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109095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412020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3259216" w:name="ctxt"/>
    <w:bookmarkEnd w:id="6325921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4285"/>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4285"/>
        </w:numPr>
        <w:spacing w:before="0" w:after="0" w:line="240" w:lineRule="auto"/>
        <w:jc w:val="left"/>
        <w:rPr>
          <w:color w:val="00274C"/>
          <w:sz w:val="20"/>
          <w:szCs w:val="20"/>
        </w:rPr>
      </w:pPr>
      <w:bookmarkStart w:id="45450302" w:name="result_box"/>
      <w:bookmarkEnd w:id="45450302"/>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4796644b006b2153f"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7233644b006b216b5"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4285"/>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428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4285"/>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4285"/>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4285"/>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6739644b006b230d0"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6110644b006b23240"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14285"/>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4285"/>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4285"/>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25804116" name="name7857644b006b2a1bd"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8188644b006b2a1b9"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4285"/>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4285"/>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35190854" w:name="result_box"/>
      <w:bookmarkEnd w:id="35190854"/>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28965793" w:name="result_box"/>
      <w:bookmarkEnd w:id="28965793"/>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35360227" w:name="result_box"/>
      <w:bookmarkEnd w:id="35360227"/>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4285"/>
        </w:numPr>
        <w:spacing w:before="0" w:after="0" w:line="240" w:lineRule="auto"/>
        <w:jc w:val="left"/>
        <w:rPr>
          <w:color w:val="00274C"/>
          <w:sz w:val="20"/>
          <w:szCs w:val="20"/>
        </w:rPr>
      </w:pPr>
      <w:bookmarkStart w:id="31378389" w:name="result_box"/>
      <w:bookmarkEnd w:id="31378389"/>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15043934" name="name9669644b006b36648"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9080644b006b36644"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38824672" name="name2046644b006b40261"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9077644b006b4025c"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11239478" name="name2535644b006b4eed2"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2121644b006b4eecd"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80850965" name="name7853644b006b5b9d1"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123644b006b5b9cd"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78630111" name="name5795644b006b68c0b"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900644b006b68c05"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26595333" name="name6479644b006b7371e"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5086644b006b7371a"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3953198" name="name1946644b006b7a9c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018644b006b7a9c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14425631" name="name8177644b006b8163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227644b006b8163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36221121" name="name8269644b006b87ae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278644b006b87ae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86701139" name="name1405644b006b8b24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688644b006b8b24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23045429" name="name9595644b006b97008"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8987644b006b97002"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58534351" name="name9664644b006ba03d3"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4174644b006ba03cf"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87217382" name="name9637644b006bb85b0"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5774644b006bb85ab"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28795858" name="name3856644b006bc7190"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4253644b006bc718c"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6924644b006bc78f0"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54272462" name="name6705644b006be980d"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6695644b006be9808"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20894139" name="name7365644b006c01b75"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6342644b006c01b71"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31114666" name="name8060644b006c1de4f"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6947644b006c1de4a"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4286">
    <w:multiLevelType w:val="hybridMultilevel"/>
    <w:lvl w:ilvl="0" w:tplc="25977872">
      <w:start w:val="1"/>
      <w:numFmt w:val="decimal"/>
      <w:lvlText w:val="%1."/>
      <w:lvlJc w:val="left"/>
      <w:pPr>
        <w:ind w:left="720" w:hanging="360"/>
      </w:pPr>
    </w:lvl>
    <w:lvl w:ilvl="1" w:tplc="25977872" w:tentative="1">
      <w:start w:val="1"/>
      <w:numFmt w:val="lowerLetter"/>
      <w:lvlText w:val="%2."/>
      <w:lvlJc w:val="left"/>
      <w:pPr>
        <w:ind w:left="1440" w:hanging="360"/>
      </w:pPr>
    </w:lvl>
    <w:lvl w:ilvl="2" w:tplc="25977872" w:tentative="1">
      <w:start w:val="1"/>
      <w:numFmt w:val="lowerRoman"/>
      <w:lvlText w:val="%3."/>
      <w:lvlJc w:val="right"/>
      <w:pPr>
        <w:ind w:left="2160" w:hanging="180"/>
      </w:pPr>
    </w:lvl>
    <w:lvl w:ilvl="3" w:tplc="25977872" w:tentative="1">
      <w:start w:val="1"/>
      <w:numFmt w:val="decimal"/>
      <w:lvlText w:val="%4."/>
      <w:lvlJc w:val="left"/>
      <w:pPr>
        <w:ind w:left="2880" w:hanging="360"/>
      </w:pPr>
    </w:lvl>
    <w:lvl w:ilvl="4" w:tplc="25977872" w:tentative="1">
      <w:start w:val="1"/>
      <w:numFmt w:val="lowerLetter"/>
      <w:lvlText w:val="%5."/>
      <w:lvlJc w:val="left"/>
      <w:pPr>
        <w:ind w:left="3600" w:hanging="360"/>
      </w:pPr>
    </w:lvl>
    <w:lvl w:ilvl="5" w:tplc="25977872" w:tentative="1">
      <w:start w:val="1"/>
      <w:numFmt w:val="lowerRoman"/>
      <w:lvlText w:val="%6."/>
      <w:lvlJc w:val="right"/>
      <w:pPr>
        <w:ind w:left="4320" w:hanging="180"/>
      </w:pPr>
    </w:lvl>
    <w:lvl w:ilvl="6" w:tplc="25977872" w:tentative="1">
      <w:start w:val="1"/>
      <w:numFmt w:val="decimal"/>
      <w:lvlText w:val="%7."/>
      <w:lvlJc w:val="left"/>
      <w:pPr>
        <w:ind w:left="5040" w:hanging="360"/>
      </w:pPr>
    </w:lvl>
    <w:lvl w:ilvl="7" w:tplc="25977872" w:tentative="1">
      <w:start w:val="1"/>
      <w:numFmt w:val="lowerLetter"/>
      <w:lvlText w:val="%8."/>
      <w:lvlJc w:val="left"/>
      <w:pPr>
        <w:ind w:left="5760" w:hanging="360"/>
      </w:pPr>
    </w:lvl>
    <w:lvl w:ilvl="8" w:tplc="25977872" w:tentative="1">
      <w:start w:val="1"/>
      <w:numFmt w:val="lowerRoman"/>
      <w:lvlText w:val="%9."/>
      <w:lvlJc w:val="right"/>
      <w:pPr>
        <w:ind w:left="6480" w:hanging="180"/>
      </w:pPr>
    </w:lvl>
  </w:abstractNum>
  <w:abstractNum w:abstractNumId="14285">
    <w:multiLevelType w:val="hybridMultilevel"/>
    <w:lvl w:ilvl="0" w:tplc="8350441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4285">
    <w:abstractNumId w:val="14285"/>
  </w:num>
  <w:num w:numId="14286">
    <w:abstractNumId w:val="1428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93198130" Type="http://schemas.openxmlformats.org/officeDocument/2006/relationships/comments" Target="comments.xml"/><Relationship Id="rId866799431" Type="http://schemas.microsoft.com/office/2011/relationships/commentsExtended" Target="commentsExtended.xml"/><Relationship Id="rId84120201" Type="http://schemas.openxmlformats.org/officeDocument/2006/relationships/image" Target="media/imgrId84120201.jpg"/><Relationship Id="rId4796644b006b2153f" Type="http://schemas.openxmlformats.org/officeDocument/2006/relationships/hyperlink" Target="https://iservice.lombardini.it/jsp/Template2/manuale.jsp?id=96&amp;parent=1000" TargetMode="External"/><Relationship Id="rId7233644b006b216b5" Type="http://schemas.openxmlformats.org/officeDocument/2006/relationships/hyperlink" Target="https://iservice.lombardini.it/jsp/Template2/manuale.jsp?id=97&amp;parent=1000" TargetMode="External"/><Relationship Id="rId6739644b006b230d0" Type="http://schemas.openxmlformats.org/officeDocument/2006/relationships/hyperlink" Target="https://iservice.lombardini.it/jsp/Template2/manuale.jsp?id=193&amp;parent=1000" TargetMode="External"/><Relationship Id="rId6110644b006b23240" Type="http://schemas.openxmlformats.org/officeDocument/2006/relationships/hyperlink" Target="https://iservice.lombardini.it/jsp/Template2/manuale.jsp?id=193&amp;parent=1000" TargetMode="External"/><Relationship Id="rId6924644b006bc78f0" Type="http://schemas.openxmlformats.org/officeDocument/2006/relationships/hyperlink" Target="https://iservice.lombardini.it/jsp/Template2/manuale.jsp?id=176&amp;parent=1000" TargetMode="External"/><Relationship Id="rId8188644b006b2a1b9" Type="http://schemas.openxmlformats.org/officeDocument/2006/relationships/image" Target="media/imgrId8188644b006b2a1b9.gif"/><Relationship Id="rId9080644b006b36644" Type="http://schemas.openxmlformats.org/officeDocument/2006/relationships/image" Target="media/imgrId9080644b006b36644.jpg"/><Relationship Id="rId9077644b006b4025c" Type="http://schemas.openxmlformats.org/officeDocument/2006/relationships/image" Target="media/imgrId9077644b006b4025c.jpg"/><Relationship Id="rId2121644b006b4eecd" Type="http://schemas.openxmlformats.org/officeDocument/2006/relationships/image" Target="media/imgrId2121644b006b4eecd.jpg"/><Relationship Id="rId5123644b006b5b9cd" Type="http://schemas.openxmlformats.org/officeDocument/2006/relationships/image" Target="media/imgrId5123644b006b5b9cd.jpg"/><Relationship Id="rId1900644b006b68c05" Type="http://schemas.openxmlformats.org/officeDocument/2006/relationships/image" Target="media/imgrId1900644b006b68c05.jpg"/><Relationship Id="rId5086644b006b7371a" Type="http://schemas.openxmlformats.org/officeDocument/2006/relationships/image" Target="media/imgrId5086644b006b7371a.jpg"/><Relationship Id="rId6018644b006b7a9c5" Type="http://schemas.openxmlformats.org/officeDocument/2006/relationships/image" Target="media/imgrId6018644b006b7a9c5.gif"/><Relationship Id="rId9227644b006b81636" Type="http://schemas.openxmlformats.org/officeDocument/2006/relationships/image" Target="media/imgrId9227644b006b81636.gif"/><Relationship Id="rId2278644b006b87ae1" Type="http://schemas.openxmlformats.org/officeDocument/2006/relationships/image" Target="media/imgrId2278644b006b87ae1.gif"/><Relationship Id="rId7688644b006b8b245" Type="http://schemas.openxmlformats.org/officeDocument/2006/relationships/image" Target="media/imgrId7688644b006b8b245.gif"/><Relationship Id="rId8987644b006b97002" Type="http://schemas.openxmlformats.org/officeDocument/2006/relationships/image" Target="media/imgrId8987644b006b97002.jpg"/><Relationship Id="rId4174644b006ba03cf" Type="http://schemas.openxmlformats.org/officeDocument/2006/relationships/image" Target="media/imgrId4174644b006ba03cf.jpg"/><Relationship Id="rId5774644b006bb85ab" Type="http://schemas.openxmlformats.org/officeDocument/2006/relationships/image" Target="media/imgrId5774644b006bb85ab.png"/><Relationship Id="rId4253644b006bc718c" Type="http://schemas.openxmlformats.org/officeDocument/2006/relationships/image" Target="media/imgrId4253644b006bc718c.png"/><Relationship Id="rId6695644b006be9808" Type="http://schemas.openxmlformats.org/officeDocument/2006/relationships/image" Target="media/imgrId6695644b006be9808.png"/><Relationship Id="rId6342644b006c01b71" Type="http://schemas.openxmlformats.org/officeDocument/2006/relationships/image" Target="media/imgrId6342644b006c01b71.png"/><Relationship Id="rId6947644b006c1de4a" Type="http://schemas.openxmlformats.org/officeDocument/2006/relationships/image" Target="media/imgrId6947644b006c1de4a.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4120201" Type="http://schemas.openxmlformats.org/officeDocument/2006/relationships/image" Target="media/imgrId8412020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4120201" Type="http://schemas.openxmlformats.org/officeDocument/2006/relationships/image" Target="media/imgrId8412020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4120201" Type="http://schemas.openxmlformats.org/officeDocument/2006/relationships/image" Target="media/imgrId8412020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4120201" Type="http://schemas.openxmlformats.org/officeDocument/2006/relationships/image" Target="media/imgrId8412020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4120201" Type="http://schemas.openxmlformats.org/officeDocument/2006/relationships/image" Target="media/imgrId8412020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4120201" Type="http://schemas.openxmlformats.org/officeDocument/2006/relationships/image" Target="media/imgrId8412020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