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79029797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0244794"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2809148" w:name="ctxt"/>
    <w:bookmarkEnd w:id="52809148"/>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414644be2eece8e6"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172644be2eed14ed"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15043711" name="name5258644be2eee44f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3590644be2eee44e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11423863" name="name9447644be2eef01d4"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531644be2eef01cf"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22191" name="name5066644be2ef0597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71644be2ef059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33272" name="name4344644be2ef0d0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2644be2ef0d09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3298"/>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3298"/>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3298"/>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3298"/>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3298"/>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03387" name="name3858644be2ef12c8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60644be2ef12c7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3298"/>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3298"/>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3298"/>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3298"/>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3298"/>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3298"/>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3298"/>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3298"/>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25713" name="name6428644be2ef1f0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9644be2ef1f0f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3298"/>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3298"/>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80585" name="name9930644be2ef258c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88644be2ef258c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3298"/>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3298"/>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329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329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3298"/>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3298"/>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3298"/>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3298"/>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3298"/>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9748956" name="name5353644be2ef3670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83644be2ef3670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329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03687" name="name9595644be2ef512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0644be2ef5127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3298"/>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3298"/>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3298"/>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3298"/>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3298"/>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54307214" name="name9891644be2ef60a56"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045644be2ef60a5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53682441" name="name9104644be2ef6eb75"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861644be2ef6eb6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75412" name="name3229644be2ef7536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3644be2ef75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8316644be2ef75af0" w:history="1">
              <w:r>
                <w:rPr>
                  <w:rStyle w:val="DefaultParagraphFontPHPDOCX"/>
                  <w:b/>
                  <w:bCs/>
                  <w:color w:val="0000FF"/>
                  <w:position w:val="-2"/>
                  <w:sz w:val="20"/>
                  <w:szCs w:val="20"/>
                  <w:u w:val="none"/>
                </w:rPr>
                <w:t xml:space="preserve">Par. 2.17.1.</w:t>
              </w:r>
            </w:hyperlink>
          </w:p>
          <w:p>
            <w:pPr>
              <w:numPr>
                <w:ilvl w:val="0"/>
                <w:numId w:val="3298"/>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6069346" name="name3108644be2ef7fcc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299644be2ef7fc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87406276" name="name7484644be2ef8960d"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114644be2ef8960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76827" name="name4119644be2ef908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8644be2ef908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8649644be2ef9175b" w:history="1">
              <w:r>
                <w:rPr>
                  <w:rStyle w:val="DefaultParagraphFontPHPDOCX"/>
                  <w:b/>
                  <w:bCs/>
                  <w:color w:val="0000FF"/>
                  <w:position w:val="-2"/>
                  <w:sz w:val="20"/>
                  <w:szCs w:val="20"/>
                  <w:u w:val="none"/>
                </w:rPr>
                <w:t xml:space="preserve">(ST_01).</w:t>
              </w:r>
            </w:hyperlink>
          </w:p>
          <w:p>
            <w:pPr>
              <w:numPr>
                <w:ilvl w:val="0"/>
                <w:numId w:val="329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35026839" name="name3747644be2ef97c43"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164644be2ef97c3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063" name="name6641644be2ef9fc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2644be2ef9fc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79562192" name="name2905644be2efa8de3"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735644be2efa8dd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8783026" name="name4060644be2efba476"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551644be2efba471"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58899345" name="name7010644be2efc9f38"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297644be2efc9f33"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3300"/>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3300"/>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3300"/>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3300"/>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7062786" name="name1538644be2efd438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032644be2efd437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6521644be2efd510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2912644be2efd584e"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97940" name="name1324644be2efdb8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5644be2efdb8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4929772" name="name2850644be2efe32a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507644be2efe32a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3628563" name="name2827644be2efea87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560644be2efea8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4825678" name="name4823644be2eff1af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231644be2eff1a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5813046" name="name5481644be2f00f424"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6190644be2f00f41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20585232" name="name2252644be2f01bb23"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249644be2f01bb1e"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239644be2f01c2ef"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3368208" name="name4331644be2f0255e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2527644be2f0255e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20497961" name="name2047644be2f02e424"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439644be2f02e4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88251339" name="name5068644be2f04c4f7"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429644be2f04c4f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83050176" name="name7556644be2f0629c9"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896644be2f0629c3"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0242170" name="name5842644be2f0773a1"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013644be2f07739c"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46388274" name="name9215644be2f08a2f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699644be2f08a2ee"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0975837" name="name3350644be2f09b7e9"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5124644be2f09b7e4"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4058236" name="name7677644be2f0a4915"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499644be2f0a4910"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2304240" name="name3094644be2f0b262d"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917644be2f0b26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77085058" name="name7670644be2f0c032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383644be2f0c03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3532786" w:name="result_box"/>
                <w:bookmarkEnd w:id="43532786"/>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7743639" w:name="result_box"/>
                <w:bookmarkEnd w:id="37743639"/>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2209264" w:name="result_box"/>
                <w:bookmarkEnd w:id="52209264"/>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2356757" name="name8078644be2f0d0560"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669644be2f0d05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3070875" name="name4241644be2f0d88ed"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174644be2f0d88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09125" name="name2350644be2f0dfa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4644be2f0dfa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See </w:t>
            </w:r>
            <w:hyperlink r:id="rId5657644be2f0e027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979642" name="name9147644be2f0ee13c"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358644be2f0ee137"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55894801" name="name7756644be2f108bbc"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587644be2f108bb5"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22072574" name="name6970644be2f117fd6"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5058644be2f117fd1"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41330" name="name6068644be2f11ea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2644be2f11e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48386" name="name6816644be2f12c0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6644be2f12c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505958" name="name2213644be2f1341f2"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070644be2f1341ee"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916522" name="name4783644be2f13c046"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6274644be2f13c04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2232016" name="name2776644be2f15f2f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185644be2f15f2f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3298"/>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329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329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329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329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4650837" name="name7495644be2f175d56"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507644be2f175d5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4878521" name="name9010644be2f1909a5"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318644be2f1909a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68997" name="name4379644be2f19dea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9644be2f19de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82823557" name="name6716644be2f1a74c5"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4167644be2f1a74c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8147" name="name4402644be2f1ba3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2644be2f1ba3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5569209" name="name7253644be2f1c91a4"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041644be2f1c919d"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92389402" w:name="result_box"/>
            <w:bookmarkEnd w:id="92389402"/>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41458607" name="name8633644be2f1dba7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438644be2f1dba6f"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56329" name="name9017644be2f1e51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1644be2f1e51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329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153641" name="name2600644be2f1eedd6"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149644be2f1eedd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3140" name="name4891644be2f208c7a"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939644be2f208c7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38104108" name="name5704644be2f2112b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853644be2f2112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728644be2f211b76"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358110" name="name4466644be2f219080"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9677644be2f21907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9872837" name="name8664644be2f21edca"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535644be2f21edc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951416" name="name9742644be2f22484d"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8910644be2f2248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7178551" name="name8045644be2f22ad43"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4568644be2f22ad3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543866" name="name4202644be2f2331a5"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6563644be2f2331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654426" name="name3300644be2f23a73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357644be2f23a72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2790685" name="name8893644be2f2407f6"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100644be2f2407f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828165" name="name5147644be2f246b17"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133644be2f246b1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821084" name="name3504644be2f250f45"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721644be2f250f4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0412249" name="name1034644be2f25a85a"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938644be2f25a85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5866851" name="name7682644be2f2636fe"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024644be2f2636f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5312847" name="name3890644be2f26d8a6"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7383644be2f26d8a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7175029" name="name4338644be2f28191d"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010644be2f28191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9190423" name="name6125644be2f28d3f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511644be2f28d3f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64349278" name="name3153644be2f297f54"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341644be2f297f4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5875602" name="name2047644be2f2a9136"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6287644be2f2a913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8626702" name="name9183644be2f2b467b"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151644be2f2b467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8710393" name="name9441644be2f2bd3ba"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667644be2f2bd3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1300338" name="name9041644be2f2c660a"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655644be2f2c660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509962" name="name1571644be2f2cf797"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9848644be2f2cf7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3259604" name="name7469644be2f2d79b7"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113644be2f2d79b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8052474" name="name1271644be2f2e19b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6140644be2f2e19a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9200149" name="name4785644be2f2ec342"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925644be2f2ec3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0616829" name="name4473644be2f2f2d00"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212644be2f2f2cf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7943831" name="name7351644be2f306f8f"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9101644be2f306f8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453583" name="name9778644be2f30dd90"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449644be2f30dd8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4808644be2f31019c"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202130" name="name1932644be2f319865"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8162644be2f3198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6528472" name="name6181644be2f326090"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408644be2f32608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32460414" name="name7868644be2f33171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696644be2f33171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633896" name="name9934644be2f3385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8644be2f3385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Refer to </w:t>
            </w:r>
            <w:hyperlink r:id="rId5055644be2f338d98"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063213" name="name8557644be2f33ffb3"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533644be2f33ffa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2338891" name="name4468644be2f3494d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850644be2f3494d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91944" name="name7127644be2f3508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5644be2f3508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Refer to </w:t>
            </w:r>
            <w:hyperlink r:id="rId5084644be2f35101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367515" name="name5125644be2f35ece6"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475644be2f35ec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2210850" name="name2172644be2f36825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122644be2f36824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72958730" name="name1579644be2f373d6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904644be2f373d5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64484210" name="name5872644be2f382f05"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494644be2f382f00"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3301"/>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3301"/>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4529787" name="name9006644be2f38c524"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298644be2f38c51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2704930" name="name9347644be2f396f34"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994644be2f396f3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3976892" name="name6038644be2f3a055a"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625644be2f3a055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2687353" name="name5494644be2f3a7fae"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462644be2f3a7fa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41605396" w:name="__mcenew"/>
            <w:bookmarkEnd w:id="41605396"/>
            <w:r>
              <w:rPr>
                <w:position w:val="-230"/>
              </w:rPr>
              <w:drawing>
                <wp:inline distT="0" distB="0" distL="0" distR="0">
                  <wp:extent cx="2232000" cy="1504800"/>
                  <wp:effectExtent b="0" l="0" r="0" t="0"/>
                  <wp:docPr id="40985666" name="name5633644be2f3b21ac"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473644be2f3b21a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4500726" name="name1567644be2f3bd483"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128644be2f3bd47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810505" name="name7114644be2f3c799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068644be2f3c798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8404952" name="name2001644be2f3ce573"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068644be2f3ce56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436537" name="name5927644be2f3d5e3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3441644be2f3d5e3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5008538" name="name5013644be2f3df98d"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8720644be2f3df98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75533" name="name5745644be2f3e63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3644be2f3e63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Refer to </w:t>
            </w:r>
            <w:hyperlink r:id="rId1828644be2f3e6adc"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8066669" name="name4586644be2f3f036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186644be2f3f036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2134411" name="name2611644be2f405354"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560644be2f40534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792630" name="name8944644be2f40d6f4"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2896644be2f40d6e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1598167" name="name7103644be2f417810"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6732644be2f41780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1810640" name="name6036644be2f41f865"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301644be2f41f8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7855367" name="name6136644be2f42980e"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6938644be2f42980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8150073" name="name8375644be2f431094"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5381644be2f43108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2022522" name="name7621644be2f44a42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289644be2f44a4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95103099" name="name2310644be2f451fd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692644be2f451fc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9899115" name="name6862644be2f4587cb"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631644be2f4587c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50088845" name="name4252644be2f4761e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559644be2f4761c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61784575" name="name8676644be2f48097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950644be2f480976"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6986441" name="name1047644be2f48f46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592644be2f48f46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921420" name="name2206644be2f4a140c"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9096644be2f4a140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0898023" name="name2809644be2f4ab2a1"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807644be2f4ab29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85160" name="name6294644be2f4b8ae0"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802644be2f4b8ad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140602" name="name1486644be2f4c6a6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012644be2f4c6a5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5213174" name="name3432644be2f4d47cf"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972644be2f4d47cb"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302"/>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841644be2f4d5fc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3302"/>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9515673" name="name5515644be2f4e010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473644be2f4e00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6141113" name="name7976644be2f4e81fd"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330644be2f4e81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3903769" name="name3328644be2f4ed66d"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934644be2f4ed6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79873" name="name6228644be2f5000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4644be2f5000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Refer to </w:t>
            </w:r>
            <w:hyperlink r:id="rId6026644be2f500871"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820540" name="name5521644be2f509f22"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622644be2f509f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2978043" name="name3978644be2f51019c"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603644be2f51019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7626406" name="name7431644be2f51795e"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673644be2f5179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7114392" name="name4121644be2f51c4a4"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2101644be2f51c4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6947932" name="name2935644be2f5241d5"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601644be2f5241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552644be2f5264d6"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6634644be2f526af2"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3303"/>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3303"/>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3303"/>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3303"/>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303"/>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901396" name="name7829644be2f531ce1"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249644be2f531c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46446991" name="name5154644be2f5388d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953644be2f5388d5"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87016" name="name9052644be2f53f3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0644be2f53f3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666644be2f5401f4"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874796" name="name4076644be2f547a7f"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404644be2f547a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3304"/>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3304"/>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3061736" name="name5596644be2f54d8d4"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326644be2f54d8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3305"/>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3305"/>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3305"/>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8187393" name="name3650644be2f5545a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636644be2f554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3306"/>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1047748" name="name1108644be2f55c81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144644be2f55c8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3307"/>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9049623" name="name9152644be2f564cc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736644be2f564cc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1108" name="name7417644be2f56c8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6644be2f56c8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80358387" name="name1894644be2f5876aa"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483644be2f5876a6"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3308"/>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3309"/>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3309"/>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3309"/>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3309"/>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3309"/>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2063781" name="name4071644be2f5975c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650644be2f5975c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3298"/>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95210951" name="name3814644be2f5afe33"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573644be2f5afe2e"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3309">
    <w:multiLevelType w:val="hybridMultilevel"/>
    <w:lvl w:ilvl="0" w:tplc="37024502">
      <w:start w:val="1"/>
      <w:numFmt w:val="decimal"/>
      <w:lvlText w:val="%1."/>
      <w:lvlJc w:val="left"/>
      <w:pPr>
        <w:ind w:left="720" w:hanging="360"/>
      </w:pPr>
    </w:lvl>
    <w:lvl w:ilvl="1" w:tplc="37024502" w:tentative="1">
      <w:start w:val="1"/>
      <w:numFmt w:val="lowerLetter"/>
      <w:lvlText w:val="%2."/>
      <w:lvlJc w:val="left"/>
      <w:pPr>
        <w:ind w:left="1440" w:hanging="360"/>
      </w:pPr>
    </w:lvl>
    <w:lvl w:ilvl="2" w:tplc="37024502" w:tentative="1">
      <w:start w:val="1"/>
      <w:numFmt w:val="lowerRoman"/>
      <w:lvlText w:val="%3."/>
      <w:lvlJc w:val="right"/>
      <w:pPr>
        <w:ind w:left="2160" w:hanging="180"/>
      </w:pPr>
    </w:lvl>
    <w:lvl w:ilvl="3" w:tplc="37024502" w:tentative="1">
      <w:start w:val="1"/>
      <w:numFmt w:val="decimal"/>
      <w:lvlText w:val="%4."/>
      <w:lvlJc w:val="left"/>
      <w:pPr>
        <w:ind w:left="2880" w:hanging="360"/>
      </w:pPr>
    </w:lvl>
    <w:lvl w:ilvl="4" w:tplc="37024502" w:tentative="1">
      <w:start w:val="1"/>
      <w:numFmt w:val="lowerLetter"/>
      <w:lvlText w:val="%5."/>
      <w:lvlJc w:val="left"/>
      <w:pPr>
        <w:ind w:left="3600" w:hanging="360"/>
      </w:pPr>
    </w:lvl>
    <w:lvl w:ilvl="5" w:tplc="37024502" w:tentative="1">
      <w:start w:val="1"/>
      <w:numFmt w:val="lowerRoman"/>
      <w:lvlText w:val="%6."/>
      <w:lvlJc w:val="right"/>
      <w:pPr>
        <w:ind w:left="4320" w:hanging="180"/>
      </w:pPr>
    </w:lvl>
    <w:lvl w:ilvl="6" w:tplc="37024502" w:tentative="1">
      <w:start w:val="1"/>
      <w:numFmt w:val="decimal"/>
      <w:lvlText w:val="%7."/>
      <w:lvlJc w:val="left"/>
      <w:pPr>
        <w:ind w:left="5040" w:hanging="360"/>
      </w:pPr>
    </w:lvl>
    <w:lvl w:ilvl="7" w:tplc="37024502" w:tentative="1">
      <w:start w:val="1"/>
      <w:numFmt w:val="lowerLetter"/>
      <w:lvlText w:val="%8."/>
      <w:lvlJc w:val="left"/>
      <w:pPr>
        <w:ind w:left="5760" w:hanging="360"/>
      </w:pPr>
    </w:lvl>
    <w:lvl w:ilvl="8" w:tplc="37024502" w:tentative="1">
      <w:start w:val="1"/>
      <w:numFmt w:val="lowerRoman"/>
      <w:lvlText w:val="%9."/>
      <w:lvlJc w:val="right"/>
      <w:pPr>
        <w:ind w:left="6480" w:hanging="180"/>
      </w:pPr>
    </w:lvl>
  </w:abstractNum>
  <w:abstractNum w:abstractNumId="3308">
    <w:multiLevelType w:val="hybridMultilevel"/>
    <w:lvl w:ilvl="0" w:tplc="19589600">
      <w:start w:val="1"/>
      <w:numFmt w:val="decimal"/>
      <w:lvlText w:val="%1."/>
      <w:lvlJc w:val="left"/>
      <w:pPr>
        <w:ind w:left="720" w:hanging="360"/>
      </w:pPr>
    </w:lvl>
    <w:lvl w:ilvl="1" w:tplc="19589600" w:tentative="1">
      <w:start w:val="1"/>
      <w:numFmt w:val="lowerLetter"/>
      <w:lvlText w:val="%2."/>
      <w:lvlJc w:val="left"/>
      <w:pPr>
        <w:ind w:left="1440" w:hanging="360"/>
      </w:pPr>
    </w:lvl>
    <w:lvl w:ilvl="2" w:tplc="19589600" w:tentative="1">
      <w:start w:val="1"/>
      <w:numFmt w:val="lowerRoman"/>
      <w:lvlText w:val="%3."/>
      <w:lvlJc w:val="right"/>
      <w:pPr>
        <w:ind w:left="2160" w:hanging="180"/>
      </w:pPr>
    </w:lvl>
    <w:lvl w:ilvl="3" w:tplc="19589600" w:tentative="1">
      <w:start w:val="1"/>
      <w:numFmt w:val="decimal"/>
      <w:lvlText w:val="%4."/>
      <w:lvlJc w:val="left"/>
      <w:pPr>
        <w:ind w:left="2880" w:hanging="360"/>
      </w:pPr>
    </w:lvl>
    <w:lvl w:ilvl="4" w:tplc="19589600" w:tentative="1">
      <w:start w:val="1"/>
      <w:numFmt w:val="lowerLetter"/>
      <w:lvlText w:val="%5."/>
      <w:lvlJc w:val="left"/>
      <w:pPr>
        <w:ind w:left="3600" w:hanging="360"/>
      </w:pPr>
    </w:lvl>
    <w:lvl w:ilvl="5" w:tplc="19589600" w:tentative="1">
      <w:start w:val="1"/>
      <w:numFmt w:val="lowerRoman"/>
      <w:lvlText w:val="%6."/>
      <w:lvlJc w:val="right"/>
      <w:pPr>
        <w:ind w:left="4320" w:hanging="180"/>
      </w:pPr>
    </w:lvl>
    <w:lvl w:ilvl="6" w:tplc="19589600" w:tentative="1">
      <w:start w:val="1"/>
      <w:numFmt w:val="decimal"/>
      <w:lvlText w:val="%7."/>
      <w:lvlJc w:val="left"/>
      <w:pPr>
        <w:ind w:left="5040" w:hanging="360"/>
      </w:pPr>
    </w:lvl>
    <w:lvl w:ilvl="7" w:tplc="19589600" w:tentative="1">
      <w:start w:val="1"/>
      <w:numFmt w:val="lowerLetter"/>
      <w:lvlText w:val="%8."/>
      <w:lvlJc w:val="left"/>
      <w:pPr>
        <w:ind w:left="5760" w:hanging="360"/>
      </w:pPr>
    </w:lvl>
    <w:lvl w:ilvl="8" w:tplc="19589600" w:tentative="1">
      <w:start w:val="1"/>
      <w:numFmt w:val="lowerRoman"/>
      <w:lvlText w:val="%9."/>
      <w:lvlJc w:val="right"/>
      <w:pPr>
        <w:ind w:left="6480" w:hanging="180"/>
      </w:pPr>
    </w:lvl>
  </w:abstractNum>
  <w:abstractNum w:abstractNumId="3307">
    <w:multiLevelType w:val="hybridMultilevel"/>
    <w:lvl w:ilvl="0" w:tplc="83527464">
      <w:start w:val="1"/>
      <w:numFmt w:val="decimal"/>
      <w:lvlText w:val="%1."/>
      <w:lvlJc w:val="left"/>
      <w:pPr>
        <w:ind w:left="720" w:hanging="360"/>
      </w:pPr>
    </w:lvl>
    <w:lvl w:ilvl="1" w:tplc="83527464" w:tentative="1">
      <w:start w:val="1"/>
      <w:numFmt w:val="lowerLetter"/>
      <w:lvlText w:val="%2."/>
      <w:lvlJc w:val="left"/>
      <w:pPr>
        <w:ind w:left="1440" w:hanging="360"/>
      </w:pPr>
    </w:lvl>
    <w:lvl w:ilvl="2" w:tplc="83527464" w:tentative="1">
      <w:start w:val="1"/>
      <w:numFmt w:val="lowerRoman"/>
      <w:lvlText w:val="%3."/>
      <w:lvlJc w:val="right"/>
      <w:pPr>
        <w:ind w:left="2160" w:hanging="180"/>
      </w:pPr>
    </w:lvl>
    <w:lvl w:ilvl="3" w:tplc="83527464" w:tentative="1">
      <w:start w:val="1"/>
      <w:numFmt w:val="decimal"/>
      <w:lvlText w:val="%4."/>
      <w:lvlJc w:val="left"/>
      <w:pPr>
        <w:ind w:left="2880" w:hanging="360"/>
      </w:pPr>
    </w:lvl>
    <w:lvl w:ilvl="4" w:tplc="83527464" w:tentative="1">
      <w:start w:val="1"/>
      <w:numFmt w:val="lowerLetter"/>
      <w:lvlText w:val="%5."/>
      <w:lvlJc w:val="left"/>
      <w:pPr>
        <w:ind w:left="3600" w:hanging="360"/>
      </w:pPr>
    </w:lvl>
    <w:lvl w:ilvl="5" w:tplc="83527464" w:tentative="1">
      <w:start w:val="1"/>
      <w:numFmt w:val="lowerRoman"/>
      <w:lvlText w:val="%6."/>
      <w:lvlJc w:val="right"/>
      <w:pPr>
        <w:ind w:left="4320" w:hanging="180"/>
      </w:pPr>
    </w:lvl>
    <w:lvl w:ilvl="6" w:tplc="83527464" w:tentative="1">
      <w:start w:val="1"/>
      <w:numFmt w:val="decimal"/>
      <w:lvlText w:val="%7."/>
      <w:lvlJc w:val="left"/>
      <w:pPr>
        <w:ind w:left="5040" w:hanging="360"/>
      </w:pPr>
    </w:lvl>
    <w:lvl w:ilvl="7" w:tplc="83527464" w:tentative="1">
      <w:start w:val="1"/>
      <w:numFmt w:val="lowerLetter"/>
      <w:lvlText w:val="%8."/>
      <w:lvlJc w:val="left"/>
      <w:pPr>
        <w:ind w:left="5760" w:hanging="360"/>
      </w:pPr>
    </w:lvl>
    <w:lvl w:ilvl="8" w:tplc="83527464" w:tentative="1">
      <w:start w:val="1"/>
      <w:numFmt w:val="lowerRoman"/>
      <w:lvlText w:val="%9."/>
      <w:lvlJc w:val="right"/>
      <w:pPr>
        <w:ind w:left="6480" w:hanging="180"/>
      </w:pPr>
    </w:lvl>
  </w:abstractNum>
  <w:abstractNum w:abstractNumId="3306">
    <w:multiLevelType w:val="hybridMultilevel"/>
    <w:lvl w:ilvl="0" w:tplc="28727676">
      <w:start w:val="1"/>
      <w:numFmt w:val="decimal"/>
      <w:lvlText w:val="%1."/>
      <w:lvlJc w:val="left"/>
      <w:pPr>
        <w:ind w:left="720" w:hanging="360"/>
      </w:pPr>
    </w:lvl>
    <w:lvl w:ilvl="1" w:tplc="28727676" w:tentative="1">
      <w:start w:val="1"/>
      <w:numFmt w:val="lowerLetter"/>
      <w:lvlText w:val="%2."/>
      <w:lvlJc w:val="left"/>
      <w:pPr>
        <w:ind w:left="1440" w:hanging="360"/>
      </w:pPr>
    </w:lvl>
    <w:lvl w:ilvl="2" w:tplc="28727676" w:tentative="1">
      <w:start w:val="1"/>
      <w:numFmt w:val="lowerRoman"/>
      <w:lvlText w:val="%3."/>
      <w:lvlJc w:val="right"/>
      <w:pPr>
        <w:ind w:left="2160" w:hanging="180"/>
      </w:pPr>
    </w:lvl>
    <w:lvl w:ilvl="3" w:tplc="28727676" w:tentative="1">
      <w:start w:val="1"/>
      <w:numFmt w:val="decimal"/>
      <w:lvlText w:val="%4."/>
      <w:lvlJc w:val="left"/>
      <w:pPr>
        <w:ind w:left="2880" w:hanging="360"/>
      </w:pPr>
    </w:lvl>
    <w:lvl w:ilvl="4" w:tplc="28727676" w:tentative="1">
      <w:start w:val="1"/>
      <w:numFmt w:val="lowerLetter"/>
      <w:lvlText w:val="%5."/>
      <w:lvlJc w:val="left"/>
      <w:pPr>
        <w:ind w:left="3600" w:hanging="360"/>
      </w:pPr>
    </w:lvl>
    <w:lvl w:ilvl="5" w:tplc="28727676" w:tentative="1">
      <w:start w:val="1"/>
      <w:numFmt w:val="lowerRoman"/>
      <w:lvlText w:val="%6."/>
      <w:lvlJc w:val="right"/>
      <w:pPr>
        <w:ind w:left="4320" w:hanging="180"/>
      </w:pPr>
    </w:lvl>
    <w:lvl w:ilvl="6" w:tplc="28727676" w:tentative="1">
      <w:start w:val="1"/>
      <w:numFmt w:val="decimal"/>
      <w:lvlText w:val="%7."/>
      <w:lvlJc w:val="left"/>
      <w:pPr>
        <w:ind w:left="5040" w:hanging="360"/>
      </w:pPr>
    </w:lvl>
    <w:lvl w:ilvl="7" w:tplc="28727676" w:tentative="1">
      <w:start w:val="1"/>
      <w:numFmt w:val="lowerLetter"/>
      <w:lvlText w:val="%8."/>
      <w:lvlJc w:val="left"/>
      <w:pPr>
        <w:ind w:left="5760" w:hanging="360"/>
      </w:pPr>
    </w:lvl>
    <w:lvl w:ilvl="8" w:tplc="28727676" w:tentative="1">
      <w:start w:val="1"/>
      <w:numFmt w:val="lowerRoman"/>
      <w:lvlText w:val="%9."/>
      <w:lvlJc w:val="right"/>
      <w:pPr>
        <w:ind w:left="6480" w:hanging="180"/>
      </w:pPr>
    </w:lvl>
  </w:abstractNum>
  <w:abstractNum w:abstractNumId="3305">
    <w:multiLevelType w:val="hybridMultilevel"/>
    <w:lvl w:ilvl="0" w:tplc="81124900">
      <w:start w:val="1"/>
      <w:numFmt w:val="decimal"/>
      <w:lvlText w:val="%1."/>
      <w:lvlJc w:val="left"/>
      <w:pPr>
        <w:ind w:left="720" w:hanging="360"/>
      </w:pPr>
    </w:lvl>
    <w:lvl w:ilvl="1" w:tplc="81124900" w:tentative="1">
      <w:start w:val="1"/>
      <w:numFmt w:val="lowerLetter"/>
      <w:lvlText w:val="%2."/>
      <w:lvlJc w:val="left"/>
      <w:pPr>
        <w:ind w:left="1440" w:hanging="360"/>
      </w:pPr>
    </w:lvl>
    <w:lvl w:ilvl="2" w:tplc="81124900" w:tentative="1">
      <w:start w:val="1"/>
      <w:numFmt w:val="lowerRoman"/>
      <w:lvlText w:val="%3."/>
      <w:lvlJc w:val="right"/>
      <w:pPr>
        <w:ind w:left="2160" w:hanging="180"/>
      </w:pPr>
    </w:lvl>
    <w:lvl w:ilvl="3" w:tplc="81124900" w:tentative="1">
      <w:start w:val="1"/>
      <w:numFmt w:val="decimal"/>
      <w:lvlText w:val="%4."/>
      <w:lvlJc w:val="left"/>
      <w:pPr>
        <w:ind w:left="2880" w:hanging="360"/>
      </w:pPr>
    </w:lvl>
    <w:lvl w:ilvl="4" w:tplc="81124900" w:tentative="1">
      <w:start w:val="1"/>
      <w:numFmt w:val="lowerLetter"/>
      <w:lvlText w:val="%5."/>
      <w:lvlJc w:val="left"/>
      <w:pPr>
        <w:ind w:left="3600" w:hanging="360"/>
      </w:pPr>
    </w:lvl>
    <w:lvl w:ilvl="5" w:tplc="81124900" w:tentative="1">
      <w:start w:val="1"/>
      <w:numFmt w:val="lowerRoman"/>
      <w:lvlText w:val="%6."/>
      <w:lvlJc w:val="right"/>
      <w:pPr>
        <w:ind w:left="4320" w:hanging="180"/>
      </w:pPr>
    </w:lvl>
    <w:lvl w:ilvl="6" w:tplc="81124900" w:tentative="1">
      <w:start w:val="1"/>
      <w:numFmt w:val="decimal"/>
      <w:lvlText w:val="%7."/>
      <w:lvlJc w:val="left"/>
      <w:pPr>
        <w:ind w:left="5040" w:hanging="360"/>
      </w:pPr>
    </w:lvl>
    <w:lvl w:ilvl="7" w:tplc="81124900" w:tentative="1">
      <w:start w:val="1"/>
      <w:numFmt w:val="lowerLetter"/>
      <w:lvlText w:val="%8."/>
      <w:lvlJc w:val="left"/>
      <w:pPr>
        <w:ind w:left="5760" w:hanging="360"/>
      </w:pPr>
    </w:lvl>
    <w:lvl w:ilvl="8" w:tplc="81124900" w:tentative="1">
      <w:start w:val="1"/>
      <w:numFmt w:val="lowerRoman"/>
      <w:lvlText w:val="%9."/>
      <w:lvlJc w:val="right"/>
      <w:pPr>
        <w:ind w:left="6480" w:hanging="180"/>
      </w:pPr>
    </w:lvl>
  </w:abstractNum>
  <w:abstractNum w:abstractNumId="3304">
    <w:multiLevelType w:val="hybridMultilevel"/>
    <w:lvl w:ilvl="0" w:tplc="46121701">
      <w:start w:val="1"/>
      <w:numFmt w:val="decimal"/>
      <w:lvlText w:val="%1."/>
      <w:lvlJc w:val="left"/>
      <w:pPr>
        <w:ind w:left="720" w:hanging="360"/>
      </w:pPr>
    </w:lvl>
    <w:lvl w:ilvl="1" w:tplc="46121701" w:tentative="1">
      <w:start w:val="1"/>
      <w:numFmt w:val="lowerLetter"/>
      <w:lvlText w:val="%2."/>
      <w:lvlJc w:val="left"/>
      <w:pPr>
        <w:ind w:left="1440" w:hanging="360"/>
      </w:pPr>
    </w:lvl>
    <w:lvl w:ilvl="2" w:tplc="46121701" w:tentative="1">
      <w:start w:val="1"/>
      <w:numFmt w:val="lowerRoman"/>
      <w:lvlText w:val="%3."/>
      <w:lvlJc w:val="right"/>
      <w:pPr>
        <w:ind w:left="2160" w:hanging="180"/>
      </w:pPr>
    </w:lvl>
    <w:lvl w:ilvl="3" w:tplc="46121701" w:tentative="1">
      <w:start w:val="1"/>
      <w:numFmt w:val="decimal"/>
      <w:lvlText w:val="%4."/>
      <w:lvlJc w:val="left"/>
      <w:pPr>
        <w:ind w:left="2880" w:hanging="360"/>
      </w:pPr>
    </w:lvl>
    <w:lvl w:ilvl="4" w:tplc="46121701" w:tentative="1">
      <w:start w:val="1"/>
      <w:numFmt w:val="lowerLetter"/>
      <w:lvlText w:val="%5."/>
      <w:lvlJc w:val="left"/>
      <w:pPr>
        <w:ind w:left="3600" w:hanging="360"/>
      </w:pPr>
    </w:lvl>
    <w:lvl w:ilvl="5" w:tplc="46121701" w:tentative="1">
      <w:start w:val="1"/>
      <w:numFmt w:val="lowerRoman"/>
      <w:lvlText w:val="%6."/>
      <w:lvlJc w:val="right"/>
      <w:pPr>
        <w:ind w:left="4320" w:hanging="180"/>
      </w:pPr>
    </w:lvl>
    <w:lvl w:ilvl="6" w:tplc="46121701" w:tentative="1">
      <w:start w:val="1"/>
      <w:numFmt w:val="decimal"/>
      <w:lvlText w:val="%7."/>
      <w:lvlJc w:val="left"/>
      <w:pPr>
        <w:ind w:left="5040" w:hanging="360"/>
      </w:pPr>
    </w:lvl>
    <w:lvl w:ilvl="7" w:tplc="46121701" w:tentative="1">
      <w:start w:val="1"/>
      <w:numFmt w:val="lowerLetter"/>
      <w:lvlText w:val="%8."/>
      <w:lvlJc w:val="left"/>
      <w:pPr>
        <w:ind w:left="5760" w:hanging="360"/>
      </w:pPr>
    </w:lvl>
    <w:lvl w:ilvl="8" w:tplc="46121701" w:tentative="1">
      <w:start w:val="1"/>
      <w:numFmt w:val="lowerRoman"/>
      <w:lvlText w:val="%9."/>
      <w:lvlJc w:val="right"/>
      <w:pPr>
        <w:ind w:left="6480" w:hanging="180"/>
      </w:pPr>
    </w:lvl>
  </w:abstractNum>
  <w:abstractNum w:abstractNumId="3303">
    <w:multiLevelType w:val="hybridMultilevel"/>
    <w:lvl w:ilvl="0" w:tplc="91951882">
      <w:start w:val="1"/>
      <w:numFmt w:val="decimal"/>
      <w:lvlText w:val="%1."/>
      <w:lvlJc w:val="left"/>
      <w:pPr>
        <w:ind w:left="720" w:hanging="360"/>
      </w:pPr>
    </w:lvl>
    <w:lvl w:ilvl="1" w:tplc="91951882" w:tentative="1">
      <w:start w:val="1"/>
      <w:numFmt w:val="lowerLetter"/>
      <w:lvlText w:val="%2."/>
      <w:lvlJc w:val="left"/>
      <w:pPr>
        <w:ind w:left="1440" w:hanging="360"/>
      </w:pPr>
    </w:lvl>
    <w:lvl w:ilvl="2" w:tplc="91951882" w:tentative="1">
      <w:start w:val="1"/>
      <w:numFmt w:val="lowerRoman"/>
      <w:lvlText w:val="%3."/>
      <w:lvlJc w:val="right"/>
      <w:pPr>
        <w:ind w:left="2160" w:hanging="180"/>
      </w:pPr>
    </w:lvl>
    <w:lvl w:ilvl="3" w:tplc="91951882" w:tentative="1">
      <w:start w:val="1"/>
      <w:numFmt w:val="decimal"/>
      <w:lvlText w:val="%4."/>
      <w:lvlJc w:val="left"/>
      <w:pPr>
        <w:ind w:left="2880" w:hanging="360"/>
      </w:pPr>
    </w:lvl>
    <w:lvl w:ilvl="4" w:tplc="91951882" w:tentative="1">
      <w:start w:val="1"/>
      <w:numFmt w:val="lowerLetter"/>
      <w:lvlText w:val="%5."/>
      <w:lvlJc w:val="left"/>
      <w:pPr>
        <w:ind w:left="3600" w:hanging="360"/>
      </w:pPr>
    </w:lvl>
    <w:lvl w:ilvl="5" w:tplc="91951882" w:tentative="1">
      <w:start w:val="1"/>
      <w:numFmt w:val="lowerRoman"/>
      <w:lvlText w:val="%6."/>
      <w:lvlJc w:val="right"/>
      <w:pPr>
        <w:ind w:left="4320" w:hanging="180"/>
      </w:pPr>
    </w:lvl>
    <w:lvl w:ilvl="6" w:tplc="91951882" w:tentative="1">
      <w:start w:val="1"/>
      <w:numFmt w:val="decimal"/>
      <w:lvlText w:val="%7."/>
      <w:lvlJc w:val="left"/>
      <w:pPr>
        <w:ind w:left="5040" w:hanging="360"/>
      </w:pPr>
    </w:lvl>
    <w:lvl w:ilvl="7" w:tplc="91951882" w:tentative="1">
      <w:start w:val="1"/>
      <w:numFmt w:val="lowerLetter"/>
      <w:lvlText w:val="%8."/>
      <w:lvlJc w:val="left"/>
      <w:pPr>
        <w:ind w:left="5760" w:hanging="360"/>
      </w:pPr>
    </w:lvl>
    <w:lvl w:ilvl="8" w:tplc="91951882" w:tentative="1">
      <w:start w:val="1"/>
      <w:numFmt w:val="lowerRoman"/>
      <w:lvlText w:val="%9."/>
      <w:lvlJc w:val="right"/>
      <w:pPr>
        <w:ind w:left="6480" w:hanging="180"/>
      </w:pPr>
    </w:lvl>
  </w:abstractNum>
  <w:abstractNum w:abstractNumId="3302">
    <w:multiLevelType w:val="hybridMultilevel"/>
    <w:lvl w:ilvl="0" w:tplc="75680056">
      <w:start w:val="1"/>
      <w:numFmt w:val="decimal"/>
      <w:lvlText w:val="%1."/>
      <w:lvlJc w:val="left"/>
      <w:pPr>
        <w:ind w:left="720" w:hanging="360"/>
      </w:pPr>
    </w:lvl>
    <w:lvl w:ilvl="1" w:tplc="75680056" w:tentative="1">
      <w:start w:val="1"/>
      <w:numFmt w:val="lowerLetter"/>
      <w:lvlText w:val="%2."/>
      <w:lvlJc w:val="left"/>
      <w:pPr>
        <w:ind w:left="1440" w:hanging="360"/>
      </w:pPr>
    </w:lvl>
    <w:lvl w:ilvl="2" w:tplc="75680056" w:tentative="1">
      <w:start w:val="1"/>
      <w:numFmt w:val="lowerRoman"/>
      <w:lvlText w:val="%3."/>
      <w:lvlJc w:val="right"/>
      <w:pPr>
        <w:ind w:left="2160" w:hanging="180"/>
      </w:pPr>
    </w:lvl>
    <w:lvl w:ilvl="3" w:tplc="75680056" w:tentative="1">
      <w:start w:val="1"/>
      <w:numFmt w:val="decimal"/>
      <w:lvlText w:val="%4."/>
      <w:lvlJc w:val="left"/>
      <w:pPr>
        <w:ind w:left="2880" w:hanging="360"/>
      </w:pPr>
    </w:lvl>
    <w:lvl w:ilvl="4" w:tplc="75680056" w:tentative="1">
      <w:start w:val="1"/>
      <w:numFmt w:val="lowerLetter"/>
      <w:lvlText w:val="%5."/>
      <w:lvlJc w:val="left"/>
      <w:pPr>
        <w:ind w:left="3600" w:hanging="360"/>
      </w:pPr>
    </w:lvl>
    <w:lvl w:ilvl="5" w:tplc="75680056" w:tentative="1">
      <w:start w:val="1"/>
      <w:numFmt w:val="lowerRoman"/>
      <w:lvlText w:val="%6."/>
      <w:lvlJc w:val="right"/>
      <w:pPr>
        <w:ind w:left="4320" w:hanging="180"/>
      </w:pPr>
    </w:lvl>
    <w:lvl w:ilvl="6" w:tplc="75680056" w:tentative="1">
      <w:start w:val="1"/>
      <w:numFmt w:val="decimal"/>
      <w:lvlText w:val="%7."/>
      <w:lvlJc w:val="left"/>
      <w:pPr>
        <w:ind w:left="5040" w:hanging="360"/>
      </w:pPr>
    </w:lvl>
    <w:lvl w:ilvl="7" w:tplc="75680056" w:tentative="1">
      <w:start w:val="1"/>
      <w:numFmt w:val="lowerLetter"/>
      <w:lvlText w:val="%8."/>
      <w:lvlJc w:val="left"/>
      <w:pPr>
        <w:ind w:left="5760" w:hanging="360"/>
      </w:pPr>
    </w:lvl>
    <w:lvl w:ilvl="8" w:tplc="75680056" w:tentative="1">
      <w:start w:val="1"/>
      <w:numFmt w:val="lowerRoman"/>
      <w:lvlText w:val="%9."/>
      <w:lvlJc w:val="right"/>
      <w:pPr>
        <w:ind w:left="6480" w:hanging="180"/>
      </w:pPr>
    </w:lvl>
  </w:abstractNum>
  <w:abstractNum w:abstractNumId="3301">
    <w:multiLevelType w:val="hybridMultilevel"/>
    <w:lvl w:ilvl="0" w:tplc="37384861">
      <w:start w:val="1"/>
      <w:numFmt w:val="decimal"/>
      <w:lvlText w:val="%1."/>
      <w:lvlJc w:val="left"/>
      <w:pPr>
        <w:ind w:left="720" w:hanging="360"/>
      </w:pPr>
    </w:lvl>
    <w:lvl w:ilvl="1" w:tplc="37384861" w:tentative="1">
      <w:start w:val="1"/>
      <w:numFmt w:val="lowerLetter"/>
      <w:lvlText w:val="%2."/>
      <w:lvlJc w:val="left"/>
      <w:pPr>
        <w:ind w:left="1440" w:hanging="360"/>
      </w:pPr>
    </w:lvl>
    <w:lvl w:ilvl="2" w:tplc="37384861" w:tentative="1">
      <w:start w:val="1"/>
      <w:numFmt w:val="lowerRoman"/>
      <w:lvlText w:val="%3."/>
      <w:lvlJc w:val="right"/>
      <w:pPr>
        <w:ind w:left="2160" w:hanging="180"/>
      </w:pPr>
    </w:lvl>
    <w:lvl w:ilvl="3" w:tplc="37384861" w:tentative="1">
      <w:start w:val="1"/>
      <w:numFmt w:val="decimal"/>
      <w:lvlText w:val="%4."/>
      <w:lvlJc w:val="left"/>
      <w:pPr>
        <w:ind w:left="2880" w:hanging="360"/>
      </w:pPr>
    </w:lvl>
    <w:lvl w:ilvl="4" w:tplc="37384861" w:tentative="1">
      <w:start w:val="1"/>
      <w:numFmt w:val="lowerLetter"/>
      <w:lvlText w:val="%5."/>
      <w:lvlJc w:val="left"/>
      <w:pPr>
        <w:ind w:left="3600" w:hanging="360"/>
      </w:pPr>
    </w:lvl>
    <w:lvl w:ilvl="5" w:tplc="37384861" w:tentative="1">
      <w:start w:val="1"/>
      <w:numFmt w:val="lowerRoman"/>
      <w:lvlText w:val="%6."/>
      <w:lvlJc w:val="right"/>
      <w:pPr>
        <w:ind w:left="4320" w:hanging="180"/>
      </w:pPr>
    </w:lvl>
    <w:lvl w:ilvl="6" w:tplc="37384861" w:tentative="1">
      <w:start w:val="1"/>
      <w:numFmt w:val="decimal"/>
      <w:lvlText w:val="%7."/>
      <w:lvlJc w:val="left"/>
      <w:pPr>
        <w:ind w:left="5040" w:hanging="360"/>
      </w:pPr>
    </w:lvl>
    <w:lvl w:ilvl="7" w:tplc="37384861" w:tentative="1">
      <w:start w:val="1"/>
      <w:numFmt w:val="lowerLetter"/>
      <w:lvlText w:val="%8."/>
      <w:lvlJc w:val="left"/>
      <w:pPr>
        <w:ind w:left="5760" w:hanging="360"/>
      </w:pPr>
    </w:lvl>
    <w:lvl w:ilvl="8" w:tplc="37384861" w:tentative="1">
      <w:start w:val="1"/>
      <w:numFmt w:val="lowerRoman"/>
      <w:lvlText w:val="%9."/>
      <w:lvlJc w:val="right"/>
      <w:pPr>
        <w:ind w:left="6480" w:hanging="180"/>
      </w:pPr>
    </w:lvl>
  </w:abstractNum>
  <w:abstractNum w:abstractNumId="3300">
    <w:multiLevelType w:val="hybridMultilevel"/>
    <w:lvl w:ilvl="0" w:tplc="83714298">
      <w:start w:val="1"/>
      <w:numFmt w:val="decimal"/>
      <w:lvlText w:val="%1."/>
      <w:lvlJc w:val="left"/>
      <w:pPr>
        <w:ind w:left="720" w:hanging="360"/>
      </w:pPr>
    </w:lvl>
    <w:lvl w:ilvl="1" w:tplc="83714298" w:tentative="1">
      <w:start w:val="1"/>
      <w:numFmt w:val="lowerLetter"/>
      <w:lvlText w:val="%2."/>
      <w:lvlJc w:val="left"/>
      <w:pPr>
        <w:ind w:left="1440" w:hanging="360"/>
      </w:pPr>
    </w:lvl>
    <w:lvl w:ilvl="2" w:tplc="83714298" w:tentative="1">
      <w:start w:val="1"/>
      <w:numFmt w:val="lowerRoman"/>
      <w:lvlText w:val="%3."/>
      <w:lvlJc w:val="right"/>
      <w:pPr>
        <w:ind w:left="2160" w:hanging="180"/>
      </w:pPr>
    </w:lvl>
    <w:lvl w:ilvl="3" w:tplc="83714298" w:tentative="1">
      <w:start w:val="1"/>
      <w:numFmt w:val="decimal"/>
      <w:lvlText w:val="%4."/>
      <w:lvlJc w:val="left"/>
      <w:pPr>
        <w:ind w:left="2880" w:hanging="360"/>
      </w:pPr>
    </w:lvl>
    <w:lvl w:ilvl="4" w:tplc="83714298" w:tentative="1">
      <w:start w:val="1"/>
      <w:numFmt w:val="lowerLetter"/>
      <w:lvlText w:val="%5."/>
      <w:lvlJc w:val="left"/>
      <w:pPr>
        <w:ind w:left="3600" w:hanging="360"/>
      </w:pPr>
    </w:lvl>
    <w:lvl w:ilvl="5" w:tplc="83714298" w:tentative="1">
      <w:start w:val="1"/>
      <w:numFmt w:val="lowerRoman"/>
      <w:lvlText w:val="%6."/>
      <w:lvlJc w:val="right"/>
      <w:pPr>
        <w:ind w:left="4320" w:hanging="180"/>
      </w:pPr>
    </w:lvl>
    <w:lvl w:ilvl="6" w:tplc="83714298" w:tentative="1">
      <w:start w:val="1"/>
      <w:numFmt w:val="decimal"/>
      <w:lvlText w:val="%7."/>
      <w:lvlJc w:val="left"/>
      <w:pPr>
        <w:ind w:left="5040" w:hanging="360"/>
      </w:pPr>
    </w:lvl>
    <w:lvl w:ilvl="7" w:tplc="83714298" w:tentative="1">
      <w:start w:val="1"/>
      <w:numFmt w:val="lowerLetter"/>
      <w:lvlText w:val="%8."/>
      <w:lvlJc w:val="left"/>
      <w:pPr>
        <w:ind w:left="5760" w:hanging="360"/>
      </w:pPr>
    </w:lvl>
    <w:lvl w:ilvl="8" w:tplc="83714298" w:tentative="1">
      <w:start w:val="1"/>
      <w:numFmt w:val="lowerRoman"/>
      <w:lvlText w:val="%9."/>
      <w:lvlJc w:val="right"/>
      <w:pPr>
        <w:ind w:left="6480" w:hanging="180"/>
      </w:pPr>
    </w:lvl>
  </w:abstractNum>
  <w:abstractNum w:abstractNumId="3299">
    <w:multiLevelType w:val="hybridMultilevel"/>
    <w:lvl w:ilvl="0" w:tplc="52452645">
      <w:start w:val="1"/>
      <w:numFmt w:val="decimal"/>
      <w:lvlText w:val="%1."/>
      <w:lvlJc w:val="left"/>
      <w:pPr>
        <w:ind w:left="720" w:hanging="360"/>
      </w:pPr>
    </w:lvl>
    <w:lvl w:ilvl="1" w:tplc="52452645" w:tentative="1">
      <w:start w:val="1"/>
      <w:numFmt w:val="lowerLetter"/>
      <w:lvlText w:val="%2."/>
      <w:lvlJc w:val="left"/>
      <w:pPr>
        <w:ind w:left="1440" w:hanging="360"/>
      </w:pPr>
    </w:lvl>
    <w:lvl w:ilvl="2" w:tplc="52452645" w:tentative="1">
      <w:start w:val="1"/>
      <w:numFmt w:val="lowerRoman"/>
      <w:lvlText w:val="%3."/>
      <w:lvlJc w:val="right"/>
      <w:pPr>
        <w:ind w:left="2160" w:hanging="180"/>
      </w:pPr>
    </w:lvl>
    <w:lvl w:ilvl="3" w:tplc="52452645" w:tentative="1">
      <w:start w:val="1"/>
      <w:numFmt w:val="decimal"/>
      <w:lvlText w:val="%4."/>
      <w:lvlJc w:val="left"/>
      <w:pPr>
        <w:ind w:left="2880" w:hanging="360"/>
      </w:pPr>
    </w:lvl>
    <w:lvl w:ilvl="4" w:tplc="52452645" w:tentative="1">
      <w:start w:val="1"/>
      <w:numFmt w:val="lowerLetter"/>
      <w:lvlText w:val="%5."/>
      <w:lvlJc w:val="left"/>
      <w:pPr>
        <w:ind w:left="3600" w:hanging="360"/>
      </w:pPr>
    </w:lvl>
    <w:lvl w:ilvl="5" w:tplc="52452645" w:tentative="1">
      <w:start w:val="1"/>
      <w:numFmt w:val="lowerRoman"/>
      <w:lvlText w:val="%6."/>
      <w:lvlJc w:val="right"/>
      <w:pPr>
        <w:ind w:left="4320" w:hanging="180"/>
      </w:pPr>
    </w:lvl>
    <w:lvl w:ilvl="6" w:tplc="52452645" w:tentative="1">
      <w:start w:val="1"/>
      <w:numFmt w:val="decimal"/>
      <w:lvlText w:val="%7."/>
      <w:lvlJc w:val="left"/>
      <w:pPr>
        <w:ind w:left="5040" w:hanging="360"/>
      </w:pPr>
    </w:lvl>
    <w:lvl w:ilvl="7" w:tplc="52452645" w:tentative="1">
      <w:start w:val="1"/>
      <w:numFmt w:val="lowerLetter"/>
      <w:lvlText w:val="%8."/>
      <w:lvlJc w:val="left"/>
      <w:pPr>
        <w:ind w:left="5760" w:hanging="360"/>
      </w:pPr>
    </w:lvl>
    <w:lvl w:ilvl="8" w:tplc="52452645" w:tentative="1">
      <w:start w:val="1"/>
      <w:numFmt w:val="lowerRoman"/>
      <w:lvlText w:val="%9."/>
      <w:lvlJc w:val="right"/>
      <w:pPr>
        <w:ind w:left="6480" w:hanging="180"/>
      </w:pPr>
    </w:lvl>
  </w:abstractNum>
  <w:abstractNum w:abstractNumId="3298">
    <w:multiLevelType w:val="hybridMultilevel"/>
    <w:lvl w:ilvl="0" w:tplc="753061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3298">
    <w:abstractNumId w:val="3298"/>
  </w:num>
  <w:num w:numId="3299">
    <w:abstractNumId w:val="3299"/>
  </w:num>
  <w:num w:numId="3300">
    <w:abstractNumId w:val="3300"/>
  </w:num>
  <w:num w:numId="3301">
    <w:abstractNumId w:val="3301"/>
  </w:num>
  <w:num w:numId="3302">
    <w:abstractNumId w:val="3302"/>
  </w:num>
  <w:num w:numId="3303">
    <w:abstractNumId w:val="3303"/>
  </w:num>
  <w:num w:numId="3304">
    <w:abstractNumId w:val="3304"/>
  </w:num>
  <w:num w:numId="3305">
    <w:abstractNumId w:val="3305"/>
  </w:num>
  <w:num w:numId="3306">
    <w:abstractNumId w:val="3306"/>
  </w:num>
  <w:num w:numId="3307">
    <w:abstractNumId w:val="3307"/>
  </w:num>
  <w:num w:numId="3308">
    <w:abstractNumId w:val="3308"/>
  </w:num>
  <w:num w:numId="3309">
    <w:abstractNumId w:val="330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08831447" Type="http://schemas.openxmlformats.org/officeDocument/2006/relationships/comments" Target="comments.xml"/><Relationship Id="rId131503369" Type="http://schemas.microsoft.com/office/2011/relationships/commentsExtended" Target="commentsExtended.xml"/><Relationship Id="rId90244794" Type="http://schemas.openxmlformats.org/officeDocument/2006/relationships/image" Target="media/imgrId90244794.jpg"/><Relationship Id="rId2414644be2eece8e6" Type="http://schemas.openxmlformats.org/officeDocument/2006/relationships/hyperlink" Target="https://iservice.lombardini.it/jsp/Template2/manuale.jsp?id=101&amp;parent=1000" TargetMode="External"/><Relationship Id="rId7172644be2eed14ed" Type="http://schemas.openxmlformats.org/officeDocument/2006/relationships/hyperlink" Target="https://iservice.lombardini.it/jsp/Template2/manuale.jsp?id=195&amp;parent=1000" TargetMode="External"/><Relationship Id="rId8316644be2ef75af0" Type="http://schemas.openxmlformats.org/officeDocument/2006/relationships/hyperlink" Target="https://iservice.lombardini.it/jsp/Template2/manuale.jsp?id=638&amp;parent=1273" TargetMode="External"/><Relationship Id="rId8649644be2ef9175b" Type="http://schemas.openxmlformats.org/officeDocument/2006/relationships/hyperlink" Target="https://iservice.lombardini.it/jsp/Template2/manuale.jsp?id=573&amp;parent=1273" TargetMode="External"/><Relationship Id="rId6521644be2efd5106" Type="http://schemas.openxmlformats.org/officeDocument/2006/relationships/hyperlink" Target="https://iservice.lombardini.it/jsp/Template2/manuale.jsp?id=573&amp;parent=1273" TargetMode="External"/><Relationship Id="rId2912644be2efd584e" Type="http://schemas.openxmlformats.org/officeDocument/2006/relationships/hyperlink" Target="https://iservice.lombardini.it/jsp/Template2/manuale.jsp?id=573&amp;parent=1273" TargetMode="External"/><Relationship Id="rId2239644be2f01c2ef" Type="http://schemas.openxmlformats.org/officeDocument/2006/relationships/hyperlink" Target="https://www.youtube.com/embed/rtTjmWlZ1cc?rel=0&amp;showinfo=0" TargetMode="External"/><Relationship Id="rId5657644be2f0e027c" Type="http://schemas.openxmlformats.org/officeDocument/2006/relationships/hyperlink" Target="https://iservice.lombardini.it/jsp/Template2/manuale.jsp?id=637&amp;parent=1273" TargetMode="External"/><Relationship Id="rId2728644be2f211b76" Type="http://schemas.openxmlformats.org/officeDocument/2006/relationships/hyperlink" Target="https://www.youtube.com/embed/6-0TbYG2EkY?showinfo=0&amp;rel=0" TargetMode="External"/><Relationship Id="rId4808644be2f31019c" Type="http://schemas.openxmlformats.org/officeDocument/2006/relationships/hyperlink" Target="https://iservice.lombardini.it/jsp/Template2/manuale.jsp?id=619&amp;parent=1273" TargetMode="External"/><Relationship Id="rId5055644be2f338d98" Type="http://schemas.openxmlformats.org/officeDocument/2006/relationships/hyperlink" Target="https://iservice.lombardini.it/jsp/Template2/manuale.jsp?id=560&amp;parent=1273" TargetMode="External"/><Relationship Id="rId5084644be2f35101d" Type="http://schemas.openxmlformats.org/officeDocument/2006/relationships/hyperlink" Target="https://iservice.lombardini.it/jsp/Template2/manuale.jsp?id=560&amp;parent=1273" TargetMode="External"/><Relationship Id="rId1828644be2f3e6adc" Type="http://schemas.openxmlformats.org/officeDocument/2006/relationships/hyperlink" Target="https://iservice.lombardini.it/jsp/Template2/manuale.jsp?id=560&amp;parent=1273" TargetMode="External"/><Relationship Id="rId8841644be2f4d5fc9" Type="http://schemas.openxmlformats.org/officeDocument/2006/relationships/hyperlink" Target="https://iservice.lombardini.it/jsp/Template2/manuale.jsp?id=101&amp;parent=1273" TargetMode="External"/><Relationship Id="rId6026644be2f500871" Type="http://schemas.openxmlformats.org/officeDocument/2006/relationships/hyperlink" Target="https://iservice.lombardini.it/jsp/Template2/manuale.jsp?id=637&amp;parent=1273" TargetMode="External"/><Relationship Id="rId1552644be2f5264d6" Type="http://schemas.openxmlformats.org/officeDocument/2006/relationships/hyperlink" Target="https://iservice.lombardini.it/jsp/Template2/manuale.jsp?id=101&amp;parent=1273" TargetMode="External"/><Relationship Id="rId6634644be2f526af2" Type="http://schemas.openxmlformats.org/officeDocument/2006/relationships/hyperlink" Target="https://iservice.lombardini.it/jsp/Template2/manuale.jsp?id=635&amp;parent=1273" TargetMode="External"/><Relationship Id="rId7666644be2f5401f4" Type="http://schemas.openxmlformats.org/officeDocument/2006/relationships/hyperlink" Target="https://iservice.lombardini.it/jsp/Template2/manuale.jsp?id=638&amp;parent=1273" TargetMode="External"/><Relationship Id="rId3590644be2eee44ef" Type="http://schemas.openxmlformats.org/officeDocument/2006/relationships/image" Target="media/imgrId3590644be2eee44ef.jpg"/><Relationship Id="rId1531644be2eef01cf" Type="http://schemas.openxmlformats.org/officeDocument/2006/relationships/image" Target="media/imgrId1531644be2eef01cf.jpg"/><Relationship Id="rId2071644be2ef0596e" Type="http://schemas.openxmlformats.org/officeDocument/2006/relationships/image" Target="media/imgrId2071644be2ef0596e.jpg"/><Relationship Id="rId8892644be2ef0d097" Type="http://schemas.openxmlformats.org/officeDocument/2006/relationships/image" Target="media/imgrId8892644be2ef0d097.jpg"/><Relationship Id="rId9060644be2ef12c7b" Type="http://schemas.openxmlformats.org/officeDocument/2006/relationships/image" Target="media/imgrId9060644be2ef12c7b.jpg"/><Relationship Id="rId1579644be2ef1f0f8" Type="http://schemas.openxmlformats.org/officeDocument/2006/relationships/image" Target="media/imgrId1579644be2ef1f0f8.jpg"/><Relationship Id="rId8888644be2ef258c8" Type="http://schemas.openxmlformats.org/officeDocument/2006/relationships/image" Target="media/imgrId8888644be2ef258c8.jpg"/><Relationship Id="rId4883644be2ef36706" Type="http://schemas.openxmlformats.org/officeDocument/2006/relationships/image" Target="media/imgrId4883644be2ef36706.png"/><Relationship Id="rId4760644be2ef5127a" Type="http://schemas.openxmlformats.org/officeDocument/2006/relationships/image" Target="media/imgrId4760644be2ef5127a.jpg"/><Relationship Id="rId4045644be2ef60a51" Type="http://schemas.openxmlformats.org/officeDocument/2006/relationships/image" Target="media/imgrId4045644be2ef60a51.png"/><Relationship Id="rId8861644be2ef6eb6f" Type="http://schemas.openxmlformats.org/officeDocument/2006/relationships/image" Target="media/imgrId8861644be2ef6eb6f.png"/><Relationship Id="rId6773644be2ef75363" Type="http://schemas.openxmlformats.org/officeDocument/2006/relationships/image" Target="media/imgrId6773644be2ef75363.jpg"/><Relationship Id="rId5299644be2ef7fcbe" Type="http://schemas.openxmlformats.org/officeDocument/2006/relationships/image" Target="media/imgrId5299644be2ef7fcbe.jpg"/><Relationship Id="rId8114644be2ef89608" Type="http://schemas.openxmlformats.org/officeDocument/2006/relationships/image" Target="media/imgrId8114644be2ef89608.png"/><Relationship Id="rId5038644be2ef90875" Type="http://schemas.openxmlformats.org/officeDocument/2006/relationships/image" Target="media/imgrId5038644be2ef90875.jpg"/><Relationship Id="rId8164644be2ef97c3e" Type="http://schemas.openxmlformats.org/officeDocument/2006/relationships/image" Target="media/imgrId8164644be2ef97c3e.jpg"/><Relationship Id="rId1632644be2ef9fcbc" Type="http://schemas.openxmlformats.org/officeDocument/2006/relationships/image" Target="media/imgrId1632644be2ef9fcbc.jpg"/><Relationship Id="rId9735644be2efa8ddf" Type="http://schemas.openxmlformats.org/officeDocument/2006/relationships/image" Target="media/imgrId9735644be2efa8ddf.jpg"/><Relationship Id="rId1551644be2efba471" Type="http://schemas.openxmlformats.org/officeDocument/2006/relationships/image" Target="media/imgrId1551644be2efba471.jpg"/><Relationship Id="rId5297644be2efc9f33" Type="http://schemas.openxmlformats.org/officeDocument/2006/relationships/image" Target="media/imgrId5297644be2efc9f33.jpg"/><Relationship Id="rId9032644be2efd437e" Type="http://schemas.openxmlformats.org/officeDocument/2006/relationships/image" Target="media/imgrId9032644be2efd437e.jpg"/><Relationship Id="rId8495644be2efdb878" Type="http://schemas.openxmlformats.org/officeDocument/2006/relationships/image" Target="media/imgrId8495644be2efdb878.jpg"/><Relationship Id="rId5507644be2efe32a0" Type="http://schemas.openxmlformats.org/officeDocument/2006/relationships/image" Target="media/imgrId5507644be2efe32a0.jpg"/><Relationship Id="rId1560644be2efea87b" Type="http://schemas.openxmlformats.org/officeDocument/2006/relationships/image" Target="media/imgrId1560644be2efea87b.jpg"/><Relationship Id="rId9231644be2eff1af1" Type="http://schemas.openxmlformats.org/officeDocument/2006/relationships/image" Target="media/imgrId9231644be2eff1af1.jpg"/><Relationship Id="rId6190644be2f00f41e" Type="http://schemas.openxmlformats.org/officeDocument/2006/relationships/image" Target="media/imgrId6190644be2f00f41e.png"/><Relationship Id="rId6249644be2f01bb1e" Type="http://schemas.openxmlformats.org/officeDocument/2006/relationships/image" Target="media/imgrId6249644be2f01bb1e.png"/><Relationship Id="rId2527644be2f0255e4" Type="http://schemas.openxmlformats.org/officeDocument/2006/relationships/image" Target="media/imgrId2527644be2f0255e4.png"/><Relationship Id="rId6439644be2f02e41d" Type="http://schemas.openxmlformats.org/officeDocument/2006/relationships/image" Target="media/imgrId6439644be2f02e41d.png"/><Relationship Id="rId9429644be2f04c4f2" Type="http://schemas.openxmlformats.org/officeDocument/2006/relationships/image" Target="media/imgrId9429644be2f04c4f2.png"/><Relationship Id="rId7896644be2f0629c3" Type="http://schemas.openxmlformats.org/officeDocument/2006/relationships/image" Target="media/imgrId7896644be2f0629c3.png"/><Relationship Id="rId7013644be2f07739c" Type="http://schemas.openxmlformats.org/officeDocument/2006/relationships/image" Target="media/imgrId7013644be2f07739c.png"/><Relationship Id="rId5699644be2f08a2ee" Type="http://schemas.openxmlformats.org/officeDocument/2006/relationships/image" Target="media/imgrId5699644be2f08a2ee.png"/><Relationship Id="rId5124644be2f09b7e4" Type="http://schemas.openxmlformats.org/officeDocument/2006/relationships/image" Target="media/imgrId5124644be2f09b7e4.jpg"/><Relationship Id="rId8499644be2f0a4910" Type="http://schemas.openxmlformats.org/officeDocument/2006/relationships/image" Target="media/imgrId8499644be2f0a4910.jpg"/><Relationship Id="rId5917644be2f0b2628" Type="http://schemas.openxmlformats.org/officeDocument/2006/relationships/image" Target="media/imgrId5917644be2f0b2628.png"/><Relationship Id="rId1383644be2f0c0320" Type="http://schemas.openxmlformats.org/officeDocument/2006/relationships/image" Target="media/imgrId1383644be2f0c0320.png"/><Relationship Id="rId2669644be2f0d055b" Type="http://schemas.openxmlformats.org/officeDocument/2006/relationships/image" Target="media/imgrId2669644be2f0d055b.png"/><Relationship Id="rId9174644be2f0d88e9" Type="http://schemas.openxmlformats.org/officeDocument/2006/relationships/image" Target="media/imgrId9174644be2f0d88e9.png"/><Relationship Id="rId5224644be2f0dfa9b" Type="http://schemas.openxmlformats.org/officeDocument/2006/relationships/image" Target="media/imgrId5224644be2f0dfa9b.jpg"/><Relationship Id="rId3358644be2f0ee137" Type="http://schemas.openxmlformats.org/officeDocument/2006/relationships/image" Target="media/imgrId3358644be2f0ee137.jpg"/><Relationship Id="rId3587644be2f108bb5" Type="http://schemas.openxmlformats.org/officeDocument/2006/relationships/image" Target="media/imgrId3587644be2f108bb5.jpg"/><Relationship Id="rId5058644be2f117fd1" Type="http://schemas.openxmlformats.org/officeDocument/2006/relationships/image" Target="media/imgrId5058644be2f117fd1.jpg"/><Relationship Id="rId5952644be2f11ea51" Type="http://schemas.openxmlformats.org/officeDocument/2006/relationships/image" Target="media/imgrId5952644be2f11ea51.jpg"/><Relationship Id="rId3156644be2f12c023" Type="http://schemas.openxmlformats.org/officeDocument/2006/relationships/image" Target="media/imgrId3156644be2f12c023.jpg"/><Relationship Id="rId5070644be2f1341ee" Type="http://schemas.openxmlformats.org/officeDocument/2006/relationships/image" Target="media/imgrId5070644be2f1341ee.jpg"/><Relationship Id="rId6274644be2f13c042" Type="http://schemas.openxmlformats.org/officeDocument/2006/relationships/image" Target="media/imgrId6274644be2f13c042.png"/><Relationship Id="rId1185644be2f15f2f5" Type="http://schemas.openxmlformats.org/officeDocument/2006/relationships/image" Target="media/imgrId1185644be2f15f2f5.png"/><Relationship Id="rId7507644be2f175d51" Type="http://schemas.openxmlformats.org/officeDocument/2006/relationships/image" Target="media/imgrId7507644be2f175d51.png"/><Relationship Id="rId9318644be2f1909a1" Type="http://schemas.openxmlformats.org/officeDocument/2006/relationships/image" Target="media/imgrId9318644be2f1909a1.png"/><Relationship Id="rId2359644be2f19dea4" Type="http://schemas.openxmlformats.org/officeDocument/2006/relationships/image" Target="media/imgrId2359644be2f19dea4.jpg"/><Relationship Id="rId4167644be2f1a74c0" Type="http://schemas.openxmlformats.org/officeDocument/2006/relationships/image" Target="media/imgrId4167644be2f1a74c0.png"/><Relationship Id="rId7062644be2f1ba3ef" Type="http://schemas.openxmlformats.org/officeDocument/2006/relationships/image" Target="media/imgrId7062644be2f1ba3ef.jpg"/><Relationship Id="rId1041644be2f1c919d" Type="http://schemas.openxmlformats.org/officeDocument/2006/relationships/image" Target="media/imgrId1041644be2f1c919d.jpg"/><Relationship Id="rId9438644be2f1dba6f" Type="http://schemas.openxmlformats.org/officeDocument/2006/relationships/image" Target="media/imgrId9438644be2f1dba6f.jpg"/><Relationship Id="rId9481644be2f1e51d5" Type="http://schemas.openxmlformats.org/officeDocument/2006/relationships/image" Target="media/imgrId9481644be2f1e51d5.jpg"/><Relationship Id="rId1149644be2f1eedd2" Type="http://schemas.openxmlformats.org/officeDocument/2006/relationships/image" Target="media/imgrId1149644be2f1eedd2.png"/><Relationship Id="rId6939644be2f208c76" Type="http://schemas.openxmlformats.org/officeDocument/2006/relationships/image" Target="media/imgrId6939644be2f208c76.jpg"/><Relationship Id="rId7853644be2f2112b9" Type="http://schemas.openxmlformats.org/officeDocument/2006/relationships/image" Target="media/imgrId7853644be2f2112b9.jpg"/><Relationship Id="rId9677644be2f21907b" Type="http://schemas.openxmlformats.org/officeDocument/2006/relationships/image" Target="media/imgrId9677644be2f21907b.jpg"/><Relationship Id="rId3535644be2f21edc5" Type="http://schemas.openxmlformats.org/officeDocument/2006/relationships/image" Target="media/imgrId3535644be2f21edc5.jpg"/><Relationship Id="rId8910644be2f224845" Type="http://schemas.openxmlformats.org/officeDocument/2006/relationships/image" Target="media/imgrId8910644be2f224845.jpg"/><Relationship Id="rId4568644be2f22ad3f" Type="http://schemas.openxmlformats.org/officeDocument/2006/relationships/image" Target="media/imgrId4568644be2f22ad3f.jpg"/><Relationship Id="rId6563644be2f2331a0" Type="http://schemas.openxmlformats.org/officeDocument/2006/relationships/image" Target="media/imgrId6563644be2f2331a0.jpg"/><Relationship Id="rId1357644be2f23a72c" Type="http://schemas.openxmlformats.org/officeDocument/2006/relationships/image" Target="media/imgrId1357644be2f23a72c.jpg"/><Relationship Id="rId2100644be2f2407f1" Type="http://schemas.openxmlformats.org/officeDocument/2006/relationships/image" Target="media/imgrId2100644be2f2407f1.jpg"/><Relationship Id="rId5133644be2f246b13" Type="http://schemas.openxmlformats.org/officeDocument/2006/relationships/image" Target="media/imgrId5133644be2f246b13.jpg"/><Relationship Id="rId3721644be2f250f40" Type="http://schemas.openxmlformats.org/officeDocument/2006/relationships/image" Target="media/imgrId3721644be2f250f40.jpg"/><Relationship Id="rId9938644be2f25a855" Type="http://schemas.openxmlformats.org/officeDocument/2006/relationships/image" Target="media/imgrId9938644be2f25a855.jpg"/><Relationship Id="rId5024644be2f2636f9" Type="http://schemas.openxmlformats.org/officeDocument/2006/relationships/image" Target="media/imgrId5024644be2f2636f9.jpg"/><Relationship Id="rId7383644be2f26d8a1" Type="http://schemas.openxmlformats.org/officeDocument/2006/relationships/image" Target="media/imgrId7383644be2f26d8a1.jpg"/><Relationship Id="rId3010644be2f281918" Type="http://schemas.openxmlformats.org/officeDocument/2006/relationships/image" Target="media/imgrId3010644be2f281918.jpg"/><Relationship Id="rId1511644be2f28d3f9" Type="http://schemas.openxmlformats.org/officeDocument/2006/relationships/image" Target="media/imgrId1511644be2f28d3f9.jpg"/><Relationship Id="rId9341644be2f297f4f" Type="http://schemas.openxmlformats.org/officeDocument/2006/relationships/image" Target="media/imgrId9341644be2f297f4f.png"/><Relationship Id="rId6287644be2f2a9131" Type="http://schemas.openxmlformats.org/officeDocument/2006/relationships/image" Target="media/imgrId6287644be2f2a9131.jpg"/><Relationship Id="rId4151644be2f2b4676" Type="http://schemas.openxmlformats.org/officeDocument/2006/relationships/image" Target="media/imgrId4151644be2f2b4676.jpg"/><Relationship Id="rId5667644be2f2bd3b4" Type="http://schemas.openxmlformats.org/officeDocument/2006/relationships/image" Target="media/imgrId5667644be2f2bd3b4.jpg"/><Relationship Id="rId8655644be2f2c6605" Type="http://schemas.openxmlformats.org/officeDocument/2006/relationships/image" Target="media/imgrId8655644be2f2c6605.jpg"/><Relationship Id="rId9848644be2f2cf791" Type="http://schemas.openxmlformats.org/officeDocument/2006/relationships/image" Target="media/imgrId9848644be2f2cf791.jpg"/><Relationship Id="rId2113644be2f2d79b2" Type="http://schemas.openxmlformats.org/officeDocument/2006/relationships/image" Target="media/imgrId2113644be2f2d79b2.jpg"/><Relationship Id="rId6140644be2f2e19aa" Type="http://schemas.openxmlformats.org/officeDocument/2006/relationships/image" Target="media/imgrId6140644be2f2e19aa.jpg"/><Relationship Id="rId3925644be2f2ec33c" Type="http://schemas.openxmlformats.org/officeDocument/2006/relationships/image" Target="media/imgrId3925644be2f2ec33c.jpg"/><Relationship Id="rId6212644be2f2f2cfc" Type="http://schemas.openxmlformats.org/officeDocument/2006/relationships/image" Target="media/imgrId6212644be2f2f2cfc.jpg"/><Relationship Id="rId9101644be2f306f8a" Type="http://schemas.openxmlformats.org/officeDocument/2006/relationships/image" Target="media/imgrId9101644be2f306f8a.jpg"/><Relationship Id="rId8449644be2f30dd8b" Type="http://schemas.openxmlformats.org/officeDocument/2006/relationships/image" Target="media/imgrId8449644be2f30dd8b.jpg"/><Relationship Id="rId8162644be2f319861" Type="http://schemas.openxmlformats.org/officeDocument/2006/relationships/image" Target="media/imgrId8162644be2f319861.jpg"/><Relationship Id="rId4408644be2f32608b" Type="http://schemas.openxmlformats.org/officeDocument/2006/relationships/image" Target="media/imgrId4408644be2f32608b.jpg"/><Relationship Id="rId9696644be2f331718" Type="http://schemas.openxmlformats.org/officeDocument/2006/relationships/image" Target="media/imgrId9696644be2f331718.jpg"/><Relationship Id="rId6748644be2f33859b" Type="http://schemas.openxmlformats.org/officeDocument/2006/relationships/image" Target="media/imgrId6748644be2f33859b.jpg"/><Relationship Id="rId5533644be2f33ffae" Type="http://schemas.openxmlformats.org/officeDocument/2006/relationships/image" Target="media/imgrId5533644be2f33ffae.jpg"/><Relationship Id="rId5850644be2f3494d6" Type="http://schemas.openxmlformats.org/officeDocument/2006/relationships/image" Target="media/imgrId5850644be2f3494d6.jpg"/><Relationship Id="rId6765644be2f350875" Type="http://schemas.openxmlformats.org/officeDocument/2006/relationships/image" Target="media/imgrId6765644be2f350875.jpg"/><Relationship Id="rId5475644be2f35ece2" Type="http://schemas.openxmlformats.org/officeDocument/2006/relationships/image" Target="media/imgrId5475644be2f35ece2.jpg"/><Relationship Id="rId8122644be2f36824f" Type="http://schemas.openxmlformats.org/officeDocument/2006/relationships/image" Target="media/imgrId8122644be2f36824f.jpg"/><Relationship Id="rId8904644be2f373d5b" Type="http://schemas.openxmlformats.org/officeDocument/2006/relationships/image" Target="media/imgrId8904644be2f373d5b.jpg"/><Relationship Id="rId5494644be2f382f00" Type="http://schemas.openxmlformats.org/officeDocument/2006/relationships/image" Target="media/imgrId5494644be2f382f00.jpg"/><Relationship Id="rId4298644be2f38c51f" Type="http://schemas.openxmlformats.org/officeDocument/2006/relationships/image" Target="media/imgrId4298644be2f38c51f.jpg"/><Relationship Id="rId2994644be2f396f30" Type="http://schemas.openxmlformats.org/officeDocument/2006/relationships/image" Target="media/imgrId2994644be2f396f30.jpg"/><Relationship Id="rId3625644be2f3a0556" Type="http://schemas.openxmlformats.org/officeDocument/2006/relationships/image" Target="media/imgrId3625644be2f3a0556.jpg"/><Relationship Id="rId7462644be2f3a7fa9" Type="http://schemas.openxmlformats.org/officeDocument/2006/relationships/image" Target="media/imgrId7462644be2f3a7fa9.jpg"/><Relationship Id="rId8473644be2f3b21a7" Type="http://schemas.openxmlformats.org/officeDocument/2006/relationships/image" Target="media/imgrId8473644be2f3b21a7.jpg"/><Relationship Id="rId9128644be2f3bd47d" Type="http://schemas.openxmlformats.org/officeDocument/2006/relationships/image" Target="media/imgrId9128644be2f3bd47d.png"/><Relationship Id="rId4068644be2f3c798f" Type="http://schemas.openxmlformats.org/officeDocument/2006/relationships/image" Target="media/imgrId4068644be2f3c798f.jpg"/><Relationship Id="rId8068644be2f3ce56f" Type="http://schemas.openxmlformats.org/officeDocument/2006/relationships/image" Target="media/imgrId8068644be2f3ce56f.jpg"/><Relationship Id="rId3441644be2f3d5e31" Type="http://schemas.openxmlformats.org/officeDocument/2006/relationships/image" Target="media/imgrId3441644be2f3d5e31.jpg"/><Relationship Id="rId8720644be2f3df988" Type="http://schemas.openxmlformats.org/officeDocument/2006/relationships/image" Target="media/imgrId8720644be2f3df988.jpg"/><Relationship Id="rId5173644be2f3e6312" Type="http://schemas.openxmlformats.org/officeDocument/2006/relationships/image" Target="media/imgrId5173644be2f3e6312.jpg"/><Relationship Id="rId2186644be2f3f0367" Type="http://schemas.openxmlformats.org/officeDocument/2006/relationships/image" Target="media/imgrId2186644be2f3f0367.jpg"/><Relationship Id="rId4560644be2f40534e" Type="http://schemas.openxmlformats.org/officeDocument/2006/relationships/image" Target="media/imgrId4560644be2f40534e.jpg"/><Relationship Id="rId2896644be2f40d6ef" Type="http://schemas.openxmlformats.org/officeDocument/2006/relationships/image" Target="media/imgrId2896644be2f40d6ef.jpg"/><Relationship Id="rId6732644be2f417809" Type="http://schemas.openxmlformats.org/officeDocument/2006/relationships/image" Target="media/imgrId6732644be2f417809.jpg"/><Relationship Id="rId3301644be2f41f85f" Type="http://schemas.openxmlformats.org/officeDocument/2006/relationships/image" Target="media/imgrId3301644be2f41f85f.jpg"/><Relationship Id="rId6938644be2f429807" Type="http://schemas.openxmlformats.org/officeDocument/2006/relationships/image" Target="media/imgrId6938644be2f429807.jpg"/><Relationship Id="rId5381644be2f43108d" Type="http://schemas.openxmlformats.org/officeDocument/2006/relationships/image" Target="media/imgrId5381644be2f43108d.jpg"/><Relationship Id="rId7289644be2f44a427" Type="http://schemas.openxmlformats.org/officeDocument/2006/relationships/image" Target="media/imgrId7289644be2f44a427.png"/><Relationship Id="rId7692644be2f451fcb" Type="http://schemas.openxmlformats.org/officeDocument/2006/relationships/image" Target="media/imgrId7692644be2f451fcb.png"/><Relationship Id="rId4631644be2f4587c4" Type="http://schemas.openxmlformats.org/officeDocument/2006/relationships/image" Target="media/imgrId4631644be2f4587c4.png"/><Relationship Id="rId2559644be2f4761c5" Type="http://schemas.openxmlformats.org/officeDocument/2006/relationships/image" Target="media/imgrId2559644be2f4761c5.png"/><Relationship Id="rId6950644be2f480976" Type="http://schemas.openxmlformats.org/officeDocument/2006/relationships/image" Target="media/imgrId6950644be2f480976.png"/><Relationship Id="rId1592644be2f48f462" Type="http://schemas.openxmlformats.org/officeDocument/2006/relationships/image" Target="media/imgrId1592644be2f48f462.jpg"/><Relationship Id="rId9096644be2f4a1408" Type="http://schemas.openxmlformats.org/officeDocument/2006/relationships/image" Target="media/imgrId9096644be2f4a1408.jpg"/><Relationship Id="rId8807644be2f4ab29c" Type="http://schemas.openxmlformats.org/officeDocument/2006/relationships/image" Target="media/imgrId8807644be2f4ab29c.jpg"/><Relationship Id="rId3802644be2f4b8adb" Type="http://schemas.openxmlformats.org/officeDocument/2006/relationships/image" Target="media/imgrId3802644be2f4b8adb.jpg"/><Relationship Id="rId2012644be2f4c6a5b" Type="http://schemas.openxmlformats.org/officeDocument/2006/relationships/image" Target="media/imgrId2012644be2f4c6a5b.jpg"/><Relationship Id="rId9972644be2f4d47cb" Type="http://schemas.openxmlformats.org/officeDocument/2006/relationships/image" Target="media/imgrId9972644be2f4d47cb.jpg"/><Relationship Id="rId9473644be2f4e00ff" Type="http://schemas.openxmlformats.org/officeDocument/2006/relationships/image" Target="media/imgrId9473644be2f4e00ff.jpg"/><Relationship Id="rId7330644be2f4e81f6" Type="http://schemas.openxmlformats.org/officeDocument/2006/relationships/image" Target="media/imgrId7330644be2f4e81f6.jpg"/><Relationship Id="rId4934644be2f4ed669" Type="http://schemas.openxmlformats.org/officeDocument/2006/relationships/image" Target="media/imgrId4934644be2f4ed669.jpg"/><Relationship Id="rId2334644be2f5000f7" Type="http://schemas.openxmlformats.org/officeDocument/2006/relationships/image" Target="media/imgrId2334644be2f5000f7.jpg"/><Relationship Id="rId2622644be2f509f1c" Type="http://schemas.openxmlformats.org/officeDocument/2006/relationships/image" Target="media/imgrId2622644be2f509f1c.jpg"/><Relationship Id="rId7603644be2f510197" Type="http://schemas.openxmlformats.org/officeDocument/2006/relationships/image" Target="media/imgrId7603644be2f510197.png"/><Relationship Id="rId4673644be2f517959" Type="http://schemas.openxmlformats.org/officeDocument/2006/relationships/image" Target="media/imgrId4673644be2f517959.png"/><Relationship Id="rId2101644be2f51c49f" Type="http://schemas.openxmlformats.org/officeDocument/2006/relationships/image" Target="media/imgrId2101644be2f51c49f.png"/><Relationship Id="rId3601644be2f5241d1" Type="http://schemas.openxmlformats.org/officeDocument/2006/relationships/image" Target="media/imgrId3601644be2f5241d1.png"/><Relationship Id="rId6249644be2f531cdc" Type="http://schemas.openxmlformats.org/officeDocument/2006/relationships/image" Target="media/imgrId6249644be2f531cdc.jpg"/><Relationship Id="rId2953644be2f5388d5" Type="http://schemas.openxmlformats.org/officeDocument/2006/relationships/image" Target="media/imgrId2953644be2f5388d5.jpg"/><Relationship Id="rId8330644be2f53f372" Type="http://schemas.openxmlformats.org/officeDocument/2006/relationships/image" Target="media/imgrId8330644be2f53f372.jpg"/><Relationship Id="rId5404644be2f547a79" Type="http://schemas.openxmlformats.org/officeDocument/2006/relationships/image" Target="media/imgrId5404644be2f547a79.jpg"/><Relationship Id="rId3326644be2f54d8cf" Type="http://schemas.openxmlformats.org/officeDocument/2006/relationships/image" Target="media/imgrId3326644be2f54d8cf.jpg"/><Relationship Id="rId2636644be2f5545a9" Type="http://schemas.openxmlformats.org/officeDocument/2006/relationships/image" Target="media/imgrId2636644be2f5545a9.jpg"/><Relationship Id="rId2144644be2f55c81b" Type="http://schemas.openxmlformats.org/officeDocument/2006/relationships/image" Target="media/imgrId2144644be2f55c81b.jpg"/><Relationship Id="rId8736644be2f564cc5" Type="http://schemas.openxmlformats.org/officeDocument/2006/relationships/image" Target="media/imgrId8736644be2f564cc5.jpg"/><Relationship Id="rId3966644be2f56c812" Type="http://schemas.openxmlformats.org/officeDocument/2006/relationships/image" Target="media/imgrId3966644be2f56c812.jpg"/><Relationship Id="rId2483644be2f5876a6" Type="http://schemas.openxmlformats.org/officeDocument/2006/relationships/image" Target="media/imgrId2483644be2f5876a6.jpg"/><Relationship Id="rId4650644be2f5975c1" Type="http://schemas.openxmlformats.org/officeDocument/2006/relationships/image" Target="media/imgrId4650644be2f5975c1.png"/><Relationship Id="rId8573644be2f5afe2e" Type="http://schemas.openxmlformats.org/officeDocument/2006/relationships/image" Target="media/imgrId8573644be2f5afe2e.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0244794" Type="http://schemas.openxmlformats.org/officeDocument/2006/relationships/image" Target="media/imgrId9024479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0244794" Type="http://schemas.openxmlformats.org/officeDocument/2006/relationships/image" Target="media/imgrId9024479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0244794" Type="http://schemas.openxmlformats.org/officeDocument/2006/relationships/image" Target="media/imgrId9024479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0244794" Type="http://schemas.openxmlformats.org/officeDocument/2006/relationships/image" Target="media/imgrId9024479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0244794" Type="http://schemas.openxmlformats.org/officeDocument/2006/relationships/image" Target="media/imgrId9024479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0244794" Type="http://schemas.openxmlformats.org/officeDocument/2006/relationships/image" Target="media/imgrId9024479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