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118195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9829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02/2022</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ACCOTI</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D. UGHETTI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106201" w:name="ctxt"/>
    <w:bookmarkEnd w:id="8410620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1606450e1e33872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8073176" w:name="result_box"/>
          <w:bookmarkEnd w:id="98073176"/>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20516450e1e33bc2d"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84461046" name="name27056450e1e34e883"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85126450e1e34e87d"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78655904" name="name17276450e1e35f28e"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35676450e1e35f289"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66217" name="name10776450e1e36a5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416450e1e36a5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69571" name="name25956450e1e372e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86450e1e372e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77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77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77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77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77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83308" name="name48116450e1e37ac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306450e1e37ac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7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77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77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77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77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0775"/>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077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54300" name="name93696450e1e381c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36450e1e381c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7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077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52395" name="name29896450e1e388d5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486450e1e388d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7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077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077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077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077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077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077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077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077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700459" name="name29256450e1e399a2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576450e1e399a2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24576450e1e3aab54"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38742" name="name97556450e1e3aef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86450e1e3aef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2580275" name="name84856450e1e3bf3f1"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4766450e1e3bf3ed"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80078862" name="name53586450e1e3d101a"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78326450e1e3d1016"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9565669" name="name21486450e1e3e0ecd"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17006450e1e3e0ec8"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8807936" name="name74726450e1e3ed88b"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0816450e1e3ed886"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81132" name="name40236450e1e401c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86450e1e401c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965734" name="name51536450e1e40efe6"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87056450e1e40efe1"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0059172" name="name95606450e1e41b899"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57536450e1e41b893"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0777"/>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077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0777"/>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077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0777"/>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47875743" name="name18566450e1e42a427"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52216450e1e42a422"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27196450e1e42bab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34466450e1e42c4e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33805" name="name83896450e1e430e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86450e1e430e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60964917" name="name29946450e1e4394f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6956450e1e4394ec"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8391075" name="name74566450e1e445059"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9736450e1e445054"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94779884" name="name25246450e1e4641c5"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2706450e1e4641c0"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84276171" name="name75426450e1e473c94"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25176450e1e473c8f"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7266450e1e474317"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95433936" name="name11506450e1e4919b7"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21796450e1e4919b3"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68954129" name="name19186450e1e4a1158"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76826450e1e4a1153"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15155787" name="name73396450e1e4bbc51"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1626450e1e4bbc4a"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98881674" name="name87766450e1e4cbe58"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24226450e1e4cbe5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74455754" name="name61576450e1e4dd0e5"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86316450e1e4dd0e1"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19671048" name="name78376450e1e4f0fea"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15036450e1e4f0fe6"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76042122" name="name63506450e1e5109b8"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46876450e1e5109b3"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67750044" name="name41676450e1e5209e2"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7956450e1e5209dd"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73318749" name="name42696450e1e52e607"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34886450e1e52e603"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03901" name="name76786450e1e5358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26450e1e5358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94490" name="name98246450e1e5421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56450e1e5421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1722570" name="name62196450e1e54ec55"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91486450e1e54ec51"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96154014" name="name36096450e1e55c791"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3546450e1e55c78b"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86948256" name="name82676450e1e57cf3e"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30116450e1e57cf39"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4716099" name="name36696450e1e592a91"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4696450e1e592a8d"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5158245" name="name27286450e1e5aa1c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5856450e1e5aa1c7"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8159608" name="name23526450e1e5bbaf3"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3976450e1e5bbaee"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9993421" name="name99736450e1e5cb0f7"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95476450e1e5cb0f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0573194" name="name37186450e1e5da4f8"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2926450e1e5da4f3"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47123198" name="name37536450e1e5eac3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74346450e1e5eac30"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8621763" name="name93556450e1e606d9a"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72996450e1e606d9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4404170" name="name15566450e1e616c74"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1356450e1e616c6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0717823" name="name45646450e1e62bb4b"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6686450e1e62bb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0775"/>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88413717" name="name84906450e1e637db7"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8496450e1e637db2"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2410459" name="name99946450e1e647a57"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81126450e1e647a52"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9608321" name="name74946450e1e6559ab"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59266450e1e6559a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095637" name="name34756450e1e65f654"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78686450e1e65f65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60814100" name="name99126450e1e6747d2"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2406450e1e6747cd"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6111731" name="name73636450e1e67dccc"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23156450e1e67dcc7"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9880432" name="name45776450e1e687c36"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93476450e1e687c32"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18328609" name="name17156450e1e68fd7c"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38866450e1e68fd78"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25604922" name="name18826450e1e69928e"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79026450e1e69928a"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3310848" name="name24716450e1e6a2fe0"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8146450e1e6a2f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78053712" name="name40536450e1e6b401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5566450e1e6b401b"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18013378" name="name31306450e1e6c1202"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4036450e1e6c11fe"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72101315" name="name26016450e1e6d5b34"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55986450e1e6d5b2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24775062" name="name36106450e1e6e9201"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64486450e1e6e91fb"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25897047" name="name81706450e1e7044e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7206450e1e7044df"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5524268" name="name79076450e1e70d90e"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66796450e1e70d909"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73667176" name="name98686450e1e719992"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2956450e1e71998e"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4015293" name="name48816450e1e722abe"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1576450e1e722ab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6728674" name="name45456450e1e72d24e"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21836450e1e72d24a"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077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1066450e1e72e5c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77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2425632" name="name41576450e1e73b15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9516450e1e73b150"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9841427" name="name99396450e1e7426be"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74356450e1e7426b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778">
    <w:multiLevelType w:val="hybridMultilevel"/>
    <w:lvl w:ilvl="0" w:tplc="74767756">
      <w:start w:val="1"/>
      <w:numFmt w:val="decimal"/>
      <w:lvlText w:val="%1."/>
      <w:lvlJc w:val="left"/>
      <w:pPr>
        <w:ind w:left="720" w:hanging="360"/>
      </w:pPr>
    </w:lvl>
    <w:lvl w:ilvl="1" w:tplc="74767756" w:tentative="1">
      <w:start w:val="1"/>
      <w:numFmt w:val="lowerLetter"/>
      <w:lvlText w:val="%2."/>
      <w:lvlJc w:val="left"/>
      <w:pPr>
        <w:ind w:left="1440" w:hanging="360"/>
      </w:pPr>
    </w:lvl>
    <w:lvl w:ilvl="2" w:tplc="74767756" w:tentative="1">
      <w:start w:val="1"/>
      <w:numFmt w:val="lowerRoman"/>
      <w:lvlText w:val="%3."/>
      <w:lvlJc w:val="right"/>
      <w:pPr>
        <w:ind w:left="2160" w:hanging="180"/>
      </w:pPr>
    </w:lvl>
    <w:lvl w:ilvl="3" w:tplc="74767756" w:tentative="1">
      <w:start w:val="1"/>
      <w:numFmt w:val="decimal"/>
      <w:lvlText w:val="%4."/>
      <w:lvlJc w:val="left"/>
      <w:pPr>
        <w:ind w:left="2880" w:hanging="360"/>
      </w:pPr>
    </w:lvl>
    <w:lvl w:ilvl="4" w:tplc="74767756" w:tentative="1">
      <w:start w:val="1"/>
      <w:numFmt w:val="lowerLetter"/>
      <w:lvlText w:val="%5."/>
      <w:lvlJc w:val="left"/>
      <w:pPr>
        <w:ind w:left="3600" w:hanging="360"/>
      </w:pPr>
    </w:lvl>
    <w:lvl w:ilvl="5" w:tplc="74767756" w:tentative="1">
      <w:start w:val="1"/>
      <w:numFmt w:val="lowerRoman"/>
      <w:lvlText w:val="%6."/>
      <w:lvlJc w:val="right"/>
      <w:pPr>
        <w:ind w:left="4320" w:hanging="180"/>
      </w:pPr>
    </w:lvl>
    <w:lvl w:ilvl="6" w:tplc="74767756" w:tentative="1">
      <w:start w:val="1"/>
      <w:numFmt w:val="decimal"/>
      <w:lvlText w:val="%7."/>
      <w:lvlJc w:val="left"/>
      <w:pPr>
        <w:ind w:left="5040" w:hanging="360"/>
      </w:pPr>
    </w:lvl>
    <w:lvl w:ilvl="7" w:tplc="74767756" w:tentative="1">
      <w:start w:val="1"/>
      <w:numFmt w:val="lowerLetter"/>
      <w:lvlText w:val="%8."/>
      <w:lvlJc w:val="left"/>
      <w:pPr>
        <w:ind w:left="5760" w:hanging="360"/>
      </w:pPr>
    </w:lvl>
    <w:lvl w:ilvl="8" w:tplc="74767756" w:tentative="1">
      <w:start w:val="1"/>
      <w:numFmt w:val="lowerRoman"/>
      <w:lvlText w:val="%9."/>
      <w:lvlJc w:val="right"/>
      <w:pPr>
        <w:ind w:left="6480" w:hanging="180"/>
      </w:pPr>
    </w:lvl>
  </w:abstractNum>
  <w:abstractNum w:abstractNumId="20777">
    <w:multiLevelType w:val="hybridMultilevel"/>
    <w:lvl w:ilvl="0" w:tplc="90099852">
      <w:start w:val="1"/>
      <w:numFmt w:val="decimal"/>
      <w:lvlText w:val="%1."/>
      <w:lvlJc w:val="left"/>
      <w:pPr>
        <w:ind w:left="720" w:hanging="360"/>
      </w:pPr>
    </w:lvl>
    <w:lvl w:ilvl="1" w:tplc="90099852" w:tentative="1">
      <w:start w:val="1"/>
      <w:numFmt w:val="lowerLetter"/>
      <w:lvlText w:val="%2."/>
      <w:lvlJc w:val="left"/>
      <w:pPr>
        <w:ind w:left="1440" w:hanging="360"/>
      </w:pPr>
    </w:lvl>
    <w:lvl w:ilvl="2" w:tplc="90099852" w:tentative="1">
      <w:start w:val="1"/>
      <w:numFmt w:val="lowerRoman"/>
      <w:lvlText w:val="%3."/>
      <w:lvlJc w:val="right"/>
      <w:pPr>
        <w:ind w:left="2160" w:hanging="180"/>
      </w:pPr>
    </w:lvl>
    <w:lvl w:ilvl="3" w:tplc="90099852" w:tentative="1">
      <w:start w:val="1"/>
      <w:numFmt w:val="decimal"/>
      <w:lvlText w:val="%4."/>
      <w:lvlJc w:val="left"/>
      <w:pPr>
        <w:ind w:left="2880" w:hanging="360"/>
      </w:pPr>
    </w:lvl>
    <w:lvl w:ilvl="4" w:tplc="90099852" w:tentative="1">
      <w:start w:val="1"/>
      <w:numFmt w:val="lowerLetter"/>
      <w:lvlText w:val="%5."/>
      <w:lvlJc w:val="left"/>
      <w:pPr>
        <w:ind w:left="3600" w:hanging="360"/>
      </w:pPr>
    </w:lvl>
    <w:lvl w:ilvl="5" w:tplc="90099852" w:tentative="1">
      <w:start w:val="1"/>
      <w:numFmt w:val="lowerRoman"/>
      <w:lvlText w:val="%6."/>
      <w:lvlJc w:val="right"/>
      <w:pPr>
        <w:ind w:left="4320" w:hanging="180"/>
      </w:pPr>
    </w:lvl>
    <w:lvl w:ilvl="6" w:tplc="90099852" w:tentative="1">
      <w:start w:val="1"/>
      <w:numFmt w:val="decimal"/>
      <w:lvlText w:val="%7."/>
      <w:lvlJc w:val="left"/>
      <w:pPr>
        <w:ind w:left="5040" w:hanging="360"/>
      </w:pPr>
    </w:lvl>
    <w:lvl w:ilvl="7" w:tplc="90099852" w:tentative="1">
      <w:start w:val="1"/>
      <w:numFmt w:val="lowerLetter"/>
      <w:lvlText w:val="%8."/>
      <w:lvlJc w:val="left"/>
      <w:pPr>
        <w:ind w:left="5760" w:hanging="360"/>
      </w:pPr>
    </w:lvl>
    <w:lvl w:ilvl="8" w:tplc="90099852" w:tentative="1">
      <w:start w:val="1"/>
      <w:numFmt w:val="lowerRoman"/>
      <w:lvlText w:val="%9."/>
      <w:lvlJc w:val="right"/>
      <w:pPr>
        <w:ind w:left="6480" w:hanging="180"/>
      </w:pPr>
    </w:lvl>
  </w:abstractNum>
  <w:abstractNum w:abstractNumId="20776">
    <w:multiLevelType w:val="hybridMultilevel"/>
    <w:lvl w:ilvl="0" w:tplc="49227942">
      <w:start w:val="1"/>
      <w:numFmt w:val="decimal"/>
      <w:lvlText w:val="%1."/>
      <w:lvlJc w:val="left"/>
      <w:pPr>
        <w:ind w:left="720" w:hanging="360"/>
      </w:pPr>
    </w:lvl>
    <w:lvl w:ilvl="1" w:tplc="49227942" w:tentative="1">
      <w:start w:val="1"/>
      <w:numFmt w:val="lowerLetter"/>
      <w:lvlText w:val="%2."/>
      <w:lvlJc w:val="left"/>
      <w:pPr>
        <w:ind w:left="1440" w:hanging="360"/>
      </w:pPr>
    </w:lvl>
    <w:lvl w:ilvl="2" w:tplc="49227942" w:tentative="1">
      <w:start w:val="1"/>
      <w:numFmt w:val="lowerRoman"/>
      <w:lvlText w:val="%3."/>
      <w:lvlJc w:val="right"/>
      <w:pPr>
        <w:ind w:left="2160" w:hanging="180"/>
      </w:pPr>
    </w:lvl>
    <w:lvl w:ilvl="3" w:tplc="49227942" w:tentative="1">
      <w:start w:val="1"/>
      <w:numFmt w:val="decimal"/>
      <w:lvlText w:val="%4."/>
      <w:lvlJc w:val="left"/>
      <w:pPr>
        <w:ind w:left="2880" w:hanging="360"/>
      </w:pPr>
    </w:lvl>
    <w:lvl w:ilvl="4" w:tplc="49227942" w:tentative="1">
      <w:start w:val="1"/>
      <w:numFmt w:val="lowerLetter"/>
      <w:lvlText w:val="%5."/>
      <w:lvlJc w:val="left"/>
      <w:pPr>
        <w:ind w:left="3600" w:hanging="360"/>
      </w:pPr>
    </w:lvl>
    <w:lvl w:ilvl="5" w:tplc="49227942" w:tentative="1">
      <w:start w:val="1"/>
      <w:numFmt w:val="lowerRoman"/>
      <w:lvlText w:val="%6."/>
      <w:lvlJc w:val="right"/>
      <w:pPr>
        <w:ind w:left="4320" w:hanging="180"/>
      </w:pPr>
    </w:lvl>
    <w:lvl w:ilvl="6" w:tplc="49227942" w:tentative="1">
      <w:start w:val="1"/>
      <w:numFmt w:val="decimal"/>
      <w:lvlText w:val="%7."/>
      <w:lvlJc w:val="left"/>
      <w:pPr>
        <w:ind w:left="5040" w:hanging="360"/>
      </w:pPr>
    </w:lvl>
    <w:lvl w:ilvl="7" w:tplc="49227942" w:tentative="1">
      <w:start w:val="1"/>
      <w:numFmt w:val="lowerLetter"/>
      <w:lvlText w:val="%8."/>
      <w:lvlJc w:val="left"/>
      <w:pPr>
        <w:ind w:left="5760" w:hanging="360"/>
      </w:pPr>
    </w:lvl>
    <w:lvl w:ilvl="8" w:tplc="49227942" w:tentative="1">
      <w:start w:val="1"/>
      <w:numFmt w:val="lowerRoman"/>
      <w:lvlText w:val="%9."/>
      <w:lvlJc w:val="right"/>
      <w:pPr>
        <w:ind w:left="6480" w:hanging="180"/>
      </w:pPr>
    </w:lvl>
  </w:abstractNum>
  <w:abstractNum w:abstractNumId="20775">
    <w:multiLevelType w:val="hybridMultilevel"/>
    <w:lvl w:ilvl="0" w:tplc="922028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775">
    <w:abstractNumId w:val="20775"/>
  </w:num>
  <w:num w:numId="20776">
    <w:abstractNumId w:val="20776"/>
  </w:num>
  <w:num w:numId="20777">
    <w:abstractNumId w:val="20777"/>
  </w:num>
  <w:num w:numId="20778">
    <w:abstractNumId w:val="207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5381556" Type="http://schemas.openxmlformats.org/officeDocument/2006/relationships/comments" Target="comments.xml"/><Relationship Id="rId466648409" Type="http://schemas.microsoft.com/office/2011/relationships/commentsExtended" Target="commentsExtended.xml"/><Relationship Id="rId26982981" Type="http://schemas.openxmlformats.org/officeDocument/2006/relationships/image" Target="media/imgrId26982981.jpg"/><Relationship Id="rId11606450e1e338720" Type="http://schemas.openxmlformats.org/officeDocument/2006/relationships/hyperlink" Target="https://iservice.lombardini.it/jsp/Template2/manuale.jsp?id=268&amp;parent=1136" TargetMode="External"/><Relationship Id="rId20516450e1e33bc2d" Type="http://schemas.openxmlformats.org/officeDocument/2006/relationships/hyperlink" Target="https://iservice.lombardini.it/jsp/Template2/manuale.jsp?id=281&amp;parent=1136" TargetMode="External"/><Relationship Id="rId24576450e1e3aab54" Type="http://schemas.openxmlformats.org/officeDocument/2006/relationships/hyperlink" Target="https://iservice.lombardini.it/jsp/Template2/manuale.jsp?id=280&amp;parent=1136" TargetMode="External"/><Relationship Id="rId27196450e1e42bab8" Type="http://schemas.openxmlformats.org/officeDocument/2006/relationships/hyperlink" Target="https://iservice.lombardini.it/jsp/Template2/manuale.jsp?id=191&amp;parent=1088" TargetMode="External"/><Relationship Id="rId34466450e1e42c4e6" Type="http://schemas.openxmlformats.org/officeDocument/2006/relationships/hyperlink" Target="https://iservice.lombardini.it/jsp/Template2/manuale.jsp?id=191&amp;parent=1088" TargetMode="External"/><Relationship Id="rId17266450e1e474317" Type="http://schemas.openxmlformats.org/officeDocument/2006/relationships/hyperlink" Target="https://www.youtube.com/embed/5HuLfSgqz6s?rel=0" TargetMode="External"/><Relationship Id="rId11066450e1e72e5c5" Type="http://schemas.openxmlformats.org/officeDocument/2006/relationships/hyperlink" Target="https://iservice.lombardini.it/jsp/Template2/manuale.jsp?id=101&amp;parent=1000" TargetMode="External"/><Relationship Id="rId85126450e1e34e87d" Type="http://schemas.openxmlformats.org/officeDocument/2006/relationships/image" Target="media/imgrId85126450e1e34e87d.jpg"/><Relationship Id="rId35676450e1e35f289" Type="http://schemas.openxmlformats.org/officeDocument/2006/relationships/image" Target="media/imgrId35676450e1e35f289.jpg"/><Relationship Id="rId69416450e1e36a545" Type="http://schemas.openxmlformats.org/officeDocument/2006/relationships/image" Target="media/imgrId69416450e1e36a545.jpg"/><Relationship Id="rId15586450e1e372e7b" Type="http://schemas.openxmlformats.org/officeDocument/2006/relationships/image" Target="media/imgrId15586450e1e372e7b.jpg"/><Relationship Id="rId71306450e1e37ac7c" Type="http://schemas.openxmlformats.org/officeDocument/2006/relationships/image" Target="media/imgrId71306450e1e37ac7c.jpg"/><Relationship Id="rId67836450e1e381c0c" Type="http://schemas.openxmlformats.org/officeDocument/2006/relationships/image" Target="media/imgrId67836450e1e381c0c.jpg"/><Relationship Id="rId77486450e1e388d56" Type="http://schemas.openxmlformats.org/officeDocument/2006/relationships/image" Target="media/imgrId77486450e1e388d56.jpg"/><Relationship Id="rId21576450e1e399a28" Type="http://schemas.openxmlformats.org/officeDocument/2006/relationships/image" Target="media/imgrId21576450e1e399a28.png"/><Relationship Id="rId40286450e1e3aef04" Type="http://schemas.openxmlformats.org/officeDocument/2006/relationships/image" Target="media/imgrId40286450e1e3aef04.jpg"/><Relationship Id="rId84766450e1e3bf3ed" Type="http://schemas.openxmlformats.org/officeDocument/2006/relationships/image" Target="media/imgrId84766450e1e3bf3ed.jpg"/><Relationship Id="rId78326450e1e3d1016" Type="http://schemas.openxmlformats.org/officeDocument/2006/relationships/image" Target="media/imgrId78326450e1e3d1016.jpg"/><Relationship Id="rId17006450e1e3e0ec8" Type="http://schemas.openxmlformats.org/officeDocument/2006/relationships/image" Target="media/imgrId17006450e1e3e0ec8.jpg"/><Relationship Id="rId70816450e1e3ed886" Type="http://schemas.openxmlformats.org/officeDocument/2006/relationships/image" Target="media/imgrId70816450e1e3ed886.jpg"/><Relationship Id="rId78986450e1e401cea" Type="http://schemas.openxmlformats.org/officeDocument/2006/relationships/image" Target="media/imgrId78986450e1e401cea.jpg"/><Relationship Id="rId87056450e1e40efe1" Type="http://schemas.openxmlformats.org/officeDocument/2006/relationships/image" Target="media/imgrId87056450e1e40efe1.jpg"/><Relationship Id="rId57536450e1e41b893" Type="http://schemas.openxmlformats.org/officeDocument/2006/relationships/image" Target="media/imgrId57536450e1e41b893.jpg"/><Relationship Id="rId52216450e1e42a422" Type="http://schemas.openxmlformats.org/officeDocument/2006/relationships/image" Target="media/imgrId52216450e1e42a422.jpg"/><Relationship Id="rId91086450e1e430e1e" Type="http://schemas.openxmlformats.org/officeDocument/2006/relationships/image" Target="media/imgrId91086450e1e430e1e.jpg"/><Relationship Id="rId26956450e1e4394ec" Type="http://schemas.openxmlformats.org/officeDocument/2006/relationships/image" Target="media/imgrId26956450e1e4394ec.jpg"/><Relationship Id="rId89736450e1e445054" Type="http://schemas.openxmlformats.org/officeDocument/2006/relationships/image" Target="media/imgrId89736450e1e445054.jpg"/><Relationship Id="rId42706450e1e4641c0" Type="http://schemas.openxmlformats.org/officeDocument/2006/relationships/image" Target="media/imgrId42706450e1e4641c0.jpg"/><Relationship Id="rId25176450e1e473c8f" Type="http://schemas.openxmlformats.org/officeDocument/2006/relationships/image" Target="media/imgrId25176450e1e473c8f.jpg"/><Relationship Id="rId21796450e1e4919b3" Type="http://schemas.openxmlformats.org/officeDocument/2006/relationships/image" Target="media/imgrId21796450e1e4919b3.jpg"/><Relationship Id="rId76826450e1e4a1153" Type="http://schemas.openxmlformats.org/officeDocument/2006/relationships/image" Target="media/imgrId76826450e1e4a1153.jpg"/><Relationship Id="rId11626450e1e4bbc4a" Type="http://schemas.openxmlformats.org/officeDocument/2006/relationships/image" Target="media/imgrId11626450e1e4bbc4a.jpg"/><Relationship Id="rId24226450e1e4cbe54" Type="http://schemas.openxmlformats.org/officeDocument/2006/relationships/image" Target="media/imgrId24226450e1e4cbe54.jpg"/><Relationship Id="rId86316450e1e4dd0e1" Type="http://schemas.openxmlformats.org/officeDocument/2006/relationships/image" Target="media/imgrId86316450e1e4dd0e1.jpg"/><Relationship Id="rId15036450e1e4f0fe6" Type="http://schemas.openxmlformats.org/officeDocument/2006/relationships/image" Target="media/imgrId15036450e1e4f0fe6.jpg"/><Relationship Id="rId46876450e1e5109b3" Type="http://schemas.openxmlformats.org/officeDocument/2006/relationships/image" Target="media/imgrId46876450e1e5109b3.jpg"/><Relationship Id="rId57956450e1e5209dd" Type="http://schemas.openxmlformats.org/officeDocument/2006/relationships/image" Target="media/imgrId57956450e1e5209dd.jpg"/><Relationship Id="rId34886450e1e52e603" Type="http://schemas.openxmlformats.org/officeDocument/2006/relationships/image" Target="media/imgrId34886450e1e52e603.jpg"/><Relationship Id="rId26126450e1e53585e" Type="http://schemas.openxmlformats.org/officeDocument/2006/relationships/image" Target="media/imgrId26126450e1e53585e.jpg"/><Relationship Id="rId73556450e1e54215c" Type="http://schemas.openxmlformats.org/officeDocument/2006/relationships/image" Target="media/imgrId73556450e1e54215c.jpg"/><Relationship Id="rId91486450e1e54ec51" Type="http://schemas.openxmlformats.org/officeDocument/2006/relationships/image" Target="media/imgrId91486450e1e54ec51.jpg"/><Relationship Id="rId53546450e1e55c78b" Type="http://schemas.openxmlformats.org/officeDocument/2006/relationships/image" Target="media/imgrId53546450e1e55c78b.jpg"/><Relationship Id="rId30116450e1e57cf39" Type="http://schemas.openxmlformats.org/officeDocument/2006/relationships/image" Target="media/imgrId30116450e1e57cf39.jpg"/><Relationship Id="rId74696450e1e592a8d" Type="http://schemas.openxmlformats.org/officeDocument/2006/relationships/image" Target="media/imgrId74696450e1e592a8d.jpg"/><Relationship Id="rId25856450e1e5aa1c7" Type="http://schemas.openxmlformats.org/officeDocument/2006/relationships/image" Target="media/imgrId25856450e1e5aa1c7.jpg"/><Relationship Id="rId43976450e1e5bbaee" Type="http://schemas.openxmlformats.org/officeDocument/2006/relationships/image" Target="media/imgrId43976450e1e5bbaee.jpg"/><Relationship Id="rId95476450e1e5cb0f3" Type="http://schemas.openxmlformats.org/officeDocument/2006/relationships/image" Target="media/imgrId95476450e1e5cb0f3.jpg"/><Relationship Id="rId32926450e1e5da4f3" Type="http://schemas.openxmlformats.org/officeDocument/2006/relationships/image" Target="media/imgrId32926450e1e5da4f3.jpg"/><Relationship Id="rId74346450e1e5eac30" Type="http://schemas.openxmlformats.org/officeDocument/2006/relationships/image" Target="media/imgrId74346450e1e5eac30.jpg"/><Relationship Id="rId72996450e1e606d95" Type="http://schemas.openxmlformats.org/officeDocument/2006/relationships/image" Target="media/imgrId72996450e1e606d95.jpg"/><Relationship Id="rId11356450e1e616c6f" Type="http://schemas.openxmlformats.org/officeDocument/2006/relationships/image" Target="media/imgrId11356450e1e616c6f.jpg"/><Relationship Id="rId86686450e1e62bb47" Type="http://schemas.openxmlformats.org/officeDocument/2006/relationships/image" Target="media/imgrId86686450e1e62bb47.png"/><Relationship Id="rId68496450e1e637db2" Type="http://schemas.openxmlformats.org/officeDocument/2006/relationships/image" Target="media/imgrId68496450e1e637db2.jpg"/><Relationship Id="rId81126450e1e647a52" Type="http://schemas.openxmlformats.org/officeDocument/2006/relationships/image" Target="media/imgrId81126450e1e647a52.jpg"/><Relationship Id="rId59266450e1e6559a7" Type="http://schemas.openxmlformats.org/officeDocument/2006/relationships/image" Target="media/imgrId59266450e1e6559a7.jpg"/><Relationship Id="rId78686450e1e65f650" Type="http://schemas.openxmlformats.org/officeDocument/2006/relationships/image" Target="media/imgrId78686450e1e65f650.jpg"/><Relationship Id="rId32406450e1e6747cd" Type="http://schemas.openxmlformats.org/officeDocument/2006/relationships/image" Target="media/imgrId32406450e1e6747cd.jpg"/><Relationship Id="rId23156450e1e67dcc7" Type="http://schemas.openxmlformats.org/officeDocument/2006/relationships/image" Target="media/imgrId23156450e1e67dcc7.jpg"/><Relationship Id="rId93476450e1e687c32" Type="http://schemas.openxmlformats.org/officeDocument/2006/relationships/image" Target="media/imgrId93476450e1e687c32.jpg"/><Relationship Id="rId38866450e1e68fd78" Type="http://schemas.openxmlformats.org/officeDocument/2006/relationships/image" Target="media/imgrId38866450e1e68fd78.jpg"/><Relationship Id="rId79026450e1e69928a" Type="http://schemas.openxmlformats.org/officeDocument/2006/relationships/image" Target="media/imgrId79026450e1e69928a.jpg"/><Relationship Id="rId88146450e1e6a2fd9" Type="http://schemas.openxmlformats.org/officeDocument/2006/relationships/image" Target="media/imgrId88146450e1e6a2fd9.jpg"/><Relationship Id="rId25566450e1e6b401b" Type="http://schemas.openxmlformats.org/officeDocument/2006/relationships/image" Target="media/imgrId25566450e1e6b401b.jpg"/><Relationship Id="rId24036450e1e6c11fe" Type="http://schemas.openxmlformats.org/officeDocument/2006/relationships/image" Target="media/imgrId24036450e1e6c11fe.jpg"/><Relationship Id="rId55986450e1e6d5b2f" Type="http://schemas.openxmlformats.org/officeDocument/2006/relationships/image" Target="media/imgrId55986450e1e6d5b2f.jpg"/><Relationship Id="rId64486450e1e6e91fb" Type="http://schemas.openxmlformats.org/officeDocument/2006/relationships/image" Target="media/imgrId64486450e1e6e91fb.jpg"/><Relationship Id="rId17206450e1e7044df" Type="http://schemas.openxmlformats.org/officeDocument/2006/relationships/image" Target="media/imgrId17206450e1e7044df.jpg"/><Relationship Id="rId66796450e1e70d909" Type="http://schemas.openxmlformats.org/officeDocument/2006/relationships/image" Target="media/imgrId66796450e1e70d909.jpg"/><Relationship Id="rId82956450e1e71998e" Type="http://schemas.openxmlformats.org/officeDocument/2006/relationships/image" Target="media/imgrId82956450e1e71998e.jpg"/><Relationship Id="rId61576450e1e722aba" Type="http://schemas.openxmlformats.org/officeDocument/2006/relationships/image" Target="media/imgrId61576450e1e722aba.jpg"/><Relationship Id="rId21836450e1e72d24a" Type="http://schemas.openxmlformats.org/officeDocument/2006/relationships/image" Target="media/imgrId21836450e1e72d24a.jpg"/><Relationship Id="rId29516450e1e73b150" Type="http://schemas.openxmlformats.org/officeDocument/2006/relationships/image" Target="media/imgrId29516450e1e73b150.jpg"/><Relationship Id="rId74356450e1e7426b9" Type="http://schemas.openxmlformats.org/officeDocument/2006/relationships/image" Target="media/imgrId74356450e1e7426b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982981" Type="http://schemas.openxmlformats.org/officeDocument/2006/relationships/image" Target="media/imgrId269829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982981" Type="http://schemas.openxmlformats.org/officeDocument/2006/relationships/image" Target="media/imgrId269829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982981" Type="http://schemas.openxmlformats.org/officeDocument/2006/relationships/image" Target="media/imgrId269829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982981" Type="http://schemas.openxmlformats.org/officeDocument/2006/relationships/image" Target="media/imgrId269829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982981" Type="http://schemas.openxmlformats.org/officeDocument/2006/relationships/image" Target="media/imgrId269829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982981" Type="http://schemas.openxmlformats.org/officeDocument/2006/relationships/image" Target="media/imgrId269829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