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960388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12687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null</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8387299" w:name="ctxt"/>
    <w:bookmarkEnd w:id="6838729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83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839"/>
        </w:numPr>
        <w:spacing w:before="0" w:after="0" w:line="240" w:lineRule="auto"/>
        <w:jc w:val="left"/>
        <w:rPr>
          <w:color w:val="00274C"/>
          <w:sz w:val="20"/>
          <w:szCs w:val="20"/>
        </w:rPr>
      </w:pPr>
      <w:bookmarkStart w:id="30584946" w:name="result_box"/>
      <w:bookmarkEnd w:id="30584946"/>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104645123287e767"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3913645123287e90f"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783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83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83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83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0426451232880612"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165364512328807ba"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783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839"/>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783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83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2049966" w:name="result_box"/>
      <w:bookmarkEnd w:id="1204996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9658089" w:name="result_box"/>
      <w:bookmarkEnd w:id="1965808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6740973" w:name="result_box"/>
      <w:bookmarkEnd w:id="6674097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839"/>
        </w:numPr>
        <w:spacing w:before="0" w:after="0" w:line="240" w:lineRule="auto"/>
        <w:jc w:val="left"/>
        <w:rPr>
          <w:color w:val="00274C"/>
          <w:sz w:val="20"/>
          <w:szCs w:val="20"/>
        </w:rPr>
      </w:pPr>
      <w:bookmarkStart w:id="4535961" w:name="result_box"/>
      <w:bookmarkEnd w:id="453596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95376451232882835" w:history="1">
        <w:r>
          <w:rPr>
            <w:rStyle w:val="DefaultParagraphFontPHPDOCX"/>
            <w:b/>
            <w:bCs/>
            <w:color w:val="0000FF"/>
            <w:sz w:val="20"/>
            <w:szCs w:val="20"/>
            <w:u w:val="none"/>
          </w:rPr>
          <w:t xml:space="preserve">Chap.</w:t>
        </w:r>
      </w:hyperlink>
      <w:r>
        <w:rPr>
          <w:color w:val="00274C"/>
          <w:sz w:val="20"/>
          <w:szCs w:val="20"/>
          <w:u w:val="none"/>
        </w:rPr>
        <w:t xml:space="preserve"> </w:t>
      </w:r>
      <w:bookmarkStart w:id="83896417" w:name="result_box"/>
      <w:bookmarkEnd w:id="83896417"/>
      <w:hyperlink r:id="rId480164512328829f5"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65053959" name="name944564512328a20cb"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328864512328a20c6"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54226166" name="name622464512328af52d"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94464512328af529"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40420594" name="name218664512328bbbe8"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97964512328bbbe4"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33379943" name="name887264512328c7c9a"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573464512328c7c94"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630576" name="name535964512328cf87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8564512328cf86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2802713" name="name935164512328d5da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0664512328d5da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179875" name="name558364512328d944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7564512328d944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814300" name="name756264512328dfb1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4264512328dfb0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58879343" name="name768164512328edf67"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14164512328edf64"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82881748" name="name249364512329055fc"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723564512329055f8"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77886482" name="name27186451232911044"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1026451232911040"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86108180" name="name72756451232935b08"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40866451232935b03"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5976451232936279"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1007403" name="name6609645123295b763"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1262645123295b75d"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840">
    <w:multiLevelType w:val="hybridMultilevel"/>
    <w:lvl w:ilvl="0" w:tplc="84470975">
      <w:start w:val="1"/>
      <w:numFmt w:val="decimal"/>
      <w:lvlText w:val="%1."/>
      <w:lvlJc w:val="left"/>
      <w:pPr>
        <w:ind w:left="720" w:hanging="360"/>
      </w:pPr>
    </w:lvl>
    <w:lvl w:ilvl="1" w:tplc="84470975" w:tentative="1">
      <w:start w:val="1"/>
      <w:numFmt w:val="lowerLetter"/>
      <w:lvlText w:val="%2."/>
      <w:lvlJc w:val="left"/>
      <w:pPr>
        <w:ind w:left="1440" w:hanging="360"/>
      </w:pPr>
    </w:lvl>
    <w:lvl w:ilvl="2" w:tplc="84470975" w:tentative="1">
      <w:start w:val="1"/>
      <w:numFmt w:val="lowerRoman"/>
      <w:lvlText w:val="%3."/>
      <w:lvlJc w:val="right"/>
      <w:pPr>
        <w:ind w:left="2160" w:hanging="180"/>
      </w:pPr>
    </w:lvl>
    <w:lvl w:ilvl="3" w:tplc="84470975" w:tentative="1">
      <w:start w:val="1"/>
      <w:numFmt w:val="decimal"/>
      <w:lvlText w:val="%4."/>
      <w:lvlJc w:val="left"/>
      <w:pPr>
        <w:ind w:left="2880" w:hanging="360"/>
      </w:pPr>
    </w:lvl>
    <w:lvl w:ilvl="4" w:tplc="84470975" w:tentative="1">
      <w:start w:val="1"/>
      <w:numFmt w:val="lowerLetter"/>
      <w:lvlText w:val="%5."/>
      <w:lvlJc w:val="left"/>
      <w:pPr>
        <w:ind w:left="3600" w:hanging="360"/>
      </w:pPr>
    </w:lvl>
    <w:lvl w:ilvl="5" w:tplc="84470975" w:tentative="1">
      <w:start w:val="1"/>
      <w:numFmt w:val="lowerRoman"/>
      <w:lvlText w:val="%6."/>
      <w:lvlJc w:val="right"/>
      <w:pPr>
        <w:ind w:left="4320" w:hanging="180"/>
      </w:pPr>
    </w:lvl>
    <w:lvl w:ilvl="6" w:tplc="84470975" w:tentative="1">
      <w:start w:val="1"/>
      <w:numFmt w:val="decimal"/>
      <w:lvlText w:val="%7."/>
      <w:lvlJc w:val="left"/>
      <w:pPr>
        <w:ind w:left="5040" w:hanging="360"/>
      </w:pPr>
    </w:lvl>
    <w:lvl w:ilvl="7" w:tplc="84470975" w:tentative="1">
      <w:start w:val="1"/>
      <w:numFmt w:val="lowerLetter"/>
      <w:lvlText w:val="%8."/>
      <w:lvlJc w:val="left"/>
      <w:pPr>
        <w:ind w:left="5760" w:hanging="360"/>
      </w:pPr>
    </w:lvl>
    <w:lvl w:ilvl="8" w:tplc="84470975" w:tentative="1">
      <w:start w:val="1"/>
      <w:numFmt w:val="lowerRoman"/>
      <w:lvlText w:val="%9."/>
      <w:lvlJc w:val="right"/>
      <w:pPr>
        <w:ind w:left="6480" w:hanging="180"/>
      </w:pPr>
    </w:lvl>
  </w:abstractNum>
  <w:abstractNum w:abstractNumId="27839">
    <w:multiLevelType w:val="hybridMultilevel"/>
    <w:lvl w:ilvl="0" w:tplc="610335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839">
    <w:abstractNumId w:val="27839"/>
  </w:num>
  <w:num w:numId="27840">
    <w:abstractNumId w:val="278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0110835" Type="http://schemas.openxmlformats.org/officeDocument/2006/relationships/comments" Target="comments.xml"/><Relationship Id="rId249582629" Type="http://schemas.microsoft.com/office/2011/relationships/commentsExtended" Target="commentsExtended.xml"/><Relationship Id="rId25126879" Type="http://schemas.openxmlformats.org/officeDocument/2006/relationships/image" Target="media/imgrId25126879.jpg"/><Relationship Id="rId3104645123287e767" Type="http://schemas.openxmlformats.org/officeDocument/2006/relationships/hyperlink" Target="https://iservice.lombardini.it/jsp/Template2/manuale.jsp?id=259&amp;parent=1136" TargetMode="External"/><Relationship Id="rId3913645123287e90f" Type="http://schemas.openxmlformats.org/officeDocument/2006/relationships/hyperlink" Target="https://iservice.lombardini.it/jsp/Template2/manuale.jsp?id=260&amp;parent=1136" TargetMode="External"/><Relationship Id="rId10426451232880612" Type="http://schemas.openxmlformats.org/officeDocument/2006/relationships/hyperlink" Target="https://iservice.lombardini.it/jsp/Template2/manuale.jsp?id=335&amp;parent=1136" TargetMode="External"/><Relationship Id="rId165364512328807ba" Type="http://schemas.openxmlformats.org/officeDocument/2006/relationships/hyperlink" Target="https://iservice.lombardini.it/jsp/Template2/manuale.jsp?id=335&amp;parent=1136" TargetMode="External"/><Relationship Id="rId95376451232882835" Type="http://schemas.openxmlformats.org/officeDocument/2006/relationships/hyperlink" Target="https://iservice.lombardini.it/jsp/Template2/manuale.jsp?id=282&amp;parent=1136" TargetMode="External"/><Relationship Id="rId480164512328829f5" Type="http://schemas.openxmlformats.org/officeDocument/2006/relationships/hyperlink" Target="https://iservice.lombardini.it/jsp/Template2/manuale.jsp?id=282&amp;parent=1136" TargetMode="External"/><Relationship Id="rId25976451232936279" Type="http://schemas.openxmlformats.org/officeDocument/2006/relationships/hyperlink" Target="https://iservice.lombardini.it/jsp/Template2/manuale.jsp?id=341&amp;parent=1136" TargetMode="External"/><Relationship Id="rId328864512328a20c6" Type="http://schemas.openxmlformats.org/officeDocument/2006/relationships/image" Target="media/imgrId328864512328a20c6.jpg"/><Relationship Id="rId694464512328af529" Type="http://schemas.openxmlformats.org/officeDocument/2006/relationships/image" Target="media/imgrId694464512328af529.jpg"/><Relationship Id="rId597964512328bbbe4" Type="http://schemas.openxmlformats.org/officeDocument/2006/relationships/image" Target="media/imgrId597964512328bbbe4.jpg"/><Relationship Id="rId573464512328c7c94" Type="http://schemas.openxmlformats.org/officeDocument/2006/relationships/image" Target="media/imgrId573464512328c7c94.jpg"/><Relationship Id="rId648564512328cf86e" Type="http://schemas.openxmlformats.org/officeDocument/2006/relationships/image" Target="media/imgrId648564512328cf86e.gif"/><Relationship Id="rId950664512328d5da9" Type="http://schemas.openxmlformats.org/officeDocument/2006/relationships/image" Target="media/imgrId950664512328d5da9.gif"/><Relationship Id="rId447564512328d9442" Type="http://schemas.openxmlformats.org/officeDocument/2006/relationships/image" Target="media/imgrId447564512328d9442.gif"/><Relationship Id="rId664264512328dfb0d" Type="http://schemas.openxmlformats.org/officeDocument/2006/relationships/image" Target="media/imgrId664264512328dfb0d.gif"/><Relationship Id="rId514164512328edf64" Type="http://schemas.openxmlformats.org/officeDocument/2006/relationships/image" Target="media/imgrId514164512328edf64.jpg"/><Relationship Id="rId723564512329055f8" Type="http://schemas.openxmlformats.org/officeDocument/2006/relationships/image" Target="media/imgrId723564512329055f8.jpg"/><Relationship Id="rId31026451232911040" Type="http://schemas.openxmlformats.org/officeDocument/2006/relationships/image" Target="media/imgrId31026451232911040.jpg"/><Relationship Id="rId40866451232935b03" Type="http://schemas.openxmlformats.org/officeDocument/2006/relationships/image" Target="media/imgrId40866451232935b03.jpg"/><Relationship Id="rId1262645123295b75d" Type="http://schemas.openxmlformats.org/officeDocument/2006/relationships/image" Target="media/imgrId1262645123295b75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126879" Type="http://schemas.openxmlformats.org/officeDocument/2006/relationships/image" Target="media/imgrId251268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126879" Type="http://schemas.openxmlformats.org/officeDocument/2006/relationships/image" Target="media/imgrId251268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126879" Type="http://schemas.openxmlformats.org/officeDocument/2006/relationships/image" Target="media/imgrId251268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126879" Type="http://schemas.openxmlformats.org/officeDocument/2006/relationships/image" Target="media/imgrId251268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126879" Type="http://schemas.openxmlformats.org/officeDocument/2006/relationships/image" Target="media/imgrId251268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126879" Type="http://schemas.openxmlformats.org/officeDocument/2006/relationships/image" Target="media/imgrId251268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