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95834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6989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91069" w:name="ctxt"/>
    <w:bookmarkEnd w:id="43910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7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75"/>
        </w:numPr>
        <w:spacing w:before="0" w:after="0" w:line="240" w:lineRule="auto"/>
        <w:jc w:val="left"/>
        <w:rPr>
          <w:color w:val="00274C"/>
          <w:sz w:val="20"/>
          <w:szCs w:val="20"/>
        </w:rPr>
      </w:pPr>
      <w:bookmarkStart w:id="31905365" w:name="result_box"/>
      <w:bookmarkEnd w:id="3190536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760645123845ba1a"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3769645123845bba2"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7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7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7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32645123845d6b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179645123845d834"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7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75"/>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57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7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695195" w:name="result_box"/>
      <w:bookmarkEnd w:id="669519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5669565" w:name="result_box"/>
      <w:bookmarkEnd w:id="4566956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714750" w:name="result_box"/>
      <w:bookmarkEnd w:id="4171475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75"/>
        </w:numPr>
        <w:spacing w:before="0" w:after="0" w:line="240" w:lineRule="auto"/>
        <w:jc w:val="left"/>
        <w:rPr>
          <w:color w:val="00274C"/>
          <w:sz w:val="20"/>
          <w:szCs w:val="20"/>
        </w:rPr>
      </w:pPr>
      <w:bookmarkStart w:id="49089880" w:name="result_box"/>
      <w:bookmarkEnd w:id="4908988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809645123845f6f0" w:history="1">
        <w:r>
          <w:rPr>
            <w:rStyle w:val="DefaultParagraphFontPHPDOCX"/>
            <w:b/>
            <w:bCs/>
            <w:color w:val="0000FF"/>
            <w:sz w:val="20"/>
            <w:szCs w:val="20"/>
            <w:u w:val="none"/>
          </w:rPr>
          <w:t xml:space="preserve">Chap.</w:t>
        </w:r>
      </w:hyperlink>
      <w:r>
        <w:rPr>
          <w:color w:val="00274C"/>
          <w:sz w:val="20"/>
          <w:szCs w:val="20"/>
          <w:u w:val="none"/>
        </w:rPr>
        <w:t xml:space="preserve"> </w:t>
      </w:r>
      <w:bookmarkStart w:id="9104674" w:name="result_box"/>
      <w:bookmarkEnd w:id="9104674"/>
      <w:hyperlink r:id="rId3984645123845f8ba"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94593854" name="name8984645123846fd4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630645123846fd3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4846967" name="name8608645123847d971"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290645123847d96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62939066" name="name74526451238488df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1556451238488de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9321013" name="name94726451238496d8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3976451238496d8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333360" name="name6220645123849e8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66645123849e81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9265955" name="name349664512384a5a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3764512384a5a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1637530" name="name193564512384ad2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2764512384ad27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3847005" name="name294564512384b3b0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8964512384b3b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4340722" name="name686964512384c1c4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44464512384c1c3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5426147" name="name935564512384ce95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86764512384ce94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11948879" name="name221364512384dad1e"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91264512384dad1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5279933" name="name3606645123850ada0"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213645123850ad9c"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650645123850b688"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27454035" name="name1273645123852dd0d"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372645123852dd09"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76">
    <w:multiLevelType w:val="hybridMultilevel"/>
    <w:lvl w:ilvl="0" w:tplc="99196375">
      <w:start w:val="1"/>
      <w:numFmt w:val="decimal"/>
      <w:lvlText w:val="%1."/>
      <w:lvlJc w:val="left"/>
      <w:pPr>
        <w:ind w:left="720" w:hanging="360"/>
      </w:pPr>
    </w:lvl>
    <w:lvl w:ilvl="1" w:tplc="99196375" w:tentative="1">
      <w:start w:val="1"/>
      <w:numFmt w:val="lowerLetter"/>
      <w:lvlText w:val="%2."/>
      <w:lvlJc w:val="left"/>
      <w:pPr>
        <w:ind w:left="1440" w:hanging="360"/>
      </w:pPr>
    </w:lvl>
    <w:lvl w:ilvl="2" w:tplc="99196375" w:tentative="1">
      <w:start w:val="1"/>
      <w:numFmt w:val="lowerRoman"/>
      <w:lvlText w:val="%3."/>
      <w:lvlJc w:val="right"/>
      <w:pPr>
        <w:ind w:left="2160" w:hanging="180"/>
      </w:pPr>
    </w:lvl>
    <w:lvl w:ilvl="3" w:tplc="99196375" w:tentative="1">
      <w:start w:val="1"/>
      <w:numFmt w:val="decimal"/>
      <w:lvlText w:val="%4."/>
      <w:lvlJc w:val="left"/>
      <w:pPr>
        <w:ind w:left="2880" w:hanging="360"/>
      </w:pPr>
    </w:lvl>
    <w:lvl w:ilvl="4" w:tplc="99196375" w:tentative="1">
      <w:start w:val="1"/>
      <w:numFmt w:val="lowerLetter"/>
      <w:lvlText w:val="%5."/>
      <w:lvlJc w:val="left"/>
      <w:pPr>
        <w:ind w:left="3600" w:hanging="360"/>
      </w:pPr>
    </w:lvl>
    <w:lvl w:ilvl="5" w:tplc="99196375" w:tentative="1">
      <w:start w:val="1"/>
      <w:numFmt w:val="lowerRoman"/>
      <w:lvlText w:val="%6."/>
      <w:lvlJc w:val="right"/>
      <w:pPr>
        <w:ind w:left="4320" w:hanging="180"/>
      </w:pPr>
    </w:lvl>
    <w:lvl w:ilvl="6" w:tplc="99196375" w:tentative="1">
      <w:start w:val="1"/>
      <w:numFmt w:val="decimal"/>
      <w:lvlText w:val="%7."/>
      <w:lvlJc w:val="left"/>
      <w:pPr>
        <w:ind w:left="5040" w:hanging="360"/>
      </w:pPr>
    </w:lvl>
    <w:lvl w:ilvl="7" w:tplc="99196375" w:tentative="1">
      <w:start w:val="1"/>
      <w:numFmt w:val="lowerLetter"/>
      <w:lvlText w:val="%8."/>
      <w:lvlJc w:val="left"/>
      <w:pPr>
        <w:ind w:left="5760" w:hanging="360"/>
      </w:pPr>
    </w:lvl>
    <w:lvl w:ilvl="8" w:tplc="99196375" w:tentative="1">
      <w:start w:val="1"/>
      <w:numFmt w:val="lowerRoman"/>
      <w:lvlText w:val="%9."/>
      <w:lvlJc w:val="right"/>
      <w:pPr>
        <w:ind w:left="6480" w:hanging="180"/>
      </w:pPr>
    </w:lvl>
  </w:abstractNum>
  <w:abstractNum w:abstractNumId="2575">
    <w:multiLevelType w:val="hybridMultilevel"/>
    <w:lvl w:ilvl="0" w:tplc="571876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75">
    <w:abstractNumId w:val="2575"/>
  </w:num>
  <w:num w:numId="2576">
    <w:abstractNumId w:val="25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8934369" Type="http://schemas.openxmlformats.org/officeDocument/2006/relationships/comments" Target="comments.xml"/><Relationship Id="rId713700951" Type="http://schemas.microsoft.com/office/2011/relationships/commentsExtended" Target="commentsExtended.xml"/><Relationship Id="rId17698978" Type="http://schemas.openxmlformats.org/officeDocument/2006/relationships/image" Target="media/imgrId17698978.jpg"/><Relationship Id="rId6760645123845ba1a" Type="http://schemas.openxmlformats.org/officeDocument/2006/relationships/hyperlink" Target="https://iservice.lombardini.it/jsp/Template2/manuale.jsp?id=259&amp;parent=1136" TargetMode="External"/><Relationship Id="rId3769645123845bba2" Type="http://schemas.openxmlformats.org/officeDocument/2006/relationships/hyperlink" Target="https://iservice.lombardini.it/jsp/Template2/manuale.jsp?id=260&amp;parent=1136" TargetMode="External"/><Relationship Id="rId8032645123845d6b2" Type="http://schemas.openxmlformats.org/officeDocument/2006/relationships/hyperlink" Target="https://iservice.lombardini.it/jsp/Template2/manuale.jsp?id=335&amp;parent=1136" TargetMode="External"/><Relationship Id="rId1179645123845d834" Type="http://schemas.openxmlformats.org/officeDocument/2006/relationships/hyperlink" Target="https://iservice.lombardini.it/jsp/Template2/manuale.jsp?id=335&amp;parent=1136" TargetMode="External"/><Relationship Id="rId2809645123845f6f0" Type="http://schemas.openxmlformats.org/officeDocument/2006/relationships/hyperlink" Target="https://iservice.lombardini.it/jsp/Template2/manuale.jsp?id=282&amp;parent=1136" TargetMode="External"/><Relationship Id="rId3984645123845f8ba" Type="http://schemas.openxmlformats.org/officeDocument/2006/relationships/hyperlink" Target="https://iservice.lombardini.it/jsp/Template2/manuale.jsp?id=282&amp;parent=1136" TargetMode="External"/><Relationship Id="rId9650645123850b688" Type="http://schemas.openxmlformats.org/officeDocument/2006/relationships/hyperlink" Target="https://iservice.lombardini.it/jsp/Template2/manuale.jsp?id=341&amp;parent=1136" TargetMode="External"/><Relationship Id="rId3630645123846fd3e" Type="http://schemas.openxmlformats.org/officeDocument/2006/relationships/image" Target="media/imgrId3630645123846fd3e.jpg"/><Relationship Id="rId1290645123847d96d" Type="http://schemas.openxmlformats.org/officeDocument/2006/relationships/image" Target="media/imgrId1290645123847d96d.jpg"/><Relationship Id="rId81556451238488dec" Type="http://schemas.openxmlformats.org/officeDocument/2006/relationships/image" Target="media/imgrId81556451238488dec.jpg"/><Relationship Id="rId63976451238496d88" Type="http://schemas.openxmlformats.org/officeDocument/2006/relationships/image" Target="media/imgrId63976451238496d88.jpg"/><Relationship Id="rId4066645123849e81e" Type="http://schemas.openxmlformats.org/officeDocument/2006/relationships/image" Target="media/imgrId4066645123849e81e.gif"/><Relationship Id="rId753764512384a5a6c" Type="http://schemas.openxmlformats.org/officeDocument/2006/relationships/image" Target="media/imgrId753764512384a5a6c.gif"/><Relationship Id="rId102764512384ad27d" Type="http://schemas.openxmlformats.org/officeDocument/2006/relationships/image" Target="media/imgrId102764512384ad27d.gif"/><Relationship Id="rId498964512384b3b01" Type="http://schemas.openxmlformats.org/officeDocument/2006/relationships/image" Target="media/imgrId498964512384b3b01.gif"/><Relationship Id="rId944464512384c1c3e" Type="http://schemas.openxmlformats.org/officeDocument/2006/relationships/image" Target="media/imgrId944464512384c1c3e.jpg"/><Relationship Id="rId186764512384ce94d" Type="http://schemas.openxmlformats.org/officeDocument/2006/relationships/image" Target="media/imgrId186764512384ce94d.jpg"/><Relationship Id="rId491264512384dad1a" Type="http://schemas.openxmlformats.org/officeDocument/2006/relationships/image" Target="media/imgrId491264512384dad1a.jpg"/><Relationship Id="rId8213645123850ad9c" Type="http://schemas.openxmlformats.org/officeDocument/2006/relationships/image" Target="media/imgrId8213645123850ad9c.jpg"/><Relationship Id="rId1372645123852dd09" Type="http://schemas.openxmlformats.org/officeDocument/2006/relationships/image" Target="media/imgrId1372645123852dd0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698978" Type="http://schemas.openxmlformats.org/officeDocument/2006/relationships/image" Target="media/imgrId176989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698978" Type="http://schemas.openxmlformats.org/officeDocument/2006/relationships/image" Target="media/imgrId176989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698978" Type="http://schemas.openxmlformats.org/officeDocument/2006/relationships/image" Target="media/imgrId176989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698978" Type="http://schemas.openxmlformats.org/officeDocument/2006/relationships/image" Target="media/imgrId176989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698978" Type="http://schemas.openxmlformats.org/officeDocument/2006/relationships/image" Target="media/imgrId176989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698978" Type="http://schemas.openxmlformats.org/officeDocument/2006/relationships/image" Target="media/imgrId176989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