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405186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160517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3251261" w:name="ctxt"/>
    <w:bookmarkEnd w:id="9325126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516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161"/>
        </w:numPr>
        <w:spacing w:before="0" w:after="0" w:line="240" w:lineRule="auto"/>
        <w:jc w:val="left"/>
        <w:rPr>
          <w:color w:val="00274C"/>
          <w:sz w:val="20"/>
          <w:szCs w:val="20"/>
        </w:rPr>
      </w:pPr>
      <w:bookmarkStart w:id="59655159" w:name="result_box"/>
      <w:bookmarkEnd w:id="59655159"/>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4956453381d56ae3"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94926453381d56eac"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516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516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516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516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5966453381d5ba90"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54136453381d5be86"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516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5161"/>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516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516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2218621" w:name="result_box"/>
      <w:bookmarkEnd w:id="4221862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8362686" w:name="result_box"/>
      <w:bookmarkEnd w:id="3836268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0024044" w:name="result_box"/>
      <w:bookmarkEnd w:id="6002404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5161"/>
        </w:numPr>
        <w:spacing w:before="0" w:after="0" w:line="240" w:lineRule="auto"/>
        <w:jc w:val="left"/>
        <w:rPr>
          <w:color w:val="00274C"/>
          <w:sz w:val="20"/>
          <w:szCs w:val="20"/>
        </w:rPr>
      </w:pPr>
      <w:bookmarkStart w:id="67634517" w:name="result_box"/>
      <w:bookmarkEnd w:id="6763451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19546453381d608b9" w:history="1">
        <w:r>
          <w:rPr>
            <w:rStyle w:val="DefaultParagraphFontPHPDOCX"/>
            <w:b/>
            <w:bCs/>
            <w:color w:val="0000FF"/>
            <w:sz w:val="20"/>
            <w:szCs w:val="20"/>
            <w:u w:val="none"/>
          </w:rPr>
          <w:t xml:space="preserve">Chap.</w:t>
        </w:r>
      </w:hyperlink>
      <w:r>
        <w:rPr>
          <w:color w:val="00274C"/>
          <w:sz w:val="20"/>
          <w:szCs w:val="20"/>
          <w:u w:val="none"/>
        </w:rPr>
        <w:t xml:space="preserve"> </w:t>
      </w:r>
      <w:bookmarkStart w:id="72628450" w:name="result_box"/>
      <w:bookmarkEnd w:id="72628450"/>
      <w:hyperlink r:id="rId67766453381d60d6f"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35315520" name="name84286453381d780d2"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73346453381d780cd"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44290337" name="name58986453381d87f85"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77566453381d87f80"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31719995" name="name23846453381d94484"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6516453381d94480"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39286526" name="name97516453381d9e1ac"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89056453381d9e1a6"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2431737" name="name76686453381da538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5636453381da537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1764285" name="name76246453381da8ba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536453381da8ba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3974955" name="name62156453381dac6b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426453381dac6b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0139805" name="name99866453381db22e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006453381db22e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91916152" name="name64236453381dbca17"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74946453381dbca13"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33810073" name="name26216453381dc4dc4"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76326453381dc4dbf"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3231466" name="name91136453381dcd2bc"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77906453381dcd2b8"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78328165" name="name13416453381dee7ca"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70536453381dee7c5"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8686453381deefb7"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39023227" name="name20036453381e1ca15"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64626453381e1ca10"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162">
    <w:multiLevelType w:val="hybridMultilevel"/>
    <w:lvl w:ilvl="0" w:tplc="13652900">
      <w:start w:val="1"/>
      <w:numFmt w:val="decimal"/>
      <w:lvlText w:val="%1."/>
      <w:lvlJc w:val="left"/>
      <w:pPr>
        <w:ind w:left="720" w:hanging="360"/>
      </w:pPr>
    </w:lvl>
    <w:lvl w:ilvl="1" w:tplc="13652900" w:tentative="1">
      <w:start w:val="1"/>
      <w:numFmt w:val="lowerLetter"/>
      <w:lvlText w:val="%2."/>
      <w:lvlJc w:val="left"/>
      <w:pPr>
        <w:ind w:left="1440" w:hanging="360"/>
      </w:pPr>
    </w:lvl>
    <w:lvl w:ilvl="2" w:tplc="13652900" w:tentative="1">
      <w:start w:val="1"/>
      <w:numFmt w:val="lowerRoman"/>
      <w:lvlText w:val="%3."/>
      <w:lvlJc w:val="right"/>
      <w:pPr>
        <w:ind w:left="2160" w:hanging="180"/>
      </w:pPr>
    </w:lvl>
    <w:lvl w:ilvl="3" w:tplc="13652900" w:tentative="1">
      <w:start w:val="1"/>
      <w:numFmt w:val="decimal"/>
      <w:lvlText w:val="%4."/>
      <w:lvlJc w:val="left"/>
      <w:pPr>
        <w:ind w:left="2880" w:hanging="360"/>
      </w:pPr>
    </w:lvl>
    <w:lvl w:ilvl="4" w:tplc="13652900" w:tentative="1">
      <w:start w:val="1"/>
      <w:numFmt w:val="lowerLetter"/>
      <w:lvlText w:val="%5."/>
      <w:lvlJc w:val="left"/>
      <w:pPr>
        <w:ind w:left="3600" w:hanging="360"/>
      </w:pPr>
    </w:lvl>
    <w:lvl w:ilvl="5" w:tplc="13652900" w:tentative="1">
      <w:start w:val="1"/>
      <w:numFmt w:val="lowerRoman"/>
      <w:lvlText w:val="%6."/>
      <w:lvlJc w:val="right"/>
      <w:pPr>
        <w:ind w:left="4320" w:hanging="180"/>
      </w:pPr>
    </w:lvl>
    <w:lvl w:ilvl="6" w:tplc="13652900" w:tentative="1">
      <w:start w:val="1"/>
      <w:numFmt w:val="decimal"/>
      <w:lvlText w:val="%7."/>
      <w:lvlJc w:val="left"/>
      <w:pPr>
        <w:ind w:left="5040" w:hanging="360"/>
      </w:pPr>
    </w:lvl>
    <w:lvl w:ilvl="7" w:tplc="13652900" w:tentative="1">
      <w:start w:val="1"/>
      <w:numFmt w:val="lowerLetter"/>
      <w:lvlText w:val="%8."/>
      <w:lvlJc w:val="left"/>
      <w:pPr>
        <w:ind w:left="5760" w:hanging="360"/>
      </w:pPr>
    </w:lvl>
    <w:lvl w:ilvl="8" w:tplc="13652900" w:tentative="1">
      <w:start w:val="1"/>
      <w:numFmt w:val="lowerRoman"/>
      <w:lvlText w:val="%9."/>
      <w:lvlJc w:val="right"/>
      <w:pPr>
        <w:ind w:left="6480" w:hanging="180"/>
      </w:pPr>
    </w:lvl>
  </w:abstractNum>
  <w:abstractNum w:abstractNumId="5161">
    <w:multiLevelType w:val="hybridMultilevel"/>
    <w:lvl w:ilvl="0" w:tplc="941412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161">
    <w:abstractNumId w:val="5161"/>
  </w:num>
  <w:num w:numId="5162">
    <w:abstractNumId w:val="51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5336618" Type="http://schemas.openxmlformats.org/officeDocument/2006/relationships/comments" Target="comments.xml"/><Relationship Id="rId217981836" Type="http://schemas.microsoft.com/office/2011/relationships/commentsExtended" Target="commentsExtended.xml"/><Relationship Id="rId51605178" Type="http://schemas.openxmlformats.org/officeDocument/2006/relationships/image" Target="media/imgrId51605178.jpg"/><Relationship Id="rId64956453381d56ae3" Type="http://schemas.openxmlformats.org/officeDocument/2006/relationships/hyperlink" Target="https://iservice.lombardini.it/jsp/Template2/manuale.jsp?id=259&amp;parent=1136" TargetMode="External"/><Relationship Id="rId94926453381d56eac" Type="http://schemas.openxmlformats.org/officeDocument/2006/relationships/hyperlink" Target="https://iservice.lombardini.it/jsp/Template2/manuale.jsp?id=260&amp;parent=1136" TargetMode="External"/><Relationship Id="rId45966453381d5ba90" Type="http://schemas.openxmlformats.org/officeDocument/2006/relationships/hyperlink" Target="https://iservice.lombardini.it/jsp/Template2/manuale.jsp?id=335&amp;parent=1136" TargetMode="External"/><Relationship Id="rId54136453381d5be86" Type="http://schemas.openxmlformats.org/officeDocument/2006/relationships/hyperlink" Target="https://iservice.lombardini.it/jsp/Template2/manuale.jsp?id=335&amp;parent=1136" TargetMode="External"/><Relationship Id="rId19546453381d608b9" Type="http://schemas.openxmlformats.org/officeDocument/2006/relationships/hyperlink" Target="https://iservice.lombardini.it/jsp/Template2/manuale.jsp?id=282&amp;parent=1136" TargetMode="External"/><Relationship Id="rId67766453381d60d6f" Type="http://schemas.openxmlformats.org/officeDocument/2006/relationships/hyperlink" Target="https://iservice.lombardini.it/jsp/Template2/manuale.jsp?id=282&amp;parent=1136" TargetMode="External"/><Relationship Id="rId28686453381deefb7" Type="http://schemas.openxmlformats.org/officeDocument/2006/relationships/hyperlink" Target="https://iservice.lombardini.it/jsp/Template2/manuale.jsp?id=341&amp;parent=1136" TargetMode="External"/><Relationship Id="rId73346453381d780cd" Type="http://schemas.openxmlformats.org/officeDocument/2006/relationships/image" Target="media/imgrId73346453381d780cd.jpg"/><Relationship Id="rId77566453381d87f80" Type="http://schemas.openxmlformats.org/officeDocument/2006/relationships/image" Target="media/imgrId77566453381d87f80.jpg"/><Relationship Id="rId76516453381d94480" Type="http://schemas.openxmlformats.org/officeDocument/2006/relationships/image" Target="media/imgrId76516453381d94480.jpg"/><Relationship Id="rId89056453381d9e1a6" Type="http://schemas.openxmlformats.org/officeDocument/2006/relationships/image" Target="media/imgrId89056453381d9e1a6.jpg"/><Relationship Id="rId45636453381da537f" Type="http://schemas.openxmlformats.org/officeDocument/2006/relationships/image" Target="media/imgrId45636453381da537f.gif"/><Relationship Id="rId26536453381da8ba5" Type="http://schemas.openxmlformats.org/officeDocument/2006/relationships/image" Target="media/imgrId26536453381da8ba5.gif"/><Relationship Id="rId78426453381dac6bd" Type="http://schemas.openxmlformats.org/officeDocument/2006/relationships/image" Target="media/imgrId78426453381dac6bd.gif"/><Relationship Id="rId63006453381db22e9" Type="http://schemas.openxmlformats.org/officeDocument/2006/relationships/image" Target="media/imgrId63006453381db22e9.gif"/><Relationship Id="rId74946453381dbca13" Type="http://schemas.openxmlformats.org/officeDocument/2006/relationships/image" Target="media/imgrId74946453381dbca13.jpg"/><Relationship Id="rId76326453381dc4dbf" Type="http://schemas.openxmlformats.org/officeDocument/2006/relationships/image" Target="media/imgrId76326453381dc4dbf.jpg"/><Relationship Id="rId77906453381dcd2b8" Type="http://schemas.openxmlformats.org/officeDocument/2006/relationships/image" Target="media/imgrId77906453381dcd2b8.jpg"/><Relationship Id="rId70536453381dee7c5" Type="http://schemas.openxmlformats.org/officeDocument/2006/relationships/image" Target="media/imgrId70536453381dee7c5.jpg"/><Relationship Id="rId64626453381e1ca10" Type="http://schemas.openxmlformats.org/officeDocument/2006/relationships/image" Target="media/imgrId64626453381e1ca1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1605178" Type="http://schemas.openxmlformats.org/officeDocument/2006/relationships/image" Target="media/imgrId5160517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1605178" Type="http://schemas.openxmlformats.org/officeDocument/2006/relationships/image" Target="media/imgrId5160517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1605178" Type="http://schemas.openxmlformats.org/officeDocument/2006/relationships/image" Target="media/imgrId5160517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1605178" Type="http://schemas.openxmlformats.org/officeDocument/2006/relationships/image" Target="media/imgrId5160517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1605178" Type="http://schemas.openxmlformats.org/officeDocument/2006/relationships/image" Target="media/imgrId5160517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1605178" Type="http://schemas.openxmlformats.org/officeDocument/2006/relationships/image" Target="media/imgrId5160517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