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KDI-TCP 3404E5 Workshop Manual (Rev. 01.1)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6144956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91847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7013475" w:name="ctxt"/>
    <w:bookmarkEnd w:id="5701347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8599677" name="name641564535c14c011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29364535c14c011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06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77312433" name="name464764535c14c688e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987464535c14c688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06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06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264464535c14c6d5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6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866164535c14c707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6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06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623364535c14c759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06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06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959564535c14c7b7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454964535c14c7cc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6.3.1.1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through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exhaust line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0594187" name="name752164535c14d3e4f" descr="Cap_6_I_SOST_283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83_TCP_E5.png"/>
                          <pic:cNvPicPr/>
                        </pic:nvPicPr>
                        <pic:blipFill>
                          <a:blip r:embed="rId813964535c14d3e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open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6377970" name="name707664535c151563b" descr="Cap_7_ISM_275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7_ISM_275_TCP_E5.png"/>
                          <pic:cNvPicPr/>
                        </pic:nvPicPr>
                        <pic:blipFill>
                          <a:blip r:embed="rId434764535c1515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8503366" name="name703164535c1520111" descr="Cap_7_ISM_276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7_ISM_276_TCP_E5.png"/>
                          <pic:cNvPicPr/>
                        </pic:nvPicPr>
                        <pic:blipFill>
                          <a:blip r:embed="rId598664535c15201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7611191" name="name315364535c152b854" descr="Cap_7_ISM_284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7_ISM_284_TCP_E5.png"/>
                          <pic:cNvPicPr/>
                        </pic:nvPicPr>
                        <pic:blipFill>
                          <a:blip r:embed="rId767064535c152b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5770850" name="name487164535c15376aa" descr="Cap_7_ISM_279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7_ISM_279_TCP_E5.png"/>
                          <pic:cNvPicPr/>
                        </pic:nvPicPr>
                        <pic:blipFill>
                          <a:blip r:embed="rId379564535c15376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6903639" name="name970864535c1540eb1" descr="Cap_7_ISM_278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7_ISM_278_TCP_E5.png"/>
                          <pic:cNvPicPr/>
                        </pic:nvPicPr>
                        <pic:blipFill>
                          <a:blip r:embed="rId449664535c1540e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tt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9464296" name="name338264535c154afe9" descr="Cap_7_ISM_282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7_ISM_282_TCP_E5.png"/>
                          <pic:cNvPicPr/>
                        </pic:nvPicPr>
                        <pic:blipFill>
                          <a:blip r:embed="rId769964535c154af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rimuovere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5118450" name="name409564535c15541fc" descr="Cap_7_ISM_280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7_ISM_280_TCP_E5.png"/>
                          <pic:cNvPicPr/>
                        </pic:nvPicPr>
                        <pic:blipFill>
                          <a:blip r:embed="rId675764535c15541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4762645" name="name830564535c155e077" descr="Cap_7_ISM_281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7_ISM_281_TCP_E5.png"/>
                          <pic:cNvPicPr/>
                        </pic:nvPicPr>
                        <pic:blipFill>
                          <a:blip r:embed="rId864064535c155e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Oil Cooler manifold</w:t>
            </w:r>
          </w:p>
          <w:p/>
          <w:p/>
          <w:p>
            <w:pPr>
              <w:numPr>
                <w:ilvl w:val="0"/>
                <w:numId w:val="20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( </w:t>
            </w:r>
            <w:hyperlink r:id="rId562764535c155f0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631282" name="name806764535c15698f1" descr="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.jpg"/>
                          <pic:cNvPicPr/>
                        </pic:nvPicPr>
                        <pic:blipFill>
                          <a:blip r:embed="rId809864535c15698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328535" name="name317164535c15737d1" descr="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.jpg"/>
                          <pic:cNvPicPr/>
                        </pic:nvPicPr>
                        <pic:blipFill>
                          <a:blip r:embed="rId773264535c15737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588183" name="name686564535c157a4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2864535c157a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0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72564535c157ae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053772" name="name892964535c15844fd" descr="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.jpg"/>
                          <pic:cNvPicPr/>
                        </pic:nvPicPr>
                        <pic:blipFill>
                          <a:blip r:embed="rId621564535c15844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Thermostatic valve</w:t>
            </w:r>
          </w:p>
          <w:p>
            <w:pPr>
              <w:numPr>
                <w:ilvl w:val="0"/>
                <w:numId w:val="20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19704" name="name545864535c1588f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3864535c1588f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0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935864535c1589a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113829" name="name233464535c15935ef" descr="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.jpg"/>
                          <pic:cNvPicPr/>
                        </pic:nvPicPr>
                        <pic:blipFill>
                          <a:blip r:embed="rId472164535c15935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694881" name="name366364535c1597f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5464535c1597f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411864535c15988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20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209357" name="name376664535c15a1251" descr="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8.jpg"/>
                          <pic:cNvPicPr/>
                        </pic:nvPicPr>
                        <pic:blipFill>
                          <a:blip r:embed="rId700464535c15a12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887119" name="name592364535c15a94d9" descr="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9.jpg"/>
                          <pic:cNvPicPr/>
                        </pic:nvPicPr>
                        <pic:blipFill>
                          <a:blip r:embed="rId442364535c15a94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136500" name="name960164535c15b363b" descr="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0.jpg"/>
                          <pic:cNvPicPr/>
                        </pic:nvPicPr>
                        <pic:blipFill>
                          <a:blip r:embed="rId708864535c15b3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630214" name="name160664535c15bb75c" descr="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1.jpg"/>
                          <pic:cNvPicPr/>
                        </pic:nvPicPr>
                        <pic:blipFill>
                          <a:blip r:embed="rId172964535c15bb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cables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388599" name="name533564535c15c3bd7" descr="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2.jpg"/>
                          <pic:cNvPicPr/>
                        </pic:nvPicPr>
                        <pic:blipFill>
                          <a:blip r:embed="rId203764535c15c3b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94764535c15c4a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466142" name="name753064535c15cd6e1" descr="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3.jpg"/>
                          <pic:cNvPicPr/>
                        </pic:nvPicPr>
                        <pic:blipFill>
                          <a:blip r:embed="rId681264535c15cd6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767940" name="name156764535c15d26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7264535c15d2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20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2 to 3 of  </w:t>
            </w:r>
            <w:hyperlink r:id="rId575264535c15d34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7.4.3 Alternator</w:t>
            </w:r>
          </w:p>
          <w:p/>
          <w:p/>
          <w:p>
            <w:pPr>
              <w:numPr>
                <w:ilvl w:val="0"/>
                <w:numId w:val="20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025165" name="name920564535c164369a" descr="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4.jpg"/>
                          <pic:cNvPicPr/>
                        </pic:nvPicPr>
                        <pic:blipFill>
                          <a:blip r:embed="rId926264535c1643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703517" name="name844064535c164ce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8264535c164ce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0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800721" name="name460164535c165138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55164535c1651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920151" name="name414964535c165c9f9" descr="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6.jpg"/>
                          <pic:cNvPicPr/>
                        </pic:nvPicPr>
                        <pic:blipFill>
                          <a:blip r:embed="rId849964535c165c9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4658352" name="name908264535c1664bf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12664535c1664b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396930" name="name554464535c1671531" descr="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7.jpg"/>
                          <pic:cNvPicPr/>
                        </pic:nvPicPr>
                        <pic:blipFill>
                          <a:blip r:embed="rId458664535c16715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1031985" name="name409864535c1678de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90164535c1678d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93564535c16796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370762" name="name392964535c1685a96" descr="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8.jpg"/>
                          <pic:cNvPicPr/>
                        </pic:nvPicPr>
                        <pic:blipFill>
                          <a:blip r:embed="rId739764535c1685a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7.4.5.4 Camshaft phase sensor</w:t>
            </w:r>
          </w:p>
          <w:p>
            <w:pPr>
              <w:numPr>
                <w:ilvl w:val="0"/>
                <w:numId w:val="20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905540" name="name525464535c168f818" descr="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9.jpg"/>
                          <pic:cNvPicPr/>
                        </pic:nvPicPr>
                        <pic:blipFill>
                          <a:blip r:embed="rId197464535c168f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3010983" name="name319164535c16971d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2464535c16971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0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 ( </w:t>
            </w:r>
            <w:hyperlink r:id="rId612664535c16979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216827" name="name935964535c16a0d61" descr="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0.jpg"/>
                          <pic:cNvPicPr/>
                        </pic:nvPicPr>
                        <pic:blipFill>
                          <a:blip r:embed="rId324064535c16a0d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4638787" name="name227464535c16a6f6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05064535c16a6f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61806" name="name365864535c16ad1a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58764535c16ad1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20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217594" name="name800764535c16b68a9" descr="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1.jpg"/>
                          <pic:cNvPicPr/>
                        </pic:nvPicPr>
                        <pic:blipFill>
                          <a:blip r:embed="rId556364535c16b68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989587" name="name957464535c16c1224" descr="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2.jpg"/>
                          <pic:cNvPicPr/>
                        </pic:nvPicPr>
                        <pic:blipFill>
                          <a:blip r:embed="rId366764535c16c12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451090" name="name542564535c16c94ab" descr="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3.jpg"/>
                          <pic:cNvPicPr/>
                        </pic:nvPicPr>
                        <pic:blipFill>
                          <a:blip r:embed="rId337264535c16c94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turbocharger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611847" name="name266564535c16d2b4f" descr="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4.jpg"/>
                          <pic:cNvPicPr/>
                        </pic:nvPicPr>
                        <pic:blipFill>
                          <a:blip r:embed="rId467464535c16d2b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20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477709" name="name543964535c16dd2c2" descr="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5.jpg"/>
                          <pic:cNvPicPr/>
                        </pic:nvPicPr>
                        <pic:blipFill>
                          <a:blip r:embed="rId186464535c16dd2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27064535c16ddf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Flywheel</w:t>
            </w:r>
          </w:p>
          <w:p>
            <w:pPr>
              <w:numPr>
                <w:ilvl w:val="0"/>
                <w:numId w:val="20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99264535c16dec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Loosen, but not remove,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73479" name="name525464535c16e50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0164535c16e50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131664535c16e58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52964535c16e5a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738776" name="name318564535c16eb86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93664535c16eb8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/>
          <w:p/>
          <w:p>
            <w:pPr>
              <w:numPr>
                <w:ilvl w:val="0"/>
                <w:numId w:val="20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tool </w:t>
            </w:r>
            <w:hyperlink r:id="rId507064535c16ec5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7471391" name="name921564535c1702063" descr="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6.jpg"/>
                          <pic:cNvPicPr/>
                        </pic:nvPicPr>
                        <pic:blipFill>
                          <a:blip r:embed="rId592464535c17020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Flange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483140" name="name195564535c1705ce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08064535c1705c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</w:t>
            </w:r>
          </w:p>
          <w:p/>
          <w:p/>
          <w:p>
            <w:pPr>
              <w:numPr>
                <w:ilvl w:val="0"/>
                <w:numId w:val="20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tool </w:t>
            </w:r>
            <w:hyperlink r:id="rId417364535c17067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0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tool </w:t>
            </w:r>
            <w:hyperlink r:id="rId327864535c17071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678658" name="name728464535c1710f98" descr="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7.jpg"/>
                          <pic:cNvPicPr/>
                        </pic:nvPicPr>
                        <pic:blipFill>
                          <a:blip r:embed="rId430164535c1710f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186226" name="name986864535c171c5a5" descr="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7.jpg"/>
                          <pic:cNvPicPr/>
                        </pic:nvPicPr>
                        <pic:blipFill>
                          <a:blip r:embed="rId435764535c171c5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7.9.1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786881" name="name584664535c17230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0264535c1723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133053" name="name584964535c172b323" descr="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8.jpg"/>
                          <pic:cNvPicPr/>
                        </pic:nvPicPr>
                        <pic:blipFill>
                          <a:blip r:embed="rId975564535c172b3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7.9.2 Oil pressure valve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4612858" name="name378464535c172ed3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55564535c172ed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0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763356" name="name710664535c173608f" descr="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9.jpg"/>
                          <pic:cNvPicPr/>
                        </pic:nvPicPr>
                        <pic:blipFill>
                          <a:blip r:embed="rId689764535c1736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7.9.3 Oil Cooler unit and oil filter</w:t>
            </w:r>
          </w:p>
          <w:p>
            <w:pPr>
              <w:numPr>
                <w:ilvl w:val="0"/>
                <w:numId w:val="20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Perform the operations of </w:t>
            </w:r>
            <w:hyperlink r:id="rId692364535c17368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the oil cartridge, refer to operations of </w:t>
            </w:r>
            <w:hyperlink r:id="rId415964535c1736d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7.9.4 Oil vapour separator unit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0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891764535c17376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791440" name="name233464535c173f7f4" descr="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0.jpg"/>
                          <pic:cNvPicPr/>
                        </pic:nvPicPr>
                        <pic:blipFill>
                          <a:blip r:embed="rId876764535c173f7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024604" name="name450264535c1745e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1964535c1745e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28264535c17465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20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429362" name="name517664535c174a8e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88964535c174a8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20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>
            <w:pPr>
              <w:numPr>
                <w:ilvl w:val="0"/>
                <w:numId w:val="20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442921" name="name498264535c1754647" descr="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1.jpg"/>
                          <pic:cNvPicPr/>
                        </pic:nvPicPr>
                        <pic:blipFill>
                          <a:blip r:embed="rId606264535c1754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627351" name="name392564535c176a336" descr="7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2.jpg"/>
                          <pic:cNvPicPr/>
                        </pic:nvPicPr>
                        <pic:blipFill>
                          <a:blip r:embed="rId966664535c176a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0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322216" name="name109464535c17727ea" descr="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3.jpg"/>
                          <pic:cNvPicPr/>
                        </pic:nvPicPr>
                        <pic:blipFill>
                          <a:blip r:embed="rId722364535c17727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689625" name="name443664535c177857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79564535c17785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884564535c1778d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20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0037510" name="name240464535c1781dd3" descr="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4.jpg"/>
                          <pic:cNvPicPr/>
                        </pic:nvPicPr>
                        <pic:blipFill>
                          <a:blip r:embed="rId392164535c1781d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0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531204" name="name809064535c178cf28" descr="7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5.jpg"/>
                          <pic:cNvPicPr/>
                        </pic:nvPicPr>
                        <pic:blipFill>
                          <a:blip r:embed="rId341364535c178cf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88766" name="name935964535c17932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5864535c1793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20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425464535c1793d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60464535c17951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4256559" name="name994664535c179cdcd" descr="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6.jpg"/>
                          <pic:cNvPicPr/>
                        </pic:nvPicPr>
                        <pic:blipFill>
                          <a:blip r:embed="rId305064535c179cd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7.437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0384508" name="name915664535c17a477a" descr="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7.jpg"/>
                          <pic:cNvPicPr/>
                        </pic:nvPicPr>
                        <pic:blipFill>
                          <a:blip r:embed="rId519964535c17a4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8632401" name="name675664535c17aa8e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94064535c17aa8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955726" name="name159264535c17b3089" descr="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8.jpg"/>
                          <pic:cNvPicPr/>
                        </pic:nvPicPr>
                        <pic:blipFill>
                          <a:blip r:embed="rId602564535c17b30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502503" name="name633764535c17b73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5064535c17b73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729664535c17b7b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20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374564535c17b80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327664535c17b87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pump H1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28164535c17b97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951936" name="name271264535c17bfda1" descr="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9.jpg"/>
                          <pic:cNvPicPr/>
                        </pic:nvPicPr>
                        <pic:blipFill>
                          <a:blip r:embed="rId990664535c17bfd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857173" name="name556764535c17c675c" descr="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0.jpg"/>
                          <pic:cNvPicPr/>
                        </pic:nvPicPr>
                        <pic:blipFill>
                          <a:blip r:embed="rId893164535c17c6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73964535c17c75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060268" name="name351664535c17d2cc5" descr="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1.jpg"/>
                          <pic:cNvPicPr/>
                        </pic:nvPicPr>
                        <pic:blipFill>
                          <a:blip r:embed="rId537664535c17d2c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07010" name="name220964535c17dce2f" descr="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2.jpg"/>
                          <pic:cNvPicPr/>
                        </pic:nvPicPr>
                        <pic:blipFill>
                          <a:blip r:embed="rId700964535c17dce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Rocker arms cover</w:t>
            </w:r>
          </w:p>
          <w:p>
            <w:pPr>
              <w:numPr>
                <w:ilvl w:val="0"/>
                <w:numId w:val="20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453086" name="name653864535c17e5f09" descr="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3.jpg"/>
                          <pic:cNvPicPr/>
                        </pic:nvPicPr>
                        <pic:blipFill>
                          <a:blip r:embed="rId674364535c17e5f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Rocker arm pin</w:t>
            </w:r>
          </w:p>
          <w:p>
            <w:pPr>
              <w:numPr>
                <w:ilvl w:val="0"/>
                <w:numId w:val="20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875340" name="name304164535c17ece3a" descr="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4.jpg"/>
                          <pic:cNvPicPr/>
                        </pic:nvPicPr>
                        <pic:blipFill>
                          <a:blip r:embed="rId622664535c17ece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0881776" name="name124664535c17f0c6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02364535c17f0c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558082" name="name167664535c18032d9" descr="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5.jpg"/>
                          <pic:cNvPicPr/>
                        </pic:nvPicPr>
                        <pic:blipFill>
                          <a:blip r:embed="rId869864535c18032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7.12.3 Valve rods and bridges</w:t>
            </w:r>
          </w:p>
          <w:p>
            <w:pPr>
              <w:numPr>
                <w:ilvl w:val="0"/>
                <w:numId w:val="20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536955" name="name610464535c180d542" descr="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6.jpg"/>
                          <pic:cNvPicPr/>
                        </pic:nvPicPr>
                        <pic:blipFill>
                          <a:blip r:embed="rId615664535c180d5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060837" name="name218264535c18114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5364535c18114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special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75641" name="name605364535c18156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2164535c1815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20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0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20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722142" name="name748264535c181d0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9764535c181d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20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121601" name="name759064535c182960d" descr="7.4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a.jpg"/>
                          <pic:cNvPicPr/>
                        </pic:nvPicPr>
                        <pic:blipFill>
                          <a:blip r:embed="rId167164535c1829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781764" name="name955464535c1830543" descr="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8.jpg"/>
                          <pic:cNvPicPr/>
                        </pic:nvPicPr>
                        <pic:blipFill>
                          <a:blip r:embed="rId834664535c18305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9315636" name="name788464535c1836dc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56464535c1836d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588264535c18373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35464535c1837c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399635" name="name618264535c1840b7b" descr="7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.jpg"/>
                          <pic:cNvPicPr/>
                        </pic:nvPicPr>
                        <pic:blipFill>
                          <a:blip r:embed="rId367864535c1840b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778864535c18411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501054" name="name901464535c184b735" descr="7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0.jpg"/>
                          <pic:cNvPicPr/>
                        </pic:nvPicPr>
                        <pic:blipFill>
                          <a:blip r:embed="rId752464535c184b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34065" name="name358564535c1851c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0664535c1851c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20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571360" name="name161864535c185ba6e" descr="7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1.jpg"/>
                          <pic:cNvPicPr/>
                        </pic:nvPicPr>
                        <pic:blipFill>
                          <a:blip r:embed="rId394864535c185ba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4967142" name="name597864535c186003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18364535c1860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J,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707126" name="name207364535c186a83b" descr="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2.jpg"/>
                          <pic:cNvPicPr/>
                        </pic:nvPicPr>
                        <pic:blipFill>
                          <a:blip r:embed="rId545064535c186a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4186535" name="name399964535c186def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29064535c186de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563231" name="name514664535c187744d" descr="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3.jpg"/>
                          <pic:cNvPicPr/>
                        </pic:nvPicPr>
                        <pic:blipFill>
                          <a:blip r:embed="rId948164535c1877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746246" name="name629964535c187b2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6864535c187b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following operation, turn the engine by bringing the cylinder head surface downwards.</w:t>
            </w:r>
          </w:p>
          <w:p/>
          <w:p/>
          <w:p>
            <w:pPr>
              <w:numPr>
                <w:ilvl w:val="0"/>
                <w:numId w:val="20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NOTE: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assembled on the camshaft by press-fit; remove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also remove the camshaft.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405706" name="name501064535c1882ed0" descr="7.5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6A.jpg"/>
                          <pic:cNvPicPr/>
                        </pic:nvPicPr>
                        <pic:blipFill>
                          <a:blip r:embed="rId501964535c1882e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20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between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042786" name="name205064535c188d725" descr="7.5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7A.jpg"/>
                          <pic:cNvPicPr/>
                        </pic:nvPicPr>
                        <pic:blipFill>
                          <a:blip r:embed="rId834064535c188d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20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908970" name="name880964535c189480d" descr="7.5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8A.jpg"/>
                          <pic:cNvPicPr/>
                        </pic:nvPicPr>
                        <pic:blipFill>
                          <a:blip r:embed="rId182064535c1894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drain pipe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3514445" name="name108464535c189a54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65764535c189a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29645" name="name553764535c18a4894" descr="7.5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A.jpg"/>
                          <pic:cNvPicPr/>
                        </pic:nvPicPr>
                        <pic:blipFill>
                          <a:blip r:embed="rId746364535c18a48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929742" name="name182164535c18a9b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2664535c18a9b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0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783997" name="name333764535c18b3f6b" descr="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.jpg"/>
                          <pic:cNvPicPr/>
                        </pic:nvPicPr>
                        <pic:blipFill>
                          <a:blip r:embed="rId762064535c18b3f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1532008" name="name567964535c18bebed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906664535c18beb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7.62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8996144" name="name144864535c18cd957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664564535c18cd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7.63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642"/>
              </w:rPr>
              <w:drawing>
                <wp:inline distT="0" distB="0" distL="0" distR="0">
                  <wp:extent cx="2232000" cy="4060800"/>
                  <wp:effectExtent b="0" l="0" r="0" t="0"/>
                  <wp:docPr id="87246037" name="name728664535c18d8fba" descr="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0.jpg"/>
                          <pic:cNvPicPr/>
                        </pic:nvPicPr>
                        <pic:blipFill>
                          <a:blip r:embed="rId236364535c18d8f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40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7.61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by 180°.</w:t>
            </w:r>
          </w:p>
          <w:p>
            <w:pPr>
              <w:numPr>
                <w:ilvl w:val="0"/>
                <w:numId w:val="20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044565" name="name112664535c18e45d7" descr="7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3.jpg"/>
                          <pic:cNvPicPr/>
                        </pic:nvPicPr>
                        <pic:blipFill>
                          <a:blip r:embed="rId597864535c18e45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77636" name="name525564535c18ea9b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41164535c18ea9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388007" name="name260664535c18f3cac" descr="7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4.jpg"/>
                          <pic:cNvPicPr/>
                        </pic:nvPicPr>
                        <pic:blipFill>
                          <a:blip r:embed="rId873564535c18f3c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Lower semi-crankcase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326197" name="name266564535c19038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2264535c19038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20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</w:t>
            </w:r>
          </w:p>
          <w:p/>
          <w:p/>
          <w:p>
            <w:pPr>
              <w:numPr>
                <w:ilvl w:val="0"/>
                <w:numId w:val="20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20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47496123" name="name814064535c1911ad3" descr="7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5.jpg"/>
                          <pic:cNvPicPr/>
                        </pic:nvPicPr>
                        <pic:blipFill>
                          <a:blip r:embed="rId656764535c1911a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748958" name="name206564535c19184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0664535c1918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20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</w:t>
            </w:r>
          </w:p>
          <w:p/>
          <w:p/>
          <w:p>
            <w:pPr>
              <w:numPr>
                <w:ilvl w:val="0"/>
                <w:numId w:val="20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20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0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77930703" name="name876464535c1924d2e" descr="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4.jpg"/>
                          <pic:cNvPicPr/>
                        </pic:nvPicPr>
                        <pic:blipFill>
                          <a:blip r:embed="rId155864535c1924d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20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857461" name="name589364535c192c9d1" descr="7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7.jpg"/>
                          <pic:cNvPicPr/>
                        </pic:nvPicPr>
                        <pic:blipFill>
                          <a:blip r:embed="rId626464535c192c9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7.15.4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497511" name="name662064535c1932f3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14764535c1932f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92017" name="name484864535c19374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9164535c1937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8078176" name="name498264535c1940713" descr="7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8.jpg"/>
                          <pic:cNvPicPr/>
                        </pic:nvPicPr>
                        <pic:blipFill>
                          <a:blip r:embed="rId461264535c19407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315574" name="name643664535c19445c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3664535c19445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967282" name="name223464535c194a544" descr="7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9.jpg"/>
                          <pic:cNvPicPr/>
                        </pic:nvPicPr>
                        <pic:blipFill>
                          <a:blip r:embed="rId600264535c194a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3450641" name="name104064535c194e2a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2164535c194e2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6843339" name="name351364535c1957885" descr="7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0.jpg"/>
                          <pic:cNvPicPr/>
                        </pic:nvPicPr>
                        <pic:blipFill>
                          <a:blip r:embed="rId212064535c1957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Camshaft tappets</w:t>
            </w:r>
          </w:p>
          <w:p>
            <w:pPr>
              <w:numPr>
                <w:ilvl w:val="0"/>
                <w:numId w:val="20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720893" name="name886064535c196270f" descr="7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jpg"/>
                          <pic:cNvPicPr/>
                        </pic:nvPicPr>
                        <pic:blipFill>
                          <a:blip r:embed="rId383564535c19627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Crankshaft bushings</w:t>
            </w:r>
          </w:p>
          <w:p/>
          <w:p/>
          <w:p>
            <w:pPr>
              <w:numPr>
                <w:ilvl w:val="0"/>
                <w:numId w:val="20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275411" name="name292564535c19694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564535c1969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A1,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081276" name="name376064535c1970a4f" descr="7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jpg"/>
                          <pic:cNvPicPr/>
                        </pic:nvPicPr>
                        <pic:blipFill>
                          <a:blip r:embed="rId982164535c1970a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533068" name="name680864535c1977746" descr="7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3.jpg"/>
                          <pic:cNvPicPr/>
                        </pic:nvPicPr>
                        <pic:blipFill>
                          <a:blip r:embed="rId568664535c1977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0762">
    <w:multiLevelType w:val="hybridMultilevel"/>
    <w:lvl w:ilvl="0" w:tplc="66593626">
      <w:start w:val="1"/>
      <w:numFmt w:val="decimal"/>
      <w:lvlText w:val="%1."/>
      <w:lvlJc w:val="left"/>
      <w:pPr>
        <w:ind w:left="720" w:hanging="360"/>
      </w:pPr>
    </w:lvl>
    <w:lvl w:ilvl="1" w:tplc="66593626" w:tentative="1">
      <w:start w:val="1"/>
      <w:numFmt w:val="lowerLetter"/>
      <w:lvlText w:val="%2."/>
      <w:lvlJc w:val="left"/>
      <w:pPr>
        <w:ind w:left="1440" w:hanging="360"/>
      </w:pPr>
    </w:lvl>
    <w:lvl w:ilvl="2" w:tplc="66593626" w:tentative="1">
      <w:start w:val="1"/>
      <w:numFmt w:val="lowerRoman"/>
      <w:lvlText w:val="%3."/>
      <w:lvlJc w:val="right"/>
      <w:pPr>
        <w:ind w:left="2160" w:hanging="180"/>
      </w:pPr>
    </w:lvl>
    <w:lvl w:ilvl="3" w:tplc="66593626" w:tentative="1">
      <w:start w:val="1"/>
      <w:numFmt w:val="decimal"/>
      <w:lvlText w:val="%4."/>
      <w:lvlJc w:val="left"/>
      <w:pPr>
        <w:ind w:left="2880" w:hanging="360"/>
      </w:pPr>
    </w:lvl>
    <w:lvl w:ilvl="4" w:tplc="66593626" w:tentative="1">
      <w:start w:val="1"/>
      <w:numFmt w:val="lowerLetter"/>
      <w:lvlText w:val="%5."/>
      <w:lvlJc w:val="left"/>
      <w:pPr>
        <w:ind w:left="3600" w:hanging="360"/>
      </w:pPr>
    </w:lvl>
    <w:lvl w:ilvl="5" w:tplc="66593626" w:tentative="1">
      <w:start w:val="1"/>
      <w:numFmt w:val="lowerRoman"/>
      <w:lvlText w:val="%6."/>
      <w:lvlJc w:val="right"/>
      <w:pPr>
        <w:ind w:left="4320" w:hanging="180"/>
      </w:pPr>
    </w:lvl>
    <w:lvl w:ilvl="6" w:tplc="66593626" w:tentative="1">
      <w:start w:val="1"/>
      <w:numFmt w:val="decimal"/>
      <w:lvlText w:val="%7."/>
      <w:lvlJc w:val="left"/>
      <w:pPr>
        <w:ind w:left="5040" w:hanging="360"/>
      </w:pPr>
    </w:lvl>
    <w:lvl w:ilvl="7" w:tplc="66593626" w:tentative="1">
      <w:start w:val="1"/>
      <w:numFmt w:val="lowerLetter"/>
      <w:lvlText w:val="%8."/>
      <w:lvlJc w:val="left"/>
      <w:pPr>
        <w:ind w:left="5760" w:hanging="360"/>
      </w:pPr>
    </w:lvl>
    <w:lvl w:ilvl="8" w:tplc="66593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61">
    <w:multiLevelType w:val="hybridMultilevel"/>
    <w:lvl w:ilvl="0" w:tplc="60062986">
      <w:start w:val="1"/>
      <w:numFmt w:val="decimal"/>
      <w:lvlText w:val="%1."/>
      <w:lvlJc w:val="left"/>
      <w:pPr>
        <w:ind w:left="720" w:hanging="360"/>
      </w:pPr>
    </w:lvl>
    <w:lvl w:ilvl="1" w:tplc="60062986" w:tentative="1">
      <w:start w:val="1"/>
      <w:numFmt w:val="lowerLetter"/>
      <w:lvlText w:val="%2."/>
      <w:lvlJc w:val="left"/>
      <w:pPr>
        <w:ind w:left="1440" w:hanging="360"/>
      </w:pPr>
    </w:lvl>
    <w:lvl w:ilvl="2" w:tplc="60062986" w:tentative="1">
      <w:start w:val="1"/>
      <w:numFmt w:val="lowerRoman"/>
      <w:lvlText w:val="%3."/>
      <w:lvlJc w:val="right"/>
      <w:pPr>
        <w:ind w:left="2160" w:hanging="180"/>
      </w:pPr>
    </w:lvl>
    <w:lvl w:ilvl="3" w:tplc="60062986" w:tentative="1">
      <w:start w:val="1"/>
      <w:numFmt w:val="decimal"/>
      <w:lvlText w:val="%4."/>
      <w:lvlJc w:val="left"/>
      <w:pPr>
        <w:ind w:left="2880" w:hanging="360"/>
      </w:pPr>
    </w:lvl>
    <w:lvl w:ilvl="4" w:tplc="60062986" w:tentative="1">
      <w:start w:val="1"/>
      <w:numFmt w:val="lowerLetter"/>
      <w:lvlText w:val="%5."/>
      <w:lvlJc w:val="left"/>
      <w:pPr>
        <w:ind w:left="3600" w:hanging="360"/>
      </w:pPr>
    </w:lvl>
    <w:lvl w:ilvl="5" w:tplc="60062986" w:tentative="1">
      <w:start w:val="1"/>
      <w:numFmt w:val="lowerRoman"/>
      <w:lvlText w:val="%6."/>
      <w:lvlJc w:val="right"/>
      <w:pPr>
        <w:ind w:left="4320" w:hanging="180"/>
      </w:pPr>
    </w:lvl>
    <w:lvl w:ilvl="6" w:tplc="60062986" w:tentative="1">
      <w:start w:val="1"/>
      <w:numFmt w:val="decimal"/>
      <w:lvlText w:val="%7."/>
      <w:lvlJc w:val="left"/>
      <w:pPr>
        <w:ind w:left="5040" w:hanging="360"/>
      </w:pPr>
    </w:lvl>
    <w:lvl w:ilvl="7" w:tplc="60062986" w:tentative="1">
      <w:start w:val="1"/>
      <w:numFmt w:val="lowerLetter"/>
      <w:lvlText w:val="%8."/>
      <w:lvlJc w:val="left"/>
      <w:pPr>
        <w:ind w:left="5760" w:hanging="360"/>
      </w:pPr>
    </w:lvl>
    <w:lvl w:ilvl="8" w:tplc="60062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60">
    <w:multiLevelType w:val="hybridMultilevel"/>
    <w:lvl w:ilvl="0" w:tplc="99046118">
      <w:start w:val="1"/>
      <w:numFmt w:val="decimal"/>
      <w:lvlText w:val="%1."/>
      <w:lvlJc w:val="left"/>
      <w:pPr>
        <w:ind w:left="720" w:hanging="360"/>
      </w:pPr>
    </w:lvl>
    <w:lvl w:ilvl="1" w:tplc="99046118" w:tentative="1">
      <w:start w:val="1"/>
      <w:numFmt w:val="lowerLetter"/>
      <w:lvlText w:val="%2."/>
      <w:lvlJc w:val="left"/>
      <w:pPr>
        <w:ind w:left="1440" w:hanging="360"/>
      </w:pPr>
    </w:lvl>
    <w:lvl w:ilvl="2" w:tplc="99046118" w:tentative="1">
      <w:start w:val="1"/>
      <w:numFmt w:val="lowerRoman"/>
      <w:lvlText w:val="%3."/>
      <w:lvlJc w:val="right"/>
      <w:pPr>
        <w:ind w:left="2160" w:hanging="180"/>
      </w:pPr>
    </w:lvl>
    <w:lvl w:ilvl="3" w:tplc="99046118" w:tentative="1">
      <w:start w:val="1"/>
      <w:numFmt w:val="decimal"/>
      <w:lvlText w:val="%4."/>
      <w:lvlJc w:val="left"/>
      <w:pPr>
        <w:ind w:left="2880" w:hanging="360"/>
      </w:pPr>
    </w:lvl>
    <w:lvl w:ilvl="4" w:tplc="99046118" w:tentative="1">
      <w:start w:val="1"/>
      <w:numFmt w:val="lowerLetter"/>
      <w:lvlText w:val="%5."/>
      <w:lvlJc w:val="left"/>
      <w:pPr>
        <w:ind w:left="3600" w:hanging="360"/>
      </w:pPr>
    </w:lvl>
    <w:lvl w:ilvl="5" w:tplc="99046118" w:tentative="1">
      <w:start w:val="1"/>
      <w:numFmt w:val="lowerRoman"/>
      <w:lvlText w:val="%6."/>
      <w:lvlJc w:val="right"/>
      <w:pPr>
        <w:ind w:left="4320" w:hanging="180"/>
      </w:pPr>
    </w:lvl>
    <w:lvl w:ilvl="6" w:tplc="99046118" w:tentative="1">
      <w:start w:val="1"/>
      <w:numFmt w:val="decimal"/>
      <w:lvlText w:val="%7."/>
      <w:lvlJc w:val="left"/>
      <w:pPr>
        <w:ind w:left="5040" w:hanging="360"/>
      </w:pPr>
    </w:lvl>
    <w:lvl w:ilvl="7" w:tplc="99046118" w:tentative="1">
      <w:start w:val="1"/>
      <w:numFmt w:val="lowerLetter"/>
      <w:lvlText w:val="%8."/>
      <w:lvlJc w:val="left"/>
      <w:pPr>
        <w:ind w:left="5760" w:hanging="360"/>
      </w:pPr>
    </w:lvl>
    <w:lvl w:ilvl="8" w:tplc="99046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59">
    <w:multiLevelType w:val="hybridMultilevel"/>
    <w:lvl w:ilvl="0" w:tplc="78873279">
      <w:start w:val="1"/>
      <w:numFmt w:val="decimal"/>
      <w:lvlText w:val="%1."/>
      <w:lvlJc w:val="left"/>
      <w:pPr>
        <w:ind w:left="720" w:hanging="360"/>
      </w:pPr>
    </w:lvl>
    <w:lvl w:ilvl="1" w:tplc="78873279" w:tentative="1">
      <w:start w:val="1"/>
      <w:numFmt w:val="lowerLetter"/>
      <w:lvlText w:val="%2."/>
      <w:lvlJc w:val="left"/>
      <w:pPr>
        <w:ind w:left="1440" w:hanging="360"/>
      </w:pPr>
    </w:lvl>
    <w:lvl w:ilvl="2" w:tplc="78873279" w:tentative="1">
      <w:start w:val="1"/>
      <w:numFmt w:val="lowerRoman"/>
      <w:lvlText w:val="%3."/>
      <w:lvlJc w:val="right"/>
      <w:pPr>
        <w:ind w:left="2160" w:hanging="180"/>
      </w:pPr>
    </w:lvl>
    <w:lvl w:ilvl="3" w:tplc="78873279" w:tentative="1">
      <w:start w:val="1"/>
      <w:numFmt w:val="decimal"/>
      <w:lvlText w:val="%4."/>
      <w:lvlJc w:val="left"/>
      <w:pPr>
        <w:ind w:left="2880" w:hanging="360"/>
      </w:pPr>
    </w:lvl>
    <w:lvl w:ilvl="4" w:tplc="78873279" w:tentative="1">
      <w:start w:val="1"/>
      <w:numFmt w:val="lowerLetter"/>
      <w:lvlText w:val="%5."/>
      <w:lvlJc w:val="left"/>
      <w:pPr>
        <w:ind w:left="3600" w:hanging="360"/>
      </w:pPr>
    </w:lvl>
    <w:lvl w:ilvl="5" w:tplc="78873279" w:tentative="1">
      <w:start w:val="1"/>
      <w:numFmt w:val="lowerRoman"/>
      <w:lvlText w:val="%6."/>
      <w:lvlJc w:val="right"/>
      <w:pPr>
        <w:ind w:left="4320" w:hanging="180"/>
      </w:pPr>
    </w:lvl>
    <w:lvl w:ilvl="6" w:tplc="78873279" w:tentative="1">
      <w:start w:val="1"/>
      <w:numFmt w:val="decimal"/>
      <w:lvlText w:val="%7."/>
      <w:lvlJc w:val="left"/>
      <w:pPr>
        <w:ind w:left="5040" w:hanging="360"/>
      </w:pPr>
    </w:lvl>
    <w:lvl w:ilvl="7" w:tplc="78873279" w:tentative="1">
      <w:start w:val="1"/>
      <w:numFmt w:val="lowerLetter"/>
      <w:lvlText w:val="%8."/>
      <w:lvlJc w:val="left"/>
      <w:pPr>
        <w:ind w:left="5760" w:hanging="360"/>
      </w:pPr>
    </w:lvl>
    <w:lvl w:ilvl="8" w:tplc="78873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58">
    <w:multiLevelType w:val="hybridMultilevel"/>
    <w:lvl w:ilvl="0" w:tplc="62946517">
      <w:start w:val="1"/>
      <w:numFmt w:val="decimal"/>
      <w:lvlText w:val="%1."/>
      <w:lvlJc w:val="left"/>
      <w:pPr>
        <w:ind w:left="720" w:hanging="360"/>
      </w:pPr>
    </w:lvl>
    <w:lvl w:ilvl="1" w:tplc="62946517" w:tentative="1">
      <w:start w:val="1"/>
      <w:numFmt w:val="lowerLetter"/>
      <w:lvlText w:val="%2."/>
      <w:lvlJc w:val="left"/>
      <w:pPr>
        <w:ind w:left="1440" w:hanging="360"/>
      </w:pPr>
    </w:lvl>
    <w:lvl w:ilvl="2" w:tplc="62946517" w:tentative="1">
      <w:start w:val="1"/>
      <w:numFmt w:val="lowerRoman"/>
      <w:lvlText w:val="%3."/>
      <w:lvlJc w:val="right"/>
      <w:pPr>
        <w:ind w:left="2160" w:hanging="180"/>
      </w:pPr>
    </w:lvl>
    <w:lvl w:ilvl="3" w:tplc="62946517" w:tentative="1">
      <w:start w:val="1"/>
      <w:numFmt w:val="decimal"/>
      <w:lvlText w:val="%4."/>
      <w:lvlJc w:val="left"/>
      <w:pPr>
        <w:ind w:left="2880" w:hanging="360"/>
      </w:pPr>
    </w:lvl>
    <w:lvl w:ilvl="4" w:tplc="62946517" w:tentative="1">
      <w:start w:val="1"/>
      <w:numFmt w:val="lowerLetter"/>
      <w:lvlText w:val="%5."/>
      <w:lvlJc w:val="left"/>
      <w:pPr>
        <w:ind w:left="3600" w:hanging="360"/>
      </w:pPr>
    </w:lvl>
    <w:lvl w:ilvl="5" w:tplc="62946517" w:tentative="1">
      <w:start w:val="1"/>
      <w:numFmt w:val="lowerRoman"/>
      <w:lvlText w:val="%6."/>
      <w:lvlJc w:val="right"/>
      <w:pPr>
        <w:ind w:left="4320" w:hanging="180"/>
      </w:pPr>
    </w:lvl>
    <w:lvl w:ilvl="6" w:tplc="62946517" w:tentative="1">
      <w:start w:val="1"/>
      <w:numFmt w:val="decimal"/>
      <w:lvlText w:val="%7."/>
      <w:lvlJc w:val="left"/>
      <w:pPr>
        <w:ind w:left="5040" w:hanging="360"/>
      </w:pPr>
    </w:lvl>
    <w:lvl w:ilvl="7" w:tplc="62946517" w:tentative="1">
      <w:start w:val="1"/>
      <w:numFmt w:val="lowerLetter"/>
      <w:lvlText w:val="%8."/>
      <w:lvlJc w:val="left"/>
      <w:pPr>
        <w:ind w:left="5760" w:hanging="360"/>
      </w:pPr>
    </w:lvl>
    <w:lvl w:ilvl="8" w:tplc="62946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57">
    <w:multiLevelType w:val="hybridMultilevel"/>
    <w:lvl w:ilvl="0" w:tplc="28422428">
      <w:start w:val="1"/>
      <w:numFmt w:val="decimal"/>
      <w:lvlText w:val="%1."/>
      <w:lvlJc w:val="left"/>
      <w:pPr>
        <w:ind w:left="720" w:hanging="360"/>
      </w:pPr>
    </w:lvl>
    <w:lvl w:ilvl="1" w:tplc="28422428" w:tentative="1">
      <w:start w:val="1"/>
      <w:numFmt w:val="lowerLetter"/>
      <w:lvlText w:val="%2."/>
      <w:lvlJc w:val="left"/>
      <w:pPr>
        <w:ind w:left="1440" w:hanging="360"/>
      </w:pPr>
    </w:lvl>
    <w:lvl w:ilvl="2" w:tplc="28422428" w:tentative="1">
      <w:start w:val="1"/>
      <w:numFmt w:val="lowerRoman"/>
      <w:lvlText w:val="%3."/>
      <w:lvlJc w:val="right"/>
      <w:pPr>
        <w:ind w:left="2160" w:hanging="180"/>
      </w:pPr>
    </w:lvl>
    <w:lvl w:ilvl="3" w:tplc="28422428" w:tentative="1">
      <w:start w:val="1"/>
      <w:numFmt w:val="decimal"/>
      <w:lvlText w:val="%4."/>
      <w:lvlJc w:val="left"/>
      <w:pPr>
        <w:ind w:left="2880" w:hanging="360"/>
      </w:pPr>
    </w:lvl>
    <w:lvl w:ilvl="4" w:tplc="28422428" w:tentative="1">
      <w:start w:val="1"/>
      <w:numFmt w:val="lowerLetter"/>
      <w:lvlText w:val="%5."/>
      <w:lvlJc w:val="left"/>
      <w:pPr>
        <w:ind w:left="3600" w:hanging="360"/>
      </w:pPr>
    </w:lvl>
    <w:lvl w:ilvl="5" w:tplc="28422428" w:tentative="1">
      <w:start w:val="1"/>
      <w:numFmt w:val="lowerRoman"/>
      <w:lvlText w:val="%6."/>
      <w:lvlJc w:val="right"/>
      <w:pPr>
        <w:ind w:left="4320" w:hanging="180"/>
      </w:pPr>
    </w:lvl>
    <w:lvl w:ilvl="6" w:tplc="28422428" w:tentative="1">
      <w:start w:val="1"/>
      <w:numFmt w:val="decimal"/>
      <w:lvlText w:val="%7."/>
      <w:lvlJc w:val="left"/>
      <w:pPr>
        <w:ind w:left="5040" w:hanging="360"/>
      </w:pPr>
    </w:lvl>
    <w:lvl w:ilvl="7" w:tplc="28422428" w:tentative="1">
      <w:start w:val="1"/>
      <w:numFmt w:val="lowerLetter"/>
      <w:lvlText w:val="%8."/>
      <w:lvlJc w:val="left"/>
      <w:pPr>
        <w:ind w:left="5760" w:hanging="360"/>
      </w:pPr>
    </w:lvl>
    <w:lvl w:ilvl="8" w:tplc="28422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56">
    <w:multiLevelType w:val="hybridMultilevel"/>
    <w:lvl w:ilvl="0" w:tplc="69985582">
      <w:start w:val="1"/>
      <w:numFmt w:val="decimal"/>
      <w:lvlText w:val="%1."/>
      <w:lvlJc w:val="left"/>
      <w:pPr>
        <w:ind w:left="720" w:hanging="360"/>
      </w:pPr>
    </w:lvl>
    <w:lvl w:ilvl="1" w:tplc="69985582" w:tentative="1">
      <w:start w:val="1"/>
      <w:numFmt w:val="lowerLetter"/>
      <w:lvlText w:val="%2."/>
      <w:lvlJc w:val="left"/>
      <w:pPr>
        <w:ind w:left="1440" w:hanging="360"/>
      </w:pPr>
    </w:lvl>
    <w:lvl w:ilvl="2" w:tplc="69985582" w:tentative="1">
      <w:start w:val="1"/>
      <w:numFmt w:val="lowerRoman"/>
      <w:lvlText w:val="%3."/>
      <w:lvlJc w:val="right"/>
      <w:pPr>
        <w:ind w:left="2160" w:hanging="180"/>
      </w:pPr>
    </w:lvl>
    <w:lvl w:ilvl="3" w:tplc="69985582" w:tentative="1">
      <w:start w:val="1"/>
      <w:numFmt w:val="decimal"/>
      <w:lvlText w:val="%4."/>
      <w:lvlJc w:val="left"/>
      <w:pPr>
        <w:ind w:left="2880" w:hanging="360"/>
      </w:pPr>
    </w:lvl>
    <w:lvl w:ilvl="4" w:tplc="69985582" w:tentative="1">
      <w:start w:val="1"/>
      <w:numFmt w:val="lowerLetter"/>
      <w:lvlText w:val="%5."/>
      <w:lvlJc w:val="left"/>
      <w:pPr>
        <w:ind w:left="3600" w:hanging="360"/>
      </w:pPr>
    </w:lvl>
    <w:lvl w:ilvl="5" w:tplc="69985582" w:tentative="1">
      <w:start w:val="1"/>
      <w:numFmt w:val="lowerRoman"/>
      <w:lvlText w:val="%6."/>
      <w:lvlJc w:val="right"/>
      <w:pPr>
        <w:ind w:left="4320" w:hanging="180"/>
      </w:pPr>
    </w:lvl>
    <w:lvl w:ilvl="6" w:tplc="69985582" w:tentative="1">
      <w:start w:val="1"/>
      <w:numFmt w:val="decimal"/>
      <w:lvlText w:val="%7."/>
      <w:lvlJc w:val="left"/>
      <w:pPr>
        <w:ind w:left="5040" w:hanging="360"/>
      </w:pPr>
    </w:lvl>
    <w:lvl w:ilvl="7" w:tplc="69985582" w:tentative="1">
      <w:start w:val="1"/>
      <w:numFmt w:val="lowerLetter"/>
      <w:lvlText w:val="%8."/>
      <w:lvlJc w:val="left"/>
      <w:pPr>
        <w:ind w:left="5760" w:hanging="360"/>
      </w:pPr>
    </w:lvl>
    <w:lvl w:ilvl="8" w:tplc="69985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55">
    <w:multiLevelType w:val="hybridMultilevel"/>
    <w:lvl w:ilvl="0" w:tplc="14019674">
      <w:start w:val="1"/>
      <w:numFmt w:val="decimal"/>
      <w:lvlText w:val="%1."/>
      <w:lvlJc w:val="left"/>
      <w:pPr>
        <w:ind w:left="720" w:hanging="360"/>
      </w:pPr>
    </w:lvl>
    <w:lvl w:ilvl="1" w:tplc="14019674" w:tentative="1">
      <w:start w:val="1"/>
      <w:numFmt w:val="lowerLetter"/>
      <w:lvlText w:val="%2."/>
      <w:lvlJc w:val="left"/>
      <w:pPr>
        <w:ind w:left="1440" w:hanging="360"/>
      </w:pPr>
    </w:lvl>
    <w:lvl w:ilvl="2" w:tplc="14019674" w:tentative="1">
      <w:start w:val="1"/>
      <w:numFmt w:val="lowerRoman"/>
      <w:lvlText w:val="%3."/>
      <w:lvlJc w:val="right"/>
      <w:pPr>
        <w:ind w:left="2160" w:hanging="180"/>
      </w:pPr>
    </w:lvl>
    <w:lvl w:ilvl="3" w:tplc="14019674" w:tentative="1">
      <w:start w:val="1"/>
      <w:numFmt w:val="decimal"/>
      <w:lvlText w:val="%4."/>
      <w:lvlJc w:val="left"/>
      <w:pPr>
        <w:ind w:left="2880" w:hanging="360"/>
      </w:pPr>
    </w:lvl>
    <w:lvl w:ilvl="4" w:tplc="14019674" w:tentative="1">
      <w:start w:val="1"/>
      <w:numFmt w:val="lowerLetter"/>
      <w:lvlText w:val="%5."/>
      <w:lvlJc w:val="left"/>
      <w:pPr>
        <w:ind w:left="3600" w:hanging="360"/>
      </w:pPr>
    </w:lvl>
    <w:lvl w:ilvl="5" w:tplc="14019674" w:tentative="1">
      <w:start w:val="1"/>
      <w:numFmt w:val="lowerRoman"/>
      <w:lvlText w:val="%6."/>
      <w:lvlJc w:val="right"/>
      <w:pPr>
        <w:ind w:left="4320" w:hanging="180"/>
      </w:pPr>
    </w:lvl>
    <w:lvl w:ilvl="6" w:tplc="14019674" w:tentative="1">
      <w:start w:val="1"/>
      <w:numFmt w:val="decimal"/>
      <w:lvlText w:val="%7."/>
      <w:lvlJc w:val="left"/>
      <w:pPr>
        <w:ind w:left="5040" w:hanging="360"/>
      </w:pPr>
    </w:lvl>
    <w:lvl w:ilvl="7" w:tplc="14019674" w:tentative="1">
      <w:start w:val="1"/>
      <w:numFmt w:val="lowerLetter"/>
      <w:lvlText w:val="%8."/>
      <w:lvlJc w:val="left"/>
      <w:pPr>
        <w:ind w:left="5760" w:hanging="360"/>
      </w:pPr>
    </w:lvl>
    <w:lvl w:ilvl="8" w:tplc="14019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54">
    <w:multiLevelType w:val="hybridMultilevel"/>
    <w:lvl w:ilvl="0" w:tplc="56344238">
      <w:start w:val="1"/>
      <w:numFmt w:val="decimal"/>
      <w:lvlText w:val="%1."/>
      <w:lvlJc w:val="left"/>
      <w:pPr>
        <w:ind w:left="720" w:hanging="360"/>
      </w:pPr>
    </w:lvl>
    <w:lvl w:ilvl="1" w:tplc="56344238" w:tentative="1">
      <w:start w:val="1"/>
      <w:numFmt w:val="lowerLetter"/>
      <w:lvlText w:val="%2."/>
      <w:lvlJc w:val="left"/>
      <w:pPr>
        <w:ind w:left="1440" w:hanging="360"/>
      </w:pPr>
    </w:lvl>
    <w:lvl w:ilvl="2" w:tplc="56344238" w:tentative="1">
      <w:start w:val="1"/>
      <w:numFmt w:val="lowerRoman"/>
      <w:lvlText w:val="%3."/>
      <w:lvlJc w:val="right"/>
      <w:pPr>
        <w:ind w:left="2160" w:hanging="180"/>
      </w:pPr>
    </w:lvl>
    <w:lvl w:ilvl="3" w:tplc="56344238" w:tentative="1">
      <w:start w:val="1"/>
      <w:numFmt w:val="decimal"/>
      <w:lvlText w:val="%4."/>
      <w:lvlJc w:val="left"/>
      <w:pPr>
        <w:ind w:left="2880" w:hanging="360"/>
      </w:pPr>
    </w:lvl>
    <w:lvl w:ilvl="4" w:tplc="56344238" w:tentative="1">
      <w:start w:val="1"/>
      <w:numFmt w:val="lowerLetter"/>
      <w:lvlText w:val="%5."/>
      <w:lvlJc w:val="left"/>
      <w:pPr>
        <w:ind w:left="3600" w:hanging="360"/>
      </w:pPr>
    </w:lvl>
    <w:lvl w:ilvl="5" w:tplc="56344238" w:tentative="1">
      <w:start w:val="1"/>
      <w:numFmt w:val="lowerRoman"/>
      <w:lvlText w:val="%6."/>
      <w:lvlJc w:val="right"/>
      <w:pPr>
        <w:ind w:left="4320" w:hanging="180"/>
      </w:pPr>
    </w:lvl>
    <w:lvl w:ilvl="6" w:tplc="56344238" w:tentative="1">
      <w:start w:val="1"/>
      <w:numFmt w:val="decimal"/>
      <w:lvlText w:val="%7."/>
      <w:lvlJc w:val="left"/>
      <w:pPr>
        <w:ind w:left="5040" w:hanging="360"/>
      </w:pPr>
    </w:lvl>
    <w:lvl w:ilvl="7" w:tplc="56344238" w:tentative="1">
      <w:start w:val="1"/>
      <w:numFmt w:val="lowerLetter"/>
      <w:lvlText w:val="%8."/>
      <w:lvlJc w:val="left"/>
      <w:pPr>
        <w:ind w:left="5760" w:hanging="360"/>
      </w:pPr>
    </w:lvl>
    <w:lvl w:ilvl="8" w:tplc="56344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53">
    <w:multiLevelType w:val="hybridMultilevel"/>
    <w:lvl w:ilvl="0" w:tplc="25642408">
      <w:start w:val="1"/>
      <w:numFmt w:val="decimal"/>
      <w:lvlText w:val="%1."/>
      <w:lvlJc w:val="left"/>
      <w:pPr>
        <w:ind w:left="720" w:hanging="360"/>
      </w:pPr>
    </w:lvl>
    <w:lvl w:ilvl="1" w:tplc="25642408" w:tentative="1">
      <w:start w:val="1"/>
      <w:numFmt w:val="lowerLetter"/>
      <w:lvlText w:val="%2."/>
      <w:lvlJc w:val="left"/>
      <w:pPr>
        <w:ind w:left="1440" w:hanging="360"/>
      </w:pPr>
    </w:lvl>
    <w:lvl w:ilvl="2" w:tplc="25642408" w:tentative="1">
      <w:start w:val="1"/>
      <w:numFmt w:val="lowerRoman"/>
      <w:lvlText w:val="%3."/>
      <w:lvlJc w:val="right"/>
      <w:pPr>
        <w:ind w:left="2160" w:hanging="180"/>
      </w:pPr>
    </w:lvl>
    <w:lvl w:ilvl="3" w:tplc="25642408" w:tentative="1">
      <w:start w:val="1"/>
      <w:numFmt w:val="decimal"/>
      <w:lvlText w:val="%4."/>
      <w:lvlJc w:val="left"/>
      <w:pPr>
        <w:ind w:left="2880" w:hanging="360"/>
      </w:pPr>
    </w:lvl>
    <w:lvl w:ilvl="4" w:tplc="25642408" w:tentative="1">
      <w:start w:val="1"/>
      <w:numFmt w:val="lowerLetter"/>
      <w:lvlText w:val="%5."/>
      <w:lvlJc w:val="left"/>
      <w:pPr>
        <w:ind w:left="3600" w:hanging="360"/>
      </w:pPr>
    </w:lvl>
    <w:lvl w:ilvl="5" w:tplc="25642408" w:tentative="1">
      <w:start w:val="1"/>
      <w:numFmt w:val="lowerRoman"/>
      <w:lvlText w:val="%6."/>
      <w:lvlJc w:val="right"/>
      <w:pPr>
        <w:ind w:left="4320" w:hanging="180"/>
      </w:pPr>
    </w:lvl>
    <w:lvl w:ilvl="6" w:tplc="25642408" w:tentative="1">
      <w:start w:val="1"/>
      <w:numFmt w:val="decimal"/>
      <w:lvlText w:val="%7."/>
      <w:lvlJc w:val="left"/>
      <w:pPr>
        <w:ind w:left="5040" w:hanging="360"/>
      </w:pPr>
    </w:lvl>
    <w:lvl w:ilvl="7" w:tplc="25642408" w:tentative="1">
      <w:start w:val="1"/>
      <w:numFmt w:val="lowerLetter"/>
      <w:lvlText w:val="%8."/>
      <w:lvlJc w:val="left"/>
      <w:pPr>
        <w:ind w:left="5760" w:hanging="360"/>
      </w:pPr>
    </w:lvl>
    <w:lvl w:ilvl="8" w:tplc="25642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52">
    <w:multiLevelType w:val="hybridMultilevel"/>
    <w:lvl w:ilvl="0" w:tplc="57605665">
      <w:start w:val="1"/>
      <w:numFmt w:val="decimal"/>
      <w:lvlText w:val="%1."/>
      <w:lvlJc w:val="left"/>
      <w:pPr>
        <w:ind w:left="720" w:hanging="360"/>
      </w:pPr>
    </w:lvl>
    <w:lvl w:ilvl="1" w:tplc="57605665" w:tentative="1">
      <w:start w:val="1"/>
      <w:numFmt w:val="lowerLetter"/>
      <w:lvlText w:val="%2."/>
      <w:lvlJc w:val="left"/>
      <w:pPr>
        <w:ind w:left="1440" w:hanging="360"/>
      </w:pPr>
    </w:lvl>
    <w:lvl w:ilvl="2" w:tplc="57605665" w:tentative="1">
      <w:start w:val="1"/>
      <w:numFmt w:val="lowerRoman"/>
      <w:lvlText w:val="%3."/>
      <w:lvlJc w:val="right"/>
      <w:pPr>
        <w:ind w:left="2160" w:hanging="180"/>
      </w:pPr>
    </w:lvl>
    <w:lvl w:ilvl="3" w:tplc="57605665" w:tentative="1">
      <w:start w:val="1"/>
      <w:numFmt w:val="decimal"/>
      <w:lvlText w:val="%4."/>
      <w:lvlJc w:val="left"/>
      <w:pPr>
        <w:ind w:left="2880" w:hanging="360"/>
      </w:pPr>
    </w:lvl>
    <w:lvl w:ilvl="4" w:tplc="57605665" w:tentative="1">
      <w:start w:val="1"/>
      <w:numFmt w:val="lowerLetter"/>
      <w:lvlText w:val="%5."/>
      <w:lvlJc w:val="left"/>
      <w:pPr>
        <w:ind w:left="3600" w:hanging="360"/>
      </w:pPr>
    </w:lvl>
    <w:lvl w:ilvl="5" w:tplc="57605665" w:tentative="1">
      <w:start w:val="1"/>
      <w:numFmt w:val="lowerRoman"/>
      <w:lvlText w:val="%6."/>
      <w:lvlJc w:val="right"/>
      <w:pPr>
        <w:ind w:left="4320" w:hanging="180"/>
      </w:pPr>
    </w:lvl>
    <w:lvl w:ilvl="6" w:tplc="57605665" w:tentative="1">
      <w:start w:val="1"/>
      <w:numFmt w:val="decimal"/>
      <w:lvlText w:val="%7."/>
      <w:lvlJc w:val="left"/>
      <w:pPr>
        <w:ind w:left="5040" w:hanging="360"/>
      </w:pPr>
    </w:lvl>
    <w:lvl w:ilvl="7" w:tplc="57605665" w:tentative="1">
      <w:start w:val="1"/>
      <w:numFmt w:val="lowerLetter"/>
      <w:lvlText w:val="%8."/>
      <w:lvlJc w:val="left"/>
      <w:pPr>
        <w:ind w:left="5760" w:hanging="360"/>
      </w:pPr>
    </w:lvl>
    <w:lvl w:ilvl="8" w:tplc="57605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51">
    <w:multiLevelType w:val="hybridMultilevel"/>
    <w:lvl w:ilvl="0" w:tplc="78344631">
      <w:start w:val="1"/>
      <w:numFmt w:val="decimal"/>
      <w:lvlText w:val="%1."/>
      <w:lvlJc w:val="left"/>
      <w:pPr>
        <w:ind w:left="720" w:hanging="360"/>
      </w:pPr>
    </w:lvl>
    <w:lvl w:ilvl="1" w:tplc="78344631" w:tentative="1">
      <w:start w:val="1"/>
      <w:numFmt w:val="lowerLetter"/>
      <w:lvlText w:val="%2."/>
      <w:lvlJc w:val="left"/>
      <w:pPr>
        <w:ind w:left="1440" w:hanging="360"/>
      </w:pPr>
    </w:lvl>
    <w:lvl w:ilvl="2" w:tplc="78344631" w:tentative="1">
      <w:start w:val="1"/>
      <w:numFmt w:val="lowerRoman"/>
      <w:lvlText w:val="%3."/>
      <w:lvlJc w:val="right"/>
      <w:pPr>
        <w:ind w:left="2160" w:hanging="180"/>
      </w:pPr>
    </w:lvl>
    <w:lvl w:ilvl="3" w:tplc="78344631" w:tentative="1">
      <w:start w:val="1"/>
      <w:numFmt w:val="decimal"/>
      <w:lvlText w:val="%4."/>
      <w:lvlJc w:val="left"/>
      <w:pPr>
        <w:ind w:left="2880" w:hanging="360"/>
      </w:pPr>
    </w:lvl>
    <w:lvl w:ilvl="4" w:tplc="78344631" w:tentative="1">
      <w:start w:val="1"/>
      <w:numFmt w:val="lowerLetter"/>
      <w:lvlText w:val="%5."/>
      <w:lvlJc w:val="left"/>
      <w:pPr>
        <w:ind w:left="3600" w:hanging="360"/>
      </w:pPr>
    </w:lvl>
    <w:lvl w:ilvl="5" w:tplc="78344631" w:tentative="1">
      <w:start w:val="1"/>
      <w:numFmt w:val="lowerRoman"/>
      <w:lvlText w:val="%6."/>
      <w:lvlJc w:val="right"/>
      <w:pPr>
        <w:ind w:left="4320" w:hanging="180"/>
      </w:pPr>
    </w:lvl>
    <w:lvl w:ilvl="6" w:tplc="78344631" w:tentative="1">
      <w:start w:val="1"/>
      <w:numFmt w:val="decimal"/>
      <w:lvlText w:val="%7."/>
      <w:lvlJc w:val="left"/>
      <w:pPr>
        <w:ind w:left="5040" w:hanging="360"/>
      </w:pPr>
    </w:lvl>
    <w:lvl w:ilvl="7" w:tplc="78344631" w:tentative="1">
      <w:start w:val="1"/>
      <w:numFmt w:val="lowerLetter"/>
      <w:lvlText w:val="%8."/>
      <w:lvlJc w:val="left"/>
      <w:pPr>
        <w:ind w:left="5760" w:hanging="360"/>
      </w:pPr>
    </w:lvl>
    <w:lvl w:ilvl="8" w:tplc="78344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50">
    <w:multiLevelType w:val="hybridMultilevel"/>
    <w:lvl w:ilvl="0" w:tplc="46852114">
      <w:start w:val="1"/>
      <w:numFmt w:val="decimal"/>
      <w:lvlText w:val="%1."/>
      <w:lvlJc w:val="left"/>
      <w:pPr>
        <w:ind w:left="720" w:hanging="360"/>
      </w:pPr>
    </w:lvl>
    <w:lvl w:ilvl="1" w:tplc="46852114" w:tentative="1">
      <w:start w:val="1"/>
      <w:numFmt w:val="lowerLetter"/>
      <w:lvlText w:val="%2."/>
      <w:lvlJc w:val="left"/>
      <w:pPr>
        <w:ind w:left="1440" w:hanging="360"/>
      </w:pPr>
    </w:lvl>
    <w:lvl w:ilvl="2" w:tplc="46852114" w:tentative="1">
      <w:start w:val="1"/>
      <w:numFmt w:val="lowerRoman"/>
      <w:lvlText w:val="%3."/>
      <w:lvlJc w:val="right"/>
      <w:pPr>
        <w:ind w:left="2160" w:hanging="180"/>
      </w:pPr>
    </w:lvl>
    <w:lvl w:ilvl="3" w:tplc="46852114" w:tentative="1">
      <w:start w:val="1"/>
      <w:numFmt w:val="decimal"/>
      <w:lvlText w:val="%4."/>
      <w:lvlJc w:val="left"/>
      <w:pPr>
        <w:ind w:left="2880" w:hanging="360"/>
      </w:pPr>
    </w:lvl>
    <w:lvl w:ilvl="4" w:tplc="46852114" w:tentative="1">
      <w:start w:val="1"/>
      <w:numFmt w:val="lowerLetter"/>
      <w:lvlText w:val="%5."/>
      <w:lvlJc w:val="left"/>
      <w:pPr>
        <w:ind w:left="3600" w:hanging="360"/>
      </w:pPr>
    </w:lvl>
    <w:lvl w:ilvl="5" w:tplc="46852114" w:tentative="1">
      <w:start w:val="1"/>
      <w:numFmt w:val="lowerRoman"/>
      <w:lvlText w:val="%6."/>
      <w:lvlJc w:val="right"/>
      <w:pPr>
        <w:ind w:left="4320" w:hanging="180"/>
      </w:pPr>
    </w:lvl>
    <w:lvl w:ilvl="6" w:tplc="46852114" w:tentative="1">
      <w:start w:val="1"/>
      <w:numFmt w:val="decimal"/>
      <w:lvlText w:val="%7."/>
      <w:lvlJc w:val="left"/>
      <w:pPr>
        <w:ind w:left="5040" w:hanging="360"/>
      </w:pPr>
    </w:lvl>
    <w:lvl w:ilvl="7" w:tplc="46852114" w:tentative="1">
      <w:start w:val="1"/>
      <w:numFmt w:val="lowerLetter"/>
      <w:lvlText w:val="%8."/>
      <w:lvlJc w:val="left"/>
      <w:pPr>
        <w:ind w:left="5760" w:hanging="360"/>
      </w:pPr>
    </w:lvl>
    <w:lvl w:ilvl="8" w:tplc="46852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49">
    <w:multiLevelType w:val="hybridMultilevel"/>
    <w:lvl w:ilvl="0" w:tplc="98888898">
      <w:start w:val="1"/>
      <w:numFmt w:val="decimal"/>
      <w:lvlText w:val="%1."/>
      <w:lvlJc w:val="left"/>
      <w:pPr>
        <w:ind w:left="720" w:hanging="360"/>
      </w:pPr>
    </w:lvl>
    <w:lvl w:ilvl="1" w:tplc="98888898" w:tentative="1">
      <w:start w:val="1"/>
      <w:numFmt w:val="lowerLetter"/>
      <w:lvlText w:val="%2."/>
      <w:lvlJc w:val="left"/>
      <w:pPr>
        <w:ind w:left="1440" w:hanging="360"/>
      </w:pPr>
    </w:lvl>
    <w:lvl w:ilvl="2" w:tplc="98888898" w:tentative="1">
      <w:start w:val="1"/>
      <w:numFmt w:val="lowerRoman"/>
      <w:lvlText w:val="%3."/>
      <w:lvlJc w:val="right"/>
      <w:pPr>
        <w:ind w:left="2160" w:hanging="180"/>
      </w:pPr>
    </w:lvl>
    <w:lvl w:ilvl="3" w:tplc="98888898" w:tentative="1">
      <w:start w:val="1"/>
      <w:numFmt w:val="decimal"/>
      <w:lvlText w:val="%4."/>
      <w:lvlJc w:val="left"/>
      <w:pPr>
        <w:ind w:left="2880" w:hanging="360"/>
      </w:pPr>
    </w:lvl>
    <w:lvl w:ilvl="4" w:tplc="98888898" w:tentative="1">
      <w:start w:val="1"/>
      <w:numFmt w:val="lowerLetter"/>
      <w:lvlText w:val="%5."/>
      <w:lvlJc w:val="left"/>
      <w:pPr>
        <w:ind w:left="3600" w:hanging="360"/>
      </w:pPr>
    </w:lvl>
    <w:lvl w:ilvl="5" w:tplc="98888898" w:tentative="1">
      <w:start w:val="1"/>
      <w:numFmt w:val="lowerRoman"/>
      <w:lvlText w:val="%6."/>
      <w:lvlJc w:val="right"/>
      <w:pPr>
        <w:ind w:left="4320" w:hanging="180"/>
      </w:pPr>
    </w:lvl>
    <w:lvl w:ilvl="6" w:tplc="98888898" w:tentative="1">
      <w:start w:val="1"/>
      <w:numFmt w:val="decimal"/>
      <w:lvlText w:val="%7."/>
      <w:lvlJc w:val="left"/>
      <w:pPr>
        <w:ind w:left="5040" w:hanging="360"/>
      </w:pPr>
    </w:lvl>
    <w:lvl w:ilvl="7" w:tplc="98888898" w:tentative="1">
      <w:start w:val="1"/>
      <w:numFmt w:val="lowerLetter"/>
      <w:lvlText w:val="%8."/>
      <w:lvlJc w:val="left"/>
      <w:pPr>
        <w:ind w:left="5760" w:hanging="360"/>
      </w:pPr>
    </w:lvl>
    <w:lvl w:ilvl="8" w:tplc="98888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48">
    <w:multiLevelType w:val="hybridMultilevel"/>
    <w:lvl w:ilvl="0" w:tplc="78655160">
      <w:start w:val="1"/>
      <w:numFmt w:val="decimal"/>
      <w:lvlText w:val="%1."/>
      <w:lvlJc w:val="left"/>
      <w:pPr>
        <w:ind w:left="720" w:hanging="360"/>
      </w:pPr>
    </w:lvl>
    <w:lvl w:ilvl="1" w:tplc="78655160" w:tentative="1">
      <w:start w:val="1"/>
      <w:numFmt w:val="lowerLetter"/>
      <w:lvlText w:val="%2."/>
      <w:lvlJc w:val="left"/>
      <w:pPr>
        <w:ind w:left="1440" w:hanging="360"/>
      </w:pPr>
    </w:lvl>
    <w:lvl w:ilvl="2" w:tplc="78655160" w:tentative="1">
      <w:start w:val="1"/>
      <w:numFmt w:val="lowerRoman"/>
      <w:lvlText w:val="%3."/>
      <w:lvlJc w:val="right"/>
      <w:pPr>
        <w:ind w:left="2160" w:hanging="180"/>
      </w:pPr>
    </w:lvl>
    <w:lvl w:ilvl="3" w:tplc="78655160" w:tentative="1">
      <w:start w:val="1"/>
      <w:numFmt w:val="decimal"/>
      <w:lvlText w:val="%4."/>
      <w:lvlJc w:val="left"/>
      <w:pPr>
        <w:ind w:left="2880" w:hanging="360"/>
      </w:pPr>
    </w:lvl>
    <w:lvl w:ilvl="4" w:tplc="78655160" w:tentative="1">
      <w:start w:val="1"/>
      <w:numFmt w:val="lowerLetter"/>
      <w:lvlText w:val="%5."/>
      <w:lvlJc w:val="left"/>
      <w:pPr>
        <w:ind w:left="3600" w:hanging="360"/>
      </w:pPr>
    </w:lvl>
    <w:lvl w:ilvl="5" w:tplc="78655160" w:tentative="1">
      <w:start w:val="1"/>
      <w:numFmt w:val="lowerRoman"/>
      <w:lvlText w:val="%6."/>
      <w:lvlJc w:val="right"/>
      <w:pPr>
        <w:ind w:left="4320" w:hanging="180"/>
      </w:pPr>
    </w:lvl>
    <w:lvl w:ilvl="6" w:tplc="78655160" w:tentative="1">
      <w:start w:val="1"/>
      <w:numFmt w:val="decimal"/>
      <w:lvlText w:val="%7."/>
      <w:lvlJc w:val="left"/>
      <w:pPr>
        <w:ind w:left="5040" w:hanging="360"/>
      </w:pPr>
    </w:lvl>
    <w:lvl w:ilvl="7" w:tplc="78655160" w:tentative="1">
      <w:start w:val="1"/>
      <w:numFmt w:val="lowerLetter"/>
      <w:lvlText w:val="%8."/>
      <w:lvlJc w:val="left"/>
      <w:pPr>
        <w:ind w:left="5760" w:hanging="360"/>
      </w:pPr>
    </w:lvl>
    <w:lvl w:ilvl="8" w:tplc="78655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47">
    <w:multiLevelType w:val="hybridMultilevel"/>
    <w:lvl w:ilvl="0" w:tplc="65973898">
      <w:start w:val="1"/>
      <w:numFmt w:val="decimal"/>
      <w:lvlText w:val="%1."/>
      <w:lvlJc w:val="left"/>
      <w:pPr>
        <w:ind w:left="720" w:hanging="360"/>
      </w:pPr>
    </w:lvl>
    <w:lvl w:ilvl="1" w:tplc="65973898" w:tentative="1">
      <w:start w:val="1"/>
      <w:numFmt w:val="lowerLetter"/>
      <w:lvlText w:val="%2."/>
      <w:lvlJc w:val="left"/>
      <w:pPr>
        <w:ind w:left="1440" w:hanging="360"/>
      </w:pPr>
    </w:lvl>
    <w:lvl w:ilvl="2" w:tplc="65973898" w:tentative="1">
      <w:start w:val="1"/>
      <w:numFmt w:val="lowerRoman"/>
      <w:lvlText w:val="%3."/>
      <w:lvlJc w:val="right"/>
      <w:pPr>
        <w:ind w:left="2160" w:hanging="180"/>
      </w:pPr>
    </w:lvl>
    <w:lvl w:ilvl="3" w:tplc="65973898" w:tentative="1">
      <w:start w:val="1"/>
      <w:numFmt w:val="decimal"/>
      <w:lvlText w:val="%4."/>
      <w:lvlJc w:val="left"/>
      <w:pPr>
        <w:ind w:left="2880" w:hanging="360"/>
      </w:pPr>
    </w:lvl>
    <w:lvl w:ilvl="4" w:tplc="65973898" w:tentative="1">
      <w:start w:val="1"/>
      <w:numFmt w:val="lowerLetter"/>
      <w:lvlText w:val="%5."/>
      <w:lvlJc w:val="left"/>
      <w:pPr>
        <w:ind w:left="3600" w:hanging="360"/>
      </w:pPr>
    </w:lvl>
    <w:lvl w:ilvl="5" w:tplc="65973898" w:tentative="1">
      <w:start w:val="1"/>
      <w:numFmt w:val="lowerRoman"/>
      <w:lvlText w:val="%6."/>
      <w:lvlJc w:val="right"/>
      <w:pPr>
        <w:ind w:left="4320" w:hanging="180"/>
      </w:pPr>
    </w:lvl>
    <w:lvl w:ilvl="6" w:tplc="65973898" w:tentative="1">
      <w:start w:val="1"/>
      <w:numFmt w:val="decimal"/>
      <w:lvlText w:val="%7."/>
      <w:lvlJc w:val="left"/>
      <w:pPr>
        <w:ind w:left="5040" w:hanging="360"/>
      </w:pPr>
    </w:lvl>
    <w:lvl w:ilvl="7" w:tplc="65973898" w:tentative="1">
      <w:start w:val="1"/>
      <w:numFmt w:val="lowerLetter"/>
      <w:lvlText w:val="%8."/>
      <w:lvlJc w:val="left"/>
      <w:pPr>
        <w:ind w:left="5760" w:hanging="360"/>
      </w:pPr>
    </w:lvl>
    <w:lvl w:ilvl="8" w:tplc="65973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46">
    <w:multiLevelType w:val="hybridMultilevel"/>
    <w:lvl w:ilvl="0" w:tplc="24517888">
      <w:start w:val="1"/>
      <w:numFmt w:val="decimal"/>
      <w:lvlText w:val="%1."/>
      <w:lvlJc w:val="left"/>
      <w:pPr>
        <w:ind w:left="720" w:hanging="360"/>
      </w:pPr>
    </w:lvl>
    <w:lvl w:ilvl="1" w:tplc="24517888" w:tentative="1">
      <w:start w:val="1"/>
      <w:numFmt w:val="lowerLetter"/>
      <w:lvlText w:val="%2."/>
      <w:lvlJc w:val="left"/>
      <w:pPr>
        <w:ind w:left="1440" w:hanging="360"/>
      </w:pPr>
    </w:lvl>
    <w:lvl w:ilvl="2" w:tplc="24517888" w:tentative="1">
      <w:start w:val="1"/>
      <w:numFmt w:val="lowerRoman"/>
      <w:lvlText w:val="%3."/>
      <w:lvlJc w:val="right"/>
      <w:pPr>
        <w:ind w:left="2160" w:hanging="180"/>
      </w:pPr>
    </w:lvl>
    <w:lvl w:ilvl="3" w:tplc="24517888" w:tentative="1">
      <w:start w:val="1"/>
      <w:numFmt w:val="decimal"/>
      <w:lvlText w:val="%4."/>
      <w:lvlJc w:val="left"/>
      <w:pPr>
        <w:ind w:left="2880" w:hanging="360"/>
      </w:pPr>
    </w:lvl>
    <w:lvl w:ilvl="4" w:tplc="24517888" w:tentative="1">
      <w:start w:val="1"/>
      <w:numFmt w:val="lowerLetter"/>
      <w:lvlText w:val="%5."/>
      <w:lvlJc w:val="left"/>
      <w:pPr>
        <w:ind w:left="3600" w:hanging="360"/>
      </w:pPr>
    </w:lvl>
    <w:lvl w:ilvl="5" w:tplc="24517888" w:tentative="1">
      <w:start w:val="1"/>
      <w:numFmt w:val="lowerRoman"/>
      <w:lvlText w:val="%6."/>
      <w:lvlJc w:val="right"/>
      <w:pPr>
        <w:ind w:left="4320" w:hanging="180"/>
      </w:pPr>
    </w:lvl>
    <w:lvl w:ilvl="6" w:tplc="24517888" w:tentative="1">
      <w:start w:val="1"/>
      <w:numFmt w:val="decimal"/>
      <w:lvlText w:val="%7."/>
      <w:lvlJc w:val="left"/>
      <w:pPr>
        <w:ind w:left="5040" w:hanging="360"/>
      </w:pPr>
    </w:lvl>
    <w:lvl w:ilvl="7" w:tplc="24517888" w:tentative="1">
      <w:start w:val="1"/>
      <w:numFmt w:val="lowerLetter"/>
      <w:lvlText w:val="%8."/>
      <w:lvlJc w:val="left"/>
      <w:pPr>
        <w:ind w:left="5760" w:hanging="360"/>
      </w:pPr>
    </w:lvl>
    <w:lvl w:ilvl="8" w:tplc="24517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45">
    <w:multiLevelType w:val="hybridMultilevel"/>
    <w:lvl w:ilvl="0" w:tplc="74316548">
      <w:start w:val="1"/>
      <w:numFmt w:val="decimal"/>
      <w:lvlText w:val="%1."/>
      <w:lvlJc w:val="left"/>
      <w:pPr>
        <w:ind w:left="720" w:hanging="360"/>
      </w:pPr>
    </w:lvl>
    <w:lvl w:ilvl="1" w:tplc="74316548" w:tentative="1">
      <w:start w:val="1"/>
      <w:numFmt w:val="lowerLetter"/>
      <w:lvlText w:val="%2."/>
      <w:lvlJc w:val="left"/>
      <w:pPr>
        <w:ind w:left="1440" w:hanging="360"/>
      </w:pPr>
    </w:lvl>
    <w:lvl w:ilvl="2" w:tplc="74316548" w:tentative="1">
      <w:start w:val="1"/>
      <w:numFmt w:val="lowerRoman"/>
      <w:lvlText w:val="%3."/>
      <w:lvlJc w:val="right"/>
      <w:pPr>
        <w:ind w:left="2160" w:hanging="180"/>
      </w:pPr>
    </w:lvl>
    <w:lvl w:ilvl="3" w:tplc="74316548" w:tentative="1">
      <w:start w:val="1"/>
      <w:numFmt w:val="decimal"/>
      <w:lvlText w:val="%4."/>
      <w:lvlJc w:val="left"/>
      <w:pPr>
        <w:ind w:left="2880" w:hanging="360"/>
      </w:pPr>
    </w:lvl>
    <w:lvl w:ilvl="4" w:tplc="74316548" w:tentative="1">
      <w:start w:val="1"/>
      <w:numFmt w:val="lowerLetter"/>
      <w:lvlText w:val="%5."/>
      <w:lvlJc w:val="left"/>
      <w:pPr>
        <w:ind w:left="3600" w:hanging="360"/>
      </w:pPr>
    </w:lvl>
    <w:lvl w:ilvl="5" w:tplc="74316548" w:tentative="1">
      <w:start w:val="1"/>
      <w:numFmt w:val="lowerRoman"/>
      <w:lvlText w:val="%6."/>
      <w:lvlJc w:val="right"/>
      <w:pPr>
        <w:ind w:left="4320" w:hanging="180"/>
      </w:pPr>
    </w:lvl>
    <w:lvl w:ilvl="6" w:tplc="74316548" w:tentative="1">
      <w:start w:val="1"/>
      <w:numFmt w:val="decimal"/>
      <w:lvlText w:val="%7."/>
      <w:lvlJc w:val="left"/>
      <w:pPr>
        <w:ind w:left="5040" w:hanging="360"/>
      </w:pPr>
    </w:lvl>
    <w:lvl w:ilvl="7" w:tplc="74316548" w:tentative="1">
      <w:start w:val="1"/>
      <w:numFmt w:val="lowerLetter"/>
      <w:lvlText w:val="%8."/>
      <w:lvlJc w:val="left"/>
      <w:pPr>
        <w:ind w:left="5760" w:hanging="360"/>
      </w:pPr>
    </w:lvl>
    <w:lvl w:ilvl="8" w:tplc="74316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44">
    <w:multiLevelType w:val="hybridMultilevel"/>
    <w:lvl w:ilvl="0" w:tplc="63420628">
      <w:start w:val="1"/>
      <w:numFmt w:val="decimal"/>
      <w:lvlText w:val="%1."/>
      <w:lvlJc w:val="left"/>
      <w:pPr>
        <w:ind w:left="720" w:hanging="360"/>
      </w:pPr>
    </w:lvl>
    <w:lvl w:ilvl="1" w:tplc="63420628" w:tentative="1">
      <w:start w:val="1"/>
      <w:numFmt w:val="lowerLetter"/>
      <w:lvlText w:val="%2."/>
      <w:lvlJc w:val="left"/>
      <w:pPr>
        <w:ind w:left="1440" w:hanging="360"/>
      </w:pPr>
    </w:lvl>
    <w:lvl w:ilvl="2" w:tplc="63420628" w:tentative="1">
      <w:start w:val="1"/>
      <w:numFmt w:val="lowerRoman"/>
      <w:lvlText w:val="%3."/>
      <w:lvlJc w:val="right"/>
      <w:pPr>
        <w:ind w:left="2160" w:hanging="180"/>
      </w:pPr>
    </w:lvl>
    <w:lvl w:ilvl="3" w:tplc="63420628" w:tentative="1">
      <w:start w:val="1"/>
      <w:numFmt w:val="decimal"/>
      <w:lvlText w:val="%4."/>
      <w:lvlJc w:val="left"/>
      <w:pPr>
        <w:ind w:left="2880" w:hanging="360"/>
      </w:pPr>
    </w:lvl>
    <w:lvl w:ilvl="4" w:tplc="63420628" w:tentative="1">
      <w:start w:val="1"/>
      <w:numFmt w:val="lowerLetter"/>
      <w:lvlText w:val="%5."/>
      <w:lvlJc w:val="left"/>
      <w:pPr>
        <w:ind w:left="3600" w:hanging="360"/>
      </w:pPr>
    </w:lvl>
    <w:lvl w:ilvl="5" w:tplc="63420628" w:tentative="1">
      <w:start w:val="1"/>
      <w:numFmt w:val="lowerRoman"/>
      <w:lvlText w:val="%6."/>
      <w:lvlJc w:val="right"/>
      <w:pPr>
        <w:ind w:left="4320" w:hanging="180"/>
      </w:pPr>
    </w:lvl>
    <w:lvl w:ilvl="6" w:tplc="63420628" w:tentative="1">
      <w:start w:val="1"/>
      <w:numFmt w:val="decimal"/>
      <w:lvlText w:val="%7."/>
      <w:lvlJc w:val="left"/>
      <w:pPr>
        <w:ind w:left="5040" w:hanging="360"/>
      </w:pPr>
    </w:lvl>
    <w:lvl w:ilvl="7" w:tplc="63420628" w:tentative="1">
      <w:start w:val="1"/>
      <w:numFmt w:val="lowerLetter"/>
      <w:lvlText w:val="%8."/>
      <w:lvlJc w:val="left"/>
      <w:pPr>
        <w:ind w:left="5760" w:hanging="360"/>
      </w:pPr>
    </w:lvl>
    <w:lvl w:ilvl="8" w:tplc="63420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43">
    <w:multiLevelType w:val="hybridMultilevel"/>
    <w:lvl w:ilvl="0" w:tplc="55184923">
      <w:start w:val="1"/>
      <w:numFmt w:val="decimal"/>
      <w:lvlText w:val="%1."/>
      <w:lvlJc w:val="left"/>
      <w:pPr>
        <w:ind w:left="720" w:hanging="360"/>
      </w:pPr>
    </w:lvl>
    <w:lvl w:ilvl="1" w:tplc="55184923" w:tentative="1">
      <w:start w:val="1"/>
      <w:numFmt w:val="lowerLetter"/>
      <w:lvlText w:val="%2."/>
      <w:lvlJc w:val="left"/>
      <w:pPr>
        <w:ind w:left="1440" w:hanging="360"/>
      </w:pPr>
    </w:lvl>
    <w:lvl w:ilvl="2" w:tplc="55184923" w:tentative="1">
      <w:start w:val="1"/>
      <w:numFmt w:val="lowerRoman"/>
      <w:lvlText w:val="%3."/>
      <w:lvlJc w:val="right"/>
      <w:pPr>
        <w:ind w:left="2160" w:hanging="180"/>
      </w:pPr>
    </w:lvl>
    <w:lvl w:ilvl="3" w:tplc="55184923" w:tentative="1">
      <w:start w:val="1"/>
      <w:numFmt w:val="decimal"/>
      <w:lvlText w:val="%4."/>
      <w:lvlJc w:val="left"/>
      <w:pPr>
        <w:ind w:left="2880" w:hanging="360"/>
      </w:pPr>
    </w:lvl>
    <w:lvl w:ilvl="4" w:tplc="55184923" w:tentative="1">
      <w:start w:val="1"/>
      <w:numFmt w:val="lowerLetter"/>
      <w:lvlText w:val="%5."/>
      <w:lvlJc w:val="left"/>
      <w:pPr>
        <w:ind w:left="3600" w:hanging="360"/>
      </w:pPr>
    </w:lvl>
    <w:lvl w:ilvl="5" w:tplc="55184923" w:tentative="1">
      <w:start w:val="1"/>
      <w:numFmt w:val="lowerRoman"/>
      <w:lvlText w:val="%6."/>
      <w:lvlJc w:val="right"/>
      <w:pPr>
        <w:ind w:left="4320" w:hanging="180"/>
      </w:pPr>
    </w:lvl>
    <w:lvl w:ilvl="6" w:tplc="55184923" w:tentative="1">
      <w:start w:val="1"/>
      <w:numFmt w:val="decimal"/>
      <w:lvlText w:val="%7."/>
      <w:lvlJc w:val="left"/>
      <w:pPr>
        <w:ind w:left="5040" w:hanging="360"/>
      </w:pPr>
    </w:lvl>
    <w:lvl w:ilvl="7" w:tplc="55184923" w:tentative="1">
      <w:start w:val="1"/>
      <w:numFmt w:val="lowerLetter"/>
      <w:lvlText w:val="%8."/>
      <w:lvlJc w:val="left"/>
      <w:pPr>
        <w:ind w:left="5760" w:hanging="360"/>
      </w:pPr>
    </w:lvl>
    <w:lvl w:ilvl="8" w:tplc="55184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42">
    <w:multiLevelType w:val="hybridMultilevel"/>
    <w:lvl w:ilvl="0" w:tplc="60895958">
      <w:start w:val="1"/>
      <w:numFmt w:val="decimal"/>
      <w:lvlText w:val="%1."/>
      <w:lvlJc w:val="left"/>
      <w:pPr>
        <w:ind w:left="720" w:hanging="360"/>
      </w:pPr>
    </w:lvl>
    <w:lvl w:ilvl="1" w:tplc="60895958" w:tentative="1">
      <w:start w:val="1"/>
      <w:numFmt w:val="lowerLetter"/>
      <w:lvlText w:val="%2."/>
      <w:lvlJc w:val="left"/>
      <w:pPr>
        <w:ind w:left="1440" w:hanging="360"/>
      </w:pPr>
    </w:lvl>
    <w:lvl w:ilvl="2" w:tplc="60895958" w:tentative="1">
      <w:start w:val="1"/>
      <w:numFmt w:val="lowerRoman"/>
      <w:lvlText w:val="%3."/>
      <w:lvlJc w:val="right"/>
      <w:pPr>
        <w:ind w:left="2160" w:hanging="180"/>
      </w:pPr>
    </w:lvl>
    <w:lvl w:ilvl="3" w:tplc="60895958" w:tentative="1">
      <w:start w:val="1"/>
      <w:numFmt w:val="decimal"/>
      <w:lvlText w:val="%4."/>
      <w:lvlJc w:val="left"/>
      <w:pPr>
        <w:ind w:left="2880" w:hanging="360"/>
      </w:pPr>
    </w:lvl>
    <w:lvl w:ilvl="4" w:tplc="60895958" w:tentative="1">
      <w:start w:val="1"/>
      <w:numFmt w:val="lowerLetter"/>
      <w:lvlText w:val="%5."/>
      <w:lvlJc w:val="left"/>
      <w:pPr>
        <w:ind w:left="3600" w:hanging="360"/>
      </w:pPr>
    </w:lvl>
    <w:lvl w:ilvl="5" w:tplc="60895958" w:tentative="1">
      <w:start w:val="1"/>
      <w:numFmt w:val="lowerRoman"/>
      <w:lvlText w:val="%6."/>
      <w:lvlJc w:val="right"/>
      <w:pPr>
        <w:ind w:left="4320" w:hanging="180"/>
      </w:pPr>
    </w:lvl>
    <w:lvl w:ilvl="6" w:tplc="60895958" w:tentative="1">
      <w:start w:val="1"/>
      <w:numFmt w:val="decimal"/>
      <w:lvlText w:val="%7."/>
      <w:lvlJc w:val="left"/>
      <w:pPr>
        <w:ind w:left="5040" w:hanging="360"/>
      </w:pPr>
    </w:lvl>
    <w:lvl w:ilvl="7" w:tplc="60895958" w:tentative="1">
      <w:start w:val="1"/>
      <w:numFmt w:val="lowerLetter"/>
      <w:lvlText w:val="%8."/>
      <w:lvlJc w:val="left"/>
      <w:pPr>
        <w:ind w:left="5760" w:hanging="360"/>
      </w:pPr>
    </w:lvl>
    <w:lvl w:ilvl="8" w:tplc="60895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41">
    <w:multiLevelType w:val="hybridMultilevel"/>
    <w:lvl w:ilvl="0" w:tplc="65876370">
      <w:start w:val="1"/>
      <w:numFmt w:val="decimal"/>
      <w:lvlText w:val="%1."/>
      <w:lvlJc w:val="left"/>
      <w:pPr>
        <w:ind w:left="720" w:hanging="360"/>
      </w:pPr>
    </w:lvl>
    <w:lvl w:ilvl="1" w:tplc="65876370" w:tentative="1">
      <w:start w:val="1"/>
      <w:numFmt w:val="lowerLetter"/>
      <w:lvlText w:val="%2."/>
      <w:lvlJc w:val="left"/>
      <w:pPr>
        <w:ind w:left="1440" w:hanging="360"/>
      </w:pPr>
    </w:lvl>
    <w:lvl w:ilvl="2" w:tplc="65876370" w:tentative="1">
      <w:start w:val="1"/>
      <w:numFmt w:val="lowerRoman"/>
      <w:lvlText w:val="%3."/>
      <w:lvlJc w:val="right"/>
      <w:pPr>
        <w:ind w:left="2160" w:hanging="180"/>
      </w:pPr>
    </w:lvl>
    <w:lvl w:ilvl="3" w:tplc="65876370" w:tentative="1">
      <w:start w:val="1"/>
      <w:numFmt w:val="decimal"/>
      <w:lvlText w:val="%4."/>
      <w:lvlJc w:val="left"/>
      <w:pPr>
        <w:ind w:left="2880" w:hanging="360"/>
      </w:pPr>
    </w:lvl>
    <w:lvl w:ilvl="4" w:tplc="65876370" w:tentative="1">
      <w:start w:val="1"/>
      <w:numFmt w:val="lowerLetter"/>
      <w:lvlText w:val="%5."/>
      <w:lvlJc w:val="left"/>
      <w:pPr>
        <w:ind w:left="3600" w:hanging="360"/>
      </w:pPr>
    </w:lvl>
    <w:lvl w:ilvl="5" w:tplc="65876370" w:tentative="1">
      <w:start w:val="1"/>
      <w:numFmt w:val="lowerRoman"/>
      <w:lvlText w:val="%6."/>
      <w:lvlJc w:val="right"/>
      <w:pPr>
        <w:ind w:left="4320" w:hanging="180"/>
      </w:pPr>
    </w:lvl>
    <w:lvl w:ilvl="6" w:tplc="65876370" w:tentative="1">
      <w:start w:val="1"/>
      <w:numFmt w:val="decimal"/>
      <w:lvlText w:val="%7."/>
      <w:lvlJc w:val="left"/>
      <w:pPr>
        <w:ind w:left="5040" w:hanging="360"/>
      </w:pPr>
    </w:lvl>
    <w:lvl w:ilvl="7" w:tplc="65876370" w:tentative="1">
      <w:start w:val="1"/>
      <w:numFmt w:val="lowerLetter"/>
      <w:lvlText w:val="%8."/>
      <w:lvlJc w:val="left"/>
      <w:pPr>
        <w:ind w:left="5760" w:hanging="360"/>
      </w:pPr>
    </w:lvl>
    <w:lvl w:ilvl="8" w:tplc="65876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40">
    <w:multiLevelType w:val="hybridMultilevel"/>
    <w:lvl w:ilvl="0" w:tplc="90390524">
      <w:start w:val="1"/>
      <w:numFmt w:val="decimal"/>
      <w:lvlText w:val="%1."/>
      <w:lvlJc w:val="left"/>
      <w:pPr>
        <w:ind w:left="720" w:hanging="360"/>
      </w:pPr>
    </w:lvl>
    <w:lvl w:ilvl="1" w:tplc="90390524" w:tentative="1">
      <w:start w:val="1"/>
      <w:numFmt w:val="lowerLetter"/>
      <w:lvlText w:val="%2."/>
      <w:lvlJc w:val="left"/>
      <w:pPr>
        <w:ind w:left="1440" w:hanging="360"/>
      </w:pPr>
    </w:lvl>
    <w:lvl w:ilvl="2" w:tplc="90390524" w:tentative="1">
      <w:start w:val="1"/>
      <w:numFmt w:val="lowerRoman"/>
      <w:lvlText w:val="%3."/>
      <w:lvlJc w:val="right"/>
      <w:pPr>
        <w:ind w:left="2160" w:hanging="180"/>
      </w:pPr>
    </w:lvl>
    <w:lvl w:ilvl="3" w:tplc="90390524" w:tentative="1">
      <w:start w:val="1"/>
      <w:numFmt w:val="decimal"/>
      <w:lvlText w:val="%4."/>
      <w:lvlJc w:val="left"/>
      <w:pPr>
        <w:ind w:left="2880" w:hanging="360"/>
      </w:pPr>
    </w:lvl>
    <w:lvl w:ilvl="4" w:tplc="90390524" w:tentative="1">
      <w:start w:val="1"/>
      <w:numFmt w:val="lowerLetter"/>
      <w:lvlText w:val="%5."/>
      <w:lvlJc w:val="left"/>
      <w:pPr>
        <w:ind w:left="3600" w:hanging="360"/>
      </w:pPr>
    </w:lvl>
    <w:lvl w:ilvl="5" w:tplc="90390524" w:tentative="1">
      <w:start w:val="1"/>
      <w:numFmt w:val="lowerRoman"/>
      <w:lvlText w:val="%6."/>
      <w:lvlJc w:val="right"/>
      <w:pPr>
        <w:ind w:left="4320" w:hanging="180"/>
      </w:pPr>
    </w:lvl>
    <w:lvl w:ilvl="6" w:tplc="90390524" w:tentative="1">
      <w:start w:val="1"/>
      <w:numFmt w:val="decimal"/>
      <w:lvlText w:val="%7."/>
      <w:lvlJc w:val="left"/>
      <w:pPr>
        <w:ind w:left="5040" w:hanging="360"/>
      </w:pPr>
    </w:lvl>
    <w:lvl w:ilvl="7" w:tplc="90390524" w:tentative="1">
      <w:start w:val="1"/>
      <w:numFmt w:val="lowerLetter"/>
      <w:lvlText w:val="%8."/>
      <w:lvlJc w:val="left"/>
      <w:pPr>
        <w:ind w:left="5760" w:hanging="360"/>
      </w:pPr>
    </w:lvl>
    <w:lvl w:ilvl="8" w:tplc="90390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39">
    <w:multiLevelType w:val="hybridMultilevel"/>
    <w:lvl w:ilvl="0" w:tplc="33259689">
      <w:start w:val="1"/>
      <w:numFmt w:val="decimal"/>
      <w:lvlText w:val="%1."/>
      <w:lvlJc w:val="left"/>
      <w:pPr>
        <w:ind w:left="720" w:hanging="360"/>
      </w:pPr>
    </w:lvl>
    <w:lvl w:ilvl="1" w:tplc="33259689" w:tentative="1">
      <w:start w:val="1"/>
      <w:numFmt w:val="lowerLetter"/>
      <w:lvlText w:val="%2."/>
      <w:lvlJc w:val="left"/>
      <w:pPr>
        <w:ind w:left="1440" w:hanging="360"/>
      </w:pPr>
    </w:lvl>
    <w:lvl w:ilvl="2" w:tplc="33259689" w:tentative="1">
      <w:start w:val="1"/>
      <w:numFmt w:val="lowerRoman"/>
      <w:lvlText w:val="%3."/>
      <w:lvlJc w:val="right"/>
      <w:pPr>
        <w:ind w:left="2160" w:hanging="180"/>
      </w:pPr>
    </w:lvl>
    <w:lvl w:ilvl="3" w:tplc="33259689" w:tentative="1">
      <w:start w:val="1"/>
      <w:numFmt w:val="decimal"/>
      <w:lvlText w:val="%4."/>
      <w:lvlJc w:val="left"/>
      <w:pPr>
        <w:ind w:left="2880" w:hanging="360"/>
      </w:pPr>
    </w:lvl>
    <w:lvl w:ilvl="4" w:tplc="33259689" w:tentative="1">
      <w:start w:val="1"/>
      <w:numFmt w:val="lowerLetter"/>
      <w:lvlText w:val="%5."/>
      <w:lvlJc w:val="left"/>
      <w:pPr>
        <w:ind w:left="3600" w:hanging="360"/>
      </w:pPr>
    </w:lvl>
    <w:lvl w:ilvl="5" w:tplc="33259689" w:tentative="1">
      <w:start w:val="1"/>
      <w:numFmt w:val="lowerRoman"/>
      <w:lvlText w:val="%6."/>
      <w:lvlJc w:val="right"/>
      <w:pPr>
        <w:ind w:left="4320" w:hanging="180"/>
      </w:pPr>
    </w:lvl>
    <w:lvl w:ilvl="6" w:tplc="33259689" w:tentative="1">
      <w:start w:val="1"/>
      <w:numFmt w:val="decimal"/>
      <w:lvlText w:val="%7."/>
      <w:lvlJc w:val="left"/>
      <w:pPr>
        <w:ind w:left="5040" w:hanging="360"/>
      </w:pPr>
    </w:lvl>
    <w:lvl w:ilvl="7" w:tplc="33259689" w:tentative="1">
      <w:start w:val="1"/>
      <w:numFmt w:val="lowerLetter"/>
      <w:lvlText w:val="%8."/>
      <w:lvlJc w:val="left"/>
      <w:pPr>
        <w:ind w:left="5760" w:hanging="360"/>
      </w:pPr>
    </w:lvl>
    <w:lvl w:ilvl="8" w:tplc="33259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38">
    <w:multiLevelType w:val="hybridMultilevel"/>
    <w:lvl w:ilvl="0" w:tplc="43800609">
      <w:start w:val="1"/>
      <w:numFmt w:val="decimal"/>
      <w:lvlText w:val="%1."/>
      <w:lvlJc w:val="left"/>
      <w:pPr>
        <w:ind w:left="720" w:hanging="360"/>
      </w:pPr>
    </w:lvl>
    <w:lvl w:ilvl="1" w:tplc="43800609" w:tentative="1">
      <w:start w:val="1"/>
      <w:numFmt w:val="lowerLetter"/>
      <w:lvlText w:val="%2."/>
      <w:lvlJc w:val="left"/>
      <w:pPr>
        <w:ind w:left="1440" w:hanging="360"/>
      </w:pPr>
    </w:lvl>
    <w:lvl w:ilvl="2" w:tplc="43800609" w:tentative="1">
      <w:start w:val="1"/>
      <w:numFmt w:val="lowerRoman"/>
      <w:lvlText w:val="%3."/>
      <w:lvlJc w:val="right"/>
      <w:pPr>
        <w:ind w:left="2160" w:hanging="180"/>
      </w:pPr>
    </w:lvl>
    <w:lvl w:ilvl="3" w:tplc="43800609" w:tentative="1">
      <w:start w:val="1"/>
      <w:numFmt w:val="decimal"/>
      <w:lvlText w:val="%4."/>
      <w:lvlJc w:val="left"/>
      <w:pPr>
        <w:ind w:left="2880" w:hanging="360"/>
      </w:pPr>
    </w:lvl>
    <w:lvl w:ilvl="4" w:tplc="43800609" w:tentative="1">
      <w:start w:val="1"/>
      <w:numFmt w:val="lowerLetter"/>
      <w:lvlText w:val="%5."/>
      <w:lvlJc w:val="left"/>
      <w:pPr>
        <w:ind w:left="3600" w:hanging="360"/>
      </w:pPr>
    </w:lvl>
    <w:lvl w:ilvl="5" w:tplc="43800609" w:tentative="1">
      <w:start w:val="1"/>
      <w:numFmt w:val="lowerRoman"/>
      <w:lvlText w:val="%6."/>
      <w:lvlJc w:val="right"/>
      <w:pPr>
        <w:ind w:left="4320" w:hanging="180"/>
      </w:pPr>
    </w:lvl>
    <w:lvl w:ilvl="6" w:tplc="43800609" w:tentative="1">
      <w:start w:val="1"/>
      <w:numFmt w:val="decimal"/>
      <w:lvlText w:val="%7."/>
      <w:lvlJc w:val="left"/>
      <w:pPr>
        <w:ind w:left="5040" w:hanging="360"/>
      </w:pPr>
    </w:lvl>
    <w:lvl w:ilvl="7" w:tplc="43800609" w:tentative="1">
      <w:start w:val="1"/>
      <w:numFmt w:val="lowerLetter"/>
      <w:lvlText w:val="%8."/>
      <w:lvlJc w:val="left"/>
      <w:pPr>
        <w:ind w:left="5760" w:hanging="360"/>
      </w:pPr>
    </w:lvl>
    <w:lvl w:ilvl="8" w:tplc="43800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37">
    <w:multiLevelType w:val="hybridMultilevel"/>
    <w:lvl w:ilvl="0" w:tplc="71470603">
      <w:start w:val="1"/>
      <w:numFmt w:val="decimal"/>
      <w:lvlText w:val="%1."/>
      <w:lvlJc w:val="left"/>
      <w:pPr>
        <w:ind w:left="720" w:hanging="360"/>
      </w:pPr>
    </w:lvl>
    <w:lvl w:ilvl="1" w:tplc="71470603" w:tentative="1">
      <w:start w:val="1"/>
      <w:numFmt w:val="lowerLetter"/>
      <w:lvlText w:val="%2."/>
      <w:lvlJc w:val="left"/>
      <w:pPr>
        <w:ind w:left="1440" w:hanging="360"/>
      </w:pPr>
    </w:lvl>
    <w:lvl w:ilvl="2" w:tplc="71470603" w:tentative="1">
      <w:start w:val="1"/>
      <w:numFmt w:val="lowerRoman"/>
      <w:lvlText w:val="%3."/>
      <w:lvlJc w:val="right"/>
      <w:pPr>
        <w:ind w:left="2160" w:hanging="180"/>
      </w:pPr>
    </w:lvl>
    <w:lvl w:ilvl="3" w:tplc="71470603" w:tentative="1">
      <w:start w:val="1"/>
      <w:numFmt w:val="decimal"/>
      <w:lvlText w:val="%4."/>
      <w:lvlJc w:val="left"/>
      <w:pPr>
        <w:ind w:left="2880" w:hanging="360"/>
      </w:pPr>
    </w:lvl>
    <w:lvl w:ilvl="4" w:tplc="71470603" w:tentative="1">
      <w:start w:val="1"/>
      <w:numFmt w:val="lowerLetter"/>
      <w:lvlText w:val="%5."/>
      <w:lvlJc w:val="left"/>
      <w:pPr>
        <w:ind w:left="3600" w:hanging="360"/>
      </w:pPr>
    </w:lvl>
    <w:lvl w:ilvl="5" w:tplc="71470603" w:tentative="1">
      <w:start w:val="1"/>
      <w:numFmt w:val="lowerRoman"/>
      <w:lvlText w:val="%6."/>
      <w:lvlJc w:val="right"/>
      <w:pPr>
        <w:ind w:left="4320" w:hanging="180"/>
      </w:pPr>
    </w:lvl>
    <w:lvl w:ilvl="6" w:tplc="71470603" w:tentative="1">
      <w:start w:val="1"/>
      <w:numFmt w:val="decimal"/>
      <w:lvlText w:val="%7."/>
      <w:lvlJc w:val="left"/>
      <w:pPr>
        <w:ind w:left="5040" w:hanging="360"/>
      </w:pPr>
    </w:lvl>
    <w:lvl w:ilvl="7" w:tplc="71470603" w:tentative="1">
      <w:start w:val="1"/>
      <w:numFmt w:val="lowerLetter"/>
      <w:lvlText w:val="%8."/>
      <w:lvlJc w:val="left"/>
      <w:pPr>
        <w:ind w:left="5760" w:hanging="360"/>
      </w:pPr>
    </w:lvl>
    <w:lvl w:ilvl="8" w:tplc="71470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36">
    <w:multiLevelType w:val="hybridMultilevel"/>
    <w:lvl w:ilvl="0" w:tplc="29167661">
      <w:start w:val="1"/>
      <w:numFmt w:val="decimal"/>
      <w:lvlText w:val="%1."/>
      <w:lvlJc w:val="left"/>
      <w:pPr>
        <w:ind w:left="720" w:hanging="360"/>
      </w:pPr>
    </w:lvl>
    <w:lvl w:ilvl="1" w:tplc="29167661" w:tentative="1">
      <w:start w:val="1"/>
      <w:numFmt w:val="lowerLetter"/>
      <w:lvlText w:val="%2."/>
      <w:lvlJc w:val="left"/>
      <w:pPr>
        <w:ind w:left="1440" w:hanging="360"/>
      </w:pPr>
    </w:lvl>
    <w:lvl w:ilvl="2" w:tplc="29167661" w:tentative="1">
      <w:start w:val="1"/>
      <w:numFmt w:val="lowerRoman"/>
      <w:lvlText w:val="%3."/>
      <w:lvlJc w:val="right"/>
      <w:pPr>
        <w:ind w:left="2160" w:hanging="180"/>
      </w:pPr>
    </w:lvl>
    <w:lvl w:ilvl="3" w:tplc="29167661" w:tentative="1">
      <w:start w:val="1"/>
      <w:numFmt w:val="decimal"/>
      <w:lvlText w:val="%4."/>
      <w:lvlJc w:val="left"/>
      <w:pPr>
        <w:ind w:left="2880" w:hanging="360"/>
      </w:pPr>
    </w:lvl>
    <w:lvl w:ilvl="4" w:tplc="29167661" w:tentative="1">
      <w:start w:val="1"/>
      <w:numFmt w:val="lowerLetter"/>
      <w:lvlText w:val="%5."/>
      <w:lvlJc w:val="left"/>
      <w:pPr>
        <w:ind w:left="3600" w:hanging="360"/>
      </w:pPr>
    </w:lvl>
    <w:lvl w:ilvl="5" w:tplc="29167661" w:tentative="1">
      <w:start w:val="1"/>
      <w:numFmt w:val="lowerRoman"/>
      <w:lvlText w:val="%6."/>
      <w:lvlJc w:val="right"/>
      <w:pPr>
        <w:ind w:left="4320" w:hanging="180"/>
      </w:pPr>
    </w:lvl>
    <w:lvl w:ilvl="6" w:tplc="29167661" w:tentative="1">
      <w:start w:val="1"/>
      <w:numFmt w:val="decimal"/>
      <w:lvlText w:val="%7."/>
      <w:lvlJc w:val="left"/>
      <w:pPr>
        <w:ind w:left="5040" w:hanging="360"/>
      </w:pPr>
    </w:lvl>
    <w:lvl w:ilvl="7" w:tplc="29167661" w:tentative="1">
      <w:start w:val="1"/>
      <w:numFmt w:val="lowerLetter"/>
      <w:lvlText w:val="%8."/>
      <w:lvlJc w:val="left"/>
      <w:pPr>
        <w:ind w:left="5760" w:hanging="360"/>
      </w:pPr>
    </w:lvl>
    <w:lvl w:ilvl="8" w:tplc="29167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35">
    <w:multiLevelType w:val="hybridMultilevel"/>
    <w:lvl w:ilvl="0" w:tplc="53927247">
      <w:start w:val="1"/>
      <w:numFmt w:val="decimal"/>
      <w:lvlText w:val="%1."/>
      <w:lvlJc w:val="left"/>
      <w:pPr>
        <w:ind w:left="720" w:hanging="360"/>
      </w:pPr>
    </w:lvl>
    <w:lvl w:ilvl="1" w:tplc="53927247" w:tentative="1">
      <w:start w:val="1"/>
      <w:numFmt w:val="lowerLetter"/>
      <w:lvlText w:val="%2."/>
      <w:lvlJc w:val="left"/>
      <w:pPr>
        <w:ind w:left="1440" w:hanging="360"/>
      </w:pPr>
    </w:lvl>
    <w:lvl w:ilvl="2" w:tplc="53927247" w:tentative="1">
      <w:start w:val="1"/>
      <w:numFmt w:val="lowerRoman"/>
      <w:lvlText w:val="%3."/>
      <w:lvlJc w:val="right"/>
      <w:pPr>
        <w:ind w:left="2160" w:hanging="180"/>
      </w:pPr>
    </w:lvl>
    <w:lvl w:ilvl="3" w:tplc="53927247" w:tentative="1">
      <w:start w:val="1"/>
      <w:numFmt w:val="decimal"/>
      <w:lvlText w:val="%4."/>
      <w:lvlJc w:val="left"/>
      <w:pPr>
        <w:ind w:left="2880" w:hanging="360"/>
      </w:pPr>
    </w:lvl>
    <w:lvl w:ilvl="4" w:tplc="53927247" w:tentative="1">
      <w:start w:val="1"/>
      <w:numFmt w:val="lowerLetter"/>
      <w:lvlText w:val="%5."/>
      <w:lvlJc w:val="left"/>
      <w:pPr>
        <w:ind w:left="3600" w:hanging="360"/>
      </w:pPr>
    </w:lvl>
    <w:lvl w:ilvl="5" w:tplc="53927247" w:tentative="1">
      <w:start w:val="1"/>
      <w:numFmt w:val="lowerRoman"/>
      <w:lvlText w:val="%6."/>
      <w:lvlJc w:val="right"/>
      <w:pPr>
        <w:ind w:left="4320" w:hanging="180"/>
      </w:pPr>
    </w:lvl>
    <w:lvl w:ilvl="6" w:tplc="53927247" w:tentative="1">
      <w:start w:val="1"/>
      <w:numFmt w:val="decimal"/>
      <w:lvlText w:val="%7."/>
      <w:lvlJc w:val="left"/>
      <w:pPr>
        <w:ind w:left="5040" w:hanging="360"/>
      </w:pPr>
    </w:lvl>
    <w:lvl w:ilvl="7" w:tplc="53927247" w:tentative="1">
      <w:start w:val="1"/>
      <w:numFmt w:val="lowerLetter"/>
      <w:lvlText w:val="%8."/>
      <w:lvlJc w:val="left"/>
      <w:pPr>
        <w:ind w:left="5760" w:hanging="360"/>
      </w:pPr>
    </w:lvl>
    <w:lvl w:ilvl="8" w:tplc="53927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34">
    <w:multiLevelType w:val="hybridMultilevel"/>
    <w:lvl w:ilvl="0" w:tplc="46890339">
      <w:start w:val="1"/>
      <w:numFmt w:val="decimal"/>
      <w:lvlText w:val="%1."/>
      <w:lvlJc w:val="left"/>
      <w:pPr>
        <w:ind w:left="720" w:hanging="360"/>
      </w:pPr>
    </w:lvl>
    <w:lvl w:ilvl="1" w:tplc="46890339" w:tentative="1">
      <w:start w:val="1"/>
      <w:numFmt w:val="lowerLetter"/>
      <w:lvlText w:val="%2."/>
      <w:lvlJc w:val="left"/>
      <w:pPr>
        <w:ind w:left="1440" w:hanging="360"/>
      </w:pPr>
    </w:lvl>
    <w:lvl w:ilvl="2" w:tplc="46890339" w:tentative="1">
      <w:start w:val="1"/>
      <w:numFmt w:val="lowerRoman"/>
      <w:lvlText w:val="%3."/>
      <w:lvlJc w:val="right"/>
      <w:pPr>
        <w:ind w:left="2160" w:hanging="180"/>
      </w:pPr>
    </w:lvl>
    <w:lvl w:ilvl="3" w:tplc="46890339" w:tentative="1">
      <w:start w:val="1"/>
      <w:numFmt w:val="decimal"/>
      <w:lvlText w:val="%4."/>
      <w:lvlJc w:val="left"/>
      <w:pPr>
        <w:ind w:left="2880" w:hanging="360"/>
      </w:pPr>
    </w:lvl>
    <w:lvl w:ilvl="4" w:tplc="46890339" w:tentative="1">
      <w:start w:val="1"/>
      <w:numFmt w:val="lowerLetter"/>
      <w:lvlText w:val="%5."/>
      <w:lvlJc w:val="left"/>
      <w:pPr>
        <w:ind w:left="3600" w:hanging="360"/>
      </w:pPr>
    </w:lvl>
    <w:lvl w:ilvl="5" w:tplc="46890339" w:tentative="1">
      <w:start w:val="1"/>
      <w:numFmt w:val="lowerRoman"/>
      <w:lvlText w:val="%6."/>
      <w:lvlJc w:val="right"/>
      <w:pPr>
        <w:ind w:left="4320" w:hanging="180"/>
      </w:pPr>
    </w:lvl>
    <w:lvl w:ilvl="6" w:tplc="46890339" w:tentative="1">
      <w:start w:val="1"/>
      <w:numFmt w:val="decimal"/>
      <w:lvlText w:val="%7."/>
      <w:lvlJc w:val="left"/>
      <w:pPr>
        <w:ind w:left="5040" w:hanging="360"/>
      </w:pPr>
    </w:lvl>
    <w:lvl w:ilvl="7" w:tplc="46890339" w:tentative="1">
      <w:start w:val="1"/>
      <w:numFmt w:val="lowerLetter"/>
      <w:lvlText w:val="%8."/>
      <w:lvlJc w:val="left"/>
      <w:pPr>
        <w:ind w:left="5760" w:hanging="360"/>
      </w:pPr>
    </w:lvl>
    <w:lvl w:ilvl="8" w:tplc="46890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33">
    <w:multiLevelType w:val="hybridMultilevel"/>
    <w:lvl w:ilvl="0" w:tplc="11909215">
      <w:start w:val="1"/>
      <w:numFmt w:val="decimal"/>
      <w:lvlText w:val="%1."/>
      <w:lvlJc w:val="left"/>
      <w:pPr>
        <w:ind w:left="720" w:hanging="360"/>
      </w:pPr>
    </w:lvl>
    <w:lvl w:ilvl="1" w:tplc="11909215" w:tentative="1">
      <w:start w:val="1"/>
      <w:numFmt w:val="lowerLetter"/>
      <w:lvlText w:val="%2."/>
      <w:lvlJc w:val="left"/>
      <w:pPr>
        <w:ind w:left="1440" w:hanging="360"/>
      </w:pPr>
    </w:lvl>
    <w:lvl w:ilvl="2" w:tplc="11909215" w:tentative="1">
      <w:start w:val="1"/>
      <w:numFmt w:val="lowerRoman"/>
      <w:lvlText w:val="%3."/>
      <w:lvlJc w:val="right"/>
      <w:pPr>
        <w:ind w:left="2160" w:hanging="180"/>
      </w:pPr>
    </w:lvl>
    <w:lvl w:ilvl="3" w:tplc="11909215" w:tentative="1">
      <w:start w:val="1"/>
      <w:numFmt w:val="decimal"/>
      <w:lvlText w:val="%4."/>
      <w:lvlJc w:val="left"/>
      <w:pPr>
        <w:ind w:left="2880" w:hanging="360"/>
      </w:pPr>
    </w:lvl>
    <w:lvl w:ilvl="4" w:tplc="11909215" w:tentative="1">
      <w:start w:val="1"/>
      <w:numFmt w:val="lowerLetter"/>
      <w:lvlText w:val="%5."/>
      <w:lvlJc w:val="left"/>
      <w:pPr>
        <w:ind w:left="3600" w:hanging="360"/>
      </w:pPr>
    </w:lvl>
    <w:lvl w:ilvl="5" w:tplc="11909215" w:tentative="1">
      <w:start w:val="1"/>
      <w:numFmt w:val="lowerRoman"/>
      <w:lvlText w:val="%6."/>
      <w:lvlJc w:val="right"/>
      <w:pPr>
        <w:ind w:left="4320" w:hanging="180"/>
      </w:pPr>
    </w:lvl>
    <w:lvl w:ilvl="6" w:tplc="11909215" w:tentative="1">
      <w:start w:val="1"/>
      <w:numFmt w:val="decimal"/>
      <w:lvlText w:val="%7."/>
      <w:lvlJc w:val="left"/>
      <w:pPr>
        <w:ind w:left="5040" w:hanging="360"/>
      </w:pPr>
    </w:lvl>
    <w:lvl w:ilvl="7" w:tplc="11909215" w:tentative="1">
      <w:start w:val="1"/>
      <w:numFmt w:val="lowerLetter"/>
      <w:lvlText w:val="%8."/>
      <w:lvlJc w:val="left"/>
      <w:pPr>
        <w:ind w:left="5760" w:hanging="360"/>
      </w:pPr>
    </w:lvl>
    <w:lvl w:ilvl="8" w:tplc="11909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32">
    <w:multiLevelType w:val="hybridMultilevel"/>
    <w:lvl w:ilvl="0" w:tplc="60692295">
      <w:start w:val="1"/>
      <w:numFmt w:val="decimal"/>
      <w:lvlText w:val="%1."/>
      <w:lvlJc w:val="left"/>
      <w:pPr>
        <w:ind w:left="720" w:hanging="360"/>
      </w:pPr>
    </w:lvl>
    <w:lvl w:ilvl="1" w:tplc="60692295" w:tentative="1">
      <w:start w:val="1"/>
      <w:numFmt w:val="lowerLetter"/>
      <w:lvlText w:val="%2."/>
      <w:lvlJc w:val="left"/>
      <w:pPr>
        <w:ind w:left="1440" w:hanging="360"/>
      </w:pPr>
    </w:lvl>
    <w:lvl w:ilvl="2" w:tplc="60692295" w:tentative="1">
      <w:start w:val="1"/>
      <w:numFmt w:val="lowerRoman"/>
      <w:lvlText w:val="%3."/>
      <w:lvlJc w:val="right"/>
      <w:pPr>
        <w:ind w:left="2160" w:hanging="180"/>
      </w:pPr>
    </w:lvl>
    <w:lvl w:ilvl="3" w:tplc="60692295" w:tentative="1">
      <w:start w:val="1"/>
      <w:numFmt w:val="decimal"/>
      <w:lvlText w:val="%4."/>
      <w:lvlJc w:val="left"/>
      <w:pPr>
        <w:ind w:left="2880" w:hanging="360"/>
      </w:pPr>
    </w:lvl>
    <w:lvl w:ilvl="4" w:tplc="60692295" w:tentative="1">
      <w:start w:val="1"/>
      <w:numFmt w:val="lowerLetter"/>
      <w:lvlText w:val="%5."/>
      <w:lvlJc w:val="left"/>
      <w:pPr>
        <w:ind w:left="3600" w:hanging="360"/>
      </w:pPr>
    </w:lvl>
    <w:lvl w:ilvl="5" w:tplc="60692295" w:tentative="1">
      <w:start w:val="1"/>
      <w:numFmt w:val="lowerRoman"/>
      <w:lvlText w:val="%6."/>
      <w:lvlJc w:val="right"/>
      <w:pPr>
        <w:ind w:left="4320" w:hanging="180"/>
      </w:pPr>
    </w:lvl>
    <w:lvl w:ilvl="6" w:tplc="60692295" w:tentative="1">
      <w:start w:val="1"/>
      <w:numFmt w:val="decimal"/>
      <w:lvlText w:val="%7."/>
      <w:lvlJc w:val="left"/>
      <w:pPr>
        <w:ind w:left="5040" w:hanging="360"/>
      </w:pPr>
    </w:lvl>
    <w:lvl w:ilvl="7" w:tplc="60692295" w:tentative="1">
      <w:start w:val="1"/>
      <w:numFmt w:val="lowerLetter"/>
      <w:lvlText w:val="%8."/>
      <w:lvlJc w:val="left"/>
      <w:pPr>
        <w:ind w:left="5760" w:hanging="360"/>
      </w:pPr>
    </w:lvl>
    <w:lvl w:ilvl="8" w:tplc="60692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31">
    <w:multiLevelType w:val="hybridMultilevel"/>
    <w:lvl w:ilvl="0" w:tplc="41472689">
      <w:start w:val="1"/>
      <w:numFmt w:val="decimal"/>
      <w:lvlText w:val="%1."/>
      <w:lvlJc w:val="left"/>
      <w:pPr>
        <w:ind w:left="720" w:hanging="360"/>
      </w:pPr>
    </w:lvl>
    <w:lvl w:ilvl="1" w:tplc="41472689" w:tentative="1">
      <w:start w:val="1"/>
      <w:numFmt w:val="lowerLetter"/>
      <w:lvlText w:val="%2."/>
      <w:lvlJc w:val="left"/>
      <w:pPr>
        <w:ind w:left="1440" w:hanging="360"/>
      </w:pPr>
    </w:lvl>
    <w:lvl w:ilvl="2" w:tplc="41472689" w:tentative="1">
      <w:start w:val="1"/>
      <w:numFmt w:val="lowerRoman"/>
      <w:lvlText w:val="%3."/>
      <w:lvlJc w:val="right"/>
      <w:pPr>
        <w:ind w:left="2160" w:hanging="180"/>
      </w:pPr>
    </w:lvl>
    <w:lvl w:ilvl="3" w:tplc="41472689" w:tentative="1">
      <w:start w:val="1"/>
      <w:numFmt w:val="decimal"/>
      <w:lvlText w:val="%4."/>
      <w:lvlJc w:val="left"/>
      <w:pPr>
        <w:ind w:left="2880" w:hanging="360"/>
      </w:pPr>
    </w:lvl>
    <w:lvl w:ilvl="4" w:tplc="41472689" w:tentative="1">
      <w:start w:val="1"/>
      <w:numFmt w:val="lowerLetter"/>
      <w:lvlText w:val="%5."/>
      <w:lvlJc w:val="left"/>
      <w:pPr>
        <w:ind w:left="3600" w:hanging="360"/>
      </w:pPr>
    </w:lvl>
    <w:lvl w:ilvl="5" w:tplc="41472689" w:tentative="1">
      <w:start w:val="1"/>
      <w:numFmt w:val="lowerRoman"/>
      <w:lvlText w:val="%6."/>
      <w:lvlJc w:val="right"/>
      <w:pPr>
        <w:ind w:left="4320" w:hanging="180"/>
      </w:pPr>
    </w:lvl>
    <w:lvl w:ilvl="6" w:tplc="41472689" w:tentative="1">
      <w:start w:val="1"/>
      <w:numFmt w:val="decimal"/>
      <w:lvlText w:val="%7."/>
      <w:lvlJc w:val="left"/>
      <w:pPr>
        <w:ind w:left="5040" w:hanging="360"/>
      </w:pPr>
    </w:lvl>
    <w:lvl w:ilvl="7" w:tplc="41472689" w:tentative="1">
      <w:start w:val="1"/>
      <w:numFmt w:val="lowerLetter"/>
      <w:lvlText w:val="%8."/>
      <w:lvlJc w:val="left"/>
      <w:pPr>
        <w:ind w:left="5760" w:hanging="360"/>
      </w:pPr>
    </w:lvl>
    <w:lvl w:ilvl="8" w:tplc="41472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30">
    <w:multiLevelType w:val="hybridMultilevel"/>
    <w:lvl w:ilvl="0" w:tplc="53650645">
      <w:start w:val="1"/>
      <w:numFmt w:val="decimal"/>
      <w:lvlText w:val="%1."/>
      <w:lvlJc w:val="left"/>
      <w:pPr>
        <w:ind w:left="720" w:hanging="360"/>
      </w:pPr>
    </w:lvl>
    <w:lvl w:ilvl="1" w:tplc="53650645" w:tentative="1">
      <w:start w:val="1"/>
      <w:numFmt w:val="lowerLetter"/>
      <w:lvlText w:val="%2."/>
      <w:lvlJc w:val="left"/>
      <w:pPr>
        <w:ind w:left="1440" w:hanging="360"/>
      </w:pPr>
    </w:lvl>
    <w:lvl w:ilvl="2" w:tplc="53650645" w:tentative="1">
      <w:start w:val="1"/>
      <w:numFmt w:val="lowerRoman"/>
      <w:lvlText w:val="%3."/>
      <w:lvlJc w:val="right"/>
      <w:pPr>
        <w:ind w:left="2160" w:hanging="180"/>
      </w:pPr>
    </w:lvl>
    <w:lvl w:ilvl="3" w:tplc="53650645" w:tentative="1">
      <w:start w:val="1"/>
      <w:numFmt w:val="decimal"/>
      <w:lvlText w:val="%4."/>
      <w:lvlJc w:val="left"/>
      <w:pPr>
        <w:ind w:left="2880" w:hanging="360"/>
      </w:pPr>
    </w:lvl>
    <w:lvl w:ilvl="4" w:tplc="53650645" w:tentative="1">
      <w:start w:val="1"/>
      <w:numFmt w:val="lowerLetter"/>
      <w:lvlText w:val="%5."/>
      <w:lvlJc w:val="left"/>
      <w:pPr>
        <w:ind w:left="3600" w:hanging="360"/>
      </w:pPr>
    </w:lvl>
    <w:lvl w:ilvl="5" w:tplc="53650645" w:tentative="1">
      <w:start w:val="1"/>
      <w:numFmt w:val="lowerRoman"/>
      <w:lvlText w:val="%6."/>
      <w:lvlJc w:val="right"/>
      <w:pPr>
        <w:ind w:left="4320" w:hanging="180"/>
      </w:pPr>
    </w:lvl>
    <w:lvl w:ilvl="6" w:tplc="53650645" w:tentative="1">
      <w:start w:val="1"/>
      <w:numFmt w:val="decimal"/>
      <w:lvlText w:val="%7."/>
      <w:lvlJc w:val="left"/>
      <w:pPr>
        <w:ind w:left="5040" w:hanging="360"/>
      </w:pPr>
    </w:lvl>
    <w:lvl w:ilvl="7" w:tplc="53650645" w:tentative="1">
      <w:start w:val="1"/>
      <w:numFmt w:val="lowerLetter"/>
      <w:lvlText w:val="%8."/>
      <w:lvlJc w:val="left"/>
      <w:pPr>
        <w:ind w:left="5760" w:hanging="360"/>
      </w:pPr>
    </w:lvl>
    <w:lvl w:ilvl="8" w:tplc="53650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9">
    <w:multiLevelType w:val="hybridMultilevel"/>
    <w:lvl w:ilvl="0" w:tplc="64100374">
      <w:start w:val="1"/>
      <w:numFmt w:val="decimal"/>
      <w:lvlText w:val="%1."/>
      <w:lvlJc w:val="left"/>
      <w:pPr>
        <w:ind w:left="720" w:hanging="360"/>
      </w:pPr>
    </w:lvl>
    <w:lvl w:ilvl="1" w:tplc="64100374" w:tentative="1">
      <w:start w:val="1"/>
      <w:numFmt w:val="lowerLetter"/>
      <w:lvlText w:val="%2."/>
      <w:lvlJc w:val="left"/>
      <w:pPr>
        <w:ind w:left="1440" w:hanging="360"/>
      </w:pPr>
    </w:lvl>
    <w:lvl w:ilvl="2" w:tplc="64100374" w:tentative="1">
      <w:start w:val="1"/>
      <w:numFmt w:val="lowerRoman"/>
      <w:lvlText w:val="%3."/>
      <w:lvlJc w:val="right"/>
      <w:pPr>
        <w:ind w:left="2160" w:hanging="180"/>
      </w:pPr>
    </w:lvl>
    <w:lvl w:ilvl="3" w:tplc="64100374" w:tentative="1">
      <w:start w:val="1"/>
      <w:numFmt w:val="decimal"/>
      <w:lvlText w:val="%4."/>
      <w:lvlJc w:val="left"/>
      <w:pPr>
        <w:ind w:left="2880" w:hanging="360"/>
      </w:pPr>
    </w:lvl>
    <w:lvl w:ilvl="4" w:tplc="64100374" w:tentative="1">
      <w:start w:val="1"/>
      <w:numFmt w:val="lowerLetter"/>
      <w:lvlText w:val="%5."/>
      <w:lvlJc w:val="left"/>
      <w:pPr>
        <w:ind w:left="3600" w:hanging="360"/>
      </w:pPr>
    </w:lvl>
    <w:lvl w:ilvl="5" w:tplc="64100374" w:tentative="1">
      <w:start w:val="1"/>
      <w:numFmt w:val="lowerRoman"/>
      <w:lvlText w:val="%6."/>
      <w:lvlJc w:val="right"/>
      <w:pPr>
        <w:ind w:left="4320" w:hanging="180"/>
      </w:pPr>
    </w:lvl>
    <w:lvl w:ilvl="6" w:tplc="64100374" w:tentative="1">
      <w:start w:val="1"/>
      <w:numFmt w:val="decimal"/>
      <w:lvlText w:val="%7."/>
      <w:lvlJc w:val="left"/>
      <w:pPr>
        <w:ind w:left="5040" w:hanging="360"/>
      </w:pPr>
    </w:lvl>
    <w:lvl w:ilvl="7" w:tplc="64100374" w:tentative="1">
      <w:start w:val="1"/>
      <w:numFmt w:val="lowerLetter"/>
      <w:lvlText w:val="%8."/>
      <w:lvlJc w:val="left"/>
      <w:pPr>
        <w:ind w:left="5760" w:hanging="360"/>
      </w:pPr>
    </w:lvl>
    <w:lvl w:ilvl="8" w:tplc="64100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8">
    <w:multiLevelType w:val="hybridMultilevel"/>
    <w:lvl w:ilvl="0" w:tplc="65111084">
      <w:start w:val="1"/>
      <w:numFmt w:val="decimal"/>
      <w:lvlText w:val="%1."/>
      <w:lvlJc w:val="left"/>
      <w:pPr>
        <w:ind w:left="720" w:hanging="360"/>
      </w:pPr>
    </w:lvl>
    <w:lvl w:ilvl="1" w:tplc="65111084" w:tentative="1">
      <w:start w:val="1"/>
      <w:numFmt w:val="lowerLetter"/>
      <w:lvlText w:val="%2."/>
      <w:lvlJc w:val="left"/>
      <w:pPr>
        <w:ind w:left="1440" w:hanging="360"/>
      </w:pPr>
    </w:lvl>
    <w:lvl w:ilvl="2" w:tplc="65111084" w:tentative="1">
      <w:start w:val="1"/>
      <w:numFmt w:val="lowerRoman"/>
      <w:lvlText w:val="%3."/>
      <w:lvlJc w:val="right"/>
      <w:pPr>
        <w:ind w:left="2160" w:hanging="180"/>
      </w:pPr>
    </w:lvl>
    <w:lvl w:ilvl="3" w:tplc="65111084" w:tentative="1">
      <w:start w:val="1"/>
      <w:numFmt w:val="decimal"/>
      <w:lvlText w:val="%4."/>
      <w:lvlJc w:val="left"/>
      <w:pPr>
        <w:ind w:left="2880" w:hanging="360"/>
      </w:pPr>
    </w:lvl>
    <w:lvl w:ilvl="4" w:tplc="65111084" w:tentative="1">
      <w:start w:val="1"/>
      <w:numFmt w:val="lowerLetter"/>
      <w:lvlText w:val="%5."/>
      <w:lvlJc w:val="left"/>
      <w:pPr>
        <w:ind w:left="3600" w:hanging="360"/>
      </w:pPr>
    </w:lvl>
    <w:lvl w:ilvl="5" w:tplc="65111084" w:tentative="1">
      <w:start w:val="1"/>
      <w:numFmt w:val="lowerRoman"/>
      <w:lvlText w:val="%6."/>
      <w:lvlJc w:val="right"/>
      <w:pPr>
        <w:ind w:left="4320" w:hanging="180"/>
      </w:pPr>
    </w:lvl>
    <w:lvl w:ilvl="6" w:tplc="65111084" w:tentative="1">
      <w:start w:val="1"/>
      <w:numFmt w:val="decimal"/>
      <w:lvlText w:val="%7."/>
      <w:lvlJc w:val="left"/>
      <w:pPr>
        <w:ind w:left="5040" w:hanging="360"/>
      </w:pPr>
    </w:lvl>
    <w:lvl w:ilvl="7" w:tplc="65111084" w:tentative="1">
      <w:start w:val="1"/>
      <w:numFmt w:val="lowerLetter"/>
      <w:lvlText w:val="%8."/>
      <w:lvlJc w:val="left"/>
      <w:pPr>
        <w:ind w:left="5760" w:hanging="360"/>
      </w:pPr>
    </w:lvl>
    <w:lvl w:ilvl="8" w:tplc="65111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7">
    <w:multiLevelType w:val="hybridMultilevel"/>
    <w:lvl w:ilvl="0" w:tplc="32635504">
      <w:start w:val="1"/>
      <w:numFmt w:val="decimal"/>
      <w:lvlText w:val="%1."/>
      <w:lvlJc w:val="left"/>
      <w:pPr>
        <w:ind w:left="720" w:hanging="360"/>
      </w:pPr>
    </w:lvl>
    <w:lvl w:ilvl="1" w:tplc="32635504" w:tentative="1">
      <w:start w:val="1"/>
      <w:numFmt w:val="lowerLetter"/>
      <w:lvlText w:val="%2."/>
      <w:lvlJc w:val="left"/>
      <w:pPr>
        <w:ind w:left="1440" w:hanging="360"/>
      </w:pPr>
    </w:lvl>
    <w:lvl w:ilvl="2" w:tplc="32635504" w:tentative="1">
      <w:start w:val="1"/>
      <w:numFmt w:val="lowerRoman"/>
      <w:lvlText w:val="%3."/>
      <w:lvlJc w:val="right"/>
      <w:pPr>
        <w:ind w:left="2160" w:hanging="180"/>
      </w:pPr>
    </w:lvl>
    <w:lvl w:ilvl="3" w:tplc="32635504" w:tentative="1">
      <w:start w:val="1"/>
      <w:numFmt w:val="decimal"/>
      <w:lvlText w:val="%4."/>
      <w:lvlJc w:val="left"/>
      <w:pPr>
        <w:ind w:left="2880" w:hanging="360"/>
      </w:pPr>
    </w:lvl>
    <w:lvl w:ilvl="4" w:tplc="32635504" w:tentative="1">
      <w:start w:val="1"/>
      <w:numFmt w:val="lowerLetter"/>
      <w:lvlText w:val="%5."/>
      <w:lvlJc w:val="left"/>
      <w:pPr>
        <w:ind w:left="3600" w:hanging="360"/>
      </w:pPr>
    </w:lvl>
    <w:lvl w:ilvl="5" w:tplc="32635504" w:tentative="1">
      <w:start w:val="1"/>
      <w:numFmt w:val="lowerRoman"/>
      <w:lvlText w:val="%6."/>
      <w:lvlJc w:val="right"/>
      <w:pPr>
        <w:ind w:left="4320" w:hanging="180"/>
      </w:pPr>
    </w:lvl>
    <w:lvl w:ilvl="6" w:tplc="32635504" w:tentative="1">
      <w:start w:val="1"/>
      <w:numFmt w:val="decimal"/>
      <w:lvlText w:val="%7."/>
      <w:lvlJc w:val="left"/>
      <w:pPr>
        <w:ind w:left="5040" w:hanging="360"/>
      </w:pPr>
    </w:lvl>
    <w:lvl w:ilvl="7" w:tplc="32635504" w:tentative="1">
      <w:start w:val="1"/>
      <w:numFmt w:val="lowerLetter"/>
      <w:lvlText w:val="%8."/>
      <w:lvlJc w:val="left"/>
      <w:pPr>
        <w:ind w:left="5760" w:hanging="360"/>
      </w:pPr>
    </w:lvl>
    <w:lvl w:ilvl="8" w:tplc="32635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6">
    <w:multiLevelType w:val="hybridMultilevel"/>
    <w:lvl w:ilvl="0" w:tplc="35631285">
      <w:start w:val="1"/>
      <w:numFmt w:val="decimal"/>
      <w:lvlText w:val="%1."/>
      <w:lvlJc w:val="left"/>
      <w:pPr>
        <w:ind w:left="720" w:hanging="360"/>
      </w:pPr>
    </w:lvl>
    <w:lvl w:ilvl="1" w:tplc="35631285" w:tentative="1">
      <w:start w:val="1"/>
      <w:numFmt w:val="lowerLetter"/>
      <w:lvlText w:val="%2."/>
      <w:lvlJc w:val="left"/>
      <w:pPr>
        <w:ind w:left="1440" w:hanging="360"/>
      </w:pPr>
    </w:lvl>
    <w:lvl w:ilvl="2" w:tplc="35631285" w:tentative="1">
      <w:start w:val="1"/>
      <w:numFmt w:val="lowerRoman"/>
      <w:lvlText w:val="%3."/>
      <w:lvlJc w:val="right"/>
      <w:pPr>
        <w:ind w:left="2160" w:hanging="180"/>
      </w:pPr>
    </w:lvl>
    <w:lvl w:ilvl="3" w:tplc="35631285" w:tentative="1">
      <w:start w:val="1"/>
      <w:numFmt w:val="decimal"/>
      <w:lvlText w:val="%4."/>
      <w:lvlJc w:val="left"/>
      <w:pPr>
        <w:ind w:left="2880" w:hanging="360"/>
      </w:pPr>
    </w:lvl>
    <w:lvl w:ilvl="4" w:tplc="35631285" w:tentative="1">
      <w:start w:val="1"/>
      <w:numFmt w:val="lowerLetter"/>
      <w:lvlText w:val="%5."/>
      <w:lvlJc w:val="left"/>
      <w:pPr>
        <w:ind w:left="3600" w:hanging="360"/>
      </w:pPr>
    </w:lvl>
    <w:lvl w:ilvl="5" w:tplc="35631285" w:tentative="1">
      <w:start w:val="1"/>
      <w:numFmt w:val="lowerRoman"/>
      <w:lvlText w:val="%6."/>
      <w:lvlJc w:val="right"/>
      <w:pPr>
        <w:ind w:left="4320" w:hanging="180"/>
      </w:pPr>
    </w:lvl>
    <w:lvl w:ilvl="6" w:tplc="35631285" w:tentative="1">
      <w:start w:val="1"/>
      <w:numFmt w:val="decimal"/>
      <w:lvlText w:val="%7."/>
      <w:lvlJc w:val="left"/>
      <w:pPr>
        <w:ind w:left="5040" w:hanging="360"/>
      </w:pPr>
    </w:lvl>
    <w:lvl w:ilvl="7" w:tplc="35631285" w:tentative="1">
      <w:start w:val="1"/>
      <w:numFmt w:val="lowerLetter"/>
      <w:lvlText w:val="%8."/>
      <w:lvlJc w:val="left"/>
      <w:pPr>
        <w:ind w:left="5760" w:hanging="360"/>
      </w:pPr>
    </w:lvl>
    <w:lvl w:ilvl="8" w:tplc="35631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5">
    <w:multiLevelType w:val="hybridMultilevel"/>
    <w:lvl w:ilvl="0" w:tplc="93409937">
      <w:start w:val="1"/>
      <w:numFmt w:val="decimal"/>
      <w:lvlText w:val="%1."/>
      <w:lvlJc w:val="left"/>
      <w:pPr>
        <w:ind w:left="720" w:hanging="360"/>
      </w:pPr>
    </w:lvl>
    <w:lvl w:ilvl="1" w:tplc="93409937" w:tentative="1">
      <w:start w:val="1"/>
      <w:numFmt w:val="lowerLetter"/>
      <w:lvlText w:val="%2."/>
      <w:lvlJc w:val="left"/>
      <w:pPr>
        <w:ind w:left="1440" w:hanging="360"/>
      </w:pPr>
    </w:lvl>
    <w:lvl w:ilvl="2" w:tplc="93409937" w:tentative="1">
      <w:start w:val="1"/>
      <w:numFmt w:val="lowerRoman"/>
      <w:lvlText w:val="%3."/>
      <w:lvlJc w:val="right"/>
      <w:pPr>
        <w:ind w:left="2160" w:hanging="180"/>
      </w:pPr>
    </w:lvl>
    <w:lvl w:ilvl="3" w:tplc="93409937" w:tentative="1">
      <w:start w:val="1"/>
      <w:numFmt w:val="decimal"/>
      <w:lvlText w:val="%4."/>
      <w:lvlJc w:val="left"/>
      <w:pPr>
        <w:ind w:left="2880" w:hanging="360"/>
      </w:pPr>
    </w:lvl>
    <w:lvl w:ilvl="4" w:tplc="93409937" w:tentative="1">
      <w:start w:val="1"/>
      <w:numFmt w:val="lowerLetter"/>
      <w:lvlText w:val="%5."/>
      <w:lvlJc w:val="left"/>
      <w:pPr>
        <w:ind w:left="3600" w:hanging="360"/>
      </w:pPr>
    </w:lvl>
    <w:lvl w:ilvl="5" w:tplc="93409937" w:tentative="1">
      <w:start w:val="1"/>
      <w:numFmt w:val="lowerRoman"/>
      <w:lvlText w:val="%6."/>
      <w:lvlJc w:val="right"/>
      <w:pPr>
        <w:ind w:left="4320" w:hanging="180"/>
      </w:pPr>
    </w:lvl>
    <w:lvl w:ilvl="6" w:tplc="93409937" w:tentative="1">
      <w:start w:val="1"/>
      <w:numFmt w:val="decimal"/>
      <w:lvlText w:val="%7."/>
      <w:lvlJc w:val="left"/>
      <w:pPr>
        <w:ind w:left="5040" w:hanging="360"/>
      </w:pPr>
    </w:lvl>
    <w:lvl w:ilvl="7" w:tplc="93409937" w:tentative="1">
      <w:start w:val="1"/>
      <w:numFmt w:val="lowerLetter"/>
      <w:lvlText w:val="%8."/>
      <w:lvlJc w:val="left"/>
      <w:pPr>
        <w:ind w:left="5760" w:hanging="360"/>
      </w:pPr>
    </w:lvl>
    <w:lvl w:ilvl="8" w:tplc="93409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4">
    <w:multiLevelType w:val="hybridMultilevel"/>
    <w:lvl w:ilvl="0" w:tplc="72590417">
      <w:start w:val="1"/>
      <w:numFmt w:val="decimal"/>
      <w:lvlText w:val="%1."/>
      <w:lvlJc w:val="left"/>
      <w:pPr>
        <w:ind w:left="720" w:hanging="360"/>
      </w:pPr>
    </w:lvl>
    <w:lvl w:ilvl="1" w:tplc="72590417" w:tentative="1">
      <w:start w:val="1"/>
      <w:numFmt w:val="lowerLetter"/>
      <w:lvlText w:val="%2."/>
      <w:lvlJc w:val="left"/>
      <w:pPr>
        <w:ind w:left="1440" w:hanging="360"/>
      </w:pPr>
    </w:lvl>
    <w:lvl w:ilvl="2" w:tplc="72590417" w:tentative="1">
      <w:start w:val="1"/>
      <w:numFmt w:val="lowerRoman"/>
      <w:lvlText w:val="%3."/>
      <w:lvlJc w:val="right"/>
      <w:pPr>
        <w:ind w:left="2160" w:hanging="180"/>
      </w:pPr>
    </w:lvl>
    <w:lvl w:ilvl="3" w:tplc="72590417" w:tentative="1">
      <w:start w:val="1"/>
      <w:numFmt w:val="decimal"/>
      <w:lvlText w:val="%4."/>
      <w:lvlJc w:val="left"/>
      <w:pPr>
        <w:ind w:left="2880" w:hanging="360"/>
      </w:pPr>
    </w:lvl>
    <w:lvl w:ilvl="4" w:tplc="72590417" w:tentative="1">
      <w:start w:val="1"/>
      <w:numFmt w:val="lowerLetter"/>
      <w:lvlText w:val="%5."/>
      <w:lvlJc w:val="left"/>
      <w:pPr>
        <w:ind w:left="3600" w:hanging="360"/>
      </w:pPr>
    </w:lvl>
    <w:lvl w:ilvl="5" w:tplc="72590417" w:tentative="1">
      <w:start w:val="1"/>
      <w:numFmt w:val="lowerRoman"/>
      <w:lvlText w:val="%6."/>
      <w:lvlJc w:val="right"/>
      <w:pPr>
        <w:ind w:left="4320" w:hanging="180"/>
      </w:pPr>
    </w:lvl>
    <w:lvl w:ilvl="6" w:tplc="72590417" w:tentative="1">
      <w:start w:val="1"/>
      <w:numFmt w:val="decimal"/>
      <w:lvlText w:val="%7."/>
      <w:lvlJc w:val="left"/>
      <w:pPr>
        <w:ind w:left="5040" w:hanging="360"/>
      </w:pPr>
    </w:lvl>
    <w:lvl w:ilvl="7" w:tplc="72590417" w:tentative="1">
      <w:start w:val="1"/>
      <w:numFmt w:val="lowerLetter"/>
      <w:lvlText w:val="%8."/>
      <w:lvlJc w:val="left"/>
      <w:pPr>
        <w:ind w:left="5760" w:hanging="360"/>
      </w:pPr>
    </w:lvl>
    <w:lvl w:ilvl="8" w:tplc="72590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3">
    <w:multiLevelType w:val="hybridMultilevel"/>
    <w:lvl w:ilvl="0" w:tplc="12225642">
      <w:start w:val="1"/>
      <w:numFmt w:val="decimal"/>
      <w:lvlText w:val="%1."/>
      <w:lvlJc w:val="left"/>
      <w:pPr>
        <w:ind w:left="720" w:hanging="360"/>
      </w:pPr>
    </w:lvl>
    <w:lvl w:ilvl="1" w:tplc="12225642" w:tentative="1">
      <w:start w:val="1"/>
      <w:numFmt w:val="lowerLetter"/>
      <w:lvlText w:val="%2."/>
      <w:lvlJc w:val="left"/>
      <w:pPr>
        <w:ind w:left="1440" w:hanging="360"/>
      </w:pPr>
    </w:lvl>
    <w:lvl w:ilvl="2" w:tplc="12225642" w:tentative="1">
      <w:start w:val="1"/>
      <w:numFmt w:val="lowerRoman"/>
      <w:lvlText w:val="%3."/>
      <w:lvlJc w:val="right"/>
      <w:pPr>
        <w:ind w:left="2160" w:hanging="180"/>
      </w:pPr>
    </w:lvl>
    <w:lvl w:ilvl="3" w:tplc="12225642" w:tentative="1">
      <w:start w:val="1"/>
      <w:numFmt w:val="decimal"/>
      <w:lvlText w:val="%4."/>
      <w:lvlJc w:val="left"/>
      <w:pPr>
        <w:ind w:left="2880" w:hanging="360"/>
      </w:pPr>
    </w:lvl>
    <w:lvl w:ilvl="4" w:tplc="12225642" w:tentative="1">
      <w:start w:val="1"/>
      <w:numFmt w:val="lowerLetter"/>
      <w:lvlText w:val="%5."/>
      <w:lvlJc w:val="left"/>
      <w:pPr>
        <w:ind w:left="3600" w:hanging="360"/>
      </w:pPr>
    </w:lvl>
    <w:lvl w:ilvl="5" w:tplc="12225642" w:tentative="1">
      <w:start w:val="1"/>
      <w:numFmt w:val="lowerRoman"/>
      <w:lvlText w:val="%6."/>
      <w:lvlJc w:val="right"/>
      <w:pPr>
        <w:ind w:left="4320" w:hanging="180"/>
      </w:pPr>
    </w:lvl>
    <w:lvl w:ilvl="6" w:tplc="12225642" w:tentative="1">
      <w:start w:val="1"/>
      <w:numFmt w:val="decimal"/>
      <w:lvlText w:val="%7."/>
      <w:lvlJc w:val="left"/>
      <w:pPr>
        <w:ind w:left="5040" w:hanging="360"/>
      </w:pPr>
    </w:lvl>
    <w:lvl w:ilvl="7" w:tplc="12225642" w:tentative="1">
      <w:start w:val="1"/>
      <w:numFmt w:val="lowerLetter"/>
      <w:lvlText w:val="%8."/>
      <w:lvlJc w:val="left"/>
      <w:pPr>
        <w:ind w:left="5760" w:hanging="360"/>
      </w:pPr>
    </w:lvl>
    <w:lvl w:ilvl="8" w:tplc="12225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2">
    <w:multiLevelType w:val="hybridMultilevel"/>
    <w:lvl w:ilvl="0" w:tplc="89667250">
      <w:start w:val="1"/>
      <w:numFmt w:val="decimal"/>
      <w:lvlText w:val="%1."/>
      <w:lvlJc w:val="left"/>
      <w:pPr>
        <w:ind w:left="720" w:hanging="360"/>
      </w:pPr>
    </w:lvl>
    <w:lvl w:ilvl="1" w:tplc="89667250" w:tentative="1">
      <w:start w:val="1"/>
      <w:numFmt w:val="lowerLetter"/>
      <w:lvlText w:val="%2."/>
      <w:lvlJc w:val="left"/>
      <w:pPr>
        <w:ind w:left="1440" w:hanging="360"/>
      </w:pPr>
    </w:lvl>
    <w:lvl w:ilvl="2" w:tplc="89667250" w:tentative="1">
      <w:start w:val="1"/>
      <w:numFmt w:val="lowerRoman"/>
      <w:lvlText w:val="%3."/>
      <w:lvlJc w:val="right"/>
      <w:pPr>
        <w:ind w:left="2160" w:hanging="180"/>
      </w:pPr>
    </w:lvl>
    <w:lvl w:ilvl="3" w:tplc="89667250" w:tentative="1">
      <w:start w:val="1"/>
      <w:numFmt w:val="decimal"/>
      <w:lvlText w:val="%4."/>
      <w:lvlJc w:val="left"/>
      <w:pPr>
        <w:ind w:left="2880" w:hanging="360"/>
      </w:pPr>
    </w:lvl>
    <w:lvl w:ilvl="4" w:tplc="89667250" w:tentative="1">
      <w:start w:val="1"/>
      <w:numFmt w:val="lowerLetter"/>
      <w:lvlText w:val="%5."/>
      <w:lvlJc w:val="left"/>
      <w:pPr>
        <w:ind w:left="3600" w:hanging="360"/>
      </w:pPr>
    </w:lvl>
    <w:lvl w:ilvl="5" w:tplc="89667250" w:tentative="1">
      <w:start w:val="1"/>
      <w:numFmt w:val="lowerRoman"/>
      <w:lvlText w:val="%6."/>
      <w:lvlJc w:val="right"/>
      <w:pPr>
        <w:ind w:left="4320" w:hanging="180"/>
      </w:pPr>
    </w:lvl>
    <w:lvl w:ilvl="6" w:tplc="89667250" w:tentative="1">
      <w:start w:val="1"/>
      <w:numFmt w:val="decimal"/>
      <w:lvlText w:val="%7."/>
      <w:lvlJc w:val="left"/>
      <w:pPr>
        <w:ind w:left="5040" w:hanging="360"/>
      </w:pPr>
    </w:lvl>
    <w:lvl w:ilvl="7" w:tplc="89667250" w:tentative="1">
      <w:start w:val="1"/>
      <w:numFmt w:val="lowerLetter"/>
      <w:lvlText w:val="%8."/>
      <w:lvlJc w:val="left"/>
      <w:pPr>
        <w:ind w:left="5760" w:hanging="360"/>
      </w:pPr>
    </w:lvl>
    <w:lvl w:ilvl="8" w:tplc="89667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1">
    <w:multiLevelType w:val="hybridMultilevel"/>
    <w:lvl w:ilvl="0" w:tplc="28367642">
      <w:start w:val="1"/>
      <w:numFmt w:val="decimal"/>
      <w:lvlText w:val="%1."/>
      <w:lvlJc w:val="left"/>
      <w:pPr>
        <w:ind w:left="720" w:hanging="360"/>
      </w:pPr>
    </w:lvl>
    <w:lvl w:ilvl="1" w:tplc="28367642" w:tentative="1">
      <w:start w:val="1"/>
      <w:numFmt w:val="lowerLetter"/>
      <w:lvlText w:val="%2."/>
      <w:lvlJc w:val="left"/>
      <w:pPr>
        <w:ind w:left="1440" w:hanging="360"/>
      </w:pPr>
    </w:lvl>
    <w:lvl w:ilvl="2" w:tplc="28367642" w:tentative="1">
      <w:start w:val="1"/>
      <w:numFmt w:val="lowerRoman"/>
      <w:lvlText w:val="%3."/>
      <w:lvlJc w:val="right"/>
      <w:pPr>
        <w:ind w:left="2160" w:hanging="180"/>
      </w:pPr>
    </w:lvl>
    <w:lvl w:ilvl="3" w:tplc="28367642" w:tentative="1">
      <w:start w:val="1"/>
      <w:numFmt w:val="decimal"/>
      <w:lvlText w:val="%4."/>
      <w:lvlJc w:val="left"/>
      <w:pPr>
        <w:ind w:left="2880" w:hanging="360"/>
      </w:pPr>
    </w:lvl>
    <w:lvl w:ilvl="4" w:tplc="28367642" w:tentative="1">
      <w:start w:val="1"/>
      <w:numFmt w:val="lowerLetter"/>
      <w:lvlText w:val="%5."/>
      <w:lvlJc w:val="left"/>
      <w:pPr>
        <w:ind w:left="3600" w:hanging="360"/>
      </w:pPr>
    </w:lvl>
    <w:lvl w:ilvl="5" w:tplc="28367642" w:tentative="1">
      <w:start w:val="1"/>
      <w:numFmt w:val="lowerRoman"/>
      <w:lvlText w:val="%6."/>
      <w:lvlJc w:val="right"/>
      <w:pPr>
        <w:ind w:left="4320" w:hanging="180"/>
      </w:pPr>
    </w:lvl>
    <w:lvl w:ilvl="6" w:tplc="28367642" w:tentative="1">
      <w:start w:val="1"/>
      <w:numFmt w:val="decimal"/>
      <w:lvlText w:val="%7."/>
      <w:lvlJc w:val="left"/>
      <w:pPr>
        <w:ind w:left="5040" w:hanging="360"/>
      </w:pPr>
    </w:lvl>
    <w:lvl w:ilvl="7" w:tplc="28367642" w:tentative="1">
      <w:start w:val="1"/>
      <w:numFmt w:val="lowerLetter"/>
      <w:lvlText w:val="%8."/>
      <w:lvlJc w:val="left"/>
      <w:pPr>
        <w:ind w:left="5760" w:hanging="360"/>
      </w:pPr>
    </w:lvl>
    <w:lvl w:ilvl="8" w:tplc="28367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0">
    <w:multiLevelType w:val="hybridMultilevel"/>
    <w:lvl w:ilvl="0" w:tplc="73922754">
      <w:start w:val="1"/>
      <w:numFmt w:val="decimal"/>
      <w:lvlText w:val="%1."/>
      <w:lvlJc w:val="left"/>
      <w:pPr>
        <w:ind w:left="720" w:hanging="360"/>
      </w:pPr>
    </w:lvl>
    <w:lvl w:ilvl="1" w:tplc="73922754" w:tentative="1">
      <w:start w:val="1"/>
      <w:numFmt w:val="lowerLetter"/>
      <w:lvlText w:val="%2."/>
      <w:lvlJc w:val="left"/>
      <w:pPr>
        <w:ind w:left="1440" w:hanging="360"/>
      </w:pPr>
    </w:lvl>
    <w:lvl w:ilvl="2" w:tplc="73922754" w:tentative="1">
      <w:start w:val="1"/>
      <w:numFmt w:val="lowerRoman"/>
      <w:lvlText w:val="%3."/>
      <w:lvlJc w:val="right"/>
      <w:pPr>
        <w:ind w:left="2160" w:hanging="180"/>
      </w:pPr>
    </w:lvl>
    <w:lvl w:ilvl="3" w:tplc="73922754" w:tentative="1">
      <w:start w:val="1"/>
      <w:numFmt w:val="decimal"/>
      <w:lvlText w:val="%4."/>
      <w:lvlJc w:val="left"/>
      <w:pPr>
        <w:ind w:left="2880" w:hanging="360"/>
      </w:pPr>
    </w:lvl>
    <w:lvl w:ilvl="4" w:tplc="73922754" w:tentative="1">
      <w:start w:val="1"/>
      <w:numFmt w:val="lowerLetter"/>
      <w:lvlText w:val="%5."/>
      <w:lvlJc w:val="left"/>
      <w:pPr>
        <w:ind w:left="3600" w:hanging="360"/>
      </w:pPr>
    </w:lvl>
    <w:lvl w:ilvl="5" w:tplc="73922754" w:tentative="1">
      <w:start w:val="1"/>
      <w:numFmt w:val="lowerRoman"/>
      <w:lvlText w:val="%6."/>
      <w:lvlJc w:val="right"/>
      <w:pPr>
        <w:ind w:left="4320" w:hanging="180"/>
      </w:pPr>
    </w:lvl>
    <w:lvl w:ilvl="6" w:tplc="73922754" w:tentative="1">
      <w:start w:val="1"/>
      <w:numFmt w:val="decimal"/>
      <w:lvlText w:val="%7."/>
      <w:lvlJc w:val="left"/>
      <w:pPr>
        <w:ind w:left="5040" w:hanging="360"/>
      </w:pPr>
    </w:lvl>
    <w:lvl w:ilvl="7" w:tplc="73922754" w:tentative="1">
      <w:start w:val="1"/>
      <w:numFmt w:val="lowerLetter"/>
      <w:lvlText w:val="%8."/>
      <w:lvlJc w:val="left"/>
      <w:pPr>
        <w:ind w:left="5760" w:hanging="360"/>
      </w:pPr>
    </w:lvl>
    <w:lvl w:ilvl="8" w:tplc="73922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9">
    <w:multiLevelType w:val="hybridMultilevel"/>
    <w:lvl w:ilvl="0" w:tplc="45469290">
      <w:start w:val="1"/>
      <w:numFmt w:val="decimal"/>
      <w:lvlText w:val="%1."/>
      <w:lvlJc w:val="left"/>
      <w:pPr>
        <w:ind w:left="720" w:hanging="360"/>
      </w:pPr>
    </w:lvl>
    <w:lvl w:ilvl="1" w:tplc="45469290" w:tentative="1">
      <w:start w:val="1"/>
      <w:numFmt w:val="lowerLetter"/>
      <w:lvlText w:val="%2."/>
      <w:lvlJc w:val="left"/>
      <w:pPr>
        <w:ind w:left="1440" w:hanging="360"/>
      </w:pPr>
    </w:lvl>
    <w:lvl w:ilvl="2" w:tplc="45469290" w:tentative="1">
      <w:start w:val="1"/>
      <w:numFmt w:val="lowerRoman"/>
      <w:lvlText w:val="%3."/>
      <w:lvlJc w:val="right"/>
      <w:pPr>
        <w:ind w:left="2160" w:hanging="180"/>
      </w:pPr>
    </w:lvl>
    <w:lvl w:ilvl="3" w:tplc="45469290" w:tentative="1">
      <w:start w:val="1"/>
      <w:numFmt w:val="decimal"/>
      <w:lvlText w:val="%4."/>
      <w:lvlJc w:val="left"/>
      <w:pPr>
        <w:ind w:left="2880" w:hanging="360"/>
      </w:pPr>
    </w:lvl>
    <w:lvl w:ilvl="4" w:tplc="45469290" w:tentative="1">
      <w:start w:val="1"/>
      <w:numFmt w:val="lowerLetter"/>
      <w:lvlText w:val="%5."/>
      <w:lvlJc w:val="left"/>
      <w:pPr>
        <w:ind w:left="3600" w:hanging="360"/>
      </w:pPr>
    </w:lvl>
    <w:lvl w:ilvl="5" w:tplc="45469290" w:tentative="1">
      <w:start w:val="1"/>
      <w:numFmt w:val="lowerRoman"/>
      <w:lvlText w:val="%6."/>
      <w:lvlJc w:val="right"/>
      <w:pPr>
        <w:ind w:left="4320" w:hanging="180"/>
      </w:pPr>
    </w:lvl>
    <w:lvl w:ilvl="6" w:tplc="45469290" w:tentative="1">
      <w:start w:val="1"/>
      <w:numFmt w:val="decimal"/>
      <w:lvlText w:val="%7."/>
      <w:lvlJc w:val="left"/>
      <w:pPr>
        <w:ind w:left="5040" w:hanging="360"/>
      </w:pPr>
    </w:lvl>
    <w:lvl w:ilvl="7" w:tplc="45469290" w:tentative="1">
      <w:start w:val="1"/>
      <w:numFmt w:val="lowerLetter"/>
      <w:lvlText w:val="%8."/>
      <w:lvlJc w:val="left"/>
      <w:pPr>
        <w:ind w:left="5760" w:hanging="360"/>
      </w:pPr>
    </w:lvl>
    <w:lvl w:ilvl="8" w:tplc="45469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8">
    <w:multiLevelType w:val="hybridMultilevel"/>
    <w:lvl w:ilvl="0" w:tplc="24675505">
      <w:start w:val="1"/>
      <w:numFmt w:val="decimal"/>
      <w:lvlText w:val="%1."/>
      <w:lvlJc w:val="left"/>
      <w:pPr>
        <w:ind w:left="720" w:hanging="360"/>
      </w:pPr>
    </w:lvl>
    <w:lvl w:ilvl="1" w:tplc="24675505" w:tentative="1">
      <w:start w:val="1"/>
      <w:numFmt w:val="lowerLetter"/>
      <w:lvlText w:val="%2."/>
      <w:lvlJc w:val="left"/>
      <w:pPr>
        <w:ind w:left="1440" w:hanging="360"/>
      </w:pPr>
    </w:lvl>
    <w:lvl w:ilvl="2" w:tplc="24675505" w:tentative="1">
      <w:start w:val="1"/>
      <w:numFmt w:val="lowerRoman"/>
      <w:lvlText w:val="%3."/>
      <w:lvlJc w:val="right"/>
      <w:pPr>
        <w:ind w:left="2160" w:hanging="180"/>
      </w:pPr>
    </w:lvl>
    <w:lvl w:ilvl="3" w:tplc="24675505" w:tentative="1">
      <w:start w:val="1"/>
      <w:numFmt w:val="decimal"/>
      <w:lvlText w:val="%4."/>
      <w:lvlJc w:val="left"/>
      <w:pPr>
        <w:ind w:left="2880" w:hanging="360"/>
      </w:pPr>
    </w:lvl>
    <w:lvl w:ilvl="4" w:tplc="24675505" w:tentative="1">
      <w:start w:val="1"/>
      <w:numFmt w:val="lowerLetter"/>
      <w:lvlText w:val="%5."/>
      <w:lvlJc w:val="left"/>
      <w:pPr>
        <w:ind w:left="3600" w:hanging="360"/>
      </w:pPr>
    </w:lvl>
    <w:lvl w:ilvl="5" w:tplc="24675505" w:tentative="1">
      <w:start w:val="1"/>
      <w:numFmt w:val="lowerRoman"/>
      <w:lvlText w:val="%6."/>
      <w:lvlJc w:val="right"/>
      <w:pPr>
        <w:ind w:left="4320" w:hanging="180"/>
      </w:pPr>
    </w:lvl>
    <w:lvl w:ilvl="6" w:tplc="24675505" w:tentative="1">
      <w:start w:val="1"/>
      <w:numFmt w:val="decimal"/>
      <w:lvlText w:val="%7."/>
      <w:lvlJc w:val="left"/>
      <w:pPr>
        <w:ind w:left="5040" w:hanging="360"/>
      </w:pPr>
    </w:lvl>
    <w:lvl w:ilvl="7" w:tplc="24675505" w:tentative="1">
      <w:start w:val="1"/>
      <w:numFmt w:val="lowerLetter"/>
      <w:lvlText w:val="%8."/>
      <w:lvlJc w:val="left"/>
      <w:pPr>
        <w:ind w:left="5760" w:hanging="360"/>
      </w:pPr>
    </w:lvl>
    <w:lvl w:ilvl="8" w:tplc="24675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7">
    <w:multiLevelType w:val="hybridMultilevel"/>
    <w:lvl w:ilvl="0" w:tplc="11397887">
      <w:start w:val="1"/>
      <w:numFmt w:val="decimal"/>
      <w:lvlText w:val="%1."/>
      <w:lvlJc w:val="left"/>
      <w:pPr>
        <w:ind w:left="720" w:hanging="360"/>
      </w:pPr>
    </w:lvl>
    <w:lvl w:ilvl="1" w:tplc="11397887" w:tentative="1">
      <w:start w:val="1"/>
      <w:numFmt w:val="lowerLetter"/>
      <w:lvlText w:val="%2."/>
      <w:lvlJc w:val="left"/>
      <w:pPr>
        <w:ind w:left="1440" w:hanging="360"/>
      </w:pPr>
    </w:lvl>
    <w:lvl w:ilvl="2" w:tplc="11397887" w:tentative="1">
      <w:start w:val="1"/>
      <w:numFmt w:val="lowerRoman"/>
      <w:lvlText w:val="%3."/>
      <w:lvlJc w:val="right"/>
      <w:pPr>
        <w:ind w:left="2160" w:hanging="180"/>
      </w:pPr>
    </w:lvl>
    <w:lvl w:ilvl="3" w:tplc="11397887" w:tentative="1">
      <w:start w:val="1"/>
      <w:numFmt w:val="decimal"/>
      <w:lvlText w:val="%4."/>
      <w:lvlJc w:val="left"/>
      <w:pPr>
        <w:ind w:left="2880" w:hanging="360"/>
      </w:pPr>
    </w:lvl>
    <w:lvl w:ilvl="4" w:tplc="11397887" w:tentative="1">
      <w:start w:val="1"/>
      <w:numFmt w:val="lowerLetter"/>
      <w:lvlText w:val="%5."/>
      <w:lvlJc w:val="left"/>
      <w:pPr>
        <w:ind w:left="3600" w:hanging="360"/>
      </w:pPr>
    </w:lvl>
    <w:lvl w:ilvl="5" w:tplc="11397887" w:tentative="1">
      <w:start w:val="1"/>
      <w:numFmt w:val="lowerRoman"/>
      <w:lvlText w:val="%6."/>
      <w:lvlJc w:val="right"/>
      <w:pPr>
        <w:ind w:left="4320" w:hanging="180"/>
      </w:pPr>
    </w:lvl>
    <w:lvl w:ilvl="6" w:tplc="11397887" w:tentative="1">
      <w:start w:val="1"/>
      <w:numFmt w:val="decimal"/>
      <w:lvlText w:val="%7."/>
      <w:lvlJc w:val="left"/>
      <w:pPr>
        <w:ind w:left="5040" w:hanging="360"/>
      </w:pPr>
    </w:lvl>
    <w:lvl w:ilvl="7" w:tplc="11397887" w:tentative="1">
      <w:start w:val="1"/>
      <w:numFmt w:val="lowerLetter"/>
      <w:lvlText w:val="%8."/>
      <w:lvlJc w:val="left"/>
      <w:pPr>
        <w:ind w:left="5760" w:hanging="360"/>
      </w:pPr>
    </w:lvl>
    <w:lvl w:ilvl="8" w:tplc="11397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6">
    <w:multiLevelType w:val="hybridMultilevel"/>
    <w:lvl w:ilvl="0" w:tplc="83490673">
      <w:start w:val="1"/>
      <w:numFmt w:val="decimal"/>
      <w:lvlText w:val="%1."/>
      <w:lvlJc w:val="left"/>
      <w:pPr>
        <w:ind w:left="720" w:hanging="360"/>
      </w:pPr>
    </w:lvl>
    <w:lvl w:ilvl="1" w:tplc="83490673" w:tentative="1">
      <w:start w:val="1"/>
      <w:numFmt w:val="lowerLetter"/>
      <w:lvlText w:val="%2."/>
      <w:lvlJc w:val="left"/>
      <w:pPr>
        <w:ind w:left="1440" w:hanging="360"/>
      </w:pPr>
    </w:lvl>
    <w:lvl w:ilvl="2" w:tplc="83490673" w:tentative="1">
      <w:start w:val="1"/>
      <w:numFmt w:val="lowerRoman"/>
      <w:lvlText w:val="%3."/>
      <w:lvlJc w:val="right"/>
      <w:pPr>
        <w:ind w:left="2160" w:hanging="180"/>
      </w:pPr>
    </w:lvl>
    <w:lvl w:ilvl="3" w:tplc="83490673" w:tentative="1">
      <w:start w:val="1"/>
      <w:numFmt w:val="decimal"/>
      <w:lvlText w:val="%4."/>
      <w:lvlJc w:val="left"/>
      <w:pPr>
        <w:ind w:left="2880" w:hanging="360"/>
      </w:pPr>
    </w:lvl>
    <w:lvl w:ilvl="4" w:tplc="83490673" w:tentative="1">
      <w:start w:val="1"/>
      <w:numFmt w:val="lowerLetter"/>
      <w:lvlText w:val="%5."/>
      <w:lvlJc w:val="left"/>
      <w:pPr>
        <w:ind w:left="3600" w:hanging="360"/>
      </w:pPr>
    </w:lvl>
    <w:lvl w:ilvl="5" w:tplc="83490673" w:tentative="1">
      <w:start w:val="1"/>
      <w:numFmt w:val="lowerRoman"/>
      <w:lvlText w:val="%6."/>
      <w:lvlJc w:val="right"/>
      <w:pPr>
        <w:ind w:left="4320" w:hanging="180"/>
      </w:pPr>
    </w:lvl>
    <w:lvl w:ilvl="6" w:tplc="83490673" w:tentative="1">
      <w:start w:val="1"/>
      <w:numFmt w:val="decimal"/>
      <w:lvlText w:val="%7."/>
      <w:lvlJc w:val="left"/>
      <w:pPr>
        <w:ind w:left="5040" w:hanging="360"/>
      </w:pPr>
    </w:lvl>
    <w:lvl w:ilvl="7" w:tplc="83490673" w:tentative="1">
      <w:start w:val="1"/>
      <w:numFmt w:val="lowerLetter"/>
      <w:lvlText w:val="%8."/>
      <w:lvlJc w:val="left"/>
      <w:pPr>
        <w:ind w:left="5760" w:hanging="360"/>
      </w:pPr>
    </w:lvl>
    <w:lvl w:ilvl="8" w:tplc="83490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5">
    <w:multiLevelType w:val="hybridMultilevel"/>
    <w:lvl w:ilvl="0" w:tplc="57174920">
      <w:start w:val="1"/>
      <w:numFmt w:val="decimal"/>
      <w:lvlText w:val="%1."/>
      <w:lvlJc w:val="left"/>
      <w:pPr>
        <w:ind w:left="720" w:hanging="360"/>
      </w:pPr>
    </w:lvl>
    <w:lvl w:ilvl="1" w:tplc="57174920" w:tentative="1">
      <w:start w:val="1"/>
      <w:numFmt w:val="lowerLetter"/>
      <w:lvlText w:val="%2."/>
      <w:lvlJc w:val="left"/>
      <w:pPr>
        <w:ind w:left="1440" w:hanging="360"/>
      </w:pPr>
    </w:lvl>
    <w:lvl w:ilvl="2" w:tplc="57174920" w:tentative="1">
      <w:start w:val="1"/>
      <w:numFmt w:val="lowerRoman"/>
      <w:lvlText w:val="%3."/>
      <w:lvlJc w:val="right"/>
      <w:pPr>
        <w:ind w:left="2160" w:hanging="180"/>
      </w:pPr>
    </w:lvl>
    <w:lvl w:ilvl="3" w:tplc="57174920" w:tentative="1">
      <w:start w:val="1"/>
      <w:numFmt w:val="decimal"/>
      <w:lvlText w:val="%4."/>
      <w:lvlJc w:val="left"/>
      <w:pPr>
        <w:ind w:left="2880" w:hanging="360"/>
      </w:pPr>
    </w:lvl>
    <w:lvl w:ilvl="4" w:tplc="57174920" w:tentative="1">
      <w:start w:val="1"/>
      <w:numFmt w:val="lowerLetter"/>
      <w:lvlText w:val="%5."/>
      <w:lvlJc w:val="left"/>
      <w:pPr>
        <w:ind w:left="3600" w:hanging="360"/>
      </w:pPr>
    </w:lvl>
    <w:lvl w:ilvl="5" w:tplc="57174920" w:tentative="1">
      <w:start w:val="1"/>
      <w:numFmt w:val="lowerRoman"/>
      <w:lvlText w:val="%6."/>
      <w:lvlJc w:val="right"/>
      <w:pPr>
        <w:ind w:left="4320" w:hanging="180"/>
      </w:pPr>
    </w:lvl>
    <w:lvl w:ilvl="6" w:tplc="57174920" w:tentative="1">
      <w:start w:val="1"/>
      <w:numFmt w:val="decimal"/>
      <w:lvlText w:val="%7."/>
      <w:lvlJc w:val="left"/>
      <w:pPr>
        <w:ind w:left="5040" w:hanging="360"/>
      </w:pPr>
    </w:lvl>
    <w:lvl w:ilvl="7" w:tplc="57174920" w:tentative="1">
      <w:start w:val="1"/>
      <w:numFmt w:val="lowerLetter"/>
      <w:lvlText w:val="%8."/>
      <w:lvlJc w:val="left"/>
      <w:pPr>
        <w:ind w:left="5760" w:hanging="360"/>
      </w:pPr>
    </w:lvl>
    <w:lvl w:ilvl="8" w:tplc="57174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4">
    <w:multiLevelType w:val="hybridMultilevel"/>
    <w:lvl w:ilvl="0" w:tplc="18219457">
      <w:start w:val="1"/>
      <w:numFmt w:val="decimal"/>
      <w:lvlText w:val="%1."/>
      <w:lvlJc w:val="left"/>
      <w:pPr>
        <w:ind w:left="720" w:hanging="360"/>
      </w:pPr>
    </w:lvl>
    <w:lvl w:ilvl="1" w:tplc="18219457" w:tentative="1">
      <w:start w:val="1"/>
      <w:numFmt w:val="lowerLetter"/>
      <w:lvlText w:val="%2."/>
      <w:lvlJc w:val="left"/>
      <w:pPr>
        <w:ind w:left="1440" w:hanging="360"/>
      </w:pPr>
    </w:lvl>
    <w:lvl w:ilvl="2" w:tplc="18219457" w:tentative="1">
      <w:start w:val="1"/>
      <w:numFmt w:val="lowerRoman"/>
      <w:lvlText w:val="%3."/>
      <w:lvlJc w:val="right"/>
      <w:pPr>
        <w:ind w:left="2160" w:hanging="180"/>
      </w:pPr>
    </w:lvl>
    <w:lvl w:ilvl="3" w:tplc="18219457" w:tentative="1">
      <w:start w:val="1"/>
      <w:numFmt w:val="decimal"/>
      <w:lvlText w:val="%4."/>
      <w:lvlJc w:val="left"/>
      <w:pPr>
        <w:ind w:left="2880" w:hanging="360"/>
      </w:pPr>
    </w:lvl>
    <w:lvl w:ilvl="4" w:tplc="18219457" w:tentative="1">
      <w:start w:val="1"/>
      <w:numFmt w:val="lowerLetter"/>
      <w:lvlText w:val="%5."/>
      <w:lvlJc w:val="left"/>
      <w:pPr>
        <w:ind w:left="3600" w:hanging="360"/>
      </w:pPr>
    </w:lvl>
    <w:lvl w:ilvl="5" w:tplc="18219457" w:tentative="1">
      <w:start w:val="1"/>
      <w:numFmt w:val="lowerRoman"/>
      <w:lvlText w:val="%6."/>
      <w:lvlJc w:val="right"/>
      <w:pPr>
        <w:ind w:left="4320" w:hanging="180"/>
      </w:pPr>
    </w:lvl>
    <w:lvl w:ilvl="6" w:tplc="18219457" w:tentative="1">
      <w:start w:val="1"/>
      <w:numFmt w:val="decimal"/>
      <w:lvlText w:val="%7."/>
      <w:lvlJc w:val="left"/>
      <w:pPr>
        <w:ind w:left="5040" w:hanging="360"/>
      </w:pPr>
    </w:lvl>
    <w:lvl w:ilvl="7" w:tplc="18219457" w:tentative="1">
      <w:start w:val="1"/>
      <w:numFmt w:val="lowerLetter"/>
      <w:lvlText w:val="%8."/>
      <w:lvlJc w:val="left"/>
      <w:pPr>
        <w:ind w:left="5760" w:hanging="360"/>
      </w:pPr>
    </w:lvl>
    <w:lvl w:ilvl="8" w:tplc="18219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3">
    <w:multiLevelType w:val="hybridMultilevel"/>
    <w:lvl w:ilvl="0" w:tplc="57451525">
      <w:start w:val="1"/>
      <w:numFmt w:val="decimal"/>
      <w:lvlText w:val="%1."/>
      <w:lvlJc w:val="left"/>
      <w:pPr>
        <w:ind w:left="720" w:hanging="360"/>
      </w:pPr>
    </w:lvl>
    <w:lvl w:ilvl="1" w:tplc="57451525" w:tentative="1">
      <w:start w:val="1"/>
      <w:numFmt w:val="lowerLetter"/>
      <w:lvlText w:val="%2."/>
      <w:lvlJc w:val="left"/>
      <w:pPr>
        <w:ind w:left="1440" w:hanging="360"/>
      </w:pPr>
    </w:lvl>
    <w:lvl w:ilvl="2" w:tplc="57451525" w:tentative="1">
      <w:start w:val="1"/>
      <w:numFmt w:val="lowerRoman"/>
      <w:lvlText w:val="%3."/>
      <w:lvlJc w:val="right"/>
      <w:pPr>
        <w:ind w:left="2160" w:hanging="180"/>
      </w:pPr>
    </w:lvl>
    <w:lvl w:ilvl="3" w:tplc="57451525" w:tentative="1">
      <w:start w:val="1"/>
      <w:numFmt w:val="decimal"/>
      <w:lvlText w:val="%4."/>
      <w:lvlJc w:val="left"/>
      <w:pPr>
        <w:ind w:left="2880" w:hanging="360"/>
      </w:pPr>
    </w:lvl>
    <w:lvl w:ilvl="4" w:tplc="57451525" w:tentative="1">
      <w:start w:val="1"/>
      <w:numFmt w:val="lowerLetter"/>
      <w:lvlText w:val="%5."/>
      <w:lvlJc w:val="left"/>
      <w:pPr>
        <w:ind w:left="3600" w:hanging="360"/>
      </w:pPr>
    </w:lvl>
    <w:lvl w:ilvl="5" w:tplc="57451525" w:tentative="1">
      <w:start w:val="1"/>
      <w:numFmt w:val="lowerRoman"/>
      <w:lvlText w:val="%6."/>
      <w:lvlJc w:val="right"/>
      <w:pPr>
        <w:ind w:left="4320" w:hanging="180"/>
      </w:pPr>
    </w:lvl>
    <w:lvl w:ilvl="6" w:tplc="57451525" w:tentative="1">
      <w:start w:val="1"/>
      <w:numFmt w:val="decimal"/>
      <w:lvlText w:val="%7."/>
      <w:lvlJc w:val="left"/>
      <w:pPr>
        <w:ind w:left="5040" w:hanging="360"/>
      </w:pPr>
    </w:lvl>
    <w:lvl w:ilvl="7" w:tplc="57451525" w:tentative="1">
      <w:start w:val="1"/>
      <w:numFmt w:val="lowerLetter"/>
      <w:lvlText w:val="%8."/>
      <w:lvlJc w:val="left"/>
      <w:pPr>
        <w:ind w:left="5760" w:hanging="360"/>
      </w:pPr>
    </w:lvl>
    <w:lvl w:ilvl="8" w:tplc="57451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2">
    <w:multiLevelType w:val="hybridMultilevel"/>
    <w:lvl w:ilvl="0" w:tplc="87298498">
      <w:start w:val="1"/>
      <w:numFmt w:val="decimal"/>
      <w:lvlText w:val="%1."/>
      <w:lvlJc w:val="left"/>
      <w:pPr>
        <w:ind w:left="720" w:hanging="360"/>
      </w:pPr>
    </w:lvl>
    <w:lvl w:ilvl="1" w:tplc="87298498" w:tentative="1">
      <w:start w:val="1"/>
      <w:numFmt w:val="lowerLetter"/>
      <w:lvlText w:val="%2."/>
      <w:lvlJc w:val="left"/>
      <w:pPr>
        <w:ind w:left="1440" w:hanging="360"/>
      </w:pPr>
    </w:lvl>
    <w:lvl w:ilvl="2" w:tplc="87298498" w:tentative="1">
      <w:start w:val="1"/>
      <w:numFmt w:val="lowerRoman"/>
      <w:lvlText w:val="%3."/>
      <w:lvlJc w:val="right"/>
      <w:pPr>
        <w:ind w:left="2160" w:hanging="180"/>
      </w:pPr>
    </w:lvl>
    <w:lvl w:ilvl="3" w:tplc="87298498" w:tentative="1">
      <w:start w:val="1"/>
      <w:numFmt w:val="decimal"/>
      <w:lvlText w:val="%4."/>
      <w:lvlJc w:val="left"/>
      <w:pPr>
        <w:ind w:left="2880" w:hanging="360"/>
      </w:pPr>
    </w:lvl>
    <w:lvl w:ilvl="4" w:tplc="87298498" w:tentative="1">
      <w:start w:val="1"/>
      <w:numFmt w:val="lowerLetter"/>
      <w:lvlText w:val="%5."/>
      <w:lvlJc w:val="left"/>
      <w:pPr>
        <w:ind w:left="3600" w:hanging="360"/>
      </w:pPr>
    </w:lvl>
    <w:lvl w:ilvl="5" w:tplc="87298498" w:tentative="1">
      <w:start w:val="1"/>
      <w:numFmt w:val="lowerRoman"/>
      <w:lvlText w:val="%6."/>
      <w:lvlJc w:val="right"/>
      <w:pPr>
        <w:ind w:left="4320" w:hanging="180"/>
      </w:pPr>
    </w:lvl>
    <w:lvl w:ilvl="6" w:tplc="87298498" w:tentative="1">
      <w:start w:val="1"/>
      <w:numFmt w:val="decimal"/>
      <w:lvlText w:val="%7."/>
      <w:lvlJc w:val="left"/>
      <w:pPr>
        <w:ind w:left="5040" w:hanging="360"/>
      </w:pPr>
    </w:lvl>
    <w:lvl w:ilvl="7" w:tplc="87298498" w:tentative="1">
      <w:start w:val="1"/>
      <w:numFmt w:val="lowerLetter"/>
      <w:lvlText w:val="%8."/>
      <w:lvlJc w:val="left"/>
      <w:pPr>
        <w:ind w:left="5760" w:hanging="360"/>
      </w:pPr>
    </w:lvl>
    <w:lvl w:ilvl="8" w:tplc="87298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1">
    <w:multiLevelType w:val="hybridMultilevel"/>
    <w:lvl w:ilvl="0" w:tplc="29233425">
      <w:start w:val="1"/>
      <w:numFmt w:val="decimal"/>
      <w:lvlText w:val="%1."/>
      <w:lvlJc w:val="left"/>
      <w:pPr>
        <w:ind w:left="720" w:hanging="360"/>
      </w:pPr>
    </w:lvl>
    <w:lvl w:ilvl="1" w:tplc="29233425" w:tentative="1">
      <w:start w:val="1"/>
      <w:numFmt w:val="lowerLetter"/>
      <w:lvlText w:val="%2."/>
      <w:lvlJc w:val="left"/>
      <w:pPr>
        <w:ind w:left="1440" w:hanging="360"/>
      </w:pPr>
    </w:lvl>
    <w:lvl w:ilvl="2" w:tplc="29233425" w:tentative="1">
      <w:start w:val="1"/>
      <w:numFmt w:val="lowerRoman"/>
      <w:lvlText w:val="%3."/>
      <w:lvlJc w:val="right"/>
      <w:pPr>
        <w:ind w:left="2160" w:hanging="180"/>
      </w:pPr>
    </w:lvl>
    <w:lvl w:ilvl="3" w:tplc="29233425" w:tentative="1">
      <w:start w:val="1"/>
      <w:numFmt w:val="decimal"/>
      <w:lvlText w:val="%4."/>
      <w:lvlJc w:val="left"/>
      <w:pPr>
        <w:ind w:left="2880" w:hanging="360"/>
      </w:pPr>
    </w:lvl>
    <w:lvl w:ilvl="4" w:tplc="29233425" w:tentative="1">
      <w:start w:val="1"/>
      <w:numFmt w:val="lowerLetter"/>
      <w:lvlText w:val="%5."/>
      <w:lvlJc w:val="left"/>
      <w:pPr>
        <w:ind w:left="3600" w:hanging="360"/>
      </w:pPr>
    </w:lvl>
    <w:lvl w:ilvl="5" w:tplc="29233425" w:tentative="1">
      <w:start w:val="1"/>
      <w:numFmt w:val="lowerRoman"/>
      <w:lvlText w:val="%6."/>
      <w:lvlJc w:val="right"/>
      <w:pPr>
        <w:ind w:left="4320" w:hanging="180"/>
      </w:pPr>
    </w:lvl>
    <w:lvl w:ilvl="6" w:tplc="29233425" w:tentative="1">
      <w:start w:val="1"/>
      <w:numFmt w:val="decimal"/>
      <w:lvlText w:val="%7."/>
      <w:lvlJc w:val="left"/>
      <w:pPr>
        <w:ind w:left="5040" w:hanging="360"/>
      </w:pPr>
    </w:lvl>
    <w:lvl w:ilvl="7" w:tplc="29233425" w:tentative="1">
      <w:start w:val="1"/>
      <w:numFmt w:val="lowerLetter"/>
      <w:lvlText w:val="%8."/>
      <w:lvlJc w:val="left"/>
      <w:pPr>
        <w:ind w:left="5760" w:hanging="360"/>
      </w:pPr>
    </w:lvl>
    <w:lvl w:ilvl="8" w:tplc="29233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0">
    <w:multiLevelType w:val="hybridMultilevel"/>
    <w:lvl w:ilvl="0" w:tplc="58645540">
      <w:start w:val="1"/>
      <w:numFmt w:val="decimal"/>
      <w:lvlText w:val="%1."/>
      <w:lvlJc w:val="left"/>
      <w:pPr>
        <w:ind w:left="720" w:hanging="360"/>
      </w:pPr>
    </w:lvl>
    <w:lvl w:ilvl="1" w:tplc="58645540" w:tentative="1">
      <w:start w:val="1"/>
      <w:numFmt w:val="lowerLetter"/>
      <w:lvlText w:val="%2."/>
      <w:lvlJc w:val="left"/>
      <w:pPr>
        <w:ind w:left="1440" w:hanging="360"/>
      </w:pPr>
    </w:lvl>
    <w:lvl w:ilvl="2" w:tplc="58645540" w:tentative="1">
      <w:start w:val="1"/>
      <w:numFmt w:val="lowerRoman"/>
      <w:lvlText w:val="%3."/>
      <w:lvlJc w:val="right"/>
      <w:pPr>
        <w:ind w:left="2160" w:hanging="180"/>
      </w:pPr>
    </w:lvl>
    <w:lvl w:ilvl="3" w:tplc="58645540" w:tentative="1">
      <w:start w:val="1"/>
      <w:numFmt w:val="decimal"/>
      <w:lvlText w:val="%4."/>
      <w:lvlJc w:val="left"/>
      <w:pPr>
        <w:ind w:left="2880" w:hanging="360"/>
      </w:pPr>
    </w:lvl>
    <w:lvl w:ilvl="4" w:tplc="58645540" w:tentative="1">
      <w:start w:val="1"/>
      <w:numFmt w:val="lowerLetter"/>
      <w:lvlText w:val="%5."/>
      <w:lvlJc w:val="left"/>
      <w:pPr>
        <w:ind w:left="3600" w:hanging="360"/>
      </w:pPr>
    </w:lvl>
    <w:lvl w:ilvl="5" w:tplc="58645540" w:tentative="1">
      <w:start w:val="1"/>
      <w:numFmt w:val="lowerRoman"/>
      <w:lvlText w:val="%6."/>
      <w:lvlJc w:val="right"/>
      <w:pPr>
        <w:ind w:left="4320" w:hanging="180"/>
      </w:pPr>
    </w:lvl>
    <w:lvl w:ilvl="6" w:tplc="58645540" w:tentative="1">
      <w:start w:val="1"/>
      <w:numFmt w:val="decimal"/>
      <w:lvlText w:val="%7."/>
      <w:lvlJc w:val="left"/>
      <w:pPr>
        <w:ind w:left="5040" w:hanging="360"/>
      </w:pPr>
    </w:lvl>
    <w:lvl w:ilvl="7" w:tplc="58645540" w:tentative="1">
      <w:start w:val="1"/>
      <w:numFmt w:val="lowerLetter"/>
      <w:lvlText w:val="%8."/>
      <w:lvlJc w:val="left"/>
      <w:pPr>
        <w:ind w:left="5760" w:hanging="360"/>
      </w:pPr>
    </w:lvl>
    <w:lvl w:ilvl="8" w:tplc="58645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9">
    <w:multiLevelType w:val="hybridMultilevel"/>
    <w:lvl w:ilvl="0" w:tplc="48396597">
      <w:start w:val="1"/>
      <w:numFmt w:val="decimal"/>
      <w:lvlText w:val="%1."/>
      <w:lvlJc w:val="left"/>
      <w:pPr>
        <w:ind w:left="720" w:hanging="360"/>
      </w:pPr>
    </w:lvl>
    <w:lvl w:ilvl="1" w:tplc="48396597" w:tentative="1">
      <w:start w:val="1"/>
      <w:numFmt w:val="lowerLetter"/>
      <w:lvlText w:val="%2."/>
      <w:lvlJc w:val="left"/>
      <w:pPr>
        <w:ind w:left="1440" w:hanging="360"/>
      </w:pPr>
    </w:lvl>
    <w:lvl w:ilvl="2" w:tplc="48396597" w:tentative="1">
      <w:start w:val="1"/>
      <w:numFmt w:val="lowerRoman"/>
      <w:lvlText w:val="%3."/>
      <w:lvlJc w:val="right"/>
      <w:pPr>
        <w:ind w:left="2160" w:hanging="180"/>
      </w:pPr>
    </w:lvl>
    <w:lvl w:ilvl="3" w:tplc="48396597" w:tentative="1">
      <w:start w:val="1"/>
      <w:numFmt w:val="decimal"/>
      <w:lvlText w:val="%4."/>
      <w:lvlJc w:val="left"/>
      <w:pPr>
        <w:ind w:left="2880" w:hanging="360"/>
      </w:pPr>
    </w:lvl>
    <w:lvl w:ilvl="4" w:tplc="48396597" w:tentative="1">
      <w:start w:val="1"/>
      <w:numFmt w:val="lowerLetter"/>
      <w:lvlText w:val="%5."/>
      <w:lvlJc w:val="left"/>
      <w:pPr>
        <w:ind w:left="3600" w:hanging="360"/>
      </w:pPr>
    </w:lvl>
    <w:lvl w:ilvl="5" w:tplc="48396597" w:tentative="1">
      <w:start w:val="1"/>
      <w:numFmt w:val="lowerRoman"/>
      <w:lvlText w:val="%6."/>
      <w:lvlJc w:val="right"/>
      <w:pPr>
        <w:ind w:left="4320" w:hanging="180"/>
      </w:pPr>
    </w:lvl>
    <w:lvl w:ilvl="6" w:tplc="48396597" w:tentative="1">
      <w:start w:val="1"/>
      <w:numFmt w:val="decimal"/>
      <w:lvlText w:val="%7."/>
      <w:lvlJc w:val="left"/>
      <w:pPr>
        <w:ind w:left="5040" w:hanging="360"/>
      </w:pPr>
    </w:lvl>
    <w:lvl w:ilvl="7" w:tplc="48396597" w:tentative="1">
      <w:start w:val="1"/>
      <w:numFmt w:val="lowerLetter"/>
      <w:lvlText w:val="%8."/>
      <w:lvlJc w:val="left"/>
      <w:pPr>
        <w:ind w:left="5760" w:hanging="360"/>
      </w:pPr>
    </w:lvl>
    <w:lvl w:ilvl="8" w:tplc="48396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8">
    <w:multiLevelType w:val="hybridMultilevel"/>
    <w:lvl w:ilvl="0" w:tplc="15852790">
      <w:start w:val="1"/>
      <w:numFmt w:val="decimal"/>
      <w:lvlText w:val="%1."/>
      <w:lvlJc w:val="left"/>
      <w:pPr>
        <w:ind w:left="720" w:hanging="360"/>
      </w:pPr>
    </w:lvl>
    <w:lvl w:ilvl="1" w:tplc="15852790" w:tentative="1">
      <w:start w:val="1"/>
      <w:numFmt w:val="lowerLetter"/>
      <w:lvlText w:val="%2."/>
      <w:lvlJc w:val="left"/>
      <w:pPr>
        <w:ind w:left="1440" w:hanging="360"/>
      </w:pPr>
    </w:lvl>
    <w:lvl w:ilvl="2" w:tplc="15852790" w:tentative="1">
      <w:start w:val="1"/>
      <w:numFmt w:val="lowerRoman"/>
      <w:lvlText w:val="%3."/>
      <w:lvlJc w:val="right"/>
      <w:pPr>
        <w:ind w:left="2160" w:hanging="180"/>
      </w:pPr>
    </w:lvl>
    <w:lvl w:ilvl="3" w:tplc="15852790" w:tentative="1">
      <w:start w:val="1"/>
      <w:numFmt w:val="decimal"/>
      <w:lvlText w:val="%4."/>
      <w:lvlJc w:val="left"/>
      <w:pPr>
        <w:ind w:left="2880" w:hanging="360"/>
      </w:pPr>
    </w:lvl>
    <w:lvl w:ilvl="4" w:tplc="15852790" w:tentative="1">
      <w:start w:val="1"/>
      <w:numFmt w:val="lowerLetter"/>
      <w:lvlText w:val="%5."/>
      <w:lvlJc w:val="left"/>
      <w:pPr>
        <w:ind w:left="3600" w:hanging="360"/>
      </w:pPr>
    </w:lvl>
    <w:lvl w:ilvl="5" w:tplc="15852790" w:tentative="1">
      <w:start w:val="1"/>
      <w:numFmt w:val="lowerRoman"/>
      <w:lvlText w:val="%6."/>
      <w:lvlJc w:val="right"/>
      <w:pPr>
        <w:ind w:left="4320" w:hanging="180"/>
      </w:pPr>
    </w:lvl>
    <w:lvl w:ilvl="6" w:tplc="15852790" w:tentative="1">
      <w:start w:val="1"/>
      <w:numFmt w:val="decimal"/>
      <w:lvlText w:val="%7."/>
      <w:lvlJc w:val="left"/>
      <w:pPr>
        <w:ind w:left="5040" w:hanging="360"/>
      </w:pPr>
    </w:lvl>
    <w:lvl w:ilvl="7" w:tplc="15852790" w:tentative="1">
      <w:start w:val="1"/>
      <w:numFmt w:val="lowerLetter"/>
      <w:lvlText w:val="%8."/>
      <w:lvlJc w:val="left"/>
      <w:pPr>
        <w:ind w:left="5760" w:hanging="360"/>
      </w:pPr>
    </w:lvl>
    <w:lvl w:ilvl="8" w:tplc="15852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7">
    <w:multiLevelType w:val="hybridMultilevel"/>
    <w:lvl w:ilvl="0" w:tplc="48455402">
      <w:start w:val="1"/>
      <w:numFmt w:val="decimal"/>
      <w:lvlText w:val="%1."/>
      <w:lvlJc w:val="left"/>
      <w:pPr>
        <w:ind w:left="720" w:hanging="360"/>
      </w:pPr>
    </w:lvl>
    <w:lvl w:ilvl="1" w:tplc="48455402" w:tentative="1">
      <w:start w:val="1"/>
      <w:numFmt w:val="lowerLetter"/>
      <w:lvlText w:val="%2."/>
      <w:lvlJc w:val="left"/>
      <w:pPr>
        <w:ind w:left="1440" w:hanging="360"/>
      </w:pPr>
    </w:lvl>
    <w:lvl w:ilvl="2" w:tplc="48455402" w:tentative="1">
      <w:start w:val="1"/>
      <w:numFmt w:val="lowerRoman"/>
      <w:lvlText w:val="%3."/>
      <w:lvlJc w:val="right"/>
      <w:pPr>
        <w:ind w:left="2160" w:hanging="180"/>
      </w:pPr>
    </w:lvl>
    <w:lvl w:ilvl="3" w:tplc="48455402" w:tentative="1">
      <w:start w:val="1"/>
      <w:numFmt w:val="decimal"/>
      <w:lvlText w:val="%4."/>
      <w:lvlJc w:val="left"/>
      <w:pPr>
        <w:ind w:left="2880" w:hanging="360"/>
      </w:pPr>
    </w:lvl>
    <w:lvl w:ilvl="4" w:tplc="48455402" w:tentative="1">
      <w:start w:val="1"/>
      <w:numFmt w:val="lowerLetter"/>
      <w:lvlText w:val="%5."/>
      <w:lvlJc w:val="left"/>
      <w:pPr>
        <w:ind w:left="3600" w:hanging="360"/>
      </w:pPr>
    </w:lvl>
    <w:lvl w:ilvl="5" w:tplc="48455402" w:tentative="1">
      <w:start w:val="1"/>
      <w:numFmt w:val="lowerRoman"/>
      <w:lvlText w:val="%6."/>
      <w:lvlJc w:val="right"/>
      <w:pPr>
        <w:ind w:left="4320" w:hanging="180"/>
      </w:pPr>
    </w:lvl>
    <w:lvl w:ilvl="6" w:tplc="48455402" w:tentative="1">
      <w:start w:val="1"/>
      <w:numFmt w:val="decimal"/>
      <w:lvlText w:val="%7."/>
      <w:lvlJc w:val="left"/>
      <w:pPr>
        <w:ind w:left="5040" w:hanging="360"/>
      </w:pPr>
    </w:lvl>
    <w:lvl w:ilvl="7" w:tplc="48455402" w:tentative="1">
      <w:start w:val="1"/>
      <w:numFmt w:val="lowerLetter"/>
      <w:lvlText w:val="%8."/>
      <w:lvlJc w:val="left"/>
      <w:pPr>
        <w:ind w:left="5760" w:hanging="360"/>
      </w:pPr>
    </w:lvl>
    <w:lvl w:ilvl="8" w:tplc="48455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6">
    <w:multiLevelType w:val="hybridMultilevel"/>
    <w:lvl w:ilvl="0" w:tplc="76003993">
      <w:start w:val="1"/>
      <w:numFmt w:val="decimal"/>
      <w:lvlText w:val="%1."/>
      <w:lvlJc w:val="left"/>
      <w:pPr>
        <w:ind w:left="720" w:hanging="360"/>
      </w:pPr>
    </w:lvl>
    <w:lvl w:ilvl="1" w:tplc="76003993" w:tentative="1">
      <w:start w:val="1"/>
      <w:numFmt w:val="lowerLetter"/>
      <w:lvlText w:val="%2."/>
      <w:lvlJc w:val="left"/>
      <w:pPr>
        <w:ind w:left="1440" w:hanging="360"/>
      </w:pPr>
    </w:lvl>
    <w:lvl w:ilvl="2" w:tplc="76003993" w:tentative="1">
      <w:start w:val="1"/>
      <w:numFmt w:val="lowerRoman"/>
      <w:lvlText w:val="%3."/>
      <w:lvlJc w:val="right"/>
      <w:pPr>
        <w:ind w:left="2160" w:hanging="180"/>
      </w:pPr>
    </w:lvl>
    <w:lvl w:ilvl="3" w:tplc="76003993" w:tentative="1">
      <w:start w:val="1"/>
      <w:numFmt w:val="decimal"/>
      <w:lvlText w:val="%4."/>
      <w:lvlJc w:val="left"/>
      <w:pPr>
        <w:ind w:left="2880" w:hanging="360"/>
      </w:pPr>
    </w:lvl>
    <w:lvl w:ilvl="4" w:tplc="76003993" w:tentative="1">
      <w:start w:val="1"/>
      <w:numFmt w:val="lowerLetter"/>
      <w:lvlText w:val="%5."/>
      <w:lvlJc w:val="left"/>
      <w:pPr>
        <w:ind w:left="3600" w:hanging="360"/>
      </w:pPr>
    </w:lvl>
    <w:lvl w:ilvl="5" w:tplc="76003993" w:tentative="1">
      <w:start w:val="1"/>
      <w:numFmt w:val="lowerRoman"/>
      <w:lvlText w:val="%6."/>
      <w:lvlJc w:val="right"/>
      <w:pPr>
        <w:ind w:left="4320" w:hanging="180"/>
      </w:pPr>
    </w:lvl>
    <w:lvl w:ilvl="6" w:tplc="76003993" w:tentative="1">
      <w:start w:val="1"/>
      <w:numFmt w:val="decimal"/>
      <w:lvlText w:val="%7."/>
      <w:lvlJc w:val="left"/>
      <w:pPr>
        <w:ind w:left="5040" w:hanging="360"/>
      </w:pPr>
    </w:lvl>
    <w:lvl w:ilvl="7" w:tplc="76003993" w:tentative="1">
      <w:start w:val="1"/>
      <w:numFmt w:val="lowerLetter"/>
      <w:lvlText w:val="%8."/>
      <w:lvlJc w:val="left"/>
      <w:pPr>
        <w:ind w:left="5760" w:hanging="360"/>
      </w:pPr>
    </w:lvl>
    <w:lvl w:ilvl="8" w:tplc="76003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5">
    <w:multiLevelType w:val="hybridMultilevel"/>
    <w:lvl w:ilvl="0" w:tplc="60467021">
      <w:start w:val="1"/>
      <w:numFmt w:val="decimal"/>
      <w:lvlText w:val="%1."/>
      <w:lvlJc w:val="left"/>
      <w:pPr>
        <w:ind w:left="720" w:hanging="360"/>
      </w:pPr>
    </w:lvl>
    <w:lvl w:ilvl="1" w:tplc="60467021" w:tentative="1">
      <w:start w:val="1"/>
      <w:numFmt w:val="lowerLetter"/>
      <w:lvlText w:val="%2."/>
      <w:lvlJc w:val="left"/>
      <w:pPr>
        <w:ind w:left="1440" w:hanging="360"/>
      </w:pPr>
    </w:lvl>
    <w:lvl w:ilvl="2" w:tplc="60467021" w:tentative="1">
      <w:start w:val="1"/>
      <w:numFmt w:val="lowerRoman"/>
      <w:lvlText w:val="%3."/>
      <w:lvlJc w:val="right"/>
      <w:pPr>
        <w:ind w:left="2160" w:hanging="180"/>
      </w:pPr>
    </w:lvl>
    <w:lvl w:ilvl="3" w:tplc="60467021" w:tentative="1">
      <w:start w:val="1"/>
      <w:numFmt w:val="decimal"/>
      <w:lvlText w:val="%4."/>
      <w:lvlJc w:val="left"/>
      <w:pPr>
        <w:ind w:left="2880" w:hanging="360"/>
      </w:pPr>
    </w:lvl>
    <w:lvl w:ilvl="4" w:tplc="60467021" w:tentative="1">
      <w:start w:val="1"/>
      <w:numFmt w:val="lowerLetter"/>
      <w:lvlText w:val="%5."/>
      <w:lvlJc w:val="left"/>
      <w:pPr>
        <w:ind w:left="3600" w:hanging="360"/>
      </w:pPr>
    </w:lvl>
    <w:lvl w:ilvl="5" w:tplc="60467021" w:tentative="1">
      <w:start w:val="1"/>
      <w:numFmt w:val="lowerRoman"/>
      <w:lvlText w:val="%6."/>
      <w:lvlJc w:val="right"/>
      <w:pPr>
        <w:ind w:left="4320" w:hanging="180"/>
      </w:pPr>
    </w:lvl>
    <w:lvl w:ilvl="6" w:tplc="60467021" w:tentative="1">
      <w:start w:val="1"/>
      <w:numFmt w:val="decimal"/>
      <w:lvlText w:val="%7."/>
      <w:lvlJc w:val="left"/>
      <w:pPr>
        <w:ind w:left="5040" w:hanging="360"/>
      </w:pPr>
    </w:lvl>
    <w:lvl w:ilvl="7" w:tplc="60467021" w:tentative="1">
      <w:start w:val="1"/>
      <w:numFmt w:val="lowerLetter"/>
      <w:lvlText w:val="%8."/>
      <w:lvlJc w:val="left"/>
      <w:pPr>
        <w:ind w:left="5760" w:hanging="360"/>
      </w:pPr>
    </w:lvl>
    <w:lvl w:ilvl="8" w:tplc="60467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4">
    <w:multiLevelType w:val="hybridMultilevel"/>
    <w:lvl w:ilvl="0" w:tplc="20424119">
      <w:start w:val="1"/>
      <w:numFmt w:val="decimal"/>
      <w:lvlText w:val="%1."/>
      <w:lvlJc w:val="left"/>
      <w:pPr>
        <w:ind w:left="720" w:hanging="360"/>
      </w:pPr>
    </w:lvl>
    <w:lvl w:ilvl="1" w:tplc="20424119" w:tentative="1">
      <w:start w:val="1"/>
      <w:numFmt w:val="lowerLetter"/>
      <w:lvlText w:val="%2."/>
      <w:lvlJc w:val="left"/>
      <w:pPr>
        <w:ind w:left="1440" w:hanging="360"/>
      </w:pPr>
    </w:lvl>
    <w:lvl w:ilvl="2" w:tplc="20424119" w:tentative="1">
      <w:start w:val="1"/>
      <w:numFmt w:val="lowerRoman"/>
      <w:lvlText w:val="%3."/>
      <w:lvlJc w:val="right"/>
      <w:pPr>
        <w:ind w:left="2160" w:hanging="180"/>
      </w:pPr>
    </w:lvl>
    <w:lvl w:ilvl="3" w:tplc="20424119" w:tentative="1">
      <w:start w:val="1"/>
      <w:numFmt w:val="decimal"/>
      <w:lvlText w:val="%4."/>
      <w:lvlJc w:val="left"/>
      <w:pPr>
        <w:ind w:left="2880" w:hanging="360"/>
      </w:pPr>
    </w:lvl>
    <w:lvl w:ilvl="4" w:tplc="20424119" w:tentative="1">
      <w:start w:val="1"/>
      <w:numFmt w:val="lowerLetter"/>
      <w:lvlText w:val="%5."/>
      <w:lvlJc w:val="left"/>
      <w:pPr>
        <w:ind w:left="3600" w:hanging="360"/>
      </w:pPr>
    </w:lvl>
    <w:lvl w:ilvl="5" w:tplc="20424119" w:tentative="1">
      <w:start w:val="1"/>
      <w:numFmt w:val="lowerRoman"/>
      <w:lvlText w:val="%6."/>
      <w:lvlJc w:val="right"/>
      <w:pPr>
        <w:ind w:left="4320" w:hanging="180"/>
      </w:pPr>
    </w:lvl>
    <w:lvl w:ilvl="6" w:tplc="20424119" w:tentative="1">
      <w:start w:val="1"/>
      <w:numFmt w:val="decimal"/>
      <w:lvlText w:val="%7."/>
      <w:lvlJc w:val="left"/>
      <w:pPr>
        <w:ind w:left="5040" w:hanging="360"/>
      </w:pPr>
    </w:lvl>
    <w:lvl w:ilvl="7" w:tplc="20424119" w:tentative="1">
      <w:start w:val="1"/>
      <w:numFmt w:val="lowerLetter"/>
      <w:lvlText w:val="%8."/>
      <w:lvlJc w:val="left"/>
      <w:pPr>
        <w:ind w:left="5760" w:hanging="360"/>
      </w:pPr>
    </w:lvl>
    <w:lvl w:ilvl="8" w:tplc="20424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3">
    <w:multiLevelType w:val="hybridMultilevel"/>
    <w:lvl w:ilvl="0" w:tplc="81165434">
      <w:start w:val="1"/>
      <w:numFmt w:val="decimal"/>
      <w:lvlText w:val="%1."/>
      <w:lvlJc w:val="left"/>
      <w:pPr>
        <w:ind w:left="720" w:hanging="360"/>
      </w:pPr>
    </w:lvl>
    <w:lvl w:ilvl="1" w:tplc="81165434" w:tentative="1">
      <w:start w:val="1"/>
      <w:numFmt w:val="lowerLetter"/>
      <w:lvlText w:val="%2."/>
      <w:lvlJc w:val="left"/>
      <w:pPr>
        <w:ind w:left="1440" w:hanging="360"/>
      </w:pPr>
    </w:lvl>
    <w:lvl w:ilvl="2" w:tplc="81165434" w:tentative="1">
      <w:start w:val="1"/>
      <w:numFmt w:val="lowerRoman"/>
      <w:lvlText w:val="%3."/>
      <w:lvlJc w:val="right"/>
      <w:pPr>
        <w:ind w:left="2160" w:hanging="180"/>
      </w:pPr>
    </w:lvl>
    <w:lvl w:ilvl="3" w:tplc="81165434" w:tentative="1">
      <w:start w:val="1"/>
      <w:numFmt w:val="decimal"/>
      <w:lvlText w:val="%4."/>
      <w:lvlJc w:val="left"/>
      <w:pPr>
        <w:ind w:left="2880" w:hanging="360"/>
      </w:pPr>
    </w:lvl>
    <w:lvl w:ilvl="4" w:tplc="81165434" w:tentative="1">
      <w:start w:val="1"/>
      <w:numFmt w:val="lowerLetter"/>
      <w:lvlText w:val="%5."/>
      <w:lvlJc w:val="left"/>
      <w:pPr>
        <w:ind w:left="3600" w:hanging="360"/>
      </w:pPr>
    </w:lvl>
    <w:lvl w:ilvl="5" w:tplc="81165434" w:tentative="1">
      <w:start w:val="1"/>
      <w:numFmt w:val="lowerRoman"/>
      <w:lvlText w:val="%6."/>
      <w:lvlJc w:val="right"/>
      <w:pPr>
        <w:ind w:left="4320" w:hanging="180"/>
      </w:pPr>
    </w:lvl>
    <w:lvl w:ilvl="6" w:tplc="81165434" w:tentative="1">
      <w:start w:val="1"/>
      <w:numFmt w:val="decimal"/>
      <w:lvlText w:val="%7."/>
      <w:lvlJc w:val="left"/>
      <w:pPr>
        <w:ind w:left="5040" w:hanging="360"/>
      </w:pPr>
    </w:lvl>
    <w:lvl w:ilvl="7" w:tplc="81165434" w:tentative="1">
      <w:start w:val="1"/>
      <w:numFmt w:val="lowerLetter"/>
      <w:lvlText w:val="%8."/>
      <w:lvlJc w:val="left"/>
      <w:pPr>
        <w:ind w:left="5760" w:hanging="360"/>
      </w:pPr>
    </w:lvl>
    <w:lvl w:ilvl="8" w:tplc="81165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2">
    <w:multiLevelType w:val="hybridMultilevel"/>
    <w:lvl w:ilvl="0" w:tplc="97433060">
      <w:start w:val="1"/>
      <w:numFmt w:val="decimal"/>
      <w:lvlText w:val="%1."/>
      <w:lvlJc w:val="left"/>
      <w:pPr>
        <w:ind w:left="720" w:hanging="360"/>
      </w:pPr>
    </w:lvl>
    <w:lvl w:ilvl="1" w:tplc="97433060" w:tentative="1">
      <w:start w:val="1"/>
      <w:numFmt w:val="lowerLetter"/>
      <w:lvlText w:val="%2."/>
      <w:lvlJc w:val="left"/>
      <w:pPr>
        <w:ind w:left="1440" w:hanging="360"/>
      </w:pPr>
    </w:lvl>
    <w:lvl w:ilvl="2" w:tplc="97433060" w:tentative="1">
      <w:start w:val="1"/>
      <w:numFmt w:val="lowerRoman"/>
      <w:lvlText w:val="%3."/>
      <w:lvlJc w:val="right"/>
      <w:pPr>
        <w:ind w:left="2160" w:hanging="180"/>
      </w:pPr>
    </w:lvl>
    <w:lvl w:ilvl="3" w:tplc="97433060" w:tentative="1">
      <w:start w:val="1"/>
      <w:numFmt w:val="decimal"/>
      <w:lvlText w:val="%4."/>
      <w:lvlJc w:val="left"/>
      <w:pPr>
        <w:ind w:left="2880" w:hanging="360"/>
      </w:pPr>
    </w:lvl>
    <w:lvl w:ilvl="4" w:tplc="97433060" w:tentative="1">
      <w:start w:val="1"/>
      <w:numFmt w:val="lowerLetter"/>
      <w:lvlText w:val="%5."/>
      <w:lvlJc w:val="left"/>
      <w:pPr>
        <w:ind w:left="3600" w:hanging="360"/>
      </w:pPr>
    </w:lvl>
    <w:lvl w:ilvl="5" w:tplc="97433060" w:tentative="1">
      <w:start w:val="1"/>
      <w:numFmt w:val="lowerRoman"/>
      <w:lvlText w:val="%6."/>
      <w:lvlJc w:val="right"/>
      <w:pPr>
        <w:ind w:left="4320" w:hanging="180"/>
      </w:pPr>
    </w:lvl>
    <w:lvl w:ilvl="6" w:tplc="97433060" w:tentative="1">
      <w:start w:val="1"/>
      <w:numFmt w:val="decimal"/>
      <w:lvlText w:val="%7."/>
      <w:lvlJc w:val="left"/>
      <w:pPr>
        <w:ind w:left="5040" w:hanging="360"/>
      </w:pPr>
    </w:lvl>
    <w:lvl w:ilvl="7" w:tplc="97433060" w:tentative="1">
      <w:start w:val="1"/>
      <w:numFmt w:val="lowerLetter"/>
      <w:lvlText w:val="%8."/>
      <w:lvlJc w:val="left"/>
      <w:pPr>
        <w:ind w:left="5760" w:hanging="360"/>
      </w:pPr>
    </w:lvl>
    <w:lvl w:ilvl="8" w:tplc="97433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1">
    <w:multiLevelType w:val="hybridMultilevel"/>
    <w:lvl w:ilvl="0" w:tplc="93102984">
      <w:start w:val="1"/>
      <w:numFmt w:val="decimal"/>
      <w:lvlText w:val="%1."/>
      <w:lvlJc w:val="left"/>
      <w:pPr>
        <w:ind w:left="720" w:hanging="360"/>
      </w:pPr>
    </w:lvl>
    <w:lvl w:ilvl="1" w:tplc="93102984" w:tentative="1">
      <w:start w:val="1"/>
      <w:numFmt w:val="lowerLetter"/>
      <w:lvlText w:val="%2."/>
      <w:lvlJc w:val="left"/>
      <w:pPr>
        <w:ind w:left="1440" w:hanging="360"/>
      </w:pPr>
    </w:lvl>
    <w:lvl w:ilvl="2" w:tplc="93102984" w:tentative="1">
      <w:start w:val="1"/>
      <w:numFmt w:val="lowerRoman"/>
      <w:lvlText w:val="%3."/>
      <w:lvlJc w:val="right"/>
      <w:pPr>
        <w:ind w:left="2160" w:hanging="180"/>
      </w:pPr>
    </w:lvl>
    <w:lvl w:ilvl="3" w:tplc="93102984" w:tentative="1">
      <w:start w:val="1"/>
      <w:numFmt w:val="decimal"/>
      <w:lvlText w:val="%4."/>
      <w:lvlJc w:val="left"/>
      <w:pPr>
        <w:ind w:left="2880" w:hanging="360"/>
      </w:pPr>
    </w:lvl>
    <w:lvl w:ilvl="4" w:tplc="93102984" w:tentative="1">
      <w:start w:val="1"/>
      <w:numFmt w:val="lowerLetter"/>
      <w:lvlText w:val="%5."/>
      <w:lvlJc w:val="left"/>
      <w:pPr>
        <w:ind w:left="3600" w:hanging="360"/>
      </w:pPr>
    </w:lvl>
    <w:lvl w:ilvl="5" w:tplc="93102984" w:tentative="1">
      <w:start w:val="1"/>
      <w:numFmt w:val="lowerRoman"/>
      <w:lvlText w:val="%6."/>
      <w:lvlJc w:val="right"/>
      <w:pPr>
        <w:ind w:left="4320" w:hanging="180"/>
      </w:pPr>
    </w:lvl>
    <w:lvl w:ilvl="6" w:tplc="93102984" w:tentative="1">
      <w:start w:val="1"/>
      <w:numFmt w:val="decimal"/>
      <w:lvlText w:val="%7."/>
      <w:lvlJc w:val="left"/>
      <w:pPr>
        <w:ind w:left="5040" w:hanging="360"/>
      </w:pPr>
    </w:lvl>
    <w:lvl w:ilvl="7" w:tplc="93102984" w:tentative="1">
      <w:start w:val="1"/>
      <w:numFmt w:val="lowerLetter"/>
      <w:lvlText w:val="%8."/>
      <w:lvlJc w:val="left"/>
      <w:pPr>
        <w:ind w:left="5760" w:hanging="360"/>
      </w:pPr>
    </w:lvl>
    <w:lvl w:ilvl="8" w:tplc="93102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0">
    <w:multiLevelType w:val="hybridMultilevel"/>
    <w:lvl w:ilvl="0" w:tplc="91425779">
      <w:start w:val="1"/>
      <w:numFmt w:val="decimal"/>
      <w:lvlText w:val="%1."/>
      <w:lvlJc w:val="left"/>
      <w:pPr>
        <w:ind w:left="720" w:hanging="360"/>
      </w:pPr>
    </w:lvl>
    <w:lvl w:ilvl="1" w:tplc="91425779" w:tentative="1">
      <w:start w:val="1"/>
      <w:numFmt w:val="lowerLetter"/>
      <w:lvlText w:val="%2."/>
      <w:lvlJc w:val="left"/>
      <w:pPr>
        <w:ind w:left="1440" w:hanging="360"/>
      </w:pPr>
    </w:lvl>
    <w:lvl w:ilvl="2" w:tplc="91425779" w:tentative="1">
      <w:start w:val="1"/>
      <w:numFmt w:val="lowerRoman"/>
      <w:lvlText w:val="%3."/>
      <w:lvlJc w:val="right"/>
      <w:pPr>
        <w:ind w:left="2160" w:hanging="180"/>
      </w:pPr>
    </w:lvl>
    <w:lvl w:ilvl="3" w:tplc="91425779" w:tentative="1">
      <w:start w:val="1"/>
      <w:numFmt w:val="decimal"/>
      <w:lvlText w:val="%4."/>
      <w:lvlJc w:val="left"/>
      <w:pPr>
        <w:ind w:left="2880" w:hanging="360"/>
      </w:pPr>
    </w:lvl>
    <w:lvl w:ilvl="4" w:tplc="91425779" w:tentative="1">
      <w:start w:val="1"/>
      <w:numFmt w:val="lowerLetter"/>
      <w:lvlText w:val="%5."/>
      <w:lvlJc w:val="left"/>
      <w:pPr>
        <w:ind w:left="3600" w:hanging="360"/>
      </w:pPr>
    </w:lvl>
    <w:lvl w:ilvl="5" w:tplc="91425779" w:tentative="1">
      <w:start w:val="1"/>
      <w:numFmt w:val="lowerRoman"/>
      <w:lvlText w:val="%6."/>
      <w:lvlJc w:val="right"/>
      <w:pPr>
        <w:ind w:left="4320" w:hanging="180"/>
      </w:pPr>
    </w:lvl>
    <w:lvl w:ilvl="6" w:tplc="91425779" w:tentative="1">
      <w:start w:val="1"/>
      <w:numFmt w:val="decimal"/>
      <w:lvlText w:val="%7."/>
      <w:lvlJc w:val="left"/>
      <w:pPr>
        <w:ind w:left="5040" w:hanging="360"/>
      </w:pPr>
    </w:lvl>
    <w:lvl w:ilvl="7" w:tplc="91425779" w:tentative="1">
      <w:start w:val="1"/>
      <w:numFmt w:val="lowerLetter"/>
      <w:lvlText w:val="%8."/>
      <w:lvlJc w:val="left"/>
      <w:pPr>
        <w:ind w:left="5760" w:hanging="360"/>
      </w:pPr>
    </w:lvl>
    <w:lvl w:ilvl="8" w:tplc="91425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99">
    <w:multiLevelType w:val="hybridMultilevel"/>
    <w:lvl w:ilvl="0" w:tplc="34000973">
      <w:start w:val="1"/>
      <w:numFmt w:val="decimal"/>
      <w:lvlText w:val="%1."/>
      <w:lvlJc w:val="left"/>
      <w:pPr>
        <w:ind w:left="720" w:hanging="360"/>
      </w:pPr>
    </w:lvl>
    <w:lvl w:ilvl="1" w:tplc="34000973" w:tentative="1">
      <w:start w:val="1"/>
      <w:numFmt w:val="lowerLetter"/>
      <w:lvlText w:val="%2."/>
      <w:lvlJc w:val="left"/>
      <w:pPr>
        <w:ind w:left="1440" w:hanging="360"/>
      </w:pPr>
    </w:lvl>
    <w:lvl w:ilvl="2" w:tplc="34000973" w:tentative="1">
      <w:start w:val="1"/>
      <w:numFmt w:val="lowerRoman"/>
      <w:lvlText w:val="%3."/>
      <w:lvlJc w:val="right"/>
      <w:pPr>
        <w:ind w:left="2160" w:hanging="180"/>
      </w:pPr>
    </w:lvl>
    <w:lvl w:ilvl="3" w:tplc="34000973" w:tentative="1">
      <w:start w:val="1"/>
      <w:numFmt w:val="decimal"/>
      <w:lvlText w:val="%4."/>
      <w:lvlJc w:val="left"/>
      <w:pPr>
        <w:ind w:left="2880" w:hanging="360"/>
      </w:pPr>
    </w:lvl>
    <w:lvl w:ilvl="4" w:tplc="34000973" w:tentative="1">
      <w:start w:val="1"/>
      <w:numFmt w:val="lowerLetter"/>
      <w:lvlText w:val="%5."/>
      <w:lvlJc w:val="left"/>
      <w:pPr>
        <w:ind w:left="3600" w:hanging="360"/>
      </w:pPr>
    </w:lvl>
    <w:lvl w:ilvl="5" w:tplc="34000973" w:tentative="1">
      <w:start w:val="1"/>
      <w:numFmt w:val="lowerRoman"/>
      <w:lvlText w:val="%6."/>
      <w:lvlJc w:val="right"/>
      <w:pPr>
        <w:ind w:left="4320" w:hanging="180"/>
      </w:pPr>
    </w:lvl>
    <w:lvl w:ilvl="6" w:tplc="34000973" w:tentative="1">
      <w:start w:val="1"/>
      <w:numFmt w:val="decimal"/>
      <w:lvlText w:val="%7."/>
      <w:lvlJc w:val="left"/>
      <w:pPr>
        <w:ind w:left="5040" w:hanging="360"/>
      </w:pPr>
    </w:lvl>
    <w:lvl w:ilvl="7" w:tplc="34000973" w:tentative="1">
      <w:start w:val="1"/>
      <w:numFmt w:val="lowerLetter"/>
      <w:lvlText w:val="%8."/>
      <w:lvlJc w:val="left"/>
      <w:pPr>
        <w:ind w:left="5760" w:hanging="360"/>
      </w:pPr>
    </w:lvl>
    <w:lvl w:ilvl="8" w:tplc="34000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98">
    <w:multiLevelType w:val="hybridMultilevel"/>
    <w:lvl w:ilvl="0" w:tplc="28233010">
      <w:start w:val="1"/>
      <w:numFmt w:val="decimal"/>
      <w:lvlText w:val="%1."/>
      <w:lvlJc w:val="left"/>
      <w:pPr>
        <w:ind w:left="720" w:hanging="360"/>
      </w:pPr>
    </w:lvl>
    <w:lvl w:ilvl="1" w:tplc="28233010" w:tentative="1">
      <w:start w:val="1"/>
      <w:numFmt w:val="lowerLetter"/>
      <w:lvlText w:val="%2."/>
      <w:lvlJc w:val="left"/>
      <w:pPr>
        <w:ind w:left="1440" w:hanging="360"/>
      </w:pPr>
    </w:lvl>
    <w:lvl w:ilvl="2" w:tplc="28233010" w:tentative="1">
      <w:start w:val="1"/>
      <w:numFmt w:val="lowerRoman"/>
      <w:lvlText w:val="%3."/>
      <w:lvlJc w:val="right"/>
      <w:pPr>
        <w:ind w:left="2160" w:hanging="180"/>
      </w:pPr>
    </w:lvl>
    <w:lvl w:ilvl="3" w:tplc="28233010" w:tentative="1">
      <w:start w:val="1"/>
      <w:numFmt w:val="decimal"/>
      <w:lvlText w:val="%4."/>
      <w:lvlJc w:val="left"/>
      <w:pPr>
        <w:ind w:left="2880" w:hanging="360"/>
      </w:pPr>
    </w:lvl>
    <w:lvl w:ilvl="4" w:tplc="28233010" w:tentative="1">
      <w:start w:val="1"/>
      <w:numFmt w:val="lowerLetter"/>
      <w:lvlText w:val="%5."/>
      <w:lvlJc w:val="left"/>
      <w:pPr>
        <w:ind w:left="3600" w:hanging="360"/>
      </w:pPr>
    </w:lvl>
    <w:lvl w:ilvl="5" w:tplc="28233010" w:tentative="1">
      <w:start w:val="1"/>
      <w:numFmt w:val="lowerRoman"/>
      <w:lvlText w:val="%6."/>
      <w:lvlJc w:val="right"/>
      <w:pPr>
        <w:ind w:left="4320" w:hanging="180"/>
      </w:pPr>
    </w:lvl>
    <w:lvl w:ilvl="6" w:tplc="28233010" w:tentative="1">
      <w:start w:val="1"/>
      <w:numFmt w:val="decimal"/>
      <w:lvlText w:val="%7."/>
      <w:lvlJc w:val="left"/>
      <w:pPr>
        <w:ind w:left="5040" w:hanging="360"/>
      </w:pPr>
    </w:lvl>
    <w:lvl w:ilvl="7" w:tplc="28233010" w:tentative="1">
      <w:start w:val="1"/>
      <w:numFmt w:val="lowerLetter"/>
      <w:lvlText w:val="%8."/>
      <w:lvlJc w:val="left"/>
      <w:pPr>
        <w:ind w:left="5760" w:hanging="360"/>
      </w:pPr>
    </w:lvl>
    <w:lvl w:ilvl="8" w:tplc="28233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97">
    <w:multiLevelType w:val="hybridMultilevel"/>
    <w:lvl w:ilvl="0" w:tplc="41092691">
      <w:start w:val="1"/>
      <w:numFmt w:val="decimal"/>
      <w:lvlText w:val="%1."/>
      <w:lvlJc w:val="left"/>
      <w:pPr>
        <w:ind w:left="720" w:hanging="360"/>
      </w:pPr>
    </w:lvl>
    <w:lvl w:ilvl="1" w:tplc="41092691" w:tentative="1">
      <w:start w:val="1"/>
      <w:numFmt w:val="lowerLetter"/>
      <w:lvlText w:val="%2."/>
      <w:lvlJc w:val="left"/>
      <w:pPr>
        <w:ind w:left="1440" w:hanging="360"/>
      </w:pPr>
    </w:lvl>
    <w:lvl w:ilvl="2" w:tplc="41092691" w:tentative="1">
      <w:start w:val="1"/>
      <w:numFmt w:val="lowerRoman"/>
      <w:lvlText w:val="%3."/>
      <w:lvlJc w:val="right"/>
      <w:pPr>
        <w:ind w:left="2160" w:hanging="180"/>
      </w:pPr>
    </w:lvl>
    <w:lvl w:ilvl="3" w:tplc="41092691" w:tentative="1">
      <w:start w:val="1"/>
      <w:numFmt w:val="decimal"/>
      <w:lvlText w:val="%4."/>
      <w:lvlJc w:val="left"/>
      <w:pPr>
        <w:ind w:left="2880" w:hanging="360"/>
      </w:pPr>
    </w:lvl>
    <w:lvl w:ilvl="4" w:tplc="41092691" w:tentative="1">
      <w:start w:val="1"/>
      <w:numFmt w:val="lowerLetter"/>
      <w:lvlText w:val="%5."/>
      <w:lvlJc w:val="left"/>
      <w:pPr>
        <w:ind w:left="3600" w:hanging="360"/>
      </w:pPr>
    </w:lvl>
    <w:lvl w:ilvl="5" w:tplc="41092691" w:tentative="1">
      <w:start w:val="1"/>
      <w:numFmt w:val="lowerRoman"/>
      <w:lvlText w:val="%6."/>
      <w:lvlJc w:val="right"/>
      <w:pPr>
        <w:ind w:left="4320" w:hanging="180"/>
      </w:pPr>
    </w:lvl>
    <w:lvl w:ilvl="6" w:tplc="41092691" w:tentative="1">
      <w:start w:val="1"/>
      <w:numFmt w:val="decimal"/>
      <w:lvlText w:val="%7."/>
      <w:lvlJc w:val="left"/>
      <w:pPr>
        <w:ind w:left="5040" w:hanging="360"/>
      </w:pPr>
    </w:lvl>
    <w:lvl w:ilvl="7" w:tplc="41092691" w:tentative="1">
      <w:start w:val="1"/>
      <w:numFmt w:val="lowerLetter"/>
      <w:lvlText w:val="%8."/>
      <w:lvlJc w:val="left"/>
      <w:pPr>
        <w:ind w:left="5760" w:hanging="360"/>
      </w:pPr>
    </w:lvl>
    <w:lvl w:ilvl="8" w:tplc="41092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96">
    <w:multiLevelType w:val="hybridMultilevel"/>
    <w:lvl w:ilvl="0" w:tplc="47635695">
      <w:start w:val="1"/>
      <w:numFmt w:val="decimal"/>
      <w:lvlText w:val="%1."/>
      <w:lvlJc w:val="left"/>
      <w:pPr>
        <w:ind w:left="720" w:hanging="360"/>
      </w:pPr>
    </w:lvl>
    <w:lvl w:ilvl="1" w:tplc="47635695" w:tentative="1">
      <w:start w:val="1"/>
      <w:numFmt w:val="lowerLetter"/>
      <w:lvlText w:val="%2."/>
      <w:lvlJc w:val="left"/>
      <w:pPr>
        <w:ind w:left="1440" w:hanging="360"/>
      </w:pPr>
    </w:lvl>
    <w:lvl w:ilvl="2" w:tplc="47635695" w:tentative="1">
      <w:start w:val="1"/>
      <w:numFmt w:val="lowerRoman"/>
      <w:lvlText w:val="%3."/>
      <w:lvlJc w:val="right"/>
      <w:pPr>
        <w:ind w:left="2160" w:hanging="180"/>
      </w:pPr>
    </w:lvl>
    <w:lvl w:ilvl="3" w:tplc="47635695" w:tentative="1">
      <w:start w:val="1"/>
      <w:numFmt w:val="decimal"/>
      <w:lvlText w:val="%4."/>
      <w:lvlJc w:val="left"/>
      <w:pPr>
        <w:ind w:left="2880" w:hanging="360"/>
      </w:pPr>
    </w:lvl>
    <w:lvl w:ilvl="4" w:tplc="47635695" w:tentative="1">
      <w:start w:val="1"/>
      <w:numFmt w:val="lowerLetter"/>
      <w:lvlText w:val="%5."/>
      <w:lvlJc w:val="left"/>
      <w:pPr>
        <w:ind w:left="3600" w:hanging="360"/>
      </w:pPr>
    </w:lvl>
    <w:lvl w:ilvl="5" w:tplc="47635695" w:tentative="1">
      <w:start w:val="1"/>
      <w:numFmt w:val="lowerRoman"/>
      <w:lvlText w:val="%6."/>
      <w:lvlJc w:val="right"/>
      <w:pPr>
        <w:ind w:left="4320" w:hanging="180"/>
      </w:pPr>
    </w:lvl>
    <w:lvl w:ilvl="6" w:tplc="47635695" w:tentative="1">
      <w:start w:val="1"/>
      <w:numFmt w:val="decimal"/>
      <w:lvlText w:val="%7."/>
      <w:lvlJc w:val="left"/>
      <w:pPr>
        <w:ind w:left="5040" w:hanging="360"/>
      </w:pPr>
    </w:lvl>
    <w:lvl w:ilvl="7" w:tplc="47635695" w:tentative="1">
      <w:start w:val="1"/>
      <w:numFmt w:val="lowerLetter"/>
      <w:lvlText w:val="%8."/>
      <w:lvlJc w:val="left"/>
      <w:pPr>
        <w:ind w:left="5760" w:hanging="360"/>
      </w:pPr>
    </w:lvl>
    <w:lvl w:ilvl="8" w:tplc="47635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95">
    <w:multiLevelType w:val="hybridMultilevel"/>
    <w:lvl w:ilvl="0" w:tplc="270355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0695">
    <w:abstractNumId w:val="20695"/>
  </w:num>
  <w:num w:numId="20696">
    <w:abstractNumId w:val="20696"/>
  </w:num>
  <w:num w:numId="20697">
    <w:abstractNumId w:val="20697"/>
  </w:num>
  <w:num w:numId="20698">
    <w:abstractNumId w:val="20698"/>
  </w:num>
  <w:num w:numId="20699">
    <w:abstractNumId w:val="20699"/>
  </w:num>
  <w:num w:numId="20700">
    <w:abstractNumId w:val="20700"/>
  </w:num>
  <w:num w:numId="20701">
    <w:abstractNumId w:val="20701"/>
  </w:num>
  <w:num w:numId="20702">
    <w:abstractNumId w:val="20702"/>
  </w:num>
  <w:num w:numId="20703">
    <w:abstractNumId w:val="20703"/>
  </w:num>
  <w:num w:numId="20704">
    <w:abstractNumId w:val="20704"/>
  </w:num>
  <w:num w:numId="20705">
    <w:abstractNumId w:val="20705"/>
  </w:num>
  <w:num w:numId="20706">
    <w:abstractNumId w:val="20706"/>
  </w:num>
  <w:num w:numId="20707">
    <w:abstractNumId w:val="20707"/>
  </w:num>
  <w:num w:numId="20708">
    <w:abstractNumId w:val="20708"/>
  </w:num>
  <w:num w:numId="20709">
    <w:abstractNumId w:val="20709"/>
  </w:num>
  <w:num w:numId="20710">
    <w:abstractNumId w:val="20710"/>
  </w:num>
  <w:num w:numId="20711">
    <w:abstractNumId w:val="20711"/>
  </w:num>
  <w:num w:numId="20712">
    <w:abstractNumId w:val="20712"/>
  </w:num>
  <w:num w:numId="20713">
    <w:abstractNumId w:val="20713"/>
  </w:num>
  <w:num w:numId="20714">
    <w:abstractNumId w:val="20714"/>
  </w:num>
  <w:num w:numId="20715">
    <w:abstractNumId w:val="20715"/>
  </w:num>
  <w:num w:numId="20716">
    <w:abstractNumId w:val="20716"/>
  </w:num>
  <w:num w:numId="20717">
    <w:abstractNumId w:val="20717"/>
  </w:num>
  <w:num w:numId="20718">
    <w:abstractNumId w:val="20718"/>
  </w:num>
  <w:num w:numId="20719">
    <w:abstractNumId w:val="20719"/>
  </w:num>
  <w:num w:numId="20720">
    <w:abstractNumId w:val="20720"/>
  </w:num>
  <w:num w:numId="20721">
    <w:abstractNumId w:val="20721"/>
  </w:num>
  <w:num w:numId="20722">
    <w:abstractNumId w:val="20722"/>
  </w:num>
  <w:num w:numId="20723">
    <w:abstractNumId w:val="20723"/>
  </w:num>
  <w:num w:numId="20724">
    <w:abstractNumId w:val="20724"/>
  </w:num>
  <w:num w:numId="20725">
    <w:abstractNumId w:val="20725"/>
  </w:num>
  <w:num w:numId="20726">
    <w:abstractNumId w:val="20726"/>
  </w:num>
  <w:num w:numId="20727">
    <w:abstractNumId w:val="20727"/>
  </w:num>
  <w:num w:numId="20728">
    <w:abstractNumId w:val="20728"/>
  </w:num>
  <w:num w:numId="20729">
    <w:abstractNumId w:val="20729"/>
  </w:num>
  <w:num w:numId="20730">
    <w:abstractNumId w:val="20730"/>
  </w:num>
  <w:num w:numId="20731">
    <w:abstractNumId w:val="20731"/>
  </w:num>
  <w:num w:numId="20732">
    <w:abstractNumId w:val="20732"/>
  </w:num>
  <w:num w:numId="20733">
    <w:abstractNumId w:val="20733"/>
  </w:num>
  <w:num w:numId="20734">
    <w:abstractNumId w:val="20734"/>
  </w:num>
  <w:num w:numId="20735">
    <w:abstractNumId w:val="20735"/>
  </w:num>
  <w:num w:numId="20736">
    <w:abstractNumId w:val="20736"/>
  </w:num>
  <w:num w:numId="20737">
    <w:abstractNumId w:val="20737"/>
  </w:num>
  <w:num w:numId="20738">
    <w:abstractNumId w:val="20738"/>
  </w:num>
  <w:num w:numId="20739">
    <w:abstractNumId w:val="20739"/>
  </w:num>
  <w:num w:numId="20740">
    <w:abstractNumId w:val="20740"/>
  </w:num>
  <w:num w:numId="20741">
    <w:abstractNumId w:val="20741"/>
  </w:num>
  <w:num w:numId="20742">
    <w:abstractNumId w:val="20742"/>
  </w:num>
  <w:num w:numId="20743">
    <w:abstractNumId w:val="20743"/>
  </w:num>
  <w:num w:numId="20744">
    <w:abstractNumId w:val="20744"/>
  </w:num>
  <w:num w:numId="20745">
    <w:abstractNumId w:val="20745"/>
  </w:num>
  <w:num w:numId="20746">
    <w:abstractNumId w:val="20746"/>
  </w:num>
  <w:num w:numId="20747">
    <w:abstractNumId w:val="20747"/>
  </w:num>
  <w:num w:numId="20748">
    <w:abstractNumId w:val="20748"/>
  </w:num>
  <w:num w:numId="20749">
    <w:abstractNumId w:val="20749"/>
  </w:num>
  <w:num w:numId="20750">
    <w:abstractNumId w:val="20750"/>
  </w:num>
  <w:num w:numId="20751">
    <w:abstractNumId w:val="20751"/>
  </w:num>
  <w:num w:numId="20752">
    <w:abstractNumId w:val="20752"/>
  </w:num>
  <w:num w:numId="20753">
    <w:abstractNumId w:val="20753"/>
  </w:num>
  <w:num w:numId="20754">
    <w:abstractNumId w:val="20754"/>
  </w:num>
  <w:num w:numId="20755">
    <w:abstractNumId w:val="20755"/>
  </w:num>
  <w:num w:numId="20756">
    <w:abstractNumId w:val="20756"/>
  </w:num>
  <w:num w:numId="20757">
    <w:abstractNumId w:val="20757"/>
  </w:num>
  <w:num w:numId="20758">
    <w:abstractNumId w:val="20758"/>
  </w:num>
  <w:num w:numId="20759">
    <w:abstractNumId w:val="20759"/>
  </w:num>
  <w:num w:numId="20760">
    <w:abstractNumId w:val="20760"/>
  </w:num>
  <w:num w:numId="20761">
    <w:abstractNumId w:val="20761"/>
  </w:num>
  <w:num w:numId="20762">
    <w:abstractNumId w:val="2076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97015555" Type="http://schemas.openxmlformats.org/officeDocument/2006/relationships/comments" Target="comments.xml"/><Relationship Id="rId211678181" Type="http://schemas.microsoft.com/office/2011/relationships/commentsExtended" Target="commentsExtended.xml"/><Relationship Id="rId79184757" Type="http://schemas.openxmlformats.org/officeDocument/2006/relationships/image" Target="media/imgrId79184757.jpg"/><Relationship Id="rId264464535c14c6d52" Type="http://schemas.openxmlformats.org/officeDocument/2006/relationships/hyperlink" Target="https://iservice.lombardini.it/jsp/Template2/manuale.jsp?id=553&amp;parent=1273" TargetMode="External"/><Relationship Id="rId866164535c14c7070" Type="http://schemas.openxmlformats.org/officeDocument/2006/relationships/hyperlink" Target="https://iservice.lombardini.it/jsp/Template2/manuale.jsp?id=114&amp;parent=1000" TargetMode="External"/><Relationship Id="rId623364535c14c759b" Type="http://schemas.openxmlformats.org/officeDocument/2006/relationships/hyperlink" Target="https://iservice.lombardini.it/jsp/Template2/manuale.jsp?id=560&amp;parent=1273" TargetMode="External"/><Relationship Id="rId959564535c14c7b70" Type="http://schemas.openxmlformats.org/officeDocument/2006/relationships/hyperlink" Target="https://iservice.lombardini.it/jsp/Template2/manuale.jsp?id=573&amp;parent=1273" TargetMode="External"/><Relationship Id="rId454964535c14c7ccd" Type="http://schemas.openxmlformats.org/officeDocument/2006/relationships/hyperlink" Target="https://iservice.lombardini.it/jsp/Template2/manuale.jsp?id=573&amp;parent=1273" TargetMode="External"/><Relationship Id="rId562764535c155f08f" Type="http://schemas.openxmlformats.org/officeDocument/2006/relationships/hyperlink" Target="https://iservice.lombardini.it/jsp/Template2/manuale.jsp?id=573&amp;parent=1273" TargetMode="External"/><Relationship Id="rId972564535c157aed8" Type="http://schemas.openxmlformats.org/officeDocument/2006/relationships/hyperlink" Target="https://iservice.lombardini.it/jsp/Template2/manuale.jsp?id=584&amp;parent=1273" TargetMode="External"/><Relationship Id="rId935864535c1589a00" Type="http://schemas.openxmlformats.org/officeDocument/2006/relationships/hyperlink" Target="https://iservice.lombardini.it/jsp/Template2/manuale.jsp?id=562&amp;parent=1273" TargetMode="External"/><Relationship Id="rId411864535c1598843" Type="http://schemas.openxmlformats.org/officeDocument/2006/relationships/hyperlink" Target="https://iservice.lombardini.it/jsp/Template2/manuale.jsp?id=564&amp;parent=1273" TargetMode="External"/><Relationship Id="rId594764535c15c4a59" Type="http://schemas.openxmlformats.org/officeDocument/2006/relationships/hyperlink" Target="https://iservice.lombardini.it/jsp/Template2/manuale.jsp?id=573&amp;parent=1273" TargetMode="External"/><Relationship Id="rId575264535c15d345e" Type="http://schemas.openxmlformats.org/officeDocument/2006/relationships/hyperlink" Target="https://iservice.lombardini.it/jsp/Template2/manuale.jsp?id=585&amp;parent=1273" TargetMode="External"/><Relationship Id="rId293564535c1679623" Type="http://schemas.openxmlformats.org/officeDocument/2006/relationships/hyperlink" Target="https://iservice.lombardini.it/jsp/Template2/manuale.jsp?id=573&amp;parent=1273" TargetMode="External"/><Relationship Id="rId612664535c1697925" Type="http://schemas.openxmlformats.org/officeDocument/2006/relationships/hyperlink" Target="https://iservice.lombardini.it/jsp/Template2/manuale.jsp?id=573&amp;parent=1273" TargetMode="External"/><Relationship Id="rId627064535c16ddfdb" Type="http://schemas.openxmlformats.org/officeDocument/2006/relationships/hyperlink" Target="https://iservice.lombardini.it/jsp/Template2/manuale.jsp?id=585&amp;parent=1273" TargetMode="External"/><Relationship Id="rId799264535c16dec9c" Type="http://schemas.openxmlformats.org/officeDocument/2006/relationships/hyperlink" Target="https://iservice.lombardini.it/jsp/Template2/manuale.jsp?id=581&amp;parent=1273" TargetMode="External"/><Relationship Id="rId131664535c16e5877" Type="http://schemas.openxmlformats.org/officeDocument/2006/relationships/hyperlink" Target="https://iservice.lombardini.it/jsp/Template2/manuale.jsp?id=573&amp;parent=1273" TargetMode="External"/><Relationship Id="rId252964535c16e5a8c" Type="http://schemas.openxmlformats.org/officeDocument/2006/relationships/hyperlink" Target="https://iservice.lombardini.it/jsp/Template2/manuale.jsp?id=597&amp;parent=1273" TargetMode="External"/><Relationship Id="rId507064535c16ec572" Type="http://schemas.openxmlformats.org/officeDocument/2006/relationships/hyperlink" Target="https://iservice.lombardini.it/jsp/Template2/manuale.jsp?id=573&amp;parent=1273" TargetMode="External"/><Relationship Id="rId417364535c17067c2" Type="http://schemas.openxmlformats.org/officeDocument/2006/relationships/hyperlink" Target="https://iservice.lombardini.it/jsp/Template2/manuale.jsp?id=573&amp;parent=1273" TargetMode="External"/><Relationship Id="rId327864535c170719a" Type="http://schemas.openxmlformats.org/officeDocument/2006/relationships/hyperlink" Target="https://iservice.lombardini.it/jsp/Template2/manuale.jsp?id=573&amp;parent=1273" TargetMode="External"/><Relationship Id="rId692364535c173688e" Type="http://schemas.openxmlformats.org/officeDocument/2006/relationships/hyperlink" Target="https://iservice.lombardini.it/jsp/Template2/manuale.jsp?id=589&amp;parent=1273" TargetMode="External"/><Relationship Id="rId415964535c1736d39" Type="http://schemas.openxmlformats.org/officeDocument/2006/relationships/hyperlink" Target="https://iservice.lombardini.it/jsp/Template2/manuale.jsp?id=589&amp;parent=1273" TargetMode="External"/><Relationship Id="rId891764535c1737605" Type="http://schemas.openxmlformats.org/officeDocument/2006/relationships/hyperlink" Target="https://iservice.lombardini.it/jsp/Template2/manuale.jsp?id=588&amp;parent=1273" TargetMode="External"/><Relationship Id="rId528264535c17465f2" Type="http://schemas.openxmlformats.org/officeDocument/2006/relationships/hyperlink" Target="https://iservice.lombardini.it/jsp/Template2/manuale.jsp?id=560&amp;parent=1273" TargetMode="External"/><Relationship Id="rId884564535c1778d9a" Type="http://schemas.openxmlformats.org/officeDocument/2006/relationships/hyperlink" Target="https://iservice.lombardini.it/jsp/Template2/manuale.jsp?id=199&amp;parent=1273" TargetMode="External"/><Relationship Id="rId425464535c1793da3" Type="http://schemas.openxmlformats.org/officeDocument/2006/relationships/hyperlink" Target="https://iservice.lombardini.it/jsp/Template2/manuale.jsp?id=573&amp;parent=1273" TargetMode="External"/><Relationship Id="rId860464535c179510e" Type="http://schemas.openxmlformats.org/officeDocument/2006/relationships/hyperlink" Target="https://iservice.lombardini.it/jsp/Template2/manuale.jsp?id=560&amp;parent=1273" TargetMode="External"/><Relationship Id="rId729664535c17b7b03" Type="http://schemas.openxmlformats.org/officeDocument/2006/relationships/hyperlink" Target="https://iservice.lombardini.it/jsp/Template2/manuale.jsp?id=638&amp;parent=1273" TargetMode="External"/><Relationship Id="rId374564535c17b8097" Type="http://schemas.openxmlformats.org/officeDocument/2006/relationships/hyperlink" Target="https://iservice.lombardini.it/jsp/Template2/manuale.jsp?id=573&amp;parent=1273" TargetMode="External"/><Relationship Id="rId327664535c17b87e0" Type="http://schemas.openxmlformats.org/officeDocument/2006/relationships/hyperlink" Target="https://iservice.lombardini.it/jsp/Template2/manuale.jsp?id=573&amp;parent=1273" TargetMode="External"/><Relationship Id="rId228164535c17b9782" Type="http://schemas.openxmlformats.org/officeDocument/2006/relationships/hyperlink" Target="https://iservice.lombardini.it/jsp/Template2/manuale.jsp?id=560&amp;parent=1273" TargetMode="External"/><Relationship Id="rId773964535c17c75aa" Type="http://schemas.openxmlformats.org/officeDocument/2006/relationships/hyperlink" Target="https://iservice.lombardini.it/jsp/Template2/manuale.jsp?id=573&amp;parent=1273" TargetMode="External"/><Relationship Id="rId588264535c18373de" Type="http://schemas.openxmlformats.org/officeDocument/2006/relationships/hyperlink" Target="https://iservice.lombardini.it/jsp/Template2/manuale.jsp?id=573&amp;parent=1273" TargetMode="External"/><Relationship Id="rId935464535c1837cf5" Type="http://schemas.openxmlformats.org/officeDocument/2006/relationships/hyperlink" Target="https://iservice.lombardini.it/jsp/Template2/manuale.jsp?id=573&amp;parent=1273" TargetMode="External"/><Relationship Id="rId778864535c18411d3" Type="http://schemas.openxmlformats.org/officeDocument/2006/relationships/hyperlink" Target="https://iservice.lombardini.it/jsp/Template2/manuale.jsp?id=573&amp;parent=1273" TargetMode="External"/><Relationship Id="rId829364535c14c011b" Type="http://schemas.openxmlformats.org/officeDocument/2006/relationships/image" Target="media/imgrId829364535c14c011b.jpg"/><Relationship Id="rId987464535c14c688b" Type="http://schemas.openxmlformats.org/officeDocument/2006/relationships/image" Target="media/imgrId987464535c14c688b.gif"/><Relationship Id="rId813964535c14d3e4b" Type="http://schemas.openxmlformats.org/officeDocument/2006/relationships/image" Target="media/imgrId813964535c14d3e4b.png"/><Relationship Id="rId434764535c1515636" Type="http://schemas.openxmlformats.org/officeDocument/2006/relationships/image" Target="media/imgrId434764535c1515636.png"/><Relationship Id="rId598664535c152010d" Type="http://schemas.openxmlformats.org/officeDocument/2006/relationships/image" Target="media/imgrId598664535c152010d.png"/><Relationship Id="rId767064535c152b850" Type="http://schemas.openxmlformats.org/officeDocument/2006/relationships/image" Target="media/imgrId767064535c152b850.png"/><Relationship Id="rId379564535c15376a6" Type="http://schemas.openxmlformats.org/officeDocument/2006/relationships/image" Target="media/imgrId379564535c15376a6.png"/><Relationship Id="rId449664535c1540eac" Type="http://schemas.openxmlformats.org/officeDocument/2006/relationships/image" Target="media/imgrId449664535c1540eac.png"/><Relationship Id="rId769964535c154afe3" Type="http://schemas.openxmlformats.org/officeDocument/2006/relationships/image" Target="media/imgrId769964535c154afe3.png"/><Relationship Id="rId675764535c15541f7" Type="http://schemas.openxmlformats.org/officeDocument/2006/relationships/image" Target="media/imgrId675764535c15541f7.png"/><Relationship Id="rId864064535c155e072" Type="http://schemas.openxmlformats.org/officeDocument/2006/relationships/image" Target="media/imgrId864064535c155e072.png"/><Relationship Id="rId809864535c15698ed" Type="http://schemas.openxmlformats.org/officeDocument/2006/relationships/image" Target="media/imgrId809864535c15698ed.jpg"/><Relationship Id="rId773264535c15737cc" Type="http://schemas.openxmlformats.org/officeDocument/2006/relationships/image" Target="media/imgrId773264535c15737cc.jpg"/><Relationship Id="rId602864535c157a403" Type="http://schemas.openxmlformats.org/officeDocument/2006/relationships/image" Target="media/imgrId602864535c157a403.jpg"/><Relationship Id="rId621564535c15844f8" Type="http://schemas.openxmlformats.org/officeDocument/2006/relationships/image" Target="media/imgrId621564535c15844f8.jpg"/><Relationship Id="rId723864535c1588f4e" Type="http://schemas.openxmlformats.org/officeDocument/2006/relationships/image" Target="media/imgrId723864535c1588f4e.jpg"/><Relationship Id="rId472164535c15935eb" Type="http://schemas.openxmlformats.org/officeDocument/2006/relationships/image" Target="media/imgrId472164535c15935eb.jpg"/><Relationship Id="rId815464535c1597fbd" Type="http://schemas.openxmlformats.org/officeDocument/2006/relationships/image" Target="media/imgrId815464535c1597fbd.jpg"/><Relationship Id="rId700464535c15a124d" Type="http://schemas.openxmlformats.org/officeDocument/2006/relationships/image" Target="media/imgrId700464535c15a124d.jpg"/><Relationship Id="rId442364535c15a94d5" Type="http://schemas.openxmlformats.org/officeDocument/2006/relationships/image" Target="media/imgrId442364535c15a94d5.jpg"/><Relationship Id="rId708864535c15b3636" Type="http://schemas.openxmlformats.org/officeDocument/2006/relationships/image" Target="media/imgrId708864535c15b3636.jpg"/><Relationship Id="rId172964535c15bb757" Type="http://schemas.openxmlformats.org/officeDocument/2006/relationships/image" Target="media/imgrId172964535c15bb757.jpg"/><Relationship Id="rId203764535c15c3bd3" Type="http://schemas.openxmlformats.org/officeDocument/2006/relationships/image" Target="media/imgrId203764535c15c3bd3.jpg"/><Relationship Id="rId681264535c15cd6dd" Type="http://schemas.openxmlformats.org/officeDocument/2006/relationships/image" Target="media/imgrId681264535c15cd6dd.jpg"/><Relationship Id="rId747264535c15d2615" Type="http://schemas.openxmlformats.org/officeDocument/2006/relationships/image" Target="media/imgrId747264535c15d2615.jpg"/><Relationship Id="rId926264535c1643696" Type="http://schemas.openxmlformats.org/officeDocument/2006/relationships/image" Target="media/imgrId926264535c1643696.jpg"/><Relationship Id="rId568264535c164cef5" Type="http://schemas.openxmlformats.org/officeDocument/2006/relationships/image" Target="media/imgrId568264535c164cef5.jpg"/><Relationship Id="rId655164535c1651384" Type="http://schemas.openxmlformats.org/officeDocument/2006/relationships/image" Target="media/imgrId655164535c1651384.gif"/><Relationship Id="rId849964535c165c9f5" Type="http://schemas.openxmlformats.org/officeDocument/2006/relationships/image" Target="media/imgrId849964535c165c9f5.jpg"/><Relationship Id="rId312664535c1664bf3" Type="http://schemas.openxmlformats.org/officeDocument/2006/relationships/image" Target="media/imgrId312664535c1664bf3.gif"/><Relationship Id="rId458664535c167152c" Type="http://schemas.openxmlformats.org/officeDocument/2006/relationships/image" Target="media/imgrId458664535c167152c.jpg"/><Relationship Id="rId990164535c1678de8" Type="http://schemas.openxmlformats.org/officeDocument/2006/relationships/image" Target="media/imgrId990164535c1678de8.gif"/><Relationship Id="rId739764535c1685a91" Type="http://schemas.openxmlformats.org/officeDocument/2006/relationships/image" Target="media/imgrId739764535c1685a91.jpg"/><Relationship Id="rId197464535c168f814" Type="http://schemas.openxmlformats.org/officeDocument/2006/relationships/image" Target="media/imgrId197464535c168f814.jpg"/><Relationship Id="rId782464535c16971d6" Type="http://schemas.openxmlformats.org/officeDocument/2006/relationships/image" Target="media/imgrId782464535c16971d6.gif"/><Relationship Id="rId324064535c16a0d5d" Type="http://schemas.openxmlformats.org/officeDocument/2006/relationships/image" Target="media/imgrId324064535c16a0d5d.jpg"/><Relationship Id="rId805064535c16a6f61" Type="http://schemas.openxmlformats.org/officeDocument/2006/relationships/image" Target="media/imgrId805064535c16a6f61.gif"/><Relationship Id="rId758764535c16ad1a8" Type="http://schemas.openxmlformats.org/officeDocument/2006/relationships/image" Target="media/imgrId758764535c16ad1a8.jpg"/><Relationship Id="rId556364535c16b68a5" Type="http://schemas.openxmlformats.org/officeDocument/2006/relationships/image" Target="media/imgrId556364535c16b68a5.jpg"/><Relationship Id="rId366764535c16c121f" Type="http://schemas.openxmlformats.org/officeDocument/2006/relationships/image" Target="media/imgrId366764535c16c121f.jpg"/><Relationship Id="rId337264535c16c94a7" Type="http://schemas.openxmlformats.org/officeDocument/2006/relationships/image" Target="media/imgrId337264535c16c94a7.jpg"/><Relationship Id="rId467464535c16d2b4a" Type="http://schemas.openxmlformats.org/officeDocument/2006/relationships/image" Target="media/imgrId467464535c16d2b4a.jpg"/><Relationship Id="rId186464535c16dd2bd" Type="http://schemas.openxmlformats.org/officeDocument/2006/relationships/image" Target="media/imgrId186464535c16dd2bd.jpg"/><Relationship Id="rId440164535c16e508b" Type="http://schemas.openxmlformats.org/officeDocument/2006/relationships/image" Target="media/imgrId440164535c16e508b.jpg"/><Relationship Id="rId793664535c16eb86b" Type="http://schemas.openxmlformats.org/officeDocument/2006/relationships/image" Target="media/imgrId793664535c16eb86b.jpg"/><Relationship Id="rId592464535c170205d" Type="http://schemas.openxmlformats.org/officeDocument/2006/relationships/image" Target="media/imgrId592464535c170205d.jpg"/><Relationship Id="rId308064535c1705ce6" Type="http://schemas.openxmlformats.org/officeDocument/2006/relationships/image" Target="media/imgrId308064535c1705ce6.jpg"/><Relationship Id="rId430164535c1710f93" Type="http://schemas.openxmlformats.org/officeDocument/2006/relationships/image" Target="media/imgrId430164535c1710f93.jpg"/><Relationship Id="rId435764535c171c5a1" Type="http://schemas.openxmlformats.org/officeDocument/2006/relationships/image" Target="media/imgrId435764535c171c5a1.jpg"/><Relationship Id="rId770264535c1723055" Type="http://schemas.openxmlformats.org/officeDocument/2006/relationships/image" Target="media/imgrId770264535c1723055.jpg"/><Relationship Id="rId975564535c172b31e" Type="http://schemas.openxmlformats.org/officeDocument/2006/relationships/image" Target="media/imgrId975564535c172b31e.jpg"/><Relationship Id="rId655564535c172ed2a" Type="http://schemas.openxmlformats.org/officeDocument/2006/relationships/image" Target="media/imgrId655564535c172ed2a.gif"/><Relationship Id="rId689764535c1736089" Type="http://schemas.openxmlformats.org/officeDocument/2006/relationships/image" Target="media/imgrId689764535c1736089.jpg"/><Relationship Id="rId876764535c173f7ed" Type="http://schemas.openxmlformats.org/officeDocument/2006/relationships/image" Target="media/imgrId876764535c173f7ed.jpg"/><Relationship Id="rId811964535c1745ed2" Type="http://schemas.openxmlformats.org/officeDocument/2006/relationships/image" Target="media/imgrId811964535c1745ed2.jpg"/><Relationship Id="rId488964535c174a8eb" Type="http://schemas.openxmlformats.org/officeDocument/2006/relationships/image" Target="media/imgrId488964535c174a8eb.jpg"/><Relationship Id="rId606264535c1754642" Type="http://schemas.openxmlformats.org/officeDocument/2006/relationships/image" Target="media/imgrId606264535c1754642.jpg"/><Relationship Id="rId966664535c176a331" Type="http://schemas.openxmlformats.org/officeDocument/2006/relationships/image" Target="media/imgrId966664535c176a331.jpg"/><Relationship Id="rId722364535c17727e4" Type="http://schemas.openxmlformats.org/officeDocument/2006/relationships/image" Target="media/imgrId722364535c17727e4.jpg"/><Relationship Id="rId679564535c177857b" Type="http://schemas.openxmlformats.org/officeDocument/2006/relationships/image" Target="media/imgrId679564535c177857b.jpg"/><Relationship Id="rId392164535c1781dc8" Type="http://schemas.openxmlformats.org/officeDocument/2006/relationships/image" Target="media/imgrId392164535c1781dc8.jpg"/><Relationship Id="rId341364535c178cf23" Type="http://schemas.openxmlformats.org/officeDocument/2006/relationships/image" Target="media/imgrId341364535c178cf23.jpg"/><Relationship Id="rId395864535c1793227" Type="http://schemas.openxmlformats.org/officeDocument/2006/relationships/image" Target="media/imgrId395864535c1793227.jpg"/><Relationship Id="rId305064535c179cdc8" Type="http://schemas.openxmlformats.org/officeDocument/2006/relationships/image" Target="media/imgrId305064535c179cdc8.jpg"/><Relationship Id="rId519964535c17a4775" Type="http://schemas.openxmlformats.org/officeDocument/2006/relationships/image" Target="media/imgrId519964535c17a4775.jpg"/><Relationship Id="rId394064535c17aa8dd" Type="http://schemas.openxmlformats.org/officeDocument/2006/relationships/image" Target="media/imgrId394064535c17aa8dd.gif"/><Relationship Id="rId602564535c17b3083" Type="http://schemas.openxmlformats.org/officeDocument/2006/relationships/image" Target="media/imgrId602564535c17b3083.jpg"/><Relationship Id="rId145064535c17b73c1" Type="http://schemas.openxmlformats.org/officeDocument/2006/relationships/image" Target="media/imgrId145064535c17b73c1.jpg"/><Relationship Id="rId990664535c17bfd9c" Type="http://schemas.openxmlformats.org/officeDocument/2006/relationships/image" Target="media/imgrId990664535c17bfd9c.jpg"/><Relationship Id="rId893164535c17c6758" Type="http://schemas.openxmlformats.org/officeDocument/2006/relationships/image" Target="media/imgrId893164535c17c6758.jpg"/><Relationship Id="rId537664535c17d2cc0" Type="http://schemas.openxmlformats.org/officeDocument/2006/relationships/image" Target="media/imgrId537664535c17d2cc0.jpg"/><Relationship Id="rId700964535c17dce28" Type="http://schemas.openxmlformats.org/officeDocument/2006/relationships/image" Target="media/imgrId700964535c17dce28.jpg"/><Relationship Id="rId674364535c17e5f05" Type="http://schemas.openxmlformats.org/officeDocument/2006/relationships/image" Target="media/imgrId674364535c17e5f05.jpg"/><Relationship Id="rId622664535c17ece36" Type="http://schemas.openxmlformats.org/officeDocument/2006/relationships/image" Target="media/imgrId622664535c17ece36.jpg"/><Relationship Id="rId502364535c17f0c6a" Type="http://schemas.openxmlformats.org/officeDocument/2006/relationships/image" Target="media/imgrId502364535c17f0c6a.gif"/><Relationship Id="rId869864535c18032d4" Type="http://schemas.openxmlformats.org/officeDocument/2006/relationships/image" Target="media/imgrId869864535c18032d4.jpg"/><Relationship Id="rId615664535c180d53b" Type="http://schemas.openxmlformats.org/officeDocument/2006/relationships/image" Target="media/imgrId615664535c180d53b.jpg"/><Relationship Id="rId485364535c181141a" Type="http://schemas.openxmlformats.org/officeDocument/2006/relationships/image" Target="media/imgrId485364535c181141a.jpg"/><Relationship Id="rId832164535c1815602" Type="http://schemas.openxmlformats.org/officeDocument/2006/relationships/image" Target="media/imgrId832164535c1815602.jpg"/><Relationship Id="rId389764535c181d092" Type="http://schemas.openxmlformats.org/officeDocument/2006/relationships/image" Target="media/imgrId389764535c181d092.jpg"/><Relationship Id="rId167164535c1829606" Type="http://schemas.openxmlformats.org/officeDocument/2006/relationships/image" Target="media/imgrId167164535c1829606.jpg"/><Relationship Id="rId834664535c183053e" Type="http://schemas.openxmlformats.org/officeDocument/2006/relationships/image" Target="media/imgrId834664535c183053e.jpg"/><Relationship Id="rId356464535c1836dc5" Type="http://schemas.openxmlformats.org/officeDocument/2006/relationships/image" Target="media/imgrId356464535c1836dc5.gif"/><Relationship Id="rId367864535c1840b77" Type="http://schemas.openxmlformats.org/officeDocument/2006/relationships/image" Target="media/imgrId367864535c1840b77.jpg"/><Relationship Id="rId752464535c184b731" Type="http://schemas.openxmlformats.org/officeDocument/2006/relationships/image" Target="media/imgrId752464535c184b731.jpg"/><Relationship Id="rId530664535c1851c2b" Type="http://schemas.openxmlformats.org/officeDocument/2006/relationships/image" Target="media/imgrId530664535c1851c2b.jpg"/><Relationship Id="rId394864535c185ba67" Type="http://schemas.openxmlformats.org/officeDocument/2006/relationships/image" Target="media/imgrId394864535c185ba67.jpg"/><Relationship Id="rId618364535c1860034" Type="http://schemas.openxmlformats.org/officeDocument/2006/relationships/image" Target="media/imgrId618364535c1860034.gif"/><Relationship Id="rId545064535c186a836" Type="http://schemas.openxmlformats.org/officeDocument/2006/relationships/image" Target="media/imgrId545064535c186a836.jpg"/><Relationship Id="rId129064535c186def0" Type="http://schemas.openxmlformats.org/officeDocument/2006/relationships/image" Target="media/imgrId129064535c186def0.gif"/><Relationship Id="rId948164535c1877449" Type="http://schemas.openxmlformats.org/officeDocument/2006/relationships/image" Target="media/imgrId948164535c1877449.jpg"/><Relationship Id="rId506864535c187b240" Type="http://schemas.openxmlformats.org/officeDocument/2006/relationships/image" Target="media/imgrId506864535c187b240.jpg"/><Relationship Id="rId501964535c1882ecb" Type="http://schemas.openxmlformats.org/officeDocument/2006/relationships/image" Target="media/imgrId501964535c1882ecb.jpg"/><Relationship Id="rId834064535c188d722" Type="http://schemas.openxmlformats.org/officeDocument/2006/relationships/image" Target="media/imgrId834064535c188d722.jpg"/><Relationship Id="rId182064535c1894809" Type="http://schemas.openxmlformats.org/officeDocument/2006/relationships/image" Target="media/imgrId182064535c1894809.jpg"/><Relationship Id="rId165764535c189a548" Type="http://schemas.openxmlformats.org/officeDocument/2006/relationships/image" Target="media/imgrId165764535c189a548.gif"/><Relationship Id="rId746364535c18a488f" Type="http://schemas.openxmlformats.org/officeDocument/2006/relationships/image" Target="media/imgrId746364535c18a488f.jpg"/><Relationship Id="rId902664535c18a9b88" Type="http://schemas.openxmlformats.org/officeDocument/2006/relationships/image" Target="media/imgrId902664535c18a9b88.jpg"/><Relationship Id="rId762064535c18b3f67" Type="http://schemas.openxmlformats.org/officeDocument/2006/relationships/image" Target="media/imgrId762064535c18b3f67.jpg"/><Relationship Id="rId906664535c18bebe8" Type="http://schemas.openxmlformats.org/officeDocument/2006/relationships/image" Target="media/imgrId906664535c18bebe8.png"/><Relationship Id="rId664564535c18cd952" Type="http://schemas.openxmlformats.org/officeDocument/2006/relationships/image" Target="media/imgrId664564535c18cd952.png"/><Relationship Id="rId236364535c18d8fb6" Type="http://schemas.openxmlformats.org/officeDocument/2006/relationships/image" Target="media/imgrId236364535c18d8fb6.jpg"/><Relationship Id="rId597864535c18e45d2" Type="http://schemas.openxmlformats.org/officeDocument/2006/relationships/image" Target="media/imgrId597864535c18e45d2.jpg"/><Relationship Id="rId741164535c18ea9ba" Type="http://schemas.openxmlformats.org/officeDocument/2006/relationships/image" Target="media/imgrId741164535c18ea9ba.jpg"/><Relationship Id="rId873564535c18f3ca8" Type="http://schemas.openxmlformats.org/officeDocument/2006/relationships/image" Target="media/imgrId873564535c18f3ca8.jpg"/><Relationship Id="rId722264535c190388b" Type="http://schemas.openxmlformats.org/officeDocument/2006/relationships/image" Target="media/imgrId722264535c190388b.jpg"/><Relationship Id="rId656764535c1911acf" Type="http://schemas.openxmlformats.org/officeDocument/2006/relationships/image" Target="media/imgrId656764535c1911acf.jpg"/><Relationship Id="rId840664535c1918433" Type="http://schemas.openxmlformats.org/officeDocument/2006/relationships/image" Target="media/imgrId840664535c1918433.jpg"/><Relationship Id="rId155864535c1924d2a" Type="http://schemas.openxmlformats.org/officeDocument/2006/relationships/image" Target="media/imgrId155864535c1924d2a.jpg"/><Relationship Id="rId626464535c192c9cb" Type="http://schemas.openxmlformats.org/officeDocument/2006/relationships/image" Target="media/imgrId626464535c192c9cb.jpg"/><Relationship Id="rId414764535c1932f32" Type="http://schemas.openxmlformats.org/officeDocument/2006/relationships/image" Target="media/imgrId414764535c1932f32.gif"/><Relationship Id="rId499164535c1937427" Type="http://schemas.openxmlformats.org/officeDocument/2006/relationships/image" Target="media/imgrId499164535c1937427.jpg"/><Relationship Id="rId461264535c194070d" Type="http://schemas.openxmlformats.org/officeDocument/2006/relationships/image" Target="media/imgrId461264535c194070d.jpg"/><Relationship Id="rId373664535c19445c2" Type="http://schemas.openxmlformats.org/officeDocument/2006/relationships/image" Target="media/imgrId373664535c19445c2.gif"/><Relationship Id="rId600264535c194a540" Type="http://schemas.openxmlformats.org/officeDocument/2006/relationships/image" Target="media/imgrId600264535c194a540.jpg"/><Relationship Id="rId242164535c194e2a2" Type="http://schemas.openxmlformats.org/officeDocument/2006/relationships/image" Target="media/imgrId242164535c194e2a2.gif"/><Relationship Id="rId212064535c1957880" Type="http://schemas.openxmlformats.org/officeDocument/2006/relationships/image" Target="media/imgrId212064535c1957880.jpg"/><Relationship Id="rId383564535c196270a" Type="http://schemas.openxmlformats.org/officeDocument/2006/relationships/image" Target="media/imgrId383564535c196270a.jpg"/><Relationship Id="rId644564535c1969408" Type="http://schemas.openxmlformats.org/officeDocument/2006/relationships/image" Target="media/imgrId644564535c1969408.jpg"/><Relationship Id="rId982164535c1970a49" Type="http://schemas.openxmlformats.org/officeDocument/2006/relationships/image" Target="media/imgrId982164535c1970a49.jpg"/><Relationship Id="rId568664535c1977742" Type="http://schemas.openxmlformats.org/officeDocument/2006/relationships/image" Target="media/imgrId568664535c1977742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184757" Type="http://schemas.openxmlformats.org/officeDocument/2006/relationships/image" Target="media/imgrId7918475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184757" Type="http://schemas.openxmlformats.org/officeDocument/2006/relationships/image" Target="media/imgrId7918475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184757" Type="http://schemas.openxmlformats.org/officeDocument/2006/relationships/image" Target="media/imgrId7918475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184757" Type="http://schemas.openxmlformats.org/officeDocument/2006/relationships/image" Target="media/imgrId7918475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184757" Type="http://schemas.openxmlformats.org/officeDocument/2006/relationships/image" Target="media/imgrId7918475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184757" Type="http://schemas.openxmlformats.org/officeDocument/2006/relationships/image" Target="media/imgrId7918475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