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per la sostituzione dei gruppi funzionali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5610019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98045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38836731" w:name="ctxt"/>
    <w:bookmarkEnd w:id="3883673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per la sostituzione dei gruppi funzionali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Sostituzione elettroiniettore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521698" name="name868764536f10109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9764536f10109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231764536f10113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smontaggio (non di sostituzione) degli elettroiniettori, gli stessi non devono essere scambiati di posizione al montaggio (aiutarsi con l'ausilio di riferimenti tra gli elettroiniettori e rispettivo numero del cilindro).</w:t>
            </w:r>
          </w:p>
          <w:p>
            <w:pPr>
              <w:numPr>
                <w:ilvl w:val="0"/>
                <w:numId w:val="2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996764536f10119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dello smontaggio.</w:t>
            </w:r>
          </w:p>
          <w:p>
            <w:pPr>
              <w:numPr>
                <w:ilvl w:val="0"/>
                <w:numId w:val="2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812464536f1011c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di alta pressione devono essere sostituiti ad ogni smontaggio.</w:t>
            </w:r>
          </w:p>
          <w:p>
            <w:pPr>
              <w:numPr>
                <w:ilvl w:val="0"/>
                <w:numId w:val="2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lo smontaggio proteggere in modo adeguato i sensori da urti, umidità e da fonti di temperature elevate.</w:t>
            </w:r>
          </w:p>
          <w:p>
            <w:pPr>
              <w:numPr>
                <w:ilvl w:val="0"/>
                <w:numId w:val="2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tutte le guarnizioni di tenuta ad ogni montaggio per tutti i componenti ove esse sono previste.</w:t>
            </w:r>
          </w:p>
          <w:p>
            <w:pPr>
              <w:numPr>
                <w:ilvl w:val="0"/>
                <w:numId w:val="2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un nuovo (o diverso) elettroiniettore viene montato sul motore, i nuovi dati di taratura devono essere inseriti all'interno della centralina ECU tramite specifico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74564536f10125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elettroiniettori non sono riparabili.</w:t>
            </w:r>
          </w:p>
          <w:p>
            <w:pPr>
              <w:numPr>
                <w:ilvl w:val="0"/>
                <w:numId w:val="2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presente procedura può essere eseguita su uno o più elettroiniettori.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 sostituzione ultimata, in caso di perdita (olio - refrigerante - carburante - refrigerante), non intervenire con il motore in funzione,ma spegnerlo ed attendere 5/10 minuti prima di indagare e rimediare sull'inconveniente.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98691" name="name175464536f101909f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285964536f10190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Smontaggio tubi rifiuto carburante (Common Rail/elettroiniettori)</w:t>
            </w:r>
          </w:p>
          <w:p>
            <w:pPr>
              <w:numPr>
                <w:ilvl w:val="0"/>
                <w:numId w:val="23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174824" name="name290564536f10232b3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616364536f10232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861724" name="name502864536f102819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58164536f1028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la rimozione dei raccordi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ritornare automaticamente nella posizione iniziale, se questo non avviene occorre sostituirle.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844164536f10291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491744" name="name775964536f10348ae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708464536f10348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Smontaggio tubi alta pressione carburante (Common Rail/elettroiniettori)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729936" name="name441464536f103b56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43864536f103b5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circuito di iniezione carburante è sottoposto ad alta pressione, utilizzare le protezioni di sicurezza come descritto nel </w:t>
            </w:r>
            <w:hyperlink r:id="rId420064536f103bc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Common Rail non sia in pressione svitando lentamente e con estrema cautela uno dei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successivamente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dall'elettroniettore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323870" name="name371364536f10412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6564536f10411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smontaggio ma non di sostituzione degli elettroiniettori, fare dei riferimenti sugli stessi rispettivamente al proprio cilindro, al fine di non scambiarli in fase di montaggio.</w:t>
            </w:r>
          </w:p>
          <w:p>
            <w:pPr>
              <w:numPr>
                <w:ilvl w:val="0"/>
                <w:numId w:val="2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351364536f1041b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784293" name="name932264536f104b61b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765564536f104b6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Smontaggio elettroiniettori</w:t>
            </w:r>
          </w:p>
          <w:p/>
          <w:p/>
          <w:p>
            <w:pPr>
              <w:numPr>
                <w:ilvl w:val="0"/>
                <w:numId w:val="23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Svitare e rimuovere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951901" name="name634464536f10528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9364536f10528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Prestare particolare attenzione a non danneggiare 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gli anelli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danneggiati.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Sfilare 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in cui non si riesca a sfilare l'elettroiniettore (agendo esclusivamente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utilizzare una chiave a forchetta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34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eseguendo piccole rotazioni per sbloccare il componente.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Sigillare tutti i raccordi dei componenti iniezione come illustrato nel </w:t>
            </w:r>
            <w:hyperlink r:id="rId605364536f1053b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Assicurasi che la guarnizione S sia rimasta nella posizione corretta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Nel caso non lo fosse provvedere al recupero all'interno del canotto 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407078" name="name990464536f105c256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676864536f105c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7483" name="name295964536f10653dc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510564536f10653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13864536f1065a5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Montaggio elettroiniettori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40751" name="name411564536f1069b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0464536f1069b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e lubrificare con carburante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Riposizionare gli elettroiniettori (non sostituiti) seguendo i riferimenti fatti allo smontaggio come indicato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2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pulire l’elettroiniettore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dalla vernice presente in prossimità della parte a contatto con la guarnizione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</w:p>
          <w:p>
            <w:pPr>
              <w:numPr>
                <w:ilvl w:val="0"/>
                <w:numId w:val="23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l'elettroiniettore F nel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danneggiare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direzionarlo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443193" name="name111764536f108f6b4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650664536f108f6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Montaggio tubi alta pressione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990977" name="name836664536f1095c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7564536f1095c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sostituire le viti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assicurare la corretta tenuta con le guarnizioni. </w:t>
            </w:r>
          </w:p>
          <w:p>
            <w:pPr>
              <w:numPr>
                <w:ilvl w:val="0"/>
                <w:numId w:val="23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 Common Rail e dell'elettroiniettore; correggere la posizione dell'elettroiniettore tramite l'imbocco dei raccordi degli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ed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>
            <w:pPr>
              <w:numPr>
                <w:ilvl w:val="0"/>
                <w:numId w:val="23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le staffe fissaggio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521405" name="name766864536f109f229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808064536f109f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838558" name="name719064536f10a5b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4064536f10a5b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perfettamente posizionata sull'elettroiniettore.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staffa elettroiniettori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9685388" name="name204864536f10ae3ed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351764536f10ae3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Montaggio tubi rifiuto carburante</w:t>
            </w:r>
          </w:p>
          <w:p/>
          <w:p/>
          <w:p>
            <w:pPr>
              <w:numPr>
                <w:ilvl w:val="0"/>
                <w:numId w:val="23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l'integrità delle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978343" name="name531264536f10b6cd5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110864536f10b6c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bloccarli con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23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180124" name="name347764536f10bbd5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41064536f10bb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muovendo leggermente il supporto del cablaggio, che il filo elettrico del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in tensione in corrispondenza del foro di uscita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524055" name="name749664536f10c60d2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683564536f10c60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77564536f10c66d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pompa iniezione carburante ad alta pressione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61084" name="name571064536f10cd4a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10664536f10cd4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circuito di iniezione carburante è sottoposto ad alta pressione, utilizzare le protezioni di sicurezza come descritto nel </w:t>
            </w:r>
            <w:hyperlink r:id="rId308564536f10cdd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Common Rail non sia in pressione svitando lentamente e con estrema cautela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141922" name="name828664536f10d40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3564536f10d40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671664536f10d49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 tubi alta pressione ad ogni smontaggio.</w:t>
            </w:r>
          </w:p>
          <w:p>
            <w:pPr>
              <w:numPr>
                <w:ilvl w:val="0"/>
                <w:numId w:val="2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di smontaggio della pompa iniezione assicurarsi di avere a disposizione i nuovi tubi ad alta pressione.</w:t>
            </w:r>
          </w:p>
          <w:p>
            <w:pPr>
              <w:numPr>
                <w:ilvl w:val="0"/>
                <w:numId w:val="2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iniezione non è riparabile.</w:t>
            </w:r>
          </w:p>
          <w:p>
            <w:pPr>
              <w:numPr>
                <w:ilvl w:val="0"/>
                <w:numId w:val="2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la pompa alimentazione deve essere sostituita, al termine del montaggio è necessario eseguire la procedura di Pump Learning tramite strumento </w:t>
            </w:r>
            <w:hyperlink r:id="rId578764536f10d53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263164536f10d57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dello smontaggio.</w:t>
            </w:r>
          </w:p>
          <w:p>
            <w:pPr>
              <w:numPr>
                <w:ilvl w:val="0"/>
                <w:numId w:val="2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583364536f10d5a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Sostiture tutte le guarnizioni ad ogni montaggio per tutti i componenti ove esse sono previste.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2392542" name="name227064536f10dac45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857964536f10dac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Smontaggio tubo alta pressione carburante (dalla pompa iniezione al Common Rail)</w:t>
            </w:r>
          </w:p>
          <w:p/>
          <w:p/>
          <w:p>
            <w:pPr>
              <w:numPr>
                <w:ilvl w:val="0"/>
                <w:numId w:val="23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4199417" name="name595764536f10e471a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653264536f10e47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436812" name="name659164536f10eb64d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953164536f10eb6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collettore di aspirazione C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010977" name="name310064536f10f2a30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254664536f10f2a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Smontaggio flangia carico olio su carter distribuzione</w:t>
            </w:r>
          </w:p>
          <w:p/>
          <w:p/>
          <w:p>
            <w:pPr>
              <w:numPr>
                <w:ilvl w:val="0"/>
                <w:numId w:val="23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motorino d'avviamento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10764536f10f32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l'attrezzo </w:t>
            </w:r>
            <w:hyperlink r:id="rId486264536f10f34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17164536f10f36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 punto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( </w:t>
            </w:r>
            <w:hyperlink r:id="rId477764536f10f3d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966443" name="name536664536f1108acb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932364536f1108a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Smontaggio pompa iniezione carburante alta pressione</w:t>
            </w:r>
          </w:p>
          <w:p/>
          <w:p/>
          <w:p>
            <w:pPr>
              <w:numPr>
                <w:ilvl w:val="0"/>
                <w:numId w:val="23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fissaggio ingranaggio comando pompa alimentazione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399664536f11096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737355" name="name462164536f110f5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4964536f110f5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attenzione che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cada all'interno del carter.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1090398" name="name568164536f111676b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226664536f11167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258418" name="name382764536f111c7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7064536f111c7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utilizzare il tubo collegamento cilindri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maniglia per evitare danneggiamenti o perdite di carburante.</w:t>
            </w:r>
          </w:p>
          <w:p>
            <w:pPr>
              <w:numPr>
                <w:ilvl w:val="0"/>
                <w:numId w:val="2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allo smontaggio leggere attentamente il </w:t>
            </w:r>
            <w:hyperlink r:id="rId118864536f111d4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704964536f111d7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rifiuto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tubo entrata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dell'attrezzo </w:t>
            </w:r>
            <w:hyperlink r:id="rId297864536f111ee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disaccoppiare la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dall'ingranaggio comando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estrarre la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l'attrezzo </w:t>
            </w:r>
            <w:hyperlink r:id="rId488664536f111f9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8000343" name="name744264536f1126194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953764536f11261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675411" name="name531964536f112f69c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478264536f112f6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15164536f112fcb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Montaggio pompa iniezione carburante ad alta pressione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05415" name="name573964536f11362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1564536f11362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leggere attentamente il </w:t>
            </w:r>
            <w:hyperlink r:id="rId951964536f1136a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 un solo senso di montaggio.</w:t>
            </w:r>
          </w:p>
          <w:p>
            <w:pPr>
              <w:numPr>
                <w:ilvl w:val="0"/>
                <w:numId w:val="2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554064536f11373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dall'ingranaggio comando pompa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se presente.</w:t>
            </w:r>
          </w:p>
          <w:p>
            <w:pPr>
              <w:numPr>
                <w:ilvl w:val="0"/>
                <w:numId w:val="2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utilizzare il tubo collegamento cilindri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maniglia per evitare danneggiamenti o perdite di carburante.</w:t>
            </w:r>
          </w:p>
          <w:p>
            <w:pPr>
              <w:numPr>
                <w:ilvl w:val="0"/>
                <w:numId w:val="2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 solo al momento in cui si ricollegano i tubi.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9773309" name="name441364536f113e401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930764536f113e3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23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chiavetta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Inserire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proprio alloggiamento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coincidere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sede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0990" name="name484764536f114880d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929264536f11487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iniezione fino a battuta.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997391" name="name147764536f114c5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7264536f114c5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 non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017876" name="name635564536f1155d82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530964536f1155d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862755" name="name658264536f115c0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2264536f115c0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5889083" name="name677064536f11649a9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333264536f11649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regolazione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protezione.</w:t>
            </w:r>
          </w:p>
          <w:p>
            <w:pPr>
              <w:numPr>
                <w:ilvl w:val="0"/>
                <w:numId w:val="23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Agganciare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493180" name="name150464536f116edae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792964536f116ed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Montaggio tubo alta pressione (pompa iniezione / Common Rail)</w:t>
            </w:r>
          </w:p>
          <w:p/>
          <w:p/>
          <w:p>
            <w:pPr>
              <w:numPr>
                <w:ilvl w:val="0"/>
                <w:numId w:val="23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protezione.</w:t>
            </w:r>
          </w:p>
          <w:p>
            <w:pPr>
              <w:numPr>
                <w:ilvl w:val="0"/>
                <w:numId w:val="23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161935" name="name578864536f11752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9864536f11752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 non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9780076" name="name395864536f117bd68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346164536f117b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 non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20764536f117ca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in ordine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945316" name="name792364536f118364b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730064536f11836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Montaggio flangia carico olio su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3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23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85964536f1184a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l'attrezzo speciale </w:t>
            </w:r>
            <w:hyperlink r:id="rId163664536f11852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il motorino d'avviamento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748069" name="name862364536f118fa42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530864536f118fa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06764536f11900e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gruppo EGR cooler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202205" name="name568164536f11943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7364536f1194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676664536f1194b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885464536f1194e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Sostiture tutte le guarnizioni ad ogni montaggio per tutti i componenti ove esse sono previste.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404064536f11954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729352" name="name742564536f119c551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898564536f119c5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rispettive guarnizioni metalliche.</w:t>
            </w:r>
          </w:p>
          <w:p>
            <w:pPr>
              <w:numPr>
                <w:ilvl w:val="0"/>
                <w:numId w:val="23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097526" name="name148364536f11a39ad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712664536f11a39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533064536f11a43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canali di passaggio dei gas di scarico risultano intasati da fuliggine e carbone, sostituire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633038" name="name762964536f11aaf00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338564536f11aae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35764536f11ab63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Montaggio</w:t>
            </w:r>
          </w:p>
          <w:p>
            <w:pPr>
              <w:numPr>
                <w:ilvl w:val="0"/>
                <w:numId w:val="23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Inserire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gruppo valvola EGR.</w:t>
            </w:r>
          </w:p>
          <w:p>
            <w:pPr>
              <w:numPr>
                <w:ilvl w:val="0"/>
                <w:numId w:val="23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85164536f11ac5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850599" name="name914164536f11b3b86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277264536f11b3b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Interporre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579974" name="name971364536f11baf4f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589464536f11baf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suo alloggiamento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Interporre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364264536f11bc4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437164536f11bc8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6474434" name="name263364536f11c2dda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294464536f11c2d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68764536f11c33c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valvola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388693" name="name188464536f11c70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4864536f11c70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743964536f11c78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975164536f11c7c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rispettiva guarnizione.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802713" name="name256464536f11ced6a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435164536f11ce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52164536f11cf4d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379273" name="name767364536f11d5c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6164536f11d5c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malfunzionamento, la valvola EGR non è riparabile ma và sostituita.</w:t>
            </w:r>
          </w:p>
          <w:p>
            <w:pPr>
              <w:numPr>
                <w:ilvl w:val="0"/>
                <w:numId w:val="2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156064536f11d69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604580" name="name734764536f11dd620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938864536f11dd6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947764536f11de2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343397" name="name975764536f11e4f59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830664536f11e4f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84664536f11e556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pompa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Smontaggio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545564536f11e61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877279" name="name696264536f11e99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6864536f11e99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980564536f11ea2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equipaggiato con la cinghia Poly-V, eseguire le operazioni descritte al </w:t>
            </w:r>
            <w:hyperlink r:id="rId980664536f11ea5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Sostituire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caso di smontaggio  o in alternativa applicare sul filetto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 montaggio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695141" name="name780864536f11f17ce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880064536f11f17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3169170" name="name189764536f1206839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900364536f12068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469157" name="name955464536f120d130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982864536f120d1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93664536f120d81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786866" name="name975764536f12110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9564536f12110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 ogni montaggio.</w:t>
            </w:r>
          </w:p>
          <w:p>
            <w:pPr>
              <w:numPr>
                <w:ilvl w:val="0"/>
                <w:numId w:val="2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equipaggiato con la cinghia Poly-V, eseguire le operazioni descritte al </w:t>
            </w:r>
            <w:hyperlink r:id="rId470464536f1211e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965064536f12121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Sostiture tutte le guarnizioni ad ogni montaggio per tutti i componenti ove esse sono previste.</w:t>
            </w:r>
          </w:p>
          <w:p/>
          <w:p/>
          <w:p>
            <w:pPr>
              <w:numPr>
                <w:ilvl w:val="0"/>
                <w:numId w:val="23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772550" name="name542564536f1218db4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352264536f1218d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Reinserire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agganciare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Riagganciare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9287330" name="name268664536f1222ac0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317064536f1222a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serrare prima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successivamente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tensionamento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lo strumento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posizionandolo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tensionamento deve essere compreso tra 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valori di tensione non corrispondono,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quindi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 e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36329" name="name117864536f122b4bb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615564536f122b4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86164536f122bb9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ruota fonica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771801" name="name721164536f12322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2264536f12322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595764536f12329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l'albero motore con il 1° cilindro al PMS,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l'alto.</w:t>
            </w:r>
          </w:p>
          <w:p>
            <w:pPr>
              <w:numPr>
                <w:ilvl w:val="0"/>
                <w:numId w:val="23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dell'alternatore eseguendo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e 2 ( </w:t>
            </w:r>
            <w:hyperlink r:id="rId495264536f12331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244564" name="name401164536f123b7d4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168964536f123b7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il motorino d'avviamento.</w:t>
            </w:r>
          </w:p>
          <w:p>
            <w:pPr>
              <w:numPr>
                <w:ilvl w:val="0"/>
                <w:numId w:val="23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126064536f123bf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motorino 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le due viti di fissaggio motorino.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43314" name="name439764536f1241ff5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568264536f1241f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di giri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rispettivo distanziale.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985617" name="name569464536f124b7c7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452964536f124b7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senso orario) e rimuovere il gruppo puleggia/ruota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314698" name="name397864536f1251b0e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461164536f1251b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rispettivo disco fonoassorbente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243017" name="name202864536f125761d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315064536f12576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Montaggio</w:t>
            </w:r>
          </w:p>
          <w:p/>
          <w:p/>
          <w:p>
            <w:pPr>
              <w:numPr>
                <w:ilvl w:val="0"/>
                <w:numId w:val="23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montata correttamente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disco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nel </w:t>
            </w:r>
            <w:hyperlink r:id="rId985464536f12593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le operazioni dal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449464536f12597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4014360" name="name442364536f125ef6a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402164536f125ef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pompa olio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6133023" name="name785464536f1263409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17464536f12634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237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vedere il  </w:t>
      </w:r>
      <w:hyperlink r:id="rId920764536f1263c7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37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pompa olio non è riparabile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Smontaggio pompa refrigerante</w:t>
            </w:r>
          </w:p>
          <w:p/>
          <w:p/>
          <w:p>
            <w:pPr>
              <w:numPr>
                <w:ilvl w:val="0"/>
                <w:numId w:val="23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924464536f12644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Smontaggio puleggia motore e ruota fonica</w:t>
            </w:r>
          </w:p>
          <w:p/>
          <w:p/>
          <w:p>
            <w:pPr>
              <w:numPr>
                <w:ilvl w:val="0"/>
                <w:numId w:val="23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953364536f1264a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73398" name="name943164536f126e5b6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751164536f126e5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Smontaggio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943981" name="name305864536f12747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5264536f12747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931064536f1274e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Assicurarsi che la spina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rivolta verso l'alto.</w:t>
            </w:r>
          </w:p>
          <w:p>
            <w:pPr>
              <w:numPr>
                <w:ilvl w:val="0"/>
                <w:numId w:val="23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396064536f12755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012226" name="name684964536f127f866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270564536f127f8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Smontaggio pompa olio</w:t>
            </w:r>
          </w:p>
          <w:p/>
          <w:p/>
          <w:p>
            <w:pPr>
              <w:numPr>
                <w:ilvl w:val="0"/>
                <w:numId w:val="23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11164536f12802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340557" name="name402164536f1289d08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930464536f1289d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757919" name="name937464536f1292883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430464536f12928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Montaggio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i controlli descritti al </w:t>
            </w:r>
            <w:hyperlink r:id="rId245264536f12932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numPr>
                <w:ilvl w:val="0"/>
                <w:numId w:val="23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Verificare che tutte le superfici di contatto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prive di impurità - graffi - ammaccature.</w:t>
            </w:r>
          </w:p>
          <w:p>
            <w:pPr>
              <w:numPr>
                <w:ilvl w:val="0"/>
                <w:numId w:val="23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momento del montaggio, non utilizzare nessun tipo di guarnizione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la sede dei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 due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 2 rotori (in ordine)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mostrato in figura (o consultare il </w:t>
            </w:r>
            <w:hyperlink r:id="rId479164536f12945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16564536f12955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848900" name="name835764536f129d7c8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986864536f129d7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8118261" name="name202464536f12a640a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746964536f12a6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Montaggio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608947" name="name449964536f12acc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4964536f12acc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preparare la superficie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nuova applicazione del sigillante,deve essere pulito tramite l'uso di: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inizialmente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- successivamente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Evitare qualsiasi contatto con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fare attenzione a non compromettere la pulizia eseguita.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labbro del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dello spessore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piani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inserita correttamente sull'albero a gomito e che sia rivolta verso l'alto.</w:t>
            </w:r>
          </w:p>
          <w:p>
            <w:pPr>
              <w:numPr>
                <w:ilvl w:val="0"/>
                <w:numId w:val="23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5785384" name="name568364536f12b8cb5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441164536f12b8c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554764536f12b96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23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basamento,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397164" name="name832564536f12c2f2b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248964536f12c2f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977781" name="name587264536f12ccd01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617164536f12ccc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14664536f12cda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765619" name="name689664536f12d67ec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973064536f12d67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Montaggio puleggia motore e ruota fonica</w:t>
            </w:r>
          </w:p>
          <w:p/>
          <w:p/>
          <w:p>
            <w:pPr>
              <w:numPr>
                <w:ilvl w:val="0"/>
                <w:numId w:val="23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Lasciare montato l'attrezzo </w:t>
            </w:r>
            <w:hyperlink r:id="rId700664536f12d70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87664536f12d73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numPr>
                <w:ilvl w:val="0"/>
                <w:numId w:val="23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grasso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gruppo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 + 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l'attrezzo speciale </w:t>
            </w:r>
            <w:hyperlink r:id="rId876164536f12d8b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70764536f12d8d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335911" name="name270064536f12df430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415164536f12df4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893964536f12dff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lo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AC.</w:t>
            </w:r>
          </w:p>
          <w:p>
            <w:pPr>
              <w:numPr>
                <w:ilvl w:val="0"/>
                <w:numId w:val="23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Montaggio pompa refrigerante</w:t>
            </w:r>
          </w:p>
          <w:p/>
          <w:p/>
          <w:p>
            <w:pPr>
              <w:numPr>
                <w:ilvl w:val="0"/>
                <w:numId w:val="23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616164536f12e0f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244745" name="name191864536f12e9977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534064536f12e99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valvola pressione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983117" name="name885264536f12f00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9864536f12f00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245164536f12f08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verificarne l'integrità e sostituirla in caso di rottura.</w:t>
            </w:r>
          </w:p>
          <w:p>
            <w:pPr>
              <w:numPr>
                <w:ilvl w:val="0"/>
                <w:numId w:val="23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pistone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una calamita.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9680506" name="name127064536f1305ddb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728064536f1305d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Montaggio</w:t>
            </w:r>
          </w:p>
          <w:p/>
          <w:p/>
          <w:p>
            <w:pPr>
              <w:numPr>
                <w:ilvl w:val="0"/>
                <w:numId w:val="23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inserirlo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23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pistoncino.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404102" name="name598964536f1310664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999564536f13106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separatore vapori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775514" name="name826064536f13174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5764536f13174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650764536f1317b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3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tagliandola nel punto indicato e rimuovere il corpo separatore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sfilandolo dal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211974" name="name830164536f13218e6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176664536f13218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relativa guarnizione, prestando attenzione a non piegare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289542" name="name324864536f132c47b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625964536f132c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648466" name="name149064536f13327d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88164536f13327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sempre l'integrità dei tubi, e nel caso di dubbi sulla loro integrità, sostituirli.</w:t>
            </w:r>
          </w:p>
          <w:p>
            <w:pPr>
              <w:numPr>
                <w:ilvl w:val="0"/>
                <w:numId w:val="2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privo di impurità.</w:t>
            </w:r>
          </w:p>
          <w:p>
            <w:pPr>
              <w:numPr>
                <w:ilvl w:val="0"/>
                <w:numId w:val="23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innestando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della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piegare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Interporre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G, AG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di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nuova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188587" name="name947464536f133c671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477064536f133c6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95598683" name="name829664536f1347731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320764536f13477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gruppo Oil cooler e filtro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Smontaggio gruppo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113550" name="name146464536f134e2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9164536f134e2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589364536f134e9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495164536f134ec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670864536f134ee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729139" name="name423664536f13588df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837564536f13588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270676" name="name655064536f135ed9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64964536f135e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E' vietato l'uso di avvitatori.</w:t>
            </w:r>
          </w:p>
          <w:p>
            <w:pPr>
              <w:numPr>
                <w:ilvl w:val="0"/>
                <w:numId w:val="2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Utilizzare un contenitore adatto per recuperare l'eventuale olio residuo.</w:t>
            </w:r>
          </w:p>
          <w:p/>
          <w:p/>
          <w:p>
            <w:pPr>
              <w:numPr>
                <w:ilvl w:val="0"/>
                <w:numId w:val="23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effettuando tre giri completi e attendere 1 minuto.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questa operazione consentirà all'olio contenuto nel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defluire verso la coppa olio nel modo corretto.</w:t>
            </w:r>
          </w:p>
          <w:p>
            <w:pPr>
              <w:numPr>
                <w:ilvl w:val="0"/>
                <w:numId w:val="23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l'olio contenuto nel supporto filtro olio E sia defluito verso la coppa olio.</w:t>
            </w:r>
          </w:p>
          <w:p>
            <w:pPr>
              <w:numPr>
                <w:ilvl w:val="0"/>
                <w:numId w:val="23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281864" name="name375764536f1366e07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747364536f1366e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028264" name="name708864536f136ccad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418464536f136cc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 Sostituzione cartuccia filtro olio</w:t>
            </w:r>
          </w:p>
          <w:p/>
          <w:p/>
          <w:p>
            <w:pPr>
              <w:numPr>
                <w:ilvl w:val="0"/>
                <w:numId w:val="23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e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54400"/>
                  <wp:effectExtent b="0" l="0" r="0" t="0"/>
                  <wp:docPr id="80991594" name="name931264536f1371e3e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620064536f1371e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e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e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cartuccia P nel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38674308" name="name116764536f1379134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611664536f13791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Montaggio gruppo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745634" name="name259364536f137ce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9564536f137ce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manuale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filetto).</w:t>
            </w:r>
          </w:p>
          <w:p/>
          <w:p/>
          <w:p>
            <w:pPr>
              <w:numPr>
                <w:ilvl w:val="0"/>
                <w:numId w:val="23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23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le guarnizioni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3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ed avvitare il supporto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2400" cy="1526400"/>
                  <wp:effectExtent b="0" l="0" r="0" t="0"/>
                  <wp:docPr id="29947302" name="name473064536f1384d52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945564536f1384d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6.72</w:t>
            </w:r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36026150" name="name770764536f138c2ec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415364536f138c2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295081" name="name646964536f13907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6064536f13907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475464536f1390f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940749" name="name813464536f139748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10264536f13974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filtro carburante non è sempre montato sul motore.</w:t>
            </w:r>
          </w:p>
          <w:p>
            <w:pPr>
              <w:numPr>
                <w:ilvl w:val="0"/>
                <w:numId w:val="2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fase di smontaggio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utilizzare un contenitore adatto per recuperare il carburante contenuto all'interno della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sfilare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5709162" name="name197564536f13a1ec8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312464536f13a1e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571905" name="name340864536f13aa441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854364536f13aa4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48037" name="name717464536f13b079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79864536f13b07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presenza del filtro della pompa alimentazione carburante ed eseguire la sostituzione se necessario.</w:t>
            </w:r>
          </w:p>
          <w:p>
            <w:pPr>
              <w:numPr>
                <w:ilvl w:val="0"/>
                <w:numId w:val="23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26620168" name="name799864536f13b8ebb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446864536f13b8e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3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nuovo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77520683" name="name572464536f13be28a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699664536f13be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Montaggio</w:t>
            </w:r>
          </w:p>
          <w:p>
            <w:pPr>
              <w:numPr>
                <w:ilvl w:val="0"/>
                <w:numId w:val="23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Serrare il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74697" name="name373764536f13c5de2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903164536f13c5d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carburante.</w:t>
            </w:r>
          </w:p>
          <w:p>
            <w:pPr>
              <w:numPr>
                <w:ilvl w:val="0"/>
                <w:numId w:val="23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lubrificare con carburante.</w:t>
            </w:r>
          </w:p>
          <w:p>
            <w:pPr>
              <w:numPr>
                <w:ilvl w:val="0"/>
                <w:numId w:val="23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385406" name="name780064536f13cd2e3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143264536f13cd2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valvola SCV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737254" name="name149964536f13d12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6864536f13d12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con l'operazione di sostituzione, accertarsi che l'area di lavoro sia priva di polveri (la parte X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sensibile alle micropoloveri).</w:t>
            </w:r>
          </w:p>
          <w:p>
            <w:pPr>
              <w:numPr>
                <w:ilvl w:val="0"/>
                <w:numId w:val="2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particolare attenzione alla pulizia ed evitare qualsiasi tipo di contaminazione durante l'operazione di sostituzione - Prima di procedere con l'operazione di sostituzione, pulire accuratamente l'esterno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Evitare qualsiasi contatto con la parte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valvola durante l'operazione di sostituzione.</w:t>
            </w:r>
          </w:p>
          <w:p>
            <w:pPr>
              <w:numPr>
                <w:ilvl w:val="0"/>
                <w:numId w:val="2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parte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valvola B con olio spray.</w:t>
            </w:r>
          </w:p>
          <w:p>
            <w:pPr>
              <w:numPr>
                <w:ilvl w:val="0"/>
                <w:numId w:val="2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con l'operazione di sostituzione accertarsi che la chiave del quadro macchina sia su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valvola nella stessa posizione della precedente.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435660" name="name782664536f13da78f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323064536f13da7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Smontaggio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Rimuovere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4336023" name="name984364536f13e4b4d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294164536f13e4b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Inserire 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dotazione con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fori di fissaggio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Montare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guida di posizionamento.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Rimuovere 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6 Nm).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Fissare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10 Nm).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7349701" name="name204264536f13ee5e8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124764536f13ee5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36389555" name="name219064536f1402986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793664536f14029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3073007" name="name668664536f1408c0d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840364536f1408c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3799">
    <w:multiLevelType w:val="hybridMultilevel"/>
    <w:lvl w:ilvl="0" w:tplc="19254843">
      <w:start w:val="1"/>
      <w:numFmt w:val="decimal"/>
      <w:lvlText w:val="%1."/>
      <w:lvlJc w:val="left"/>
      <w:pPr>
        <w:ind w:left="720" w:hanging="360"/>
      </w:pPr>
    </w:lvl>
    <w:lvl w:ilvl="1" w:tplc="19254843" w:tentative="1">
      <w:start w:val="1"/>
      <w:numFmt w:val="lowerLetter"/>
      <w:lvlText w:val="%2."/>
      <w:lvlJc w:val="left"/>
      <w:pPr>
        <w:ind w:left="1440" w:hanging="360"/>
      </w:pPr>
    </w:lvl>
    <w:lvl w:ilvl="2" w:tplc="19254843" w:tentative="1">
      <w:start w:val="1"/>
      <w:numFmt w:val="lowerRoman"/>
      <w:lvlText w:val="%3."/>
      <w:lvlJc w:val="right"/>
      <w:pPr>
        <w:ind w:left="2160" w:hanging="180"/>
      </w:pPr>
    </w:lvl>
    <w:lvl w:ilvl="3" w:tplc="19254843" w:tentative="1">
      <w:start w:val="1"/>
      <w:numFmt w:val="decimal"/>
      <w:lvlText w:val="%4."/>
      <w:lvlJc w:val="left"/>
      <w:pPr>
        <w:ind w:left="2880" w:hanging="360"/>
      </w:pPr>
    </w:lvl>
    <w:lvl w:ilvl="4" w:tplc="19254843" w:tentative="1">
      <w:start w:val="1"/>
      <w:numFmt w:val="lowerLetter"/>
      <w:lvlText w:val="%5."/>
      <w:lvlJc w:val="left"/>
      <w:pPr>
        <w:ind w:left="3600" w:hanging="360"/>
      </w:pPr>
    </w:lvl>
    <w:lvl w:ilvl="5" w:tplc="19254843" w:tentative="1">
      <w:start w:val="1"/>
      <w:numFmt w:val="lowerRoman"/>
      <w:lvlText w:val="%6."/>
      <w:lvlJc w:val="right"/>
      <w:pPr>
        <w:ind w:left="4320" w:hanging="180"/>
      </w:pPr>
    </w:lvl>
    <w:lvl w:ilvl="6" w:tplc="19254843" w:tentative="1">
      <w:start w:val="1"/>
      <w:numFmt w:val="decimal"/>
      <w:lvlText w:val="%7."/>
      <w:lvlJc w:val="left"/>
      <w:pPr>
        <w:ind w:left="5040" w:hanging="360"/>
      </w:pPr>
    </w:lvl>
    <w:lvl w:ilvl="7" w:tplc="19254843" w:tentative="1">
      <w:start w:val="1"/>
      <w:numFmt w:val="lowerLetter"/>
      <w:lvlText w:val="%8."/>
      <w:lvlJc w:val="left"/>
      <w:pPr>
        <w:ind w:left="5760" w:hanging="360"/>
      </w:pPr>
    </w:lvl>
    <w:lvl w:ilvl="8" w:tplc="192548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98">
    <w:multiLevelType w:val="hybridMultilevel"/>
    <w:lvl w:ilvl="0" w:tplc="35854425">
      <w:start w:val="1"/>
      <w:numFmt w:val="decimal"/>
      <w:lvlText w:val="%1."/>
      <w:lvlJc w:val="left"/>
      <w:pPr>
        <w:ind w:left="720" w:hanging="360"/>
      </w:pPr>
    </w:lvl>
    <w:lvl w:ilvl="1" w:tplc="35854425" w:tentative="1">
      <w:start w:val="1"/>
      <w:numFmt w:val="lowerLetter"/>
      <w:lvlText w:val="%2."/>
      <w:lvlJc w:val="left"/>
      <w:pPr>
        <w:ind w:left="1440" w:hanging="360"/>
      </w:pPr>
    </w:lvl>
    <w:lvl w:ilvl="2" w:tplc="35854425" w:tentative="1">
      <w:start w:val="1"/>
      <w:numFmt w:val="lowerRoman"/>
      <w:lvlText w:val="%3."/>
      <w:lvlJc w:val="right"/>
      <w:pPr>
        <w:ind w:left="2160" w:hanging="180"/>
      </w:pPr>
    </w:lvl>
    <w:lvl w:ilvl="3" w:tplc="35854425" w:tentative="1">
      <w:start w:val="1"/>
      <w:numFmt w:val="decimal"/>
      <w:lvlText w:val="%4."/>
      <w:lvlJc w:val="left"/>
      <w:pPr>
        <w:ind w:left="2880" w:hanging="360"/>
      </w:pPr>
    </w:lvl>
    <w:lvl w:ilvl="4" w:tplc="35854425" w:tentative="1">
      <w:start w:val="1"/>
      <w:numFmt w:val="lowerLetter"/>
      <w:lvlText w:val="%5."/>
      <w:lvlJc w:val="left"/>
      <w:pPr>
        <w:ind w:left="3600" w:hanging="360"/>
      </w:pPr>
    </w:lvl>
    <w:lvl w:ilvl="5" w:tplc="35854425" w:tentative="1">
      <w:start w:val="1"/>
      <w:numFmt w:val="lowerRoman"/>
      <w:lvlText w:val="%6."/>
      <w:lvlJc w:val="right"/>
      <w:pPr>
        <w:ind w:left="4320" w:hanging="180"/>
      </w:pPr>
    </w:lvl>
    <w:lvl w:ilvl="6" w:tplc="35854425" w:tentative="1">
      <w:start w:val="1"/>
      <w:numFmt w:val="decimal"/>
      <w:lvlText w:val="%7."/>
      <w:lvlJc w:val="left"/>
      <w:pPr>
        <w:ind w:left="5040" w:hanging="360"/>
      </w:pPr>
    </w:lvl>
    <w:lvl w:ilvl="7" w:tplc="35854425" w:tentative="1">
      <w:start w:val="1"/>
      <w:numFmt w:val="lowerLetter"/>
      <w:lvlText w:val="%8."/>
      <w:lvlJc w:val="left"/>
      <w:pPr>
        <w:ind w:left="5760" w:hanging="360"/>
      </w:pPr>
    </w:lvl>
    <w:lvl w:ilvl="8" w:tplc="35854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97">
    <w:multiLevelType w:val="hybridMultilevel"/>
    <w:lvl w:ilvl="0" w:tplc="68604142">
      <w:start w:val="1"/>
      <w:numFmt w:val="decimal"/>
      <w:lvlText w:val="%1."/>
      <w:lvlJc w:val="left"/>
      <w:pPr>
        <w:ind w:left="720" w:hanging="360"/>
      </w:pPr>
    </w:lvl>
    <w:lvl w:ilvl="1" w:tplc="68604142" w:tentative="1">
      <w:start w:val="1"/>
      <w:numFmt w:val="lowerLetter"/>
      <w:lvlText w:val="%2."/>
      <w:lvlJc w:val="left"/>
      <w:pPr>
        <w:ind w:left="1440" w:hanging="360"/>
      </w:pPr>
    </w:lvl>
    <w:lvl w:ilvl="2" w:tplc="68604142" w:tentative="1">
      <w:start w:val="1"/>
      <w:numFmt w:val="lowerRoman"/>
      <w:lvlText w:val="%3."/>
      <w:lvlJc w:val="right"/>
      <w:pPr>
        <w:ind w:left="2160" w:hanging="180"/>
      </w:pPr>
    </w:lvl>
    <w:lvl w:ilvl="3" w:tplc="68604142" w:tentative="1">
      <w:start w:val="1"/>
      <w:numFmt w:val="decimal"/>
      <w:lvlText w:val="%4."/>
      <w:lvlJc w:val="left"/>
      <w:pPr>
        <w:ind w:left="2880" w:hanging="360"/>
      </w:pPr>
    </w:lvl>
    <w:lvl w:ilvl="4" w:tplc="68604142" w:tentative="1">
      <w:start w:val="1"/>
      <w:numFmt w:val="lowerLetter"/>
      <w:lvlText w:val="%5."/>
      <w:lvlJc w:val="left"/>
      <w:pPr>
        <w:ind w:left="3600" w:hanging="360"/>
      </w:pPr>
    </w:lvl>
    <w:lvl w:ilvl="5" w:tplc="68604142" w:tentative="1">
      <w:start w:val="1"/>
      <w:numFmt w:val="lowerRoman"/>
      <w:lvlText w:val="%6."/>
      <w:lvlJc w:val="right"/>
      <w:pPr>
        <w:ind w:left="4320" w:hanging="180"/>
      </w:pPr>
    </w:lvl>
    <w:lvl w:ilvl="6" w:tplc="68604142" w:tentative="1">
      <w:start w:val="1"/>
      <w:numFmt w:val="decimal"/>
      <w:lvlText w:val="%7."/>
      <w:lvlJc w:val="left"/>
      <w:pPr>
        <w:ind w:left="5040" w:hanging="360"/>
      </w:pPr>
    </w:lvl>
    <w:lvl w:ilvl="7" w:tplc="68604142" w:tentative="1">
      <w:start w:val="1"/>
      <w:numFmt w:val="lowerLetter"/>
      <w:lvlText w:val="%8."/>
      <w:lvlJc w:val="left"/>
      <w:pPr>
        <w:ind w:left="5760" w:hanging="360"/>
      </w:pPr>
    </w:lvl>
    <w:lvl w:ilvl="8" w:tplc="68604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96">
    <w:multiLevelType w:val="hybridMultilevel"/>
    <w:lvl w:ilvl="0" w:tplc="14984761">
      <w:start w:val="1"/>
      <w:numFmt w:val="decimal"/>
      <w:lvlText w:val="%1."/>
      <w:lvlJc w:val="left"/>
      <w:pPr>
        <w:ind w:left="720" w:hanging="360"/>
      </w:pPr>
    </w:lvl>
    <w:lvl w:ilvl="1" w:tplc="14984761" w:tentative="1">
      <w:start w:val="1"/>
      <w:numFmt w:val="lowerLetter"/>
      <w:lvlText w:val="%2."/>
      <w:lvlJc w:val="left"/>
      <w:pPr>
        <w:ind w:left="1440" w:hanging="360"/>
      </w:pPr>
    </w:lvl>
    <w:lvl w:ilvl="2" w:tplc="14984761" w:tentative="1">
      <w:start w:val="1"/>
      <w:numFmt w:val="lowerRoman"/>
      <w:lvlText w:val="%3."/>
      <w:lvlJc w:val="right"/>
      <w:pPr>
        <w:ind w:left="2160" w:hanging="180"/>
      </w:pPr>
    </w:lvl>
    <w:lvl w:ilvl="3" w:tplc="14984761" w:tentative="1">
      <w:start w:val="1"/>
      <w:numFmt w:val="decimal"/>
      <w:lvlText w:val="%4."/>
      <w:lvlJc w:val="left"/>
      <w:pPr>
        <w:ind w:left="2880" w:hanging="360"/>
      </w:pPr>
    </w:lvl>
    <w:lvl w:ilvl="4" w:tplc="14984761" w:tentative="1">
      <w:start w:val="1"/>
      <w:numFmt w:val="lowerLetter"/>
      <w:lvlText w:val="%5."/>
      <w:lvlJc w:val="left"/>
      <w:pPr>
        <w:ind w:left="3600" w:hanging="360"/>
      </w:pPr>
    </w:lvl>
    <w:lvl w:ilvl="5" w:tplc="14984761" w:tentative="1">
      <w:start w:val="1"/>
      <w:numFmt w:val="lowerRoman"/>
      <w:lvlText w:val="%6."/>
      <w:lvlJc w:val="right"/>
      <w:pPr>
        <w:ind w:left="4320" w:hanging="180"/>
      </w:pPr>
    </w:lvl>
    <w:lvl w:ilvl="6" w:tplc="14984761" w:tentative="1">
      <w:start w:val="1"/>
      <w:numFmt w:val="decimal"/>
      <w:lvlText w:val="%7."/>
      <w:lvlJc w:val="left"/>
      <w:pPr>
        <w:ind w:left="5040" w:hanging="360"/>
      </w:pPr>
    </w:lvl>
    <w:lvl w:ilvl="7" w:tplc="14984761" w:tentative="1">
      <w:start w:val="1"/>
      <w:numFmt w:val="lowerLetter"/>
      <w:lvlText w:val="%8."/>
      <w:lvlJc w:val="left"/>
      <w:pPr>
        <w:ind w:left="5760" w:hanging="360"/>
      </w:pPr>
    </w:lvl>
    <w:lvl w:ilvl="8" w:tplc="149847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95">
    <w:multiLevelType w:val="hybridMultilevel"/>
    <w:lvl w:ilvl="0" w:tplc="65266315">
      <w:start w:val="1"/>
      <w:numFmt w:val="decimal"/>
      <w:lvlText w:val="%1."/>
      <w:lvlJc w:val="left"/>
      <w:pPr>
        <w:ind w:left="720" w:hanging="360"/>
      </w:pPr>
    </w:lvl>
    <w:lvl w:ilvl="1" w:tplc="65266315" w:tentative="1">
      <w:start w:val="1"/>
      <w:numFmt w:val="lowerLetter"/>
      <w:lvlText w:val="%2."/>
      <w:lvlJc w:val="left"/>
      <w:pPr>
        <w:ind w:left="1440" w:hanging="360"/>
      </w:pPr>
    </w:lvl>
    <w:lvl w:ilvl="2" w:tplc="65266315" w:tentative="1">
      <w:start w:val="1"/>
      <w:numFmt w:val="lowerRoman"/>
      <w:lvlText w:val="%3."/>
      <w:lvlJc w:val="right"/>
      <w:pPr>
        <w:ind w:left="2160" w:hanging="180"/>
      </w:pPr>
    </w:lvl>
    <w:lvl w:ilvl="3" w:tplc="65266315" w:tentative="1">
      <w:start w:val="1"/>
      <w:numFmt w:val="decimal"/>
      <w:lvlText w:val="%4."/>
      <w:lvlJc w:val="left"/>
      <w:pPr>
        <w:ind w:left="2880" w:hanging="360"/>
      </w:pPr>
    </w:lvl>
    <w:lvl w:ilvl="4" w:tplc="65266315" w:tentative="1">
      <w:start w:val="1"/>
      <w:numFmt w:val="lowerLetter"/>
      <w:lvlText w:val="%5."/>
      <w:lvlJc w:val="left"/>
      <w:pPr>
        <w:ind w:left="3600" w:hanging="360"/>
      </w:pPr>
    </w:lvl>
    <w:lvl w:ilvl="5" w:tplc="65266315" w:tentative="1">
      <w:start w:val="1"/>
      <w:numFmt w:val="lowerRoman"/>
      <w:lvlText w:val="%6."/>
      <w:lvlJc w:val="right"/>
      <w:pPr>
        <w:ind w:left="4320" w:hanging="180"/>
      </w:pPr>
    </w:lvl>
    <w:lvl w:ilvl="6" w:tplc="65266315" w:tentative="1">
      <w:start w:val="1"/>
      <w:numFmt w:val="decimal"/>
      <w:lvlText w:val="%7."/>
      <w:lvlJc w:val="left"/>
      <w:pPr>
        <w:ind w:left="5040" w:hanging="360"/>
      </w:pPr>
    </w:lvl>
    <w:lvl w:ilvl="7" w:tplc="65266315" w:tentative="1">
      <w:start w:val="1"/>
      <w:numFmt w:val="lowerLetter"/>
      <w:lvlText w:val="%8."/>
      <w:lvlJc w:val="left"/>
      <w:pPr>
        <w:ind w:left="5760" w:hanging="360"/>
      </w:pPr>
    </w:lvl>
    <w:lvl w:ilvl="8" w:tplc="652663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94">
    <w:multiLevelType w:val="hybridMultilevel"/>
    <w:lvl w:ilvl="0" w:tplc="46863251">
      <w:start w:val="1"/>
      <w:numFmt w:val="decimal"/>
      <w:lvlText w:val="%1."/>
      <w:lvlJc w:val="left"/>
      <w:pPr>
        <w:ind w:left="720" w:hanging="360"/>
      </w:pPr>
    </w:lvl>
    <w:lvl w:ilvl="1" w:tplc="46863251" w:tentative="1">
      <w:start w:val="1"/>
      <w:numFmt w:val="lowerLetter"/>
      <w:lvlText w:val="%2."/>
      <w:lvlJc w:val="left"/>
      <w:pPr>
        <w:ind w:left="1440" w:hanging="360"/>
      </w:pPr>
    </w:lvl>
    <w:lvl w:ilvl="2" w:tplc="46863251" w:tentative="1">
      <w:start w:val="1"/>
      <w:numFmt w:val="lowerRoman"/>
      <w:lvlText w:val="%3."/>
      <w:lvlJc w:val="right"/>
      <w:pPr>
        <w:ind w:left="2160" w:hanging="180"/>
      </w:pPr>
    </w:lvl>
    <w:lvl w:ilvl="3" w:tplc="46863251" w:tentative="1">
      <w:start w:val="1"/>
      <w:numFmt w:val="decimal"/>
      <w:lvlText w:val="%4."/>
      <w:lvlJc w:val="left"/>
      <w:pPr>
        <w:ind w:left="2880" w:hanging="360"/>
      </w:pPr>
    </w:lvl>
    <w:lvl w:ilvl="4" w:tplc="46863251" w:tentative="1">
      <w:start w:val="1"/>
      <w:numFmt w:val="lowerLetter"/>
      <w:lvlText w:val="%5."/>
      <w:lvlJc w:val="left"/>
      <w:pPr>
        <w:ind w:left="3600" w:hanging="360"/>
      </w:pPr>
    </w:lvl>
    <w:lvl w:ilvl="5" w:tplc="46863251" w:tentative="1">
      <w:start w:val="1"/>
      <w:numFmt w:val="lowerRoman"/>
      <w:lvlText w:val="%6."/>
      <w:lvlJc w:val="right"/>
      <w:pPr>
        <w:ind w:left="4320" w:hanging="180"/>
      </w:pPr>
    </w:lvl>
    <w:lvl w:ilvl="6" w:tplc="46863251" w:tentative="1">
      <w:start w:val="1"/>
      <w:numFmt w:val="decimal"/>
      <w:lvlText w:val="%7."/>
      <w:lvlJc w:val="left"/>
      <w:pPr>
        <w:ind w:left="5040" w:hanging="360"/>
      </w:pPr>
    </w:lvl>
    <w:lvl w:ilvl="7" w:tplc="46863251" w:tentative="1">
      <w:start w:val="1"/>
      <w:numFmt w:val="lowerLetter"/>
      <w:lvlText w:val="%8."/>
      <w:lvlJc w:val="left"/>
      <w:pPr>
        <w:ind w:left="5760" w:hanging="360"/>
      </w:pPr>
    </w:lvl>
    <w:lvl w:ilvl="8" w:tplc="46863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93">
    <w:multiLevelType w:val="hybridMultilevel"/>
    <w:lvl w:ilvl="0" w:tplc="20192288">
      <w:start w:val="1"/>
      <w:numFmt w:val="decimal"/>
      <w:lvlText w:val="%1."/>
      <w:lvlJc w:val="left"/>
      <w:pPr>
        <w:ind w:left="720" w:hanging="360"/>
      </w:pPr>
    </w:lvl>
    <w:lvl w:ilvl="1" w:tplc="20192288" w:tentative="1">
      <w:start w:val="1"/>
      <w:numFmt w:val="lowerLetter"/>
      <w:lvlText w:val="%2."/>
      <w:lvlJc w:val="left"/>
      <w:pPr>
        <w:ind w:left="1440" w:hanging="360"/>
      </w:pPr>
    </w:lvl>
    <w:lvl w:ilvl="2" w:tplc="20192288" w:tentative="1">
      <w:start w:val="1"/>
      <w:numFmt w:val="lowerRoman"/>
      <w:lvlText w:val="%3."/>
      <w:lvlJc w:val="right"/>
      <w:pPr>
        <w:ind w:left="2160" w:hanging="180"/>
      </w:pPr>
    </w:lvl>
    <w:lvl w:ilvl="3" w:tplc="20192288" w:tentative="1">
      <w:start w:val="1"/>
      <w:numFmt w:val="decimal"/>
      <w:lvlText w:val="%4."/>
      <w:lvlJc w:val="left"/>
      <w:pPr>
        <w:ind w:left="2880" w:hanging="360"/>
      </w:pPr>
    </w:lvl>
    <w:lvl w:ilvl="4" w:tplc="20192288" w:tentative="1">
      <w:start w:val="1"/>
      <w:numFmt w:val="lowerLetter"/>
      <w:lvlText w:val="%5."/>
      <w:lvlJc w:val="left"/>
      <w:pPr>
        <w:ind w:left="3600" w:hanging="360"/>
      </w:pPr>
    </w:lvl>
    <w:lvl w:ilvl="5" w:tplc="20192288" w:tentative="1">
      <w:start w:val="1"/>
      <w:numFmt w:val="lowerRoman"/>
      <w:lvlText w:val="%6."/>
      <w:lvlJc w:val="right"/>
      <w:pPr>
        <w:ind w:left="4320" w:hanging="180"/>
      </w:pPr>
    </w:lvl>
    <w:lvl w:ilvl="6" w:tplc="20192288" w:tentative="1">
      <w:start w:val="1"/>
      <w:numFmt w:val="decimal"/>
      <w:lvlText w:val="%7."/>
      <w:lvlJc w:val="left"/>
      <w:pPr>
        <w:ind w:left="5040" w:hanging="360"/>
      </w:pPr>
    </w:lvl>
    <w:lvl w:ilvl="7" w:tplc="20192288" w:tentative="1">
      <w:start w:val="1"/>
      <w:numFmt w:val="lowerLetter"/>
      <w:lvlText w:val="%8."/>
      <w:lvlJc w:val="left"/>
      <w:pPr>
        <w:ind w:left="5760" w:hanging="360"/>
      </w:pPr>
    </w:lvl>
    <w:lvl w:ilvl="8" w:tplc="20192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92">
    <w:multiLevelType w:val="hybridMultilevel"/>
    <w:lvl w:ilvl="0" w:tplc="69723670">
      <w:start w:val="1"/>
      <w:numFmt w:val="decimal"/>
      <w:lvlText w:val="%1."/>
      <w:lvlJc w:val="left"/>
      <w:pPr>
        <w:ind w:left="720" w:hanging="360"/>
      </w:pPr>
    </w:lvl>
    <w:lvl w:ilvl="1" w:tplc="69723670" w:tentative="1">
      <w:start w:val="1"/>
      <w:numFmt w:val="lowerLetter"/>
      <w:lvlText w:val="%2."/>
      <w:lvlJc w:val="left"/>
      <w:pPr>
        <w:ind w:left="1440" w:hanging="360"/>
      </w:pPr>
    </w:lvl>
    <w:lvl w:ilvl="2" w:tplc="69723670" w:tentative="1">
      <w:start w:val="1"/>
      <w:numFmt w:val="lowerRoman"/>
      <w:lvlText w:val="%3."/>
      <w:lvlJc w:val="right"/>
      <w:pPr>
        <w:ind w:left="2160" w:hanging="180"/>
      </w:pPr>
    </w:lvl>
    <w:lvl w:ilvl="3" w:tplc="69723670" w:tentative="1">
      <w:start w:val="1"/>
      <w:numFmt w:val="decimal"/>
      <w:lvlText w:val="%4."/>
      <w:lvlJc w:val="left"/>
      <w:pPr>
        <w:ind w:left="2880" w:hanging="360"/>
      </w:pPr>
    </w:lvl>
    <w:lvl w:ilvl="4" w:tplc="69723670" w:tentative="1">
      <w:start w:val="1"/>
      <w:numFmt w:val="lowerLetter"/>
      <w:lvlText w:val="%5."/>
      <w:lvlJc w:val="left"/>
      <w:pPr>
        <w:ind w:left="3600" w:hanging="360"/>
      </w:pPr>
    </w:lvl>
    <w:lvl w:ilvl="5" w:tplc="69723670" w:tentative="1">
      <w:start w:val="1"/>
      <w:numFmt w:val="lowerRoman"/>
      <w:lvlText w:val="%6."/>
      <w:lvlJc w:val="right"/>
      <w:pPr>
        <w:ind w:left="4320" w:hanging="180"/>
      </w:pPr>
    </w:lvl>
    <w:lvl w:ilvl="6" w:tplc="69723670" w:tentative="1">
      <w:start w:val="1"/>
      <w:numFmt w:val="decimal"/>
      <w:lvlText w:val="%7."/>
      <w:lvlJc w:val="left"/>
      <w:pPr>
        <w:ind w:left="5040" w:hanging="360"/>
      </w:pPr>
    </w:lvl>
    <w:lvl w:ilvl="7" w:tplc="69723670" w:tentative="1">
      <w:start w:val="1"/>
      <w:numFmt w:val="lowerLetter"/>
      <w:lvlText w:val="%8."/>
      <w:lvlJc w:val="left"/>
      <w:pPr>
        <w:ind w:left="5760" w:hanging="360"/>
      </w:pPr>
    </w:lvl>
    <w:lvl w:ilvl="8" w:tplc="697236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91">
    <w:multiLevelType w:val="hybridMultilevel"/>
    <w:lvl w:ilvl="0" w:tplc="42154019">
      <w:start w:val="1"/>
      <w:numFmt w:val="decimal"/>
      <w:lvlText w:val="%1."/>
      <w:lvlJc w:val="left"/>
      <w:pPr>
        <w:ind w:left="720" w:hanging="360"/>
      </w:pPr>
    </w:lvl>
    <w:lvl w:ilvl="1" w:tplc="42154019" w:tentative="1">
      <w:start w:val="1"/>
      <w:numFmt w:val="lowerLetter"/>
      <w:lvlText w:val="%2."/>
      <w:lvlJc w:val="left"/>
      <w:pPr>
        <w:ind w:left="1440" w:hanging="360"/>
      </w:pPr>
    </w:lvl>
    <w:lvl w:ilvl="2" w:tplc="42154019" w:tentative="1">
      <w:start w:val="1"/>
      <w:numFmt w:val="lowerRoman"/>
      <w:lvlText w:val="%3."/>
      <w:lvlJc w:val="right"/>
      <w:pPr>
        <w:ind w:left="2160" w:hanging="180"/>
      </w:pPr>
    </w:lvl>
    <w:lvl w:ilvl="3" w:tplc="42154019" w:tentative="1">
      <w:start w:val="1"/>
      <w:numFmt w:val="decimal"/>
      <w:lvlText w:val="%4."/>
      <w:lvlJc w:val="left"/>
      <w:pPr>
        <w:ind w:left="2880" w:hanging="360"/>
      </w:pPr>
    </w:lvl>
    <w:lvl w:ilvl="4" w:tplc="42154019" w:tentative="1">
      <w:start w:val="1"/>
      <w:numFmt w:val="lowerLetter"/>
      <w:lvlText w:val="%5."/>
      <w:lvlJc w:val="left"/>
      <w:pPr>
        <w:ind w:left="3600" w:hanging="360"/>
      </w:pPr>
    </w:lvl>
    <w:lvl w:ilvl="5" w:tplc="42154019" w:tentative="1">
      <w:start w:val="1"/>
      <w:numFmt w:val="lowerRoman"/>
      <w:lvlText w:val="%6."/>
      <w:lvlJc w:val="right"/>
      <w:pPr>
        <w:ind w:left="4320" w:hanging="180"/>
      </w:pPr>
    </w:lvl>
    <w:lvl w:ilvl="6" w:tplc="42154019" w:tentative="1">
      <w:start w:val="1"/>
      <w:numFmt w:val="decimal"/>
      <w:lvlText w:val="%7."/>
      <w:lvlJc w:val="left"/>
      <w:pPr>
        <w:ind w:left="5040" w:hanging="360"/>
      </w:pPr>
    </w:lvl>
    <w:lvl w:ilvl="7" w:tplc="42154019" w:tentative="1">
      <w:start w:val="1"/>
      <w:numFmt w:val="lowerLetter"/>
      <w:lvlText w:val="%8."/>
      <w:lvlJc w:val="left"/>
      <w:pPr>
        <w:ind w:left="5760" w:hanging="360"/>
      </w:pPr>
    </w:lvl>
    <w:lvl w:ilvl="8" w:tplc="42154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90">
    <w:multiLevelType w:val="hybridMultilevel"/>
    <w:lvl w:ilvl="0" w:tplc="35044086">
      <w:start w:val="1"/>
      <w:numFmt w:val="decimal"/>
      <w:lvlText w:val="%1."/>
      <w:lvlJc w:val="left"/>
      <w:pPr>
        <w:ind w:left="720" w:hanging="360"/>
      </w:pPr>
    </w:lvl>
    <w:lvl w:ilvl="1" w:tplc="35044086" w:tentative="1">
      <w:start w:val="1"/>
      <w:numFmt w:val="lowerLetter"/>
      <w:lvlText w:val="%2."/>
      <w:lvlJc w:val="left"/>
      <w:pPr>
        <w:ind w:left="1440" w:hanging="360"/>
      </w:pPr>
    </w:lvl>
    <w:lvl w:ilvl="2" w:tplc="35044086" w:tentative="1">
      <w:start w:val="1"/>
      <w:numFmt w:val="lowerRoman"/>
      <w:lvlText w:val="%3."/>
      <w:lvlJc w:val="right"/>
      <w:pPr>
        <w:ind w:left="2160" w:hanging="180"/>
      </w:pPr>
    </w:lvl>
    <w:lvl w:ilvl="3" w:tplc="35044086" w:tentative="1">
      <w:start w:val="1"/>
      <w:numFmt w:val="decimal"/>
      <w:lvlText w:val="%4."/>
      <w:lvlJc w:val="left"/>
      <w:pPr>
        <w:ind w:left="2880" w:hanging="360"/>
      </w:pPr>
    </w:lvl>
    <w:lvl w:ilvl="4" w:tplc="35044086" w:tentative="1">
      <w:start w:val="1"/>
      <w:numFmt w:val="lowerLetter"/>
      <w:lvlText w:val="%5."/>
      <w:lvlJc w:val="left"/>
      <w:pPr>
        <w:ind w:left="3600" w:hanging="360"/>
      </w:pPr>
    </w:lvl>
    <w:lvl w:ilvl="5" w:tplc="35044086" w:tentative="1">
      <w:start w:val="1"/>
      <w:numFmt w:val="lowerRoman"/>
      <w:lvlText w:val="%6."/>
      <w:lvlJc w:val="right"/>
      <w:pPr>
        <w:ind w:left="4320" w:hanging="180"/>
      </w:pPr>
    </w:lvl>
    <w:lvl w:ilvl="6" w:tplc="35044086" w:tentative="1">
      <w:start w:val="1"/>
      <w:numFmt w:val="decimal"/>
      <w:lvlText w:val="%7."/>
      <w:lvlJc w:val="left"/>
      <w:pPr>
        <w:ind w:left="5040" w:hanging="360"/>
      </w:pPr>
    </w:lvl>
    <w:lvl w:ilvl="7" w:tplc="35044086" w:tentative="1">
      <w:start w:val="1"/>
      <w:numFmt w:val="lowerLetter"/>
      <w:lvlText w:val="%8."/>
      <w:lvlJc w:val="left"/>
      <w:pPr>
        <w:ind w:left="5760" w:hanging="360"/>
      </w:pPr>
    </w:lvl>
    <w:lvl w:ilvl="8" w:tplc="35044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89">
    <w:multiLevelType w:val="hybridMultilevel"/>
    <w:lvl w:ilvl="0" w:tplc="43404753">
      <w:start w:val="1"/>
      <w:numFmt w:val="decimal"/>
      <w:lvlText w:val="%1."/>
      <w:lvlJc w:val="left"/>
      <w:pPr>
        <w:ind w:left="720" w:hanging="360"/>
      </w:pPr>
    </w:lvl>
    <w:lvl w:ilvl="1" w:tplc="43404753" w:tentative="1">
      <w:start w:val="1"/>
      <w:numFmt w:val="lowerLetter"/>
      <w:lvlText w:val="%2."/>
      <w:lvlJc w:val="left"/>
      <w:pPr>
        <w:ind w:left="1440" w:hanging="360"/>
      </w:pPr>
    </w:lvl>
    <w:lvl w:ilvl="2" w:tplc="43404753" w:tentative="1">
      <w:start w:val="1"/>
      <w:numFmt w:val="lowerRoman"/>
      <w:lvlText w:val="%3."/>
      <w:lvlJc w:val="right"/>
      <w:pPr>
        <w:ind w:left="2160" w:hanging="180"/>
      </w:pPr>
    </w:lvl>
    <w:lvl w:ilvl="3" w:tplc="43404753" w:tentative="1">
      <w:start w:val="1"/>
      <w:numFmt w:val="decimal"/>
      <w:lvlText w:val="%4."/>
      <w:lvlJc w:val="left"/>
      <w:pPr>
        <w:ind w:left="2880" w:hanging="360"/>
      </w:pPr>
    </w:lvl>
    <w:lvl w:ilvl="4" w:tplc="43404753" w:tentative="1">
      <w:start w:val="1"/>
      <w:numFmt w:val="lowerLetter"/>
      <w:lvlText w:val="%5."/>
      <w:lvlJc w:val="left"/>
      <w:pPr>
        <w:ind w:left="3600" w:hanging="360"/>
      </w:pPr>
    </w:lvl>
    <w:lvl w:ilvl="5" w:tplc="43404753" w:tentative="1">
      <w:start w:val="1"/>
      <w:numFmt w:val="lowerRoman"/>
      <w:lvlText w:val="%6."/>
      <w:lvlJc w:val="right"/>
      <w:pPr>
        <w:ind w:left="4320" w:hanging="180"/>
      </w:pPr>
    </w:lvl>
    <w:lvl w:ilvl="6" w:tplc="43404753" w:tentative="1">
      <w:start w:val="1"/>
      <w:numFmt w:val="decimal"/>
      <w:lvlText w:val="%7."/>
      <w:lvlJc w:val="left"/>
      <w:pPr>
        <w:ind w:left="5040" w:hanging="360"/>
      </w:pPr>
    </w:lvl>
    <w:lvl w:ilvl="7" w:tplc="43404753" w:tentative="1">
      <w:start w:val="1"/>
      <w:numFmt w:val="lowerLetter"/>
      <w:lvlText w:val="%8."/>
      <w:lvlJc w:val="left"/>
      <w:pPr>
        <w:ind w:left="5760" w:hanging="360"/>
      </w:pPr>
    </w:lvl>
    <w:lvl w:ilvl="8" w:tplc="434047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88">
    <w:multiLevelType w:val="hybridMultilevel"/>
    <w:lvl w:ilvl="0" w:tplc="25246173">
      <w:start w:val="1"/>
      <w:numFmt w:val="decimal"/>
      <w:lvlText w:val="%1."/>
      <w:lvlJc w:val="left"/>
      <w:pPr>
        <w:ind w:left="720" w:hanging="360"/>
      </w:pPr>
    </w:lvl>
    <w:lvl w:ilvl="1" w:tplc="25246173" w:tentative="1">
      <w:start w:val="1"/>
      <w:numFmt w:val="lowerLetter"/>
      <w:lvlText w:val="%2."/>
      <w:lvlJc w:val="left"/>
      <w:pPr>
        <w:ind w:left="1440" w:hanging="360"/>
      </w:pPr>
    </w:lvl>
    <w:lvl w:ilvl="2" w:tplc="25246173" w:tentative="1">
      <w:start w:val="1"/>
      <w:numFmt w:val="lowerRoman"/>
      <w:lvlText w:val="%3."/>
      <w:lvlJc w:val="right"/>
      <w:pPr>
        <w:ind w:left="2160" w:hanging="180"/>
      </w:pPr>
    </w:lvl>
    <w:lvl w:ilvl="3" w:tplc="25246173" w:tentative="1">
      <w:start w:val="1"/>
      <w:numFmt w:val="decimal"/>
      <w:lvlText w:val="%4."/>
      <w:lvlJc w:val="left"/>
      <w:pPr>
        <w:ind w:left="2880" w:hanging="360"/>
      </w:pPr>
    </w:lvl>
    <w:lvl w:ilvl="4" w:tplc="25246173" w:tentative="1">
      <w:start w:val="1"/>
      <w:numFmt w:val="lowerLetter"/>
      <w:lvlText w:val="%5."/>
      <w:lvlJc w:val="left"/>
      <w:pPr>
        <w:ind w:left="3600" w:hanging="360"/>
      </w:pPr>
    </w:lvl>
    <w:lvl w:ilvl="5" w:tplc="25246173" w:tentative="1">
      <w:start w:val="1"/>
      <w:numFmt w:val="lowerRoman"/>
      <w:lvlText w:val="%6."/>
      <w:lvlJc w:val="right"/>
      <w:pPr>
        <w:ind w:left="4320" w:hanging="180"/>
      </w:pPr>
    </w:lvl>
    <w:lvl w:ilvl="6" w:tplc="25246173" w:tentative="1">
      <w:start w:val="1"/>
      <w:numFmt w:val="decimal"/>
      <w:lvlText w:val="%7."/>
      <w:lvlJc w:val="left"/>
      <w:pPr>
        <w:ind w:left="5040" w:hanging="360"/>
      </w:pPr>
    </w:lvl>
    <w:lvl w:ilvl="7" w:tplc="25246173" w:tentative="1">
      <w:start w:val="1"/>
      <w:numFmt w:val="lowerLetter"/>
      <w:lvlText w:val="%8."/>
      <w:lvlJc w:val="left"/>
      <w:pPr>
        <w:ind w:left="5760" w:hanging="360"/>
      </w:pPr>
    </w:lvl>
    <w:lvl w:ilvl="8" w:tplc="252461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87">
    <w:multiLevelType w:val="hybridMultilevel"/>
    <w:lvl w:ilvl="0" w:tplc="97952771">
      <w:start w:val="1"/>
      <w:numFmt w:val="decimal"/>
      <w:lvlText w:val="%1."/>
      <w:lvlJc w:val="left"/>
      <w:pPr>
        <w:ind w:left="720" w:hanging="360"/>
      </w:pPr>
    </w:lvl>
    <w:lvl w:ilvl="1" w:tplc="97952771" w:tentative="1">
      <w:start w:val="1"/>
      <w:numFmt w:val="lowerLetter"/>
      <w:lvlText w:val="%2."/>
      <w:lvlJc w:val="left"/>
      <w:pPr>
        <w:ind w:left="1440" w:hanging="360"/>
      </w:pPr>
    </w:lvl>
    <w:lvl w:ilvl="2" w:tplc="97952771" w:tentative="1">
      <w:start w:val="1"/>
      <w:numFmt w:val="lowerRoman"/>
      <w:lvlText w:val="%3."/>
      <w:lvlJc w:val="right"/>
      <w:pPr>
        <w:ind w:left="2160" w:hanging="180"/>
      </w:pPr>
    </w:lvl>
    <w:lvl w:ilvl="3" w:tplc="97952771" w:tentative="1">
      <w:start w:val="1"/>
      <w:numFmt w:val="decimal"/>
      <w:lvlText w:val="%4."/>
      <w:lvlJc w:val="left"/>
      <w:pPr>
        <w:ind w:left="2880" w:hanging="360"/>
      </w:pPr>
    </w:lvl>
    <w:lvl w:ilvl="4" w:tplc="97952771" w:tentative="1">
      <w:start w:val="1"/>
      <w:numFmt w:val="lowerLetter"/>
      <w:lvlText w:val="%5."/>
      <w:lvlJc w:val="left"/>
      <w:pPr>
        <w:ind w:left="3600" w:hanging="360"/>
      </w:pPr>
    </w:lvl>
    <w:lvl w:ilvl="5" w:tplc="97952771" w:tentative="1">
      <w:start w:val="1"/>
      <w:numFmt w:val="lowerRoman"/>
      <w:lvlText w:val="%6."/>
      <w:lvlJc w:val="right"/>
      <w:pPr>
        <w:ind w:left="4320" w:hanging="180"/>
      </w:pPr>
    </w:lvl>
    <w:lvl w:ilvl="6" w:tplc="97952771" w:tentative="1">
      <w:start w:val="1"/>
      <w:numFmt w:val="decimal"/>
      <w:lvlText w:val="%7."/>
      <w:lvlJc w:val="left"/>
      <w:pPr>
        <w:ind w:left="5040" w:hanging="360"/>
      </w:pPr>
    </w:lvl>
    <w:lvl w:ilvl="7" w:tplc="97952771" w:tentative="1">
      <w:start w:val="1"/>
      <w:numFmt w:val="lowerLetter"/>
      <w:lvlText w:val="%8."/>
      <w:lvlJc w:val="left"/>
      <w:pPr>
        <w:ind w:left="5760" w:hanging="360"/>
      </w:pPr>
    </w:lvl>
    <w:lvl w:ilvl="8" w:tplc="979527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86">
    <w:multiLevelType w:val="hybridMultilevel"/>
    <w:lvl w:ilvl="0" w:tplc="20376228">
      <w:start w:val="1"/>
      <w:numFmt w:val="decimal"/>
      <w:lvlText w:val="%1."/>
      <w:lvlJc w:val="left"/>
      <w:pPr>
        <w:ind w:left="720" w:hanging="360"/>
      </w:pPr>
    </w:lvl>
    <w:lvl w:ilvl="1" w:tplc="20376228" w:tentative="1">
      <w:start w:val="1"/>
      <w:numFmt w:val="lowerLetter"/>
      <w:lvlText w:val="%2."/>
      <w:lvlJc w:val="left"/>
      <w:pPr>
        <w:ind w:left="1440" w:hanging="360"/>
      </w:pPr>
    </w:lvl>
    <w:lvl w:ilvl="2" w:tplc="20376228" w:tentative="1">
      <w:start w:val="1"/>
      <w:numFmt w:val="lowerRoman"/>
      <w:lvlText w:val="%3."/>
      <w:lvlJc w:val="right"/>
      <w:pPr>
        <w:ind w:left="2160" w:hanging="180"/>
      </w:pPr>
    </w:lvl>
    <w:lvl w:ilvl="3" w:tplc="20376228" w:tentative="1">
      <w:start w:val="1"/>
      <w:numFmt w:val="decimal"/>
      <w:lvlText w:val="%4."/>
      <w:lvlJc w:val="left"/>
      <w:pPr>
        <w:ind w:left="2880" w:hanging="360"/>
      </w:pPr>
    </w:lvl>
    <w:lvl w:ilvl="4" w:tplc="20376228" w:tentative="1">
      <w:start w:val="1"/>
      <w:numFmt w:val="lowerLetter"/>
      <w:lvlText w:val="%5."/>
      <w:lvlJc w:val="left"/>
      <w:pPr>
        <w:ind w:left="3600" w:hanging="360"/>
      </w:pPr>
    </w:lvl>
    <w:lvl w:ilvl="5" w:tplc="20376228" w:tentative="1">
      <w:start w:val="1"/>
      <w:numFmt w:val="lowerRoman"/>
      <w:lvlText w:val="%6."/>
      <w:lvlJc w:val="right"/>
      <w:pPr>
        <w:ind w:left="4320" w:hanging="180"/>
      </w:pPr>
    </w:lvl>
    <w:lvl w:ilvl="6" w:tplc="20376228" w:tentative="1">
      <w:start w:val="1"/>
      <w:numFmt w:val="decimal"/>
      <w:lvlText w:val="%7."/>
      <w:lvlJc w:val="left"/>
      <w:pPr>
        <w:ind w:left="5040" w:hanging="360"/>
      </w:pPr>
    </w:lvl>
    <w:lvl w:ilvl="7" w:tplc="20376228" w:tentative="1">
      <w:start w:val="1"/>
      <w:numFmt w:val="lowerLetter"/>
      <w:lvlText w:val="%8."/>
      <w:lvlJc w:val="left"/>
      <w:pPr>
        <w:ind w:left="5760" w:hanging="360"/>
      </w:pPr>
    </w:lvl>
    <w:lvl w:ilvl="8" w:tplc="203762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85">
    <w:multiLevelType w:val="hybridMultilevel"/>
    <w:lvl w:ilvl="0" w:tplc="47510273">
      <w:start w:val="1"/>
      <w:numFmt w:val="decimal"/>
      <w:lvlText w:val="%1."/>
      <w:lvlJc w:val="left"/>
      <w:pPr>
        <w:ind w:left="720" w:hanging="360"/>
      </w:pPr>
    </w:lvl>
    <w:lvl w:ilvl="1" w:tplc="47510273" w:tentative="1">
      <w:start w:val="1"/>
      <w:numFmt w:val="lowerLetter"/>
      <w:lvlText w:val="%2."/>
      <w:lvlJc w:val="left"/>
      <w:pPr>
        <w:ind w:left="1440" w:hanging="360"/>
      </w:pPr>
    </w:lvl>
    <w:lvl w:ilvl="2" w:tplc="47510273" w:tentative="1">
      <w:start w:val="1"/>
      <w:numFmt w:val="lowerRoman"/>
      <w:lvlText w:val="%3."/>
      <w:lvlJc w:val="right"/>
      <w:pPr>
        <w:ind w:left="2160" w:hanging="180"/>
      </w:pPr>
    </w:lvl>
    <w:lvl w:ilvl="3" w:tplc="47510273" w:tentative="1">
      <w:start w:val="1"/>
      <w:numFmt w:val="decimal"/>
      <w:lvlText w:val="%4."/>
      <w:lvlJc w:val="left"/>
      <w:pPr>
        <w:ind w:left="2880" w:hanging="360"/>
      </w:pPr>
    </w:lvl>
    <w:lvl w:ilvl="4" w:tplc="47510273" w:tentative="1">
      <w:start w:val="1"/>
      <w:numFmt w:val="lowerLetter"/>
      <w:lvlText w:val="%5."/>
      <w:lvlJc w:val="left"/>
      <w:pPr>
        <w:ind w:left="3600" w:hanging="360"/>
      </w:pPr>
    </w:lvl>
    <w:lvl w:ilvl="5" w:tplc="47510273" w:tentative="1">
      <w:start w:val="1"/>
      <w:numFmt w:val="lowerRoman"/>
      <w:lvlText w:val="%6."/>
      <w:lvlJc w:val="right"/>
      <w:pPr>
        <w:ind w:left="4320" w:hanging="180"/>
      </w:pPr>
    </w:lvl>
    <w:lvl w:ilvl="6" w:tplc="47510273" w:tentative="1">
      <w:start w:val="1"/>
      <w:numFmt w:val="decimal"/>
      <w:lvlText w:val="%7."/>
      <w:lvlJc w:val="left"/>
      <w:pPr>
        <w:ind w:left="5040" w:hanging="360"/>
      </w:pPr>
    </w:lvl>
    <w:lvl w:ilvl="7" w:tplc="47510273" w:tentative="1">
      <w:start w:val="1"/>
      <w:numFmt w:val="lowerLetter"/>
      <w:lvlText w:val="%8."/>
      <w:lvlJc w:val="left"/>
      <w:pPr>
        <w:ind w:left="5760" w:hanging="360"/>
      </w:pPr>
    </w:lvl>
    <w:lvl w:ilvl="8" w:tplc="475102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84">
    <w:multiLevelType w:val="hybridMultilevel"/>
    <w:lvl w:ilvl="0" w:tplc="41714199">
      <w:start w:val="1"/>
      <w:numFmt w:val="decimal"/>
      <w:lvlText w:val="%1."/>
      <w:lvlJc w:val="left"/>
      <w:pPr>
        <w:ind w:left="720" w:hanging="360"/>
      </w:pPr>
    </w:lvl>
    <w:lvl w:ilvl="1" w:tplc="41714199" w:tentative="1">
      <w:start w:val="1"/>
      <w:numFmt w:val="lowerLetter"/>
      <w:lvlText w:val="%2."/>
      <w:lvlJc w:val="left"/>
      <w:pPr>
        <w:ind w:left="1440" w:hanging="360"/>
      </w:pPr>
    </w:lvl>
    <w:lvl w:ilvl="2" w:tplc="41714199" w:tentative="1">
      <w:start w:val="1"/>
      <w:numFmt w:val="lowerRoman"/>
      <w:lvlText w:val="%3."/>
      <w:lvlJc w:val="right"/>
      <w:pPr>
        <w:ind w:left="2160" w:hanging="180"/>
      </w:pPr>
    </w:lvl>
    <w:lvl w:ilvl="3" w:tplc="41714199" w:tentative="1">
      <w:start w:val="1"/>
      <w:numFmt w:val="decimal"/>
      <w:lvlText w:val="%4."/>
      <w:lvlJc w:val="left"/>
      <w:pPr>
        <w:ind w:left="2880" w:hanging="360"/>
      </w:pPr>
    </w:lvl>
    <w:lvl w:ilvl="4" w:tplc="41714199" w:tentative="1">
      <w:start w:val="1"/>
      <w:numFmt w:val="lowerLetter"/>
      <w:lvlText w:val="%5."/>
      <w:lvlJc w:val="left"/>
      <w:pPr>
        <w:ind w:left="3600" w:hanging="360"/>
      </w:pPr>
    </w:lvl>
    <w:lvl w:ilvl="5" w:tplc="41714199" w:tentative="1">
      <w:start w:val="1"/>
      <w:numFmt w:val="lowerRoman"/>
      <w:lvlText w:val="%6."/>
      <w:lvlJc w:val="right"/>
      <w:pPr>
        <w:ind w:left="4320" w:hanging="180"/>
      </w:pPr>
    </w:lvl>
    <w:lvl w:ilvl="6" w:tplc="41714199" w:tentative="1">
      <w:start w:val="1"/>
      <w:numFmt w:val="decimal"/>
      <w:lvlText w:val="%7."/>
      <w:lvlJc w:val="left"/>
      <w:pPr>
        <w:ind w:left="5040" w:hanging="360"/>
      </w:pPr>
    </w:lvl>
    <w:lvl w:ilvl="7" w:tplc="41714199" w:tentative="1">
      <w:start w:val="1"/>
      <w:numFmt w:val="lowerLetter"/>
      <w:lvlText w:val="%8."/>
      <w:lvlJc w:val="left"/>
      <w:pPr>
        <w:ind w:left="5760" w:hanging="360"/>
      </w:pPr>
    </w:lvl>
    <w:lvl w:ilvl="8" w:tplc="417141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83">
    <w:multiLevelType w:val="hybridMultilevel"/>
    <w:lvl w:ilvl="0" w:tplc="29913714">
      <w:start w:val="1"/>
      <w:numFmt w:val="decimal"/>
      <w:lvlText w:val="%1."/>
      <w:lvlJc w:val="left"/>
      <w:pPr>
        <w:ind w:left="720" w:hanging="360"/>
      </w:pPr>
    </w:lvl>
    <w:lvl w:ilvl="1" w:tplc="29913714" w:tentative="1">
      <w:start w:val="1"/>
      <w:numFmt w:val="lowerLetter"/>
      <w:lvlText w:val="%2."/>
      <w:lvlJc w:val="left"/>
      <w:pPr>
        <w:ind w:left="1440" w:hanging="360"/>
      </w:pPr>
    </w:lvl>
    <w:lvl w:ilvl="2" w:tplc="29913714" w:tentative="1">
      <w:start w:val="1"/>
      <w:numFmt w:val="lowerRoman"/>
      <w:lvlText w:val="%3."/>
      <w:lvlJc w:val="right"/>
      <w:pPr>
        <w:ind w:left="2160" w:hanging="180"/>
      </w:pPr>
    </w:lvl>
    <w:lvl w:ilvl="3" w:tplc="29913714" w:tentative="1">
      <w:start w:val="1"/>
      <w:numFmt w:val="decimal"/>
      <w:lvlText w:val="%4."/>
      <w:lvlJc w:val="left"/>
      <w:pPr>
        <w:ind w:left="2880" w:hanging="360"/>
      </w:pPr>
    </w:lvl>
    <w:lvl w:ilvl="4" w:tplc="29913714" w:tentative="1">
      <w:start w:val="1"/>
      <w:numFmt w:val="lowerLetter"/>
      <w:lvlText w:val="%5."/>
      <w:lvlJc w:val="left"/>
      <w:pPr>
        <w:ind w:left="3600" w:hanging="360"/>
      </w:pPr>
    </w:lvl>
    <w:lvl w:ilvl="5" w:tplc="29913714" w:tentative="1">
      <w:start w:val="1"/>
      <w:numFmt w:val="lowerRoman"/>
      <w:lvlText w:val="%6."/>
      <w:lvlJc w:val="right"/>
      <w:pPr>
        <w:ind w:left="4320" w:hanging="180"/>
      </w:pPr>
    </w:lvl>
    <w:lvl w:ilvl="6" w:tplc="29913714" w:tentative="1">
      <w:start w:val="1"/>
      <w:numFmt w:val="decimal"/>
      <w:lvlText w:val="%7."/>
      <w:lvlJc w:val="left"/>
      <w:pPr>
        <w:ind w:left="5040" w:hanging="360"/>
      </w:pPr>
    </w:lvl>
    <w:lvl w:ilvl="7" w:tplc="29913714" w:tentative="1">
      <w:start w:val="1"/>
      <w:numFmt w:val="lowerLetter"/>
      <w:lvlText w:val="%8."/>
      <w:lvlJc w:val="left"/>
      <w:pPr>
        <w:ind w:left="5760" w:hanging="360"/>
      </w:pPr>
    </w:lvl>
    <w:lvl w:ilvl="8" w:tplc="299137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82">
    <w:multiLevelType w:val="hybridMultilevel"/>
    <w:lvl w:ilvl="0" w:tplc="35928791">
      <w:start w:val="1"/>
      <w:numFmt w:val="decimal"/>
      <w:lvlText w:val="%1."/>
      <w:lvlJc w:val="left"/>
      <w:pPr>
        <w:ind w:left="720" w:hanging="360"/>
      </w:pPr>
    </w:lvl>
    <w:lvl w:ilvl="1" w:tplc="35928791" w:tentative="1">
      <w:start w:val="1"/>
      <w:numFmt w:val="lowerLetter"/>
      <w:lvlText w:val="%2."/>
      <w:lvlJc w:val="left"/>
      <w:pPr>
        <w:ind w:left="1440" w:hanging="360"/>
      </w:pPr>
    </w:lvl>
    <w:lvl w:ilvl="2" w:tplc="35928791" w:tentative="1">
      <w:start w:val="1"/>
      <w:numFmt w:val="lowerRoman"/>
      <w:lvlText w:val="%3."/>
      <w:lvlJc w:val="right"/>
      <w:pPr>
        <w:ind w:left="2160" w:hanging="180"/>
      </w:pPr>
    </w:lvl>
    <w:lvl w:ilvl="3" w:tplc="35928791" w:tentative="1">
      <w:start w:val="1"/>
      <w:numFmt w:val="decimal"/>
      <w:lvlText w:val="%4."/>
      <w:lvlJc w:val="left"/>
      <w:pPr>
        <w:ind w:left="2880" w:hanging="360"/>
      </w:pPr>
    </w:lvl>
    <w:lvl w:ilvl="4" w:tplc="35928791" w:tentative="1">
      <w:start w:val="1"/>
      <w:numFmt w:val="lowerLetter"/>
      <w:lvlText w:val="%5."/>
      <w:lvlJc w:val="left"/>
      <w:pPr>
        <w:ind w:left="3600" w:hanging="360"/>
      </w:pPr>
    </w:lvl>
    <w:lvl w:ilvl="5" w:tplc="35928791" w:tentative="1">
      <w:start w:val="1"/>
      <w:numFmt w:val="lowerRoman"/>
      <w:lvlText w:val="%6."/>
      <w:lvlJc w:val="right"/>
      <w:pPr>
        <w:ind w:left="4320" w:hanging="180"/>
      </w:pPr>
    </w:lvl>
    <w:lvl w:ilvl="6" w:tplc="35928791" w:tentative="1">
      <w:start w:val="1"/>
      <w:numFmt w:val="decimal"/>
      <w:lvlText w:val="%7."/>
      <w:lvlJc w:val="left"/>
      <w:pPr>
        <w:ind w:left="5040" w:hanging="360"/>
      </w:pPr>
    </w:lvl>
    <w:lvl w:ilvl="7" w:tplc="35928791" w:tentative="1">
      <w:start w:val="1"/>
      <w:numFmt w:val="lowerLetter"/>
      <w:lvlText w:val="%8."/>
      <w:lvlJc w:val="left"/>
      <w:pPr>
        <w:ind w:left="5760" w:hanging="360"/>
      </w:pPr>
    </w:lvl>
    <w:lvl w:ilvl="8" w:tplc="359287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81">
    <w:multiLevelType w:val="hybridMultilevel"/>
    <w:lvl w:ilvl="0" w:tplc="71183126">
      <w:start w:val="1"/>
      <w:numFmt w:val="decimal"/>
      <w:lvlText w:val="%1."/>
      <w:lvlJc w:val="left"/>
      <w:pPr>
        <w:ind w:left="720" w:hanging="360"/>
      </w:pPr>
    </w:lvl>
    <w:lvl w:ilvl="1" w:tplc="71183126" w:tentative="1">
      <w:start w:val="1"/>
      <w:numFmt w:val="lowerLetter"/>
      <w:lvlText w:val="%2."/>
      <w:lvlJc w:val="left"/>
      <w:pPr>
        <w:ind w:left="1440" w:hanging="360"/>
      </w:pPr>
    </w:lvl>
    <w:lvl w:ilvl="2" w:tplc="71183126" w:tentative="1">
      <w:start w:val="1"/>
      <w:numFmt w:val="lowerRoman"/>
      <w:lvlText w:val="%3."/>
      <w:lvlJc w:val="right"/>
      <w:pPr>
        <w:ind w:left="2160" w:hanging="180"/>
      </w:pPr>
    </w:lvl>
    <w:lvl w:ilvl="3" w:tplc="71183126" w:tentative="1">
      <w:start w:val="1"/>
      <w:numFmt w:val="decimal"/>
      <w:lvlText w:val="%4."/>
      <w:lvlJc w:val="left"/>
      <w:pPr>
        <w:ind w:left="2880" w:hanging="360"/>
      </w:pPr>
    </w:lvl>
    <w:lvl w:ilvl="4" w:tplc="71183126" w:tentative="1">
      <w:start w:val="1"/>
      <w:numFmt w:val="lowerLetter"/>
      <w:lvlText w:val="%5."/>
      <w:lvlJc w:val="left"/>
      <w:pPr>
        <w:ind w:left="3600" w:hanging="360"/>
      </w:pPr>
    </w:lvl>
    <w:lvl w:ilvl="5" w:tplc="71183126" w:tentative="1">
      <w:start w:val="1"/>
      <w:numFmt w:val="lowerRoman"/>
      <w:lvlText w:val="%6."/>
      <w:lvlJc w:val="right"/>
      <w:pPr>
        <w:ind w:left="4320" w:hanging="180"/>
      </w:pPr>
    </w:lvl>
    <w:lvl w:ilvl="6" w:tplc="71183126" w:tentative="1">
      <w:start w:val="1"/>
      <w:numFmt w:val="decimal"/>
      <w:lvlText w:val="%7."/>
      <w:lvlJc w:val="left"/>
      <w:pPr>
        <w:ind w:left="5040" w:hanging="360"/>
      </w:pPr>
    </w:lvl>
    <w:lvl w:ilvl="7" w:tplc="71183126" w:tentative="1">
      <w:start w:val="1"/>
      <w:numFmt w:val="lowerLetter"/>
      <w:lvlText w:val="%8."/>
      <w:lvlJc w:val="left"/>
      <w:pPr>
        <w:ind w:left="5760" w:hanging="360"/>
      </w:pPr>
    </w:lvl>
    <w:lvl w:ilvl="8" w:tplc="711831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80">
    <w:multiLevelType w:val="hybridMultilevel"/>
    <w:lvl w:ilvl="0" w:tplc="76774307">
      <w:start w:val="1"/>
      <w:numFmt w:val="decimal"/>
      <w:lvlText w:val="%1."/>
      <w:lvlJc w:val="left"/>
      <w:pPr>
        <w:ind w:left="720" w:hanging="360"/>
      </w:pPr>
    </w:lvl>
    <w:lvl w:ilvl="1" w:tplc="76774307" w:tentative="1">
      <w:start w:val="1"/>
      <w:numFmt w:val="lowerLetter"/>
      <w:lvlText w:val="%2."/>
      <w:lvlJc w:val="left"/>
      <w:pPr>
        <w:ind w:left="1440" w:hanging="360"/>
      </w:pPr>
    </w:lvl>
    <w:lvl w:ilvl="2" w:tplc="76774307" w:tentative="1">
      <w:start w:val="1"/>
      <w:numFmt w:val="lowerRoman"/>
      <w:lvlText w:val="%3."/>
      <w:lvlJc w:val="right"/>
      <w:pPr>
        <w:ind w:left="2160" w:hanging="180"/>
      </w:pPr>
    </w:lvl>
    <w:lvl w:ilvl="3" w:tplc="76774307" w:tentative="1">
      <w:start w:val="1"/>
      <w:numFmt w:val="decimal"/>
      <w:lvlText w:val="%4."/>
      <w:lvlJc w:val="left"/>
      <w:pPr>
        <w:ind w:left="2880" w:hanging="360"/>
      </w:pPr>
    </w:lvl>
    <w:lvl w:ilvl="4" w:tplc="76774307" w:tentative="1">
      <w:start w:val="1"/>
      <w:numFmt w:val="lowerLetter"/>
      <w:lvlText w:val="%5."/>
      <w:lvlJc w:val="left"/>
      <w:pPr>
        <w:ind w:left="3600" w:hanging="360"/>
      </w:pPr>
    </w:lvl>
    <w:lvl w:ilvl="5" w:tplc="76774307" w:tentative="1">
      <w:start w:val="1"/>
      <w:numFmt w:val="lowerRoman"/>
      <w:lvlText w:val="%6."/>
      <w:lvlJc w:val="right"/>
      <w:pPr>
        <w:ind w:left="4320" w:hanging="180"/>
      </w:pPr>
    </w:lvl>
    <w:lvl w:ilvl="6" w:tplc="76774307" w:tentative="1">
      <w:start w:val="1"/>
      <w:numFmt w:val="decimal"/>
      <w:lvlText w:val="%7."/>
      <w:lvlJc w:val="left"/>
      <w:pPr>
        <w:ind w:left="5040" w:hanging="360"/>
      </w:pPr>
    </w:lvl>
    <w:lvl w:ilvl="7" w:tplc="76774307" w:tentative="1">
      <w:start w:val="1"/>
      <w:numFmt w:val="lowerLetter"/>
      <w:lvlText w:val="%8."/>
      <w:lvlJc w:val="left"/>
      <w:pPr>
        <w:ind w:left="5760" w:hanging="360"/>
      </w:pPr>
    </w:lvl>
    <w:lvl w:ilvl="8" w:tplc="767743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79">
    <w:multiLevelType w:val="hybridMultilevel"/>
    <w:lvl w:ilvl="0" w:tplc="74653538">
      <w:start w:val="1"/>
      <w:numFmt w:val="decimal"/>
      <w:lvlText w:val="%1."/>
      <w:lvlJc w:val="left"/>
      <w:pPr>
        <w:ind w:left="720" w:hanging="360"/>
      </w:pPr>
    </w:lvl>
    <w:lvl w:ilvl="1" w:tplc="74653538" w:tentative="1">
      <w:start w:val="1"/>
      <w:numFmt w:val="lowerLetter"/>
      <w:lvlText w:val="%2."/>
      <w:lvlJc w:val="left"/>
      <w:pPr>
        <w:ind w:left="1440" w:hanging="360"/>
      </w:pPr>
    </w:lvl>
    <w:lvl w:ilvl="2" w:tplc="74653538" w:tentative="1">
      <w:start w:val="1"/>
      <w:numFmt w:val="lowerRoman"/>
      <w:lvlText w:val="%3."/>
      <w:lvlJc w:val="right"/>
      <w:pPr>
        <w:ind w:left="2160" w:hanging="180"/>
      </w:pPr>
    </w:lvl>
    <w:lvl w:ilvl="3" w:tplc="74653538" w:tentative="1">
      <w:start w:val="1"/>
      <w:numFmt w:val="decimal"/>
      <w:lvlText w:val="%4."/>
      <w:lvlJc w:val="left"/>
      <w:pPr>
        <w:ind w:left="2880" w:hanging="360"/>
      </w:pPr>
    </w:lvl>
    <w:lvl w:ilvl="4" w:tplc="74653538" w:tentative="1">
      <w:start w:val="1"/>
      <w:numFmt w:val="lowerLetter"/>
      <w:lvlText w:val="%5."/>
      <w:lvlJc w:val="left"/>
      <w:pPr>
        <w:ind w:left="3600" w:hanging="360"/>
      </w:pPr>
    </w:lvl>
    <w:lvl w:ilvl="5" w:tplc="74653538" w:tentative="1">
      <w:start w:val="1"/>
      <w:numFmt w:val="lowerRoman"/>
      <w:lvlText w:val="%6."/>
      <w:lvlJc w:val="right"/>
      <w:pPr>
        <w:ind w:left="4320" w:hanging="180"/>
      </w:pPr>
    </w:lvl>
    <w:lvl w:ilvl="6" w:tplc="74653538" w:tentative="1">
      <w:start w:val="1"/>
      <w:numFmt w:val="decimal"/>
      <w:lvlText w:val="%7."/>
      <w:lvlJc w:val="left"/>
      <w:pPr>
        <w:ind w:left="5040" w:hanging="360"/>
      </w:pPr>
    </w:lvl>
    <w:lvl w:ilvl="7" w:tplc="74653538" w:tentative="1">
      <w:start w:val="1"/>
      <w:numFmt w:val="lowerLetter"/>
      <w:lvlText w:val="%8."/>
      <w:lvlJc w:val="left"/>
      <w:pPr>
        <w:ind w:left="5760" w:hanging="360"/>
      </w:pPr>
    </w:lvl>
    <w:lvl w:ilvl="8" w:tplc="74653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78">
    <w:multiLevelType w:val="hybridMultilevel"/>
    <w:lvl w:ilvl="0" w:tplc="53159901">
      <w:start w:val="1"/>
      <w:numFmt w:val="decimal"/>
      <w:lvlText w:val="%1."/>
      <w:lvlJc w:val="left"/>
      <w:pPr>
        <w:ind w:left="720" w:hanging="360"/>
      </w:pPr>
    </w:lvl>
    <w:lvl w:ilvl="1" w:tplc="53159901" w:tentative="1">
      <w:start w:val="1"/>
      <w:numFmt w:val="lowerLetter"/>
      <w:lvlText w:val="%2."/>
      <w:lvlJc w:val="left"/>
      <w:pPr>
        <w:ind w:left="1440" w:hanging="360"/>
      </w:pPr>
    </w:lvl>
    <w:lvl w:ilvl="2" w:tplc="53159901" w:tentative="1">
      <w:start w:val="1"/>
      <w:numFmt w:val="lowerRoman"/>
      <w:lvlText w:val="%3."/>
      <w:lvlJc w:val="right"/>
      <w:pPr>
        <w:ind w:left="2160" w:hanging="180"/>
      </w:pPr>
    </w:lvl>
    <w:lvl w:ilvl="3" w:tplc="53159901" w:tentative="1">
      <w:start w:val="1"/>
      <w:numFmt w:val="decimal"/>
      <w:lvlText w:val="%4."/>
      <w:lvlJc w:val="left"/>
      <w:pPr>
        <w:ind w:left="2880" w:hanging="360"/>
      </w:pPr>
    </w:lvl>
    <w:lvl w:ilvl="4" w:tplc="53159901" w:tentative="1">
      <w:start w:val="1"/>
      <w:numFmt w:val="lowerLetter"/>
      <w:lvlText w:val="%5."/>
      <w:lvlJc w:val="left"/>
      <w:pPr>
        <w:ind w:left="3600" w:hanging="360"/>
      </w:pPr>
    </w:lvl>
    <w:lvl w:ilvl="5" w:tplc="53159901" w:tentative="1">
      <w:start w:val="1"/>
      <w:numFmt w:val="lowerRoman"/>
      <w:lvlText w:val="%6."/>
      <w:lvlJc w:val="right"/>
      <w:pPr>
        <w:ind w:left="4320" w:hanging="180"/>
      </w:pPr>
    </w:lvl>
    <w:lvl w:ilvl="6" w:tplc="53159901" w:tentative="1">
      <w:start w:val="1"/>
      <w:numFmt w:val="decimal"/>
      <w:lvlText w:val="%7."/>
      <w:lvlJc w:val="left"/>
      <w:pPr>
        <w:ind w:left="5040" w:hanging="360"/>
      </w:pPr>
    </w:lvl>
    <w:lvl w:ilvl="7" w:tplc="53159901" w:tentative="1">
      <w:start w:val="1"/>
      <w:numFmt w:val="lowerLetter"/>
      <w:lvlText w:val="%8."/>
      <w:lvlJc w:val="left"/>
      <w:pPr>
        <w:ind w:left="5760" w:hanging="360"/>
      </w:pPr>
    </w:lvl>
    <w:lvl w:ilvl="8" w:tplc="531599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77">
    <w:multiLevelType w:val="hybridMultilevel"/>
    <w:lvl w:ilvl="0" w:tplc="89490031">
      <w:start w:val="1"/>
      <w:numFmt w:val="decimal"/>
      <w:lvlText w:val="%1."/>
      <w:lvlJc w:val="left"/>
      <w:pPr>
        <w:ind w:left="720" w:hanging="360"/>
      </w:pPr>
    </w:lvl>
    <w:lvl w:ilvl="1" w:tplc="89490031" w:tentative="1">
      <w:start w:val="1"/>
      <w:numFmt w:val="lowerLetter"/>
      <w:lvlText w:val="%2."/>
      <w:lvlJc w:val="left"/>
      <w:pPr>
        <w:ind w:left="1440" w:hanging="360"/>
      </w:pPr>
    </w:lvl>
    <w:lvl w:ilvl="2" w:tplc="89490031" w:tentative="1">
      <w:start w:val="1"/>
      <w:numFmt w:val="lowerRoman"/>
      <w:lvlText w:val="%3."/>
      <w:lvlJc w:val="right"/>
      <w:pPr>
        <w:ind w:left="2160" w:hanging="180"/>
      </w:pPr>
    </w:lvl>
    <w:lvl w:ilvl="3" w:tplc="89490031" w:tentative="1">
      <w:start w:val="1"/>
      <w:numFmt w:val="decimal"/>
      <w:lvlText w:val="%4."/>
      <w:lvlJc w:val="left"/>
      <w:pPr>
        <w:ind w:left="2880" w:hanging="360"/>
      </w:pPr>
    </w:lvl>
    <w:lvl w:ilvl="4" w:tplc="89490031" w:tentative="1">
      <w:start w:val="1"/>
      <w:numFmt w:val="lowerLetter"/>
      <w:lvlText w:val="%5."/>
      <w:lvlJc w:val="left"/>
      <w:pPr>
        <w:ind w:left="3600" w:hanging="360"/>
      </w:pPr>
    </w:lvl>
    <w:lvl w:ilvl="5" w:tplc="89490031" w:tentative="1">
      <w:start w:val="1"/>
      <w:numFmt w:val="lowerRoman"/>
      <w:lvlText w:val="%6."/>
      <w:lvlJc w:val="right"/>
      <w:pPr>
        <w:ind w:left="4320" w:hanging="180"/>
      </w:pPr>
    </w:lvl>
    <w:lvl w:ilvl="6" w:tplc="89490031" w:tentative="1">
      <w:start w:val="1"/>
      <w:numFmt w:val="decimal"/>
      <w:lvlText w:val="%7."/>
      <w:lvlJc w:val="left"/>
      <w:pPr>
        <w:ind w:left="5040" w:hanging="360"/>
      </w:pPr>
    </w:lvl>
    <w:lvl w:ilvl="7" w:tplc="89490031" w:tentative="1">
      <w:start w:val="1"/>
      <w:numFmt w:val="lowerLetter"/>
      <w:lvlText w:val="%8."/>
      <w:lvlJc w:val="left"/>
      <w:pPr>
        <w:ind w:left="5760" w:hanging="360"/>
      </w:pPr>
    </w:lvl>
    <w:lvl w:ilvl="8" w:tplc="894900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76">
    <w:multiLevelType w:val="hybridMultilevel"/>
    <w:lvl w:ilvl="0" w:tplc="30272727">
      <w:start w:val="1"/>
      <w:numFmt w:val="decimal"/>
      <w:lvlText w:val="%1."/>
      <w:lvlJc w:val="left"/>
      <w:pPr>
        <w:ind w:left="720" w:hanging="360"/>
      </w:pPr>
    </w:lvl>
    <w:lvl w:ilvl="1" w:tplc="30272727" w:tentative="1">
      <w:start w:val="1"/>
      <w:numFmt w:val="lowerLetter"/>
      <w:lvlText w:val="%2."/>
      <w:lvlJc w:val="left"/>
      <w:pPr>
        <w:ind w:left="1440" w:hanging="360"/>
      </w:pPr>
    </w:lvl>
    <w:lvl w:ilvl="2" w:tplc="30272727" w:tentative="1">
      <w:start w:val="1"/>
      <w:numFmt w:val="lowerRoman"/>
      <w:lvlText w:val="%3."/>
      <w:lvlJc w:val="right"/>
      <w:pPr>
        <w:ind w:left="2160" w:hanging="180"/>
      </w:pPr>
    </w:lvl>
    <w:lvl w:ilvl="3" w:tplc="30272727" w:tentative="1">
      <w:start w:val="1"/>
      <w:numFmt w:val="decimal"/>
      <w:lvlText w:val="%4."/>
      <w:lvlJc w:val="left"/>
      <w:pPr>
        <w:ind w:left="2880" w:hanging="360"/>
      </w:pPr>
    </w:lvl>
    <w:lvl w:ilvl="4" w:tplc="30272727" w:tentative="1">
      <w:start w:val="1"/>
      <w:numFmt w:val="lowerLetter"/>
      <w:lvlText w:val="%5."/>
      <w:lvlJc w:val="left"/>
      <w:pPr>
        <w:ind w:left="3600" w:hanging="360"/>
      </w:pPr>
    </w:lvl>
    <w:lvl w:ilvl="5" w:tplc="30272727" w:tentative="1">
      <w:start w:val="1"/>
      <w:numFmt w:val="lowerRoman"/>
      <w:lvlText w:val="%6."/>
      <w:lvlJc w:val="right"/>
      <w:pPr>
        <w:ind w:left="4320" w:hanging="180"/>
      </w:pPr>
    </w:lvl>
    <w:lvl w:ilvl="6" w:tplc="30272727" w:tentative="1">
      <w:start w:val="1"/>
      <w:numFmt w:val="decimal"/>
      <w:lvlText w:val="%7."/>
      <w:lvlJc w:val="left"/>
      <w:pPr>
        <w:ind w:left="5040" w:hanging="360"/>
      </w:pPr>
    </w:lvl>
    <w:lvl w:ilvl="7" w:tplc="30272727" w:tentative="1">
      <w:start w:val="1"/>
      <w:numFmt w:val="lowerLetter"/>
      <w:lvlText w:val="%8."/>
      <w:lvlJc w:val="left"/>
      <w:pPr>
        <w:ind w:left="5760" w:hanging="360"/>
      </w:pPr>
    </w:lvl>
    <w:lvl w:ilvl="8" w:tplc="302727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75">
    <w:multiLevelType w:val="hybridMultilevel"/>
    <w:lvl w:ilvl="0" w:tplc="58428245">
      <w:start w:val="1"/>
      <w:numFmt w:val="decimal"/>
      <w:lvlText w:val="%1."/>
      <w:lvlJc w:val="left"/>
      <w:pPr>
        <w:ind w:left="720" w:hanging="360"/>
      </w:pPr>
    </w:lvl>
    <w:lvl w:ilvl="1" w:tplc="58428245" w:tentative="1">
      <w:start w:val="1"/>
      <w:numFmt w:val="lowerLetter"/>
      <w:lvlText w:val="%2."/>
      <w:lvlJc w:val="left"/>
      <w:pPr>
        <w:ind w:left="1440" w:hanging="360"/>
      </w:pPr>
    </w:lvl>
    <w:lvl w:ilvl="2" w:tplc="58428245" w:tentative="1">
      <w:start w:val="1"/>
      <w:numFmt w:val="lowerRoman"/>
      <w:lvlText w:val="%3."/>
      <w:lvlJc w:val="right"/>
      <w:pPr>
        <w:ind w:left="2160" w:hanging="180"/>
      </w:pPr>
    </w:lvl>
    <w:lvl w:ilvl="3" w:tplc="58428245" w:tentative="1">
      <w:start w:val="1"/>
      <w:numFmt w:val="decimal"/>
      <w:lvlText w:val="%4."/>
      <w:lvlJc w:val="left"/>
      <w:pPr>
        <w:ind w:left="2880" w:hanging="360"/>
      </w:pPr>
    </w:lvl>
    <w:lvl w:ilvl="4" w:tplc="58428245" w:tentative="1">
      <w:start w:val="1"/>
      <w:numFmt w:val="lowerLetter"/>
      <w:lvlText w:val="%5."/>
      <w:lvlJc w:val="left"/>
      <w:pPr>
        <w:ind w:left="3600" w:hanging="360"/>
      </w:pPr>
    </w:lvl>
    <w:lvl w:ilvl="5" w:tplc="58428245" w:tentative="1">
      <w:start w:val="1"/>
      <w:numFmt w:val="lowerRoman"/>
      <w:lvlText w:val="%6."/>
      <w:lvlJc w:val="right"/>
      <w:pPr>
        <w:ind w:left="4320" w:hanging="180"/>
      </w:pPr>
    </w:lvl>
    <w:lvl w:ilvl="6" w:tplc="58428245" w:tentative="1">
      <w:start w:val="1"/>
      <w:numFmt w:val="decimal"/>
      <w:lvlText w:val="%7."/>
      <w:lvlJc w:val="left"/>
      <w:pPr>
        <w:ind w:left="5040" w:hanging="360"/>
      </w:pPr>
    </w:lvl>
    <w:lvl w:ilvl="7" w:tplc="58428245" w:tentative="1">
      <w:start w:val="1"/>
      <w:numFmt w:val="lowerLetter"/>
      <w:lvlText w:val="%8."/>
      <w:lvlJc w:val="left"/>
      <w:pPr>
        <w:ind w:left="5760" w:hanging="360"/>
      </w:pPr>
    </w:lvl>
    <w:lvl w:ilvl="8" w:tplc="584282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74">
    <w:multiLevelType w:val="hybridMultilevel"/>
    <w:lvl w:ilvl="0" w:tplc="87069522">
      <w:start w:val="1"/>
      <w:numFmt w:val="decimal"/>
      <w:lvlText w:val="%1."/>
      <w:lvlJc w:val="left"/>
      <w:pPr>
        <w:ind w:left="720" w:hanging="360"/>
      </w:pPr>
    </w:lvl>
    <w:lvl w:ilvl="1" w:tplc="87069522" w:tentative="1">
      <w:start w:val="1"/>
      <w:numFmt w:val="lowerLetter"/>
      <w:lvlText w:val="%2."/>
      <w:lvlJc w:val="left"/>
      <w:pPr>
        <w:ind w:left="1440" w:hanging="360"/>
      </w:pPr>
    </w:lvl>
    <w:lvl w:ilvl="2" w:tplc="87069522" w:tentative="1">
      <w:start w:val="1"/>
      <w:numFmt w:val="lowerRoman"/>
      <w:lvlText w:val="%3."/>
      <w:lvlJc w:val="right"/>
      <w:pPr>
        <w:ind w:left="2160" w:hanging="180"/>
      </w:pPr>
    </w:lvl>
    <w:lvl w:ilvl="3" w:tplc="87069522" w:tentative="1">
      <w:start w:val="1"/>
      <w:numFmt w:val="decimal"/>
      <w:lvlText w:val="%4."/>
      <w:lvlJc w:val="left"/>
      <w:pPr>
        <w:ind w:left="2880" w:hanging="360"/>
      </w:pPr>
    </w:lvl>
    <w:lvl w:ilvl="4" w:tplc="87069522" w:tentative="1">
      <w:start w:val="1"/>
      <w:numFmt w:val="lowerLetter"/>
      <w:lvlText w:val="%5."/>
      <w:lvlJc w:val="left"/>
      <w:pPr>
        <w:ind w:left="3600" w:hanging="360"/>
      </w:pPr>
    </w:lvl>
    <w:lvl w:ilvl="5" w:tplc="87069522" w:tentative="1">
      <w:start w:val="1"/>
      <w:numFmt w:val="lowerRoman"/>
      <w:lvlText w:val="%6."/>
      <w:lvlJc w:val="right"/>
      <w:pPr>
        <w:ind w:left="4320" w:hanging="180"/>
      </w:pPr>
    </w:lvl>
    <w:lvl w:ilvl="6" w:tplc="87069522" w:tentative="1">
      <w:start w:val="1"/>
      <w:numFmt w:val="decimal"/>
      <w:lvlText w:val="%7."/>
      <w:lvlJc w:val="left"/>
      <w:pPr>
        <w:ind w:left="5040" w:hanging="360"/>
      </w:pPr>
    </w:lvl>
    <w:lvl w:ilvl="7" w:tplc="87069522" w:tentative="1">
      <w:start w:val="1"/>
      <w:numFmt w:val="lowerLetter"/>
      <w:lvlText w:val="%8."/>
      <w:lvlJc w:val="left"/>
      <w:pPr>
        <w:ind w:left="5760" w:hanging="360"/>
      </w:pPr>
    </w:lvl>
    <w:lvl w:ilvl="8" w:tplc="87069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73">
    <w:multiLevelType w:val="hybridMultilevel"/>
    <w:lvl w:ilvl="0" w:tplc="92531656">
      <w:start w:val="1"/>
      <w:numFmt w:val="decimal"/>
      <w:lvlText w:val="%1."/>
      <w:lvlJc w:val="left"/>
      <w:pPr>
        <w:ind w:left="720" w:hanging="360"/>
      </w:pPr>
    </w:lvl>
    <w:lvl w:ilvl="1" w:tplc="92531656" w:tentative="1">
      <w:start w:val="1"/>
      <w:numFmt w:val="lowerLetter"/>
      <w:lvlText w:val="%2."/>
      <w:lvlJc w:val="left"/>
      <w:pPr>
        <w:ind w:left="1440" w:hanging="360"/>
      </w:pPr>
    </w:lvl>
    <w:lvl w:ilvl="2" w:tplc="92531656" w:tentative="1">
      <w:start w:val="1"/>
      <w:numFmt w:val="lowerRoman"/>
      <w:lvlText w:val="%3."/>
      <w:lvlJc w:val="right"/>
      <w:pPr>
        <w:ind w:left="2160" w:hanging="180"/>
      </w:pPr>
    </w:lvl>
    <w:lvl w:ilvl="3" w:tplc="92531656" w:tentative="1">
      <w:start w:val="1"/>
      <w:numFmt w:val="decimal"/>
      <w:lvlText w:val="%4."/>
      <w:lvlJc w:val="left"/>
      <w:pPr>
        <w:ind w:left="2880" w:hanging="360"/>
      </w:pPr>
    </w:lvl>
    <w:lvl w:ilvl="4" w:tplc="92531656" w:tentative="1">
      <w:start w:val="1"/>
      <w:numFmt w:val="lowerLetter"/>
      <w:lvlText w:val="%5."/>
      <w:lvlJc w:val="left"/>
      <w:pPr>
        <w:ind w:left="3600" w:hanging="360"/>
      </w:pPr>
    </w:lvl>
    <w:lvl w:ilvl="5" w:tplc="92531656" w:tentative="1">
      <w:start w:val="1"/>
      <w:numFmt w:val="lowerRoman"/>
      <w:lvlText w:val="%6."/>
      <w:lvlJc w:val="right"/>
      <w:pPr>
        <w:ind w:left="4320" w:hanging="180"/>
      </w:pPr>
    </w:lvl>
    <w:lvl w:ilvl="6" w:tplc="92531656" w:tentative="1">
      <w:start w:val="1"/>
      <w:numFmt w:val="decimal"/>
      <w:lvlText w:val="%7."/>
      <w:lvlJc w:val="left"/>
      <w:pPr>
        <w:ind w:left="5040" w:hanging="360"/>
      </w:pPr>
    </w:lvl>
    <w:lvl w:ilvl="7" w:tplc="92531656" w:tentative="1">
      <w:start w:val="1"/>
      <w:numFmt w:val="lowerLetter"/>
      <w:lvlText w:val="%8."/>
      <w:lvlJc w:val="left"/>
      <w:pPr>
        <w:ind w:left="5760" w:hanging="360"/>
      </w:pPr>
    </w:lvl>
    <w:lvl w:ilvl="8" w:tplc="925316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72">
    <w:multiLevelType w:val="hybridMultilevel"/>
    <w:lvl w:ilvl="0" w:tplc="78845394">
      <w:start w:val="1"/>
      <w:numFmt w:val="decimal"/>
      <w:lvlText w:val="%1."/>
      <w:lvlJc w:val="left"/>
      <w:pPr>
        <w:ind w:left="720" w:hanging="360"/>
      </w:pPr>
    </w:lvl>
    <w:lvl w:ilvl="1" w:tplc="78845394" w:tentative="1">
      <w:start w:val="1"/>
      <w:numFmt w:val="lowerLetter"/>
      <w:lvlText w:val="%2."/>
      <w:lvlJc w:val="left"/>
      <w:pPr>
        <w:ind w:left="1440" w:hanging="360"/>
      </w:pPr>
    </w:lvl>
    <w:lvl w:ilvl="2" w:tplc="78845394" w:tentative="1">
      <w:start w:val="1"/>
      <w:numFmt w:val="lowerRoman"/>
      <w:lvlText w:val="%3."/>
      <w:lvlJc w:val="right"/>
      <w:pPr>
        <w:ind w:left="2160" w:hanging="180"/>
      </w:pPr>
    </w:lvl>
    <w:lvl w:ilvl="3" w:tplc="78845394" w:tentative="1">
      <w:start w:val="1"/>
      <w:numFmt w:val="decimal"/>
      <w:lvlText w:val="%4."/>
      <w:lvlJc w:val="left"/>
      <w:pPr>
        <w:ind w:left="2880" w:hanging="360"/>
      </w:pPr>
    </w:lvl>
    <w:lvl w:ilvl="4" w:tplc="78845394" w:tentative="1">
      <w:start w:val="1"/>
      <w:numFmt w:val="lowerLetter"/>
      <w:lvlText w:val="%5."/>
      <w:lvlJc w:val="left"/>
      <w:pPr>
        <w:ind w:left="3600" w:hanging="360"/>
      </w:pPr>
    </w:lvl>
    <w:lvl w:ilvl="5" w:tplc="78845394" w:tentative="1">
      <w:start w:val="1"/>
      <w:numFmt w:val="lowerRoman"/>
      <w:lvlText w:val="%6."/>
      <w:lvlJc w:val="right"/>
      <w:pPr>
        <w:ind w:left="4320" w:hanging="180"/>
      </w:pPr>
    </w:lvl>
    <w:lvl w:ilvl="6" w:tplc="78845394" w:tentative="1">
      <w:start w:val="1"/>
      <w:numFmt w:val="decimal"/>
      <w:lvlText w:val="%7."/>
      <w:lvlJc w:val="left"/>
      <w:pPr>
        <w:ind w:left="5040" w:hanging="360"/>
      </w:pPr>
    </w:lvl>
    <w:lvl w:ilvl="7" w:tplc="78845394" w:tentative="1">
      <w:start w:val="1"/>
      <w:numFmt w:val="lowerLetter"/>
      <w:lvlText w:val="%8."/>
      <w:lvlJc w:val="left"/>
      <w:pPr>
        <w:ind w:left="5760" w:hanging="360"/>
      </w:pPr>
    </w:lvl>
    <w:lvl w:ilvl="8" w:tplc="788453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71">
    <w:multiLevelType w:val="hybridMultilevel"/>
    <w:lvl w:ilvl="0" w:tplc="43466741">
      <w:start w:val="1"/>
      <w:numFmt w:val="decimal"/>
      <w:lvlText w:val="%1."/>
      <w:lvlJc w:val="left"/>
      <w:pPr>
        <w:ind w:left="720" w:hanging="360"/>
      </w:pPr>
    </w:lvl>
    <w:lvl w:ilvl="1" w:tplc="43466741" w:tentative="1">
      <w:start w:val="1"/>
      <w:numFmt w:val="lowerLetter"/>
      <w:lvlText w:val="%2."/>
      <w:lvlJc w:val="left"/>
      <w:pPr>
        <w:ind w:left="1440" w:hanging="360"/>
      </w:pPr>
    </w:lvl>
    <w:lvl w:ilvl="2" w:tplc="43466741" w:tentative="1">
      <w:start w:val="1"/>
      <w:numFmt w:val="lowerRoman"/>
      <w:lvlText w:val="%3."/>
      <w:lvlJc w:val="right"/>
      <w:pPr>
        <w:ind w:left="2160" w:hanging="180"/>
      </w:pPr>
    </w:lvl>
    <w:lvl w:ilvl="3" w:tplc="43466741" w:tentative="1">
      <w:start w:val="1"/>
      <w:numFmt w:val="decimal"/>
      <w:lvlText w:val="%4."/>
      <w:lvlJc w:val="left"/>
      <w:pPr>
        <w:ind w:left="2880" w:hanging="360"/>
      </w:pPr>
    </w:lvl>
    <w:lvl w:ilvl="4" w:tplc="43466741" w:tentative="1">
      <w:start w:val="1"/>
      <w:numFmt w:val="lowerLetter"/>
      <w:lvlText w:val="%5."/>
      <w:lvlJc w:val="left"/>
      <w:pPr>
        <w:ind w:left="3600" w:hanging="360"/>
      </w:pPr>
    </w:lvl>
    <w:lvl w:ilvl="5" w:tplc="43466741" w:tentative="1">
      <w:start w:val="1"/>
      <w:numFmt w:val="lowerRoman"/>
      <w:lvlText w:val="%6."/>
      <w:lvlJc w:val="right"/>
      <w:pPr>
        <w:ind w:left="4320" w:hanging="180"/>
      </w:pPr>
    </w:lvl>
    <w:lvl w:ilvl="6" w:tplc="43466741" w:tentative="1">
      <w:start w:val="1"/>
      <w:numFmt w:val="decimal"/>
      <w:lvlText w:val="%7."/>
      <w:lvlJc w:val="left"/>
      <w:pPr>
        <w:ind w:left="5040" w:hanging="360"/>
      </w:pPr>
    </w:lvl>
    <w:lvl w:ilvl="7" w:tplc="43466741" w:tentative="1">
      <w:start w:val="1"/>
      <w:numFmt w:val="lowerLetter"/>
      <w:lvlText w:val="%8."/>
      <w:lvlJc w:val="left"/>
      <w:pPr>
        <w:ind w:left="5760" w:hanging="360"/>
      </w:pPr>
    </w:lvl>
    <w:lvl w:ilvl="8" w:tplc="434667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70">
    <w:multiLevelType w:val="hybridMultilevel"/>
    <w:lvl w:ilvl="0" w:tplc="92934072">
      <w:start w:val="1"/>
      <w:numFmt w:val="decimal"/>
      <w:lvlText w:val="%1."/>
      <w:lvlJc w:val="left"/>
      <w:pPr>
        <w:ind w:left="720" w:hanging="360"/>
      </w:pPr>
    </w:lvl>
    <w:lvl w:ilvl="1" w:tplc="92934072" w:tentative="1">
      <w:start w:val="1"/>
      <w:numFmt w:val="lowerLetter"/>
      <w:lvlText w:val="%2."/>
      <w:lvlJc w:val="left"/>
      <w:pPr>
        <w:ind w:left="1440" w:hanging="360"/>
      </w:pPr>
    </w:lvl>
    <w:lvl w:ilvl="2" w:tplc="92934072" w:tentative="1">
      <w:start w:val="1"/>
      <w:numFmt w:val="lowerRoman"/>
      <w:lvlText w:val="%3."/>
      <w:lvlJc w:val="right"/>
      <w:pPr>
        <w:ind w:left="2160" w:hanging="180"/>
      </w:pPr>
    </w:lvl>
    <w:lvl w:ilvl="3" w:tplc="92934072" w:tentative="1">
      <w:start w:val="1"/>
      <w:numFmt w:val="decimal"/>
      <w:lvlText w:val="%4."/>
      <w:lvlJc w:val="left"/>
      <w:pPr>
        <w:ind w:left="2880" w:hanging="360"/>
      </w:pPr>
    </w:lvl>
    <w:lvl w:ilvl="4" w:tplc="92934072" w:tentative="1">
      <w:start w:val="1"/>
      <w:numFmt w:val="lowerLetter"/>
      <w:lvlText w:val="%5."/>
      <w:lvlJc w:val="left"/>
      <w:pPr>
        <w:ind w:left="3600" w:hanging="360"/>
      </w:pPr>
    </w:lvl>
    <w:lvl w:ilvl="5" w:tplc="92934072" w:tentative="1">
      <w:start w:val="1"/>
      <w:numFmt w:val="lowerRoman"/>
      <w:lvlText w:val="%6."/>
      <w:lvlJc w:val="right"/>
      <w:pPr>
        <w:ind w:left="4320" w:hanging="180"/>
      </w:pPr>
    </w:lvl>
    <w:lvl w:ilvl="6" w:tplc="92934072" w:tentative="1">
      <w:start w:val="1"/>
      <w:numFmt w:val="decimal"/>
      <w:lvlText w:val="%7."/>
      <w:lvlJc w:val="left"/>
      <w:pPr>
        <w:ind w:left="5040" w:hanging="360"/>
      </w:pPr>
    </w:lvl>
    <w:lvl w:ilvl="7" w:tplc="92934072" w:tentative="1">
      <w:start w:val="1"/>
      <w:numFmt w:val="lowerLetter"/>
      <w:lvlText w:val="%8."/>
      <w:lvlJc w:val="left"/>
      <w:pPr>
        <w:ind w:left="5760" w:hanging="360"/>
      </w:pPr>
    </w:lvl>
    <w:lvl w:ilvl="8" w:tplc="929340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69">
    <w:multiLevelType w:val="hybridMultilevel"/>
    <w:lvl w:ilvl="0" w:tplc="11092611">
      <w:start w:val="1"/>
      <w:numFmt w:val="decimal"/>
      <w:lvlText w:val="%1."/>
      <w:lvlJc w:val="left"/>
      <w:pPr>
        <w:ind w:left="720" w:hanging="360"/>
      </w:pPr>
    </w:lvl>
    <w:lvl w:ilvl="1" w:tplc="11092611" w:tentative="1">
      <w:start w:val="1"/>
      <w:numFmt w:val="lowerLetter"/>
      <w:lvlText w:val="%2."/>
      <w:lvlJc w:val="left"/>
      <w:pPr>
        <w:ind w:left="1440" w:hanging="360"/>
      </w:pPr>
    </w:lvl>
    <w:lvl w:ilvl="2" w:tplc="11092611" w:tentative="1">
      <w:start w:val="1"/>
      <w:numFmt w:val="lowerRoman"/>
      <w:lvlText w:val="%3."/>
      <w:lvlJc w:val="right"/>
      <w:pPr>
        <w:ind w:left="2160" w:hanging="180"/>
      </w:pPr>
    </w:lvl>
    <w:lvl w:ilvl="3" w:tplc="11092611" w:tentative="1">
      <w:start w:val="1"/>
      <w:numFmt w:val="decimal"/>
      <w:lvlText w:val="%4."/>
      <w:lvlJc w:val="left"/>
      <w:pPr>
        <w:ind w:left="2880" w:hanging="360"/>
      </w:pPr>
    </w:lvl>
    <w:lvl w:ilvl="4" w:tplc="11092611" w:tentative="1">
      <w:start w:val="1"/>
      <w:numFmt w:val="lowerLetter"/>
      <w:lvlText w:val="%5."/>
      <w:lvlJc w:val="left"/>
      <w:pPr>
        <w:ind w:left="3600" w:hanging="360"/>
      </w:pPr>
    </w:lvl>
    <w:lvl w:ilvl="5" w:tplc="11092611" w:tentative="1">
      <w:start w:val="1"/>
      <w:numFmt w:val="lowerRoman"/>
      <w:lvlText w:val="%6."/>
      <w:lvlJc w:val="right"/>
      <w:pPr>
        <w:ind w:left="4320" w:hanging="180"/>
      </w:pPr>
    </w:lvl>
    <w:lvl w:ilvl="6" w:tplc="11092611" w:tentative="1">
      <w:start w:val="1"/>
      <w:numFmt w:val="decimal"/>
      <w:lvlText w:val="%7."/>
      <w:lvlJc w:val="left"/>
      <w:pPr>
        <w:ind w:left="5040" w:hanging="360"/>
      </w:pPr>
    </w:lvl>
    <w:lvl w:ilvl="7" w:tplc="11092611" w:tentative="1">
      <w:start w:val="1"/>
      <w:numFmt w:val="lowerLetter"/>
      <w:lvlText w:val="%8."/>
      <w:lvlJc w:val="left"/>
      <w:pPr>
        <w:ind w:left="5760" w:hanging="360"/>
      </w:pPr>
    </w:lvl>
    <w:lvl w:ilvl="8" w:tplc="110926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68">
    <w:multiLevelType w:val="hybridMultilevel"/>
    <w:lvl w:ilvl="0" w:tplc="34808119">
      <w:start w:val="1"/>
      <w:numFmt w:val="decimal"/>
      <w:lvlText w:val="%1."/>
      <w:lvlJc w:val="left"/>
      <w:pPr>
        <w:ind w:left="720" w:hanging="360"/>
      </w:pPr>
    </w:lvl>
    <w:lvl w:ilvl="1" w:tplc="34808119" w:tentative="1">
      <w:start w:val="1"/>
      <w:numFmt w:val="lowerLetter"/>
      <w:lvlText w:val="%2."/>
      <w:lvlJc w:val="left"/>
      <w:pPr>
        <w:ind w:left="1440" w:hanging="360"/>
      </w:pPr>
    </w:lvl>
    <w:lvl w:ilvl="2" w:tplc="34808119" w:tentative="1">
      <w:start w:val="1"/>
      <w:numFmt w:val="lowerRoman"/>
      <w:lvlText w:val="%3."/>
      <w:lvlJc w:val="right"/>
      <w:pPr>
        <w:ind w:left="2160" w:hanging="180"/>
      </w:pPr>
    </w:lvl>
    <w:lvl w:ilvl="3" w:tplc="34808119" w:tentative="1">
      <w:start w:val="1"/>
      <w:numFmt w:val="decimal"/>
      <w:lvlText w:val="%4."/>
      <w:lvlJc w:val="left"/>
      <w:pPr>
        <w:ind w:left="2880" w:hanging="360"/>
      </w:pPr>
    </w:lvl>
    <w:lvl w:ilvl="4" w:tplc="34808119" w:tentative="1">
      <w:start w:val="1"/>
      <w:numFmt w:val="lowerLetter"/>
      <w:lvlText w:val="%5."/>
      <w:lvlJc w:val="left"/>
      <w:pPr>
        <w:ind w:left="3600" w:hanging="360"/>
      </w:pPr>
    </w:lvl>
    <w:lvl w:ilvl="5" w:tplc="34808119" w:tentative="1">
      <w:start w:val="1"/>
      <w:numFmt w:val="lowerRoman"/>
      <w:lvlText w:val="%6."/>
      <w:lvlJc w:val="right"/>
      <w:pPr>
        <w:ind w:left="4320" w:hanging="180"/>
      </w:pPr>
    </w:lvl>
    <w:lvl w:ilvl="6" w:tplc="34808119" w:tentative="1">
      <w:start w:val="1"/>
      <w:numFmt w:val="decimal"/>
      <w:lvlText w:val="%7."/>
      <w:lvlJc w:val="left"/>
      <w:pPr>
        <w:ind w:left="5040" w:hanging="360"/>
      </w:pPr>
    </w:lvl>
    <w:lvl w:ilvl="7" w:tplc="34808119" w:tentative="1">
      <w:start w:val="1"/>
      <w:numFmt w:val="lowerLetter"/>
      <w:lvlText w:val="%8."/>
      <w:lvlJc w:val="left"/>
      <w:pPr>
        <w:ind w:left="5760" w:hanging="360"/>
      </w:pPr>
    </w:lvl>
    <w:lvl w:ilvl="8" w:tplc="348081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67">
    <w:multiLevelType w:val="hybridMultilevel"/>
    <w:lvl w:ilvl="0" w:tplc="98426808">
      <w:start w:val="1"/>
      <w:numFmt w:val="decimal"/>
      <w:lvlText w:val="%1."/>
      <w:lvlJc w:val="left"/>
      <w:pPr>
        <w:ind w:left="720" w:hanging="360"/>
      </w:pPr>
    </w:lvl>
    <w:lvl w:ilvl="1" w:tplc="98426808" w:tentative="1">
      <w:start w:val="1"/>
      <w:numFmt w:val="lowerLetter"/>
      <w:lvlText w:val="%2."/>
      <w:lvlJc w:val="left"/>
      <w:pPr>
        <w:ind w:left="1440" w:hanging="360"/>
      </w:pPr>
    </w:lvl>
    <w:lvl w:ilvl="2" w:tplc="98426808" w:tentative="1">
      <w:start w:val="1"/>
      <w:numFmt w:val="lowerRoman"/>
      <w:lvlText w:val="%3."/>
      <w:lvlJc w:val="right"/>
      <w:pPr>
        <w:ind w:left="2160" w:hanging="180"/>
      </w:pPr>
    </w:lvl>
    <w:lvl w:ilvl="3" w:tplc="98426808" w:tentative="1">
      <w:start w:val="1"/>
      <w:numFmt w:val="decimal"/>
      <w:lvlText w:val="%4."/>
      <w:lvlJc w:val="left"/>
      <w:pPr>
        <w:ind w:left="2880" w:hanging="360"/>
      </w:pPr>
    </w:lvl>
    <w:lvl w:ilvl="4" w:tplc="98426808" w:tentative="1">
      <w:start w:val="1"/>
      <w:numFmt w:val="lowerLetter"/>
      <w:lvlText w:val="%5."/>
      <w:lvlJc w:val="left"/>
      <w:pPr>
        <w:ind w:left="3600" w:hanging="360"/>
      </w:pPr>
    </w:lvl>
    <w:lvl w:ilvl="5" w:tplc="98426808" w:tentative="1">
      <w:start w:val="1"/>
      <w:numFmt w:val="lowerRoman"/>
      <w:lvlText w:val="%6."/>
      <w:lvlJc w:val="right"/>
      <w:pPr>
        <w:ind w:left="4320" w:hanging="180"/>
      </w:pPr>
    </w:lvl>
    <w:lvl w:ilvl="6" w:tplc="98426808" w:tentative="1">
      <w:start w:val="1"/>
      <w:numFmt w:val="decimal"/>
      <w:lvlText w:val="%7."/>
      <w:lvlJc w:val="left"/>
      <w:pPr>
        <w:ind w:left="5040" w:hanging="360"/>
      </w:pPr>
    </w:lvl>
    <w:lvl w:ilvl="7" w:tplc="98426808" w:tentative="1">
      <w:start w:val="1"/>
      <w:numFmt w:val="lowerLetter"/>
      <w:lvlText w:val="%8."/>
      <w:lvlJc w:val="left"/>
      <w:pPr>
        <w:ind w:left="5760" w:hanging="360"/>
      </w:pPr>
    </w:lvl>
    <w:lvl w:ilvl="8" w:tplc="98426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66">
    <w:multiLevelType w:val="hybridMultilevel"/>
    <w:lvl w:ilvl="0" w:tplc="30771344">
      <w:start w:val="1"/>
      <w:numFmt w:val="decimal"/>
      <w:lvlText w:val="%1."/>
      <w:lvlJc w:val="left"/>
      <w:pPr>
        <w:ind w:left="720" w:hanging="360"/>
      </w:pPr>
    </w:lvl>
    <w:lvl w:ilvl="1" w:tplc="30771344" w:tentative="1">
      <w:start w:val="1"/>
      <w:numFmt w:val="lowerLetter"/>
      <w:lvlText w:val="%2."/>
      <w:lvlJc w:val="left"/>
      <w:pPr>
        <w:ind w:left="1440" w:hanging="360"/>
      </w:pPr>
    </w:lvl>
    <w:lvl w:ilvl="2" w:tplc="30771344" w:tentative="1">
      <w:start w:val="1"/>
      <w:numFmt w:val="lowerRoman"/>
      <w:lvlText w:val="%3."/>
      <w:lvlJc w:val="right"/>
      <w:pPr>
        <w:ind w:left="2160" w:hanging="180"/>
      </w:pPr>
    </w:lvl>
    <w:lvl w:ilvl="3" w:tplc="30771344" w:tentative="1">
      <w:start w:val="1"/>
      <w:numFmt w:val="decimal"/>
      <w:lvlText w:val="%4."/>
      <w:lvlJc w:val="left"/>
      <w:pPr>
        <w:ind w:left="2880" w:hanging="360"/>
      </w:pPr>
    </w:lvl>
    <w:lvl w:ilvl="4" w:tplc="30771344" w:tentative="1">
      <w:start w:val="1"/>
      <w:numFmt w:val="lowerLetter"/>
      <w:lvlText w:val="%5."/>
      <w:lvlJc w:val="left"/>
      <w:pPr>
        <w:ind w:left="3600" w:hanging="360"/>
      </w:pPr>
    </w:lvl>
    <w:lvl w:ilvl="5" w:tplc="30771344" w:tentative="1">
      <w:start w:val="1"/>
      <w:numFmt w:val="lowerRoman"/>
      <w:lvlText w:val="%6."/>
      <w:lvlJc w:val="right"/>
      <w:pPr>
        <w:ind w:left="4320" w:hanging="180"/>
      </w:pPr>
    </w:lvl>
    <w:lvl w:ilvl="6" w:tplc="30771344" w:tentative="1">
      <w:start w:val="1"/>
      <w:numFmt w:val="decimal"/>
      <w:lvlText w:val="%7."/>
      <w:lvlJc w:val="left"/>
      <w:pPr>
        <w:ind w:left="5040" w:hanging="360"/>
      </w:pPr>
    </w:lvl>
    <w:lvl w:ilvl="7" w:tplc="30771344" w:tentative="1">
      <w:start w:val="1"/>
      <w:numFmt w:val="lowerLetter"/>
      <w:lvlText w:val="%8."/>
      <w:lvlJc w:val="left"/>
      <w:pPr>
        <w:ind w:left="5760" w:hanging="360"/>
      </w:pPr>
    </w:lvl>
    <w:lvl w:ilvl="8" w:tplc="307713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65">
    <w:multiLevelType w:val="hybridMultilevel"/>
    <w:lvl w:ilvl="0" w:tplc="30607676">
      <w:start w:val="1"/>
      <w:numFmt w:val="decimal"/>
      <w:lvlText w:val="%1."/>
      <w:lvlJc w:val="left"/>
      <w:pPr>
        <w:ind w:left="720" w:hanging="360"/>
      </w:pPr>
    </w:lvl>
    <w:lvl w:ilvl="1" w:tplc="30607676" w:tentative="1">
      <w:start w:val="1"/>
      <w:numFmt w:val="lowerLetter"/>
      <w:lvlText w:val="%2."/>
      <w:lvlJc w:val="left"/>
      <w:pPr>
        <w:ind w:left="1440" w:hanging="360"/>
      </w:pPr>
    </w:lvl>
    <w:lvl w:ilvl="2" w:tplc="30607676" w:tentative="1">
      <w:start w:val="1"/>
      <w:numFmt w:val="lowerRoman"/>
      <w:lvlText w:val="%3."/>
      <w:lvlJc w:val="right"/>
      <w:pPr>
        <w:ind w:left="2160" w:hanging="180"/>
      </w:pPr>
    </w:lvl>
    <w:lvl w:ilvl="3" w:tplc="30607676" w:tentative="1">
      <w:start w:val="1"/>
      <w:numFmt w:val="decimal"/>
      <w:lvlText w:val="%4."/>
      <w:lvlJc w:val="left"/>
      <w:pPr>
        <w:ind w:left="2880" w:hanging="360"/>
      </w:pPr>
    </w:lvl>
    <w:lvl w:ilvl="4" w:tplc="30607676" w:tentative="1">
      <w:start w:val="1"/>
      <w:numFmt w:val="lowerLetter"/>
      <w:lvlText w:val="%5."/>
      <w:lvlJc w:val="left"/>
      <w:pPr>
        <w:ind w:left="3600" w:hanging="360"/>
      </w:pPr>
    </w:lvl>
    <w:lvl w:ilvl="5" w:tplc="30607676" w:tentative="1">
      <w:start w:val="1"/>
      <w:numFmt w:val="lowerRoman"/>
      <w:lvlText w:val="%6."/>
      <w:lvlJc w:val="right"/>
      <w:pPr>
        <w:ind w:left="4320" w:hanging="180"/>
      </w:pPr>
    </w:lvl>
    <w:lvl w:ilvl="6" w:tplc="30607676" w:tentative="1">
      <w:start w:val="1"/>
      <w:numFmt w:val="decimal"/>
      <w:lvlText w:val="%7."/>
      <w:lvlJc w:val="left"/>
      <w:pPr>
        <w:ind w:left="5040" w:hanging="360"/>
      </w:pPr>
    </w:lvl>
    <w:lvl w:ilvl="7" w:tplc="30607676" w:tentative="1">
      <w:start w:val="1"/>
      <w:numFmt w:val="lowerLetter"/>
      <w:lvlText w:val="%8."/>
      <w:lvlJc w:val="left"/>
      <w:pPr>
        <w:ind w:left="5760" w:hanging="360"/>
      </w:pPr>
    </w:lvl>
    <w:lvl w:ilvl="8" w:tplc="306076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64">
    <w:multiLevelType w:val="hybridMultilevel"/>
    <w:lvl w:ilvl="0" w:tplc="47837509">
      <w:start w:val="1"/>
      <w:numFmt w:val="decimal"/>
      <w:lvlText w:val="%1."/>
      <w:lvlJc w:val="left"/>
      <w:pPr>
        <w:ind w:left="720" w:hanging="360"/>
      </w:pPr>
    </w:lvl>
    <w:lvl w:ilvl="1" w:tplc="47837509" w:tentative="1">
      <w:start w:val="1"/>
      <w:numFmt w:val="lowerLetter"/>
      <w:lvlText w:val="%2."/>
      <w:lvlJc w:val="left"/>
      <w:pPr>
        <w:ind w:left="1440" w:hanging="360"/>
      </w:pPr>
    </w:lvl>
    <w:lvl w:ilvl="2" w:tplc="47837509" w:tentative="1">
      <w:start w:val="1"/>
      <w:numFmt w:val="lowerRoman"/>
      <w:lvlText w:val="%3."/>
      <w:lvlJc w:val="right"/>
      <w:pPr>
        <w:ind w:left="2160" w:hanging="180"/>
      </w:pPr>
    </w:lvl>
    <w:lvl w:ilvl="3" w:tplc="47837509" w:tentative="1">
      <w:start w:val="1"/>
      <w:numFmt w:val="decimal"/>
      <w:lvlText w:val="%4."/>
      <w:lvlJc w:val="left"/>
      <w:pPr>
        <w:ind w:left="2880" w:hanging="360"/>
      </w:pPr>
    </w:lvl>
    <w:lvl w:ilvl="4" w:tplc="47837509" w:tentative="1">
      <w:start w:val="1"/>
      <w:numFmt w:val="lowerLetter"/>
      <w:lvlText w:val="%5."/>
      <w:lvlJc w:val="left"/>
      <w:pPr>
        <w:ind w:left="3600" w:hanging="360"/>
      </w:pPr>
    </w:lvl>
    <w:lvl w:ilvl="5" w:tplc="47837509" w:tentative="1">
      <w:start w:val="1"/>
      <w:numFmt w:val="lowerRoman"/>
      <w:lvlText w:val="%6."/>
      <w:lvlJc w:val="right"/>
      <w:pPr>
        <w:ind w:left="4320" w:hanging="180"/>
      </w:pPr>
    </w:lvl>
    <w:lvl w:ilvl="6" w:tplc="47837509" w:tentative="1">
      <w:start w:val="1"/>
      <w:numFmt w:val="decimal"/>
      <w:lvlText w:val="%7."/>
      <w:lvlJc w:val="left"/>
      <w:pPr>
        <w:ind w:left="5040" w:hanging="360"/>
      </w:pPr>
    </w:lvl>
    <w:lvl w:ilvl="7" w:tplc="47837509" w:tentative="1">
      <w:start w:val="1"/>
      <w:numFmt w:val="lowerLetter"/>
      <w:lvlText w:val="%8."/>
      <w:lvlJc w:val="left"/>
      <w:pPr>
        <w:ind w:left="5760" w:hanging="360"/>
      </w:pPr>
    </w:lvl>
    <w:lvl w:ilvl="8" w:tplc="478375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63">
    <w:multiLevelType w:val="hybridMultilevel"/>
    <w:lvl w:ilvl="0" w:tplc="10792582">
      <w:start w:val="1"/>
      <w:numFmt w:val="decimal"/>
      <w:lvlText w:val="%1."/>
      <w:lvlJc w:val="left"/>
      <w:pPr>
        <w:ind w:left="720" w:hanging="360"/>
      </w:pPr>
    </w:lvl>
    <w:lvl w:ilvl="1" w:tplc="10792582" w:tentative="1">
      <w:start w:val="1"/>
      <w:numFmt w:val="lowerLetter"/>
      <w:lvlText w:val="%2."/>
      <w:lvlJc w:val="left"/>
      <w:pPr>
        <w:ind w:left="1440" w:hanging="360"/>
      </w:pPr>
    </w:lvl>
    <w:lvl w:ilvl="2" w:tplc="10792582" w:tentative="1">
      <w:start w:val="1"/>
      <w:numFmt w:val="lowerRoman"/>
      <w:lvlText w:val="%3."/>
      <w:lvlJc w:val="right"/>
      <w:pPr>
        <w:ind w:left="2160" w:hanging="180"/>
      </w:pPr>
    </w:lvl>
    <w:lvl w:ilvl="3" w:tplc="10792582" w:tentative="1">
      <w:start w:val="1"/>
      <w:numFmt w:val="decimal"/>
      <w:lvlText w:val="%4."/>
      <w:lvlJc w:val="left"/>
      <w:pPr>
        <w:ind w:left="2880" w:hanging="360"/>
      </w:pPr>
    </w:lvl>
    <w:lvl w:ilvl="4" w:tplc="10792582" w:tentative="1">
      <w:start w:val="1"/>
      <w:numFmt w:val="lowerLetter"/>
      <w:lvlText w:val="%5."/>
      <w:lvlJc w:val="left"/>
      <w:pPr>
        <w:ind w:left="3600" w:hanging="360"/>
      </w:pPr>
    </w:lvl>
    <w:lvl w:ilvl="5" w:tplc="10792582" w:tentative="1">
      <w:start w:val="1"/>
      <w:numFmt w:val="lowerRoman"/>
      <w:lvlText w:val="%6."/>
      <w:lvlJc w:val="right"/>
      <w:pPr>
        <w:ind w:left="4320" w:hanging="180"/>
      </w:pPr>
    </w:lvl>
    <w:lvl w:ilvl="6" w:tplc="10792582" w:tentative="1">
      <w:start w:val="1"/>
      <w:numFmt w:val="decimal"/>
      <w:lvlText w:val="%7."/>
      <w:lvlJc w:val="left"/>
      <w:pPr>
        <w:ind w:left="5040" w:hanging="360"/>
      </w:pPr>
    </w:lvl>
    <w:lvl w:ilvl="7" w:tplc="10792582" w:tentative="1">
      <w:start w:val="1"/>
      <w:numFmt w:val="lowerLetter"/>
      <w:lvlText w:val="%8."/>
      <w:lvlJc w:val="left"/>
      <w:pPr>
        <w:ind w:left="5760" w:hanging="360"/>
      </w:pPr>
    </w:lvl>
    <w:lvl w:ilvl="8" w:tplc="10792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62">
    <w:multiLevelType w:val="hybridMultilevel"/>
    <w:lvl w:ilvl="0" w:tplc="82205999">
      <w:start w:val="1"/>
      <w:numFmt w:val="decimal"/>
      <w:lvlText w:val="%1."/>
      <w:lvlJc w:val="left"/>
      <w:pPr>
        <w:ind w:left="720" w:hanging="360"/>
      </w:pPr>
    </w:lvl>
    <w:lvl w:ilvl="1" w:tplc="82205999" w:tentative="1">
      <w:start w:val="1"/>
      <w:numFmt w:val="lowerLetter"/>
      <w:lvlText w:val="%2."/>
      <w:lvlJc w:val="left"/>
      <w:pPr>
        <w:ind w:left="1440" w:hanging="360"/>
      </w:pPr>
    </w:lvl>
    <w:lvl w:ilvl="2" w:tplc="82205999" w:tentative="1">
      <w:start w:val="1"/>
      <w:numFmt w:val="lowerRoman"/>
      <w:lvlText w:val="%3."/>
      <w:lvlJc w:val="right"/>
      <w:pPr>
        <w:ind w:left="2160" w:hanging="180"/>
      </w:pPr>
    </w:lvl>
    <w:lvl w:ilvl="3" w:tplc="82205999" w:tentative="1">
      <w:start w:val="1"/>
      <w:numFmt w:val="decimal"/>
      <w:lvlText w:val="%4."/>
      <w:lvlJc w:val="left"/>
      <w:pPr>
        <w:ind w:left="2880" w:hanging="360"/>
      </w:pPr>
    </w:lvl>
    <w:lvl w:ilvl="4" w:tplc="82205999" w:tentative="1">
      <w:start w:val="1"/>
      <w:numFmt w:val="lowerLetter"/>
      <w:lvlText w:val="%5."/>
      <w:lvlJc w:val="left"/>
      <w:pPr>
        <w:ind w:left="3600" w:hanging="360"/>
      </w:pPr>
    </w:lvl>
    <w:lvl w:ilvl="5" w:tplc="82205999" w:tentative="1">
      <w:start w:val="1"/>
      <w:numFmt w:val="lowerRoman"/>
      <w:lvlText w:val="%6."/>
      <w:lvlJc w:val="right"/>
      <w:pPr>
        <w:ind w:left="4320" w:hanging="180"/>
      </w:pPr>
    </w:lvl>
    <w:lvl w:ilvl="6" w:tplc="82205999" w:tentative="1">
      <w:start w:val="1"/>
      <w:numFmt w:val="decimal"/>
      <w:lvlText w:val="%7."/>
      <w:lvlJc w:val="left"/>
      <w:pPr>
        <w:ind w:left="5040" w:hanging="360"/>
      </w:pPr>
    </w:lvl>
    <w:lvl w:ilvl="7" w:tplc="82205999" w:tentative="1">
      <w:start w:val="1"/>
      <w:numFmt w:val="lowerLetter"/>
      <w:lvlText w:val="%8."/>
      <w:lvlJc w:val="left"/>
      <w:pPr>
        <w:ind w:left="5760" w:hanging="360"/>
      </w:pPr>
    </w:lvl>
    <w:lvl w:ilvl="8" w:tplc="82205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61">
    <w:multiLevelType w:val="hybridMultilevel"/>
    <w:lvl w:ilvl="0" w:tplc="45535505">
      <w:start w:val="1"/>
      <w:numFmt w:val="decimal"/>
      <w:lvlText w:val="%1."/>
      <w:lvlJc w:val="left"/>
      <w:pPr>
        <w:ind w:left="720" w:hanging="360"/>
      </w:pPr>
    </w:lvl>
    <w:lvl w:ilvl="1" w:tplc="45535505" w:tentative="1">
      <w:start w:val="1"/>
      <w:numFmt w:val="lowerLetter"/>
      <w:lvlText w:val="%2."/>
      <w:lvlJc w:val="left"/>
      <w:pPr>
        <w:ind w:left="1440" w:hanging="360"/>
      </w:pPr>
    </w:lvl>
    <w:lvl w:ilvl="2" w:tplc="45535505" w:tentative="1">
      <w:start w:val="1"/>
      <w:numFmt w:val="lowerRoman"/>
      <w:lvlText w:val="%3."/>
      <w:lvlJc w:val="right"/>
      <w:pPr>
        <w:ind w:left="2160" w:hanging="180"/>
      </w:pPr>
    </w:lvl>
    <w:lvl w:ilvl="3" w:tplc="45535505" w:tentative="1">
      <w:start w:val="1"/>
      <w:numFmt w:val="decimal"/>
      <w:lvlText w:val="%4."/>
      <w:lvlJc w:val="left"/>
      <w:pPr>
        <w:ind w:left="2880" w:hanging="360"/>
      </w:pPr>
    </w:lvl>
    <w:lvl w:ilvl="4" w:tplc="45535505" w:tentative="1">
      <w:start w:val="1"/>
      <w:numFmt w:val="lowerLetter"/>
      <w:lvlText w:val="%5."/>
      <w:lvlJc w:val="left"/>
      <w:pPr>
        <w:ind w:left="3600" w:hanging="360"/>
      </w:pPr>
    </w:lvl>
    <w:lvl w:ilvl="5" w:tplc="45535505" w:tentative="1">
      <w:start w:val="1"/>
      <w:numFmt w:val="lowerRoman"/>
      <w:lvlText w:val="%6."/>
      <w:lvlJc w:val="right"/>
      <w:pPr>
        <w:ind w:left="4320" w:hanging="180"/>
      </w:pPr>
    </w:lvl>
    <w:lvl w:ilvl="6" w:tplc="45535505" w:tentative="1">
      <w:start w:val="1"/>
      <w:numFmt w:val="decimal"/>
      <w:lvlText w:val="%7."/>
      <w:lvlJc w:val="left"/>
      <w:pPr>
        <w:ind w:left="5040" w:hanging="360"/>
      </w:pPr>
    </w:lvl>
    <w:lvl w:ilvl="7" w:tplc="45535505" w:tentative="1">
      <w:start w:val="1"/>
      <w:numFmt w:val="lowerLetter"/>
      <w:lvlText w:val="%8."/>
      <w:lvlJc w:val="left"/>
      <w:pPr>
        <w:ind w:left="5760" w:hanging="360"/>
      </w:pPr>
    </w:lvl>
    <w:lvl w:ilvl="8" w:tplc="45535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60">
    <w:multiLevelType w:val="hybridMultilevel"/>
    <w:lvl w:ilvl="0" w:tplc="57196548">
      <w:start w:val="1"/>
      <w:numFmt w:val="decimal"/>
      <w:lvlText w:val="%1."/>
      <w:lvlJc w:val="left"/>
      <w:pPr>
        <w:ind w:left="720" w:hanging="360"/>
      </w:pPr>
    </w:lvl>
    <w:lvl w:ilvl="1" w:tplc="57196548" w:tentative="1">
      <w:start w:val="1"/>
      <w:numFmt w:val="lowerLetter"/>
      <w:lvlText w:val="%2."/>
      <w:lvlJc w:val="left"/>
      <w:pPr>
        <w:ind w:left="1440" w:hanging="360"/>
      </w:pPr>
    </w:lvl>
    <w:lvl w:ilvl="2" w:tplc="57196548" w:tentative="1">
      <w:start w:val="1"/>
      <w:numFmt w:val="lowerRoman"/>
      <w:lvlText w:val="%3."/>
      <w:lvlJc w:val="right"/>
      <w:pPr>
        <w:ind w:left="2160" w:hanging="180"/>
      </w:pPr>
    </w:lvl>
    <w:lvl w:ilvl="3" w:tplc="57196548" w:tentative="1">
      <w:start w:val="1"/>
      <w:numFmt w:val="decimal"/>
      <w:lvlText w:val="%4."/>
      <w:lvlJc w:val="left"/>
      <w:pPr>
        <w:ind w:left="2880" w:hanging="360"/>
      </w:pPr>
    </w:lvl>
    <w:lvl w:ilvl="4" w:tplc="57196548" w:tentative="1">
      <w:start w:val="1"/>
      <w:numFmt w:val="lowerLetter"/>
      <w:lvlText w:val="%5."/>
      <w:lvlJc w:val="left"/>
      <w:pPr>
        <w:ind w:left="3600" w:hanging="360"/>
      </w:pPr>
    </w:lvl>
    <w:lvl w:ilvl="5" w:tplc="57196548" w:tentative="1">
      <w:start w:val="1"/>
      <w:numFmt w:val="lowerRoman"/>
      <w:lvlText w:val="%6."/>
      <w:lvlJc w:val="right"/>
      <w:pPr>
        <w:ind w:left="4320" w:hanging="180"/>
      </w:pPr>
    </w:lvl>
    <w:lvl w:ilvl="6" w:tplc="57196548" w:tentative="1">
      <w:start w:val="1"/>
      <w:numFmt w:val="decimal"/>
      <w:lvlText w:val="%7."/>
      <w:lvlJc w:val="left"/>
      <w:pPr>
        <w:ind w:left="5040" w:hanging="360"/>
      </w:pPr>
    </w:lvl>
    <w:lvl w:ilvl="7" w:tplc="57196548" w:tentative="1">
      <w:start w:val="1"/>
      <w:numFmt w:val="lowerLetter"/>
      <w:lvlText w:val="%8."/>
      <w:lvlJc w:val="left"/>
      <w:pPr>
        <w:ind w:left="5760" w:hanging="360"/>
      </w:pPr>
    </w:lvl>
    <w:lvl w:ilvl="8" w:tplc="57196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59">
    <w:multiLevelType w:val="hybridMultilevel"/>
    <w:lvl w:ilvl="0" w:tplc="69425647">
      <w:start w:val="1"/>
      <w:numFmt w:val="decimal"/>
      <w:lvlText w:val="%1."/>
      <w:lvlJc w:val="left"/>
      <w:pPr>
        <w:ind w:left="720" w:hanging="360"/>
      </w:pPr>
    </w:lvl>
    <w:lvl w:ilvl="1" w:tplc="69425647" w:tentative="1">
      <w:start w:val="1"/>
      <w:numFmt w:val="lowerLetter"/>
      <w:lvlText w:val="%2."/>
      <w:lvlJc w:val="left"/>
      <w:pPr>
        <w:ind w:left="1440" w:hanging="360"/>
      </w:pPr>
    </w:lvl>
    <w:lvl w:ilvl="2" w:tplc="69425647" w:tentative="1">
      <w:start w:val="1"/>
      <w:numFmt w:val="lowerRoman"/>
      <w:lvlText w:val="%3."/>
      <w:lvlJc w:val="right"/>
      <w:pPr>
        <w:ind w:left="2160" w:hanging="180"/>
      </w:pPr>
    </w:lvl>
    <w:lvl w:ilvl="3" w:tplc="69425647" w:tentative="1">
      <w:start w:val="1"/>
      <w:numFmt w:val="decimal"/>
      <w:lvlText w:val="%4."/>
      <w:lvlJc w:val="left"/>
      <w:pPr>
        <w:ind w:left="2880" w:hanging="360"/>
      </w:pPr>
    </w:lvl>
    <w:lvl w:ilvl="4" w:tplc="69425647" w:tentative="1">
      <w:start w:val="1"/>
      <w:numFmt w:val="lowerLetter"/>
      <w:lvlText w:val="%5."/>
      <w:lvlJc w:val="left"/>
      <w:pPr>
        <w:ind w:left="3600" w:hanging="360"/>
      </w:pPr>
    </w:lvl>
    <w:lvl w:ilvl="5" w:tplc="69425647" w:tentative="1">
      <w:start w:val="1"/>
      <w:numFmt w:val="lowerRoman"/>
      <w:lvlText w:val="%6."/>
      <w:lvlJc w:val="right"/>
      <w:pPr>
        <w:ind w:left="4320" w:hanging="180"/>
      </w:pPr>
    </w:lvl>
    <w:lvl w:ilvl="6" w:tplc="69425647" w:tentative="1">
      <w:start w:val="1"/>
      <w:numFmt w:val="decimal"/>
      <w:lvlText w:val="%7."/>
      <w:lvlJc w:val="left"/>
      <w:pPr>
        <w:ind w:left="5040" w:hanging="360"/>
      </w:pPr>
    </w:lvl>
    <w:lvl w:ilvl="7" w:tplc="69425647" w:tentative="1">
      <w:start w:val="1"/>
      <w:numFmt w:val="lowerLetter"/>
      <w:lvlText w:val="%8."/>
      <w:lvlJc w:val="left"/>
      <w:pPr>
        <w:ind w:left="5760" w:hanging="360"/>
      </w:pPr>
    </w:lvl>
    <w:lvl w:ilvl="8" w:tplc="69425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58">
    <w:multiLevelType w:val="hybridMultilevel"/>
    <w:lvl w:ilvl="0" w:tplc="78097707">
      <w:start w:val="1"/>
      <w:numFmt w:val="decimal"/>
      <w:lvlText w:val="%1."/>
      <w:lvlJc w:val="left"/>
      <w:pPr>
        <w:ind w:left="720" w:hanging="360"/>
      </w:pPr>
    </w:lvl>
    <w:lvl w:ilvl="1" w:tplc="78097707" w:tentative="1">
      <w:start w:val="1"/>
      <w:numFmt w:val="lowerLetter"/>
      <w:lvlText w:val="%2."/>
      <w:lvlJc w:val="left"/>
      <w:pPr>
        <w:ind w:left="1440" w:hanging="360"/>
      </w:pPr>
    </w:lvl>
    <w:lvl w:ilvl="2" w:tplc="78097707" w:tentative="1">
      <w:start w:val="1"/>
      <w:numFmt w:val="lowerRoman"/>
      <w:lvlText w:val="%3."/>
      <w:lvlJc w:val="right"/>
      <w:pPr>
        <w:ind w:left="2160" w:hanging="180"/>
      </w:pPr>
    </w:lvl>
    <w:lvl w:ilvl="3" w:tplc="78097707" w:tentative="1">
      <w:start w:val="1"/>
      <w:numFmt w:val="decimal"/>
      <w:lvlText w:val="%4."/>
      <w:lvlJc w:val="left"/>
      <w:pPr>
        <w:ind w:left="2880" w:hanging="360"/>
      </w:pPr>
    </w:lvl>
    <w:lvl w:ilvl="4" w:tplc="78097707" w:tentative="1">
      <w:start w:val="1"/>
      <w:numFmt w:val="lowerLetter"/>
      <w:lvlText w:val="%5."/>
      <w:lvlJc w:val="left"/>
      <w:pPr>
        <w:ind w:left="3600" w:hanging="360"/>
      </w:pPr>
    </w:lvl>
    <w:lvl w:ilvl="5" w:tplc="78097707" w:tentative="1">
      <w:start w:val="1"/>
      <w:numFmt w:val="lowerRoman"/>
      <w:lvlText w:val="%6."/>
      <w:lvlJc w:val="right"/>
      <w:pPr>
        <w:ind w:left="4320" w:hanging="180"/>
      </w:pPr>
    </w:lvl>
    <w:lvl w:ilvl="6" w:tplc="78097707" w:tentative="1">
      <w:start w:val="1"/>
      <w:numFmt w:val="decimal"/>
      <w:lvlText w:val="%7."/>
      <w:lvlJc w:val="left"/>
      <w:pPr>
        <w:ind w:left="5040" w:hanging="360"/>
      </w:pPr>
    </w:lvl>
    <w:lvl w:ilvl="7" w:tplc="78097707" w:tentative="1">
      <w:start w:val="1"/>
      <w:numFmt w:val="lowerLetter"/>
      <w:lvlText w:val="%8."/>
      <w:lvlJc w:val="left"/>
      <w:pPr>
        <w:ind w:left="5760" w:hanging="360"/>
      </w:pPr>
    </w:lvl>
    <w:lvl w:ilvl="8" w:tplc="780977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57">
    <w:multiLevelType w:val="hybridMultilevel"/>
    <w:lvl w:ilvl="0" w:tplc="86711575">
      <w:start w:val="1"/>
      <w:numFmt w:val="decimal"/>
      <w:lvlText w:val="%1."/>
      <w:lvlJc w:val="left"/>
      <w:pPr>
        <w:ind w:left="720" w:hanging="360"/>
      </w:pPr>
    </w:lvl>
    <w:lvl w:ilvl="1" w:tplc="86711575" w:tentative="1">
      <w:start w:val="1"/>
      <w:numFmt w:val="lowerLetter"/>
      <w:lvlText w:val="%2."/>
      <w:lvlJc w:val="left"/>
      <w:pPr>
        <w:ind w:left="1440" w:hanging="360"/>
      </w:pPr>
    </w:lvl>
    <w:lvl w:ilvl="2" w:tplc="86711575" w:tentative="1">
      <w:start w:val="1"/>
      <w:numFmt w:val="lowerRoman"/>
      <w:lvlText w:val="%3."/>
      <w:lvlJc w:val="right"/>
      <w:pPr>
        <w:ind w:left="2160" w:hanging="180"/>
      </w:pPr>
    </w:lvl>
    <w:lvl w:ilvl="3" w:tplc="86711575" w:tentative="1">
      <w:start w:val="1"/>
      <w:numFmt w:val="decimal"/>
      <w:lvlText w:val="%4."/>
      <w:lvlJc w:val="left"/>
      <w:pPr>
        <w:ind w:left="2880" w:hanging="360"/>
      </w:pPr>
    </w:lvl>
    <w:lvl w:ilvl="4" w:tplc="86711575" w:tentative="1">
      <w:start w:val="1"/>
      <w:numFmt w:val="lowerLetter"/>
      <w:lvlText w:val="%5."/>
      <w:lvlJc w:val="left"/>
      <w:pPr>
        <w:ind w:left="3600" w:hanging="360"/>
      </w:pPr>
    </w:lvl>
    <w:lvl w:ilvl="5" w:tplc="86711575" w:tentative="1">
      <w:start w:val="1"/>
      <w:numFmt w:val="lowerRoman"/>
      <w:lvlText w:val="%6."/>
      <w:lvlJc w:val="right"/>
      <w:pPr>
        <w:ind w:left="4320" w:hanging="180"/>
      </w:pPr>
    </w:lvl>
    <w:lvl w:ilvl="6" w:tplc="86711575" w:tentative="1">
      <w:start w:val="1"/>
      <w:numFmt w:val="decimal"/>
      <w:lvlText w:val="%7."/>
      <w:lvlJc w:val="left"/>
      <w:pPr>
        <w:ind w:left="5040" w:hanging="360"/>
      </w:pPr>
    </w:lvl>
    <w:lvl w:ilvl="7" w:tplc="86711575" w:tentative="1">
      <w:start w:val="1"/>
      <w:numFmt w:val="lowerLetter"/>
      <w:lvlText w:val="%8."/>
      <w:lvlJc w:val="left"/>
      <w:pPr>
        <w:ind w:left="5760" w:hanging="360"/>
      </w:pPr>
    </w:lvl>
    <w:lvl w:ilvl="8" w:tplc="867115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56">
    <w:multiLevelType w:val="hybridMultilevel"/>
    <w:lvl w:ilvl="0" w:tplc="19684980">
      <w:start w:val="1"/>
      <w:numFmt w:val="decimal"/>
      <w:lvlText w:val="%1."/>
      <w:lvlJc w:val="left"/>
      <w:pPr>
        <w:ind w:left="720" w:hanging="360"/>
      </w:pPr>
    </w:lvl>
    <w:lvl w:ilvl="1" w:tplc="19684980" w:tentative="1">
      <w:start w:val="1"/>
      <w:numFmt w:val="lowerLetter"/>
      <w:lvlText w:val="%2."/>
      <w:lvlJc w:val="left"/>
      <w:pPr>
        <w:ind w:left="1440" w:hanging="360"/>
      </w:pPr>
    </w:lvl>
    <w:lvl w:ilvl="2" w:tplc="19684980" w:tentative="1">
      <w:start w:val="1"/>
      <w:numFmt w:val="lowerRoman"/>
      <w:lvlText w:val="%3."/>
      <w:lvlJc w:val="right"/>
      <w:pPr>
        <w:ind w:left="2160" w:hanging="180"/>
      </w:pPr>
    </w:lvl>
    <w:lvl w:ilvl="3" w:tplc="19684980" w:tentative="1">
      <w:start w:val="1"/>
      <w:numFmt w:val="decimal"/>
      <w:lvlText w:val="%4."/>
      <w:lvlJc w:val="left"/>
      <w:pPr>
        <w:ind w:left="2880" w:hanging="360"/>
      </w:pPr>
    </w:lvl>
    <w:lvl w:ilvl="4" w:tplc="19684980" w:tentative="1">
      <w:start w:val="1"/>
      <w:numFmt w:val="lowerLetter"/>
      <w:lvlText w:val="%5."/>
      <w:lvlJc w:val="left"/>
      <w:pPr>
        <w:ind w:left="3600" w:hanging="360"/>
      </w:pPr>
    </w:lvl>
    <w:lvl w:ilvl="5" w:tplc="19684980" w:tentative="1">
      <w:start w:val="1"/>
      <w:numFmt w:val="lowerRoman"/>
      <w:lvlText w:val="%6."/>
      <w:lvlJc w:val="right"/>
      <w:pPr>
        <w:ind w:left="4320" w:hanging="180"/>
      </w:pPr>
    </w:lvl>
    <w:lvl w:ilvl="6" w:tplc="19684980" w:tentative="1">
      <w:start w:val="1"/>
      <w:numFmt w:val="decimal"/>
      <w:lvlText w:val="%7."/>
      <w:lvlJc w:val="left"/>
      <w:pPr>
        <w:ind w:left="5040" w:hanging="360"/>
      </w:pPr>
    </w:lvl>
    <w:lvl w:ilvl="7" w:tplc="19684980" w:tentative="1">
      <w:start w:val="1"/>
      <w:numFmt w:val="lowerLetter"/>
      <w:lvlText w:val="%8."/>
      <w:lvlJc w:val="left"/>
      <w:pPr>
        <w:ind w:left="5760" w:hanging="360"/>
      </w:pPr>
    </w:lvl>
    <w:lvl w:ilvl="8" w:tplc="196849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55">
    <w:multiLevelType w:val="hybridMultilevel"/>
    <w:lvl w:ilvl="0" w:tplc="57103735">
      <w:start w:val="1"/>
      <w:numFmt w:val="decimal"/>
      <w:lvlText w:val="%1."/>
      <w:lvlJc w:val="left"/>
      <w:pPr>
        <w:ind w:left="720" w:hanging="360"/>
      </w:pPr>
    </w:lvl>
    <w:lvl w:ilvl="1" w:tplc="57103735" w:tentative="1">
      <w:start w:val="1"/>
      <w:numFmt w:val="lowerLetter"/>
      <w:lvlText w:val="%2."/>
      <w:lvlJc w:val="left"/>
      <w:pPr>
        <w:ind w:left="1440" w:hanging="360"/>
      </w:pPr>
    </w:lvl>
    <w:lvl w:ilvl="2" w:tplc="57103735" w:tentative="1">
      <w:start w:val="1"/>
      <w:numFmt w:val="lowerRoman"/>
      <w:lvlText w:val="%3."/>
      <w:lvlJc w:val="right"/>
      <w:pPr>
        <w:ind w:left="2160" w:hanging="180"/>
      </w:pPr>
    </w:lvl>
    <w:lvl w:ilvl="3" w:tplc="57103735" w:tentative="1">
      <w:start w:val="1"/>
      <w:numFmt w:val="decimal"/>
      <w:lvlText w:val="%4."/>
      <w:lvlJc w:val="left"/>
      <w:pPr>
        <w:ind w:left="2880" w:hanging="360"/>
      </w:pPr>
    </w:lvl>
    <w:lvl w:ilvl="4" w:tplc="57103735" w:tentative="1">
      <w:start w:val="1"/>
      <w:numFmt w:val="lowerLetter"/>
      <w:lvlText w:val="%5."/>
      <w:lvlJc w:val="left"/>
      <w:pPr>
        <w:ind w:left="3600" w:hanging="360"/>
      </w:pPr>
    </w:lvl>
    <w:lvl w:ilvl="5" w:tplc="57103735" w:tentative="1">
      <w:start w:val="1"/>
      <w:numFmt w:val="lowerRoman"/>
      <w:lvlText w:val="%6."/>
      <w:lvlJc w:val="right"/>
      <w:pPr>
        <w:ind w:left="4320" w:hanging="180"/>
      </w:pPr>
    </w:lvl>
    <w:lvl w:ilvl="6" w:tplc="57103735" w:tentative="1">
      <w:start w:val="1"/>
      <w:numFmt w:val="decimal"/>
      <w:lvlText w:val="%7."/>
      <w:lvlJc w:val="left"/>
      <w:pPr>
        <w:ind w:left="5040" w:hanging="360"/>
      </w:pPr>
    </w:lvl>
    <w:lvl w:ilvl="7" w:tplc="57103735" w:tentative="1">
      <w:start w:val="1"/>
      <w:numFmt w:val="lowerLetter"/>
      <w:lvlText w:val="%8."/>
      <w:lvlJc w:val="left"/>
      <w:pPr>
        <w:ind w:left="5760" w:hanging="360"/>
      </w:pPr>
    </w:lvl>
    <w:lvl w:ilvl="8" w:tplc="571037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54">
    <w:multiLevelType w:val="hybridMultilevel"/>
    <w:lvl w:ilvl="0" w:tplc="61630515">
      <w:start w:val="1"/>
      <w:numFmt w:val="decimal"/>
      <w:lvlText w:val="%1."/>
      <w:lvlJc w:val="left"/>
      <w:pPr>
        <w:ind w:left="720" w:hanging="360"/>
      </w:pPr>
    </w:lvl>
    <w:lvl w:ilvl="1" w:tplc="61630515" w:tentative="1">
      <w:start w:val="1"/>
      <w:numFmt w:val="lowerLetter"/>
      <w:lvlText w:val="%2."/>
      <w:lvlJc w:val="left"/>
      <w:pPr>
        <w:ind w:left="1440" w:hanging="360"/>
      </w:pPr>
    </w:lvl>
    <w:lvl w:ilvl="2" w:tplc="61630515" w:tentative="1">
      <w:start w:val="1"/>
      <w:numFmt w:val="lowerRoman"/>
      <w:lvlText w:val="%3."/>
      <w:lvlJc w:val="right"/>
      <w:pPr>
        <w:ind w:left="2160" w:hanging="180"/>
      </w:pPr>
    </w:lvl>
    <w:lvl w:ilvl="3" w:tplc="61630515" w:tentative="1">
      <w:start w:val="1"/>
      <w:numFmt w:val="decimal"/>
      <w:lvlText w:val="%4."/>
      <w:lvlJc w:val="left"/>
      <w:pPr>
        <w:ind w:left="2880" w:hanging="360"/>
      </w:pPr>
    </w:lvl>
    <w:lvl w:ilvl="4" w:tplc="61630515" w:tentative="1">
      <w:start w:val="1"/>
      <w:numFmt w:val="lowerLetter"/>
      <w:lvlText w:val="%5."/>
      <w:lvlJc w:val="left"/>
      <w:pPr>
        <w:ind w:left="3600" w:hanging="360"/>
      </w:pPr>
    </w:lvl>
    <w:lvl w:ilvl="5" w:tplc="61630515" w:tentative="1">
      <w:start w:val="1"/>
      <w:numFmt w:val="lowerRoman"/>
      <w:lvlText w:val="%6."/>
      <w:lvlJc w:val="right"/>
      <w:pPr>
        <w:ind w:left="4320" w:hanging="180"/>
      </w:pPr>
    </w:lvl>
    <w:lvl w:ilvl="6" w:tplc="61630515" w:tentative="1">
      <w:start w:val="1"/>
      <w:numFmt w:val="decimal"/>
      <w:lvlText w:val="%7."/>
      <w:lvlJc w:val="left"/>
      <w:pPr>
        <w:ind w:left="5040" w:hanging="360"/>
      </w:pPr>
    </w:lvl>
    <w:lvl w:ilvl="7" w:tplc="61630515" w:tentative="1">
      <w:start w:val="1"/>
      <w:numFmt w:val="lowerLetter"/>
      <w:lvlText w:val="%8."/>
      <w:lvlJc w:val="left"/>
      <w:pPr>
        <w:ind w:left="5760" w:hanging="360"/>
      </w:pPr>
    </w:lvl>
    <w:lvl w:ilvl="8" w:tplc="616305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53">
    <w:multiLevelType w:val="hybridMultilevel"/>
    <w:lvl w:ilvl="0" w:tplc="80250137">
      <w:start w:val="1"/>
      <w:numFmt w:val="decimal"/>
      <w:lvlText w:val="%1."/>
      <w:lvlJc w:val="left"/>
      <w:pPr>
        <w:ind w:left="720" w:hanging="360"/>
      </w:pPr>
    </w:lvl>
    <w:lvl w:ilvl="1" w:tplc="80250137" w:tentative="1">
      <w:start w:val="1"/>
      <w:numFmt w:val="lowerLetter"/>
      <w:lvlText w:val="%2."/>
      <w:lvlJc w:val="left"/>
      <w:pPr>
        <w:ind w:left="1440" w:hanging="360"/>
      </w:pPr>
    </w:lvl>
    <w:lvl w:ilvl="2" w:tplc="80250137" w:tentative="1">
      <w:start w:val="1"/>
      <w:numFmt w:val="lowerRoman"/>
      <w:lvlText w:val="%3."/>
      <w:lvlJc w:val="right"/>
      <w:pPr>
        <w:ind w:left="2160" w:hanging="180"/>
      </w:pPr>
    </w:lvl>
    <w:lvl w:ilvl="3" w:tplc="80250137" w:tentative="1">
      <w:start w:val="1"/>
      <w:numFmt w:val="decimal"/>
      <w:lvlText w:val="%4."/>
      <w:lvlJc w:val="left"/>
      <w:pPr>
        <w:ind w:left="2880" w:hanging="360"/>
      </w:pPr>
    </w:lvl>
    <w:lvl w:ilvl="4" w:tplc="80250137" w:tentative="1">
      <w:start w:val="1"/>
      <w:numFmt w:val="lowerLetter"/>
      <w:lvlText w:val="%5."/>
      <w:lvlJc w:val="left"/>
      <w:pPr>
        <w:ind w:left="3600" w:hanging="360"/>
      </w:pPr>
    </w:lvl>
    <w:lvl w:ilvl="5" w:tplc="80250137" w:tentative="1">
      <w:start w:val="1"/>
      <w:numFmt w:val="lowerRoman"/>
      <w:lvlText w:val="%6."/>
      <w:lvlJc w:val="right"/>
      <w:pPr>
        <w:ind w:left="4320" w:hanging="180"/>
      </w:pPr>
    </w:lvl>
    <w:lvl w:ilvl="6" w:tplc="80250137" w:tentative="1">
      <w:start w:val="1"/>
      <w:numFmt w:val="decimal"/>
      <w:lvlText w:val="%7."/>
      <w:lvlJc w:val="left"/>
      <w:pPr>
        <w:ind w:left="5040" w:hanging="360"/>
      </w:pPr>
    </w:lvl>
    <w:lvl w:ilvl="7" w:tplc="80250137" w:tentative="1">
      <w:start w:val="1"/>
      <w:numFmt w:val="lowerLetter"/>
      <w:lvlText w:val="%8."/>
      <w:lvlJc w:val="left"/>
      <w:pPr>
        <w:ind w:left="5760" w:hanging="360"/>
      </w:pPr>
    </w:lvl>
    <w:lvl w:ilvl="8" w:tplc="80250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52">
    <w:multiLevelType w:val="hybridMultilevel"/>
    <w:lvl w:ilvl="0" w:tplc="68315740">
      <w:start w:val="1"/>
      <w:numFmt w:val="decimal"/>
      <w:lvlText w:val="%1."/>
      <w:lvlJc w:val="left"/>
      <w:pPr>
        <w:ind w:left="720" w:hanging="360"/>
      </w:pPr>
    </w:lvl>
    <w:lvl w:ilvl="1" w:tplc="68315740" w:tentative="1">
      <w:start w:val="1"/>
      <w:numFmt w:val="lowerLetter"/>
      <w:lvlText w:val="%2."/>
      <w:lvlJc w:val="left"/>
      <w:pPr>
        <w:ind w:left="1440" w:hanging="360"/>
      </w:pPr>
    </w:lvl>
    <w:lvl w:ilvl="2" w:tplc="68315740" w:tentative="1">
      <w:start w:val="1"/>
      <w:numFmt w:val="lowerRoman"/>
      <w:lvlText w:val="%3."/>
      <w:lvlJc w:val="right"/>
      <w:pPr>
        <w:ind w:left="2160" w:hanging="180"/>
      </w:pPr>
    </w:lvl>
    <w:lvl w:ilvl="3" w:tplc="68315740" w:tentative="1">
      <w:start w:val="1"/>
      <w:numFmt w:val="decimal"/>
      <w:lvlText w:val="%4."/>
      <w:lvlJc w:val="left"/>
      <w:pPr>
        <w:ind w:left="2880" w:hanging="360"/>
      </w:pPr>
    </w:lvl>
    <w:lvl w:ilvl="4" w:tplc="68315740" w:tentative="1">
      <w:start w:val="1"/>
      <w:numFmt w:val="lowerLetter"/>
      <w:lvlText w:val="%5."/>
      <w:lvlJc w:val="left"/>
      <w:pPr>
        <w:ind w:left="3600" w:hanging="360"/>
      </w:pPr>
    </w:lvl>
    <w:lvl w:ilvl="5" w:tplc="68315740" w:tentative="1">
      <w:start w:val="1"/>
      <w:numFmt w:val="lowerRoman"/>
      <w:lvlText w:val="%6."/>
      <w:lvlJc w:val="right"/>
      <w:pPr>
        <w:ind w:left="4320" w:hanging="180"/>
      </w:pPr>
    </w:lvl>
    <w:lvl w:ilvl="6" w:tplc="68315740" w:tentative="1">
      <w:start w:val="1"/>
      <w:numFmt w:val="decimal"/>
      <w:lvlText w:val="%7."/>
      <w:lvlJc w:val="left"/>
      <w:pPr>
        <w:ind w:left="5040" w:hanging="360"/>
      </w:pPr>
    </w:lvl>
    <w:lvl w:ilvl="7" w:tplc="68315740" w:tentative="1">
      <w:start w:val="1"/>
      <w:numFmt w:val="lowerLetter"/>
      <w:lvlText w:val="%8."/>
      <w:lvlJc w:val="left"/>
      <w:pPr>
        <w:ind w:left="5760" w:hanging="360"/>
      </w:pPr>
    </w:lvl>
    <w:lvl w:ilvl="8" w:tplc="68315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51">
    <w:multiLevelType w:val="hybridMultilevel"/>
    <w:lvl w:ilvl="0" w:tplc="39436280">
      <w:start w:val="1"/>
      <w:numFmt w:val="decimal"/>
      <w:lvlText w:val="%1."/>
      <w:lvlJc w:val="left"/>
      <w:pPr>
        <w:ind w:left="720" w:hanging="360"/>
      </w:pPr>
    </w:lvl>
    <w:lvl w:ilvl="1" w:tplc="39436280" w:tentative="1">
      <w:start w:val="1"/>
      <w:numFmt w:val="lowerLetter"/>
      <w:lvlText w:val="%2."/>
      <w:lvlJc w:val="left"/>
      <w:pPr>
        <w:ind w:left="1440" w:hanging="360"/>
      </w:pPr>
    </w:lvl>
    <w:lvl w:ilvl="2" w:tplc="39436280" w:tentative="1">
      <w:start w:val="1"/>
      <w:numFmt w:val="lowerRoman"/>
      <w:lvlText w:val="%3."/>
      <w:lvlJc w:val="right"/>
      <w:pPr>
        <w:ind w:left="2160" w:hanging="180"/>
      </w:pPr>
    </w:lvl>
    <w:lvl w:ilvl="3" w:tplc="39436280" w:tentative="1">
      <w:start w:val="1"/>
      <w:numFmt w:val="decimal"/>
      <w:lvlText w:val="%4."/>
      <w:lvlJc w:val="left"/>
      <w:pPr>
        <w:ind w:left="2880" w:hanging="360"/>
      </w:pPr>
    </w:lvl>
    <w:lvl w:ilvl="4" w:tplc="39436280" w:tentative="1">
      <w:start w:val="1"/>
      <w:numFmt w:val="lowerLetter"/>
      <w:lvlText w:val="%5."/>
      <w:lvlJc w:val="left"/>
      <w:pPr>
        <w:ind w:left="3600" w:hanging="360"/>
      </w:pPr>
    </w:lvl>
    <w:lvl w:ilvl="5" w:tplc="39436280" w:tentative="1">
      <w:start w:val="1"/>
      <w:numFmt w:val="lowerRoman"/>
      <w:lvlText w:val="%6."/>
      <w:lvlJc w:val="right"/>
      <w:pPr>
        <w:ind w:left="4320" w:hanging="180"/>
      </w:pPr>
    </w:lvl>
    <w:lvl w:ilvl="6" w:tplc="39436280" w:tentative="1">
      <w:start w:val="1"/>
      <w:numFmt w:val="decimal"/>
      <w:lvlText w:val="%7."/>
      <w:lvlJc w:val="left"/>
      <w:pPr>
        <w:ind w:left="5040" w:hanging="360"/>
      </w:pPr>
    </w:lvl>
    <w:lvl w:ilvl="7" w:tplc="39436280" w:tentative="1">
      <w:start w:val="1"/>
      <w:numFmt w:val="lowerLetter"/>
      <w:lvlText w:val="%8."/>
      <w:lvlJc w:val="left"/>
      <w:pPr>
        <w:ind w:left="5760" w:hanging="360"/>
      </w:pPr>
    </w:lvl>
    <w:lvl w:ilvl="8" w:tplc="394362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50">
    <w:multiLevelType w:val="hybridMultilevel"/>
    <w:lvl w:ilvl="0" w:tplc="57333453">
      <w:start w:val="1"/>
      <w:numFmt w:val="decimal"/>
      <w:lvlText w:val="%1."/>
      <w:lvlJc w:val="left"/>
      <w:pPr>
        <w:ind w:left="720" w:hanging="360"/>
      </w:pPr>
    </w:lvl>
    <w:lvl w:ilvl="1" w:tplc="57333453" w:tentative="1">
      <w:start w:val="1"/>
      <w:numFmt w:val="lowerLetter"/>
      <w:lvlText w:val="%2."/>
      <w:lvlJc w:val="left"/>
      <w:pPr>
        <w:ind w:left="1440" w:hanging="360"/>
      </w:pPr>
    </w:lvl>
    <w:lvl w:ilvl="2" w:tplc="57333453" w:tentative="1">
      <w:start w:val="1"/>
      <w:numFmt w:val="lowerRoman"/>
      <w:lvlText w:val="%3."/>
      <w:lvlJc w:val="right"/>
      <w:pPr>
        <w:ind w:left="2160" w:hanging="180"/>
      </w:pPr>
    </w:lvl>
    <w:lvl w:ilvl="3" w:tplc="57333453" w:tentative="1">
      <w:start w:val="1"/>
      <w:numFmt w:val="decimal"/>
      <w:lvlText w:val="%4."/>
      <w:lvlJc w:val="left"/>
      <w:pPr>
        <w:ind w:left="2880" w:hanging="360"/>
      </w:pPr>
    </w:lvl>
    <w:lvl w:ilvl="4" w:tplc="57333453" w:tentative="1">
      <w:start w:val="1"/>
      <w:numFmt w:val="lowerLetter"/>
      <w:lvlText w:val="%5."/>
      <w:lvlJc w:val="left"/>
      <w:pPr>
        <w:ind w:left="3600" w:hanging="360"/>
      </w:pPr>
    </w:lvl>
    <w:lvl w:ilvl="5" w:tplc="57333453" w:tentative="1">
      <w:start w:val="1"/>
      <w:numFmt w:val="lowerRoman"/>
      <w:lvlText w:val="%6."/>
      <w:lvlJc w:val="right"/>
      <w:pPr>
        <w:ind w:left="4320" w:hanging="180"/>
      </w:pPr>
    </w:lvl>
    <w:lvl w:ilvl="6" w:tplc="57333453" w:tentative="1">
      <w:start w:val="1"/>
      <w:numFmt w:val="decimal"/>
      <w:lvlText w:val="%7."/>
      <w:lvlJc w:val="left"/>
      <w:pPr>
        <w:ind w:left="5040" w:hanging="360"/>
      </w:pPr>
    </w:lvl>
    <w:lvl w:ilvl="7" w:tplc="57333453" w:tentative="1">
      <w:start w:val="1"/>
      <w:numFmt w:val="lowerLetter"/>
      <w:lvlText w:val="%8."/>
      <w:lvlJc w:val="left"/>
      <w:pPr>
        <w:ind w:left="5760" w:hanging="360"/>
      </w:pPr>
    </w:lvl>
    <w:lvl w:ilvl="8" w:tplc="573334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49">
    <w:multiLevelType w:val="hybridMultilevel"/>
    <w:lvl w:ilvl="0" w:tplc="17062654">
      <w:start w:val="1"/>
      <w:numFmt w:val="decimal"/>
      <w:lvlText w:val="%1."/>
      <w:lvlJc w:val="left"/>
      <w:pPr>
        <w:ind w:left="720" w:hanging="360"/>
      </w:pPr>
    </w:lvl>
    <w:lvl w:ilvl="1" w:tplc="17062654" w:tentative="1">
      <w:start w:val="1"/>
      <w:numFmt w:val="lowerLetter"/>
      <w:lvlText w:val="%2."/>
      <w:lvlJc w:val="left"/>
      <w:pPr>
        <w:ind w:left="1440" w:hanging="360"/>
      </w:pPr>
    </w:lvl>
    <w:lvl w:ilvl="2" w:tplc="17062654" w:tentative="1">
      <w:start w:val="1"/>
      <w:numFmt w:val="lowerRoman"/>
      <w:lvlText w:val="%3."/>
      <w:lvlJc w:val="right"/>
      <w:pPr>
        <w:ind w:left="2160" w:hanging="180"/>
      </w:pPr>
    </w:lvl>
    <w:lvl w:ilvl="3" w:tplc="17062654" w:tentative="1">
      <w:start w:val="1"/>
      <w:numFmt w:val="decimal"/>
      <w:lvlText w:val="%4."/>
      <w:lvlJc w:val="left"/>
      <w:pPr>
        <w:ind w:left="2880" w:hanging="360"/>
      </w:pPr>
    </w:lvl>
    <w:lvl w:ilvl="4" w:tplc="17062654" w:tentative="1">
      <w:start w:val="1"/>
      <w:numFmt w:val="lowerLetter"/>
      <w:lvlText w:val="%5."/>
      <w:lvlJc w:val="left"/>
      <w:pPr>
        <w:ind w:left="3600" w:hanging="360"/>
      </w:pPr>
    </w:lvl>
    <w:lvl w:ilvl="5" w:tplc="17062654" w:tentative="1">
      <w:start w:val="1"/>
      <w:numFmt w:val="lowerRoman"/>
      <w:lvlText w:val="%6."/>
      <w:lvlJc w:val="right"/>
      <w:pPr>
        <w:ind w:left="4320" w:hanging="180"/>
      </w:pPr>
    </w:lvl>
    <w:lvl w:ilvl="6" w:tplc="17062654" w:tentative="1">
      <w:start w:val="1"/>
      <w:numFmt w:val="decimal"/>
      <w:lvlText w:val="%7."/>
      <w:lvlJc w:val="left"/>
      <w:pPr>
        <w:ind w:left="5040" w:hanging="360"/>
      </w:pPr>
    </w:lvl>
    <w:lvl w:ilvl="7" w:tplc="17062654" w:tentative="1">
      <w:start w:val="1"/>
      <w:numFmt w:val="lowerLetter"/>
      <w:lvlText w:val="%8."/>
      <w:lvlJc w:val="left"/>
      <w:pPr>
        <w:ind w:left="5760" w:hanging="360"/>
      </w:pPr>
    </w:lvl>
    <w:lvl w:ilvl="8" w:tplc="170626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48">
    <w:multiLevelType w:val="hybridMultilevel"/>
    <w:lvl w:ilvl="0" w:tplc="54226769">
      <w:start w:val="1"/>
      <w:numFmt w:val="decimal"/>
      <w:lvlText w:val="%1."/>
      <w:lvlJc w:val="left"/>
      <w:pPr>
        <w:ind w:left="720" w:hanging="360"/>
      </w:pPr>
    </w:lvl>
    <w:lvl w:ilvl="1" w:tplc="54226769" w:tentative="1">
      <w:start w:val="1"/>
      <w:numFmt w:val="lowerLetter"/>
      <w:lvlText w:val="%2."/>
      <w:lvlJc w:val="left"/>
      <w:pPr>
        <w:ind w:left="1440" w:hanging="360"/>
      </w:pPr>
    </w:lvl>
    <w:lvl w:ilvl="2" w:tplc="54226769" w:tentative="1">
      <w:start w:val="1"/>
      <w:numFmt w:val="lowerRoman"/>
      <w:lvlText w:val="%3."/>
      <w:lvlJc w:val="right"/>
      <w:pPr>
        <w:ind w:left="2160" w:hanging="180"/>
      </w:pPr>
    </w:lvl>
    <w:lvl w:ilvl="3" w:tplc="54226769" w:tentative="1">
      <w:start w:val="1"/>
      <w:numFmt w:val="decimal"/>
      <w:lvlText w:val="%4."/>
      <w:lvlJc w:val="left"/>
      <w:pPr>
        <w:ind w:left="2880" w:hanging="360"/>
      </w:pPr>
    </w:lvl>
    <w:lvl w:ilvl="4" w:tplc="54226769" w:tentative="1">
      <w:start w:val="1"/>
      <w:numFmt w:val="lowerLetter"/>
      <w:lvlText w:val="%5."/>
      <w:lvlJc w:val="left"/>
      <w:pPr>
        <w:ind w:left="3600" w:hanging="360"/>
      </w:pPr>
    </w:lvl>
    <w:lvl w:ilvl="5" w:tplc="54226769" w:tentative="1">
      <w:start w:val="1"/>
      <w:numFmt w:val="lowerRoman"/>
      <w:lvlText w:val="%6."/>
      <w:lvlJc w:val="right"/>
      <w:pPr>
        <w:ind w:left="4320" w:hanging="180"/>
      </w:pPr>
    </w:lvl>
    <w:lvl w:ilvl="6" w:tplc="54226769" w:tentative="1">
      <w:start w:val="1"/>
      <w:numFmt w:val="decimal"/>
      <w:lvlText w:val="%7."/>
      <w:lvlJc w:val="left"/>
      <w:pPr>
        <w:ind w:left="5040" w:hanging="360"/>
      </w:pPr>
    </w:lvl>
    <w:lvl w:ilvl="7" w:tplc="54226769" w:tentative="1">
      <w:start w:val="1"/>
      <w:numFmt w:val="lowerLetter"/>
      <w:lvlText w:val="%8."/>
      <w:lvlJc w:val="left"/>
      <w:pPr>
        <w:ind w:left="5760" w:hanging="360"/>
      </w:pPr>
    </w:lvl>
    <w:lvl w:ilvl="8" w:tplc="54226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47">
    <w:multiLevelType w:val="hybridMultilevel"/>
    <w:lvl w:ilvl="0" w:tplc="35797555">
      <w:start w:val="1"/>
      <w:numFmt w:val="decimal"/>
      <w:lvlText w:val="%1."/>
      <w:lvlJc w:val="left"/>
      <w:pPr>
        <w:ind w:left="720" w:hanging="360"/>
      </w:pPr>
    </w:lvl>
    <w:lvl w:ilvl="1" w:tplc="35797555" w:tentative="1">
      <w:start w:val="1"/>
      <w:numFmt w:val="lowerLetter"/>
      <w:lvlText w:val="%2."/>
      <w:lvlJc w:val="left"/>
      <w:pPr>
        <w:ind w:left="1440" w:hanging="360"/>
      </w:pPr>
    </w:lvl>
    <w:lvl w:ilvl="2" w:tplc="35797555" w:tentative="1">
      <w:start w:val="1"/>
      <w:numFmt w:val="lowerRoman"/>
      <w:lvlText w:val="%3."/>
      <w:lvlJc w:val="right"/>
      <w:pPr>
        <w:ind w:left="2160" w:hanging="180"/>
      </w:pPr>
    </w:lvl>
    <w:lvl w:ilvl="3" w:tplc="35797555" w:tentative="1">
      <w:start w:val="1"/>
      <w:numFmt w:val="decimal"/>
      <w:lvlText w:val="%4."/>
      <w:lvlJc w:val="left"/>
      <w:pPr>
        <w:ind w:left="2880" w:hanging="360"/>
      </w:pPr>
    </w:lvl>
    <w:lvl w:ilvl="4" w:tplc="35797555" w:tentative="1">
      <w:start w:val="1"/>
      <w:numFmt w:val="lowerLetter"/>
      <w:lvlText w:val="%5."/>
      <w:lvlJc w:val="left"/>
      <w:pPr>
        <w:ind w:left="3600" w:hanging="360"/>
      </w:pPr>
    </w:lvl>
    <w:lvl w:ilvl="5" w:tplc="35797555" w:tentative="1">
      <w:start w:val="1"/>
      <w:numFmt w:val="lowerRoman"/>
      <w:lvlText w:val="%6."/>
      <w:lvlJc w:val="right"/>
      <w:pPr>
        <w:ind w:left="4320" w:hanging="180"/>
      </w:pPr>
    </w:lvl>
    <w:lvl w:ilvl="6" w:tplc="35797555" w:tentative="1">
      <w:start w:val="1"/>
      <w:numFmt w:val="decimal"/>
      <w:lvlText w:val="%7."/>
      <w:lvlJc w:val="left"/>
      <w:pPr>
        <w:ind w:left="5040" w:hanging="360"/>
      </w:pPr>
    </w:lvl>
    <w:lvl w:ilvl="7" w:tplc="35797555" w:tentative="1">
      <w:start w:val="1"/>
      <w:numFmt w:val="lowerLetter"/>
      <w:lvlText w:val="%8."/>
      <w:lvlJc w:val="left"/>
      <w:pPr>
        <w:ind w:left="5760" w:hanging="360"/>
      </w:pPr>
    </w:lvl>
    <w:lvl w:ilvl="8" w:tplc="357975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46">
    <w:multiLevelType w:val="hybridMultilevel"/>
    <w:lvl w:ilvl="0" w:tplc="95972867">
      <w:start w:val="1"/>
      <w:numFmt w:val="decimal"/>
      <w:lvlText w:val="%1."/>
      <w:lvlJc w:val="left"/>
      <w:pPr>
        <w:ind w:left="720" w:hanging="360"/>
      </w:pPr>
    </w:lvl>
    <w:lvl w:ilvl="1" w:tplc="95972867" w:tentative="1">
      <w:start w:val="1"/>
      <w:numFmt w:val="lowerLetter"/>
      <w:lvlText w:val="%2."/>
      <w:lvlJc w:val="left"/>
      <w:pPr>
        <w:ind w:left="1440" w:hanging="360"/>
      </w:pPr>
    </w:lvl>
    <w:lvl w:ilvl="2" w:tplc="95972867" w:tentative="1">
      <w:start w:val="1"/>
      <w:numFmt w:val="lowerRoman"/>
      <w:lvlText w:val="%3."/>
      <w:lvlJc w:val="right"/>
      <w:pPr>
        <w:ind w:left="2160" w:hanging="180"/>
      </w:pPr>
    </w:lvl>
    <w:lvl w:ilvl="3" w:tplc="95972867" w:tentative="1">
      <w:start w:val="1"/>
      <w:numFmt w:val="decimal"/>
      <w:lvlText w:val="%4."/>
      <w:lvlJc w:val="left"/>
      <w:pPr>
        <w:ind w:left="2880" w:hanging="360"/>
      </w:pPr>
    </w:lvl>
    <w:lvl w:ilvl="4" w:tplc="95972867" w:tentative="1">
      <w:start w:val="1"/>
      <w:numFmt w:val="lowerLetter"/>
      <w:lvlText w:val="%5."/>
      <w:lvlJc w:val="left"/>
      <w:pPr>
        <w:ind w:left="3600" w:hanging="360"/>
      </w:pPr>
    </w:lvl>
    <w:lvl w:ilvl="5" w:tplc="95972867" w:tentative="1">
      <w:start w:val="1"/>
      <w:numFmt w:val="lowerRoman"/>
      <w:lvlText w:val="%6."/>
      <w:lvlJc w:val="right"/>
      <w:pPr>
        <w:ind w:left="4320" w:hanging="180"/>
      </w:pPr>
    </w:lvl>
    <w:lvl w:ilvl="6" w:tplc="95972867" w:tentative="1">
      <w:start w:val="1"/>
      <w:numFmt w:val="decimal"/>
      <w:lvlText w:val="%7."/>
      <w:lvlJc w:val="left"/>
      <w:pPr>
        <w:ind w:left="5040" w:hanging="360"/>
      </w:pPr>
    </w:lvl>
    <w:lvl w:ilvl="7" w:tplc="95972867" w:tentative="1">
      <w:start w:val="1"/>
      <w:numFmt w:val="lowerLetter"/>
      <w:lvlText w:val="%8."/>
      <w:lvlJc w:val="left"/>
      <w:pPr>
        <w:ind w:left="5760" w:hanging="360"/>
      </w:pPr>
    </w:lvl>
    <w:lvl w:ilvl="8" w:tplc="959728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45">
    <w:multiLevelType w:val="hybridMultilevel"/>
    <w:lvl w:ilvl="0" w:tplc="21250253">
      <w:start w:val="1"/>
      <w:numFmt w:val="decimal"/>
      <w:lvlText w:val="%1."/>
      <w:lvlJc w:val="left"/>
      <w:pPr>
        <w:ind w:left="720" w:hanging="360"/>
      </w:pPr>
    </w:lvl>
    <w:lvl w:ilvl="1" w:tplc="21250253" w:tentative="1">
      <w:start w:val="1"/>
      <w:numFmt w:val="lowerLetter"/>
      <w:lvlText w:val="%2."/>
      <w:lvlJc w:val="left"/>
      <w:pPr>
        <w:ind w:left="1440" w:hanging="360"/>
      </w:pPr>
    </w:lvl>
    <w:lvl w:ilvl="2" w:tplc="21250253" w:tentative="1">
      <w:start w:val="1"/>
      <w:numFmt w:val="lowerRoman"/>
      <w:lvlText w:val="%3."/>
      <w:lvlJc w:val="right"/>
      <w:pPr>
        <w:ind w:left="2160" w:hanging="180"/>
      </w:pPr>
    </w:lvl>
    <w:lvl w:ilvl="3" w:tplc="21250253" w:tentative="1">
      <w:start w:val="1"/>
      <w:numFmt w:val="decimal"/>
      <w:lvlText w:val="%4."/>
      <w:lvlJc w:val="left"/>
      <w:pPr>
        <w:ind w:left="2880" w:hanging="360"/>
      </w:pPr>
    </w:lvl>
    <w:lvl w:ilvl="4" w:tplc="21250253" w:tentative="1">
      <w:start w:val="1"/>
      <w:numFmt w:val="lowerLetter"/>
      <w:lvlText w:val="%5."/>
      <w:lvlJc w:val="left"/>
      <w:pPr>
        <w:ind w:left="3600" w:hanging="360"/>
      </w:pPr>
    </w:lvl>
    <w:lvl w:ilvl="5" w:tplc="21250253" w:tentative="1">
      <w:start w:val="1"/>
      <w:numFmt w:val="lowerRoman"/>
      <w:lvlText w:val="%6."/>
      <w:lvlJc w:val="right"/>
      <w:pPr>
        <w:ind w:left="4320" w:hanging="180"/>
      </w:pPr>
    </w:lvl>
    <w:lvl w:ilvl="6" w:tplc="21250253" w:tentative="1">
      <w:start w:val="1"/>
      <w:numFmt w:val="decimal"/>
      <w:lvlText w:val="%7."/>
      <w:lvlJc w:val="left"/>
      <w:pPr>
        <w:ind w:left="5040" w:hanging="360"/>
      </w:pPr>
    </w:lvl>
    <w:lvl w:ilvl="7" w:tplc="21250253" w:tentative="1">
      <w:start w:val="1"/>
      <w:numFmt w:val="lowerLetter"/>
      <w:lvlText w:val="%8."/>
      <w:lvlJc w:val="left"/>
      <w:pPr>
        <w:ind w:left="5760" w:hanging="360"/>
      </w:pPr>
    </w:lvl>
    <w:lvl w:ilvl="8" w:tplc="21250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44">
    <w:multiLevelType w:val="hybridMultilevel"/>
    <w:lvl w:ilvl="0" w:tplc="24709894">
      <w:start w:val="1"/>
      <w:numFmt w:val="decimal"/>
      <w:lvlText w:val="%1."/>
      <w:lvlJc w:val="left"/>
      <w:pPr>
        <w:ind w:left="720" w:hanging="360"/>
      </w:pPr>
    </w:lvl>
    <w:lvl w:ilvl="1" w:tplc="24709894" w:tentative="1">
      <w:start w:val="1"/>
      <w:numFmt w:val="lowerLetter"/>
      <w:lvlText w:val="%2."/>
      <w:lvlJc w:val="left"/>
      <w:pPr>
        <w:ind w:left="1440" w:hanging="360"/>
      </w:pPr>
    </w:lvl>
    <w:lvl w:ilvl="2" w:tplc="24709894" w:tentative="1">
      <w:start w:val="1"/>
      <w:numFmt w:val="lowerRoman"/>
      <w:lvlText w:val="%3."/>
      <w:lvlJc w:val="right"/>
      <w:pPr>
        <w:ind w:left="2160" w:hanging="180"/>
      </w:pPr>
    </w:lvl>
    <w:lvl w:ilvl="3" w:tplc="24709894" w:tentative="1">
      <w:start w:val="1"/>
      <w:numFmt w:val="decimal"/>
      <w:lvlText w:val="%4."/>
      <w:lvlJc w:val="left"/>
      <w:pPr>
        <w:ind w:left="2880" w:hanging="360"/>
      </w:pPr>
    </w:lvl>
    <w:lvl w:ilvl="4" w:tplc="24709894" w:tentative="1">
      <w:start w:val="1"/>
      <w:numFmt w:val="lowerLetter"/>
      <w:lvlText w:val="%5."/>
      <w:lvlJc w:val="left"/>
      <w:pPr>
        <w:ind w:left="3600" w:hanging="360"/>
      </w:pPr>
    </w:lvl>
    <w:lvl w:ilvl="5" w:tplc="24709894" w:tentative="1">
      <w:start w:val="1"/>
      <w:numFmt w:val="lowerRoman"/>
      <w:lvlText w:val="%6."/>
      <w:lvlJc w:val="right"/>
      <w:pPr>
        <w:ind w:left="4320" w:hanging="180"/>
      </w:pPr>
    </w:lvl>
    <w:lvl w:ilvl="6" w:tplc="24709894" w:tentative="1">
      <w:start w:val="1"/>
      <w:numFmt w:val="decimal"/>
      <w:lvlText w:val="%7."/>
      <w:lvlJc w:val="left"/>
      <w:pPr>
        <w:ind w:left="5040" w:hanging="360"/>
      </w:pPr>
    </w:lvl>
    <w:lvl w:ilvl="7" w:tplc="24709894" w:tentative="1">
      <w:start w:val="1"/>
      <w:numFmt w:val="lowerLetter"/>
      <w:lvlText w:val="%8."/>
      <w:lvlJc w:val="left"/>
      <w:pPr>
        <w:ind w:left="5760" w:hanging="360"/>
      </w:pPr>
    </w:lvl>
    <w:lvl w:ilvl="8" w:tplc="247098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43">
    <w:multiLevelType w:val="hybridMultilevel"/>
    <w:lvl w:ilvl="0" w:tplc="60643649">
      <w:start w:val="1"/>
      <w:numFmt w:val="decimal"/>
      <w:lvlText w:val="%1."/>
      <w:lvlJc w:val="left"/>
      <w:pPr>
        <w:ind w:left="720" w:hanging="360"/>
      </w:pPr>
    </w:lvl>
    <w:lvl w:ilvl="1" w:tplc="60643649" w:tentative="1">
      <w:start w:val="1"/>
      <w:numFmt w:val="lowerLetter"/>
      <w:lvlText w:val="%2."/>
      <w:lvlJc w:val="left"/>
      <w:pPr>
        <w:ind w:left="1440" w:hanging="360"/>
      </w:pPr>
    </w:lvl>
    <w:lvl w:ilvl="2" w:tplc="60643649" w:tentative="1">
      <w:start w:val="1"/>
      <w:numFmt w:val="lowerRoman"/>
      <w:lvlText w:val="%3."/>
      <w:lvlJc w:val="right"/>
      <w:pPr>
        <w:ind w:left="2160" w:hanging="180"/>
      </w:pPr>
    </w:lvl>
    <w:lvl w:ilvl="3" w:tplc="60643649" w:tentative="1">
      <w:start w:val="1"/>
      <w:numFmt w:val="decimal"/>
      <w:lvlText w:val="%4."/>
      <w:lvlJc w:val="left"/>
      <w:pPr>
        <w:ind w:left="2880" w:hanging="360"/>
      </w:pPr>
    </w:lvl>
    <w:lvl w:ilvl="4" w:tplc="60643649" w:tentative="1">
      <w:start w:val="1"/>
      <w:numFmt w:val="lowerLetter"/>
      <w:lvlText w:val="%5."/>
      <w:lvlJc w:val="left"/>
      <w:pPr>
        <w:ind w:left="3600" w:hanging="360"/>
      </w:pPr>
    </w:lvl>
    <w:lvl w:ilvl="5" w:tplc="60643649" w:tentative="1">
      <w:start w:val="1"/>
      <w:numFmt w:val="lowerRoman"/>
      <w:lvlText w:val="%6."/>
      <w:lvlJc w:val="right"/>
      <w:pPr>
        <w:ind w:left="4320" w:hanging="180"/>
      </w:pPr>
    </w:lvl>
    <w:lvl w:ilvl="6" w:tplc="60643649" w:tentative="1">
      <w:start w:val="1"/>
      <w:numFmt w:val="decimal"/>
      <w:lvlText w:val="%7."/>
      <w:lvlJc w:val="left"/>
      <w:pPr>
        <w:ind w:left="5040" w:hanging="360"/>
      </w:pPr>
    </w:lvl>
    <w:lvl w:ilvl="7" w:tplc="60643649" w:tentative="1">
      <w:start w:val="1"/>
      <w:numFmt w:val="lowerLetter"/>
      <w:lvlText w:val="%8."/>
      <w:lvlJc w:val="left"/>
      <w:pPr>
        <w:ind w:left="5760" w:hanging="360"/>
      </w:pPr>
    </w:lvl>
    <w:lvl w:ilvl="8" w:tplc="606436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42">
    <w:multiLevelType w:val="hybridMultilevel"/>
    <w:lvl w:ilvl="0" w:tplc="70756922">
      <w:start w:val="1"/>
      <w:numFmt w:val="decimal"/>
      <w:lvlText w:val="%1."/>
      <w:lvlJc w:val="left"/>
      <w:pPr>
        <w:ind w:left="720" w:hanging="360"/>
      </w:pPr>
    </w:lvl>
    <w:lvl w:ilvl="1" w:tplc="70756922" w:tentative="1">
      <w:start w:val="1"/>
      <w:numFmt w:val="lowerLetter"/>
      <w:lvlText w:val="%2."/>
      <w:lvlJc w:val="left"/>
      <w:pPr>
        <w:ind w:left="1440" w:hanging="360"/>
      </w:pPr>
    </w:lvl>
    <w:lvl w:ilvl="2" w:tplc="70756922" w:tentative="1">
      <w:start w:val="1"/>
      <w:numFmt w:val="lowerRoman"/>
      <w:lvlText w:val="%3."/>
      <w:lvlJc w:val="right"/>
      <w:pPr>
        <w:ind w:left="2160" w:hanging="180"/>
      </w:pPr>
    </w:lvl>
    <w:lvl w:ilvl="3" w:tplc="70756922" w:tentative="1">
      <w:start w:val="1"/>
      <w:numFmt w:val="decimal"/>
      <w:lvlText w:val="%4."/>
      <w:lvlJc w:val="left"/>
      <w:pPr>
        <w:ind w:left="2880" w:hanging="360"/>
      </w:pPr>
    </w:lvl>
    <w:lvl w:ilvl="4" w:tplc="70756922" w:tentative="1">
      <w:start w:val="1"/>
      <w:numFmt w:val="lowerLetter"/>
      <w:lvlText w:val="%5."/>
      <w:lvlJc w:val="left"/>
      <w:pPr>
        <w:ind w:left="3600" w:hanging="360"/>
      </w:pPr>
    </w:lvl>
    <w:lvl w:ilvl="5" w:tplc="70756922" w:tentative="1">
      <w:start w:val="1"/>
      <w:numFmt w:val="lowerRoman"/>
      <w:lvlText w:val="%6."/>
      <w:lvlJc w:val="right"/>
      <w:pPr>
        <w:ind w:left="4320" w:hanging="180"/>
      </w:pPr>
    </w:lvl>
    <w:lvl w:ilvl="6" w:tplc="70756922" w:tentative="1">
      <w:start w:val="1"/>
      <w:numFmt w:val="decimal"/>
      <w:lvlText w:val="%7."/>
      <w:lvlJc w:val="left"/>
      <w:pPr>
        <w:ind w:left="5040" w:hanging="360"/>
      </w:pPr>
    </w:lvl>
    <w:lvl w:ilvl="7" w:tplc="70756922" w:tentative="1">
      <w:start w:val="1"/>
      <w:numFmt w:val="lowerLetter"/>
      <w:lvlText w:val="%8."/>
      <w:lvlJc w:val="left"/>
      <w:pPr>
        <w:ind w:left="5760" w:hanging="360"/>
      </w:pPr>
    </w:lvl>
    <w:lvl w:ilvl="8" w:tplc="70756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41">
    <w:multiLevelType w:val="hybridMultilevel"/>
    <w:lvl w:ilvl="0" w:tplc="64598384">
      <w:start w:val="1"/>
      <w:numFmt w:val="decimal"/>
      <w:lvlText w:val="%1."/>
      <w:lvlJc w:val="left"/>
      <w:pPr>
        <w:ind w:left="720" w:hanging="360"/>
      </w:pPr>
    </w:lvl>
    <w:lvl w:ilvl="1" w:tplc="64598384" w:tentative="1">
      <w:start w:val="1"/>
      <w:numFmt w:val="lowerLetter"/>
      <w:lvlText w:val="%2."/>
      <w:lvlJc w:val="left"/>
      <w:pPr>
        <w:ind w:left="1440" w:hanging="360"/>
      </w:pPr>
    </w:lvl>
    <w:lvl w:ilvl="2" w:tplc="64598384" w:tentative="1">
      <w:start w:val="1"/>
      <w:numFmt w:val="lowerRoman"/>
      <w:lvlText w:val="%3."/>
      <w:lvlJc w:val="right"/>
      <w:pPr>
        <w:ind w:left="2160" w:hanging="180"/>
      </w:pPr>
    </w:lvl>
    <w:lvl w:ilvl="3" w:tplc="64598384" w:tentative="1">
      <w:start w:val="1"/>
      <w:numFmt w:val="decimal"/>
      <w:lvlText w:val="%4."/>
      <w:lvlJc w:val="left"/>
      <w:pPr>
        <w:ind w:left="2880" w:hanging="360"/>
      </w:pPr>
    </w:lvl>
    <w:lvl w:ilvl="4" w:tplc="64598384" w:tentative="1">
      <w:start w:val="1"/>
      <w:numFmt w:val="lowerLetter"/>
      <w:lvlText w:val="%5."/>
      <w:lvlJc w:val="left"/>
      <w:pPr>
        <w:ind w:left="3600" w:hanging="360"/>
      </w:pPr>
    </w:lvl>
    <w:lvl w:ilvl="5" w:tplc="64598384" w:tentative="1">
      <w:start w:val="1"/>
      <w:numFmt w:val="lowerRoman"/>
      <w:lvlText w:val="%6."/>
      <w:lvlJc w:val="right"/>
      <w:pPr>
        <w:ind w:left="4320" w:hanging="180"/>
      </w:pPr>
    </w:lvl>
    <w:lvl w:ilvl="6" w:tplc="64598384" w:tentative="1">
      <w:start w:val="1"/>
      <w:numFmt w:val="decimal"/>
      <w:lvlText w:val="%7."/>
      <w:lvlJc w:val="left"/>
      <w:pPr>
        <w:ind w:left="5040" w:hanging="360"/>
      </w:pPr>
    </w:lvl>
    <w:lvl w:ilvl="7" w:tplc="64598384" w:tentative="1">
      <w:start w:val="1"/>
      <w:numFmt w:val="lowerLetter"/>
      <w:lvlText w:val="%8."/>
      <w:lvlJc w:val="left"/>
      <w:pPr>
        <w:ind w:left="5760" w:hanging="360"/>
      </w:pPr>
    </w:lvl>
    <w:lvl w:ilvl="8" w:tplc="645983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40">
    <w:multiLevelType w:val="hybridMultilevel"/>
    <w:lvl w:ilvl="0" w:tplc="61453569">
      <w:start w:val="1"/>
      <w:numFmt w:val="decimal"/>
      <w:lvlText w:val="%1."/>
      <w:lvlJc w:val="left"/>
      <w:pPr>
        <w:ind w:left="720" w:hanging="360"/>
      </w:pPr>
    </w:lvl>
    <w:lvl w:ilvl="1" w:tplc="61453569" w:tentative="1">
      <w:start w:val="1"/>
      <w:numFmt w:val="lowerLetter"/>
      <w:lvlText w:val="%2."/>
      <w:lvlJc w:val="left"/>
      <w:pPr>
        <w:ind w:left="1440" w:hanging="360"/>
      </w:pPr>
    </w:lvl>
    <w:lvl w:ilvl="2" w:tplc="61453569" w:tentative="1">
      <w:start w:val="1"/>
      <w:numFmt w:val="lowerRoman"/>
      <w:lvlText w:val="%3."/>
      <w:lvlJc w:val="right"/>
      <w:pPr>
        <w:ind w:left="2160" w:hanging="180"/>
      </w:pPr>
    </w:lvl>
    <w:lvl w:ilvl="3" w:tplc="61453569" w:tentative="1">
      <w:start w:val="1"/>
      <w:numFmt w:val="decimal"/>
      <w:lvlText w:val="%4."/>
      <w:lvlJc w:val="left"/>
      <w:pPr>
        <w:ind w:left="2880" w:hanging="360"/>
      </w:pPr>
    </w:lvl>
    <w:lvl w:ilvl="4" w:tplc="61453569" w:tentative="1">
      <w:start w:val="1"/>
      <w:numFmt w:val="lowerLetter"/>
      <w:lvlText w:val="%5."/>
      <w:lvlJc w:val="left"/>
      <w:pPr>
        <w:ind w:left="3600" w:hanging="360"/>
      </w:pPr>
    </w:lvl>
    <w:lvl w:ilvl="5" w:tplc="61453569" w:tentative="1">
      <w:start w:val="1"/>
      <w:numFmt w:val="lowerRoman"/>
      <w:lvlText w:val="%6."/>
      <w:lvlJc w:val="right"/>
      <w:pPr>
        <w:ind w:left="4320" w:hanging="180"/>
      </w:pPr>
    </w:lvl>
    <w:lvl w:ilvl="6" w:tplc="61453569" w:tentative="1">
      <w:start w:val="1"/>
      <w:numFmt w:val="decimal"/>
      <w:lvlText w:val="%7."/>
      <w:lvlJc w:val="left"/>
      <w:pPr>
        <w:ind w:left="5040" w:hanging="360"/>
      </w:pPr>
    </w:lvl>
    <w:lvl w:ilvl="7" w:tplc="61453569" w:tentative="1">
      <w:start w:val="1"/>
      <w:numFmt w:val="lowerLetter"/>
      <w:lvlText w:val="%8."/>
      <w:lvlJc w:val="left"/>
      <w:pPr>
        <w:ind w:left="5760" w:hanging="360"/>
      </w:pPr>
    </w:lvl>
    <w:lvl w:ilvl="8" w:tplc="61453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39">
    <w:multiLevelType w:val="hybridMultilevel"/>
    <w:lvl w:ilvl="0" w:tplc="40154766">
      <w:start w:val="1"/>
      <w:numFmt w:val="decimal"/>
      <w:lvlText w:val="%1."/>
      <w:lvlJc w:val="left"/>
      <w:pPr>
        <w:ind w:left="720" w:hanging="360"/>
      </w:pPr>
    </w:lvl>
    <w:lvl w:ilvl="1" w:tplc="40154766" w:tentative="1">
      <w:start w:val="1"/>
      <w:numFmt w:val="lowerLetter"/>
      <w:lvlText w:val="%2."/>
      <w:lvlJc w:val="left"/>
      <w:pPr>
        <w:ind w:left="1440" w:hanging="360"/>
      </w:pPr>
    </w:lvl>
    <w:lvl w:ilvl="2" w:tplc="40154766" w:tentative="1">
      <w:start w:val="1"/>
      <w:numFmt w:val="lowerRoman"/>
      <w:lvlText w:val="%3."/>
      <w:lvlJc w:val="right"/>
      <w:pPr>
        <w:ind w:left="2160" w:hanging="180"/>
      </w:pPr>
    </w:lvl>
    <w:lvl w:ilvl="3" w:tplc="40154766" w:tentative="1">
      <w:start w:val="1"/>
      <w:numFmt w:val="decimal"/>
      <w:lvlText w:val="%4."/>
      <w:lvlJc w:val="left"/>
      <w:pPr>
        <w:ind w:left="2880" w:hanging="360"/>
      </w:pPr>
    </w:lvl>
    <w:lvl w:ilvl="4" w:tplc="40154766" w:tentative="1">
      <w:start w:val="1"/>
      <w:numFmt w:val="lowerLetter"/>
      <w:lvlText w:val="%5."/>
      <w:lvlJc w:val="left"/>
      <w:pPr>
        <w:ind w:left="3600" w:hanging="360"/>
      </w:pPr>
    </w:lvl>
    <w:lvl w:ilvl="5" w:tplc="40154766" w:tentative="1">
      <w:start w:val="1"/>
      <w:numFmt w:val="lowerRoman"/>
      <w:lvlText w:val="%6."/>
      <w:lvlJc w:val="right"/>
      <w:pPr>
        <w:ind w:left="4320" w:hanging="180"/>
      </w:pPr>
    </w:lvl>
    <w:lvl w:ilvl="6" w:tplc="40154766" w:tentative="1">
      <w:start w:val="1"/>
      <w:numFmt w:val="decimal"/>
      <w:lvlText w:val="%7."/>
      <w:lvlJc w:val="left"/>
      <w:pPr>
        <w:ind w:left="5040" w:hanging="360"/>
      </w:pPr>
    </w:lvl>
    <w:lvl w:ilvl="7" w:tplc="40154766" w:tentative="1">
      <w:start w:val="1"/>
      <w:numFmt w:val="lowerLetter"/>
      <w:lvlText w:val="%8."/>
      <w:lvlJc w:val="left"/>
      <w:pPr>
        <w:ind w:left="5760" w:hanging="360"/>
      </w:pPr>
    </w:lvl>
    <w:lvl w:ilvl="8" w:tplc="40154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38">
    <w:multiLevelType w:val="hybridMultilevel"/>
    <w:lvl w:ilvl="0" w:tplc="11165671">
      <w:start w:val="1"/>
      <w:numFmt w:val="decimal"/>
      <w:lvlText w:val="%1."/>
      <w:lvlJc w:val="left"/>
      <w:pPr>
        <w:ind w:left="720" w:hanging="360"/>
      </w:pPr>
    </w:lvl>
    <w:lvl w:ilvl="1" w:tplc="11165671" w:tentative="1">
      <w:start w:val="1"/>
      <w:numFmt w:val="lowerLetter"/>
      <w:lvlText w:val="%2."/>
      <w:lvlJc w:val="left"/>
      <w:pPr>
        <w:ind w:left="1440" w:hanging="360"/>
      </w:pPr>
    </w:lvl>
    <w:lvl w:ilvl="2" w:tplc="11165671" w:tentative="1">
      <w:start w:val="1"/>
      <w:numFmt w:val="lowerRoman"/>
      <w:lvlText w:val="%3."/>
      <w:lvlJc w:val="right"/>
      <w:pPr>
        <w:ind w:left="2160" w:hanging="180"/>
      </w:pPr>
    </w:lvl>
    <w:lvl w:ilvl="3" w:tplc="11165671" w:tentative="1">
      <w:start w:val="1"/>
      <w:numFmt w:val="decimal"/>
      <w:lvlText w:val="%4."/>
      <w:lvlJc w:val="left"/>
      <w:pPr>
        <w:ind w:left="2880" w:hanging="360"/>
      </w:pPr>
    </w:lvl>
    <w:lvl w:ilvl="4" w:tplc="11165671" w:tentative="1">
      <w:start w:val="1"/>
      <w:numFmt w:val="lowerLetter"/>
      <w:lvlText w:val="%5."/>
      <w:lvlJc w:val="left"/>
      <w:pPr>
        <w:ind w:left="3600" w:hanging="360"/>
      </w:pPr>
    </w:lvl>
    <w:lvl w:ilvl="5" w:tplc="11165671" w:tentative="1">
      <w:start w:val="1"/>
      <w:numFmt w:val="lowerRoman"/>
      <w:lvlText w:val="%6."/>
      <w:lvlJc w:val="right"/>
      <w:pPr>
        <w:ind w:left="4320" w:hanging="180"/>
      </w:pPr>
    </w:lvl>
    <w:lvl w:ilvl="6" w:tplc="11165671" w:tentative="1">
      <w:start w:val="1"/>
      <w:numFmt w:val="decimal"/>
      <w:lvlText w:val="%7."/>
      <w:lvlJc w:val="left"/>
      <w:pPr>
        <w:ind w:left="5040" w:hanging="360"/>
      </w:pPr>
    </w:lvl>
    <w:lvl w:ilvl="7" w:tplc="11165671" w:tentative="1">
      <w:start w:val="1"/>
      <w:numFmt w:val="lowerLetter"/>
      <w:lvlText w:val="%8."/>
      <w:lvlJc w:val="left"/>
      <w:pPr>
        <w:ind w:left="5760" w:hanging="360"/>
      </w:pPr>
    </w:lvl>
    <w:lvl w:ilvl="8" w:tplc="111656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37">
    <w:multiLevelType w:val="hybridMultilevel"/>
    <w:lvl w:ilvl="0" w:tplc="34004773">
      <w:start w:val="1"/>
      <w:numFmt w:val="decimal"/>
      <w:lvlText w:val="%1."/>
      <w:lvlJc w:val="left"/>
      <w:pPr>
        <w:ind w:left="720" w:hanging="360"/>
      </w:pPr>
    </w:lvl>
    <w:lvl w:ilvl="1" w:tplc="34004773" w:tentative="1">
      <w:start w:val="1"/>
      <w:numFmt w:val="lowerLetter"/>
      <w:lvlText w:val="%2."/>
      <w:lvlJc w:val="left"/>
      <w:pPr>
        <w:ind w:left="1440" w:hanging="360"/>
      </w:pPr>
    </w:lvl>
    <w:lvl w:ilvl="2" w:tplc="34004773" w:tentative="1">
      <w:start w:val="1"/>
      <w:numFmt w:val="lowerRoman"/>
      <w:lvlText w:val="%3."/>
      <w:lvlJc w:val="right"/>
      <w:pPr>
        <w:ind w:left="2160" w:hanging="180"/>
      </w:pPr>
    </w:lvl>
    <w:lvl w:ilvl="3" w:tplc="34004773" w:tentative="1">
      <w:start w:val="1"/>
      <w:numFmt w:val="decimal"/>
      <w:lvlText w:val="%4."/>
      <w:lvlJc w:val="left"/>
      <w:pPr>
        <w:ind w:left="2880" w:hanging="360"/>
      </w:pPr>
    </w:lvl>
    <w:lvl w:ilvl="4" w:tplc="34004773" w:tentative="1">
      <w:start w:val="1"/>
      <w:numFmt w:val="lowerLetter"/>
      <w:lvlText w:val="%5."/>
      <w:lvlJc w:val="left"/>
      <w:pPr>
        <w:ind w:left="3600" w:hanging="360"/>
      </w:pPr>
    </w:lvl>
    <w:lvl w:ilvl="5" w:tplc="34004773" w:tentative="1">
      <w:start w:val="1"/>
      <w:numFmt w:val="lowerRoman"/>
      <w:lvlText w:val="%6."/>
      <w:lvlJc w:val="right"/>
      <w:pPr>
        <w:ind w:left="4320" w:hanging="180"/>
      </w:pPr>
    </w:lvl>
    <w:lvl w:ilvl="6" w:tplc="34004773" w:tentative="1">
      <w:start w:val="1"/>
      <w:numFmt w:val="decimal"/>
      <w:lvlText w:val="%7."/>
      <w:lvlJc w:val="left"/>
      <w:pPr>
        <w:ind w:left="5040" w:hanging="360"/>
      </w:pPr>
    </w:lvl>
    <w:lvl w:ilvl="7" w:tplc="34004773" w:tentative="1">
      <w:start w:val="1"/>
      <w:numFmt w:val="lowerLetter"/>
      <w:lvlText w:val="%8."/>
      <w:lvlJc w:val="left"/>
      <w:pPr>
        <w:ind w:left="5760" w:hanging="360"/>
      </w:pPr>
    </w:lvl>
    <w:lvl w:ilvl="8" w:tplc="34004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36">
    <w:multiLevelType w:val="hybridMultilevel"/>
    <w:lvl w:ilvl="0" w:tplc="48962837">
      <w:start w:val="1"/>
      <w:numFmt w:val="decimal"/>
      <w:lvlText w:val="%1."/>
      <w:lvlJc w:val="left"/>
      <w:pPr>
        <w:ind w:left="720" w:hanging="360"/>
      </w:pPr>
    </w:lvl>
    <w:lvl w:ilvl="1" w:tplc="48962837" w:tentative="1">
      <w:start w:val="1"/>
      <w:numFmt w:val="lowerLetter"/>
      <w:lvlText w:val="%2."/>
      <w:lvlJc w:val="left"/>
      <w:pPr>
        <w:ind w:left="1440" w:hanging="360"/>
      </w:pPr>
    </w:lvl>
    <w:lvl w:ilvl="2" w:tplc="48962837" w:tentative="1">
      <w:start w:val="1"/>
      <w:numFmt w:val="lowerRoman"/>
      <w:lvlText w:val="%3."/>
      <w:lvlJc w:val="right"/>
      <w:pPr>
        <w:ind w:left="2160" w:hanging="180"/>
      </w:pPr>
    </w:lvl>
    <w:lvl w:ilvl="3" w:tplc="48962837" w:tentative="1">
      <w:start w:val="1"/>
      <w:numFmt w:val="decimal"/>
      <w:lvlText w:val="%4."/>
      <w:lvlJc w:val="left"/>
      <w:pPr>
        <w:ind w:left="2880" w:hanging="360"/>
      </w:pPr>
    </w:lvl>
    <w:lvl w:ilvl="4" w:tplc="48962837" w:tentative="1">
      <w:start w:val="1"/>
      <w:numFmt w:val="lowerLetter"/>
      <w:lvlText w:val="%5."/>
      <w:lvlJc w:val="left"/>
      <w:pPr>
        <w:ind w:left="3600" w:hanging="360"/>
      </w:pPr>
    </w:lvl>
    <w:lvl w:ilvl="5" w:tplc="48962837" w:tentative="1">
      <w:start w:val="1"/>
      <w:numFmt w:val="lowerRoman"/>
      <w:lvlText w:val="%6."/>
      <w:lvlJc w:val="right"/>
      <w:pPr>
        <w:ind w:left="4320" w:hanging="180"/>
      </w:pPr>
    </w:lvl>
    <w:lvl w:ilvl="6" w:tplc="48962837" w:tentative="1">
      <w:start w:val="1"/>
      <w:numFmt w:val="decimal"/>
      <w:lvlText w:val="%7."/>
      <w:lvlJc w:val="left"/>
      <w:pPr>
        <w:ind w:left="5040" w:hanging="360"/>
      </w:pPr>
    </w:lvl>
    <w:lvl w:ilvl="7" w:tplc="48962837" w:tentative="1">
      <w:start w:val="1"/>
      <w:numFmt w:val="lowerLetter"/>
      <w:lvlText w:val="%8."/>
      <w:lvlJc w:val="left"/>
      <w:pPr>
        <w:ind w:left="5760" w:hanging="360"/>
      </w:pPr>
    </w:lvl>
    <w:lvl w:ilvl="8" w:tplc="489628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35">
    <w:multiLevelType w:val="hybridMultilevel"/>
    <w:lvl w:ilvl="0" w:tplc="30705544">
      <w:start w:val="1"/>
      <w:numFmt w:val="decimal"/>
      <w:lvlText w:val="%1."/>
      <w:lvlJc w:val="left"/>
      <w:pPr>
        <w:ind w:left="720" w:hanging="360"/>
      </w:pPr>
    </w:lvl>
    <w:lvl w:ilvl="1" w:tplc="30705544" w:tentative="1">
      <w:start w:val="1"/>
      <w:numFmt w:val="lowerLetter"/>
      <w:lvlText w:val="%2."/>
      <w:lvlJc w:val="left"/>
      <w:pPr>
        <w:ind w:left="1440" w:hanging="360"/>
      </w:pPr>
    </w:lvl>
    <w:lvl w:ilvl="2" w:tplc="30705544" w:tentative="1">
      <w:start w:val="1"/>
      <w:numFmt w:val="lowerRoman"/>
      <w:lvlText w:val="%3."/>
      <w:lvlJc w:val="right"/>
      <w:pPr>
        <w:ind w:left="2160" w:hanging="180"/>
      </w:pPr>
    </w:lvl>
    <w:lvl w:ilvl="3" w:tplc="30705544" w:tentative="1">
      <w:start w:val="1"/>
      <w:numFmt w:val="decimal"/>
      <w:lvlText w:val="%4."/>
      <w:lvlJc w:val="left"/>
      <w:pPr>
        <w:ind w:left="2880" w:hanging="360"/>
      </w:pPr>
    </w:lvl>
    <w:lvl w:ilvl="4" w:tplc="30705544" w:tentative="1">
      <w:start w:val="1"/>
      <w:numFmt w:val="lowerLetter"/>
      <w:lvlText w:val="%5."/>
      <w:lvlJc w:val="left"/>
      <w:pPr>
        <w:ind w:left="3600" w:hanging="360"/>
      </w:pPr>
    </w:lvl>
    <w:lvl w:ilvl="5" w:tplc="30705544" w:tentative="1">
      <w:start w:val="1"/>
      <w:numFmt w:val="lowerRoman"/>
      <w:lvlText w:val="%6."/>
      <w:lvlJc w:val="right"/>
      <w:pPr>
        <w:ind w:left="4320" w:hanging="180"/>
      </w:pPr>
    </w:lvl>
    <w:lvl w:ilvl="6" w:tplc="30705544" w:tentative="1">
      <w:start w:val="1"/>
      <w:numFmt w:val="decimal"/>
      <w:lvlText w:val="%7."/>
      <w:lvlJc w:val="left"/>
      <w:pPr>
        <w:ind w:left="5040" w:hanging="360"/>
      </w:pPr>
    </w:lvl>
    <w:lvl w:ilvl="7" w:tplc="30705544" w:tentative="1">
      <w:start w:val="1"/>
      <w:numFmt w:val="lowerLetter"/>
      <w:lvlText w:val="%8."/>
      <w:lvlJc w:val="left"/>
      <w:pPr>
        <w:ind w:left="5760" w:hanging="360"/>
      </w:pPr>
    </w:lvl>
    <w:lvl w:ilvl="8" w:tplc="307055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34">
    <w:multiLevelType w:val="hybridMultilevel"/>
    <w:lvl w:ilvl="0" w:tplc="97542599">
      <w:start w:val="1"/>
      <w:numFmt w:val="decimal"/>
      <w:lvlText w:val="%1."/>
      <w:lvlJc w:val="left"/>
      <w:pPr>
        <w:ind w:left="720" w:hanging="360"/>
      </w:pPr>
    </w:lvl>
    <w:lvl w:ilvl="1" w:tplc="97542599" w:tentative="1">
      <w:start w:val="1"/>
      <w:numFmt w:val="lowerLetter"/>
      <w:lvlText w:val="%2."/>
      <w:lvlJc w:val="left"/>
      <w:pPr>
        <w:ind w:left="1440" w:hanging="360"/>
      </w:pPr>
    </w:lvl>
    <w:lvl w:ilvl="2" w:tplc="97542599" w:tentative="1">
      <w:start w:val="1"/>
      <w:numFmt w:val="lowerRoman"/>
      <w:lvlText w:val="%3."/>
      <w:lvlJc w:val="right"/>
      <w:pPr>
        <w:ind w:left="2160" w:hanging="180"/>
      </w:pPr>
    </w:lvl>
    <w:lvl w:ilvl="3" w:tplc="97542599" w:tentative="1">
      <w:start w:val="1"/>
      <w:numFmt w:val="decimal"/>
      <w:lvlText w:val="%4."/>
      <w:lvlJc w:val="left"/>
      <w:pPr>
        <w:ind w:left="2880" w:hanging="360"/>
      </w:pPr>
    </w:lvl>
    <w:lvl w:ilvl="4" w:tplc="97542599" w:tentative="1">
      <w:start w:val="1"/>
      <w:numFmt w:val="lowerLetter"/>
      <w:lvlText w:val="%5."/>
      <w:lvlJc w:val="left"/>
      <w:pPr>
        <w:ind w:left="3600" w:hanging="360"/>
      </w:pPr>
    </w:lvl>
    <w:lvl w:ilvl="5" w:tplc="97542599" w:tentative="1">
      <w:start w:val="1"/>
      <w:numFmt w:val="lowerRoman"/>
      <w:lvlText w:val="%6."/>
      <w:lvlJc w:val="right"/>
      <w:pPr>
        <w:ind w:left="4320" w:hanging="180"/>
      </w:pPr>
    </w:lvl>
    <w:lvl w:ilvl="6" w:tplc="97542599" w:tentative="1">
      <w:start w:val="1"/>
      <w:numFmt w:val="decimal"/>
      <w:lvlText w:val="%7."/>
      <w:lvlJc w:val="left"/>
      <w:pPr>
        <w:ind w:left="5040" w:hanging="360"/>
      </w:pPr>
    </w:lvl>
    <w:lvl w:ilvl="7" w:tplc="97542599" w:tentative="1">
      <w:start w:val="1"/>
      <w:numFmt w:val="lowerLetter"/>
      <w:lvlText w:val="%8."/>
      <w:lvlJc w:val="left"/>
      <w:pPr>
        <w:ind w:left="5760" w:hanging="360"/>
      </w:pPr>
    </w:lvl>
    <w:lvl w:ilvl="8" w:tplc="97542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33">
    <w:multiLevelType w:val="hybridMultilevel"/>
    <w:lvl w:ilvl="0" w:tplc="95796147">
      <w:start w:val="1"/>
      <w:numFmt w:val="decimal"/>
      <w:lvlText w:val="%1."/>
      <w:lvlJc w:val="left"/>
      <w:pPr>
        <w:ind w:left="720" w:hanging="360"/>
      </w:pPr>
    </w:lvl>
    <w:lvl w:ilvl="1" w:tplc="95796147" w:tentative="1">
      <w:start w:val="1"/>
      <w:numFmt w:val="lowerLetter"/>
      <w:lvlText w:val="%2."/>
      <w:lvlJc w:val="left"/>
      <w:pPr>
        <w:ind w:left="1440" w:hanging="360"/>
      </w:pPr>
    </w:lvl>
    <w:lvl w:ilvl="2" w:tplc="95796147" w:tentative="1">
      <w:start w:val="1"/>
      <w:numFmt w:val="lowerRoman"/>
      <w:lvlText w:val="%3."/>
      <w:lvlJc w:val="right"/>
      <w:pPr>
        <w:ind w:left="2160" w:hanging="180"/>
      </w:pPr>
    </w:lvl>
    <w:lvl w:ilvl="3" w:tplc="95796147" w:tentative="1">
      <w:start w:val="1"/>
      <w:numFmt w:val="decimal"/>
      <w:lvlText w:val="%4."/>
      <w:lvlJc w:val="left"/>
      <w:pPr>
        <w:ind w:left="2880" w:hanging="360"/>
      </w:pPr>
    </w:lvl>
    <w:lvl w:ilvl="4" w:tplc="95796147" w:tentative="1">
      <w:start w:val="1"/>
      <w:numFmt w:val="lowerLetter"/>
      <w:lvlText w:val="%5."/>
      <w:lvlJc w:val="left"/>
      <w:pPr>
        <w:ind w:left="3600" w:hanging="360"/>
      </w:pPr>
    </w:lvl>
    <w:lvl w:ilvl="5" w:tplc="95796147" w:tentative="1">
      <w:start w:val="1"/>
      <w:numFmt w:val="lowerRoman"/>
      <w:lvlText w:val="%6."/>
      <w:lvlJc w:val="right"/>
      <w:pPr>
        <w:ind w:left="4320" w:hanging="180"/>
      </w:pPr>
    </w:lvl>
    <w:lvl w:ilvl="6" w:tplc="95796147" w:tentative="1">
      <w:start w:val="1"/>
      <w:numFmt w:val="decimal"/>
      <w:lvlText w:val="%7."/>
      <w:lvlJc w:val="left"/>
      <w:pPr>
        <w:ind w:left="5040" w:hanging="360"/>
      </w:pPr>
    </w:lvl>
    <w:lvl w:ilvl="7" w:tplc="95796147" w:tentative="1">
      <w:start w:val="1"/>
      <w:numFmt w:val="lowerLetter"/>
      <w:lvlText w:val="%8."/>
      <w:lvlJc w:val="left"/>
      <w:pPr>
        <w:ind w:left="5760" w:hanging="360"/>
      </w:pPr>
    </w:lvl>
    <w:lvl w:ilvl="8" w:tplc="957961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32">
    <w:multiLevelType w:val="hybridMultilevel"/>
    <w:lvl w:ilvl="0" w:tplc="81054962">
      <w:start w:val="1"/>
      <w:numFmt w:val="decimal"/>
      <w:lvlText w:val="%1."/>
      <w:lvlJc w:val="left"/>
      <w:pPr>
        <w:ind w:left="720" w:hanging="360"/>
      </w:pPr>
    </w:lvl>
    <w:lvl w:ilvl="1" w:tplc="81054962" w:tentative="1">
      <w:start w:val="1"/>
      <w:numFmt w:val="lowerLetter"/>
      <w:lvlText w:val="%2."/>
      <w:lvlJc w:val="left"/>
      <w:pPr>
        <w:ind w:left="1440" w:hanging="360"/>
      </w:pPr>
    </w:lvl>
    <w:lvl w:ilvl="2" w:tplc="81054962" w:tentative="1">
      <w:start w:val="1"/>
      <w:numFmt w:val="lowerRoman"/>
      <w:lvlText w:val="%3."/>
      <w:lvlJc w:val="right"/>
      <w:pPr>
        <w:ind w:left="2160" w:hanging="180"/>
      </w:pPr>
    </w:lvl>
    <w:lvl w:ilvl="3" w:tplc="81054962" w:tentative="1">
      <w:start w:val="1"/>
      <w:numFmt w:val="decimal"/>
      <w:lvlText w:val="%4."/>
      <w:lvlJc w:val="left"/>
      <w:pPr>
        <w:ind w:left="2880" w:hanging="360"/>
      </w:pPr>
    </w:lvl>
    <w:lvl w:ilvl="4" w:tplc="81054962" w:tentative="1">
      <w:start w:val="1"/>
      <w:numFmt w:val="lowerLetter"/>
      <w:lvlText w:val="%5."/>
      <w:lvlJc w:val="left"/>
      <w:pPr>
        <w:ind w:left="3600" w:hanging="360"/>
      </w:pPr>
    </w:lvl>
    <w:lvl w:ilvl="5" w:tplc="81054962" w:tentative="1">
      <w:start w:val="1"/>
      <w:numFmt w:val="lowerRoman"/>
      <w:lvlText w:val="%6."/>
      <w:lvlJc w:val="right"/>
      <w:pPr>
        <w:ind w:left="4320" w:hanging="180"/>
      </w:pPr>
    </w:lvl>
    <w:lvl w:ilvl="6" w:tplc="81054962" w:tentative="1">
      <w:start w:val="1"/>
      <w:numFmt w:val="decimal"/>
      <w:lvlText w:val="%7."/>
      <w:lvlJc w:val="left"/>
      <w:pPr>
        <w:ind w:left="5040" w:hanging="360"/>
      </w:pPr>
    </w:lvl>
    <w:lvl w:ilvl="7" w:tplc="81054962" w:tentative="1">
      <w:start w:val="1"/>
      <w:numFmt w:val="lowerLetter"/>
      <w:lvlText w:val="%8."/>
      <w:lvlJc w:val="left"/>
      <w:pPr>
        <w:ind w:left="5760" w:hanging="360"/>
      </w:pPr>
    </w:lvl>
    <w:lvl w:ilvl="8" w:tplc="81054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31">
    <w:multiLevelType w:val="hybridMultilevel"/>
    <w:lvl w:ilvl="0" w:tplc="53432163">
      <w:start w:val="1"/>
      <w:numFmt w:val="decimal"/>
      <w:lvlText w:val="%1."/>
      <w:lvlJc w:val="left"/>
      <w:pPr>
        <w:ind w:left="720" w:hanging="360"/>
      </w:pPr>
    </w:lvl>
    <w:lvl w:ilvl="1" w:tplc="53432163" w:tentative="1">
      <w:start w:val="1"/>
      <w:numFmt w:val="lowerLetter"/>
      <w:lvlText w:val="%2."/>
      <w:lvlJc w:val="left"/>
      <w:pPr>
        <w:ind w:left="1440" w:hanging="360"/>
      </w:pPr>
    </w:lvl>
    <w:lvl w:ilvl="2" w:tplc="53432163" w:tentative="1">
      <w:start w:val="1"/>
      <w:numFmt w:val="lowerRoman"/>
      <w:lvlText w:val="%3."/>
      <w:lvlJc w:val="right"/>
      <w:pPr>
        <w:ind w:left="2160" w:hanging="180"/>
      </w:pPr>
    </w:lvl>
    <w:lvl w:ilvl="3" w:tplc="53432163" w:tentative="1">
      <w:start w:val="1"/>
      <w:numFmt w:val="decimal"/>
      <w:lvlText w:val="%4."/>
      <w:lvlJc w:val="left"/>
      <w:pPr>
        <w:ind w:left="2880" w:hanging="360"/>
      </w:pPr>
    </w:lvl>
    <w:lvl w:ilvl="4" w:tplc="53432163" w:tentative="1">
      <w:start w:val="1"/>
      <w:numFmt w:val="lowerLetter"/>
      <w:lvlText w:val="%5."/>
      <w:lvlJc w:val="left"/>
      <w:pPr>
        <w:ind w:left="3600" w:hanging="360"/>
      </w:pPr>
    </w:lvl>
    <w:lvl w:ilvl="5" w:tplc="53432163" w:tentative="1">
      <w:start w:val="1"/>
      <w:numFmt w:val="lowerRoman"/>
      <w:lvlText w:val="%6."/>
      <w:lvlJc w:val="right"/>
      <w:pPr>
        <w:ind w:left="4320" w:hanging="180"/>
      </w:pPr>
    </w:lvl>
    <w:lvl w:ilvl="6" w:tplc="53432163" w:tentative="1">
      <w:start w:val="1"/>
      <w:numFmt w:val="decimal"/>
      <w:lvlText w:val="%7."/>
      <w:lvlJc w:val="left"/>
      <w:pPr>
        <w:ind w:left="5040" w:hanging="360"/>
      </w:pPr>
    </w:lvl>
    <w:lvl w:ilvl="7" w:tplc="53432163" w:tentative="1">
      <w:start w:val="1"/>
      <w:numFmt w:val="lowerLetter"/>
      <w:lvlText w:val="%8."/>
      <w:lvlJc w:val="left"/>
      <w:pPr>
        <w:ind w:left="5760" w:hanging="360"/>
      </w:pPr>
    </w:lvl>
    <w:lvl w:ilvl="8" w:tplc="534321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30">
    <w:multiLevelType w:val="hybridMultilevel"/>
    <w:lvl w:ilvl="0" w:tplc="24998985">
      <w:start w:val="1"/>
      <w:numFmt w:val="decimal"/>
      <w:lvlText w:val="%1."/>
      <w:lvlJc w:val="left"/>
      <w:pPr>
        <w:ind w:left="720" w:hanging="360"/>
      </w:pPr>
    </w:lvl>
    <w:lvl w:ilvl="1" w:tplc="24998985" w:tentative="1">
      <w:start w:val="1"/>
      <w:numFmt w:val="lowerLetter"/>
      <w:lvlText w:val="%2."/>
      <w:lvlJc w:val="left"/>
      <w:pPr>
        <w:ind w:left="1440" w:hanging="360"/>
      </w:pPr>
    </w:lvl>
    <w:lvl w:ilvl="2" w:tplc="24998985" w:tentative="1">
      <w:start w:val="1"/>
      <w:numFmt w:val="lowerRoman"/>
      <w:lvlText w:val="%3."/>
      <w:lvlJc w:val="right"/>
      <w:pPr>
        <w:ind w:left="2160" w:hanging="180"/>
      </w:pPr>
    </w:lvl>
    <w:lvl w:ilvl="3" w:tplc="24998985" w:tentative="1">
      <w:start w:val="1"/>
      <w:numFmt w:val="decimal"/>
      <w:lvlText w:val="%4."/>
      <w:lvlJc w:val="left"/>
      <w:pPr>
        <w:ind w:left="2880" w:hanging="360"/>
      </w:pPr>
    </w:lvl>
    <w:lvl w:ilvl="4" w:tplc="24998985" w:tentative="1">
      <w:start w:val="1"/>
      <w:numFmt w:val="lowerLetter"/>
      <w:lvlText w:val="%5."/>
      <w:lvlJc w:val="left"/>
      <w:pPr>
        <w:ind w:left="3600" w:hanging="360"/>
      </w:pPr>
    </w:lvl>
    <w:lvl w:ilvl="5" w:tplc="24998985" w:tentative="1">
      <w:start w:val="1"/>
      <w:numFmt w:val="lowerRoman"/>
      <w:lvlText w:val="%6."/>
      <w:lvlJc w:val="right"/>
      <w:pPr>
        <w:ind w:left="4320" w:hanging="180"/>
      </w:pPr>
    </w:lvl>
    <w:lvl w:ilvl="6" w:tplc="24998985" w:tentative="1">
      <w:start w:val="1"/>
      <w:numFmt w:val="decimal"/>
      <w:lvlText w:val="%7."/>
      <w:lvlJc w:val="left"/>
      <w:pPr>
        <w:ind w:left="5040" w:hanging="360"/>
      </w:pPr>
    </w:lvl>
    <w:lvl w:ilvl="7" w:tplc="24998985" w:tentative="1">
      <w:start w:val="1"/>
      <w:numFmt w:val="lowerLetter"/>
      <w:lvlText w:val="%8."/>
      <w:lvlJc w:val="left"/>
      <w:pPr>
        <w:ind w:left="5760" w:hanging="360"/>
      </w:pPr>
    </w:lvl>
    <w:lvl w:ilvl="8" w:tplc="249989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29">
    <w:multiLevelType w:val="hybridMultilevel"/>
    <w:lvl w:ilvl="0" w:tplc="59660425">
      <w:start w:val="1"/>
      <w:numFmt w:val="decimal"/>
      <w:lvlText w:val="%1."/>
      <w:lvlJc w:val="left"/>
      <w:pPr>
        <w:ind w:left="720" w:hanging="360"/>
      </w:pPr>
    </w:lvl>
    <w:lvl w:ilvl="1" w:tplc="59660425" w:tentative="1">
      <w:start w:val="1"/>
      <w:numFmt w:val="lowerLetter"/>
      <w:lvlText w:val="%2."/>
      <w:lvlJc w:val="left"/>
      <w:pPr>
        <w:ind w:left="1440" w:hanging="360"/>
      </w:pPr>
    </w:lvl>
    <w:lvl w:ilvl="2" w:tplc="59660425" w:tentative="1">
      <w:start w:val="1"/>
      <w:numFmt w:val="lowerRoman"/>
      <w:lvlText w:val="%3."/>
      <w:lvlJc w:val="right"/>
      <w:pPr>
        <w:ind w:left="2160" w:hanging="180"/>
      </w:pPr>
    </w:lvl>
    <w:lvl w:ilvl="3" w:tplc="59660425" w:tentative="1">
      <w:start w:val="1"/>
      <w:numFmt w:val="decimal"/>
      <w:lvlText w:val="%4."/>
      <w:lvlJc w:val="left"/>
      <w:pPr>
        <w:ind w:left="2880" w:hanging="360"/>
      </w:pPr>
    </w:lvl>
    <w:lvl w:ilvl="4" w:tplc="59660425" w:tentative="1">
      <w:start w:val="1"/>
      <w:numFmt w:val="lowerLetter"/>
      <w:lvlText w:val="%5."/>
      <w:lvlJc w:val="left"/>
      <w:pPr>
        <w:ind w:left="3600" w:hanging="360"/>
      </w:pPr>
    </w:lvl>
    <w:lvl w:ilvl="5" w:tplc="59660425" w:tentative="1">
      <w:start w:val="1"/>
      <w:numFmt w:val="lowerRoman"/>
      <w:lvlText w:val="%6."/>
      <w:lvlJc w:val="right"/>
      <w:pPr>
        <w:ind w:left="4320" w:hanging="180"/>
      </w:pPr>
    </w:lvl>
    <w:lvl w:ilvl="6" w:tplc="59660425" w:tentative="1">
      <w:start w:val="1"/>
      <w:numFmt w:val="decimal"/>
      <w:lvlText w:val="%7."/>
      <w:lvlJc w:val="left"/>
      <w:pPr>
        <w:ind w:left="5040" w:hanging="360"/>
      </w:pPr>
    </w:lvl>
    <w:lvl w:ilvl="7" w:tplc="59660425" w:tentative="1">
      <w:start w:val="1"/>
      <w:numFmt w:val="lowerLetter"/>
      <w:lvlText w:val="%8."/>
      <w:lvlJc w:val="left"/>
      <w:pPr>
        <w:ind w:left="5760" w:hanging="360"/>
      </w:pPr>
    </w:lvl>
    <w:lvl w:ilvl="8" w:tplc="59660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28">
    <w:multiLevelType w:val="hybridMultilevel"/>
    <w:lvl w:ilvl="0" w:tplc="10352049">
      <w:start w:val="1"/>
      <w:numFmt w:val="decimal"/>
      <w:lvlText w:val="%1."/>
      <w:lvlJc w:val="left"/>
      <w:pPr>
        <w:ind w:left="720" w:hanging="360"/>
      </w:pPr>
    </w:lvl>
    <w:lvl w:ilvl="1" w:tplc="10352049" w:tentative="1">
      <w:start w:val="1"/>
      <w:numFmt w:val="lowerLetter"/>
      <w:lvlText w:val="%2."/>
      <w:lvlJc w:val="left"/>
      <w:pPr>
        <w:ind w:left="1440" w:hanging="360"/>
      </w:pPr>
    </w:lvl>
    <w:lvl w:ilvl="2" w:tplc="10352049" w:tentative="1">
      <w:start w:val="1"/>
      <w:numFmt w:val="lowerRoman"/>
      <w:lvlText w:val="%3."/>
      <w:lvlJc w:val="right"/>
      <w:pPr>
        <w:ind w:left="2160" w:hanging="180"/>
      </w:pPr>
    </w:lvl>
    <w:lvl w:ilvl="3" w:tplc="10352049" w:tentative="1">
      <w:start w:val="1"/>
      <w:numFmt w:val="decimal"/>
      <w:lvlText w:val="%4."/>
      <w:lvlJc w:val="left"/>
      <w:pPr>
        <w:ind w:left="2880" w:hanging="360"/>
      </w:pPr>
    </w:lvl>
    <w:lvl w:ilvl="4" w:tplc="10352049" w:tentative="1">
      <w:start w:val="1"/>
      <w:numFmt w:val="lowerLetter"/>
      <w:lvlText w:val="%5."/>
      <w:lvlJc w:val="left"/>
      <w:pPr>
        <w:ind w:left="3600" w:hanging="360"/>
      </w:pPr>
    </w:lvl>
    <w:lvl w:ilvl="5" w:tplc="10352049" w:tentative="1">
      <w:start w:val="1"/>
      <w:numFmt w:val="lowerRoman"/>
      <w:lvlText w:val="%6."/>
      <w:lvlJc w:val="right"/>
      <w:pPr>
        <w:ind w:left="4320" w:hanging="180"/>
      </w:pPr>
    </w:lvl>
    <w:lvl w:ilvl="6" w:tplc="10352049" w:tentative="1">
      <w:start w:val="1"/>
      <w:numFmt w:val="decimal"/>
      <w:lvlText w:val="%7."/>
      <w:lvlJc w:val="left"/>
      <w:pPr>
        <w:ind w:left="5040" w:hanging="360"/>
      </w:pPr>
    </w:lvl>
    <w:lvl w:ilvl="7" w:tplc="10352049" w:tentative="1">
      <w:start w:val="1"/>
      <w:numFmt w:val="lowerLetter"/>
      <w:lvlText w:val="%8."/>
      <w:lvlJc w:val="left"/>
      <w:pPr>
        <w:ind w:left="5760" w:hanging="360"/>
      </w:pPr>
    </w:lvl>
    <w:lvl w:ilvl="8" w:tplc="10352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27">
    <w:multiLevelType w:val="hybridMultilevel"/>
    <w:lvl w:ilvl="0" w:tplc="7583343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3727">
    <w:abstractNumId w:val="23727"/>
  </w:num>
  <w:num w:numId="23728">
    <w:abstractNumId w:val="23728"/>
  </w:num>
  <w:num w:numId="23729">
    <w:abstractNumId w:val="23729"/>
  </w:num>
  <w:num w:numId="23730">
    <w:abstractNumId w:val="23730"/>
  </w:num>
  <w:num w:numId="23731">
    <w:abstractNumId w:val="23731"/>
  </w:num>
  <w:num w:numId="23732">
    <w:abstractNumId w:val="23732"/>
  </w:num>
  <w:num w:numId="23733">
    <w:abstractNumId w:val="23733"/>
  </w:num>
  <w:num w:numId="23734">
    <w:abstractNumId w:val="23734"/>
  </w:num>
  <w:num w:numId="23735">
    <w:abstractNumId w:val="23735"/>
  </w:num>
  <w:num w:numId="23736">
    <w:abstractNumId w:val="23736"/>
  </w:num>
  <w:num w:numId="23737">
    <w:abstractNumId w:val="23737"/>
  </w:num>
  <w:num w:numId="23738">
    <w:abstractNumId w:val="23738"/>
  </w:num>
  <w:num w:numId="23739">
    <w:abstractNumId w:val="23739"/>
  </w:num>
  <w:num w:numId="23740">
    <w:abstractNumId w:val="23740"/>
  </w:num>
  <w:num w:numId="23741">
    <w:abstractNumId w:val="23741"/>
  </w:num>
  <w:num w:numId="23742">
    <w:abstractNumId w:val="23742"/>
  </w:num>
  <w:num w:numId="23743">
    <w:abstractNumId w:val="23743"/>
  </w:num>
  <w:num w:numId="23744">
    <w:abstractNumId w:val="23744"/>
  </w:num>
  <w:num w:numId="23745">
    <w:abstractNumId w:val="23745"/>
  </w:num>
  <w:num w:numId="23746">
    <w:abstractNumId w:val="23746"/>
  </w:num>
  <w:num w:numId="23747">
    <w:abstractNumId w:val="23747"/>
  </w:num>
  <w:num w:numId="23748">
    <w:abstractNumId w:val="23748"/>
  </w:num>
  <w:num w:numId="23749">
    <w:abstractNumId w:val="23749"/>
  </w:num>
  <w:num w:numId="23750">
    <w:abstractNumId w:val="23750"/>
  </w:num>
  <w:num w:numId="23751">
    <w:abstractNumId w:val="23751"/>
  </w:num>
  <w:num w:numId="23752">
    <w:abstractNumId w:val="23752"/>
  </w:num>
  <w:num w:numId="23753">
    <w:abstractNumId w:val="23753"/>
  </w:num>
  <w:num w:numId="23754">
    <w:abstractNumId w:val="23754"/>
  </w:num>
  <w:num w:numId="23755">
    <w:abstractNumId w:val="23755"/>
  </w:num>
  <w:num w:numId="23756">
    <w:abstractNumId w:val="23756"/>
  </w:num>
  <w:num w:numId="23757">
    <w:abstractNumId w:val="23757"/>
  </w:num>
  <w:num w:numId="23758">
    <w:abstractNumId w:val="23758"/>
  </w:num>
  <w:num w:numId="23759">
    <w:abstractNumId w:val="23759"/>
  </w:num>
  <w:num w:numId="23760">
    <w:abstractNumId w:val="23760"/>
  </w:num>
  <w:num w:numId="23761">
    <w:abstractNumId w:val="23761"/>
  </w:num>
  <w:num w:numId="23762">
    <w:abstractNumId w:val="23762"/>
  </w:num>
  <w:num w:numId="23763">
    <w:abstractNumId w:val="23763"/>
  </w:num>
  <w:num w:numId="23764">
    <w:abstractNumId w:val="23764"/>
  </w:num>
  <w:num w:numId="23765">
    <w:abstractNumId w:val="23765"/>
  </w:num>
  <w:num w:numId="23766">
    <w:abstractNumId w:val="23766"/>
  </w:num>
  <w:num w:numId="23767">
    <w:abstractNumId w:val="23767"/>
  </w:num>
  <w:num w:numId="23768">
    <w:abstractNumId w:val="23768"/>
  </w:num>
  <w:num w:numId="23769">
    <w:abstractNumId w:val="23769"/>
  </w:num>
  <w:num w:numId="23770">
    <w:abstractNumId w:val="23770"/>
  </w:num>
  <w:num w:numId="23771">
    <w:abstractNumId w:val="23771"/>
  </w:num>
  <w:num w:numId="23772">
    <w:abstractNumId w:val="23772"/>
  </w:num>
  <w:num w:numId="23773">
    <w:abstractNumId w:val="23773"/>
  </w:num>
  <w:num w:numId="23774">
    <w:abstractNumId w:val="23774"/>
  </w:num>
  <w:num w:numId="23775">
    <w:abstractNumId w:val="23775"/>
  </w:num>
  <w:num w:numId="23776">
    <w:abstractNumId w:val="23776"/>
  </w:num>
  <w:num w:numId="23777">
    <w:abstractNumId w:val="23777"/>
  </w:num>
  <w:num w:numId="23778">
    <w:abstractNumId w:val="23778"/>
  </w:num>
  <w:num w:numId="23779">
    <w:abstractNumId w:val="23779"/>
  </w:num>
  <w:num w:numId="23780">
    <w:abstractNumId w:val="23780"/>
  </w:num>
  <w:num w:numId="23781">
    <w:abstractNumId w:val="23781"/>
  </w:num>
  <w:num w:numId="23782">
    <w:abstractNumId w:val="23782"/>
  </w:num>
  <w:num w:numId="23783">
    <w:abstractNumId w:val="23783"/>
  </w:num>
  <w:num w:numId="23784">
    <w:abstractNumId w:val="23784"/>
  </w:num>
  <w:num w:numId="23785">
    <w:abstractNumId w:val="23785"/>
  </w:num>
  <w:num w:numId="23786">
    <w:abstractNumId w:val="23786"/>
  </w:num>
  <w:num w:numId="23787">
    <w:abstractNumId w:val="23787"/>
  </w:num>
  <w:num w:numId="23788">
    <w:abstractNumId w:val="23788"/>
  </w:num>
  <w:num w:numId="23789">
    <w:abstractNumId w:val="23789"/>
  </w:num>
  <w:num w:numId="23790">
    <w:abstractNumId w:val="23790"/>
  </w:num>
  <w:num w:numId="23791">
    <w:abstractNumId w:val="23791"/>
  </w:num>
  <w:num w:numId="23792">
    <w:abstractNumId w:val="23792"/>
  </w:num>
  <w:num w:numId="23793">
    <w:abstractNumId w:val="23793"/>
  </w:num>
  <w:num w:numId="23794">
    <w:abstractNumId w:val="23794"/>
  </w:num>
  <w:num w:numId="23795">
    <w:abstractNumId w:val="23795"/>
  </w:num>
  <w:num w:numId="23796">
    <w:abstractNumId w:val="23796"/>
  </w:num>
  <w:num w:numId="23797">
    <w:abstractNumId w:val="23797"/>
  </w:num>
  <w:num w:numId="23798">
    <w:abstractNumId w:val="23798"/>
  </w:num>
  <w:num w:numId="23799">
    <w:abstractNumId w:val="2379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18282129" Type="http://schemas.openxmlformats.org/officeDocument/2006/relationships/comments" Target="comments.xml"/><Relationship Id="rId983058290" Type="http://schemas.microsoft.com/office/2011/relationships/commentsExtended" Target="commentsExtended.xml"/><Relationship Id="rId49804540" Type="http://schemas.openxmlformats.org/officeDocument/2006/relationships/image" Target="media/imgrId49804540.jpg"/><Relationship Id="rId231764536f1011352" Type="http://schemas.openxmlformats.org/officeDocument/2006/relationships/hyperlink" Target="https://iservice.lombardini.it/jsp/Template2/manuale.jsp?id=198&amp;parent=1000" TargetMode="External"/><Relationship Id="rId996764536f1011935" Type="http://schemas.openxmlformats.org/officeDocument/2006/relationships/hyperlink" Target="https://iservice.lombardini.it/jsp/Template2/manuale.jsp?id=103&amp;parent=1000&amp;txts=2.9.8" TargetMode="External"/><Relationship Id="rId812464536f1011c95" Type="http://schemas.openxmlformats.org/officeDocument/2006/relationships/hyperlink" Target="https://iservice.lombardini.it/jsp/Template2/manuale.jsp?id=112&amp;parent=1000&amp;txts=2.9.8" TargetMode="External"/><Relationship Id="rId974564536f1012592" Type="http://schemas.openxmlformats.org/officeDocument/2006/relationships/hyperlink" Target="https://iservice.lombardini.it/jsp/Template2/manuale.jsp?id=822&amp;parent=1000" TargetMode="External"/><Relationship Id="rId844164536f1029166" Type="http://schemas.openxmlformats.org/officeDocument/2006/relationships/hyperlink" Target="https://iservice.lombardini.it/jsp/Template2/manuale.jsp?id=103&amp;parent=1088" TargetMode="External"/><Relationship Id="rId420064536f103bcd4" Type="http://schemas.openxmlformats.org/officeDocument/2006/relationships/hyperlink" Target="https://iservice.lombardini.it/jsp/Template2/manuale.jsp?id=199&amp;parent=1000" TargetMode="External"/><Relationship Id="rId351364536f1041b29" Type="http://schemas.openxmlformats.org/officeDocument/2006/relationships/hyperlink" Target="https://iservice.lombardini.it/jsp/Template2/manuale.jsp?id=103&amp;parent=1000&amp;txts=2.9.8" TargetMode="External"/><Relationship Id="rId605364536f1053b55" Type="http://schemas.openxmlformats.org/officeDocument/2006/relationships/hyperlink" Target="https://iservice.lombardini.it/jsp/Template2/manuale.jsp?id=103&amp;parent=1000" TargetMode="External"/><Relationship Id="rId413864536f1065a58" Type="http://schemas.openxmlformats.org/officeDocument/2006/relationships/hyperlink" Target="https://www.youtube.com/embed/QQZtx2i75AY?rel=0" TargetMode="External"/><Relationship Id="rId477564536f10c66d5" Type="http://schemas.openxmlformats.org/officeDocument/2006/relationships/hyperlink" Target="https://www.youtube.com/embed/ArOgFV739EU?rel=0" TargetMode="External"/><Relationship Id="rId308564536f10cdd7f" Type="http://schemas.openxmlformats.org/officeDocument/2006/relationships/hyperlink" Target="https://iservice.lombardini.it/jsp/Template2/manuale.jsp?id=199&amp;parent=1000" TargetMode="External"/><Relationship Id="rId671664536f10d49bd" Type="http://schemas.openxmlformats.org/officeDocument/2006/relationships/hyperlink" Target="https://iservice.lombardini.it/jsp/Template2/manuale.jsp?id=198&amp;parent=1000" TargetMode="External"/><Relationship Id="rId578764536f10d5337" Type="http://schemas.openxmlformats.org/officeDocument/2006/relationships/hyperlink" Target="https://iservice.lombardini.it/jsp/Template2/manuale.jsp?id=822&amp;parent=1000" TargetMode="External"/><Relationship Id="rId263164536f10d5723" Type="http://schemas.openxmlformats.org/officeDocument/2006/relationships/hyperlink" Target="https://iservice.lombardini.it/jsp/Template2/manuale.jsp?id=103&amp;parent=1000&amp;txts=2.9.8" TargetMode="External"/><Relationship Id="rId583364536f10d5a45" Type="http://schemas.openxmlformats.org/officeDocument/2006/relationships/hyperlink" Target="https://iservice.lombardini.it/jsp/Template2/manuale.jsp?id=638&amp;parent=1273" TargetMode="External"/><Relationship Id="rId110764536f10f3235" Type="http://schemas.openxmlformats.org/officeDocument/2006/relationships/hyperlink" Target="https://iservice.lombardini.it/jsp/Template2/manuale.jsp?id=136&amp;parent=1000" TargetMode="External"/><Relationship Id="rId486264536f10f3432" Type="http://schemas.openxmlformats.org/officeDocument/2006/relationships/hyperlink" Target="https://iservice.lombardini.it/jsp/Template2/manuale.jsp?id=822&amp;parent=1000" TargetMode="External"/><Relationship Id="rId917164536f10f3659" Type="http://schemas.openxmlformats.org/officeDocument/2006/relationships/hyperlink" Target="https://iservice.lombardini.it/jsp/Template2/manuale.jsp?id=140&amp;parent=1000" TargetMode="External"/><Relationship Id="rId477764536f10f3d23" Type="http://schemas.openxmlformats.org/officeDocument/2006/relationships/hyperlink" Target="https://iservice.lombardini.it/jsp/Template2/manuale.jsp?id=822&amp;parent=1000" TargetMode="External"/><Relationship Id="rId399664536f1109609" Type="http://schemas.openxmlformats.org/officeDocument/2006/relationships/hyperlink" Target="https://iservice.lombardini.it/jsp/Template2/manuale.jsp?id=822&amp;parent=1000" TargetMode="External"/><Relationship Id="rId118864536f111d46b" Type="http://schemas.openxmlformats.org/officeDocument/2006/relationships/hyperlink" Target="https://iservice.lombardini.it/jsp/Template2/manuale.jsp?id=112&amp;parent=1000&amp;txts=2.9.8" TargetMode="External"/><Relationship Id="rId704964536f111d766" Type="http://schemas.openxmlformats.org/officeDocument/2006/relationships/hyperlink" Target="https://iservice.lombardini.it/jsp/Template2/manuale.jsp?id=103&amp;parent=1000" TargetMode="External"/><Relationship Id="rId297864536f111eeaa" Type="http://schemas.openxmlformats.org/officeDocument/2006/relationships/hyperlink" Target="https://iservice.lombardini.it/jsp/Template2/manuale.jsp?id=822&amp;parent=1000" TargetMode="External"/><Relationship Id="rId488664536f111f94b" Type="http://schemas.openxmlformats.org/officeDocument/2006/relationships/hyperlink" Target="https://iservice.lombardini.it/jsp/Template2/manuale.jsp?id=822&amp;parent=1000" TargetMode="External"/><Relationship Id="rId415164536f112fcba" Type="http://schemas.openxmlformats.org/officeDocument/2006/relationships/hyperlink" Target="https://www.youtube.com/embed/UaZgKyWrP48?rel=0" TargetMode="External"/><Relationship Id="rId951964536f1136a83" Type="http://schemas.openxmlformats.org/officeDocument/2006/relationships/hyperlink" Target="https://iservice.lombardini.it/jsp/Template2/manuale.jsp?id=112&amp;parent=1000&amp;txts=2.9.8" TargetMode="External"/><Relationship Id="rId554064536f1137352" Type="http://schemas.openxmlformats.org/officeDocument/2006/relationships/hyperlink" Target="https://iservice.lombardini.it/jsp/Template2/manuale.jsp?id=822&amp;parent=1000" TargetMode="External"/><Relationship Id="rId120764536f117ca03" Type="http://schemas.openxmlformats.org/officeDocument/2006/relationships/hyperlink" Target="https://iservice.lombardini.it/jsp/Template2/manuale.jsp?id=822&amp;parent=1000" TargetMode="External"/><Relationship Id="rId585964536f1184a3d" Type="http://schemas.openxmlformats.org/officeDocument/2006/relationships/hyperlink" Target="https://iservice.lombardini.it/jsp/Template2/manuale.jsp?id=822&amp;parent=1000" TargetMode="External"/><Relationship Id="rId163664536f118527a" Type="http://schemas.openxmlformats.org/officeDocument/2006/relationships/hyperlink" Target="https://iservice.lombardini.it/jsp/Template2/manuale.jsp?id=822&amp;parent=1000" TargetMode="External"/><Relationship Id="rId506764536f11900ea" Type="http://schemas.openxmlformats.org/officeDocument/2006/relationships/hyperlink" Target="https://www.youtube.com/embed/o3h6Say9sc4?rel=0" TargetMode="External"/><Relationship Id="rId676664536f1194b46" Type="http://schemas.openxmlformats.org/officeDocument/2006/relationships/hyperlink" Target="https://iservice.lombardini.it/jsp/Template2/manuale.jsp?id=198&amp;parent=1000" TargetMode="External"/><Relationship Id="rId885464536f1194ec7" Type="http://schemas.openxmlformats.org/officeDocument/2006/relationships/hyperlink" Target="https://iservice.lombardini.it/jsp/Template2/manuale.jsp?id=112&amp;parent=1000&amp;txts=2.9.8" TargetMode="External"/><Relationship Id="rId404064536f11954de" Type="http://schemas.openxmlformats.org/officeDocument/2006/relationships/hyperlink" Target="https://iservice.lombardini.it/jsp/Template2/manuale.jsp?id=120&amp;parent=1000" TargetMode="External"/><Relationship Id="rId533064536f11a43b6" Type="http://schemas.openxmlformats.org/officeDocument/2006/relationships/hyperlink" Target="https://iservice.lombardini.it/jsp/Template2/manuale.jsp?id=822&amp;parent=1000" TargetMode="External"/><Relationship Id="rId435764536f11ab636" Type="http://schemas.openxmlformats.org/officeDocument/2006/relationships/hyperlink" Target="https://www.youtube.com/embed/xGWUnc-V1YY?rel=0" TargetMode="External"/><Relationship Id="rId885164536f11ac570" Type="http://schemas.openxmlformats.org/officeDocument/2006/relationships/hyperlink" Target="https://iservice.lombardini.it/jsp/Template2/manuale.jsp?id=822&amp;parent=1000" TargetMode="External"/><Relationship Id="rId364264536f11bc433" Type="http://schemas.openxmlformats.org/officeDocument/2006/relationships/hyperlink" Target="https://iservice.lombardini.it/jsp/Template2/manuale.jsp?id=822&amp;parent=1000" TargetMode="External"/><Relationship Id="rId437164536f11bc838" Type="http://schemas.openxmlformats.org/officeDocument/2006/relationships/hyperlink" Target="https://iservice.lombardini.it/jsp/Template2/manuale.jsp?id=175&amp;parent=1000" TargetMode="External"/><Relationship Id="rId168764536f11c33cd" Type="http://schemas.openxmlformats.org/officeDocument/2006/relationships/hyperlink" Target="https://www.youtube.com/embed/XSTfzyJa-9Q?rel=0" TargetMode="External"/><Relationship Id="rId743964536f11c7817" Type="http://schemas.openxmlformats.org/officeDocument/2006/relationships/hyperlink" Target="https://iservice.lombardini.it/jsp/Template2/manuale.jsp?id=198&amp;parent=1000" TargetMode="External"/><Relationship Id="rId975164536f11c7c4e" Type="http://schemas.openxmlformats.org/officeDocument/2006/relationships/hyperlink" Target="https://iservice.lombardini.it/jsp/Template2/manuale.jsp?id=120&amp;parent=1000" TargetMode="External"/><Relationship Id="rId852164536f11cf4db" Type="http://schemas.openxmlformats.org/officeDocument/2006/relationships/hyperlink" Target="https://www.youtube.com/embed/lZlk78GFzsg?rel=0" TargetMode="External"/><Relationship Id="rId156064536f11d693e" Type="http://schemas.openxmlformats.org/officeDocument/2006/relationships/hyperlink" Target="https://iservice.lombardini.it/jsp/Template2/manuale.jsp?id=112&amp;parent=1000&amp;txts=2.9.8" TargetMode="External"/><Relationship Id="rId947764536f11de24f" Type="http://schemas.openxmlformats.org/officeDocument/2006/relationships/hyperlink" Target="https://iservice.lombardini.it/jsp/Template2/manuale.jsp?id=175&amp;parent=1000" TargetMode="External"/><Relationship Id="rId984664536f11e556b" Type="http://schemas.openxmlformats.org/officeDocument/2006/relationships/hyperlink" Target="https://www.youtube.com/embed/KGHm0dnsQdc?rel=0" TargetMode="External"/><Relationship Id="rId545564536f11e618c" Type="http://schemas.openxmlformats.org/officeDocument/2006/relationships/hyperlink" Target="https://iservice.lombardini.it/jsp/Template2/manuale.jsp?id=120&amp;parent=1000" TargetMode="External"/><Relationship Id="rId980564536f11ea202" Type="http://schemas.openxmlformats.org/officeDocument/2006/relationships/hyperlink" Target="https://iservice.lombardini.it/jsp/Template2/manuale.jsp?id=198&amp;parent=1000" TargetMode="External"/><Relationship Id="rId980664536f11ea507" Type="http://schemas.openxmlformats.org/officeDocument/2006/relationships/hyperlink" Target="https://iservice.lombardini.it/jsp/Template2/manuale.jsp?id=178&amp;parent=1000" TargetMode="External"/><Relationship Id="rId893664536f120d81b" Type="http://schemas.openxmlformats.org/officeDocument/2006/relationships/hyperlink" Target="https://www.youtube.com/embed/_QESHZf50PU?rel=0" TargetMode="External"/><Relationship Id="rId470464536f1211e6b" Type="http://schemas.openxmlformats.org/officeDocument/2006/relationships/hyperlink" Target="https://iservice.lombardini.it/jsp/Template2/manuale.jsp?id=178&amp;parent=1000" TargetMode="External"/><Relationship Id="rId965064536f121218b" Type="http://schemas.openxmlformats.org/officeDocument/2006/relationships/hyperlink" Target="https://iservice.lombardini.it/jsp/Template2/manuale.jsp?id=112&amp;parent=1000&amp;txts=2.9.8" TargetMode="External"/><Relationship Id="rId986164536f122bb96" Type="http://schemas.openxmlformats.org/officeDocument/2006/relationships/hyperlink" Target="https://www.youtube.com/embed/GbvNS15R9SQ?rel=0" TargetMode="External"/><Relationship Id="rId595764536f12329c1" Type="http://schemas.openxmlformats.org/officeDocument/2006/relationships/hyperlink" Target="https://iservice.lombardini.it/jsp/Template2/manuale.jsp?id=198&amp;parent=1000" TargetMode="External"/><Relationship Id="rId495264536f1233136" Type="http://schemas.openxmlformats.org/officeDocument/2006/relationships/hyperlink" Target="https://iservice.lombardini.it/jsp/Template2/manuale.jsp?id=127&amp;parent=1000" TargetMode="External"/><Relationship Id="rId126064536f123bf11" Type="http://schemas.openxmlformats.org/officeDocument/2006/relationships/hyperlink" Target="https://iservice.lombardini.it/jsp/Template2/manuale.jsp?id=822&amp;parent=1000" TargetMode="External"/><Relationship Id="rId985464536f1259309" Type="http://schemas.openxmlformats.org/officeDocument/2006/relationships/hyperlink" Target="https://iservice.lombardini.it/jsp/Template2/manuale.jsp?id=129&amp;parent=1000" TargetMode="External"/><Relationship Id="rId449464536f1259725" Type="http://schemas.openxmlformats.org/officeDocument/2006/relationships/hyperlink" Target="https://iservice.lombardini.it/jsp/Template2/manuale.jsp?id=127&amp;parent=1000" TargetMode="External"/><Relationship Id="rId920764536f1263c73" Type="http://schemas.openxmlformats.org/officeDocument/2006/relationships/hyperlink" Target="https://iservice.lombardini.it/jsp/Template2/manuale.jsp?id=198&amp;parent=1000" TargetMode="External"/><Relationship Id="rId924464536f12644ec" Type="http://schemas.openxmlformats.org/officeDocument/2006/relationships/hyperlink" Target="https://iservice.lombardini.it/jsp/Template2/manuale.jsp?id=127&amp;parent=1000" TargetMode="External"/><Relationship Id="rId953364536f1264ab2" Type="http://schemas.openxmlformats.org/officeDocument/2006/relationships/hyperlink" Target="https://iservice.lombardini.it/jsp/Template2/manuale.jsp?id=128&amp;parent=1000" TargetMode="External"/><Relationship Id="rId931064536f1274ecb" Type="http://schemas.openxmlformats.org/officeDocument/2006/relationships/hyperlink" Target="https://iservice.lombardini.it/jsp/Template2/manuale.jsp?id=121&amp;parent=1000" TargetMode="External"/><Relationship Id="rId396064536f127558a" Type="http://schemas.openxmlformats.org/officeDocument/2006/relationships/hyperlink" Target="https://iservice.lombardini.it/jsp/Template2/manuale.jsp?id=822&amp;parent=1000" TargetMode="External"/><Relationship Id="rId411164536f1280206" Type="http://schemas.openxmlformats.org/officeDocument/2006/relationships/hyperlink" Target="https://iservice.lombardini.it/jsp/Template2/manuale.jsp?id=822&amp;parent=1000" TargetMode="External"/><Relationship Id="rId245264536f1293237" Type="http://schemas.openxmlformats.org/officeDocument/2006/relationships/hyperlink" Target="https://iservice.lombardini.it/jsp/Template2/manuale.jsp?id=157&amp;parent=1000" TargetMode="External"/><Relationship Id="rId479164536f12945ba" Type="http://schemas.openxmlformats.org/officeDocument/2006/relationships/hyperlink" Target="https://iservice.lombardini.it/jsp/Template2/manuale.jsp?id=104&amp;parent=1000" TargetMode="External"/><Relationship Id="rId116564536f12955da" Type="http://schemas.openxmlformats.org/officeDocument/2006/relationships/hyperlink" Target="https://iservice.lombardini.it/jsp/Template2/manuale.jsp?id=822&amp;parent=1000" TargetMode="External"/><Relationship Id="rId554764536f12b9640" Type="http://schemas.openxmlformats.org/officeDocument/2006/relationships/hyperlink" Target="https://iservice.lombardini.it/jsp/Template2/manuale.jsp?id=822&amp;parent=1000" TargetMode="External"/><Relationship Id="rId314664536f12cda58" Type="http://schemas.openxmlformats.org/officeDocument/2006/relationships/hyperlink" Target="https://iservice.lombardini.it/jsp/Template2/manuale.jsp?id=822&amp;parent=1000" TargetMode="External"/><Relationship Id="rId700664536f12d7080" Type="http://schemas.openxmlformats.org/officeDocument/2006/relationships/hyperlink" Target="https://iservice.lombardini.it/jsp/Template2/manuale.jsp?id=822&amp;parent=1000" TargetMode="External"/><Relationship Id="rId787664536f12d7369" Type="http://schemas.openxmlformats.org/officeDocument/2006/relationships/hyperlink" Target="https://iservice.lombardini.it/jsp/Template2/manuale.jsp?id=128&amp;parent=1000" TargetMode="External"/><Relationship Id="rId876164536f12d8b4c" Type="http://schemas.openxmlformats.org/officeDocument/2006/relationships/hyperlink" Target="https://iservice.lombardini.it/jsp/Template2/manuale.jsp?id=822&amp;parent=1000" TargetMode="External"/><Relationship Id="rId670764536f12d8d78" Type="http://schemas.openxmlformats.org/officeDocument/2006/relationships/hyperlink" Target="https://iservice.lombardini.it/jsp/Template2/manuale.jsp?id=128&amp;parent=1000" TargetMode="External"/><Relationship Id="rId893964536f12dff96" Type="http://schemas.openxmlformats.org/officeDocument/2006/relationships/hyperlink" Target="https://iservice.lombardini.it/jsp/Template2/manuale.jsp?id=168&amp;parent=1000" TargetMode="External"/><Relationship Id="rId616164536f12e0faa" Type="http://schemas.openxmlformats.org/officeDocument/2006/relationships/hyperlink" Target="https://iservice.lombardini.it/jsp/Template2/manuale.jsp?id=127&amp;parent=1000" TargetMode="External"/><Relationship Id="rId245164536f12f08fa" Type="http://schemas.openxmlformats.org/officeDocument/2006/relationships/hyperlink" Target="https://iservice.lombardini.it/jsp/Template2/manuale.jsp?id=198&amp;parent=1000" TargetMode="External"/><Relationship Id="rId650764536f1317b06" Type="http://schemas.openxmlformats.org/officeDocument/2006/relationships/hyperlink" Target="https://iservice.lombardini.it/jsp/Template2/manuale.jsp?id=198&amp;parent=1000" TargetMode="External"/><Relationship Id="rId589364536f134e956" Type="http://schemas.openxmlformats.org/officeDocument/2006/relationships/hyperlink" Target="https://iservice.lombardini.it/jsp/Template2/manuale.jsp?id=198&amp;parent=1000" TargetMode="External"/><Relationship Id="rId495164536f134ecc2" Type="http://schemas.openxmlformats.org/officeDocument/2006/relationships/hyperlink" Target="https://iservice.lombardini.it/jsp/Template2/manuale.jsp?id=120&amp;parent=1000" TargetMode="External"/><Relationship Id="rId670864536f134ee1a" Type="http://schemas.openxmlformats.org/officeDocument/2006/relationships/hyperlink" Target="https://iservice.lombardini.it/jsp/Template2/manuale.jsp?id=121&amp;parent=1000" TargetMode="External"/><Relationship Id="rId475464536f1390ffd" Type="http://schemas.openxmlformats.org/officeDocument/2006/relationships/hyperlink" Target="https://iservice.lombardini.it/jsp/Template2/manuale.jsp?id=198&amp;parent=1000" TargetMode="External"/><Relationship Id="rId579764536f101098d" Type="http://schemas.openxmlformats.org/officeDocument/2006/relationships/image" Target="media/imgrId579764536f101098d.jpg"/><Relationship Id="rId285964536f101909a" Type="http://schemas.openxmlformats.org/officeDocument/2006/relationships/image" Target="media/imgrId285964536f101909a.jpg"/><Relationship Id="rId616364536f10232ae" Type="http://schemas.openxmlformats.org/officeDocument/2006/relationships/image" Target="media/imgrId616364536f10232ae.jpg"/><Relationship Id="rId558164536f1028194" Type="http://schemas.openxmlformats.org/officeDocument/2006/relationships/image" Target="media/imgrId558164536f1028194.jpg"/><Relationship Id="rId708464536f10348a8" Type="http://schemas.openxmlformats.org/officeDocument/2006/relationships/image" Target="media/imgrId708464536f10348a8.jpg"/><Relationship Id="rId943864536f103b56b" Type="http://schemas.openxmlformats.org/officeDocument/2006/relationships/image" Target="media/imgrId943864536f103b56b.jpg"/><Relationship Id="rId316564536f10411fd" Type="http://schemas.openxmlformats.org/officeDocument/2006/relationships/image" Target="media/imgrId316564536f10411fd.jpg"/><Relationship Id="rId765564536f104b615" Type="http://schemas.openxmlformats.org/officeDocument/2006/relationships/image" Target="media/imgrId765564536f104b615.jpg"/><Relationship Id="rId829364536f1052818" Type="http://schemas.openxmlformats.org/officeDocument/2006/relationships/image" Target="media/imgrId829364536f1052818.jpg"/><Relationship Id="rId676864536f105c251" Type="http://schemas.openxmlformats.org/officeDocument/2006/relationships/image" Target="media/imgrId676864536f105c251.jpg"/><Relationship Id="rId510564536f10653d7" Type="http://schemas.openxmlformats.org/officeDocument/2006/relationships/image" Target="media/imgrId510564536f10653d7.jpg"/><Relationship Id="rId530464536f1069b29" Type="http://schemas.openxmlformats.org/officeDocument/2006/relationships/image" Target="media/imgrId530464536f1069b29.jpg"/><Relationship Id="rId650664536f108f6af" Type="http://schemas.openxmlformats.org/officeDocument/2006/relationships/image" Target="media/imgrId650664536f108f6af.jpg"/><Relationship Id="rId167564536f1095c23" Type="http://schemas.openxmlformats.org/officeDocument/2006/relationships/image" Target="media/imgrId167564536f1095c23.jpg"/><Relationship Id="rId808064536f109f225" Type="http://schemas.openxmlformats.org/officeDocument/2006/relationships/image" Target="media/imgrId808064536f109f225.jpg"/><Relationship Id="rId724064536f10a5b13" Type="http://schemas.openxmlformats.org/officeDocument/2006/relationships/image" Target="media/imgrId724064536f10a5b13.jpg"/><Relationship Id="rId351764536f10ae3e8" Type="http://schemas.openxmlformats.org/officeDocument/2006/relationships/image" Target="media/imgrId351764536f10ae3e8.jpg"/><Relationship Id="rId110864536f10b6cd1" Type="http://schemas.openxmlformats.org/officeDocument/2006/relationships/image" Target="media/imgrId110864536f10b6cd1.jpg"/><Relationship Id="rId541064536f10bbd51" Type="http://schemas.openxmlformats.org/officeDocument/2006/relationships/image" Target="media/imgrId541064536f10bbd51.jpg"/><Relationship Id="rId683564536f10c60cd" Type="http://schemas.openxmlformats.org/officeDocument/2006/relationships/image" Target="media/imgrId683564536f10c60cd.png"/><Relationship Id="rId210664536f10cd49f" Type="http://schemas.openxmlformats.org/officeDocument/2006/relationships/image" Target="media/imgrId210664536f10cd49f.jpg"/><Relationship Id="rId543564536f10d40a2" Type="http://schemas.openxmlformats.org/officeDocument/2006/relationships/image" Target="media/imgrId543564536f10d40a2.jpg"/><Relationship Id="rId857964536f10dac40" Type="http://schemas.openxmlformats.org/officeDocument/2006/relationships/image" Target="media/imgrId857964536f10dac40.jpg"/><Relationship Id="rId653264536f10e4715" Type="http://schemas.openxmlformats.org/officeDocument/2006/relationships/image" Target="media/imgrId653264536f10e4715.jpg"/><Relationship Id="rId953164536f10eb648" Type="http://schemas.openxmlformats.org/officeDocument/2006/relationships/image" Target="media/imgrId953164536f10eb648.jpg"/><Relationship Id="rId254664536f10f2a2c" Type="http://schemas.openxmlformats.org/officeDocument/2006/relationships/image" Target="media/imgrId254664536f10f2a2c.jpg"/><Relationship Id="rId932364536f1108ac6" Type="http://schemas.openxmlformats.org/officeDocument/2006/relationships/image" Target="media/imgrId932364536f1108ac6.jpg"/><Relationship Id="rId174964536f110f50a" Type="http://schemas.openxmlformats.org/officeDocument/2006/relationships/image" Target="media/imgrId174964536f110f50a.jpg"/><Relationship Id="rId226664536f1116765" Type="http://schemas.openxmlformats.org/officeDocument/2006/relationships/image" Target="media/imgrId226664536f1116765.jpg"/><Relationship Id="rId647064536f111c732" Type="http://schemas.openxmlformats.org/officeDocument/2006/relationships/image" Target="media/imgrId647064536f111c732.jpg"/><Relationship Id="rId953764536f112618f" Type="http://schemas.openxmlformats.org/officeDocument/2006/relationships/image" Target="media/imgrId953764536f112618f.jpg"/><Relationship Id="rId478264536f112f698" Type="http://schemas.openxmlformats.org/officeDocument/2006/relationships/image" Target="media/imgrId478264536f112f698.jpg"/><Relationship Id="rId931564536f113622a" Type="http://schemas.openxmlformats.org/officeDocument/2006/relationships/image" Target="media/imgrId931564536f113622a.jpg"/><Relationship Id="rId930764536f113e3fd" Type="http://schemas.openxmlformats.org/officeDocument/2006/relationships/image" Target="media/imgrId930764536f113e3fd.jpg"/><Relationship Id="rId929264536f11487ef" Type="http://schemas.openxmlformats.org/officeDocument/2006/relationships/image" Target="media/imgrId929264536f11487ef.jpg"/><Relationship Id="rId497264536f114c5ca" Type="http://schemas.openxmlformats.org/officeDocument/2006/relationships/image" Target="media/imgrId497264536f114c5ca.jpg"/><Relationship Id="rId530964536f1155d7d" Type="http://schemas.openxmlformats.org/officeDocument/2006/relationships/image" Target="media/imgrId530964536f1155d7d.jpg"/><Relationship Id="rId242264536f115c0ae" Type="http://schemas.openxmlformats.org/officeDocument/2006/relationships/image" Target="media/imgrId242264536f115c0ae.jpg"/><Relationship Id="rId333264536f11649a5" Type="http://schemas.openxmlformats.org/officeDocument/2006/relationships/image" Target="media/imgrId333264536f11649a5.jpg"/><Relationship Id="rId792964536f116eda9" Type="http://schemas.openxmlformats.org/officeDocument/2006/relationships/image" Target="media/imgrId792964536f116eda9.jpg"/><Relationship Id="rId489864536f117524a" Type="http://schemas.openxmlformats.org/officeDocument/2006/relationships/image" Target="media/imgrId489864536f117524a.jpg"/><Relationship Id="rId346164536f117bd63" Type="http://schemas.openxmlformats.org/officeDocument/2006/relationships/image" Target="media/imgrId346164536f117bd63.jpg"/><Relationship Id="rId730064536f1183647" Type="http://schemas.openxmlformats.org/officeDocument/2006/relationships/image" Target="media/imgrId730064536f1183647.jpg"/><Relationship Id="rId530864536f118fa3e" Type="http://schemas.openxmlformats.org/officeDocument/2006/relationships/image" Target="media/imgrId530864536f118fa3e.jpg"/><Relationship Id="rId147364536f1194300" Type="http://schemas.openxmlformats.org/officeDocument/2006/relationships/image" Target="media/imgrId147364536f1194300.jpg"/><Relationship Id="rId898564536f119c54c" Type="http://schemas.openxmlformats.org/officeDocument/2006/relationships/image" Target="media/imgrId898564536f119c54c.jpg"/><Relationship Id="rId712664536f11a39a8" Type="http://schemas.openxmlformats.org/officeDocument/2006/relationships/image" Target="media/imgrId712664536f11a39a8.jpg"/><Relationship Id="rId338564536f11aaefb" Type="http://schemas.openxmlformats.org/officeDocument/2006/relationships/image" Target="media/imgrId338564536f11aaefb.jpg"/><Relationship Id="rId277264536f11b3b81" Type="http://schemas.openxmlformats.org/officeDocument/2006/relationships/image" Target="media/imgrId277264536f11b3b81.jpg"/><Relationship Id="rId589464536f11baf4a" Type="http://schemas.openxmlformats.org/officeDocument/2006/relationships/image" Target="media/imgrId589464536f11baf4a.jpg"/><Relationship Id="rId294464536f11c2dd6" Type="http://schemas.openxmlformats.org/officeDocument/2006/relationships/image" Target="media/imgrId294464536f11c2dd6.jpg"/><Relationship Id="rId834864536f11c7010" Type="http://schemas.openxmlformats.org/officeDocument/2006/relationships/image" Target="media/imgrId834864536f11c7010.jpg"/><Relationship Id="rId435164536f11ced63" Type="http://schemas.openxmlformats.org/officeDocument/2006/relationships/image" Target="media/imgrId435164536f11ced63.jpg"/><Relationship Id="rId486164536f11d5cc0" Type="http://schemas.openxmlformats.org/officeDocument/2006/relationships/image" Target="media/imgrId486164536f11d5cc0.jpg"/><Relationship Id="rId938864536f11dd61c" Type="http://schemas.openxmlformats.org/officeDocument/2006/relationships/image" Target="media/imgrId938864536f11dd61c.jpg"/><Relationship Id="rId830664536f11e4f55" Type="http://schemas.openxmlformats.org/officeDocument/2006/relationships/image" Target="media/imgrId830664536f11e4f55.jpg"/><Relationship Id="rId946864536f11e9961" Type="http://schemas.openxmlformats.org/officeDocument/2006/relationships/image" Target="media/imgrId946864536f11e9961.jpg"/><Relationship Id="rId880064536f11f17ca" Type="http://schemas.openxmlformats.org/officeDocument/2006/relationships/image" Target="media/imgrId880064536f11f17ca.jpg"/><Relationship Id="rId900364536f1206835" Type="http://schemas.openxmlformats.org/officeDocument/2006/relationships/image" Target="media/imgrId900364536f1206835.jpg"/><Relationship Id="rId982864536f120d12c" Type="http://schemas.openxmlformats.org/officeDocument/2006/relationships/image" Target="media/imgrId982864536f120d12c.jpg"/><Relationship Id="rId189564536f1211027" Type="http://schemas.openxmlformats.org/officeDocument/2006/relationships/image" Target="media/imgrId189564536f1211027.jpg"/><Relationship Id="rId352264536f1218db0" Type="http://schemas.openxmlformats.org/officeDocument/2006/relationships/image" Target="media/imgrId352264536f1218db0.jpg"/><Relationship Id="rId317064536f1222aba" Type="http://schemas.openxmlformats.org/officeDocument/2006/relationships/image" Target="media/imgrId317064536f1222aba.jpg"/><Relationship Id="rId615564536f122b4b5" Type="http://schemas.openxmlformats.org/officeDocument/2006/relationships/image" Target="media/imgrId615564536f122b4b5.jpg"/><Relationship Id="rId262264536f123225a" Type="http://schemas.openxmlformats.org/officeDocument/2006/relationships/image" Target="media/imgrId262264536f123225a.jpg"/><Relationship Id="rId168964536f123b7cf" Type="http://schemas.openxmlformats.org/officeDocument/2006/relationships/image" Target="media/imgrId168964536f123b7cf.jpg"/><Relationship Id="rId568264536f1241fef" Type="http://schemas.openxmlformats.org/officeDocument/2006/relationships/image" Target="media/imgrId568264536f1241fef.jpg"/><Relationship Id="rId452964536f124b7c2" Type="http://schemas.openxmlformats.org/officeDocument/2006/relationships/image" Target="media/imgrId452964536f124b7c2.jpg"/><Relationship Id="rId461164536f1251b06" Type="http://schemas.openxmlformats.org/officeDocument/2006/relationships/image" Target="media/imgrId461164536f1251b06.jpg"/><Relationship Id="rId315064536f1257619" Type="http://schemas.openxmlformats.org/officeDocument/2006/relationships/image" Target="media/imgrId315064536f1257619.jpg"/><Relationship Id="rId402164536f125ef66" Type="http://schemas.openxmlformats.org/officeDocument/2006/relationships/image" Target="media/imgrId402164536f125ef66.jpg"/><Relationship Id="rId817464536f1263404" Type="http://schemas.openxmlformats.org/officeDocument/2006/relationships/image" Target="media/imgrId817464536f1263404.jpg"/><Relationship Id="rId751164536f126e5b1" Type="http://schemas.openxmlformats.org/officeDocument/2006/relationships/image" Target="media/imgrId751164536f126e5b1.jpg"/><Relationship Id="rId835264536f1274762" Type="http://schemas.openxmlformats.org/officeDocument/2006/relationships/image" Target="media/imgrId835264536f1274762.jpg"/><Relationship Id="rId270564536f127f860" Type="http://schemas.openxmlformats.org/officeDocument/2006/relationships/image" Target="media/imgrId270564536f127f860.jpg"/><Relationship Id="rId930464536f1289d04" Type="http://schemas.openxmlformats.org/officeDocument/2006/relationships/image" Target="media/imgrId930464536f1289d04.jpg"/><Relationship Id="rId430464536f129287f" Type="http://schemas.openxmlformats.org/officeDocument/2006/relationships/image" Target="media/imgrId430464536f129287f.jpg"/><Relationship Id="rId986864536f129d7c3" Type="http://schemas.openxmlformats.org/officeDocument/2006/relationships/image" Target="media/imgrId986864536f129d7c3.jpg"/><Relationship Id="rId746964536f12a6405" Type="http://schemas.openxmlformats.org/officeDocument/2006/relationships/image" Target="media/imgrId746964536f12a6405.jpg"/><Relationship Id="rId954964536f12acc15" Type="http://schemas.openxmlformats.org/officeDocument/2006/relationships/image" Target="media/imgrId954964536f12acc15.jpg"/><Relationship Id="rId441164536f12b8cb0" Type="http://schemas.openxmlformats.org/officeDocument/2006/relationships/image" Target="media/imgrId441164536f12b8cb0.jpg"/><Relationship Id="rId248964536f12c2f27" Type="http://schemas.openxmlformats.org/officeDocument/2006/relationships/image" Target="media/imgrId248964536f12c2f27.jpg"/><Relationship Id="rId617164536f12cccfd" Type="http://schemas.openxmlformats.org/officeDocument/2006/relationships/image" Target="media/imgrId617164536f12cccfd.jpg"/><Relationship Id="rId973064536f12d67e8" Type="http://schemas.openxmlformats.org/officeDocument/2006/relationships/image" Target="media/imgrId973064536f12d67e8.jpg"/><Relationship Id="rId415164536f12df42b" Type="http://schemas.openxmlformats.org/officeDocument/2006/relationships/image" Target="media/imgrId415164536f12df42b.jpg"/><Relationship Id="rId534064536f12e9973" Type="http://schemas.openxmlformats.org/officeDocument/2006/relationships/image" Target="media/imgrId534064536f12e9973.jpg"/><Relationship Id="rId359864536f12f00a8" Type="http://schemas.openxmlformats.org/officeDocument/2006/relationships/image" Target="media/imgrId359864536f12f00a8.jpg"/><Relationship Id="rId728064536f1305dd6" Type="http://schemas.openxmlformats.org/officeDocument/2006/relationships/image" Target="media/imgrId728064536f1305dd6.jpg"/><Relationship Id="rId999564536f1310660" Type="http://schemas.openxmlformats.org/officeDocument/2006/relationships/image" Target="media/imgrId999564536f1310660.jpg"/><Relationship Id="rId415764536f131741a" Type="http://schemas.openxmlformats.org/officeDocument/2006/relationships/image" Target="media/imgrId415764536f131741a.jpg"/><Relationship Id="rId176664536f13218e0" Type="http://schemas.openxmlformats.org/officeDocument/2006/relationships/image" Target="media/imgrId176664536f13218e0.jpg"/><Relationship Id="rId625964536f132c476" Type="http://schemas.openxmlformats.org/officeDocument/2006/relationships/image" Target="media/imgrId625964536f132c476.jpg"/><Relationship Id="rId388164536f13327d1" Type="http://schemas.openxmlformats.org/officeDocument/2006/relationships/image" Target="media/imgrId388164536f13327d1.jpg"/><Relationship Id="rId477064536f133c66d" Type="http://schemas.openxmlformats.org/officeDocument/2006/relationships/image" Target="media/imgrId477064536f133c66d.jpg"/><Relationship Id="rId320764536f134772d" Type="http://schemas.openxmlformats.org/officeDocument/2006/relationships/image" Target="media/imgrId320764536f134772d.jpg"/><Relationship Id="rId289164536f134e2ed" Type="http://schemas.openxmlformats.org/officeDocument/2006/relationships/image" Target="media/imgrId289164536f134e2ed.jpg"/><Relationship Id="rId837564536f13588d9" Type="http://schemas.openxmlformats.org/officeDocument/2006/relationships/image" Target="media/imgrId837564536f13588d9.jpg"/><Relationship Id="rId464964536f135ed96" Type="http://schemas.openxmlformats.org/officeDocument/2006/relationships/image" Target="media/imgrId464964536f135ed96.jpg"/><Relationship Id="rId747364536f1366e03" Type="http://schemas.openxmlformats.org/officeDocument/2006/relationships/image" Target="media/imgrId747364536f1366e03.jpg"/><Relationship Id="rId418464536f136cca9" Type="http://schemas.openxmlformats.org/officeDocument/2006/relationships/image" Target="media/imgrId418464536f136cca9.jpg"/><Relationship Id="rId620064536f1371e3a" Type="http://schemas.openxmlformats.org/officeDocument/2006/relationships/image" Target="media/imgrId620064536f1371e3a.jpg"/><Relationship Id="rId611664536f137912f" Type="http://schemas.openxmlformats.org/officeDocument/2006/relationships/image" Target="media/imgrId611664536f137912f.jpg"/><Relationship Id="rId889564536f137ce4a" Type="http://schemas.openxmlformats.org/officeDocument/2006/relationships/image" Target="media/imgrId889564536f137ce4a.jpg"/><Relationship Id="rId945564536f1384d4d" Type="http://schemas.openxmlformats.org/officeDocument/2006/relationships/image" Target="media/imgrId945564536f1384d4d.jpg"/><Relationship Id="rId415364536f138c2e7" Type="http://schemas.openxmlformats.org/officeDocument/2006/relationships/image" Target="media/imgrId415364536f138c2e7.jpg"/><Relationship Id="rId896064536f13907ec" Type="http://schemas.openxmlformats.org/officeDocument/2006/relationships/image" Target="media/imgrId896064536f13907ec.jpg"/><Relationship Id="rId310264536f139747b" Type="http://schemas.openxmlformats.org/officeDocument/2006/relationships/image" Target="media/imgrId310264536f139747b.jpg"/><Relationship Id="rId312464536f13a1ec3" Type="http://schemas.openxmlformats.org/officeDocument/2006/relationships/image" Target="media/imgrId312464536f13a1ec3.jpg"/><Relationship Id="rId854364536f13aa43d" Type="http://schemas.openxmlformats.org/officeDocument/2006/relationships/image" Target="media/imgrId854364536f13aa43d.jpg"/><Relationship Id="rId379864536f13b0798" Type="http://schemas.openxmlformats.org/officeDocument/2006/relationships/image" Target="media/imgrId379864536f13b0798.jpg"/><Relationship Id="rId446864536f13b8eb7" Type="http://schemas.openxmlformats.org/officeDocument/2006/relationships/image" Target="media/imgrId446864536f13b8eb7.png"/><Relationship Id="rId699664536f13be284" Type="http://schemas.openxmlformats.org/officeDocument/2006/relationships/image" Target="media/imgrId699664536f13be284.png"/><Relationship Id="rId903164536f13c5dde" Type="http://schemas.openxmlformats.org/officeDocument/2006/relationships/image" Target="media/imgrId903164536f13c5dde.jpg"/><Relationship Id="rId143264536f13cd2de" Type="http://schemas.openxmlformats.org/officeDocument/2006/relationships/image" Target="media/imgrId143264536f13cd2de.jpg"/><Relationship Id="rId546864536f13d126f" Type="http://schemas.openxmlformats.org/officeDocument/2006/relationships/image" Target="media/imgrId546864536f13d126f.jpg"/><Relationship Id="rId323064536f13da78b" Type="http://schemas.openxmlformats.org/officeDocument/2006/relationships/image" Target="media/imgrId323064536f13da78b.jpg"/><Relationship Id="rId294164536f13e4b49" Type="http://schemas.openxmlformats.org/officeDocument/2006/relationships/image" Target="media/imgrId294164536f13e4b49.jpg"/><Relationship Id="rId124764536f13ee5e4" Type="http://schemas.openxmlformats.org/officeDocument/2006/relationships/image" Target="media/imgrId124764536f13ee5e4.jpg"/><Relationship Id="rId793664536f1402981" Type="http://schemas.openxmlformats.org/officeDocument/2006/relationships/image" Target="media/imgrId793664536f1402981.jpg"/><Relationship Id="rId840364536f1408c09" Type="http://schemas.openxmlformats.org/officeDocument/2006/relationships/image" Target="media/imgrId840364536f1408c09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804540" Type="http://schemas.openxmlformats.org/officeDocument/2006/relationships/image" Target="media/imgrId4980454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804540" Type="http://schemas.openxmlformats.org/officeDocument/2006/relationships/image" Target="media/imgrId4980454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804540" Type="http://schemas.openxmlformats.org/officeDocument/2006/relationships/image" Target="media/imgrId4980454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804540" Type="http://schemas.openxmlformats.org/officeDocument/2006/relationships/image" Target="media/imgrId4980454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804540" Type="http://schemas.openxmlformats.org/officeDocument/2006/relationships/image" Target="media/imgrId4980454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804540" Type="http://schemas.openxmlformats.org/officeDocument/2006/relationships/image" Target="media/imgrId4980454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