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71478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9139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887889" w:name="ctxt"/>
    <w:bookmarkEnd w:id="9588788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45106453846da8f3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7986453846dabea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effectExtent b="0" l="0" r="0" t="0"/>
            <wp:docPr id="29469669" name="name82336453846dbb6f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526453846dbb6f3"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avec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sans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77715" name="name73516453846dca5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96453846dca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21825615" name="name75546453846dd39bd"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64866453846dd39b9"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79556874" name="name46566453846ddef2a"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13756453846ddef26"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62161129" name="name96586453846de9902"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15356453846de98fe"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89964753" name="name63566453846df0bfd"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19476453846df0bf8"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16358948" name="name94436453846e0684a"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81376453846e06845"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37270" name="name26016453846e0a8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86453846e0a8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817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817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817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817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72554" name="name38776453846e11c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46453846e11c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817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817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817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817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817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34764" name="name60736453846e18d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26453846e18d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817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6366" name="name42946453846e206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866453846e206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817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817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817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817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817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817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817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555300" name="name43486453846e2f1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126453846e2f1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60966453846e40f24"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91630" name="name94116453846e44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46453846e44d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13899210" name="name98896453846e53cfb"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4106453846e53cf6"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73797398" name="name76946453846e5e27d"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6656453846e5e278"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7668210" name="name78886453846e6f0b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4546453846e6f0a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299711" name="name36186453846e774a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6876453846e774a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51394" name="name23126453846e7b9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36453846e7b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079007" name="name80536453846e87b32"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2356453846e87b2c"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purge de 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648312" name="name36066453846e95d1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0226453846e95d1a"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8180"/>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8180"/>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8180"/>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818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8180"/>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82160218" name="name11336453846ea3142"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9406453846ea313c"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81516453846ea48e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34686453846ea579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03579" name="name11146453846eab8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86453846eab8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8452066" name="name25296453846eb4d2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9276453846eb4d2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2850706" name="name75856453846ec052c"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5506453846ec0527"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82246365" w:name="result_box"/>
                  <w:bookmarkEnd w:id="82246365"/>
                  <w:r>
                    <w:rPr>
                      <w:color w:val="00274C"/>
                      <w:position w:val="-2"/>
                      <w:sz w:val="20"/>
                      <w:szCs w:val="20"/>
                      <w:u w:val="none"/>
                      <w:shd w:val="clear" w:color="auto" w:fill="E1E2E0"/>
                    </w:rPr>
                    <w:t xml:space="preserve">sinistre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3700088" w:name="result_box"/>
                  <w:bookmarkEnd w:id="3700088"/>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57153242" w:name="result_box"/>
            <w:bookmarkEnd w:id="57153242"/>
            <w:r>
              <w:rPr>
                <w:color w:val="00274C"/>
                <w:position w:val="-2"/>
                <w:sz w:val="20"/>
                <w:szCs w:val="20"/>
                <w:u w:val="none"/>
              </w:rPr>
              <w:t xml:space="preserve">optionnel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42370083" name="name78036453846ed413d"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28196453846ed4136"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41235030" name="name63966453846edd561"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94536453846edd55c"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386453846eddd9a" w:history="1">
              <w:r>
                <w:rPr>
                  <w:rStyle w:val="DefaultParagraphFontPHPDOCX"/>
                  <w:color w:val="0000FF"/>
                  <w:position w:val="0"/>
                  <w:sz w:val="20"/>
                  <w:szCs w:val="20"/>
                  <w:u w:val="single" w:color=""/>
                </w:rPr>
                <w:t xml:space="preserve">https://www.youtube.com/embed/gb6hxNuHPKU?rel=0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050988" name="name28506453846eeaa72"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76476453846eeaa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195043" name="name23116453846f038b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4166453846f038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2.15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67835243" name="name85066453846f2219f"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57106453846f2219b"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59847662" name="name28486453846f3960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9716453846f39603"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9303011" name="name11756453846f4b12a"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93476453846f4b125"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39657750" name="name49656453846f58f9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7026453846f58f8f"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Alignment w:val="center"/>
                  </w:pPr>
                  <w:r>
                    <w:rPr>
                      <w:b/>
                      <w:bCs/>
                      <w:color w:val="00274C"/>
                      <w:position w:val="-2"/>
                      <w:sz w:val="20"/>
                      <w:szCs w:val="20"/>
                      <w:u w:val="none"/>
                    </w:rPr>
                    <w:b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1977415" name="name50486453846f6895b"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6896453846f6895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47875638" name="name88566453846f759f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2626453846f759ef"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Grille de protection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 -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 l'air comprimé au collecteur d'admission (Fig. 2.22)</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La </w:t>
                  </w:r>
                  <w:r>
                    <w:rPr>
                      <w:b/>
                      <w:bCs/>
                      <w:color w:val="00274C"/>
                      <w:position w:val="-2"/>
                      <w:sz w:val="20"/>
                      <w:szCs w:val="20"/>
                      <w:u w:val="none"/>
                    </w:rPr>
                    <w:t xml:space="preserve">Fig. 2.22</w:t>
                  </w:r>
                  <w:r>
                    <w:rPr>
                      <w:color w:val="00274C"/>
                      <w:position w:val="-2"/>
                      <w:sz w:val="20"/>
                      <w:szCs w:val="20"/>
                      <w:u w:val="none"/>
                    </w:rPr>
                    <w:t xml:space="preserve"> représente le radiateur sans Intercooler (les différences sont dans la POS. 10).</w:t>
                  </w:r>
                  <w:r>
                    <w:rPr>
                      <w:color w:val="00274C"/>
                      <w:position w:val="-2"/>
                      <w:sz w:val="20"/>
                      <w:szCs w:val="20"/>
                      <w:u w:val="none"/>
                    </w:rPr>
                    <w:br/>
                    <w:t xml:space="preserve">La </w:t>
                  </w:r>
                  <w:r>
                    <w:rPr>
                      <w:b/>
                      <w:bCs/>
                      <w:color w:val="00274C"/>
                      <w:position w:val="-2"/>
                      <w:sz w:val="20"/>
                      <w:szCs w:val="20"/>
                      <w:u w:val="none"/>
                    </w:rPr>
                    <w:t xml:space="preserve">Fig. 2.23</w:t>
                  </w:r>
                  <w:r>
                    <w:rPr>
                      <w:color w:val="00274C"/>
                      <w:position w:val="-2"/>
                      <w:sz w:val="20"/>
                      <w:szCs w:val="20"/>
                      <w:u w:val="none"/>
                    </w:rPr>
                    <w:t xml:space="preserve"> représente le radiateur avec Intercooler (les différences sont dans la POS. 8 - 9). </w:t>
                  </w:r>
                  <w:r>
                    <w:rPr>
                      <w:color w:val="00274C"/>
                      <w:position w:val="-2"/>
                      <w:sz w:val="20"/>
                      <w:szCs w:val="20"/>
                      <w:u w:val="none"/>
                    </w:rPr>
                    <w:br/>
                    <w:br/>
                    <w:t xml:space="preserve">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963452" name="name65026453846f8221b"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30576453846f822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32516856" name="name65516453846f909e5"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61576453846f909e0"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Schéma du circuit d'admission et d'échappement avec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7983889" name="name97216453846fa1de4"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22096453846fa1de0"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69296847" name="name85876453846fb130d"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50776453846fb1307"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263" name="name15086453846fb5e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16453846fb5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
          <w:p>
            <w:pPr>
              <w:widowControl w:val="on"/>
              <w:pBdr/>
              <w:spacing w:before="0" w:after="0" w:line="240" w:lineRule="auto"/>
              <w:ind w:left="0" w:right="0"/>
              <w:jc w:val="left"/>
            </w:pPr>
            <w:r>
              <w:rPr>
                <w:color w:val="00274C"/>
                <w:position w:val="-2"/>
                <w:sz w:val="20"/>
                <w:szCs w:val="20"/>
                <w:u w:val="none"/>
              </w:rPr>
              <w:t xml:space="preserve">
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Schéma du circuit d'admission et d'échappement sans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99812856" name="name94796453846fcd3b7"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4386453846fcd3b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Turbocompresseur</w:t>
            </w:r>
          </w:p>
          <w:p>
            <w:pPr>
              <w:widowControl w:val="on"/>
              <w:pBdr/>
              <w:spacing w:before="0" w:after="0" w:line="262" w:lineRule="auto"/>
              <w:ind w:left="0" w:right="0"/>
              <w:jc w:val="left"/>
              <w:textAlignment w:val="center"/>
            </w:pP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27414" name="name18156453846fd36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76453846fd3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Consulter au </w:t>
            </w:r>
            <w:hyperlink r:id="rId71786453846fd3ea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91000443" name="name28426453846fe47a9"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6626453846fe47a5"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Filtre à air (option)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1451" name="name70236453846feb2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26453846feb2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H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1048902" name="name68186453847000ca1"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45016453847000c9c"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EGR interne</w:t>
            </w:r>
          </w:p>
          <w:p/>
          <w:p>
            <w:pPr>
              <w:widowControl w:val="on"/>
              <w:pBdr/>
              <w:spacing w:before="0" w:after="0" w:line="262" w:lineRule="auto"/>
              <w:ind w:left="0" w:right="0"/>
              <w:jc w:val="left"/>
              <w:textAlignment w:val="center"/>
            </w:pPr>
            <w:r>
              <w:rPr>
                <w:color w:val="00274C"/>
                <w:position w:val="-2"/>
                <w:sz w:val="20"/>
                <w:szCs w:val="20"/>
                <w:u w:val="none"/>
              </w:rPr>
              <w:t xml:space="preserve">L' EGR interne est présent seulement pour les moteurs Stage IIIA ou Tier 3 pourvus d'homologation « </w:t>
            </w:r>
            <w:r>
              <w:rPr>
                <w:b/>
                <w:bCs/>
                <w:color w:val="00274C"/>
                <w:position w:val="-2"/>
                <w:sz w:val="20"/>
                <w:szCs w:val="20"/>
                <w:u w:val="none"/>
              </w:rPr>
              <w:t xml:space="preserve">CE</w:t>
            </w:r>
            <w:r>
              <w:rPr>
                <w:color w:val="00274C"/>
                <w:position w:val="-2"/>
                <w:sz w:val="20"/>
                <w:szCs w:val="20"/>
                <w:u w:val="none"/>
              </w:rPr>
              <w:t xml:space="preserve"> » ( </w:t>
            </w:r>
            <w:hyperlink r:id="rId111864538470018e6"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ou plaque « </w:t>
            </w:r>
            <w:r>
              <w:rPr>
                <w:b/>
                <w:bCs/>
                <w:color w:val="00274C"/>
                <w:position w:val="-2"/>
                <w:sz w:val="20"/>
                <w:szCs w:val="20"/>
                <w:u w:val="none"/>
              </w:rPr>
              <w:t xml:space="preserve">EPA</w:t>
            </w:r>
            <w:r>
              <w:rPr>
                <w:color w:val="00274C"/>
                <w:position w:val="-2"/>
                <w:sz w:val="20"/>
                <w:szCs w:val="20"/>
                <w:u w:val="none"/>
              </w:rPr>
              <w:t xml:space="preserve"> » ( </w:t>
            </w:r>
            <w:hyperlink r:id="rId11826453847001bf4"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C'est un système qui permet de réduire les parties polluantes grâce à la recirculation des gaz d'échappement à travers leur réintroduction dans le cylindre lors de la phase d'aspiration.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processus se fait en utilisant la came </w:t>
            </w:r>
            <w:r>
              <w:rPr>
                <w:b/>
                <w:bCs/>
                <w:color w:val="00274C"/>
                <w:position w:val="-2"/>
                <w:sz w:val="20"/>
                <w:szCs w:val="20"/>
                <w:u w:val="none"/>
              </w:rPr>
              <w:t xml:space="preserve">J</w:t>
            </w:r>
            <w:r>
              <w:rPr>
                <w:color w:val="00274C"/>
                <w:position w:val="-2"/>
                <w:sz w:val="20"/>
                <w:szCs w:val="20"/>
                <w:u w:val="none"/>
              </w:rPr>
              <w:t xml:space="preserve"> sur le profil de la came d'échappement </w:t>
            </w:r>
            <w:r>
              <w:rPr>
                <w:b/>
                <w:bCs/>
                <w:color w:val="00274C"/>
                <w:position w:val="-2"/>
                <w:sz w:val="20"/>
                <w:szCs w:val="20"/>
                <w:u w:val="none"/>
              </w:rPr>
              <w:t xml:space="preserve">K</w:t>
            </w:r>
            <w:r>
              <w:rPr>
                <w:color w:val="00274C"/>
                <w:position w:val="-2"/>
                <w:sz w:val="20"/>
                <w:szCs w:val="20"/>
                <w:u w:val="none"/>
              </w:rPr>
              <w:t xml:space="preserve"> de l'arbre à came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came </w:t>
            </w:r>
            <w:r>
              <w:rPr>
                <w:b/>
                <w:bCs/>
                <w:color w:val="00274C"/>
                <w:position w:val="-2"/>
                <w:sz w:val="20"/>
                <w:szCs w:val="20"/>
                <w:u w:val="none"/>
              </w:rPr>
              <w:t xml:space="preserve">J</w:t>
            </w:r>
            <w:r>
              <w:rPr>
                <w:color w:val="00274C"/>
                <w:position w:val="-2"/>
                <w:sz w:val="20"/>
                <w:szCs w:val="20"/>
                <w:u w:val="none"/>
              </w:rPr>
              <w:t xml:space="preserve"> ouvre légèrement les soupapes d'échappement lors de l'ouverture des vannes d'aspiration.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26310801" name="name97016453847025712"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4695645384702570d"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47138910" name="name5522645384702e460"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3088645384702e45b"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6488428" name="name90716453847044ec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0876453847044ebe"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0506211" name="name3143645384705add0"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935645384705adcb"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2.32</w:t>
            </w:r>
            <w:r>
              <w:rPr>
                <w:color w:val="00274C"/>
                <w:position w:val="-2"/>
                <w:sz w:val="20"/>
                <w:szCs w:val="20"/>
                <w:u w:val="none"/>
              </w:rPr>
              <w:t xml:space="preserve"> </w:t>
            </w:r>
            <w:r>
              <w:rPr>
                <w:b/>
                <w:bCs/>
                <w:color w:val="00274C"/>
                <w:position w:val="-2"/>
                <w:sz w:val="20"/>
                <w:szCs w:val="20"/>
                <w:u w:val="none"/>
              </w:rPr>
              <w:t xml:space="preserve">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4547120" name="name9042645384707054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500645384707054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3140816" name="name9809645384707d94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224645384707d94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4872394" name="name9838645384708b604"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410645384708b5fe"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4045950" name="name13566453847098a5d"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8656453847098a5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2961611" name="name572464538470a562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05164538470a561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0452252" name="name904464538470b13e1"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159564538470b13d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du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394856" name="name819064538470bc686"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88464538470bc68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2.39):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7019140" name="name140264538470cf01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29764538470cf0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121556" name="name319664538470d7a9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89964538470d7a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2661795" name="name684864538470e2f90"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276564538470e2f8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6003416" name="name125564538470eafa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63764538470eaf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Dispositif de démarrage à froid (Heater)</w:t>
            </w:r>
          </w:p>
          <w:p>
            <w:pPr>
              <w:widowControl w:val="on"/>
              <w:pBdr/>
              <w:spacing w:before="0" w:after="0" w:line="262" w:lineRule="auto"/>
              <w:ind w:left="0" w:right="0"/>
              <w:jc w:val="left"/>
              <w:textAlignment w:val="center"/>
            </w:pPr>
            <w:r>
              <w:rPr>
                <w:color w:val="00274C"/>
                <w:position w:val="-2"/>
                <w:sz w:val="20"/>
                <w:szCs w:val="20"/>
                <w:u w:val="none"/>
              </w:rPr>
              <w:br/>
              <w:t xml:space="preserve">Le dispositif de démarrage à froid est constitué d'une résistance, gérée par la centrale préchauffage </w:t>
            </w:r>
            <w:r>
              <w:rPr>
                <w:b/>
                <w:bCs/>
                <w:color w:val="00274C"/>
                <w:position w:val="-2"/>
                <w:sz w:val="20"/>
                <w:szCs w:val="20"/>
                <w:u w:val="none"/>
              </w:rPr>
              <w:t xml:space="preserve">H</w:t>
            </w:r>
            <w:r>
              <w:rPr>
                <w:color w:val="00274C"/>
                <w:position w:val="-2"/>
                <w:sz w:val="20"/>
                <w:szCs w:val="20"/>
                <w:u w:val="none"/>
              </w:rPr>
              <w:t xml:space="preserve"> , qui est activée lorsque la température ambiante est ≤ -16°C.</w:t>
            </w:r>
            <w:r>
              <w:rPr>
                <w:color w:val="00274C"/>
                <w:position w:val="-2"/>
                <w:sz w:val="20"/>
                <w:szCs w:val="20"/>
                <w:u w:val="none"/>
              </w:rPr>
              <w:br/>
              <w:t xml:space="preserve">L'air admis se réchauffe à travers la résistance et facilite le démarrage du moteur.</w:t>
            </w:r>
          </w:p>
          <w:p>
            <w:pPr>
              <w:widowControl w:val="on"/>
              <w:pBdr/>
              <w:spacing w:before="0" w:after="0" w:line="262" w:lineRule="auto"/>
              <w:ind w:left="0" w:right="0"/>
              <w:jc w:val="left"/>
              <w:textAlignment w:val="center"/>
            </w:pPr>
            <w:r>
              <w:rPr>
                <w:color w:val="00274C"/>
                <w:position w:val="-2"/>
                <w:sz w:val="20"/>
                <w:szCs w:val="20"/>
                <w:u w:val="none"/>
              </w:rPr>
              <w:br/>
              <w:t xml:space="preserve">Caractéristiques: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4876644" name="name42316453847101803"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858164538471017f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 </w:t>
            </w:r>
            <w:r>
              <w:rPr>
                <w:color w:val="00274C"/>
                <w:position w:val="-2"/>
                <w:sz w:val="20"/>
                <w:szCs w:val="20"/>
                <w:u w:val="none"/>
              </w:rPr>
              <w:br/>
              <w:t xml:space="preserve"> La pompe électrique </w:t>
            </w:r>
            <w:r>
              <w:rPr>
                <w:b/>
                <w:bCs/>
                <w:color w:val="00274C"/>
                <w:position w:val="-2"/>
                <w:sz w:val="20"/>
                <w:szCs w:val="20"/>
                <w:u w:val="none"/>
              </w:rPr>
              <w:t xml:space="preserve">A</w:t>
            </w:r>
            <w:r>
              <w:rPr>
                <w:color w:val="00274C"/>
                <w:position w:val="-2"/>
                <w:sz w:val="20"/>
                <w:szCs w:val="20"/>
                <w:u w:val="none"/>
              </w:rPr>
              <w:t xml:space="preserve"> est située avant le filtre à carburant.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Caractéristiques:</w:t>
            </w:r>
          </w:p>
          <w:p>
            <w:pPr>
              <w:numPr>
                <w:ilvl w:val="0"/>
                <w:numId w:val="18178"/>
              </w:numPr>
              <w:spacing w:before="0" w:after="0" w:line="262" w:lineRule="auto"/>
              <w:jc w:val="left"/>
              <w:rPr>
                <w:color w:val="00274C"/>
                <w:sz w:val="20"/>
                <w:szCs w:val="20"/>
              </w:rPr>
            </w:pPr>
            <w:r>
              <w:rPr>
                <w:color w:val="00274C"/>
                <w:position w:val="-2"/>
                <w:sz w:val="20"/>
                <w:szCs w:val="20"/>
                <w:u w:val="none"/>
              </w:rPr>
              <w:br/>
              <w:t xml:space="preserve">Débit: 60.56 L/h @ 0.41 bar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Volt: 12 V</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21188837" name="name9654645384710c29d"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265645384710c298"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39173291" name="name56286453847117911"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110645384711790b"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Relais démarrage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(CSA). Le </w:t>
            </w:r>
            <w:r>
              <w:rPr>
                <w:b/>
                <w:bCs/>
                <w:color w:val="00274C"/>
                <w:position w:val="-2"/>
                <w:sz w:val="20"/>
                <w:szCs w:val="20"/>
                <w:u w:val="none"/>
              </w:rPr>
              <w:t xml:space="preserve">Tab. 2.39</w:t>
            </w:r>
            <w:r>
              <w:rPr>
                <w:color w:val="00274C"/>
                <w:position w:val="-2"/>
                <w:sz w:val="20"/>
                <w:szCs w:val="20"/>
                <w:u w:val="none"/>
              </w:rPr>
              <w:t xml:space="preserve"> indique les temps d'activation en fonction de la température ambiante.
</w:t>
            </w:r>
          </w:p>
          <w:p>
            <w:pPr>
              <w:widowControl w:val="on"/>
              <w:pBdr/>
              <w:spacing w:before="0" w:after="0" w:line="262" w:lineRule="auto"/>
              <w:ind w:left="0" w:right="0"/>
              <w:jc w:val="left"/>
              <w:textAlignment w:val="center"/>
            </w:pPr>
            <w:r>
              <w:rPr>
                <w:color w:val="00274C"/>
                <w:position w:val="-2"/>
                <w:sz w:val="20"/>
                <w:szCs w:val="20"/>
                <w:u w:val="none"/>
              </w:rPr>
              <w:t xml:space="preserve">Repérer le code dans le catalogue des pièces de rechange ( </w:t>
            </w:r>
            <w:hyperlink r:id="rId47786453847119245"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(Retard envoi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484378" name="name7035645384712e538"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6973645384712e5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RACCORDE 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allumage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23792458" name="name2112645384713c7b9"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471645384713c7b4"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b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63554189" name="name1946645384714a0e1"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5000645384714a0dd"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2"/>
              </w:rPr>
              <w:drawing>
                <wp:inline distT="0" distB="0" distL="0" distR="0">
                  <wp:extent cx="5544000" cy="2966400"/>
                  <wp:effectExtent b="0" l="0" r="0" t="0"/>
                  <wp:docPr id="63152203" name="name14786453847159a20"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32146453847159a1b"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5495783" name="name59686453847166d52"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92476453847166d4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89255831" name="name8270645384716fae1"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6191645384716fa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420563" name="name4971645384717acb4"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9972645384717aca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557670" name="name383864538471857c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25064538471857c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795813" name="name473064538471909b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26564538471909b5"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818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432564538471923b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18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0106134" name="name6366645384719c48d"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506645384719c489"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250784" name="name850764538471a554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87664538471a55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8767294" name="name973064538471acdf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666464538471acdf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467164538471aeed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781964538471af55d"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818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818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818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818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818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02981" name="name384864538471baad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88164538471baa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11233825" name="name146964538471c1e14"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14064538471c1e0e"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95129" name="name120864538471c65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264538471c6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238964538471c810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277164" name="name613764538471cde1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98864538471cde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1818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818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737403" name="name906564538471d302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11064538471d30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818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225650" name="name911464538471d9e0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65064538471d9e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818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497914" name="name103164538471e25a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3464538471e25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818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238289" name="name938264538471e78b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82164538471e78a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05788" name="name914064538471ee5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164538471ee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186">
    <w:multiLevelType w:val="hybridMultilevel"/>
    <w:lvl w:ilvl="0" w:tplc="75537035">
      <w:start w:val="1"/>
      <w:numFmt w:val="decimal"/>
      <w:lvlText w:val="%1."/>
      <w:lvlJc w:val="left"/>
      <w:pPr>
        <w:ind w:left="720" w:hanging="360"/>
      </w:pPr>
    </w:lvl>
    <w:lvl w:ilvl="1" w:tplc="75537035" w:tentative="1">
      <w:start w:val="1"/>
      <w:numFmt w:val="lowerLetter"/>
      <w:lvlText w:val="%2."/>
      <w:lvlJc w:val="left"/>
      <w:pPr>
        <w:ind w:left="1440" w:hanging="360"/>
      </w:pPr>
    </w:lvl>
    <w:lvl w:ilvl="2" w:tplc="75537035" w:tentative="1">
      <w:start w:val="1"/>
      <w:numFmt w:val="lowerRoman"/>
      <w:lvlText w:val="%3."/>
      <w:lvlJc w:val="right"/>
      <w:pPr>
        <w:ind w:left="2160" w:hanging="180"/>
      </w:pPr>
    </w:lvl>
    <w:lvl w:ilvl="3" w:tplc="75537035" w:tentative="1">
      <w:start w:val="1"/>
      <w:numFmt w:val="decimal"/>
      <w:lvlText w:val="%4."/>
      <w:lvlJc w:val="left"/>
      <w:pPr>
        <w:ind w:left="2880" w:hanging="360"/>
      </w:pPr>
    </w:lvl>
    <w:lvl w:ilvl="4" w:tplc="75537035" w:tentative="1">
      <w:start w:val="1"/>
      <w:numFmt w:val="lowerLetter"/>
      <w:lvlText w:val="%5."/>
      <w:lvlJc w:val="left"/>
      <w:pPr>
        <w:ind w:left="3600" w:hanging="360"/>
      </w:pPr>
    </w:lvl>
    <w:lvl w:ilvl="5" w:tplc="75537035" w:tentative="1">
      <w:start w:val="1"/>
      <w:numFmt w:val="lowerRoman"/>
      <w:lvlText w:val="%6."/>
      <w:lvlJc w:val="right"/>
      <w:pPr>
        <w:ind w:left="4320" w:hanging="180"/>
      </w:pPr>
    </w:lvl>
    <w:lvl w:ilvl="6" w:tplc="75537035" w:tentative="1">
      <w:start w:val="1"/>
      <w:numFmt w:val="decimal"/>
      <w:lvlText w:val="%7."/>
      <w:lvlJc w:val="left"/>
      <w:pPr>
        <w:ind w:left="5040" w:hanging="360"/>
      </w:pPr>
    </w:lvl>
    <w:lvl w:ilvl="7" w:tplc="75537035" w:tentative="1">
      <w:start w:val="1"/>
      <w:numFmt w:val="lowerLetter"/>
      <w:lvlText w:val="%8."/>
      <w:lvlJc w:val="left"/>
      <w:pPr>
        <w:ind w:left="5760" w:hanging="360"/>
      </w:pPr>
    </w:lvl>
    <w:lvl w:ilvl="8" w:tplc="75537035" w:tentative="1">
      <w:start w:val="1"/>
      <w:numFmt w:val="lowerRoman"/>
      <w:lvlText w:val="%9."/>
      <w:lvlJc w:val="right"/>
      <w:pPr>
        <w:ind w:left="6480" w:hanging="180"/>
      </w:pPr>
    </w:lvl>
  </w:abstractNum>
  <w:abstractNum w:abstractNumId="18185">
    <w:multiLevelType w:val="hybridMultilevel"/>
    <w:lvl w:ilvl="0" w:tplc="98091458">
      <w:start w:val="1"/>
      <w:numFmt w:val="decimal"/>
      <w:lvlText w:val="%1."/>
      <w:lvlJc w:val="left"/>
      <w:pPr>
        <w:ind w:left="720" w:hanging="360"/>
      </w:pPr>
    </w:lvl>
    <w:lvl w:ilvl="1" w:tplc="98091458" w:tentative="1">
      <w:start w:val="1"/>
      <w:numFmt w:val="lowerLetter"/>
      <w:lvlText w:val="%2."/>
      <w:lvlJc w:val="left"/>
      <w:pPr>
        <w:ind w:left="1440" w:hanging="360"/>
      </w:pPr>
    </w:lvl>
    <w:lvl w:ilvl="2" w:tplc="98091458" w:tentative="1">
      <w:start w:val="1"/>
      <w:numFmt w:val="lowerRoman"/>
      <w:lvlText w:val="%3."/>
      <w:lvlJc w:val="right"/>
      <w:pPr>
        <w:ind w:left="2160" w:hanging="180"/>
      </w:pPr>
    </w:lvl>
    <w:lvl w:ilvl="3" w:tplc="98091458" w:tentative="1">
      <w:start w:val="1"/>
      <w:numFmt w:val="decimal"/>
      <w:lvlText w:val="%4."/>
      <w:lvlJc w:val="left"/>
      <w:pPr>
        <w:ind w:left="2880" w:hanging="360"/>
      </w:pPr>
    </w:lvl>
    <w:lvl w:ilvl="4" w:tplc="98091458" w:tentative="1">
      <w:start w:val="1"/>
      <w:numFmt w:val="lowerLetter"/>
      <w:lvlText w:val="%5."/>
      <w:lvlJc w:val="left"/>
      <w:pPr>
        <w:ind w:left="3600" w:hanging="360"/>
      </w:pPr>
    </w:lvl>
    <w:lvl w:ilvl="5" w:tplc="98091458" w:tentative="1">
      <w:start w:val="1"/>
      <w:numFmt w:val="lowerRoman"/>
      <w:lvlText w:val="%6."/>
      <w:lvlJc w:val="right"/>
      <w:pPr>
        <w:ind w:left="4320" w:hanging="180"/>
      </w:pPr>
    </w:lvl>
    <w:lvl w:ilvl="6" w:tplc="98091458" w:tentative="1">
      <w:start w:val="1"/>
      <w:numFmt w:val="decimal"/>
      <w:lvlText w:val="%7."/>
      <w:lvlJc w:val="left"/>
      <w:pPr>
        <w:ind w:left="5040" w:hanging="360"/>
      </w:pPr>
    </w:lvl>
    <w:lvl w:ilvl="7" w:tplc="98091458" w:tentative="1">
      <w:start w:val="1"/>
      <w:numFmt w:val="lowerLetter"/>
      <w:lvlText w:val="%8."/>
      <w:lvlJc w:val="left"/>
      <w:pPr>
        <w:ind w:left="5760" w:hanging="360"/>
      </w:pPr>
    </w:lvl>
    <w:lvl w:ilvl="8" w:tplc="98091458" w:tentative="1">
      <w:start w:val="1"/>
      <w:numFmt w:val="lowerRoman"/>
      <w:lvlText w:val="%9."/>
      <w:lvlJc w:val="right"/>
      <w:pPr>
        <w:ind w:left="6480" w:hanging="180"/>
      </w:pPr>
    </w:lvl>
  </w:abstractNum>
  <w:abstractNum w:abstractNumId="18184">
    <w:multiLevelType w:val="hybridMultilevel"/>
    <w:lvl w:ilvl="0" w:tplc="84857008">
      <w:start w:val="1"/>
      <w:numFmt w:val="decimal"/>
      <w:lvlText w:val="%1."/>
      <w:lvlJc w:val="left"/>
      <w:pPr>
        <w:ind w:left="720" w:hanging="360"/>
      </w:pPr>
    </w:lvl>
    <w:lvl w:ilvl="1" w:tplc="84857008" w:tentative="1">
      <w:start w:val="1"/>
      <w:numFmt w:val="lowerLetter"/>
      <w:lvlText w:val="%2."/>
      <w:lvlJc w:val="left"/>
      <w:pPr>
        <w:ind w:left="1440" w:hanging="360"/>
      </w:pPr>
    </w:lvl>
    <w:lvl w:ilvl="2" w:tplc="84857008" w:tentative="1">
      <w:start w:val="1"/>
      <w:numFmt w:val="lowerRoman"/>
      <w:lvlText w:val="%3."/>
      <w:lvlJc w:val="right"/>
      <w:pPr>
        <w:ind w:left="2160" w:hanging="180"/>
      </w:pPr>
    </w:lvl>
    <w:lvl w:ilvl="3" w:tplc="84857008" w:tentative="1">
      <w:start w:val="1"/>
      <w:numFmt w:val="decimal"/>
      <w:lvlText w:val="%4."/>
      <w:lvlJc w:val="left"/>
      <w:pPr>
        <w:ind w:left="2880" w:hanging="360"/>
      </w:pPr>
    </w:lvl>
    <w:lvl w:ilvl="4" w:tplc="84857008" w:tentative="1">
      <w:start w:val="1"/>
      <w:numFmt w:val="lowerLetter"/>
      <w:lvlText w:val="%5."/>
      <w:lvlJc w:val="left"/>
      <w:pPr>
        <w:ind w:left="3600" w:hanging="360"/>
      </w:pPr>
    </w:lvl>
    <w:lvl w:ilvl="5" w:tplc="84857008" w:tentative="1">
      <w:start w:val="1"/>
      <w:numFmt w:val="lowerRoman"/>
      <w:lvlText w:val="%6."/>
      <w:lvlJc w:val="right"/>
      <w:pPr>
        <w:ind w:left="4320" w:hanging="180"/>
      </w:pPr>
    </w:lvl>
    <w:lvl w:ilvl="6" w:tplc="84857008" w:tentative="1">
      <w:start w:val="1"/>
      <w:numFmt w:val="decimal"/>
      <w:lvlText w:val="%7."/>
      <w:lvlJc w:val="left"/>
      <w:pPr>
        <w:ind w:left="5040" w:hanging="360"/>
      </w:pPr>
    </w:lvl>
    <w:lvl w:ilvl="7" w:tplc="84857008" w:tentative="1">
      <w:start w:val="1"/>
      <w:numFmt w:val="lowerLetter"/>
      <w:lvlText w:val="%8."/>
      <w:lvlJc w:val="left"/>
      <w:pPr>
        <w:ind w:left="5760" w:hanging="360"/>
      </w:pPr>
    </w:lvl>
    <w:lvl w:ilvl="8" w:tplc="84857008" w:tentative="1">
      <w:start w:val="1"/>
      <w:numFmt w:val="lowerRoman"/>
      <w:lvlText w:val="%9."/>
      <w:lvlJc w:val="right"/>
      <w:pPr>
        <w:ind w:left="6480" w:hanging="180"/>
      </w:pPr>
    </w:lvl>
  </w:abstractNum>
  <w:abstractNum w:abstractNumId="18183">
    <w:multiLevelType w:val="hybridMultilevel"/>
    <w:lvl w:ilvl="0" w:tplc="24530304">
      <w:start w:val="1"/>
      <w:numFmt w:val="decimal"/>
      <w:lvlText w:val="%1."/>
      <w:lvlJc w:val="left"/>
      <w:pPr>
        <w:ind w:left="720" w:hanging="360"/>
      </w:pPr>
    </w:lvl>
    <w:lvl w:ilvl="1" w:tplc="24530304" w:tentative="1">
      <w:start w:val="1"/>
      <w:numFmt w:val="lowerLetter"/>
      <w:lvlText w:val="%2."/>
      <w:lvlJc w:val="left"/>
      <w:pPr>
        <w:ind w:left="1440" w:hanging="360"/>
      </w:pPr>
    </w:lvl>
    <w:lvl w:ilvl="2" w:tplc="24530304" w:tentative="1">
      <w:start w:val="1"/>
      <w:numFmt w:val="lowerRoman"/>
      <w:lvlText w:val="%3."/>
      <w:lvlJc w:val="right"/>
      <w:pPr>
        <w:ind w:left="2160" w:hanging="180"/>
      </w:pPr>
    </w:lvl>
    <w:lvl w:ilvl="3" w:tplc="24530304" w:tentative="1">
      <w:start w:val="1"/>
      <w:numFmt w:val="decimal"/>
      <w:lvlText w:val="%4."/>
      <w:lvlJc w:val="left"/>
      <w:pPr>
        <w:ind w:left="2880" w:hanging="360"/>
      </w:pPr>
    </w:lvl>
    <w:lvl w:ilvl="4" w:tplc="24530304" w:tentative="1">
      <w:start w:val="1"/>
      <w:numFmt w:val="lowerLetter"/>
      <w:lvlText w:val="%5."/>
      <w:lvlJc w:val="left"/>
      <w:pPr>
        <w:ind w:left="3600" w:hanging="360"/>
      </w:pPr>
    </w:lvl>
    <w:lvl w:ilvl="5" w:tplc="24530304" w:tentative="1">
      <w:start w:val="1"/>
      <w:numFmt w:val="lowerRoman"/>
      <w:lvlText w:val="%6."/>
      <w:lvlJc w:val="right"/>
      <w:pPr>
        <w:ind w:left="4320" w:hanging="180"/>
      </w:pPr>
    </w:lvl>
    <w:lvl w:ilvl="6" w:tplc="24530304" w:tentative="1">
      <w:start w:val="1"/>
      <w:numFmt w:val="decimal"/>
      <w:lvlText w:val="%7."/>
      <w:lvlJc w:val="left"/>
      <w:pPr>
        <w:ind w:left="5040" w:hanging="360"/>
      </w:pPr>
    </w:lvl>
    <w:lvl w:ilvl="7" w:tplc="24530304" w:tentative="1">
      <w:start w:val="1"/>
      <w:numFmt w:val="lowerLetter"/>
      <w:lvlText w:val="%8."/>
      <w:lvlJc w:val="left"/>
      <w:pPr>
        <w:ind w:left="5760" w:hanging="360"/>
      </w:pPr>
    </w:lvl>
    <w:lvl w:ilvl="8" w:tplc="24530304" w:tentative="1">
      <w:start w:val="1"/>
      <w:numFmt w:val="lowerRoman"/>
      <w:lvlText w:val="%9."/>
      <w:lvlJc w:val="right"/>
      <w:pPr>
        <w:ind w:left="6480" w:hanging="180"/>
      </w:pPr>
    </w:lvl>
  </w:abstractNum>
  <w:abstractNum w:abstractNumId="18182">
    <w:multiLevelType w:val="hybridMultilevel"/>
    <w:lvl w:ilvl="0" w:tplc="37339008">
      <w:start w:val="1"/>
      <w:numFmt w:val="decimal"/>
      <w:lvlText w:val="%1."/>
      <w:lvlJc w:val="left"/>
      <w:pPr>
        <w:ind w:left="720" w:hanging="360"/>
      </w:pPr>
    </w:lvl>
    <w:lvl w:ilvl="1" w:tplc="37339008" w:tentative="1">
      <w:start w:val="1"/>
      <w:numFmt w:val="lowerLetter"/>
      <w:lvlText w:val="%2."/>
      <w:lvlJc w:val="left"/>
      <w:pPr>
        <w:ind w:left="1440" w:hanging="360"/>
      </w:pPr>
    </w:lvl>
    <w:lvl w:ilvl="2" w:tplc="37339008" w:tentative="1">
      <w:start w:val="1"/>
      <w:numFmt w:val="lowerRoman"/>
      <w:lvlText w:val="%3."/>
      <w:lvlJc w:val="right"/>
      <w:pPr>
        <w:ind w:left="2160" w:hanging="180"/>
      </w:pPr>
    </w:lvl>
    <w:lvl w:ilvl="3" w:tplc="37339008" w:tentative="1">
      <w:start w:val="1"/>
      <w:numFmt w:val="decimal"/>
      <w:lvlText w:val="%4."/>
      <w:lvlJc w:val="left"/>
      <w:pPr>
        <w:ind w:left="2880" w:hanging="360"/>
      </w:pPr>
    </w:lvl>
    <w:lvl w:ilvl="4" w:tplc="37339008" w:tentative="1">
      <w:start w:val="1"/>
      <w:numFmt w:val="lowerLetter"/>
      <w:lvlText w:val="%5."/>
      <w:lvlJc w:val="left"/>
      <w:pPr>
        <w:ind w:left="3600" w:hanging="360"/>
      </w:pPr>
    </w:lvl>
    <w:lvl w:ilvl="5" w:tplc="37339008" w:tentative="1">
      <w:start w:val="1"/>
      <w:numFmt w:val="lowerRoman"/>
      <w:lvlText w:val="%6."/>
      <w:lvlJc w:val="right"/>
      <w:pPr>
        <w:ind w:left="4320" w:hanging="180"/>
      </w:pPr>
    </w:lvl>
    <w:lvl w:ilvl="6" w:tplc="37339008" w:tentative="1">
      <w:start w:val="1"/>
      <w:numFmt w:val="decimal"/>
      <w:lvlText w:val="%7."/>
      <w:lvlJc w:val="left"/>
      <w:pPr>
        <w:ind w:left="5040" w:hanging="360"/>
      </w:pPr>
    </w:lvl>
    <w:lvl w:ilvl="7" w:tplc="37339008" w:tentative="1">
      <w:start w:val="1"/>
      <w:numFmt w:val="lowerLetter"/>
      <w:lvlText w:val="%8."/>
      <w:lvlJc w:val="left"/>
      <w:pPr>
        <w:ind w:left="5760" w:hanging="360"/>
      </w:pPr>
    </w:lvl>
    <w:lvl w:ilvl="8" w:tplc="37339008" w:tentative="1">
      <w:start w:val="1"/>
      <w:numFmt w:val="lowerRoman"/>
      <w:lvlText w:val="%9."/>
      <w:lvlJc w:val="right"/>
      <w:pPr>
        <w:ind w:left="6480" w:hanging="180"/>
      </w:pPr>
    </w:lvl>
  </w:abstractNum>
  <w:abstractNum w:abstractNumId="18181">
    <w:multiLevelType w:val="hybridMultilevel"/>
    <w:lvl w:ilvl="0" w:tplc="41773329">
      <w:start w:val="1"/>
      <w:numFmt w:val="decimal"/>
      <w:lvlText w:val="%1."/>
      <w:lvlJc w:val="left"/>
      <w:pPr>
        <w:ind w:left="720" w:hanging="360"/>
      </w:pPr>
    </w:lvl>
    <w:lvl w:ilvl="1" w:tplc="41773329" w:tentative="1">
      <w:start w:val="1"/>
      <w:numFmt w:val="lowerLetter"/>
      <w:lvlText w:val="%2."/>
      <w:lvlJc w:val="left"/>
      <w:pPr>
        <w:ind w:left="1440" w:hanging="360"/>
      </w:pPr>
    </w:lvl>
    <w:lvl w:ilvl="2" w:tplc="41773329" w:tentative="1">
      <w:start w:val="1"/>
      <w:numFmt w:val="lowerRoman"/>
      <w:lvlText w:val="%3."/>
      <w:lvlJc w:val="right"/>
      <w:pPr>
        <w:ind w:left="2160" w:hanging="180"/>
      </w:pPr>
    </w:lvl>
    <w:lvl w:ilvl="3" w:tplc="41773329" w:tentative="1">
      <w:start w:val="1"/>
      <w:numFmt w:val="decimal"/>
      <w:lvlText w:val="%4."/>
      <w:lvlJc w:val="left"/>
      <w:pPr>
        <w:ind w:left="2880" w:hanging="360"/>
      </w:pPr>
    </w:lvl>
    <w:lvl w:ilvl="4" w:tplc="41773329" w:tentative="1">
      <w:start w:val="1"/>
      <w:numFmt w:val="lowerLetter"/>
      <w:lvlText w:val="%5."/>
      <w:lvlJc w:val="left"/>
      <w:pPr>
        <w:ind w:left="3600" w:hanging="360"/>
      </w:pPr>
    </w:lvl>
    <w:lvl w:ilvl="5" w:tplc="41773329" w:tentative="1">
      <w:start w:val="1"/>
      <w:numFmt w:val="lowerRoman"/>
      <w:lvlText w:val="%6."/>
      <w:lvlJc w:val="right"/>
      <w:pPr>
        <w:ind w:left="4320" w:hanging="180"/>
      </w:pPr>
    </w:lvl>
    <w:lvl w:ilvl="6" w:tplc="41773329" w:tentative="1">
      <w:start w:val="1"/>
      <w:numFmt w:val="decimal"/>
      <w:lvlText w:val="%7."/>
      <w:lvlJc w:val="left"/>
      <w:pPr>
        <w:ind w:left="5040" w:hanging="360"/>
      </w:pPr>
    </w:lvl>
    <w:lvl w:ilvl="7" w:tplc="41773329" w:tentative="1">
      <w:start w:val="1"/>
      <w:numFmt w:val="lowerLetter"/>
      <w:lvlText w:val="%8."/>
      <w:lvlJc w:val="left"/>
      <w:pPr>
        <w:ind w:left="5760" w:hanging="360"/>
      </w:pPr>
    </w:lvl>
    <w:lvl w:ilvl="8" w:tplc="41773329" w:tentative="1">
      <w:start w:val="1"/>
      <w:numFmt w:val="lowerRoman"/>
      <w:lvlText w:val="%9."/>
      <w:lvlJc w:val="right"/>
      <w:pPr>
        <w:ind w:left="6480" w:hanging="180"/>
      </w:pPr>
    </w:lvl>
  </w:abstractNum>
  <w:abstractNum w:abstractNumId="18180">
    <w:multiLevelType w:val="hybridMultilevel"/>
    <w:lvl w:ilvl="0" w:tplc="95906180">
      <w:start w:val="1"/>
      <w:numFmt w:val="decimal"/>
      <w:lvlText w:val="%1."/>
      <w:lvlJc w:val="left"/>
      <w:pPr>
        <w:ind w:left="720" w:hanging="360"/>
      </w:pPr>
    </w:lvl>
    <w:lvl w:ilvl="1" w:tplc="95906180" w:tentative="1">
      <w:start w:val="1"/>
      <w:numFmt w:val="lowerLetter"/>
      <w:lvlText w:val="%2."/>
      <w:lvlJc w:val="left"/>
      <w:pPr>
        <w:ind w:left="1440" w:hanging="360"/>
      </w:pPr>
    </w:lvl>
    <w:lvl w:ilvl="2" w:tplc="95906180" w:tentative="1">
      <w:start w:val="1"/>
      <w:numFmt w:val="lowerRoman"/>
      <w:lvlText w:val="%3."/>
      <w:lvlJc w:val="right"/>
      <w:pPr>
        <w:ind w:left="2160" w:hanging="180"/>
      </w:pPr>
    </w:lvl>
    <w:lvl w:ilvl="3" w:tplc="95906180" w:tentative="1">
      <w:start w:val="1"/>
      <w:numFmt w:val="decimal"/>
      <w:lvlText w:val="%4."/>
      <w:lvlJc w:val="left"/>
      <w:pPr>
        <w:ind w:left="2880" w:hanging="360"/>
      </w:pPr>
    </w:lvl>
    <w:lvl w:ilvl="4" w:tplc="95906180" w:tentative="1">
      <w:start w:val="1"/>
      <w:numFmt w:val="lowerLetter"/>
      <w:lvlText w:val="%5."/>
      <w:lvlJc w:val="left"/>
      <w:pPr>
        <w:ind w:left="3600" w:hanging="360"/>
      </w:pPr>
    </w:lvl>
    <w:lvl w:ilvl="5" w:tplc="95906180" w:tentative="1">
      <w:start w:val="1"/>
      <w:numFmt w:val="lowerRoman"/>
      <w:lvlText w:val="%6."/>
      <w:lvlJc w:val="right"/>
      <w:pPr>
        <w:ind w:left="4320" w:hanging="180"/>
      </w:pPr>
    </w:lvl>
    <w:lvl w:ilvl="6" w:tplc="95906180" w:tentative="1">
      <w:start w:val="1"/>
      <w:numFmt w:val="decimal"/>
      <w:lvlText w:val="%7."/>
      <w:lvlJc w:val="left"/>
      <w:pPr>
        <w:ind w:left="5040" w:hanging="360"/>
      </w:pPr>
    </w:lvl>
    <w:lvl w:ilvl="7" w:tplc="95906180" w:tentative="1">
      <w:start w:val="1"/>
      <w:numFmt w:val="lowerLetter"/>
      <w:lvlText w:val="%8."/>
      <w:lvlJc w:val="left"/>
      <w:pPr>
        <w:ind w:left="5760" w:hanging="360"/>
      </w:pPr>
    </w:lvl>
    <w:lvl w:ilvl="8" w:tplc="95906180" w:tentative="1">
      <w:start w:val="1"/>
      <w:numFmt w:val="lowerRoman"/>
      <w:lvlText w:val="%9."/>
      <w:lvlJc w:val="right"/>
      <w:pPr>
        <w:ind w:left="6480" w:hanging="180"/>
      </w:pPr>
    </w:lvl>
  </w:abstractNum>
  <w:abstractNum w:abstractNumId="18179">
    <w:multiLevelType w:val="hybridMultilevel"/>
    <w:lvl w:ilvl="0" w:tplc="12446246">
      <w:start w:val="1"/>
      <w:numFmt w:val="decimal"/>
      <w:lvlText w:val="%1."/>
      <w:lvlJc w:val="left"/>
      <w:pPr>
        <w:ind w:left="720" w:hanging="360"/>
      </w:pPr>
    </w:lvl>
    <w:lvl w:ilvl="1" w:tplc="12446246" w:tentative="1">
      <w:start w:val="1"/>
      <w:numFmt w:val="lowerLetter"/>
      <w:lvlText w:val="%2."/>
      <w:lvlJc w:val="left"/>
      <w:pPr>
        <w:ind w:left="1440" w:hanging="360"/>
      </w:pPr>
    </w:lvl>
    <w:lvl w:ilvl="2" w:tplc="12446246" w:tentative="1">
      <w:start w:val="1"/>
      <w:numFmt w:val="lowerRoman"/>
      <w:lvlText w:val="%3."/>
      <w:lvlJc w:val="right"/>
      <w:pPr>
        <w:ind w:left="2160" w:hanging="180"/>
      </w:pPr>
    </w:lvl>
    <w:lvl w:ilvl="3" w:tplc="12446246" w:tentative="1">
      <w:start w:val="1"/>
      <w:numFmt w:val="decimal"/>
      <w:lvlText w:val="%4."/>
      <w:lvlJc w:val="left"/>
      <w:pPr>
        <w:ind w:left="2880" w:hanging="360"/>
      </w:pPr>
    </w:lvl>
    <w:lvl w:ilvl="4" w:tplc="12446246" w:tentative="1">
      <w:start w:val="1"/>
      <w:numFmt w:val="lowerLetter"/>
      <w:lvlText w:val="%5."/>
      <w:lvlJc w:val="left"/>
      <w:pPr>
        <w:ind w:left="3600" w:hanging="360"/>
      </w:pPr>
    </w:lvl>
    <w:lvl w:ilvl="5" w:tplc="12446246" w:tentative="1">
      <w:start w:val="1"/>
      <w:numFmt w:val="lowerRoman"/>
      <w:lvlText w:val="%6."/>
      <w:lvlJc w:val="right"/>
      <w:pPr>
        <w:ind w:left="4320" w:hanging="180"/>
      </w:pPr>
    </w:lvl>
    <w:lvl w:ilvl="6" w:tplc="12446246" w:tentative="1">
      <w:start w:val="1"/>
      <w:numFmt w:val="decimal"/>
      <w:lvlText w:val="%7."/>
      <w:lvlJc w:val="left"/>
      <w:pPr>
        <w:ind w:left="5040" w:hanging="360"/>
      </w:pPr>
    </w:lvl>
    <w:lvl w:ilvl="7" w:tplc="12446246" w:tentative="1">
      <w:start w:val="1"/>
      <w:numFmt w:val="lowerLetter"/>
      <w:lvlText w:val="%8."/>
      <w:lvlJc w:val="left"/>
      <w:pPr>
        <w:ind w:left="5760" w:hanging="360"/>
      </w:pPr>
    </w:lvl>
    <w:lvl w:ilvl="8" w:tplc="12446246" w:tentative="1">
      <w:start w:val="1"/>
      <w:numFmt w:val="lowerRoman"/>
      <w:lvlText w:val="%9."/>
      <w:lvlJc w:val="right"/>
      <w:pPr>
        <w:ind w:left="6480" w:hanging="180"/>
      </w:pPr>
    </w:lvl>
  </w:abstractNum>
  <w:abstractNum w:abstractNumId="18178">
    <w:multiLevelType w:val="hybridMultilevel"/>
    <w:lvl w:ilvl="0" w:tplc="723099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78">
    <w:abstractNumId w:val="18178"/>
  </w:num>
  <w:num w:numId="18179">
    <w:abstractNumId w:val="18179"/>
  </w:num>
  <w:num w:numId="18180">
    <w:abstractNumId w:val="18180"/>
  </w:num>
  <w:num w:numId="18181">
    <w:abstractNumId w:val="18181"/>
  </w:num>
  <w:num w:numId="18182">
    <w:abstractNumId w:val="18182"/>
  </w:num>
  <w:num w:numId="18183">
    <w:abstractNumId w:val="18183"/>
  </w:num>
  <w:num w:numId="18184">
    <w:abstractNumId w:val="18184"/>
  </w:num>
  <w:num w:numId="18185">
    <w:abstractNumId w:val="18185"/>
  </w:num>
  <w:num w:numId="18186">
    <w:abstractNumId w:val="18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7050300" Type="http://schemas.openxmlformats.org/officeDocument/2006/relationships/comments" Target="comments.xml"/><Relationship Id="rId490224719" Type="http://schemas.microsoft.com/office/2011/relationships/commentsExtended" Target="commentsExtended.xml"/><Relationship Id="rId65913940" Type="http://schemas.openxmlformats.org/officeDocument/2006/relationships/image" Target="media/imgrId65913940.jpg"/><Relationship Id="rId45106453846da8f33" Type="http://schemas.openxmlformats.org/officeDocument/2006/relationships/hyperlink" Target="https://iservice.lombardini.it/jsp/Template2/manuale.jsp?id=722&amp;parent=1545" TargetMode="External"/><Relationship Id="rId77986453846dabea5" Type="http://schemas.openxmlformats.org/officeDocument/2006/relationships/hyperlink" Target="https://iservice.lombardini.it/jsp/Template2/manuale.jsp?id=195&amp;parent=1545" TargetMode="External"/><Relationship Id="rId60966453846e40f24" Type="http://schemas.openxmlformats.org/officeDocument/2006/relationships/hyperlink" Target="https://iservice.lombardini.it/jsp/Template2/manuale.jsp?id=280&amp;parent=1545" TargetMode="External"/><Relationship Id="rId81516453846ea48e2" Type="http://schemas.openxmlformats.org/officeDocument/2006/relationships/hyperlink" Target="https://iservice.lombardini.it/jsp/Template2/manuale.jsp?id=191&amp;parent=1000" TargetMode="External"/><Relationship Id="rId34686453846ea5798" Type="http://schemas.openxmlformats.org/officeDocument/2006/relationships/hyperlink" Target="https://iservice.lombardini.it/jsp/Template2/manuale.jsp?id=191&amp;parent=1000" TargetMode="External"/><Relationship Id="rId91386453846eddd9a" Type="http://schemas.openxmlformats.org/officeDocument/2006/relationships/hyperlink" Target="https://www.youtube.com/embed/gb6hxNuHPKU?rel=0" TargetMode="External"/><Relationship Id="rId71786453846fd3eac" Type="http://schemas.openxmlformats.org/officeDocument/2006/relationships/hyperlink" Target="https://iservice.lombardini.it/jsp/Template2/manuale.jsp?id=815&amp;parent=1545" TargetMode="External"/><Relationship Id="rId111864538470018e6" Type="http://schemas.openxmlformats.org/officeDocument/2006/relationships/hyperlink" Target="https://iservice.lombardini.it/jsp/Template2/manuale.jsp?id=400&amp;parent=1545" TargetMode="External"/><Relationship Id="rId11826453847001bf4" Type="http://schemas.openxmlformats.org/officeDocument/2006/relationships/hyperlink" Target="https://iservice.lombardini.it/jsp/Template2/manuale.jsp?id=401&amp;parent=1545" TargetMode="External"/><Relationship Id="rId47786453847119245" Type="http://schemas.openxmlformats.org/officeDocument/2006/relationships/hyperlink" Target="https://partners.lombardini.it/App/SparepartCatalogue_2.0/Default/Catalogue.aspx" TargetMode="External"/><Relationship Id="rId432564538471923ba" Type="http://schemas.openxmlformats.org/officeDocument/2006/relationships/hyperlink" Target="https://iservice.lombardini.it/jsp/Template2/manuale.jsp?id=722&amp;parent=1545" TargetMode="External"/><Relationship Id="rId467164538471aeed6" Type="http://schemas.openxmlformats.org/officeDocument/2006/relationships/hyperlink" Target="https://iservice.lombardini.it/jsp/Template2/manuale.jsp?id=722&amp;parent=1545" TargetMode="External"/><Relationship Id="rId781964538471af55d" Type="http://schemas.openxmlformats.org/officeDocument/2006/relationships/hyperlink" Target="https://iservice.lombardini.it/jsp/Template2/manuale.jsp?id=730&amp;parent=1545" TargetMode="External"/><Relationship Id="rId238964538471c810e" Type="http://schemas.openxmlformats.org/officeDocument/2006/relationships/hyperlink" Target="https://iservice.lombardini.it/jsp/Template2/manuale.jsp?id=739&amp;parent=1545" TargetMode="External"/><Relationship Id="rId24526453846dbb6f3" Type="http://schemas.openxmlformats.org/officeDocument/2006/relationships/image" Target="media/imgrId24526453846dbb6f3.jpg"/><Relationship Id="rId76896453846dca559" Type="http://schemas.openxmlformats.org/officeDocument/2006/relationships/image" Target="media/imgrId76896453846dca559.jpg"/><Relationship Id="rId64866453846dd39b9" Type="http://schemas.openxmlformats.org/officeDocument/2006/relationships/image" Target="media/imgrId64866453846dd39b9.png"/><Relationship Id="rId13756453846ddef26" Type="http://schemas.openxmlformats.org/officeDocument/2006/relationships/image" Target="media/imgrId13756453846ddef26.png"/><Relationship Id="rId15356453846de98fe" Type="http://schemas.openxmlformats.org/officeDocument/2006/relationships/image" Target="media/imgrId15356453846de98fe.png"/><Relationship Id="rId19476453846df0bf8" Type="http://schemas.openxmlformats.org/officeDocument/2006/relationships/image" Target="media/imgrId19476453846df0bf8.png"/><Relationship Id="rId81376453846e06845" Type="http://schemas.openxmlformats.org/officeDocument/2006/relationships/image" Target="media/imgrId81376453846e06845.png"/><Relationship Id="rId97386453846e0a80a" Type="http://schemas.openxmlformats.org/officeDocument/2006/relationships/image" Target="media/imgrId97386453846e0a80a.jpg"/><Relationship Id="rId87346453846e11c90" Type="http://schemas.openxmlformats.org/officeDocument/2006/relationships/image" Target="media/imgrId87346453846e11c90.jpg"/><Relationship Id="rId47726453846e18d7d" Type="http://schemas.openxmlformats.org/officeDocument/2006/relationships/image" Target="media/imgrId47726453846e18d7d.jpg"/><Relationship Id="rId85866453846e20637" Type="http://schemas.openxmlformats.org/officeDocument/2006/relationships/image" Target="media/imgrId85866453846e20637.jpg"/><Relationship Id="rId27126453846e2f1bf" Type="http://schemas.openxmlformats.org/officeDocument/2006/relationships/image" Target="media/imgrId27126453846e2f1bf.png"/><Relationship Id="rId62346453846e44d49" Type="http://schemas.openxmlformats.org/officeDocument/2006/relationships/image" Target="media/imgrId62346453846e44d49.jpg"/><Relationship Id="rId74106453846e53cf6" Type="http://schemas.openxmlformats.org/officeDocument/2006/relationships/image" Target="media/imgrId74106453846e53cf6.jpg"/><Relationship Id="rId36656453846e5e278" Type="http://schemas.openxmlformats.org/officeDocument/2006/relationships/image" Target="media/imgrId36656453846e5e278.jpg"/><Relationship Id="rId84546453846e6f0af" Type="http://schemas.openxmlformats.org/officeDocument/2006/relationships/image" Target="media/imgrId84546453846e6f0af.jpg"/><Relationship Id="rId26876453846e774a9" Type="http://schemas.openxmlformats.org/officeDocument/2006/relationships/image" Target="media/imgrId26876453846e774a9.jpg"/><Relationship Id="rId88636453846e7b9f8" Type="http://schemas.openxmlformats.org/officeDocument/2006/relationships/image" Target="media/imgrId88636453846e7b9f8.jpg"/><Relationship Id="rId32356453846e87b2c" Type="http://schemas.openxmlformats.org/officeDocument/2006/relationships/image" Target="media/imgrId32356453846e87b2c.jpg"/><Relationship Id="rId80226453846e95d1a" Type="http://schemas.openxmlformats.org/officeDocument/2006/relationships/image" Target="media/imgrId80226453846e95d1a.jpg"/><Relationship Id="rId29406453846ea313c" Type="http://schemas.openxmlformats.org/officeDocument/2006/relationships/image" Target="media/imgrId29406453846ea313c.jpg"/><Relationship Id="rId47486453846eab88d" Type="http://schemas.openxmlformats.org/officeDocument/2006/relationships/image" Target="media/imgrId47486453846eab88d.jpg"/><Relationship Id="rId29276453846eb4d26" Type="http://schemas.openxmlformats.org/officeDocument/2006/relationships/image" Target="media/imgrId29276453846eb4d26.jpg"/><Relationship Id="rId25506453846ec0527" Type="http://schemas.openxmlformats.org/officeDocument/2006/relationships/image" Target="media/imgrId25506453846ec0527.jpg"/><Relationship Id="rId28196453846ed4136" Type="http://schemas.openxmlformats.org/officeDocument/2006/relationships/image" Target="media/imgrId28196453846ed4136.jpg"/><Relationship Id="rId94536453846edd55c" Type="http://schemas.openxmlformats.org/officeDocument/2006/relationships/image" Target="media/imgrId94536453846edd55c.jpg"/><Relationship Id="rId76476453846eeaa6e" Type="http://schemas.openxmlformats.org/officeDocument/2006/relationships/image" Target="media/imgrId76476453846eeaa6e.png"/><Relationship Id="rId54166453846f038b7" Type="http://schemas.openxmlformats.org/officeDocument/2006/relationships/image" Target="media/imgrId54166453846f038b7.png"/><Relationship Id="rId57106453846f2219b" Type="http://schemas.openxmlformats.org/officeDocument/2006/relationships/image" Target="media/imgrId57106453846f2219b.png"/><Relationship Id="rId99716453846f39603" Type="http://schemas.openxmlformats.org/officeDocument/2006/relationships/image" Target="media/imgrId99716453846f39603.png"/><Relationship Id="rId93476453846f4b125" Type="http://schemas.openxmlformats.org/officeDocument/2006/relationships/image" Target="media/imgrId93476453846f4b125.jpg"/><Relationship Id="rId97026453846f58f8f" Type="http://schemas.openxmlformats.org/officeDocument/2006/relationships/image" Target="media/imgrId97026453846f58f8f.jpg"/><Relationship Id="rId76896453846f68957" Type="http://schemas.openxmlformats.org/officeDocument/2006/relationships/image" Target="media/imgrId76896453846f68957.png"/><Relationship Id="rId32626453846f759ef" Type="http://schemas.openxmlformats.org/officeDocument/2006/relationships/image" Target="media/imgrId32626453846f759ef.png"/><Relationship Id="rId30576453846f82215" Type="http://schemas.openxmlformats.org/officeDocument/2006/relationships/image" Target="media/imgrId30576453846f82215.jpg"/><Relationship Id="rId61576453846f909e0" Type="http://schemas.openxmlformats.org/officeDocument/2006/relationships/image" Target="media/imgrId61576453846f909e0.jpg"/><Relationship Id="rId22096453846fa1de0" Type="http://schemas.openxmlformats.org/officeDocument/2006/relationships/image" Target="media/imgrId22096453846fa1de0.jpg"/><Relationship Id="rId50776453846fb1307" Type="http://schemas.openxmlformats.org/officeDocument/2006/relationships/image" Target="media/imgrId50776453846fb1307.jpg"/><Relationship Id="rId68116453846fb5ec8" Type="http://schemas.openxmlformats.org/officeDocument/2006/relationships/image" Target="media/imgrId68116453846fb5ec8.jpg"/><Relationship Id="rId34386453846fcd3b2" Type="http://schemas.openxmlformats.org/officeDocument/2006/relationships/image" Target="media/imgrId34386453846fcd3b2.jpg"/><Relationship Id="rId86376453846fd3633" Type="http://schemas.openxmlformats.org/officeDocument/2006/relationships/image" Target="media/imgrId86376453846fd3633.jpg"/><Relationship Id="rId96626453846fe47a5" Type="http://schemas.openxmlformats.org/officeDocument/2006/relationships/image" Target="media/imgrId96626453846fe47a5.jpg"/><Relationship Id="rId84926453846feb247" Type="http://schemas.openxmlformats.org/officeDocument/2006/relationships/image" Target="media/imgrId84926453846feb247.jpg"/><Relationship Id="rId45016453847000c9c" Type="http://schemas.openxmlformats.org/officeDocument/2006/relationships/image" Target="media/imgrId45016453847000c9c.jpg"/><Relationship Id="rId4695645384702570d" Type="http://schemas.openxmlformats.org/officeDocument/2006/relationships/image" Target="media/imgrId4695645384702570d.jpg"/><Relationship Id="rId3088645384702e45b" Type="http://schemas.openxmlformats.org/officeDocument/2006/relationships/image" Target="media/imgrId3088645384702e45b.jpg"/><Relationship Id="rId50876453847044ebe" Type="http://schemas.openxmlformats.org/officeDocument/2006/relationships/image" Target="media/imgrId50876453847044ebe.jpg"/><Relationship Id="rId1935645384705adcb" Type="http://schemas.openxmlformats.org/officeDocument/2006/relationships/image" Target="media/imgrId1935645384705adcb.jpg"/><Relationship Id="rId65006453847070545" Type="http://schemas.openxmlformats.org/officeDocument/2006/relationships/image" Target="media/imgrId65006453847070545.jpg"/><Relationship Id="rId2224645384707d949" Type="http://schemas.openxmlformats.org/officeDocument/2006/relationships/image" Target="media/imgrId2224645384707d949.jpg"/><Relationship Id="rId6410645384708b5fe" Type="http://schemas.openxmlformats.org/officeDocument/2006/relationships/image" Target="media/imgrId6410645384708b5fe.jpg"/><Relationship Id="rId28656453847098a58" Type="http://schemas.openxmlformats.org/officeDocument/2006/relationships/image" Target="media/imgrId28656453847098a58.jpg"/><Relationship Id="rId805164538470a561d" Type="http://schemas.openxmlformats.org/officeDocument/2006/relationships/image" Target="media/imgrId805164538470a561d.jpg"/><Relationship Id="rId159564538470b13dd" Type="http://schemas.openxmlformats.org/officeDocument/2006/relationships/image" Target="media/imgrId159564538470b13dd.jpg"/><Relationship Id="rId388464538470bc680" Type="http://schemas.openxmlformats.org/officeDocument/2006/relationships/image" Target="media/imgrId388464538470bc680.jpg"/><Relationship Id="rId229764538470cf018" Type="http://schemas.openxmlformats.org/officeDocument/2006/relationships/image" Target="media/imgrId229764538470cf018.jpg"/><Relationship Id="rId789964538470d7a8f" Type="http://schemas.openxmlformats.org/officeDocument/2006/relationships/image" Target="media/imgrId789964538470d7a8f.jpg"/><Relationship Id="rId276564538470e2f88" Type="http://schemas.openxmlformats.org/officeDocument/2006/relationships/image" Target="media/imgrId276564538470e2f88.jpg"/><Relationship Id="rId463764538470eafa6" Type="http://schemas.openxmlformats.org/officeDocument/2006/relationships/image" Target="media/imgrId463764538470eafa6.jpg"/><Relationship Id="rId858164538471017fc" Type="http://schemas.openxmlformats.org/officeDocument/2006/relationships/image" Target="media/imgrId858164538471017fc.jpg"/><Relationship Id="rId8265645384710c298" Type="http://schemas.openxmlformats.org/officeDocument/2006/relationships/image" Target="media/imgrId8265645384710c298.jpg"/><Relationship Id="rId2110645384711790b" Type="http://schemas.openxmlformats.org/officeDocument/2006/relationships/image" Target="media/imgrId2110645384711790b.jpg"/><Relationship Id="rId6973645384712e534" Type="http://schemas.openxmlformats.org/officeDocument/2006/relationships/image" Target="media/imgrId6973645384712e534.png"/><Relationship Id="rId1471645384713c7b4" Type="http://schemas.openxmlformats.org/officeDocument/2006/relationships/image" Target="media/imgrId1471645384713c7b4.jpg"/><Relationship Id="rId5000645384714a0dd" Type="http://schemas.openxmlformats.org/officeDocument/2006/relationships/image" Target="media/imgrId5000645384714a0dd.jpg"/><Relationship Id="rId32146453847159a1b" Type="http://schemas.openxmlformats.org/officeDocument/2006/relationships/image" Target="media/imgrId32146453847159a1b.jpg"/><Relationship Id="rId92476453847166d4d" Type="http://schemas.openxmlformats.org/officeDocument/2006/relationships/image" Target="media/imgrId92476453847166d4d.jpg"/><Relationship Id="rId6191645384716fadc" Type="http://schemas.openxmlformats.org/officeDocument/2006/relationships/image" Target="media/imgrId6191645384716fadc.jpg"/><Relationship Id="rId9972645384717acae" Type="http://schemas.openxmlformats.org/officeDocument/2006/relationships/image" Target="media/imgrId9972645384717acae.jpg"/><Relationship Id="rId625064538471857c3" Type="http://schemas.openxmlformats.org/officeDocument/2006/relationships/image" Target="media/imgrId625064538471857c3.jpg"/><Relationship Id="rId826564538471909b5" Type="http://schemas.openxmlformats.org/officeDocument/2006/relationships/image" Target="media/imgrId826564538471909b5.jpg"/><Relationship Id="rId8506645384719c489" Type="http://schemas.openxmlformats.org/officeDocument/2006/relationships/image" Target="media/imgrId8506645384719c489.jpg"/><Relationship Id="rId387664538471a553c" Type="http://schemas.openxmlformats.org/officeDocument/2006/relationships/image" Target="media/imgrId387664538471a553c.jpg"/><Relationship Id="rId666464538471acdf5" Type="http://schemas.openxmlformats.org/officeDocument/2006/relationships/image" Target="media/imgrId666464538471acdf5.jpg"/><Relationship Id="rId188164538471baacc" Type="http://schemas.openxmlformats.org/officeDocument/2006/relationships/image" Target="media/imgrId188164538471baacc.jpg"/><Relationship Id="rId114064538471c1e0e" Type="http://schemas.openxmlformats.org/officeDocument/2006/relationships/image" Target="media/imgrId114064538471c1e0e.jpg"/><Relationship Id="rId556264538471c650f" Type="http://schemas.openxmlformats.org/officeDocument/2006/relationships/image" Target="media/imgrId556264538471c650f.jpg"/><Relationship Id="rId798864538471cde0b" Type="http://schemas.openxmlformats.org/officeDocument/2006/relationships/image" Target="media/imgrId798864538471cde0b.jpg"/><Relationship Id="rId711064538471d302a" Type="http://schemas.openxmlformats.org/officeDocument/2006/relationships/image" Target="media/imgrId711064538471d302a.jpg"/><Relationship Id="rId765064538471d9e09" Type="http://schemas.openxmlformats.org/officeDocument/2006/relationships/image" Target="media/imgrId765064538471d9e09.jpg"/><Relationship Id="rId103464538471e259a" Type="http://schemas.openxmlformats.org/officeDocument/2006/relationships/image" Target="media/imgrId103464538471e259a.jpg"/><Relationship Id="rId982164538471e78ad" Type="http://schemas.openxmlformats.org/officeDocument/2006/relationships/image" Target="media/imgrId982164538471e78ad.jpg"/><Relationship Id="rId193164538471ee5e4" Type="http://schemas.openxmlformats.org/officeDocument/2006/relationships/image" Target="media/imgrId193164538471ee5e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913940" Type="http://schemas.openxmlformats.org/officeDocument/2006/relationships/image" Target="media/imgrId659139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913940" Type="http://schemas.openxmlformats.org/officeDocument/2006/relationships/image" Target="media/imgrId659139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913940" Type="http://schemas.openxmlformats.org/officeDocument/2006/relationships/image" Target="media/imgrId659139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913940" Type="http://schemas.openxmlformats.org/officeDocument/2006/relationships/image" Target="media/imgrId659139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913940" Type="http://schemas.openxmlformats.org/officeDocument/2006/relationships/image" Target="media/imgrId659139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913940" Type="http://schemas.openxmlformats.org/officeDocument/2006/relationships/image" Target="media/imgrId659139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