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7152874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085986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1255272" w:name="ctxt"/>
    <w:bookmarkEnd w:id="7125527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7319"/>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7319"/>
        </w:numPr>
        <w:spacing w:before="0" w:after="0" w:line="240" w:lineRule="auto"/>
        <w:jc w:val="left"/>
        <w:rPr>
          <w:color w:val="00274C"/>
          <w:sz w:val="20"/>
          <w:szCs w:val="20"/>
        </w:rPr>
      </w:pPr>
      <w:bookmarkStart w:id="57365389" w:name="result_box"/>
      <w:bookmarkEnd w:id="57365389"/>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64596453a2a76039a"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88486453a2a76050c"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27319"/>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731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7319"/>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7319"/>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7319"/>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18486453a2a761fb5"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56886453a2a762143"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27319"/>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7319"/>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7319"/>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58177330" name="name59226453a2a77c87d"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79486453a2a77c878"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7319"/>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7319"/>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7297629" w:name="result_box"/>
      <w:bookmarkEnd w:id="7297629"/>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90824704" w:name="result_box"/>
      <w:bookmarkEnd w:id="90824704"/>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89828643" w:name="result_box"/>
      <w:bookmarkEnd w:id="89828643"/>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7319"/>
        </w:numPr>
        <w:spacing w:before="0" w:after="0" w:line="240" w:lineRule="auto"/>
        <w:jc w:val="left"/>
        <w:rPr>
          <w:color w:val="00274C"/>
          <w:sz w:val="20"/>
          <w:szCs w:val="20"/>
        </w:rPr>
      </w:pPr>
      <w:bookmarkStart w:id="94794384" w:name="result_box"/>
      <w:bookmarkEnd w:id="94794384"/>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28586435" name="name71816453a2a786d76"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50476453a2a786d72"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33476813" name="name16016453a2a792c83"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94516453a2a792c7d"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4730428" name="name46666453a2a7a42b0"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9906453a2a7a42a9"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72550718" name="name84826453a2a7b53ee"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6296453a2a7b53e9"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84629016" name="name24286453a2a7c36af"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68736453a2a7c36aa"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46735467" name="name35506453a2a7ceaa6"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53346453a2a7ceaa2"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3966225" name="name64076453a2a7dc9f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4106453a2a7dc9f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7250608" name="name62656453a2a7e69a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5856453a2a7e69a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48569774" name="name17576453a2a7efc5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8306453a2a7efc5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14679503" name="name75576453a2a804c8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3136453a2a804c8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27804356" name="name67036453a2a80f217"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16276453a2a80f212"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76123219" name="name42396453a2a8197bb"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35156453a2a8197b6"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18708390" name="name90816453a2a825280"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34426453a2a82527a"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56678205" name="name95996453a2a833854"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64086453a2a83384f"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23596453a2a833f8b"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75613905" name="name42076453a2a84b85b"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28066453a2a84b857"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87497536" name="name14406453a2a85788d"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9556453a2a857889"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2508217" name="name30316453a2a86b8ff"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44666453a2a86b8fa"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7320">
    <w:multiLevelType w:val="hybridMultilevel"/>
    <w:lvl w:ilvl="0" w:tplc="45167549">
      <w:start w:val="1"/>
      <w:numFmt w:val="decimal"/>
      <w:lvlText w:val="%1."/>
      <w:lvlJc w:val="left"/>
      <w:pPr>
        <w:ind w:left="720" w:hanging="360"/>
      </w:pPr>
    </w:lvl>
    <w:lvl w:ilvl="1" w:tplc="45167549" w:tentative="1">
      <w:start w:val="1"/>
      <w:numFmt w:val="lowerLetter"/>
      <w:lvlText w:val="%2."/>
      <w:lvlJc w:val="left"/>
      <w:pPr>
        <w:ind w:left="1440" w:hanging="360"/>
      </w:pPr>
    </w:lvl>
    <w:lvl w:ilvl="2" w:tplc="45167549" w:tentative="1">
      <w:start w:val="1"/>
      <w:numFmt w:val="lowerRoman"/>
      <w:lvlText w:val="%3."/>
      <w:lvlJc w:val="right"/>
      <w:pPr>
        <w:ind w:left="2160" w:hanging="180"/>
      </w:pPr>
    </w:lvl>
    <w:lvl w:ilvl="3" w:tplc="45167549" w:tentative="1">
      <w:start w:val="1"/>
      <w:numFmt w:val="decimal"/>
      <w:lvlText w:val="%4."/>
      <w:lvlJc w:val="left"/>
      <w:pPr>
        <w:ind w:left="2880" w:hanging="360"/>
      </w:pPr>
    </w:lvl>
    <w:lvl w:ilvl="4" w:tplc="45167549" w:tentative="1">
      <w:start w:val="1"/>
      <w:numFmt w:val="lowerLetter"/>
      <w:lvlText w:val="%5."/>
      <w:lvlJc w:val="left"/>
      <w:pPr>
        <w:ind w:left="3600" w:hanging="360"/>
      </w:pPr>
    </w:lvl>
    <w:lvl w:ilvl="5" w:tplc="45167549" w:tentative="1">
      <w:start w:val="1"/>
      <w:numFmt w:val="lowerRoman"/>
      <w:lvlText w:val="%6."/>
      <w:lvlJc w:val="right"/>
      <w:pPr>
        <w:ind w:left="4320" w:hanging="180"/>
      </w:pPr>
    </w:lvl>
    <w:lvl w:ilvl="6" w:tplc="45167549" w:tentative="1">
      <w:start w:val="1"/>
      <w:numFmt w:val="decimal"/>
      <w:lvlText w:val="%7."/>
      <w:lvlJc w:val="left"/>
      <w:pPr>
        <w:ind w:left="5040" w:hanging="360"/>
      </w:pPr>
    </w:lvl>
    <w:lvl w:ilvl="7" w:tplc="45167549" w:tentative="1">
      <w:start w:val="1"/>
      <w:numFmt w:val="lowerLetter"/>
      <w:lvlText w:val="%8."/>
      <w:lvlJc w:val="left"/>
      <w:pPr>
        <w:ind w:left="5760" w:hanging="360"/>
      </w:pPr>
    </w:lvl>
    <w:lvl w:ilvl="8" w:tplc="45167549" w:tentative="1">
      <w:start w:val="1"/>
      <w:numFmt w:val="lowerRoman"/>
      <w:lvlText w:val="%9."/>
      <w:lvlJc w:val="right"/>
      <w:pPr>
        <w:ind w:left="6480" w:hanging="180"/>
      </w:pPr>
    </w:lvl>
  </w:abstractNum>
  <w:abstractNum w:abstractNumId="27319">
    <w:multiLevelType w:val="hybridMultilevel"/>
    <w:lvl w:ilvl="0" w:tplc="8523636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7319">
    <w:abstractNumId w:val="27319"/>
  </w:num>
  <w:num w:numId="27320">
    <w:abstractNumId w:val="273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75084884" Type="http://schemas.openxmlformats.org/officeDocument/2006/relationships/comments" Target="comments.xml"/><Relationship Id="rId394460370" Type="http://schemas.microsoft.com/office/2011/relationships/commentsExtended" Target="commentsExtended.xml"/><Relationship Id="rId90859869" Type="http://schemas.openxmlformats.org/officeDocument/2006/relationships/image" Target="media/imgrId90859869.jpg"/><Relationship Id="rId64596453a2a76039a" Type="http://schemas.openxmlformats.org/officeDocument/2006/relationships/hyperlink" Target="https://iservice.lombardini.it/jsp/Template2/manuale.jsp?id=96&amp;parent=1000" TargetMode="External"/><Relationship Id="rId88486453a2a76050c" Type="http://schemas.openxmlformats.org/officeDocument/2006/relationships/hyperlink" Target="https://iservice.lombardini.it/jsp/Template2/manuale.jsp?id=97&amp;parent=1000" TargetMode="External"/><Relationship Id="rId18486453a2a761fb5" Type="http://schemas.openxmlformats.org/officeDocument/2006/relationships/hyperlink" Target="https://iservice.lombardini.it/jsp/Template2/manuale.jsp?id=193&amp;parent=1000" TargetMode="External"/><Relationship Id="rId56886453a2a762143" Type="http://schemas.openxmlformats.org/officeDocument/2006/relationships/hyperlink" Target="https://iservice.lombardini.it/jsp/Template2/manuale.jsp?id=193&amp;parent=1000" TargetMode="External"/><Relationship Id="rId23596453a2a833f8b" Type="http://schemas.openxmlformats.org/officeDocument/2006/relationships/hyperlink" Target="https://iservice.lombardini.it/jsp/Template2/manuale.jsp?id=176&amp;parent=1000" TargetMode="External"/><Relationship Id="rId79486453a2a77c878" Type="http://schemas.openxmlformats.org/officeDocument/2006/relationships/image" Target="media/imgrId79486453a2a77c878.gif"/><Relationship Id="rId50476453a2a786d72" Type="http://schemas.openxmlformats.org/officeDocument/2006/relationships/image" Target="media/imgrId50476453a2a786d72.jpg"/><Relationship Id="rId94516453a2a792c7d" Type="http://schemas.openxmlformats.org/officeDocument/2006/relationships/image" Target="media/imgrId94516453a2a792c7d.jpg"/><Relationship Id="rId79906453a2a7a42a9" Type="http://schemas.openxmlformats.org/officeDocument/2006/relationships/image" Target="media/imgrId79906453a2a7a42a9.jpg"/><Relationship Id="rId56296453a2a7b53e9" Type="http://schemas.openxmlformats.org/officeDocument/2006/relationships/image" Target="media/imgrId56296453a2a7b53e9.jpg"/><Relationship Id="rId68736453a2a7c36aa" Type="http://schemas.openxmlformats.org/officeDocument/2006/relationships/image" Target="media/imgrId68736453a2a7c36aa.jpg"/><Relationship Id="rId53346453a2a7ceaa2" Type="http://schemas.openxmlformats.org/officeDocument/2006/relationships/image" Target="media/imgrId53346453a2a7ceaa2.jpg"/><Relationship Id="rId14106453a2a7dc9f6" Type="http://schemas.openxmlformats.org/officeDocument/2006/relationships/image" Target="media/imgrId14106453a2a7dc9f6.gif"/><Relationship Id="rId75856453a2a7e69a6" Type="http://schemas.openxmlformats.org/officeDocument/2006/relationships/image" Target="media/imgrId75856453a2a7e69a6.gif"/><Relationship Id="rId98306453a2a7efc58" Type="http://schemas.openxmlformats.org/officeDocument/2006/relationships/image" Target="media/imgrId98306453a2a7efc58.gif"/><Relationship Id="rId53136453a2a804c86" Type="http://schemas.openxmlformats.org/officeDocument/2006/relationships/image" Target="media/imgrId53136453a2a804c86.gif"/><Relationship Id="rId16276453a2a80f212" Type="http://schemas.openxmlformats.org/officeDocument/2006/relationships/image" Target="media/imgrId16276453a2a80f212.jpg"/><Relationship Id="rId35156453a2a8197b6" Type="http://schemas.openxmlformats.org/officeDocument/2006/relationships/image" Target="media/imgrId35156453a2a8197b6.jpg"/><Relationship Id="rId34426453a2a82527a" Type="http://schemas.openxmlformats.org/officeDocument/2006/relationships/image" Target="media/imgrId34426453a2a82527a.png"/><Relationship Id="rId64086453a2a83384f" Type="http://schemas.openxmlformats.org/officeDocument/2006/relationships/image" Target="media/imgrId64086453a2a83384f.png"/><Relationship Id="rId28066453a2a84b857" Type="http://schemas.openxmlformats.org/officeDocument/2006/relationships/image" Target="media/imgrId28066453a2a84b857.png"/><Relationship Id="rId79556453a2a857889" Type="http://schemas.openxmlformats.org/officeDocument/2006/relationships/image" Target="media/imgrId79556453a2a857889.png"/><Relationship Id="rId44666453a2a86b8fa" Type="http://schemas.openxmlformats.org/officeDocument/2006/relationships/image" Target="media/imgrId44666453a2a86b8fa.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0859869" Type="http://schemas.openxmlformats.org/officeDocument/2006/relationships/image" Target="media/imgrId9085986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0859869" Type="http://schemas.openxmlformats.org/officeDocument/2006/relationships/image" Target="media/imgrId9085986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0859869" Type="http://schemas.openxmlformats.org/officeDocument/2006/relationships/image" Target="media/imgrId9085986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0859869" Type="http://schemas.openxmlformats.org/officeDocument/2006/relationships/image" Target="media/imgrId9085986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0859869" Type="http://schemas.openxmlformats.org/officeDocument/2006/relationships/image" Target="media/imgrId9085986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0859869" Type="http://schemas.openxmlformats.org/officeDocument/2006/relationships/image" Target="media/imgrId9085986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