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28910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5162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280018" w:name="ctxt"/>
    <w:bookmarkEnd w:id="472800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203789" name="name58076453a2fa749c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3446453a2fa749b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6382111" name="name86986453a2fa8675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9096453a2fa8675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74916504" name="name60496453a2fa988b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5386453a2fa988b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7799" name="name65536453a2fa9d1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66453a2fa9d1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27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27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27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27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27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03044" name="name68266453a2faa63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626453a2faa63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27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27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27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27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27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27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27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27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329028" name="name57476453a2fab1d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976453a2fab1d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7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6986165" name="name52186453a2fab837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276453a2fab83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27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27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27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7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7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27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164901" name="name65906453a2facc6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326453a2facc6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7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27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0490653" name="name86116453a2fad8cc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436453a2fad8cc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73">
    <w:multiLevelType w:val="hybridMultilevel"/>
    <w:lvl w:ilvl="0" w:tplc="46998374">
      <w:start w:val="1"/>
      <w:numFmt w:val="decimal"/>
      <w:lvlText w:val="%1."/>
      <w:lvlJc w:val="left"/>
      <w:pPr>
        <w:ind w:left="720" w:hanging="360"/>
      </w:pPr>
    </w:lvl>
    <w:lvl w:ilvl="1" w:tplc="46998374" w:tentative="1">
      <w:start w:val="1"/>
      <w:numFmt w:val="lowerLetter"/>
      <w:lvlText w:val="%2."/>
      <w:lvlJc w:val="left"/>
      <w:pPr>
        <w:ind w:left="1440" w:hanging="360"/>
      </w:pPr>
    </w:lvl>
    <w:lvl w:ilvl="2" w:tplc="46998374" w:tentative="1">
      <w:start w:val="1"/>
      <w:numFmt w:val="lowerRoman"/>
      <w:lvlText w:val="%3."/>
      <w:lvlJc w:val="right"/>
      <w:pPr>
        <w:ind w:left="2160" w:hanging="180"/>
      </w:pPr>
    </w:lvl>
    <w:lvl w:ilvl="3" w:tplc="46998374" w:tentative="1">
      <w:start w:val="1"/>
      <w:numFmt w:val="decimal"/>
      <w:lvlText w:val="%4."/>
      <w:lvlJc w:val="left"/>
      <w:pPr>
        <w:ind w:left="2880" w:hanging="360"/>
      </w:pPr>
    </w:lvl>
    <w:lvl w:ilvl="4" w:tplc="46998374" w:tentative="1">
      <w:start w:val="1"/>
      <w:numFmt w:val="lowerLetter"/>
      <w:lvlText w:val="%5."/>
      <w:lvlJc w:val="left"/>
      <w:pPr>
        <w:ind w:left="3600" w:hanging="360"/>
      </w:pPr>
    </w:lvl>
    <w:lvl w:ilvl="5" w:tplc="46998374" w:tentative="1">
      <w:start w:val="1"/>
      <w:numFmt w:val="lowerRoman"/>
      <w:lvlText w:val="%6."/>
      <w:lvlJc w:val="right"/>
      <w:pPr>
        <w:ind w:left="4320" w:hanging="180"/>
      </w:pPr>
    </w:lvl>
    <w:lvl w:ilvl="6" w:tplc="46998374" w:tentative="1">
      <w:start w:val="1"/>
      <w:numFmt w:val="decimal"/>
      <w:lvlText w:val="%7."/>
      <w:lvlJc w:val="left"/>
      <w:pPr>
        <w:ind w:left="5040" w:hanging="360"/>
      </w:pPr>
    </w:lvl>
    <w:lvl w:ilvl="7" w:tplc="46998374" w:tentative="1">
      <w:start w:val="1"/>
      <w:numFmt w:val="lowerLetter"/>
      <w:lvlText w:val="%8."/>
      <w:lvlJc w:val="left"/>
      <w:pPr>
        <w:ind w:left="5760" w:hanging="360"/>
      </w:pPr>
    </w:lvl>
    <w:lvl w:ilvl="8" w:tplc="46998374" w:tentative="1">
      <w:start w:val="1"/>
      <w:numFmt w:val="lowerRoman"/>
      <w:lvlText w:val="%9."/>
      <w:lvlJc w:val="right"/>
      <w:pPr>
        <w:ind w:left="6480" w:hanging="180"/>
      </w:pPr>
    </w:lvl>
  </w:abstractNum>
  <w:abstractNum w:abstractNumId="4272">
    <w:multiLevelType w:val="hybridMultilevel"/>
    <w:lvl w:ilvl="0" w:tplc="238343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72">
    <w:abstractNumId w:val="4272"/>
  </w:num>
  <w:num w:numId="4273">
    <w:abstractNumId w:val="42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9954948" Type="http://schemas.openxmlformats.org/officeDocument/2006/relationships/comments" Target="comments.xml"/><Relationship Id="rId506029200" Type="http://schemas.microsoft.com/office/2011/relationships/commentsExtended" Target="commentsExtended.xml"/><Relationship Id="rId64516255" Type="http://schemas.openxmlformats.org/officeDocument/2006/relationships/image" Target="media/imgrId64516255.jpg"/><Relationship Id="rId43446453a2fa749bc" Type="http://schemas.openxmlformats.org/officeDocument/2006/relationships/image" Target="media/imgrId43446453a2fa749bc.jpg"/><Relationship Id="rId59096453a2fa86759" Type="http://schemas.openxmlformats.org/officeDocument/2006/relationships/image" Target="media/imgrId59096453a2fa86759.jpg"/><Relationship Id="rId45386453a2fa988b1" Type="http://schemas.openxmlformats.org/officeDocument/2006/relationships/image" Target="media/imgrId45386453a2fa988b1.jpg"/><Relationship Id="rId19766453a2fa9d1a4" Type="http://schemas.openxmlformats.org/officeDocument/2006/relationships/image" Target="media/imgrId19766453a2fa9d1a4.jpg"/><Relationship Id="rId19626453a2faa63b8" Type="http://schemas.openxmlformats.org/officeDocument/2006/relationships/image" Target="media/imgrId19626453a2faa63b8.jpg"/><Relationship Id="rId32976453a2fab1df2" Type="http://schemas.openxmlformats.org/officeDocument/2006/relationships/image" Target="media/imgrId32976453a2fab1df2.png"/><Relationship Id="rId19276453a2fab8378" Type="http://schemas.openxmlformats.org/officeDocument/2006/relationships/image" Target="media/imgrId19276453a2fab8378.png"/><Relationship Id="rId53326453a2facc64a" Type="http://schemas.openxmlformats.org/officeDocument/2006/relationships/image" Target="media/imgrId53326453a2facc64a.png"/><Relationship Id="rId44436453a2fad8cc8" Type="http://schemas.openxmlformats.org/officeDocument/2006/relationships/image" Target="media/imgrId44436453a2fad8cc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516255" Type="http://schemas.openxmlformats.org/officeDocument/2006/relationships/image" Target="media/imgrId645162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516255" Type="http://schemas.openxmlformats.org/officeDocument/2006/relationships/image" Target="media/imgrId645162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516255" Type="http://schemas.openxmlformats.org/officeDocument/2006/relationships/image" Target="media/imgrId645162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516255" Type="http://schemas.openxmlformats.org/officeDocument/2006/relationships/image" Target="media/imgrId645162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516255" Type="http://schemas.openxmlformats.org/officeDocument/2006/relationships/image" Target="media/imgrId645162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516255" Type="http://schemas.openxmlformats.org/officeDocument/2006/relationships/image" Target="media/imgrId645162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