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8188768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440554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9224887" w:name="ctxt"/>
    <w:bookmarkEnd w:id="59224887"/>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32275821" name="name2398645485939341a"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2726454859393414"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92945310" name="name713964548593a26df"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16264548593a26da"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83054285" name="name474764548593b3075"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12664548593b3070"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11314" name="name824064548593ba2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8864548593ba25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6817"/>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6817"/>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6817"/>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6817"/>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6817"/>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267607" name="name110564548593c176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4064548593c176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6817"/>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6817"/>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6817"/>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6817"/>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6817"/>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6817"/>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6817"/>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6817"/>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82189380" name="name716964548593cf85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7364548593cf85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817"/>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85163094" name="name953164548593d766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54164548593d766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6817"/>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6817"/>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6817"/>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17"/>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6817"/>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6817"/>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8928548" name="name925364548593e89d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51564548593e89d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6817"/>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6817"/>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93955389" name="name4615645485940201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8461645485940200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6818">
    <w:multiLevelType w:val="hybridMultilevel"/>
    <w:lvl w:ilvl="0" w:tplc="26142445">
      <w:start w:val="1"/>
      <w:numFmt w:val="decimal"/>
      <w:lvlText w:val="%1."/>
      <w:lvlJc w:val="left"/>
      <w:pPr>
        <w:ind w:left="720" w:hanging="360"/>
      </w:pPr>
    </w:lvl>
    <w:lvl w:ilvl="1" w:tplc="26142445" w:tentative="1">
      <w:start w:val="1"/>
      <w:numFmt w:val="lowerLetter"/>
      <w:lvlText w:val="%2."/>
      <w:lvlJc w:val="left"/>
      <w:pPr>
        <w:ind w:left="1440" w:hanging="360"/>
      </w:pPr>
    </w:lvl>
    <w:lvl w:ilvl="2" w:tplc="26142445" w:tentative="1">
      <w:start w:val="1"/>
      <w:numFmt w:val="lowerRoman"/>
      <w:lvlText w:val="%3."/>
      <w:lvlJc w:val="right"/>
      <w:pPr>
        <w:ind w:left="2160" w:hanging="180"/>
      </w:pPr>
    </w:lvl>
    <w:lvl w:ilvl="3" w:tplc="26142445" w:tentative="1">
      <w:start w:val="1"/>
      <w:numFmt w:val="decimal"/>
      <w:lvlText w:val="%4."/>
      <w:lvlJc w:val="left"/>
      <w:pPr>
        <w:ind w:left="2880" w:hanging="360"/>
      </w:pPr>
    </w:lvl>
    <w:lvl w:ilvl="4" w:tplc="26142445" w:tentative="1">
      <w:start w:val="1"/>
      <w:numFmt w:val="lowerLetter"/>
      <w:lvlText w:val="%5."/>
      <w:lvlJc w:val="left"/>
      <w:pPr>
        <w:ind w:left="3600" w:hanging="360"/>
      </w:pPr>
    </w:lvl>
    <w:lvl w:ilvl="5" w:tplc="26142445" w:tentative="1">
      <w:start w:val="1"/>
      <w:numFmt w:val="lowerRoman"/>
      <w:lvlText w:val="%6."/>
      <w:lvlJc w:val="right"/>
      <w:pPr>
        <w:ind w:left="4320" w:hanging="180"/>
      </w:pPr>
    </w:lvl>
    <w:lvl w:ilvl="6" w:tplc="26142445" w:tentative="1">
      <w:start w:val="1"/>
      <w:numFmt w:val="decimal"/>
      <w:lvlText w:val="%7."/>
      <w:lvlJc w:val="left"/>
      <w:pPr>
        <w:ind w:left="5040" w:hanging="360"/>
      </w:pPr>
    </w:lvl>
    <w:lvl w:ilvl="7" w:tplc="26142445" w:tentative="1">
      <w:start w:val="1"/>
      <w:numFmt w:val="lowerLetter"/>
      <w:lvlText w:val="%8."/>
      <w:lvlJc w:val="left"/>
      <w:pPr>
        <w:ind w:left="5760" w:hanging="360"/>
      </w:pPr>
    </w:lvl>
    <w:lvl w:ilvl="8" w:tplc="26142445" w:tentative="1">
      <w:start w:val="1"/>
      <w:numFmt w:val="lowerRoman"/>
      <w:lvlText w:val="%9."/>
      <w:lvlJc w:val="right"/>
      <w:pPr>
        <w:ind w:left="6480" w:hanging="180"/>
      </w:pPr>
    </w:lvl>
  </w:abstractNum>
  <w:abstractNum w:abstractNumId="26817">
    <w:multiLevelType w:val="hybridMultilevel"/>
    <w:lvl w:ilvl="0" w:tplc="7246466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6817">
    <w:abstractNumId w:val="26817"/>
  </w:num>
  <w:num w:numId="26818">
    <w:abstractNumId w:val="268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83980684" Type="http://schemas.openxmlformats.org/officeDocument/2006/relationships/comments" Target="comments.xml"/><Relationship Id="rId720074585" Type="http://schemas.microsoft.com/office/2011/relationships/commentsExtended" Target="commentsExtended.xml"/><Relationship Id="rId24405545" Type="http://schemas.openxmlformats.org/officeDocument/2006/relationships/image" Target="media/imgrId24405545.jpg"/><Relationship Id="rId22726454859393414" Type="http://schemas.openxmlformats.org/officeDocument/2006/relationships/image" Target="media/imgrId22726454859393414.jpg"/><Relationship Id="rId316264548593a26da" Type="http://schemas.openxmlformats.org/officeDocument/2006/relationships/image" Target="media/imgrId316264548593a26da.jpg"/><Relationship Id="rId812664548593b3070" Type="http://schemas.openxmlformats.org/officeDocument/2006/relationships/image" Target="media/imgrId812664548593b3070.jpg"/><Relationship Id="rId678864548593ba25a" Type="http://schemas.openxmlformats.org/officeDocument/2006/relationships/image" Target="media/imgrId678864548593ba25a.jpg"/><Relationship Id="rId494064548593c1766" Type="http://schemas.openxmlformats.org/officeDocument/2006/relationships/image" Target="media/imgrId494064548593c1766.jpg"/><Relationship Id="rId807364548593cf851" Type="http://schemas.openxmlformats.org/officeDocument/2006/relationships/image" Target="media/imgrId807364548593cf851.png"/><Relationship Id="rId154164548593d7660" Type="http://schemas.openxmlformats.org/officeDocument/2006/relationships/image" Target="media/imgrId154164548593d7660.png"/><Relationship Id="rId551564548593e89d4" Type="http://schemas.openxmlformats.org/officeDocument/2006/relationships/image" Target="media/imgrId551564548593e89d4.png"/><Relationship Id="rId8461645485940200d" Type="http://schemas.openxmlformats.org/officeDocument/2006/relationships/image" Target="media/imgrId8461645485940200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4405545" Type="http://schemas.openxmlformats.org/officeDocument/2006/relationships/image" Target="media/imgrId2440554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4405545" Type="http://schemas.openxmlformats.org/officeDocument/2006/relationships/image" Target="media/imgrId2440554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4405545" Type="http://schemas.openxmlformats.org/officeDocument/2006/relationships/image" Target="media/imgrId2440554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4405545" Type="http://schemas.openxmlformats.org/officeDocument/2006/relationships/image" Target="media/imgrId2440554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4405545" Type="http://schemas.openxmlformats.org/officeDocument/2006/relationships/image" Target="media/imgrId2440554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4405545" Type="http://schemas.openxmlformats.org/officeDocument/2006/relationships/image" Target="media/imgrId2440554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