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95444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243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378911" w:name="ctxt"/>
    <w:bookmarkEnd w:id="733789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018645494c9d9f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208645494c9da2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296645494c9da5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482645494c9da8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476645494c9dac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043645494c9dad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389645494c9dae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517645494c9db0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511645494c9db1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304645494c9db3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850645494c9db4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077645494c9db5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597645494c9db7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702645494c9db8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551645494c9db9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175645494c9dbb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033645494c9dbe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411645494c9dbf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700645494c9dc3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146645494c9dc9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846645494c9dd0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051645494c9dd1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431645494c9dd6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1318645494c9ddd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664645494c9ddf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024683" name="name6618645494c9e605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866645494c9e6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406946" name="name2869645494c9ecbc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35645494c9ecb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448645494c9ed4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72144" name="name1552645494c9f2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4645494c9f2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633645494c9f2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0254" name="name5165645494ca02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0645494ca02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67304" name="name2948645494ca0af3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960645494ca0a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37842" name="name2792645494ca1379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417645494ca13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3949" name="name8129645494ca191e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999645494ca19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889150" name="name9910645494ca2067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651645494ca20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7920" name="name6720645494ca293f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777645494ca29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32902" name="name8064645494ca2f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45494ca2f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08645494ca2f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28213" name="name2407645494ca35b8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234645494ca35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39545" name="name3857645494ca3bfa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870645494ca3b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640619" name="name6377645494ca4247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41645494ca42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79262" name="name5187645494ca48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5645494ca48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186645494ca4a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8169860" name="name8766645494ca578d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76645494ca57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63565" name="name7298645494ca5a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45494ca5a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055645494ca5c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0789911" name="name3701645494ca6ae0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239645494ca6a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655645494ca6b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003933" name="name3400645494ca73c3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613645494ca73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169645494ca74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32645494ca74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19953" name="name6912645494ca7d22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786645494ca7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67866" name="name9594645494ca83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6645494ca83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007645494ca84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536645494ca84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755026" name="name6449645494ca8b98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35645494ca8b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9127234" name="name4804645494ca93b0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137645494ca93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01178" name="name5225645494ca9a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45494ca9a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741645494ca9a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6062" name="name7797645494caa29b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621645494caa2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91475" name="name1080645494caad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45494caad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0930" name="name9082645494cab8df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318645494cab8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093" name="name1905645494cac0eb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455645494cac0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49702" name="name4478645494cac67f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713645494cac6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28521" name="name2621645494cac9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45494cac9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22117" name="name9871645494cacf62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551645494cacf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75073" name="name6564645494cad6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45494cad6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900645494cad7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1531" name="name2586645494cadb0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3645494cadb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645030" name="name7129645494cae444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06645494cae4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51272" name="name6321645494cae998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353645494cae9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50665" name="name7694645494caf1b0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308645494caf1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31645494caf22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3187" name="name9885645494cb03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1645494cb03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74582" name="name3995645494cb0e6c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186645494cb0e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06222" name="name1446645494cb1423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133645494cb14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3495" name="name4447645494cb17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9645494cb17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1230" name="name6572645494cb210a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658645494cb21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66350" name="name4634645494cb2976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195645494cb29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47542" name="name8559645494cb2f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0645494cb2f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126985" name="name3100645494cb36bf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560645494cb36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510912" name="name6179645494cb40b8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567645494cb40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08830" name="name6925645494cb44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3645494cb44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225231" name="name3625645494cb4da1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922645494cb4d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2460" name="name6248645494cb54c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63645494cb54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3168" name="name4612645494cb5daf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969645494cb5d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61722" name="name4231645494cb63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3645494cb63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39867" name="name1002645494cb6c5f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121645494cb6c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2062" name="name4483645494cb725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7645494cb72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401645494cb73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168645494cb73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3607645494cb73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32645494cb74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7195" name="name2508645494cb798f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185645494cb79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3970" name="name5407645494cb7f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8645494cb7f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5234" name="name3604645494cb88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45494cb88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89124" name="name5373645494cb9131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564645494cb9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442441" name="name2797645494cb9987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071645494cb99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451862" name="name9289645494cba179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261645494cba1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0737" name="name7063645494cba6e0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572645494cba6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91795" name="name3490645494cbad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0645494cba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759645494cbb0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7339" name="name9270645494cbb886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190645494cbb8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33848" name="name8934645494cbc024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463645494cbc0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334" name="name6072645494cbc587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051645494cbc5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2693" name="name2171645494cbcb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2645494cbcb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326645494cbcc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398645494cbcc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28732" name="name4512645494cbd201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171645494cbd2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868758" name="name2412645494cbd5b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9645494cbd5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250189" name="name8469645494cbdcaa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90645494cbdc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076645494cbdd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10002" name="name2156645494cbe5ec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599645494cbe5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50180" name="name6871645494cbeb2b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224645494cbeb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987645494cbeb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138645494cbec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147645494cbed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729645494cbed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379645494cbee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383645494cbee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37992" name="name1196645494cc01e7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259645494cc01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786771" name="name4538645494cc0a24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244645494cc0a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850011" name="name1875645494cc222f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356645494cc22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82645494cc23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922897" name="name3159645494cc2aa9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47645494cc2aa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120673" name="name7210645494cc31ab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724645494cc31ab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557714" name="name8688645494cc3872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633645494cc387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3863" name="name3397645494cc3d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2645494cc3d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719236" name="name9788645494cc454b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478645494cc45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569" name="name5055645494cc4d2a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904645494cc4d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725026" name="name3528645494cc5536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841645494cc55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55730" name="name6009645494cc5e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2645494cc5e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75450" name="name2179645494cc67a8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258645494cc6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7603" name="name1704645494cc6d9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2645494cc6d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4611348" name="name1266645494cc788f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026645494cc78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0102580" name="name6462645494cc854d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497645494cc85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32809" name="name4825645494cc8b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4645494cc8b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03379" name="name1112645494cc944a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268645494cc94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700521" name="name4270645494cc9cae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558645494cc9c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55019" name="name3378645494cca2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45494cca2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101412" name="name3172645494ccae56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197645494ccae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463501" name="name6528645494ccb673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739645494ccb6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31763" name="name9028645494ccbcc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45494ccbc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347236" name="name3317645494ccc75d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916645494ccc7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71220" name="name7293645494cccf9b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196645494cccf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125817" name="name8714645494ccd6ca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956645494ccd6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6631" name="name1267645494ccdb9c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174645494ccdb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6576" name="name4379645494cce1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0645494cce1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94645494cce2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75645494cce2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76645494cce2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110645494cce3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35737" name="name6774645494cce951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279645494cce9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8894820" name="name3240645494ccf10d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014645494ccf1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11749" name="name1421645494cd04b6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855645494cd04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94725" name="name7277645494cd0b2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45494cd0b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002645494cd0b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290645494cd0c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28605" name="name5264645494cd14e5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720645494cd14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27731" name="name4224645494cd1d6c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837645494cd1d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32065" name="name6072645494cd25ee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458645494cd25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65402" name="name9642645494cd2e86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752645494cd2e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88996" name="name7461645494cd34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3645494cd34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348645494cd35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610645494cd35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10267" name="name5410645494cd3f10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874645494cd3f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790" name="name5399645494cd45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2645494cd45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43355" name="name9129645494cd49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9645494cd49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62312" name="name4922645494cd50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8645494cd50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09963" name="name1330645494cd58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2645494cd58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366671" name="name1177645494cd626f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894645494cd6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5863" name="name6592645494cd688a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810645494cd68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855973" name="name1586645494cd70df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136645494cd70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4756" name="name1356645494cd7989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961645494cd79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42125" name="name2784645494cd82a5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485645494cd82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1706" name="name2102645494cd88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0645494cd88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332645494cd89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614390" name="name1407645494cd8e77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768645494cd8e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412" name="name9573645494cd95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2645494cd95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53645494cd96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498645494cd97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320645494cd98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574736" name="name3234645494cda023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502645494cda0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65559" name="name2899645494cda7cb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078645494cda7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46841" name="name9477645494cdad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4645494cdad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386645494cdaf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8529" name="name6990645494cdb515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647645494cdb5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08293" name="name2851645494cdba8d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507645494cdba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88584" name="name8708645494cdc1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6645494cdc1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812239" name="name7758645494cdc986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913645494cdc9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65959" name="name2762645494cdd0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9645494cdd0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07108" name="name4891645494cdda0e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237645494cdda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5323" name="name4928645494cde409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785645494cde4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55726" name="name6647645494cde9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9645494cde9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181" name="name5197645494cdf0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9645494cdf0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5815251" name="name1374645494ce0456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591645494ce04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218645494ce05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23443" name="name2582645494ce0c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8645494ce0c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81010" name="name8936645494ce15af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865645494ce15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826645494ce16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197645494ce17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998748" name="name2750645494ce205c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907645494ce20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341916" name="name5421645494ce2857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535645494ce28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69643" name="name7324645494ce2e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0645494ce2e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284645494ce2f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83345" name="name4725645494ce3a3d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95645494ce3a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65929" name="name3330645494ce4204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384645494ce42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15551" name="name8350645494ce4a0a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025645494ce4a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1664" name="name4204645494ce4dc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0645494ce4d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224645494ce4e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57988" name="name3752645494ce570a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150645494ce57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06816" name="name4860645494ce5b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45494ce5b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95014" name="name3835645494ce62c0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500645494ce62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064645494ce64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233645494ce65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10784" name="name2209645494ce6ded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909645494ce6d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282" name="name8296645494ce72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9645494ce72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759640" name="name7408645494ce7c52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169645494ce7c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5676" name="name7967645494ce82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1645494ce82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0350206" name="name3841645494ce8969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119645494ce89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6255931" name="name3726645494ce92fe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020645494ce92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94330" name="name3313645494ce9cd6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122645494ce9c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772" name="name3844645494cea3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9645494cea3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6614645494cea4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72570" name="name4465645494ceab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45494ceab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05661" name="name6729645494ceb1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45494ceb1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95879" name="name9614645494ceb6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1645494ceb6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83011" name="name8995645494cebe48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280645494cebe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73880" name="name2504645494cec6aa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729645494cec6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36387" name="name1080645494cecf4c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625645494cecf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2684" name="name9387645494ced529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821645494ced5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519645494ced6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27675" name="name4158645494ceded5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455645494cede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15868" name="name6995645494cee75d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120645494cee7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58245" name="name5883645494ceed9f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650645494ceed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71645494ceef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358479" name="name8628645494cf03d5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214645494cf03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6536" name="name5781645494cf0af8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032645494cf0a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704645494cf0d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71645494cf0e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54680" name="name3084645494cf1371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808645494cf13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64021" name="name3850645494cf1b29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822645494cf1b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61750" name="name3500645494cf23ce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18645494cf23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35327" name="name9961645494cf2b21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862645494cf2b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01217" name="name3293645494cf31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2645494cf31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675998" name="name2410645494cf3a0d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923645494cf3a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40128" name="name5622645494cf4310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820645494cf43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4876" name="name4424645494cf49cd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182645494cf49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3438" name="name6189645494cf4f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45494cf4f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09009" name="name1471645494cf58a9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062645494cf58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72645494cf5a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052291" name="name1099645494cf6258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854645494cf62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19808" name="name3052645494cf6bb3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460645494cf6b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56272" name="name3121645494cf7480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510645494cf74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149423" name="name7070645494cf7e5d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548645494cf7e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58165" name="name6914645494cf87d0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818645494cf87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01315" name="name2419645494cf8e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8645494cf8e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3346" name="name4227645494cf9807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791645494cf98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02868" name="name3975645494cfa19f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412645494cfa1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070219" name="name1316645494cfa801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51645494cfa8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49645494cfa9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32363" name="name1412645494cfaf28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570645494cfaf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35645494cfaf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87503" name="name9922645494cfb881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980645494cfb8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221645494cfb9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07645494cfba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015799" name="name7410645494cfc457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962645494cfc4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347">
    <w:multiLevelType w:val="hybridMultilevel"/>
    <w:lvl w:ilvl="0" w:tplc="75092078">
      <w:start w:val="1"/>
      <w:numFmt w:val="decimal"/>
      <w:lvlText w:val="%1."/>
      <w:lvlJc w:val="left"/>
      <w:pPr>
        <w:ind w:left="720" w:hanging="360"/>
      </w:pPr>
    </w:lvl>
    <w:lvl w:ilvl="1" w:tplc="75092078" w:tentative="1">
      <w:start w:val="1"/>
      <w:numFmt w:val="lowerLetter"/>
      <w:lvlText w:val="%2."/>
      <w:lvlJc w:val="left"/>
      <w:pPr>
        <w:ind w:left="1440" w:hanging="360"/>
      </w:pPr>
    </w:lvl>
    <w:lvl w:ilvl="2" w:tplc="75092078" w:tentative="1">
      <w:start w:val="1"/>
      <w:numFmt w:val="lowerRoman"/>
      <w:lvlText w:val="%3."/>
      <w:lvlJc w:val="right"/>
      <w:pPr>
        <w:ind w:left="2160" w:hanging="180"/>
      </w:pPr>
    </w:lvl>
    <w:lvl w:ilvl="3" w:tplc="75092078" w:tentative="1">
      <w:start w:val="1"/>
      <w:numFmt w:val="decimal"/>
      <w:lvlText w:val="%4."/>
      <w:lvlJc w:val="left"/>
      <w:pPr>
        <w:ind w:left="2880" w:hanging="360"/>
      </w:pPr>
    </w:lvl>
    <w:lvl w:ilvl="4" w:tplc="75092078" w:tentative="1">
      <w:start w:val="1"/>
      <w:numFmt w:val="lowerLetter"/>
      <w:lvlText w:val="%5."/>
      <w:lvlJc w:val="left"/>
      <w:pPr>
        <w:ind w:left="3600" w:hanging="360"/>
      </w:pPr>
    </w:lvl>
    <w:lvl w:ilvl="5" w:tplc="75092078" w:tentative="1">
      <w:start w:val="1"/>
      <w:numFmt w:val="lowerRoman"/>
      <w:lvlText w:val="%6."/>
      <w:lvlJc w:val="right"/>
      <w:pPr>
        <w:ind w:left="4320" w:hanging="180"/>
      </w:pPr>
    </w:lvl>
    <w:lvl w:ilvl="6" w:tplc="75092078" w:tentative="1">
      <w:start w:val="1"/>
      <w:numFmt w:val="decimal"/>
      <w:lvlText w:val="%7."/>
      <w:lvlJc w:val="left"/>
      <w:pPr>
        <w:ind w:left="5040" w:hanging="360"/>
      </w:pPr>
    </w:lvl>
    <w:lvl w:ilvl="7" w:tplc="75092078" w:tentative="1">
      <w:start w:val="1"/>
      <w:numFmt w:val="lowerLetter"/>
      <w:lvlText w:val="%8."/>
      <w:lvlJc w:val="left"/>
      <w:pPr>
        <w:ind w:left="5760" w:hanging="360"/>
      </w:pPr>
    </w:lvl>
    <w:lvl w:ilvl="8" w:tplc="7509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6">
    <w:multiLevelType w:val="hybridMultilevel"/>
    <w:lvl w:ilvl="0" w:tplc="67080595">
      <w:start w:val="1"/>
      <w:numFmt w:val="decimal"/>
      <w:lvlText w:val="%1."/>
      <w:lvlJc w:val="left"/>
      <w:pPr>
        <w:ind w:left="720" w:hanging="360"/>
      </w:pPr>
    </w:lvl>
    <w:lvl w:ilvl="1" w:tplc="67080595" w:tentative="1">
      <w:start w:val="1"/>
      <w:numFmt w:val="lowerLetter"/>
      <w:lvlText w:val="%2."/>
      <w:lvlJc w:val="left"/>
      <w:pPr>
        <w:ind w:left="1440" w:hanging="360"/>
      </w:pPr>
    </w:lvl>
    <w:lvl w:ilvl="2" w:tplc="67080595" w:tentative="1">
      <w:start w:val="1"/>
      <w:numFmt w:val="lowerRoman"/>
      <w:lvlText w:val="%3."/>
      <w:lvlJc w:val="right"/>
      <w:pPr>
        <w:ind w:left="2160" w:hanging="180"/>
      </w:pPr>
    </w:lvl>
    <w:lvl w:ilvl="3" w:tplc="67080595" w:tentative="1">
      <w:start w:val="1"/>
      <w:numFmt w:val="decimal"/>
      <w:lvlText w:val="%4."/>
      <w:lvlJc w:val="left"/>
      <w:pPr>
        <w:ind w:left="2880" w:hanging="360"/>
      </w:pPr>
    </w:lvl>
    <w:lvl w:ilvl="4" w:tplc="67080595" w:tentative="1">
      <w:start w:val="1"/>
      <w:numFmt w:val="lowerLetter"/>
      <w:lvlText w:val="%5."/>
      <w:lvlJc w:val="left"/>
      <w:pPr>
        <w:ind w:left="3600" w:hanging="360"/>
      </w:pPr>
    </w:lvl>
    <w:lvl w:ilvl="5" w:tplc="67080595" w:tentative="1">
      <w:start w:val="1"/>
      <w:numFmt w:val="lowerRoman"/>
      <w:lvlText w:val="%6."/>
      <w:lvlJc w:val="right"/>
      <w:pPr>
        <w:ind w:left="4320" w:hanging="180"/>
      </w:pPr>
    </w:lvl>
    <w:lvl w:ilvl="6" w:tplc="67080595" w:tentative="1">
      <w:start w:val="1"/>
      <w:numFmt w:val="decimal"/>
      <w:lvlText w:val="%7."/>
      <w:lvlJc w:val="left"/>
      <w:pPr>
        <w:ind w:left="5040" w:hanging="360"/>
      </w:pPr>
    </w:lvl>
    <w:lvl w:ilvl="7" w:tplc="67080595" w:tentative="1">
      <w:start w:val="1"/>
      <w:numFmt w:val="lowerLetter"/>
      <w:lvlText w:val="%8."/>
      <w:lvlJc w:val="left"/>
      <w:pPr>
        <w:ind w:left="5760" w:hanging="360"/>
      </w:pPr>
    </w:lvl>
    <w:lvl w:ilvl="8" w:tplc="6708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5">
    <w:multiLevelType w:val="hybridMultilevel"/>
    <w:lvl w:ilvl="0" w:tplc="76489464">
      <w:start w:val="1"/>
      <w:numFmt w:val="decimal"/>
      <w:lvlText w:val="%1."/>
      <w:lvlJc w:val="left"/>
      <w:pPr>
        <w:ind w:left="720" w:hanging="360"/>
      </w:pPr>
    </w:lvl>
    <w:lvl w:ilvl="1" w:tplc="76489464" w:tentative="1">
      <w:start w:val="1"/>
      <w:numFmt w:val="lowerLetter"/>
      <w:lvlText w:val="%2."/>
      <w:lvlJc w:val="left"/>
      <w:pPr>
        <w:ind w:left="1440" w:hanging="360"/>
      </w:pPr>
    </w:lvl>
    <w:lvl w:ilvl="2" w:tplc="76489464" w:tentative="1">
      <w:start w:val="1"/>
      <w:numFmt w:val="lowerRoman"/>
      <w:lvlText w:val="%3."/>
      <w:lvlJc w:val="right"/>
      <w:pPr>
        <w:ind w:left="2160" w:hanging="180"/>
      </w:pPr>
    </w:lvl>
    <w:lvl w:ilvl="3" w:tplc="76489464" w:tentative="1">
      <w:start w:val="1"/>
      <w:numFmt w:val="decimal"/>
      <w:lvlText w:val="%4."/>
      <w:lvlJc w:val="left"/>
      <w:pPr>
        <w:ind w:left="2880" w:hanging="360"/>
      </w:pPr>
    </w:lvl>
    <w:lvl w:ilvl="4" w:tplc="76489464" w:tentative="1">
      <w:start w:val="1"/>
      <w:numFmt w:val="lowerLetter"/>
      <w:lvlText w:val="%5."/>
      <w:lvlJc w:val="left"/>
      <w:pPr>
        <w:ind w:left="3600" w:hanging="360"/>
      </w:pPr>
    </w:lvl>
    <w:lvl w:ilvl="5" w:tplc="76489464" w:tentative="1">
      <w:start w:val="1"/>
      <w:numFmt w:val="lowerRoman"/>
      <w:lvlText w:val="%6."/>
      <w:lvlJc w:val="right"/>
      <w:pPr>
        <w:ind w:left="4320" w:hanging="180"/>
      </w:pPr>
    </w:lvl>
    <w:lvl w:ilvl="6" w:tplc="76489464" w:tentative="1">
      <w:start w:val="1"/>
      <w:numFmt w:val="decimal"/>
      <w:lvlText w:val="%7."/>
      <w:lvlJc w:val="left"/>
      <w:pPr>
        <w:ind w:left="5040" w:hanging="360"/>
      </w:pPr>
    </w:lvl>
    <w:lvl w:ilvl="7" w:tplc="76489464" w:tentative="1">
      <w:start w:val="1"/>
      <w:numFmt w:val="lowerLetter"/>
      <w:lvlText w:val="%8."/>
      <w:lvlJc w:val="left"/>
      <w:pPr>
        <w:ind w:left="5760" w:hanging="360"/>
      </w:pPr>
    </w:lvl>
    <w:lvl w:ilvl="8" w:tplc="7648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4">
    <w:multiLevelType w:val="hybridMultilevel"/>
    <w:lvl w:ilvl="0" w:tplc="48046330">
      <w:start w:val="1"/>
      <w:numFmt w:val="decimal"/>
      <w:lvlText w:val="%1."/>
      <w:lvlJc w:val="left"/>
      <w:pPr>
        <w:ind w:left="720" w:hanging="360"/>
      </w:pPr>
    </w:lvl>
    <w:lvl w:ilvl="1" w:tplc="48046330" w:tentative="1">
      <w:start w:val="1"/>
      <w:numFmt w:val="lowerLetter"/>
      <w:lvlText w:val="%2."/>
      <w:lvlJc w:val="left"/>
      <w:pPr>
        <w:ind w:left="1440" w:hanging="360"/>
      </w:pPr>
    </w:lvl>
    <w:lvl w:ilvl="2" w:tplc="48046330" w:tentative="1">
      <w:start w:val="1"/>
      <w:numFmt w:val="lowerRoman"/>
      <w:lvlText w:val="%3."/>
      <w:lvlJc w:val="right"/>
      <w:pPr>
        <w:ind w:left="2160" w:hanging="180"/>
      </w:pPr>
    </w:lvl>
    <w:lvl w:ilvl="3" w:tplc="48046330" w:tentative="1">
      <w:start w:val="1"/>
      <w:numFmt w:val="decimal"/>
      <w:lvlText w:val="%4."/>
      <w:lvlJc w:val="left"/>
      <w:pPr>
        <w:ind w:left="2880" w:hanging="360"/>
      </w:pPr>
    </w:lvl>
    <w:lvl w:ilvl="4" w:tplc="48046330" w:tentative="1">
      <w:start w:val="1"/>
      <w:numFmt w:val="lowerLetter"/>
      <w:lvlText w:val="%5."/>
      <w:lvlJc w:val="left"/>
      <w:pPr>
        <w:ind w:left="3600" w:hanging="360"/>
      </w:pPr>
    </w:lvl>
    <w:lvl w:ilvl="5" w:tplc="48046330" w:tentative="1">
      <w:start w:val="1"/>
      <w:numFmt w:val="lowerRoman"/>
      <w:lvlText w:val="%6."/>
      <w:lvlJc w:val="right"/>
      <w:pPr>
        <w:ind w:left="4320" w:hanging="180"/>
      </w:pPr>
    </w:lvl>
    <w:lvl w:ilvl="6" w:tplc="48046330" w:tentative="1">
      <w:start w:val="1"/>
      <w:numFmt w:val="decimal"/>
      <w:lvlText w:val="%7."/>
      <w:lvlJc w:val="left"/>
      <w:pPr>
        <w:ind w:left="5040" w:hanging="360"/>
      </w:pPr>
    </w:lvl>
    <w:lvl w:ilvl="7" w:tplc="48046330" w:tentative="1">
      <w:start w:val="1"/>
      <w:numFmt w:val="lowerLetter"/>
      <w:lvlText w:val="%8."/>
      <w:lvlJc w:val="left"/>
      <w:pPr>
        <w:ind w:left="5760" w:hanging="360"/>
      </w:pPr>
    </w:lvl>
    <w:lvl w:ilvl="8" w:tplc="4804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3">
    <w:multiLevelType w:val="hybridMultilevel"/>
    <w:lvl w:ilvl="0" w:tplc="59924620">
      <w:start w:val="1"/>
      <w:numFmt w:val="decimal"/>
      <w:lvlText w:val="%1."/>
      <w:lvlJc w:val="left"/>
      <w:pPr>
        <w:ind w:left="720" w:hanging="360"/>
      </w:pPr>
    </w:lvl>
    <w:lvl w:ilvl="1" w:tplc="59924620" w:tentative="1">
      <w:start w:val="1"/>
      <w:numFmt w:val="lowerLetter"/>
      <w:lvlText w:val="%2."/>
      <w:lvlJc w:val="left"/>
      <w:pPr>
        <w:ind w:left="1440" w:hanging="360"/>
      </w:pPr>
    </w:lvl>
    <w:lvl w:ilvl="2" w:tplc="59924620" w:tentative="1">
      <w:start w:val="1"/>
      <w:numFmt w:val="lowerRoman"/>
      <w:lvlText w:val="%3."/>
      <w:lvlJc w:val="right"/>
      <w:pPr>
        <w:ind w:left="2160" w:hanging="180"/>
      </w:pPr>
    </w:lvl>
    <w:lvl w:ilvl="3" w:tplc="59924620" w:tentative="1">
      <w:start w:val="1"/>
      <w:numFmt w:val="decimal"/>
      <w:lvlText w:val="%4."/>
      <w:lvlJc w:val="left"/>
      <w:pPr>
        <w:ind w:left="2880" w:hanging="360"/>
      </w:pPr>
    </w:lvl>
    <w:lvl w:ilvl="4" w:tplc="59924620" w:tentative="1">
      <w:start w:val="1"/>
      <w:numFmt w:val="lowerLetter"/>
      <w:lvlText w:val="%5."/>
      <w:lvlJc w:val="left"/>
      <w:pPr>
        <w:ind w:left="3600" w:hanging="360"/>
      </w:pPr>
    </w:lvl>
    <w:lvl w:ilvl="5" w:tplc="59924620" w:tentative="1">
      <w:start w:val="1"/>
      <w:numFmt w:val="lowerRoman"/>
      <w:lvlText w:val="%6."/>
      <w:lvlJc w:val="right"/>
      <w:pPr>
        <w:ind w:left="4320" w:hanging="180"/>
      </w:pPr>
    </w:lvl>
    <w:lvl w:ilvl="6" w:tplc="59924620" w:tentative="1">
      <w:start w:val="1"/>
      <w:numFmt w:val="decimal"/>
      <w:lvlText w:val="%7."/>
      <w:lvlJc w:val="left"/>
      <w:pPr>
        <w:ind w:left="5040" w:hanging="360"/>
      </w:pPr>
    </w:lvl>
    <w:lvl w:ilvl="7" w:tplc="59924620" w:tentative="1">
      <w:start w:val="1"/>
      <w:numFmt w:val="lowerLetter"/>
      <w:lvlText w:val="%8."/>
      <w:lvlJc w:val="left"/>
      <w:pPr>
        <w:ind w:left="5760" w:hanging="360"/>
      </w:pPr>
    </w:lvl>
    <w:lvl w:ilvl="8" w:tplc="5992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2">
    <w:multiLevelType w:val="hybridMultilevel"/>
    <w:lvl w:ilvl="0" w:tplc="72343034">
      <w:start w:val="1"/>
      <w:numFmt w:val="decimal"/>
      <w:lvlText w:val="%1."/>
      <w:lvlJc w:val="left"/>
      <w:pPr>
        <w:ind w:left="720" w:hanging="360"/>
      </w:pPr>
    </w:lvl>
    <w:lvl w:ilvl="1" w:tplc="72343034" w:tentative="1">
      <w:start w:val="1"/>
      <w:numFmt w:val="lowerLetter"/>
      <w:lvlText w:val="%2."/>
      <w:lvlJc w:val="left"/>
      <w:pPr>
        <w:ind w:left="1440" w:hanging="360"/>
      </w:pPr>
    </w:lvl>
    <w:lvl w:ilvl="2" w:tplc="72343034" w:tentative="1">
      <w:start w:val="1"/>
      <w:numFmt w:val="lowerRoman"/>
      <w:lvlText w:val="%3."/>
      <w:lvlJc w:val="right"/>
      <w:pPr>
        <w:ind w:left="2160" w:hanging="180"/>
      </w:pPr>
    </w:lvl>
    <w:lvl w:ilvl="3" w:tplc="72343034" w:tentative="1">
      <w:start w:val="1"/>
      <w:numFmt w:val="decimal"/>
      <w:lvlText w:val="%4."/>
      <w:lvlJc w:val="left"/>
      <w:pPr>
        <w:ind w:left="2880" w:hanging="360"/>
      </w:pPr>
    </w:lvl>
    <w:lvl w:ilvl="4" w:tplc="72343034" w:tentative="1">
      <w:start w:val="1"/>
      <w:numFmt w:val="lowerLetter"/>
      <w:lvlText w:val="%5."/>
      <w:lvlJc w:val="left"/>
      <w:pPr>
        <w:ind w:left="3600" w:hanging="360"/>
      </w:pPr>
    </w:lvl>
    <w:lvl w:ilvl="5" w:tplc="72343034" w:tentative="1">
      <w:start w:val="1"/>
      <w:numFmt w:val="lowerRoman"/>
      <w:lvlText w:val="%6."/>
      <w:lvlJc w:val="right"/>
      <w:pPr>
        <w:ind w:left="4320" w:hanging="180"/>
      </w:pPr>
    </w:lvl>
    <w:lvl w:ilvl="6" w:tplc="72343034" w:tentative="1">
      <w:start w:val="1"/>
      <w:numFmt w:val="decimal"/>
      <w:lvlText w:val="%7."/>
      <w:lvlJc w:val="left"/>
      <w:pPr>
        <w:ind w:left="5040" w:hanging="360"/>
      </w:pPr>
    </w:lvl>
    <w:lvl w:ilvl="7" w:tplc="72343034" w:tentative="1">
      <w:start w:val="1"/>
      <w:numFmt w:val="lowerLetter"/>
      <w:lvlText w:val="%8."/>
      <w:lvlJc w:val="left"/>
      <w:pPr>
        <w:ind w:left="5760" w:hanging="360"/>
      </w:pPr>
    </w:lvl>
    <w:lvl w:ilvl="8" w:tplc="7234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1">
    <w:multiLevelType w:val="hybridMultilevel"/>
    <w:lvl w:ilvl="0" w:tplc="26828982">
      <w:start w:val="1"/>
      <w:numFmt w:val="decimal"/>
      <w:lvlText w:val="%1."/>
      <w:lvlJc w:val="left"/>
      <w:pPr>
        <w:ind w:left="720" w:hanging="360"/>
      </w:pPr>
    </w:lvl>
    <w:lvl w:ilvl="1" w:tplc="26828982" w:tentative="1">
      <w:start w:val="1"/>
      <w:numFmt w:val="lowerLetter"/>
      <w:lvlText w:val="%2."/>
      <w:lvlJc w:val="left"/>
      <w:pPr>
        <w:ind w:left="1440" w:hanging="360"/>
      </w:pPr>
    </w:lvl>
    <w:lvl w:ilvl="2" w:tplc="26828982" w:tentative="1">
      <w:start w:val="1"/>
      <w:numFmt w:val="lowerRoman"/>
      <w:lvlText w:val="%3."/>
      <w:lvlJc w:val="right"/>
      <w:pPr>
        <w:ind w:left="2160" w:hanging="180"/>
      </w:pPr>
    </w:lvl>
    <w:lvl w:ilvl="3" w:tplc="26828982" w:tentative="1">
      <w:start w:val="1"/>
      <w:numFmt w:val="decimal"/>
      <w:lvlText w:val="%4."/>
      <w:lvlJc w:val="left"/>
      <w:pPr>
        <w:ind w:left="2880" w:hanging="360"/>
      </w:pPr>
    </w:lvl>
    <w:lvl w:ilvl="4" w:tplc="26828982" w:tentative="1">
      <w:start w:val="1"/>
      <w:numFmt w:val="lowerLetter"/>
      <w:lvlText w:val="%5."/>
      <w:lvlJc w:val="left"/>
      <w:pPr>
        <w:ind w:left="3600" w:hanging="360"/>
      </w:pPr>
    </w:lvl>
    <w:lvl w:ilvl="5" w:tplc="26828982" w:tentative="1">
      <w:start w:val="1"/>
      <w:numFmt w:val="lowerRoman"/>
      <w:lvlText w:val="%6."/>
      <w:lvlJc w:val="right"/>
      <w:pPr>
        <w:ind w:left="4320" w:hanging="180"/>
      </w:pPr>
    </w:lvl>
    <w:lvl w:ilvl="6" w:tplc="26828982" w:tentative="1">
      <w:start w:val="1"/>
      <w:numFmt w:val="decimal"/>
      <w:lvlText w:val="%7."/>
      <w:lvlJc w:val="left"/>
      <w:pPr>
        <w:ind w:left="5040" w:hanging="360"/>
      </w:pPr>
    </w:lvl>
    <w:lvl w:ilvl="7" w:tplc="26828982" w:tentative="1">
      <w:start w:val="1"/>
      <w:numFmt w:val="lowerLetter"/>
      <w:lvlText w:val="%8."/>
      <w:lvlJc w:val="left"/>
      <w:pPr>
        <w:ind w:left="5760" w:hanging="360"/>
      </w:pPr>
    </w:lvl>
    <w:lvl w:ilvl="8" w:tplc="2682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0">
    <w:multiLevelType w:val="hybridMultilevel"/>
    <w:lvl w:ilvl="0" w:tplc="69421050">
      <w:start w:val="1"/>
      <w:numFmt w:val="decimal"/>
      <w:lvlText w:val="%1."/>
      <w:lvlJc w:val="left"/>
      <w:pPr>
        <w:ind w:left="720" w:hanging="360"/>
      </w:pPr>
    </w:lvl>
    <w:lvl w:ilvl="1" w:tplc="69421050" w:tentative="1">
      <w:start w:val="1"/>
      <w:numFmt w:val="lowerLetter"/>
      <w:lvlText w:val="%2."/>
      <w:lvlJc w:val="left"/>
      <w:pPr>
        <w:ind w:left="1440" w:hanging="360"/>
      </w:pPr>
    </w:lvl>
    <w:lvl w:ilvl="2" w:tplc="69421050" w:tentative="1">
      <w:start w:val="1"/>
      <w:numFmt w:val="lowerRoman"/>
      <w:lvlText w:val="%3."/>
      <w:lvlJc w:val="right"/>
      <w:pPr>
        <w:ind w:left="2160" w:hanging="180"/>
      </w:pPr>
    </w:lvl>
    <w:lvl w:ilvl="3" w:tplc="69421050" w:tentative="1">
      <w:start w:val="1"/>
      <w:numFmt w:val="decimal"/>
      <w:lvlText w:val="%4."/>
      <w:lvlJc w:val="left"/>
      <w:pPr>
        <w:ind w:left="2880" w:hanging="360"/>
      </w:pPr>
    </w:lvl>
    <w:lvl w:ilvl="4" w:tplc="69421050" w:tentative="1">
      <w:start w:val="1"/>
      <w:numFmt w:val="lowerLetter"/>
      <w:lvlText w:val="%5."/>
      <w:lvlJc w:val="left"/>
      <w:pPr>
        <w:ind w:left="3600" w:hanging="360"/>
      </w:pPr>
    </w:lvl>
    <w:lvl w:ilvl="5" w:tplc="69421050" w:tentative="1">
      <w:start w:val="1"/>
      <w:numFmt w:val="lowerRoman"/>
      <w:lvlText w:val="%6."/>
      <w:lvlJc w:val="right"/>
      <w:pPr>
        <w:ind w:left="4320" w:hanging="180"/>
      </w:pPr>
    </w:lvl>
    <w:lvl w:ilvl="6" w:tplc="69421050" w:tentative="1">
      <w:start w:val="1"/>
      <w:numFmt w:val="decimal"/>
      <w:lvlText w:val="%7."/>
      <w:lvlJc w:val="left"/>
      <w:pPr>
        <w:ind w:left="5040" w:hanging="360"/>
      </w:pPr>
    </w:lvl>
    <w:lvl w:ilvl="7" w:tplc="69421050" w:tentative="1">
      <w:start w:val="1"/>
      <w:numFmt w:val="lowerLetter"/>
      <w:lvlText w:val="%8."/>
      <w:lvlJc w:val="left"/>
      <w:pPr>
        <w:ind w:left="5760" w:hanging="360"/>
      </w:pPr>
    </w:lvl>
    <w:lvl w:ilvl="8" w:tplc="6942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9">
    <w:multiLevelType w:val="hybridMultilevel"/>
    <w:lvl w:ilvl="0" w:tplc="21148787">
      <w:start w:val="1"/>
      <w:numFmt w:val="decimal"/>
      <w:lvlText w:val="%1."/>
      <w:lvlJc w:val="left"/>
      <w:pPr>
        <w:ind w:left="720" w:hanging="360"/>
      </w:pPr>
    </w:lvl>
    <w:lvl w:ilvl="1" w:tplc="21148787" w:tentative="1">
      <w:start w:val="1"/>
      <w:numFmt w:val="lowerLetter"/>
      <w:lvlText w:val="%2."/>
      <w:lvlJc w:val="left"/>
      <w:pPr>
        <w:ind w:left="1440" w:hanging="360"/>
      </w:pPr>
    </w:lvl>
    <w:lvl w:ilvl="2" w:tplc="21148787" w:tentative="1">
      <w:start w:val="1"/>
      <w:numFmt w:val="lowerRoman"/>
      <w:lvlText w:val="%3."/>
      <w:lvlJc w:val="right"/>
      <w:pPr>
        <w:ind w:left="2160" w:hanging="180"/>
      </w:pPr>
    </w:lvl>
    <w:lvl w:ilvl="3" w:tplc="21148787" w:tentative="1">
      <w:start w:val="1"/>
      <w:numFmt w:val="decimal"/>
      <w:lvlText w:val="%4."/>
      <w:lvlJc w:val="left"/>
      <w:pPr>
        <w:ind w:left="2880" w:hanging="360"/>
      </w:pPr>
    </w:lvl>
    <w:lvl w:ilvl="4" w:tplc="21148787" w:tentative="1">
      <w:start w:val="1"/>
      <w:numFmt w:val="lowerLetter"/>
      <w:lvlText w:val="%5."/>
      <w:lvlJc w:val="left"/>
      <w:pPr>
        <w:ind w:left="3600" w:hanging="360"/>
      </w:pPr>
    </w:lvl>
    <w:lvl w:ilvl="5" w:tplc="21148787" w:tentative="1">
      <w:start w:val="1"/>
      <w:numFmt w:val="lowerRoman"/>
      <w:lvlText w:val="%6."/>
      <w:lvlJc w:val="right"/>
      <w:pPr>
        <w:ind w:left="4320" w:hanging="180"/>
      </w:pPr>
    </w:lvl>
    <w:lvl w:ilvl="6" w:tplc="21148787" w:tentative="1">
      <w:start w:val="1"/>
      <w:numFmt w:val="decimal"/>
      <w:lvlText w:val="%7."/>
      <w:lvlJc w:val="left"/>
      <w:pPr>
        <w:ind w:left="5040" w:hanging="360"/>
      </w:pPr>
    </w:lvl>
    <w:lvl w:ilvl="7" w:tplc="21148787" w:tentative="1">
      <w:start w:val="1"/>
      <w:numFmt w:val="lowerLetter"/>
      <w:lvlText w:val="%8."/>
      <w:lvlJc w:val="left"/>
      <w:pPr>
        <w:ind w:left="5760" w:hanging="360"/>
      </w:pPr>
    </w:lvl>
    <w:lvl w:ilvl="8" w:tplc="2114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8">
    <w:multiLevelType w:val="hybridMultilevel"/>
    <w:lvl w:ilvl="0" w:tplc="36133932">
      <w:start w:val="1"/>
      <w:numFmt w:val="decimal"/>
      <w:lvlText w:val="%1."/>
      <w:lvlJc w:val="left"/>
      <w:pPr>
        <w:ind w:left="720" w:hanging="360"/>
      </w:pPr>
    </w:lvl>
    <w:lvl w:ilvl="1" w:tplc="36133932" w:tentative="1">
      <w:start w:val="1"/>
      <w:numFmt w:val="lowerLetter"/>
      <w:lvlText w:val="%2."/>
      <w:lvlJc w:val="left"/>
      <w:pPr>
        <w:ind w:left="1440" w:hanging="360"/>
      </w:pPr>
    </w:lvl>
    <w:lvl w:ilvl="2" w:tplc="36133932" w:tentative="1">
      <w:start w:val="1"/>
      <w:numFmt w:val="lowerRoman"/>
      <w:lvlText w:val="%3."/>
      <w:lvlJc w:val="right"/>
      <w:pPr>
        <w:ind w:left="2160" w:hanging="180"/>
      </w:pPr>
    </w:lvl>
    <w:lvl w:ilvl="3" w:tplc="36133932" w:tentative="1">
      <w:start w:val="1"/>
      <w:numFmt w:val="decimal"/>
      <w:lvlText w:val="%4."/>
      <w:lvlJc w:val="left"/>
      <w:pPr>
        <w:ind w:left="2880" w:hanging="360"/>
      </w:pPr>
    </w:lvl>
    <w:lvl w:ilvl="4" w:tplc="36133932" w:tentative="1">
      <w:start w:val="1"/>
      <w:numFmt w:val="lowerLetter"/>
      <w:lvlText w:val="%5."/>
      <w:lvlJc w:val="left"/>
      <w:pPr>
        <w:ind w:left="3600" w:hanging="360"/>
      </w:pPr>
    </w:lvl>
    <w:lvl w:ilvl="5" w:tplc="36133932" w:tentative="1">
      <w:start w:val="1"/>
      <w:numFmt w:val="lowerRoman"/>
      <w:lvlText w:val="%6."/>
      <w:lvlJc w:val="right"/>
      <w:pPr>
        <w:ind w:left="4320" w:hanging="180"/>
      </w:pPr>
    </w:lvl>
    <w:lvl w:ilvl="6" w:tplc="36133932" w:tentative="1">
      <w:start w:val="1"/>
      <w:numFmt w:val="decimal"/>
      <w:lvlText w:val="%7."/>
      <w:lvlJc w:val="left"/>
      <w:pPr>
        <w:ind w:left="5040" w:hanging="360"/>
      </w:pPr>
    </w:lvl>
    <w:lvl w:ilvl="7" w:tplc="36133932" w:tentative="1">
      <w:start w:val="1"/>
      <w:numFmt w:val="lowerLetter"/>
      <w:lvlText w:val="%8."/>
      <w:lvlJc w:val="left"/>
      <w:pPr>
        <w:ind w:left="5760" w:hanging="360"/>
      </w:pPr>
    </w:lvl>
    <w:lvl w:ilvl="8" w:tplc="3613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7">
    <w:multiLevelType w:val="hybridMultilevel"/>
    <w:lvl w:ilvl="0" w:tplc="19522562">
      <w:start w:val="1"/>
      <w:numFmt w:val="decimal"/>
      <w:lvlText w:val="%1."/>
      <w:lvlJc w:val="left"/>
      <w:pPr>
        <w:ind w:left="720" w:hanging="360"/>
      </w:pPr>
    </w:lvl>
    <w:lvl w:ilvl="1" w:tplc="19522562" w:tentative="1">
      <w:start w:val="1"/>
      <w:numFmt w:val="lowerLetter"/>
      <w:lvlText w:val="%2."/>
      <w:lvlJc w:val="left"/>
      <w:pPr>
        <w:ind w:left="1440" w:hanging="360"/>
      </w:pPr>
    </w:lvl>
    <w:lvl w:ilvl="2" w:tplc="19522562" w:tentative="1">
      <w:start w:val="1"/>
      <w:numFmt w:val="lowerRoman"/>
      <w:lvlText w:val="%3."/>
      <w:lvlJc w:val="right"/>
      <w:pPr>
        <w:ind w:left="2160" w:hanging="180"/>
      </w:pPr>
    </w:lvl>
    <w:lvl w:ilvl="3" w:tplc="19522562" w:tentative="1">
      <w:start w:val="1"/>
      <w:numFmt w:val="decimal"/>
      <w:lvlText w:val="%4."/>
      <w:lvlJc w:val="left"/>
      <w:pPr>
        <w:ind w:left="2880" w:hanging="360"/>
      </w:pPr>
    </w:lvl>
    <w:lvl w:ilvl="4" w:tplc="19522562" w:tentative="1">
      <w:start w:val="1"/>
      <w:numFmt w:val="lowerLetter"/>
      <w:lvlText w:val="%5."/>
      <w:lvlJc w:val="left"/>
      <w:pPr>
        <w:ind w:left="3600" w:hanging="360"/>
      </w:pPr>
    </w:lvl>
    <w:lvl w:ilvl="5" w:tplc="19522562" w:tentative="1">
      <w:start w:val="1"/>
      <w:numFmt w:val="lowerRoman"/>
      <w:lvlText w:val="%6."/>
      <w:lvlJc w:val="right"/>
      <w:pPr>
        <w:ind w:left="4320" w:hanging="180"/>
      </w:pPr>
    </w:lvl>
    <w:lvl w:ilvl="6" w:tplc="19522562" w:tentative="1">
      <w:start w:val="1"/>
      <w:numFmt w:val="decimal"/>
      <w:lvlText w:val="%7."/>
      <w:lvlJc w:val="left"/>
      <w:pPr>
        <w:ind w:left="5040" w:hanging="360"/>
      </w:pPr>
    </w:lvl>
    <w:lvl w:ilvl="7" w:tplc="19522562" w:tentative="1">
      <w:start w:val="1"/>
      <w:numFmt w:val="lowerLetter"/>
      <w:lvlText w:val="%8."/>
      <w:lvlJc w:val="left"/>
      <w:pPr>
        <w:ind w:left="5760" w:hanging="360"/>
      </w:pPr>
    </w:lvl>
    <w:lvl w:ilvl="8" w:tplc="1952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6">
    <w:multiLevelType w:val="hybridMultilevel"/>
    <w:lvl w:ilvl="0" w:tplc="87897391">
      <w:start w:val="1"/>
      <w:numFmt w:val="decimal"/>
      <w:lvlText w:val="%1."/>
      <w:lvlJc w:val="left"/>
      <w:pPr>
        <w:ind w:left="720" w:hanging="360"/>
      </w:pPr>
    </w:lvl>
    <w:lvl w:ilvl="1" w:tplc="87897391" w:tentative="1">
      <w:start w:val="1"/>
      <w:numFmt w:val="lowerLetter"/>
      <w:lvlText w:val="%2."/>
      <w:lvlJc w:val="left"/>
      <w:pPr>
        <w:ind w:left="1440" w:hanging="360"/>
      </w:pPr>
    </w:lvl>
    <w:lvl w:ilvl="2" w:tplc="87897391" w:tentative="1">
      <w:start w:val="1"/>
      <w:numFmt w:val="lowerRoman"/>
      <w:lvlText w:val="%3."/>
      <w:lvlJc w:val="right"/>
      <w:pPr>
        <w:ind w:left="2160" w:hanging="180"/>
      </w:pPr>
    </w:lvl>
    <w:lvl w:ilvl="3" w:tplc="87897391" w:tentative="1">
      <w:start w:val="1"/>
      <w:numFmt w:val="decimal"/>
      <w:lvlText w:val="%4."/>
      <w:lvlJc w:val="left"/>
      <w:pPr>
        <w:ind w:left="2880" w:hanging="360"/>
      </w:pPr>
    </w:lvl>
    <w:lvl w:ilvl="4" w:tplc="87897391" w:tentative="1">
      <w:start w:val="1"/>
      <w:numFmt w:val="lowerLetter"/>
      <w:lvlText w:val="%5."/>
      <w:lvlJc w:val="left"/>
      <w:pPr>
        <w:ind w:left="3600" w:hanging="360"/>
      </w:pPr>
    </w:lvl>
    <w:lvl w:ilvl="5" w:tplc="87897391" w:tentative="1">
      <w:start w:val="1"/>
      <w:numFmt w:val="lowerRoman"/>
      <w:lvlText w:val="%6."/>
      <w:lvlJc w:val="right"/>
      <w:pPr>
        <w:ind w:left="4320" w:hanging="180"/>
      </w:pPr>
    </w:lvl>
    <w:lvl w:ilvl="6" w:tplc="87897391" w:tentative="1">
      <w:start w:val="1"/>
      <w:numFmt w:val="decimal"/>
      <w:lvlText w:val="%7."/>
      <w:lvlJc w:val="left"/>
      <w:pPr>
        <w:ind w:left="5040" w:hanging="360"/>
      </w:pPr>
    </w:lvl>
    <w:lvl w:ilvl="7" w:tplc="87897391" w:tentative="1">
      <w:start w:val="1"/>
      <w:numFmt w:val="lowerLetter"/>
      <w:lvlText w:val="%8."/>
      <w:lvlJc w:val="left"/>
      <w:pPr>
        <w:ind w:left="5760" w:hanging="360"/>
      </w:pPr>
    </w:lvl>
    <w:lvl w:ilvl="8" w:tplc="8789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5">
    <w:multiLevelType w:val="hybridMultilevel"/>
    <w:lvl w:ilvl="0" w:tplc="72372283">
      <w:start w:val="1"/>
      <w:numFmt w:val="decimal"/>
      <w:lvlText w:val="%1."/>
      <w:lvlJc w:val="left"/>
      <w:pPr>
        <w:ind w:left="720" w:hanging="360"/>
      </w:pPr>
    </w:lvl>
    <w:lvl w:ilvl="1" w:tplc="72372283" w:tentative="1">
      <w:start w:val="1"/>
      <w:numFmt w:val="lowerLetter"/>
      <w:lvlText w:val="%2."/>
      <w:lvlJc w:val="left"/>
      <w:pPr>
        <w:ind w:left="1440" w:hanging="360"/>
      </w:pPr>
    </w:lvl>
    <w:lvl w:ilvl="2" w:tplc="72372283" w:tentative="1">
      <w:start w:val="1"/>
      <w:numFmt w:val="lowerRoman"/>
      <w:lvlText w:val="%3."/>
      <w:lvlJc w:val="right"/>
      <w:pPr>
        <w:ind w:left="2160" w:hanging="180"/>
      </w:pPr>
    </w:lvl>
    <w:lvl w:ilvl="3" w:tplc="72372283" w:tentative="1">
      <w:start w:val="1"/>
      <w:numFmt w:val="decimal"/>
      <w:lvlText w:val="%4."/>
      <w:lvlJc w:val="left"/>
      <w:pPr>
        <w:ind w:left="2880" w:hanging="360"/>
      </w:pPr>
    </w:lvl>
    <w:lvl w:ilvl="4" w:tplc="72372283" w:tentative="1">
      <w:start w:val="1"/>
      <w:numFmt w:val="lowerLetter"/>
      <w:lvlText w:val="%5."/>
      <w:lvlJc w:val="left"/>
      <w:pPr>
        <w:ind w:left="3600" w:hanging="360"/>
      </w:pPr>
    </w:lvl>
    <w:lvl w:ilvl="5" w:tplc="72372283" w:tentative="1">
      <w:start w:val="1"/>
      <w:numFmt w:val="lowerRoman"/>
      <w:lvlText w:val="%6."/>
      <w:lvlJc w:val="right"/>
      <w:pPr>
        <w:ind w:left="4320" w:hanging="180"/>
      </w:pPr>
    </w:lvl>
    <w:lvl w:ilvl="6" w:tplc="72372283" w:tentative="1">
      <w:start w:val="1"/>
      <w:numFmt w:val="decimal"/>
      <w:lvlText w:val="%7."/>
      <w:lvlJc w:val="left"/>
      <w:pPr>
        <w:ind w:left="5040" w:hanging="360"/>
      </w:pPr>
    </w:lvl>
    <w:lvl w:ilvl="7" w:tplc="72372283" w:tentative="1">
      <w:start w:val="1"/>
      <w:numFmt w:val="lowerLetter"/>
      <w:lvlText w:val="%8."/>
      <w:lvlJc w:val="left"/>
      <w:pPr>
        <w:ind w:left="5760" w:hanging="360"/>
      </w:pPr>
    </w:lvl>
    <w:lvl w:ilvl="8" w:tplc="7237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4">
    <w:multiLevelType w:val="hybridMultilevel"/>
    <w:lvl w:ilvl="0" w:tplc="97379493">
      <w:start w:val="1"/>
      <w:numFmt w:val="decimal"/>
      <w:lvlText w:val="%1."/>
      <w:lvlJc w:val="left"/>
      <w:pPr>
        <w:ind w:left="720" w:hanging="360"/>
      </w:pPr>
    </w:lvl>
    <w:lvl w:ilvl="1" w:tplc="97379493" w:tentative="1">
      <w:start w:val="1"/>
      <w:numFmt w:val="lowerLetter"/>
      <w:lvlText w:val="%2."/>
      <w:lvlJc w:val="left"/>
      <w:pPr>
        <w:ind w:left="1440" w:hanging="360"/>
      </w:pPr>
    </w:lvl>
    <w:lvl w:ilvl="2" w:tplc="97379493" w:tentative="1">
      <w:start w:val="1"/>
      <w:numFmt w:val="lowerRoman"/>
      <w:lvlText w:val="%3."/>
      <w:lvlJc w:val="right"/>
      <w:pPr>
        <w:ind w:left="2160" w:hanging="180"/>
      </w:pPr>
    </w:lvl>
    <w:lvl w:ilvl="3" w:tplc="97379493" w:tentative="1">
      <w:start w:val="1"/>
      <w:numFmt w:val="decimal"/>
      <w:lvlText w:val="%4."/>
      <w:lvlJc w:val="left"/>
      <w:pPr>
        <w:ind w:left="2880" w:hanging="360"/>
      </w:pPr>
    </w:lvl>
    <w:lvl w:ilvl="4" w:tplc="97379493" w:tentative="1">
      <w:start w:val="1"/>
      <w:numFmt w:val="lowerLetter"/>
      <w:lvlText w:val="%5."/>
      <w:lvlJc w:val="left"/>
      <w:pPr>
        <w:ind w:left="3600" w:hanging="360"/>
      </w:pPr>
    </w:lvl>
    <w:lvl w:ilvl="5" w:tplc="97379493" w:tentative="1">
      <w:start w:val="1"/>
      <w:numFmt w:val="lowerRoman"/>
      <w:lvlText w:val="%6."/>
      <w:lvlJc w:val="right"/>
      <w:pPr>
        <w:ind w:left="4320" w:hanging="180"/>
      </w:pPr>
    </w:lvl>
    <w:lvl w:ilvl="6" w:tplc="97379493" w:tentative="1">
      <w:start w:val="1"/>
      <w:numFmt w:val="decimal"/>
      <w:lvlText w:val="%7."/>
      <w:lvlJc w:val="left"/>
      <w:pPr>
        <w:ind w:left="5040" w:hanging="360"/>
      </w:pPr>
    </w:lvl>
    <w:lvl w:ilvl="7" w:tplc="97379493" w:tentative="1">
      <w:start w:val="1"/>
      <w:numFmt w:val="lowerLetter"/>
      <w:lvlText w:val="%8."/>
      <w:lvlJc w:val="left"/>
      <w:pPr>
        <w:ind w:left="5760" w:hanging="360"/>
      </w:pPr>
    </w:lvl>
    <w:lvl w:ilvl="8" w:tplc="9737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3">
    <w:multiLevelType w:val="hybridMultilevel"/>
    <w:lvl w:ilvl="0" w:tplc="17436839">
      <w:start w:val="1"/>
      <w:numFmt w:val="decimal"/>
      <w:lvlText w:val="%1."/>
      <w:lvlJc w:val="left"/>
      <w:pPr>
        <w:ind w:left="720" w:hanging="360"/>
      </w:pPr>
    </w:lvl>
    <w:lvl w:ilvl="1" w:tplc="17436839" w:tentative="1">
      <w:start w:val="1"/>
      <w:numFmt w:val="lowerLetter"/>
      <w:lvlText w:val="%2."/>
      <w:lvlJc w:val="left"/>
      <w:pPr>
        <w:ind w:left="1440" w:hanging="360"/>
      </w:pPr>
    </w:lvl>
    <w:lvl w:ilvl="2" w:tplc="17436839" w:tentative="1">
      <w:start w:val="1"/>
      <w:numFmt w:val="lowerRoman"/>
      <w:lvlText w:val="%3."/>
      <w:lvlJc w:val="right"/>
      <w:pPr>
        <w:ind w:left="2160" w:hanging="180"/>
      </w:pPr>
    </w:lvl>
    <w:lvl w:ilvl="3" w:tplc="17436839" w:tentative="1">
      <w:start w:val="1"/>
      <w:numFmt w:val="decimal"/>
      <w:lvlText w:val="%4."/>
      <w:lvlJc w:val="left"/>
      <w:pPr>
        <w:ind w:left="2880" w:hanging="360"/>
      </w:pPr>
    </w:lvl>
    <w:lvl w:ilvl="4" w:tplc="17436839" w:tentative="1">
      <w:start w:val="1"/>
      <w:numFmt w:val="lowerLetter"/>
      <w:lvlText w:val="%5."/>
      <w:lvlJc w:val="left"/>
      <w:pPr>
        <w:ind w:left="3600" w:hanging="360"/>
      </w:pPr>
    </w:lvl>
    <w:lvl w:ilvl="5" w:tplc="17436839" w:tentative="1">
      <w:start w:val="1"/>
      <w:numFmt w:val="lowerRoman"/>
      <w:lvlText w:val="%6."/>
      <w:lvlJc w:val="right"/>
      <w:pPr>
        <w:ind w:left="4320" w:hanging="180"/>
      </w:pPr>
    </w:lvl>
    <w:lvl w:ilvl="6" w:tplc="17436839" w:tentative="1">
      <w:start w:val="1"/>
      <w:numFmt w:val="decimal"/>
      <w:lvlText w:val="%7."/>
      <w:lvlJc w:val="left"/>
      <w:pPr>
        <w:ind w:left="5040" w:hanging="360"/>
      </w:pPr>
    </w:lvl>
    <w:lvl w:ilvl="7" w:tplc="17436839" w:tentative="1">
      <w:start w:val="1"/>
      <w:numFmt w:val="lowerLetter"/>
      <w:lvlText w:val="%8."/>
      <w:lvlJc w:val="left"/>
      <w:pPr>
        <w:ind w:left="5760" w:hanging="360"/>
      </w:pPr>
    </w:lvl>
    <w:lvl w:ilvl="8" w:tplc="1743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53583376">
      <w:start w:val="1"/>
      <w:numFmt w:val="decimal"/>
      <w:lvlText w:val="%1."/>
      <w:lvlJc w:val="left"/>
      <w:pPr>
        <w:ind w:left="720" w:hanging="360"/>
      </w:pPr>
    </w:lvl>
    <w:lvl w:ilvl="1" w:tplc="53583376" w:tentative="1">
      <w:start w:val="1"/>
      <w:numFmt w:val="lowerLetter"/>
      <w:lvlText w:val="%2."/>
      <w:lvlJc w:val="left"/>
      <w:pPr>
        <w:ind w:left="1440" w:hanging="360"/>
      </w:pPr>
    </w:lvl>
    <w:lvl w:ilvl="2" w:tplc="53583376" w:tentative="1">
      <w:start w:val="1"/>
      <w:numFmt w:val="lowerRoman"/>
      <w:lvlText w:val="%3."/>
      <w:lvlJc w:val="right"/>
      <w:pPr>
        <w:ind w:left="2160" w:hanging="180"/>
      </w:pPr>
    </w:lvl>
    <w:lvl w:ilvl="3" w:tplc="53583376" w:tentative="1">
      <w:start w:val="1"/>
      <w:numFmt w:val="decimal"/>
      <w:lvlText w:val="%4."/>
      <w:lvlJc w:val="left"/>
      <w:pPr>
        <w:ind w:left="2880" w:hanging="360"/>
      </w:pPr>
    </w:lvl>
    <w:lvl w:ilvl="4" w:tplc="53583376" w:tentative="1">
      <w:start w:val="1"/>
      <w:numFmt w:val="lowerLetter"/>
      <w:lvlText w:val="%5."/>
      <w:lvlJc w:val="left"/>
      <w:pPr>
        <w:ind w:left="3600" w:hanging="360"/>
      </w:pPr>
    </w:lvl>
    <w:lvl w:ilvl="5" w:tplc="53583376" w:tentative="1">
      <w:start w:val="1"/>
      <w:numFmt w:val="lowerRoman"/>
      <w:lvlText w:val="%6."/>
      <w:lvlJc w:val="right"/>
      <w:pPr>
        <w:ind w:left="4320" w:hanging="180"/>
      </w:pPr>
    </w:lvl>
    <w:lvl w:ilvl="6" w:tplc="53583376" w:tentative="1">
      <w:start w:val="1"/>
      <w:numFmt w:val="decimal"/>
      <w:lvlText w:val="%7."/>
      <w:lvlJc w:val="left"/>
      <w:pPr>
        <w:ind w:left="5040" w:hanging="360"/>
      </w:pPr>
    </w:lvl>
    <w:lvl w:ilvl="7" w:tplc="53583376" w:tentative="1">
      <w:start w:val="1"/>
      <w:numFmt w:val="lowerLetter"/>
      <w:lvlText w:val="%8."/>
      <w:lvlJc w:val="left"/>
      <w:pPr>
        <w:ind w:left="5760" w:hanging="360"/>
      </w:pPr>
    </w:lvl>
    <w:lvl w:ilvl="8" w:tplc="5358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1">
    <w:multiLevelType w:val="hybridMultilevel"/>
    <w:lvl w:ilvl="0" w:tplc="86848150">
      <w:start w:val="1"/>
      <w:numFmt w:val="decimal"/>
      <w:lvlText w:val="%1."/>
      <w:lvlJc w:val="left"/>
      <w:pPr>
        <w:ind w:left="720" w:hanging="360"/>
      </w:pPr>
    </w:lvl>
    <w:lvl w:ilvl="1" w:tplc="86848150" w:tentative="1">
      <w:start w:val="1"/>
      <w:numFmt w:val="lowerLetter"/>
      <w:lvlText w:val="%2."/>
      <w:lvlJc w:val="left"/>
      <w:pPr>
        <w:ind w:left="1440" w:hanging="360"/>
      </w:pPr>
    </w:lvl>
    <w:lvl w:ilvl="2" w:tplc="86848150" w:tentative="1">
      <w:start w:val="1"/>
      <w:numFmt w:val="lowerRoman"/>
      <w:lvlText w:val="%3."/>
      <w:lvlJc w:val="right"/>
      <w:pPr>
        <w:ind w:left="2160" w:hanging="180"/>
      </w:pPr>
    </w:lvl>
    <w:lvl w:ilvl="3" w:tplc="86848150" w:tentative="1">
      <w:start w:val="1"/>
      <w:numFmt w:val="decimal"/>
      <w:lvlText w:val="%4."/>
      <w:lvlJc w:val="left"/>
      <w:pPr>
        <w:ind w:left="2880" w:hanging="360"/>
      </w:pPr>
    </w:lvl>
    <w:lvl w:ilvl="4" w:tplc="86848150" w:tentative="1">
      <w:start w:val="1"/>
      <w:numFmt w:val="lowerLetter"/>
      <w:lvlText w:val="%5."/>
      <w:lvlJc w:val="left"/>
      <w:pPr>
        <w:ind w:left="3600" w:hanging="360"/>
      </w:pPr>
    </w:lvl>
    <w:lvl w:ilvl="5" w:tplc="86848150" w:tentative="1">
      <w:start w:val="1"/>
      <w:numFmt w:val="lowerRoman"/>
      <w:lvlText w:val="%6."/>
      <w:lvlJc w:val="right"/>
      <w:pPr>
        <w:ind w:left="4320" w:hanging="180"/>
      </w:pPr>
    </w:lvl>
    <w:lvl w:ilvl="6" w:tplc="86848150" w:tentative="1">
      <w:start w:val="1"/>
      <w:numFmt w:val="decimal"/>
      <w:lvlText w:val="%7."/>
      <w:lvlJc w:val="left"/>
      <w:pPr>
        <w:ind w:left="5040" w:hanging="360"/>
      </w:pPr>
    </w:lvl>
    <w:lvl w:ilvl="7" w:tplc="86848150" w:tentative="1">
      <w:start w:val="1"/>
      <w:numFmt w:val="lowerLetter"/>
      <w:lvlText w:val="%8."/>
      <w:lvlJc w:val="left"/>
      <w:pPr>
        <w:ind w:left="5760" w:hanging="360"/>
      </w:pPr>
    </w:lvl>
    <w:lvl w:ilvl="8" w:tplc="86848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0">
    <w:multiLevelType w:val="hybridMultilevel"/>
    <w:lvl w:ilvl="0" w:tplc="56830524">
      <w:start w:val="1"/>
      <w:numFmt w:val="decimal"/>
      <w:lvlText w:val="%1."/>
      <w:lvlJc w:val="left"/>
      <w:pPr>
        <w:ind w:left="720" w:hanging="360"/>
      </w:pPr>
    </w:lvl>
    <w:lvl w:ilvl="1" w:tplc="56830524" w:tentative="1">
      <w:start w:val="1"/>
      <w:numFmt w:val="lowerLetter"/>
      <w:lvlText w:val="%2."/>
      <w:lvlJc w:val="left"/>
      <w:pPr>
        <w:ind w:left="1440" w:hanging="360"/>
      </w:pPr>
    </w:lvl>
    <w:lvl w:ilvl="2" w:tplc="56830524" w:tentative="1">
      <w:start w:val="1"/>
      <w:numFmt w:val="lowerRoman"/>
      <w:lvlText w:val="%3."/>
      <w:lvlJc w:val="right"/>
      <w:pPr>
        <w:ind w:left="2160" w:hanging="180"/>
      </w:pPr>
    </w:lvl>
    <w:lvl w:ilvl="3" w:tplc="56830524" w:tentative="1">
      <w:start w:val="1"/>
      <w:numFmt w:val="decimal"/>
      <w:lvlText w:val="%4."/>
      <w:lvlJc w:val="left"/>
      <w:pPr>
        <w:ind w:left="2880" w:hanging="360"/>
      </w:pPr>
    </w:lvl>
    <w:lvl w:ilvl="4" w:tplc="56830524" w:tentative="1">
      <w:start w:val="1"/>
      <w:numFmt w:val="lowerLetter"/>
      <w:lvlText w:val="%5."/>
      <w:lvlJc w:val="left"/>
      <w:pPr>
        <w:ind w:left="3600" w:hanging="360"/>
      </w:pPr>
    </w:lvl>
    <w:lvl w:ilvl="5" w:tplc="56830524" w:tentative="1">
      <w:start w:val="1"/>
      <w:numFmt w:val="lowerRoman"/>
      <w:lvlText w:val="%6."/>
      <w:lvlJc w:val="right"/>
      <w:pPr>
        <w:ind w:left="4320" w:hanging="180"/>
      </w:pPr>
    </w:lvl>
    <w:lvl w:ilvl="6" w:tplc="56830524" w:tentative="1">
      <w:start w:val="1"/>
      <w:numFmt w:val="decimal"/>
      <w:lvlText w:val="%7."/>
      <w:lvlJc w:val="left"/>
      <w:pPr>
        <w:ind w:left="5040" w:hanging="360"/>
      </w:pPr>
    </w:lvl>
    <w:lvl w:ilvl="7" w:tplc="56830524" w:tentative="1">
      <w:start w:val="1"/>
      <w:numFmt w:val="lowerLetter"/>
      <w:lvlText w:val="%8."/>
      <w:lvlJc w:val="left"/>
      <w:pPr>
        <w:ind w:left="5760" w:hanging="360"/>
      </w:pPr>
    </w:lvl>
    <w:lvl w:ilvl="8" w:tplc="5683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9">
    <w:multiLevelType w:val="hybridMultilevel"/>
    <w:lvl w:ilvl="0" w:tplc="69378220">
      <w:start w:val="1"/>
      <w:numFmt w:val="decimal"/>
      <w:lvlText w:val="%1."/>
      <w:lvlJc w:val="left"/>
      <w:pPr>
        <w:ind w:left="720" w:hanging="360"/>
      </w:pPr>
    </w:lvl>
    <w:lvl w:ilvl="1" w:tplc="69378220" w:tentative="1">
      <w:start w:val="1"/>
      <w:numFmt w:val="lowerLetter"/>
      <w:lvlText w:val="%2."/>
      <w:lvlJc w:val="left"/>
      <w:pPr>
        <w:ind w:left="1440" w:hanging="360"/>
      </w:pPr>
    </w:lvl>
    <w:lvl w:ilvl="2" w:tplc="69378220" w:tentative="1">
      <w:start w:val="1"/>
      <w:numFmt w:val="lowerRoman"/>
      <w:lvlText w:val="%3."/>
      <w:lvlJc w:val="right"/>
      <w:pPr>
        <w:ind w:left="2160" w:hanging="180"/>
      </w:pPr>
    </w:lvl>
    <w:lvl w:ilvl="3" w:tplc="69378220" w:tentative="1">
      <w:start w:val="1"/>
      <w:numFmt w:val="decimal"/>
      <w:lvlText w:val="%4."/>
      <w:lvlJc w:val="left"/>
      <w:pPr>
        <w:ind w:left="2880" w:hanging="360"/>
      </w:pPr>
    </w:lvl>
    <w:lvl w:ilvl="4" w:tplc="69378220" w:tentative="1">
      <w:start w:val="1"/>
      <w:numFmt w:val="lowerLetter"/>
      <w:lvlText w:val="%5."/>
      <w:lvlJc w:val="left"/>
      <w:pPr>
        <w:ind w:left="3600" w:hanging="360"/>
      </w:pPr>
    </w:lvl>
    <w:lvl w:ilvl="5" w:tplc="69378220" w:tentative="1">
      <w:start w:val="1"/>
      <w:numFmt w:val="lowerRoman"/>
      <w:lvlText w:val="%6."/>
      <w:lvlJc w:val="right"/>
      <w:pPr>
        <w:ind w:left="4320" w:hanging="180"/>
      </w:pPr>
    </w:lvl>
    <w:lvl w:ilvl="6" w:tplc="69378220" w:tentative="1">
      <w:start w:val="1"/>
      <w:numFmt w:val="decimal"/>
      <w:lvlText w:val="%7."/>
      <w:lvlJc w:val="left"/>
      <w:pPr>
        <w:ind w:left="5040" w:hanging="360"/>
      </w:pPr>
    </w:lvl>
    <w:lvl w:ilvl="7" w:tplc="69378220" w:tentative="1">
      <w:start w:val="1"/>
      <w:numFmt w:val="lowerLetter"/>
      <w:lvlText w:val="%8."/>
      <w:lvlJc w:val="left"/>
      <w:pPr>
        <w:ind w:left="5760" w:hanging="360"/>
      </w:pPr>
    </w:lvl>
    <w:lvl w:ilvl="8" w:tplc="6937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8">
    <w:multiLevelType w:val="hybridMultilevel"/>
    <w:lvl w:ilvl="0" w:tplc="13576720">
      <w:start w:val="1"/>
      <w:numFmt w:val="decimal"/>
      <w:lvlText w:val="%1."/>
      <w:lvlJc w:val="left"/>
      <w:pPr>
        <w:ind w:left="720" w:hanging="360"/>
      </w:pPr>
    </w:lvl>
    <w:lvl w:ilvl="1" w:tplc="13576720" w:tentative="1">
      <w:start w:val="1"/>
      <w:numFmt w:val="lowerLetter"/>
      <w:lvlText w:val="%2."/>
      <w:lvlJc w:val="left"/>
      <w:pPr>
        <w:ind w:left="1440" w:hanging="360"/>
      </w:pPr>
    </w:lvl>
    <w:lvl w:ilvl="2" w:tplc="13576720" w:tentative="1">
      <w:start w:val="1"/>
      <w:numFmt w:val="lowerRoman"/>
      <w:lvlText w:val="%3."/>
      <w:lvlJc w:val="right"/>
      <w:pPr>
        <w:ind w:left="2160" w:hanging="180"/>
      </w:pPr>
    </w:lvl>
    <w:lvl w:ilvl="3" w:tplc="13576720" w:tentative="1">
      <w:start w:val="1"/>
      <w:numFmt w:val="decimal"/>
      <w:lvlText w:val="%4."/>
      <w:lvlJc w:val="left"/>
      <w:pPr>
        <w:ind w:left="2880" w:hanging="360"/>
      </w:pPr>
    </w:lvl>
    <w:lvl w:ilvl="4" w:tplc="13576720" w:tentative="1">
      <w:start w:val="1"/>
      <w:numFmt w:val="lowerLetter"/>
      <w:lvlText w:val="%5."/>
      <w:lvlJc w:val="left"/>
      <w:pPr>
        <w:ind w:left="3600" w:hanging="360"/>
      </w:pPr>
    </w:lvl>
    <w:lvl w:ilvl="5" w:tplc="13576720" w:tentative="1">
      <w:start w:val="1"/>
      <w:numFmt w:val="lowerRoman"/>
      <w:lvlText w:val="%6."/>
      <w:lvlJc w:val="right"/>
      <w:pPr>
        <w:ind w:left="4320" w:hanging="180"/>
      </w:pPr>
    </w:lvl>
    <w:lvl w:ilvl="6" w:tplc="13576720" w:tentative="1">
      <w:start w:val="1"/>
      <w:numFmt w:val="decimal"/>
      <w:lvlText w:val="%7."/>
      <w:lvlJc w:val="left"/>
      <w:pPr>
        <w:ind w:left="5040" w:hanging="360"/>
      </w:pPr>
    </w:lvl>
    <w:lvl w:ilvl="7" w:tplc="13576720" w:tentative="1">
      <w:start w:val="1"/>
      <w:numFmt w:val="lowerLetter"/>
      <w:lvlText w:val="%8."/>
      <w:lvlJc w:val="left"/>
      <w:pPr>
        <w:ind w:left="5760" w:hanging="360"/>
      </w:pPr>
    </w:lvl>
    <w:lvl w:ilvl="8" w:tplc="1357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7">
    <w:multiLevelType w:val="hybridMultilevel"/>
    <w:lvl w:ilvl="0" w:tplc="15118156">
      <w:start w:val="1"/>
      <w:numFmt w:val="decimal"/>
      <w:lvlText w:val="%1."/>
      <w:lvlJc w:val="left"/>
      <w:pPr>
        <w:ind w:left="720" w:hanging="360"/>
      </w:pPr>
    </w:lvl>
    <w:lvl w:ilvl="1" w:tplc="15118156" w:tentative="1">
      <w:start w:val="1"/>
      <w:numFmt w:val="lowerLetter"/>
      <w:lvlText w:val="%2."/>
      <w:lvlJc w:val="left"/>
      <w:pPr>
        <w:ind w:left="1440" w:hanging="360"/>
      </w:pPr>
    </w:lvl>
    <w:lvl w:ilvl="2" w:tplc="15118156" w:tentative="1">
      <w:start w:val="1"/>
      <w:numFmt w:val="lowerRoman"/>
      <w:lvlText w:val="%3."/>
      <w:lvlJc w:val="right"/>
      <w:pPr>
        <w:ind w:left="2160" w:hanging="180"/>
      </w:pPr>
    </w:lvl>
    <w:lvl w:ilvl="3" w:tplc="15118156" w:tentative="1">
      <w:start w:val="1"/>
      <w:numFmt w:val="decimal"/>
      <w:lvlText w:val="%4."/>
      <w:lvlJc w:val="left"/>
      <w:pPr>
        <w:ind w:left="2880" w:hanging="360"/>
      </w:pPr>
    </w:lvl>
    <w:lvl w:ilvl="4" w:tplc="15118156" w:tentative="1">
      <w:start w:val="1"/>
      <w:numFmt w:val="lowerLetter"/>
      <w:lvlText w:val="%5."/>
      <w:lvlJc w:val="left"/>
      <w:pPr>
        <w:ind w:left="3600" w:hanging="360"/>
      </w:pPr>
    </w:lvl>
    <w:lvl w:ilvl="5" w:tplc="15118156" w:tentative="1">
      <w:start w:val="1"/>
      <w:numFmt w:val="lowerRoman"/>
      <w:lvlText w:val="%6."/>
      <w:lvlJc w:val="right"/>
      <w:pPr>
        <w:ind w:left="4320" w:hanging="180"/>
      </w:pPr>
    </w:lvl>
    <w:lvl w:ilvl="6" w:tplc="15118156" w:tentative="1">
      <w:start w:val="1"/>
      <w:numFmt w:val="decimal"/>
      <w:lvlText w:val="%7."/>
      <w:lvlJc w:val="left"/>
      <w:pPr>
        <w:ind w:left="5040" w:hanging="360"/>
      </w:pPr>
    </w:lvl>
    <w:lvl w:ilvl="7" w:tplc="15118156" w:tentative="1">
      <w:start w:val="1"/>
      <w:numFmt w:val="lowerLetter"/>
      <w:lvlText w:val="%8."/>
      <w:lvlJc w:val="left"/>
      <w:pPr>
        <w:ind w:left="5760" w:hanging="360"/>
      </w:pPr>
    </w:lvl>
    <w:lvl w:ilvl="8" w:tplc="15118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6">
    <w:multiLevelType w:val="hybridMultilevel"/>
    <w:lvl w:ilvl="0" w:tplc="91743859">
      <w:start w:val="1"/>
      <w:numFmt w:val="decimal"/>
      <w:lvlText w:val="%1."/>
      <w:lvlJc w:val="left"/>
      <w:pPr>
        <w:ind w:left="720" w:hanging="360"/>
      </w:pPr>
    </w:lvl>
    <w:lvl w:ilvl="1" w:tplc="91743859" w:tentative="1">
      <w:start w:val="1"/>
      <w:numFmt w:val="lowerLetter"/>
      <w:lvlText w:val="%2."/>
      <w:lvlJc w:val="left"/>
      <w:pPr>
        <w:ind w:left="1440" w:hanging="360"/>
      </w:pPr>
    </w:lvl>
    <w:lvl w:ilvl="2" w:tplc="91743859" w:tentative="1">
      <w:start w:val="1"/>
      <w:numFmt w:val="lowerRoman"/>
      <w:lvlText w:val="%3."/>
      <w:lvlJc w:val="right"/>
      <w:pPr>
        <w:ind w:left="2160" w:hanging="180"/>
      </w:pPr>
    </w:lvl>
    <w:lvl w:ilvl="3" w:tplc="91743859" w:tentative="1">
      <w:start w:val="1"/>
      <w:numFmt w:val="decimal"/>
      <w:lvlText w:val="%4."/>
      <w:lvlJc w:val="left"/>
      <w:pPr>
        <w:ind w:left="2880" w:hanging="360"/>
      </w:pPr>
    </w:lvl>
    <w:lvl w:ilvl="4" w:tplc="91743859" w:tentative="1">
      <w:start w:val="1"/>
      <w:numFmt w:val="lowerLetter"/>
      <w:lvlText w:val="%5."/>
      <w:lvlJc w:val="left"/>
      <w:pPr>
        <w:ind w:left="3600" w:hanging="360"/>
      </w:pPr>
    </w:lvl>
    <w:lvl w:ilvl="5" w:tplc="91743859" w:tentative="1">
      <w:start w:val="1"/>
      <w:numFmt w:val="lowerRoman"/>
      <w:lvlText w:val="%6."/>
      <w:lvlJc w:val="right"/>
      <w:pPr>
        <w:ind w:left="4320" w:hanging="180"/>
      </w:pPr>
    </w:lvl>
    <w:lvl w:ilvl="6" w:tplc="91743859" w:tentative="1">
      <w:start w:val="1"/>
      <w:numFmt w:val="decimal"/>
      <w:lvlText w:val="%7."/>
      <w:lvlJc w:val="left"/>
      <w:pPr>
        <w:ind w:left="5040" w:hanging="360"/>
      </w:pPr>
    </w:lvl>
    <w:lvl w:ilvl="7" w:tplc="91743859" w:tentative="1">
      <w:start w:val="1"/>
      <w:numFmt w:val="lowerLetter"/>
      <w:lvlText w:val="%8."/>
      <w:lvlJc w:val="left"/>
      <w:pPr>
        <w:ind w:left="5760" w:hanging="360"/>
      </w:pPr>
    </w:lvl>
    <w:lvl w:ilvl="8" w:tplc="9174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5">
    <w:multiLevelType w:val="hybridMultilevel"/>
    <w:lvl w:ilvl="0" w:tplc="88577604">
      <w:start w:val="1"/>
      <w:numFmt w:val="decimal"/>
      <w:lvlText w:val="%1."/>
      <w:lvlJc w:val="left"/>
      <w:pPr>
        <w:ind w:left="720" w:hanging="360"/>
      </w:pPr>
    </w:lvl>
    <w:lvl w:ilvl="1" w:tplc="88577604" w:tentative="1">
      <w:start w:val="1"/>
      <w:numFmt w:val="lowerLetter"/>
      <w:lvlText w:val="%2."/>
      <w:lvlJc w:val="left"/>
      <w:pPr>
        <w:ind w:left="1440" w:hanging="360"/>
      </w:pPr>
    </w:lvl>
    <w:lvl w:ilvl="2" w:tplc="88577604" w:tentative="1">
      <w:start w:val="1"/>
      <w:numFmt w:val="lowerRoman"/>
      <w:lvlText w:val="%3."/>
      <w:lvlJc w:val="right"/>
      <w:pPr>
        <w:ind w:left="2160" w:hanging="180"/>
      </w:pPr>
    </w:lvl>
    <w:lvl w:ilvl="3" w:tplc="88577604" w:tentative="1">
      <w:start w:val="1"/>
      <w:numFmt w:val="decimal"/>
      <w:lvlText w:val="%4."/>
      <w:lvlJc w:val="left"/>
      <w:pPr>
        <w:ind w:left="2880" w:hanging="360"/>
      </w:pPr>
    </w:lvl>
    <w:lvl w:ilvl="4" w:tplc="88577604" w:tentative="1">
      <w:start w:val="1"/>
      <w:numFmt w:val="lowerLetter"/>
      <w:lvlText w:val="%5."/>
      <w:lvlJc w:val="left"/>
      <w:pPr>
        <w:ind w:left="3600" w:hanging="360"/>
      </w:pPr>
    </w:lvl>
    <w:lvl w:ilvl="5" w:tplc="88577604" w:tentative="1">
      <w:start w:val="1"/>
      <w:numFmt w:val="lowerRoman"/>
      <w:lvlText w:val="%6."/>
      <w:lvlJc w:val="right"/>
      <w:pPr>
        <w:ind w:left="4320" w:hanging="180"/>
      </w:pPr>
    </w:lvl>
    <w:lvl w:ilvl="6" w:tplc="88577604" w:tentative="1">
      <w:start w:val="1"/>
      <w:numFmt w:val="decimal"/>
      <w:lvlText w:val="%7."/>
      <w:lvlJc w:val="left"/>
      <w:pPr>
        <w:ind w:left="5040" w:hanging="360"/>
      </w:pPr>
    </w:lvl>
    <w:lvl w:ilvl="7" w:tplc="88577604" w:tentative="1">
      <w:start w:val="1"/>
      <w:numFmt w:val="lowerLetter"/>
      <w:lvlText w:val="%8."/>
      <w:lvlJc w:val="left"/>
      <w:pPr>
        <w:ind w:left="5760" w:hanging="360"/>
      </w:pPr>
    </w:lvl>
    <w:lvl w:ilvl="8" w:tplc="8857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4">
    <w:multiLevelType w:val="hybridMultilevel"/>
    <w:lvl w:ilvl="0" w:tplc="30573875">
      <w:start w:val="1"/>
      <w:numFmt w:val="decimal"/>
      <w:lvlText w:val="%1."/>
      <w:lvlJc w:val="left"/>
      <w:pPr>
        <w:ind w:left="720" w:hanging="360"/>
      </w:pPr>
    </w:lvl>
    <w:lvl w:ilvl="1" w:tplc="30573875" w:tentative="1">
      <w:start w:val="1"/>
      <w:numFmt w:val="lowerLetter"/>
      <w:lvlText w:val="%2."/>
      <w:lvlJc w:val="left"/>
      <w:pPr>
        <w:ind w:left="1440" w:hanging="360"/>
      </w:pPr>
    </w:lvl>
    <w:lvl w:ilvl="2" w:tplc="30573875" w:tentative="1">
      <w:start w:val="1"/>
      <w:numFmt w:val="lowerRoman"/>
      <w:lvlText w:val="%3."/>
      <w:lvlJc w:val="right"/>
      <w:pPr>
        <w:ind w:left="2160" w:hanging="180"/>
      </w:pPr>
    </w:lvl>
    <w:lvl w:ilvl="3" w:tplc="30573875" w:tentative="1">
      <w:start w:val="1"/>
      <w:numFmt w:val="decimal"/>
      <w:lvlText w:val="%4."/>
      <w:lvlJc w:val="left"/>
      <w:pPr>
        <w:ind w:left="2880" w:hanging="360"/>
      </w:pPr>
    </w:lvl>
    <w:lvl w:ilvl="4" w:tplc="30573875" w:tentative="1">
      <w:start w:val="1"/>
      <w:numFmt w:val="lowerLetter"/>
      <w:lvlText w:val="%5."/>
      <w:lvlJc w:val="left"/>
      <w:pPr>
        <w:ind w:left="3600" w:hanging="360"/>
      </w:pPr>
    </w:lvl>
    <w:lvl w:ilvl="5" w:tplc="30573875" w:tentative="1">
      <w:start w:val="1"/>
      <w:numFmt w:val="lowerRoman"/>
      <w:lvlText w:val="%6."/>
      <w:lvlJc w:val="right"/>
      <w:pPr>
        <w:ind w:left="4320" w:hanging="180"/>
      </w:pPr>
    </w:lvl>
    <w:lvl w:ilvl="6" w:tplc="30573875" w:tentative="1">
      <w:start w:val="1"/>
      <w:numFmt w:val="decimal"/>
      <w:lvlText w:val="%7."/>
      <w:lvlJc w:val="left"/>
      <w:pPr>
        <w:ind w:left="5040" w:hanging="360"/>
      </w:pPr>
    </w:lvl>
    <w:lvl w:ilvl="7" w:tplc="30573875" w:tentative="1">
      <w:start w:val="1"/>
      <w:numFmt w:val="lowerLetter"/>
      <w:lvlText w:val="%8."/>
      <w:lvlJc w:val="left"/>
      <w:pPr>
        <w:ind w:left="5760" w:hanging="360"/>
      </w:pPr>
    </w:lvl>
    <w:lvl w:ilvl="8" w:tplc="3057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3">
    <w:multiLevelType w:val="hybridMultilevel"/>
    <w:lvl w:ilvl="0" w:tplc="75784125">
      <w:start w:val="1"/>
      <w:numFmt w:val="decimal"/>
      <w:lvlText w:val="%1."/>
      <w:lvlJc w:val="left"/>
      <w:pPr>
        <w:ind w:left="720" w:hanging="360"/>
      </w:pPr>
    </w:lvl>
    <w:lvl w:ilvl="1" w:tplc="75784125" w:tentative="1">
      <w:start w:val="1"/>
      <w:numFmt w:val="lowerLetter"/>
      <w:lvlText w:val="%2."/>
      <w:lvlJc w:val="left"/>
      <w:pPr>
        <w:ind w:left="1440" w:hanging="360"/>
      </w:pPr>
    </w:lvl>
    <w:lvl w:ilvl="2" w:tplc="75784125" w:tentative="1">
      <w:start w:val="1"/>
      <w:numFmt w:val="lowerRoman"/>
      <w:lvlText w:val="%3."/>
      <w:lvlJc w:val="right"/>
      <w:pPr>
        <w:ind w:left="2160" w:hanging="180"/>
      </w:pPr>
    </w:lvl>
    <w:lvl w:ilvl="3" w:tplc="75784125" w:tentative="1">
      <w:start w:val="1"/>
      <w:numFmt w:val="decimal"/>
      <w:lvlText w:val="%4."/>
      <w:lvlJc w:val="left"/>
      <w:pPr>
        <w:ind w:left="2880" w:hanging="360"/>
      </w:pPr>
    </w:lvl>
    <w:lvl w:ilvl="4" w:tplc="75784125" w:tentative="1">
      <w:start w:val="1"/>
      <w:numFmt w:val="lowerLetter"/>
      <w:lvlText w:val="%5."/>
      <w:lvlJc w:val="left"/>
      <w:pPr>
        <w:ind w:left="3600" w:hanging="360"/>
      </w:pPr>
    </w:lvl>
    <w:lvl w:ilvl="5" w:tplc="75784125" w:tentative="1">
      <w:start w:val="1"/>
      <w:numFmt w:val="lowerRoman"/>
      <w:lvlText w:val="%6."/>
      <w:lvlJc w:val="right"/>
      <w:pPr>
        <w:ind w:left="4320" w:hanging="180"/>
      </w:pPr>
    </w:lvl>
    <w:lvl w:ilvl="6" w:tplc="75784125" w:tentative="1">
      <w:start w:val="1"/>
      <w:numFmt w:val="decimal"/>
      <w:lvlText w:val="%7."/>
      <w:lvlJc w:val="left"/>
      <w:pPr>
        <w:ind w:left="5040" w:hanging="360"/>
      </w:pPr>
    </w:lvl>
    <w:lvl w:ilvl="7" w:tplc="75784125" w:tentative="1">
      <w:start w:val="1"/>
      <w:numFmt w:val="lowerLetter"/>
      <w:lvlText w:val="%8."/>
      <w:lvlJc w:val="left"/>
      <w:pPr>
        <w:ind w:left="5760" w:hanging="360"/>
      </w:pPr>
    </w:lvl>
    <w:lvl w:ilvl="8" w:tplc="7578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2">
    <w:multiLevelType w:val="hybridMultilevel"/>
    <w:lvl w:ilvl="0" w:tplc="17082391">
      <w:start w:val="1"/>
      <w:numFmt w:val="decimal"/>
      <w:lvlText w:val="%1."/>
      <w:lvlJc w:val="left"/>
      <w:pPr>
        <w:ind w:left="720" w:hanging="360"/>
      </w:pPr>
    </w:lvl>
    <w:lvl w:ilvl="1" w:tplc="17082391" w:tentative="1">
      <w:start w:val="1"/>
      <w:numFmt w:val="lowerLetter"/>
      <w:lvlText w:val="%2."/>
      <w:lvlJc w:val="left"/>
      <w:pPr>
        <w:ind w:left="1440" w:hanging="360"/>
      </w:pPr>
    </w:lvl>
    <w:lvl w:ilvl="2" w:tplc="17082391" w:tentative="1">
      <w:start w:val="1"/>
      <w:numFmt w:val="lowerRoman"/>
      <w:lvlText w:val="%3."/>
      <w:lvlJc w:val="right"/>
      <w:pPr>
        <w:ind w:left="2160" w:hanging="180"/>
      </w:pPr>
    </w:lvl>
    <w:lvl w:ilvl="3" w:tplc="17082391" w:tentative="1">
      <w:start w:val="1"/>
      <w:numFmt w:val="decimal"/>
      <w:lvlText w:val="%4."/>
      <w:lvlJc w:val="left"/>
      <w:pPr>
        <w:ind w:left="2880" w:hanging="360"/>
      </w:pPr>
    </w:lvl>
    <w:lvl w:ilvl="4" w:tplc="17082391" w:tentative="1">
      <w:start w:val="1"/>
      <w:numFmt w:val="lowerLetter"/>
      <w:lvlText w:val="%5."/>
      <w:lvlJc w:val="left"/>
      <w:pPr>
        <w:ind w:left="3600" w:hanging="360"/>
      </w:pPr>
    </w:lvl>
    <w:lvl w:ilvl="5" w:tplc="17082391" w:tentative="1">
      <w:start w:val="1"/>
      <w:numFmt w:val="lowerRoman"/>
      <w:lvlText w:val="%6."/>
      <w:lvlJc w:val="right"/>
      <w:pPr>
        <w:ind w:left="4320" w:hanging="180"/>
      </w:pPr>
    </w:lvl>
    <w:lvl w:ilvl="6" w:tplc="17082391" w:tentative="1">
      <w:start w:val="1"/>
      <w:numFmt w:val="decimal"/>
      <w:lvlText w:val="%7."/>
      <w:lvlJc w:val="left"/>
      <w:pPr>
        <w:ind w:left="5040" w:hanging="360"/>
      </w:pPr>
    </w:lvl>
    <w:lvl w:ilvl="7" w:tplc="17082391" w:tentative="1">
      <w:start w:val="1"/>
      <w:numFmt w:val="lowerLetter"/>
      <w:lvlText w:val="%8."/>
      <w:lvlJc w:val="left"/>
      <w:pPr>
        <w:ind w:left="5760" w:hanging="360"/>
      </w:pPr>
    </w:lvl>
    <w:lvl w:ilvl="8" w:tplc="17082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1">
    <w:multiLevelType w:val="hybridMultilevel"/>
    <w:lvl w:ilvl="0" w:tplc="76896166">
      <w:start w:val="1"/>
      <w:numFmt w:val="decimal"/>
      <w:lvlText w:val="%1."/>
      <w:lvlJc w:val="left"/>
      <w:pPr>
        <w:ind w:left="720" w:hanging="360"/>
      </w:pPr>
    </w:lvl>
    <w:lvl w:ilvl="1" w:tplc="76896166" w:tentative="1">
      <w:start w:val="1"/>
      <w:numFmt w:val="lowerLetter"/>
      <w:lvlText w:val="%2."/>
      <w:lvlJc w:val="left"/>
      <w:pPr>
        <w:ind w:left="1440" w:hanging="360"/>
      </w:pPr>
    </w:lvl>
    <w:lvl w:ilvl="2" w:tplc="76896166" w:tentative="1">
      <w:start w:val="1"/>
      <w:numFmt w:val="lowerRoman"/>
      <w:lvlText w:val="%3."/>
      <w:lvlJc w:val="right"/>
      <w:pPr>
        <w:ind w:left="2160" w:hanging="180"/>
      </w:pPr>
    </w:lvl>
    <w:lvl w:ilvl="3" w:tplc="76896166" w:tentative="1">
      <w:start w:val="1"/>
      <w:numFmt w:val="decimal"/>
      <w:lvlText w:val="%4."/>
      <w:lvlJc w:val="left"/>
      <w:pPr>
        <w:ind w:left="2880" w:hanging="360"/>
      </w:pPr>
    </w:lvl>
    <w:lvl w:ilvl="4" w:tplc="76896166" w:tentative="1">
      <w:start w:val="1"/>
      <w:numFmt w:val="lowerLetter"/>
      <w:lvlText w:val="%5."/>
      <w:lvlJc w:val="left"/>
      <w:pPr>
        <w:ind w:left="3600" w:hanging="360"/>
      </w:pPr>
    </w:lvl>
    <w:lvl w:ilvl="5" w:tplc="76896166" w:tentative="1">
      <w:start w:val="1"/>
      <w:numFmt w:val="lowerRoman"/>
      <w:lvlText w:val="%6."/>
      <w:lvlJc w:val="right"/>
      <w:pPr>
        <w:ind w:left="4320" w:hanging="180"/>
      </w:pPr>
    </w:lvl>
    <w:lvl w:ilvl="6" w:tplc="76896166" w:tentative="1">
      <w:start w:val="1"/>
      <w:numFmt w:val="decimal"/>
      <w:lvlText w:val="%7."/>
      <w:lvlJc w:val="left"/>
      <w:pPr>
        <w:ind w:left="5040" w:hanging="360"/>
      </w:pPr>
    </w:lvl>
    <w:lvl w:ilvl="7" w:tplc="76896166" w:tentative="1">
      <w:start w:val="1"/>
      <w:numFmt w:val="lowerLetter"/>
      <w:lvlText w:val="%8."/>
      <w:lvlJc w:val="left"/>
      <w:pPr>
        <w:ind w:left="5760" w:hanging="360"/>
      </w:pPr>
    </w:lvl>
    <w:lvl w:ilvl="8" w:tplc="7689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0">
    <w:multiLevelType w:val="hybridMultilevel"/>
    <w:lvl w:ilvl="0" w:tplc="22560408">
      <w:start w:val="1"/>
      <w:numFmt w:val="decimal"/>
      <w:lvlText w:val="%1."/>
      <w:lvlJc w:val="left"/>
      <w:pPr>
        <w:ind w:left="720" w:hanging="360"/>
      </w:pPr>
    </w:lvl>
    <w:lvl w:ilvl="1" w:tplc="22560408" w:tentative="1">
      <w:start w:val="1"/>
      <w:numFmt w:val="lowerLetter"/>
      <w:lvlText w:val="%2."/>
      <w:lvlJc w:val="left"/>
      <w:pPr>
        <w:ind w:left="1440" w:hanging="360"/>
      </w:pPr>
    </w:lvl>
    <w:lvl w:ilvl="2" w:tplc="22560408" w:tentative="1">
      <w:start w:val="1"/>
      <w:numFmt w:val="lowerRoman"/>
      <w:lvlText w:val="%3."/>
      <w:lvlJc w:val="right"/>
      <w:pPr>
        <w:ind w:left="2160" w:hanging="180"/>
      </w:pPr>
    </w:lvl>
    <w:lvl w:ilvl="3" w:tplc="22560408" w:tentative="1">
      <w:start w:val="1"/>
      <w:numFmt w:val="decimal"/>
      <w:lvlText w:val="%4."/>
      <w:lvlJc w:val="left"/>
      <w:pPr>
        <w:ind w:left="2880" w:hanging="360"/>
      </w:pPr>
    </w:lvl>
    <w:lvl w:ilvl="4" w:tplc="22560408" w:tentative="1">
      <w:start w:val="1"/>
      <w:numFmt w:val="lowerLetter"/>
      <w:lvlText w:val="%5."/>
      <w:lvlJc w:val="left"/>
      <w:pPr>
        <w:ind w:left="3600" w:hanging="360"/>
      </w:pPr>
    </w:lvl>
    <w:lvl w:ilvl="5" w:tplc="22560408" w:tentative="1">
      <w:start w:val="1"/>
      <w:numFmt w:val="lowerRoman"/>
      <w:lvlText w:val="%6."/>
      <w:lvlJc w:val="right"/>
      <w:pPr>
        <w:ind w:left="4320" w:hanging="180"/>
      </w:pPr>
    </w:lvl>
    <w:lvl w:ilvl="6" w:tplc="22560408" w:tentative="1">
      <w:start w:val="1"/>
      <w:numFmt w:val="decimal"/>
      <w:lvlText w:val="%7."/>
      <w:lvlJc w:val="left"/>
      <w:pPr>
        <w:ind w:left="5040" w:hanging="360"/>
      </w:pPr>
    </w:lvl>
    <w:lvl w:ilvl="7" w:tplc="22560408" w:tentative="1">
      <w:start w:val="1"/>
      <w:numFmt w:val="lowerLetter"/>
      <w:lvlText w:val="%8."/>
      <w:lvlJc w:val="left"/>
      <w:pPr>
        <w:ind w:left="5760" w:hanging="360"/>
      </w:pPr>
    </w:lvl>
    <w:lvl w:ilvl="8" w:tplc="2256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9">
    <w:multiLevelType w:val="hybridMultilevel"/>
    <w:lvl w:ilvl="0" w:tplc="59086809">
      <w:start w:val="1"/>
      <w:numFmt w:val="decimal"/>
      <w:lvlText w:val="%1."/>
      <w:lvlJc w:val="left"/>
      <w:pPr>
        <w:ind w:left="720" w:hanging="360"/>
      </w:pPr>
    </w:lvl>
    <w:lvl w:ilvl="1" w:tplc="59086809" w:tentative="1">
      <w:start w:val="1"/>
      <w:numFmt w:val="lowerLetter"/>
      <w:lvlText w:val="%2."/>
      <w:lvlJc w:val="left"/>
      <w:pPr>
        <w:ind w:left="1440" w:hanging="360"/>
      </w:pPr>
    </w:lvl>
    <w:lvl w:ilvl="2" w:tplc="59086809" w:tentative="1">
      <w:start w:val="1"/>
      <w:numFmt w:val="lowerRoman"/>
      <w:lvlText w:val="%3."/>
      <w:lvlJc w:val="right"/>
      <w:pPr>
        <w:ind w:left="2160" w:hanging="180"/>
      </w:pPr>
    </w:lvl>
    <w:lvl w:ilvl="3" w:tplc="59086809" w:tentative="1">
      <w:start w:val="1"/>
      <w:numFmt w:val="decimal"/>
      <w:lvlText w:val="%4."/>
      <w:lvlJc w:val="left"/>
      <w:pPr>
        <w:ind w:left="2880" w:hanging="360"/>
      </w:pPr>
    </w:lvl>
    <w:lvl w:ilvl="4" w:tplc="59086809" w:tentative="1">
      <w:start w:val="1"/>
      <w:numFmt w:val="lowerLetter"/>
      <w:lvlText w:val="%5."/>
      <w:lvlJc w:val="left"/>
      <w:pPr>
        <w:ind w:left="3600" w:hanging="360"/>
      </w:pPr>
    </w:lvl>
    <w:lvl w:ilvl="5" w:tplc="59086809" w:tentative="1">
      <w:start w:val="1"/>
      <w:numFmt w:val="lowerRoman"/>
      <w:lvlText w:val="%6."/>
      <w:lvlJc w:val="right"/>
      <w:pPr>
        <w:ind w:left="4320" w:hanging="180"/>
      </w:pPr>
    </w:lvl>
    <w:lvl w:ilvl="6" w:tplc="59086809" w:tentative="1">
      <w:start w:val="1"/>
      <w:numFmt w:val="decimal"/>
      <w:lvlText w:val="%7."/>
      <w:lvlJc w:val="left"/>
      <w:pPr>
        <w:ind w:left="5040" w:hanging="360"/>
      </w:pPr>
    </w:lvl>
    <w:lvl w:ilvl="7" w:tplc="59086809" w:tentative="1">
      <w:start w:val="1"/>
      <w:numFmt w:val="lowerLetter"/>
      <w:lvlText w:val="%8."/>
      <w:lvlJc w:val="left"/>
      <w:pPr>
        <w:ind w:left="5760" w:hanging="360"/>
      </w:pPr>
    </w:lvl>
    <w:lvl w:ilvl="8" w:tplc="5908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8">
    <w:multiLevelType w:val="hybridMultilevel"/>
    <w:lvl w:ilvl="0" w:tplc="98645597">
      <w:start w:val="1"/>
      <w:numFmt w:val="decimal"/>
      <w:lvlText w:val="%1."/>
      <w:lvlJc w:val="left"/>
      <w:pPr>
        <w:ind w:left="720" w:hanging="360"/>
      </w:pPr>
    </w:lvl>
    <w:lvl w:ilvl="1" w:tplc="98645597" w:tentative="1">
      <w:start w:val="1"/>
      <w:numFmt w:val="lowerLetter"/>
      <w:lvlText w:val="%2."/>
      <w:lvlJc w:val="left"/>
      <w:pPr>
        <w:ind w:left="1440" w:hanging="360"/>
      </w:pPr>
    </w:lvl>
    <w:lvl w:ilvl="2" w:tplc="98645597" w:tentative="1">
      <w:start w:val="1"/>
      <w:numFmt w:val="lowerRoman"/>
      <w:lvlText w:val="%3."/>
      <w:lvlJc w:val="right"/>
      <w:pPr>
        <w:ind w:left="2160" w:hanging="180"/>
      </w:pPr>
    </w:lvl>
    <w:lvl w:ilvl="3" w:tplc="98645597" w:tentative="1">
      <w:start w:val="1"/>
      <w:numFmt w:val="decimal"/>
      <w:lvlText w:val="%4."/>
      <w:lvlJc w:val="left"/>
      <w:pPr>
        <w:ind w:left="2880" w:hanging="360"/>
      </w:pPr>
    </w:lvl>
    <w:lvl w:ilvl="4" w:tplc="98645597" w:tentative="1">
      <w:start w:val="1"/>
      <w:numFmt w:val="lowerLetter"/>
      <w:lvlText w:val="%5."/>
      <w:lvlJc w:val="left"/>
      <w:pPr>
        <w:ind w:left="3600" w:hanging="360"/>
      </w:pPr>
    </w:lvl>
    <w:lvl w:ilvl="5" w:tplc="98645597" w:tentative="1">
      <w:start w:val="1"/>
      <w:numFmt w:val="lowerRoman"/>
      <w:lvlText w:val="%6."/>
      <w:lvlJc w:val="right"/>
      <w:pPr>
        <w:ind w:left="4320" w:hanging="180"/>
      </w:pPr>
    </w:lvl>
    <w:lvl w:ilvl="6" w:tplc="98645597" w:tentative="1">
      <w:start w:val="1"/>
      <w:numFmt w:val="decimal"/>
      <w:lvlText w:val="%7."/>
      <w:lvlJc w:val="left"/>
      <w:pPr>
        <w:ind w:left="5040" w:hanging="360"/>
      </w:pPr>
    </w:lvl>
    <w:lvl w:ilvl="7" w:tplc="98645597" w:tentative="1">
      <w:start w:val="1"/>
      <w:numFmt w:val="lowerLetter"/>
      <w:lvlText w:val="%8."/>
      <w:lvlJc w:val="left"/>
      <w:pPr>
        <w:ind w:left="5760" w:hanging="360"/>
      </w:pPr>
    </w:lvl>
    <w:lvl w:ilvl="8" w:tplc="9864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7">
    <w:multiLevelType w:val="hybridMultilevel"/>
    <w:lvl w:ilvl="0" w:tplc="76199603">
      <w:start w:val="1"/>
      <w:numFmt w:val="decimal"/>
      <w:lvlText w:val="%1."/>
      <w:lvlJc w:val="left"/>
      <w:pPr>
        <w:ind w:left="720" w:hanging="360"/>
      </w:pPr>
    </w:lvl>
    <w:lvl w:ilvl="1" w:tplc="76199603" w:tentative="1">
      <w:start w:val="1"/>
      <w:numFmt w:val="lowerLetter"/>
      <w:lvlText w:val="%2."/>
      <w:lvlJc w:val="left"/>
      <w:pPr>
        <w:ind w:left="1440" w:hanging="360"/>
      </w:pPr>
    </w:lvl>
    <w:lvl w:ilvl="2" w:tplc="76199603" w:tentative="1">
      <w:start w:val="1"/>
      <w:numFmt w:val="lowerRoman"/>
      <w:lvlText w:val="%3."/>
      <w:lvlJc w:val="right"/>
      <w:pPr>
        <w:ind w:left="2160" w:hanging="180"/>
      </w:pPr>
    </w:lvl>
    <w:lvl w:ilvl="3" w:tplc="76199603" w:tentative="1">
      <w:start w:val="1"/>
      <w:numFmt w:val="decimal"/>
      <w:lvlText w:val="%4."/>
      <w:lvlJc w:val="left"/>
      <w:pPr>
        <w:ind w:left="2880" w:hanging="360"/>
      </w:pPr>
    </w:lvl>
    <w:lvl w:ilvl="4" w:tplc="76199603" w:tentative="1">
      <w:start w:val="1"/>
      <w:numFmt w:val="lowerLetter"/>
      <w:lvlText w:val="%5."/>
      <w:lvlJc w:val="left"/>
      <w:pPr>
        <w:ind w:left="3600" w:hanging="360"/>
      </w:pPr>
    </w:lvl>
    <w:lvl w:ilvl="5" w:tplc="76199603" w:tentative="1">
      <w:start w:val="1"/>
      <w:numFmt w:val="lowerRoman"/>
      <w:lvlText w:val="%6."/>
      <w:lvlJc w:val="right"/>
      <w:pPr>
        <w:ind w:left="4320" w:hanging="180"/>
      </w:pPr>
    </w:lvl>
    <w:lvl w:ilvl="6" w:tplc="76199603" w:tentative="1">
      <w:start w:val="1"/>
      <w:numFmt w:val="decimal"/>
      <w:lvlText w:val="%7."/>
      <w:lvlJc w:val="left"/>
      <w:pPr>
        <w:ind w:left="5040" w:hanging="360"/>
      </w:pPr>
    </w:lvl>
    <w:lvl w:ilvl="7" w:tplc="76199603" w:tentative="1">
      <w:start w:val="1"/>
      <w:numFmt w:val="lowerLetter"/>
      <w:lvlText w:val="%8."/>
      <w:lvlJc w:val="left"/>
      <w:pPr>
        <w:ind w:left="5760" w:hanging="360"/>
      </w:pPr>
    </w:lvl>
    <w:lvl w:ilvl="8" w:tplc="7619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6">
    <w:multiLevelType w:val="hybridMultilevel"/>
    <w:lvl w:ilvl="0" w:tplc="48152351">
      <w:start w:val="1"/>
      <w:numFmt w:val="decimal"/>
      <w:lvlText w:val="%1."/>
      <w:lvlJc w:val="left"/>
      <w:pPr>
        <w:ind w:left="720" w:hanging="360"/>
      </w:pPr>
    </w:lvl>
    <w:lvl w:ilvl="1" w:tplc="48152351" w:tentative="1">
      <w:start w:val="1"/>
      <w:numFmt w:val="lowerLetter"/>
      <w:lvlText w:val="%2."/>
      <w:lvlJc w:val="left"/>
      <w:pPr>
        <w:ind w:left="1440" w:hanging="360"/>
      </w:pPr>
    </w:lvl>
    <w:lvl w:ilvl="2" w:tplc="48152351" w:tentative="1">
      <w:start w:val="1"/>
      <w:numFmt w:val="lowerRoman"/>
      <w:lvlText w:val="%3."/>
      <w:lvlJc w:val="right"/>
      <w:pPr>
        <w:ind w:left="2160" w:hanging="180"/>
      </w:pPr>
    </w:lvl>
    <w:lvl w:ilvl="3" w:tplc="48152351" w:tentative="1">
      <w:start w:val="1"/>
      <w:numFmt w:val="decimal"/>
      <w:lvlText w:val="%4."/>
      <w:lvlJc w:val="left"/>
      <w:pPr>
        <w:ind w:left="2880" w:hanging="360"/>
      </w:pPr>
    </w:lvl>
    <w:lvl w:ilvl="4" w:tplc="48152351" w:tentative="1">
      <w:start w:val="1"/>
      <w:numFmt w:val="lowerLetter"/>
      <w:lvlText w:val="%5."/>
      <w:lvlJc w:val="left"/>
      <w:pPr>
        <w:ind w:left="3600" w:hanging="360"/>
      </w:pPr>
    </w:lvl>
    <w:lvl w:ilvl="5" w:tplc="48152351" w:tentative="1">
      <w:start w:val="1"/>
      <w:numFmt w:val="lowerRoman"/>
      <w:lvlText w:val="%6."/>
      <w:lvlJc w:val="right"/>
      <w:pPr>
        <w:ind w:left="4320" w:hanging="180"/>
      </w:pPr>
    </w:lvl>
    <w:lvl w:ilvl="6" w:tplc="48152351" w:tentative="1">
      <w:start w:val="1"/>
      <w:numFmt w:val="decimal"/>
      <w:lvlText w:val="%7."/>
      <w:lvlJc w:val="left"/>
      <w:pPr>
        <w:ind w:left="5040" w:hanging="360"/>
      </w:pPr>
    </w:lvl>
    <w:lvl w:ilvl="7" w:tplc="48152351" w:tentative="1">
      <w:start w:val="1"/>
      <w:numFmt w:val="lowerLetter"/>
      <w:lvlText w:val="%8."/>
      <w:lvlJc w:val="left"/>
      <w:pPr>
        <w:ind w:left="5760" w:hanging="360"/>
      </w:pPr>
    </w:lvl>
    <w:lvl w:ilvl="8" w:tplc="48152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5">
    <w:multiLevelType w:val="hybridMultilevel"/>
    <w:lvl w:ilvl="0" w:tplc="73319077">
      <w:start w:val="1"/>
      <w:numFmt w:val="decimal"/>
      <w:lvlText w:val="%1."/>
      <w:lvlJc w:val="left"/>
      <w:pPr>
        <w:ind w:left="720" w:hanging="360"/>
      </w:pPr>
    </w:lvl>
    <w:lvl w:ilvl="1" w:tplc="73319077" w:tentative="1">
      <w:start w:val="1"/>
      <w:numFmt w:val="lowerLetter"/>
      <w:lvlText w:val="%2."/>
      <w:lvlJc w:val="left"/>
      <w:pPr>
        <w:ind w:left="1440" w:hanging="360"/>
      </w:pPr>
    </w:lvl>
    <w:lvl w:ilvl="2" w:tplc="73319077" w:tentative="1">
      <w:start w:val="1"/>
      <w:numFmt w:val="lowerRoman"/>
      <w:lvlText w:val="%3."/>
      <w:lvlJc w:val="right"/>
      <w:pPr>
        <w:ind w:left="2160" w:hanging="180"/>
      </w:pPr>
    </w:lvl>
    <w:lvl w:ilvl="3" w:tplc="73319077" w:tentative="1">
      <w:start w:val="1"/>
      <w:numFmt w:val="decimal"/>
      <w:lvlText w:val="%4."/>
      <w:lvlJc w:val="left"/>
      <w:pPr>
        <w:ind w:left="2880" w:hanging="360"/>
      </w:pPr>
    </w:lvl>
    <w:lvl w:ilvl="4" w:tplc="73319077" w:tentative="1">
      <w:start w:val="1"/>
      <w:numFmt w:val="lowerLetter"/>
      <w:lvlText w:val="%5."/>
      <w:lvlJc w:val="left"/>
      <w:pPr>
        <w:ind w:left="3600" w:hanging="360"/>
      </w:pPr>
    </w:lvl>
    <w:lvl w:ilvl="5" w:tplc="73319077" w:tentative="1">
      <w:start w:val="1"/>
      <w:numFmt w:val="lowerRoman"/>
      <w:lvlText w:val="%6."/>
      <w:lvlJc w:val="right"/>
      <w:pPr>
        <w:ind w:left="4320" w:hanging="180"/>
      </w:pPr>
    </w:lvl>
    <w:lvl w:ilvl="6" w:tplc="73319077" w:tentative="1">
      <w:start w:val="1"/>
      <w:numFmt w:val="decimal"/>
      <w:lvlText w:val="%7."/>
      <w:lvlJc w:val="left"/>
      <w:pPr>
        <w:ind w:left="5040" w:hanging="360"/>
      </w:pPr>
    </w:lvl>
    <w:lvl w:ilvl="7" w:tplc="73319077" w:tentative="1">
      <w:start w:val="1"/>
      <w:numFmt w:val="lowerLetter"/>
      <w:lvlText w:val="%8."/>
      <w:lvlJc w:val="left"/>
      <w:pPr>
        <w:ind w:left="5760" w:hanging="360"/>
      </w:pPr>
    </w:lvl>
    <w:lvl w:ilvl="8" w:tplc="73319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4">
    <w:multiLevelType w:val="hybridMultilevel"/>
    <w:lvl w:ilvl="0" w:tplc="59250755">
      <w:start w:val="1"/>
      <w:numFmt w:val="decimal"/>
      <w:lvlText w:val="%1."/>
      <w:lvlJc w:val="left"/>
      <w:pPr>
        <w:ind w:left="720" w:hanging="360"/>
      </w:pPr>
    </w:lvl>
    <w:lvl w:ilvl="1" w:tplc="59250755" w:tentative="1">
      <w:start w:val="1"/>
      <w:numFmt w:val="lowerLetter"/>
      <w:lvlText w:val="%2."/>
      <w:lvlJc w:val="left"/>
      <w:pPr>
        <w:ind w:left="1440" w:hanging="360"/>
      </w:pPr>
    </w:lvl>
    <w:lvl w:ilvl="2" w:tplc="59250755" w:tentative="1">
      <w:start w:val="1"/>
      <w:numFmt w:val="lowerRoman"/>
      <w:lvlText w:val="%3."/>
      <w:lvlJc w:val="right"/>
      <w:pPr>
        <w:ind w:left="2160" w:hanging="180"/>
      </w:pPr>
    </w:lvl>
    <w:lvl w:ilvl="3" w:tplc="59250755" w:tentative="1">
      <w:start w:val="1"/>
      <w:numFmt w:val="decimal"/>
      <w:lvlText w:val="%4."/>
      <w:lvlJc w:val="left"/>
      <w:pPr>
        <w:ind w:left="2880" w:hanging="360"/>
      </w:pPr>
    </w:lvl>
    <w:lvl w:ilvl="4" w:tplc="59250755" w:tentative="1">
      <w:start w:val="1"/>
      <w:numFmt w:val="lowerLetter"/>
      <w:lvlText w:val="%5."/>
      <w:lvlJc w:val="left"/>
      <w:pPr>
        <w:ind w:left="3600" w:hanging="360"/>
      </w:pPr>
    </w:lvl>
    <w:lvl w:ilvl="5" w:tplc="59250755" w:tentative="1">
      <w:start w:val="1"/>
      <w:numFmt w:val="lowerRoman"/>
      <w:lvlText w:val="%6."/>
      <w:lvlJc w:val="right"/>
      <w:pPr>
        <w:ind w:left="4320" w:hanging="180"/>
      </w:pPr>
    </w:lvl>
    <w:lvl w:ilvl="6" w:tplc="59250755" w:tentative="1">
      <w:start w:val="1"/>
      <w:numFmt w:val="decimal"/>
      <w:lvlText w:val="%7."/>
      <w:lvlJc w:val="left"/>
      <w:pPr>
        <w:ind w:left="5040" w:hanging="360"/>
      </w:pPr>
    </w:lvl>
    <w:lvl w:ilvl="7" w:tplc="59250755" w:tentative="1">
      <w:start w:val="1"/>
      <w:numFmt w:val="lowerLetter"/>
      <w:lvlText w:val="%8."/>
      <w:lvlJc w:val="left"/>
      <w:pPr>
        <w:ind w:left="5760" w:hanging="360"/>
      </w:pPr>
    </w:lvl>
    <w:lvl w:ilvl="8" w:tplc="5925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3">
    <w:multiLevelType w:val="hybridMultilevel"/>
    <w:lvl w:ilvl="0" w:tplc="65478809">
      <w:start w:val="1"/>
      <w:numFmt w:val="decimal"/>
      <w:lvlText w:val="%1."/>
      <w:lvlJc w:val="left"/>
      <w:pPr>
        <w:ind w:left="720" w:hanging="360"/>
      </w:pPr>
    </w:lvl>
    <w:lvl w:ilvl="1" w:tplc="65478809" w:tentative="1">
      <w:start w:val="1"/>
      <w:numFmt w:val="lowerLetter"/>
      <w:lvlText w:val="%2."/>
      <w:lvlJc w:val="left"/>
      <w:pPr>
        <w:ind w:left="1440" w:hanging="360"/>
      </w:pPr>
    </w:lvl>
    <w:lvl w:ilvl="2" w:tplc="65478809" w:tentative="1">
      <w:start w:val="1"/>
      <w:numFmt w:val="lowerRoman"/>
      <w:lvlText w:val="%3."/>
      <w:lvlJc w:val="right"/>
      <w:pPr>
        <w:ind w:left="2160" w:hanging="180"/>
      </w:pPr>
    </w:lvl>
    <w:lvl w:ilvl="3" w:tplc="65478809" w:tentative="1">
      <w:start w:val="1"/>
      <w:numFmt w:val="decimal"/>
      <w:lvlText w:val="%4."/>
      <w:lvlJc w:val="left"/>
      <w:pPr>
        <w:ind w:left="2880" w:hanging="360"/>
      </w:pPr>
    </w:lvl>
    <w:lvl w:ilvl="4" w:tplc="65478809" w:tentative="1">
      <w:start w:val="1"/>
      <w:numFmt w:val="lowerLetter"/>
      <w:lvlText w:val="%5."/>
      <w:lvlJc w:val="left"/>
      <w:pPr>
        <w:ind w:left="3600" w:hanging="360"/>
      </w:pPr>
    </w:lvl>
    <w:lvl w:ilvl="5" w:tplc="65478809" w:tentative="1">
      <w:start w:val="1"/>
      <w:numFmt w:val="lowerRoman"/>
      <w:lvlText w:val="%6."/>
      <w:lvlJc w:val="right"/>
      <w:pPr>
        <w:ind w:left="4320" w:hanging="180"/>
      </w:pPr>
    </w:lvl>
    <w:lvl w:ilvl="6" w:tplc="65478809" w:tentative="1">
      <w:start w:val="1"/>
      <w:numFmt w:val="decimal"/>
      <w:lvlText w:val="%7."/>
      <w:lvlJc w:val="left"/>
      <w:pPr>
        <w:ind w:left="5040" w:hanging="360"/>
      </w:pPr>
    </w:lvl>
    <w:lvl w:ilvl="7" w:tplc="65478809" w:tentative="1">
      <w:start w:val="1"/>
      <w:numFmt w:val="lowerLetter"/>
      <w:lvlText w:val="%8."/>
      <w:lvlJc w:val="left"/>
      <w:pPr>
        <w:ind w:left="5760" w:hanging="360"/>
      </w:pPr>
    </w:lvl>
    <w:lvl w:ilvl="8" w:tplc="6547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2">
    <w:multiLevelType w:val="hybridMultilevel"/>
    <w:lvl w:ilvl="0" w:tplc="22176998">
      <w:start w:val="1"/>
      <w:numFmt w:val="decimal"/>
      <w:lvlText w:val="%1."/>
      <w:lvlJc w:val="left"/>
      <w:pPr>
        <w:ind w:left="720" w:hanging="360"/>
      </w:pPr>
    </w:lvl>
    <w:lvl w:ilvl="1" w:tplc="22176998" w:tentative="1">
      <w:start w:val="1"/>
      <w:numFmt w:val="lowerLetter"/>
      <w:lvlText w:val="%2."/>
      <w:lvlJc w:val="left"/>
      <w:pPr>
        <w:ind w:left="1440" w:hanging="360"/>
      </w:pPr>
    </w:lvl>
    <w:lvl w:ilvl="2" w:tplc="22176998" w:tentative="1">
      <w:start w:val="1"/>
      <w:numFmt w:val="lowerRoman"/>
      <w:lvlText w:val="%3."/>
      <w:lvlJc w:val="right"/>
      <w:pPr>
        <w:ind w:left="2160" w:hanging="180"/>
      </w:pPr>
    </w:lvl>
    <w:lvl w:ilvl="3" w:tplc="22176998" w:tentative="1">
      <w:start w:val="1"/>
      <w:numFmt w:val="decimal"/>
      <w:lvlText w:val="%4."/>
      <w:lvlJc w:val="left"/>
      <w:pPr>
        <w:ind w:left="2880" w:hanging="360"/>
      </w:pPr>
    </w:lvl>
    <w:lvl w:ilvl="4" w:tplc="22176998" w:tentative="1">
      <w:start w:val="1"/>
      <w:numFmt w:val="lowerLetter"/>
      <w:lvlText w:val="%5."/>
      <w:lvlJc w:val="left"/>
      <w:pPr>
        <w:ind w:left="3600" w:hanging="360"/>
      </w:pPr>
    </w:lvl>
    <w:lvl w:ilvl="5" w:tplc="22176998" w:tentative="1">
      <w:start w:val="1"/>
      <w:numFmt w:val="lowerRoman"/>
      <w:lvlText w:val="%6."/>
      <w:lvlJc w:val="right"/>
      <w:pPr>
        <w:ind w:left="4320" w:hanging="180"/>
      </w:pPr>
    </w:lvl>
    <w:lvl w:ilvl="6" w:tplc="22176998" w:tentative="1">
      <w:start w:val="1"/>
      <w:numFmt w:val="decimal"/>
      <w:lvlText w:val="%7."/>
      <w:lvlJc w:val="left"/>
      <w:pPr>
        <w:ind w:left="5040" w:hanging="360"/>
      </w:pPr>
    </w:lvl>
    <w:lvl w:ilvl="7" w:tplc="22176998" w:tentative="1">
      <w:start w:val="1"/>
      <w:numFmt w:val="lowerLetter"/>
      <w:lvlText w:val="%8."/>
      <w:lvlJc w:val="left"/>
      <w:pPr>
        <w:ind w:left="5760" w:hanging="360"/>
      </w:pPr>
    </w:lvl>
    <w:lvl w:ilvl="8" w:tplc="2217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1">
    <w:multiLevelType w:val="hybridMultilevel"/>
    <w:lvl w:ilvl="0" w:tplc="39837034">
      <w:start w:val="1"/>
      <w:numFmt w:val="decimal"/>
      <w:lvlText w:val="%1."/>
      <w:lvlJc w:val="left"/>
      <w:pPr>
        <w:ind w:left="720" w:hanging="360"/>
      </w:pPr>
    </w:lvl>
    <w:lvl w:ilvl="1" w:tplc="39837034" w:tentative="1">
      <w:start w:val="1"/>
      <w:numFmt w:val="lowerLetter"/>
      <w:lvlText w:val="%2."/>
      <w:lvlJc w:val="left"/>
      <w:pPr>
        <w:ind w:left="1440" w:hanging="360"/>
      </w:pPr>
    </w:lvl>
    <w:lvl w:ilvl="2" w:tplc="39837034" w:tentative="1">
      <w:start w:val="1"/>
      <w:numFmt w:val="lowerRoman"/>
      <w:lvlText w:val="%3."/>
      <w:lvlJc w:val="right"/>
      <w:pPr>
        <w:ind w:left="2160" w:hanging="180"/>
      </w:pPr>
    </w:lvl>
    <w:lvl w:ilvl="3" w:tplc="39837034" w:tentative="1">
      <w:start w:val="1"/>
      <w:numFmt w:val="decimal"/>
      <w:lvlText w:val="%4."/>
      <w:lvlJc w:val="left"/>
      <w:pPr>
        <w:ind w:left="2880" w:hanging="360"/>
      </w:pPr>
    </w:lvl>
    <w:lvl w:ilvl="4" w:tplc="39837034" w:tentative="1">
      <w:start w:val="1"/>
      <w:numFmt w:val="lowerLetter"/>
      <w:lvlText w:val="%5."/>
      <w:lvlJc w:val="left"/>
      <w:pPr>
        <w:ind w:left="3600" w:hanging="360"/>
      </w:pPr>
    </w:lvl>
    <w:lvl w:ilvl="5" w:tplc="39837034" w:tentative="1">
      <w:start w:val="1"/>
      <w:numFmt w:val="lowerRoman"/>
      <w:lvlText w:val="%6."/>
      <w:lvlJc w:val="right"/>
      <w:pPr>
        <w:ind w:left="4320" w:hanging="180"/>
      </w:pPr>
    </w:lvl>
    <w:lvl w:ilvl="6" w:tplc="39837034" w:tentative="1">
      <w:start w:val="1"/>
      <w:numFmt w:val="decimal"/>
      <w:lvlText w:val="%7."/>
      <w:lvlJc w:val="left"/>
      <w:pPr>
        <w:ind w:left="5040" w:hanging="360"/>
      </w:pPr>
    </w:lvl>
    <w:lvl w:ilvl="7" w:tplc="39837034" w:tentative="1">
      <w:start w:val="1"/>
      <w:numFmt w:val="lowerLetter"/>
      <w:lvlText w:val="%8."/>
      <w:lvlJc w:val="left"/>
      <w:pPr>
        <w:ind w:left="5760" w:hanging="360"/>
      </w:pPr>
    </w:lvl>
    <w:lvl w:ilvl="8" w:tplc="3983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0">
    <w:multiLevelType w:val="hybridMultilevel"/>
    <w:lvl w:ilvl="0" w:tplc="84502722">
      <w:start w:val="1"/>
      <w:numFmt w:val="decimal"/>
      <w:lvlText w:val="%1."/>
      <w:lvlJc w:val="left"/>
      <w:pPr>
        <w:ind w:left="720" w:hanging="360"/>
      </w:pPr>
    </w:lvl>
    <w:lvl w:ilvl="1" w:tplc="84502722" w:tentative="1">
      <w:start w:val="1"/>
      <w:numFmt w:val="lowerLetter"/>
      <w:lvlText w:val="%2."/>
      <w:lvlJc w:val="left"/>
      <w:pPr>
        <w:ind w:left="1440" w:hanging="360"/>
      </w:pPr>
    </w:lvl>
    <w:lvl w:ilvl="2" w:tplc="84502722" w:tentative="1">
      <w:start w:val="1"/>
      <w:numFmt w:val="lowerRoman"/>
      <w:lvlText w:val="%3."/>
      <w:lvlJc w:val="right"/>
      <w:pPr>
        <w:ind w:left="2160" w:hanging="180"/>
      </w:pPr>
    </w:lvl>
    <w:lvl w:ilvl="3" w:tplc="84502722" w:tentative="1">
      <w:start w:val="1"/>
      <w:numFmt w:val="decimal"/>
      <w:lvlText w:val="%4."/>
      <w:lvlJc w:val="left"/>
      <w:pPr>
        <w:ind w:left="2880" w:hanging="360"/>
      </w:pPr>
    </w:lvl>
    <w:lvl w:ilvl="4" w:tplc="84502722" w:tentative="1">
      <w:start w:val="1"/>
      <w:numFmt w:val="lowerLetter"/>
      <w:lvlText w:val="%5."/>
      <w:lvlJc w:val="left"/>
      <w:pPr>
        <w:ind w:left="3600" w:hanging="360"/>
      </w:pPr>
    </w:lvl>
    <w:lvl w:ilvl="5" w:tplc="84502722" w:tentative="1">
      <w:start w:val="1"/>
      <w:numFmt w:val="lowerRoman"/>
      <w:lvlText w:val="%6."/>
      <w:lvlJc w:val="right"/>
      <w:pPr>
        <w:ind w:left="4320" w:hanging="180"/>
      </w:pPr>
    </w:lvl>
    <w:lvl w:ilvl="6" w:tplc="84502722" w:tentative="1">
      <w:start w:val="1"/>
      <w:numFmt w:val="decimal"/>
      <w:lvlText w:val="%7."/>
      <w:lvlJc w:val="left"/>
      <w:pPr>
        <w:ind w:left="5040" w:hanging="360"/>
      </w:pPr>
    </w:lvl>
    <w:lvl w:ilvl="7" w:tplc="84502722" w:tentative="1">
      <w:start w:val="1"/>
      <w:numFmt w:val="lowerLetter"/>
      <w:lvlText w:val="%8."/>
      <w:lvlJc w:val="left"/>
      <w:pPr>
        <w:ind w:left="5760" w:hanging="360"/>
      </w:pPr>
    </w:lvl>
    <w:lvl w:ilvl="8" w:tplc="8450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9">
    <w:multiLevelType w:val="hybridMultilevel"/>
    <w:lvl w:ilvl="0" w:tplc="40078243">
      <w:start w:val="1"/>
      <w:numFmt w:val="decimal"/>
      <w:lvlText w:val="%1."/>
      <w:lvlJc w:val="left"/>
      <w:pPr>
        <w:ind w:left="720" w:hanging="360"/>
      </w:pPr>
    </w:lvl>
    <w:lvl w:ilvl="1" w:tplc="40078243" w:tentative="1">
      <w:start w:val="1"/>
      <w:numFmt w:val="lowerLetter"/>
      <w:lvlText w:val="%2."/>
      <w:lvlJc w:val="left"/>
      <w:pPr>
        <w:ind w:left="1440" w:hanging="360"/>
      </w:pPr>
    </w:lvl>
    <w:lvl w:ilvl="2" w:tplc="40078243" w:tentative="1">
      <w:start w:val="1"/>
      <w:numFmt w:val="lowerRoman"/>
      <w:lvlText w:val="%3."/>
      <w:lvlJc w:val="right"/>
      <w:pPr>
        <w:ind w:left="2160" w:hanging="180"/>
      </w:pPr>
    </w:lvl>
    <w:lvl w:ilvl="3" w:tplc="40078243" w:tentative="1">
      <w:start w:val="1"/>
      <w:numFmt w:val="decimal"/>
      <w:lvlText w:val="%4."/>
      <w:lvlJc w:val="left"/>
      <w:pPr>
        <w:ind w:left="2880" w:hanging="360"/>
      </w:pPr>
    </w:lvl>
    <w:lvl w:ilvl="4" w:tplc="40078243" w:tentative="1">
      <w:start w:val="1"/>
      <w:numFmt w:val="lowerLetter"/>
      <w:lvlText w:val="%5."/>
      <w:lvlJc w:val="left"/>
      <w:pPr>
        <w:ind w:left="3600" w:hanging="360"/>
      </w:pPr>
    </w:lvl>
    <w:lvl w:ilvl="5" w:tplc="40078243" w:tentative="1">
      <w:start w:val="1"/>
      <w:numFmt w:val="lowerRoman"/>
      <w:lvlText w:val="%6."/>
      <w:lvlJc w:val="right"/>
      <w:pPr>
        <w:ind w:left="4320" w:hanging="180"/>
      </w:pPr>
    </w:lvl>
    <w:lvl w:ilvl="6" w:tplc="40078243" w:tentative="1">
      <w:start w:val="1"/>
      <w:numFmt w:val="decimal"/>
      <w:lvlText w:val="%7."/>
      <w:lvlJc w:val="left"/>
      <w:pPr>
        <w:ind w:left="5040" w:hanging="360"/>
      </w:pPr>
    </w:lvl>
    <w:lvl w:ilvl="7" w:tplc="40078243" w:tentative="1">
      <w:start w:val="1"/>
      <w:numFmt w:val="lowerLetter"/>
      <w:lvlText w:val="%8."/>
      <w:lvlJc w:val="left"/>
      <w:pPr>
        <w:ind w:left="5760" w:hanging="360"/>
      </w:pPr>
    </w:lvl>
    <w:lvl w:ilvl="8" w:tplc="4007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8">
    <w:multiLevelType w:val="hybridMultilevel"/>
    <w:lvl w:ilvl="0" w:tplc="20065879">
      <w:start w:val="1"/>
      <w:numFmt w:val="decimal"/>
      <w:lvlText w:val="%1."/>
      <w:lvlJc w:val="left"/>
      <w:pPr>
        <w:ind w:left="720" w:hanging="360"/>
      </w:pPr>
    </w:lvl>
    <w:lvl w:ilvl="1" w:tplc="20065879" w:tentative="1">
      <w:start w:val="1"/>
      <w:numFmt w:val="lowerLetter"/>
      <w:lvlText w:val="%2."/>
      <w:lvlJc w:val="left"/>
      <w:pPr>
        <w:ind w:left="1440" w:hanging="360"/>
      </w:pPr>
    </w:lvl>
    <w:lvl w:ilvl="2" w:tplc="20065879" w:tentative="1">
      <w:start w:val="1"/>
      <w:numFmt w:val="lowerRoman"/>
      <w:lvlText w:val="%3."/>
      <w:lvlJc w:val="right"/>
      <w:pPr>
        <w:ind w:left="2160" w:hanging="180"/>
      </w:pPr>
    </w:lvl>
    <w:lvl w:ilvl="3" w:tplc="20065879" w:tentative="1">
      <w:start w:val="1"/>
      <w:numFmt w:val="decimal"/>
      <w:lvlText w:val="%4."/>
      <w:lvlJc w:val="left"/>
      <w:pPr>
        <w:ind w:left="2880" w:hanging="360"/>
      </w:pPr>
    </w:lvl>
    <w:lvl w:ilvl="4" w:tplc="20065879" w:tentative="1">
      <w:start w:val="1"/>
      <w:numFmt w:val="lowerLetter"/>
      <w:lvlText w:val="%5."/>
      <w:lvlJc w:val="left"/>
      <w:pPr>
        <w:ind w:left="3600" w:hanging="360"/>
      </w:pPr>
    </w:lvl>
    <w:lvl w:ilvl="5" w:tplc="20065879" w:tentative="1">
      <w:start w:val="1"/>
      <w:numFmt w:val="lowerRoman"/>
      <w:lvlText w:val="%6."/>
      <w:lvlJc w:val="right"/>
      <w:pPr>
        <w:ind w:left="4320" w:hanging="180"/>
      </w:pPr>
    </w:lvl>
    <w:lvl w:ilvl="6" w:tplc="20065879" w:tentative="1">
      <w:start w:val="1"/>
      <w:numFmt w:val="decimal"/>
      <w:lvlText w:val="%7."/>
      <w:lvlJc w:val="left"/>
      <w:pPr>
        <w:ind w:left="5040" w:hanging="360"/>
      </w:pPr>
    </w:lvl>
    <w:lvl w:ilvl="7" w:tplc="20065879" w:tentative="1">
      <w:start w:val="1"/>
      <w:numFmt w:val="lowerLetter"/>
      <w:lvlText w:val="%8."/>
      <w:lvlJc w:val="left"/>
      <w:pPr>
        <w:ind w:left="5760" w:hanging="360"/>
      </w:pPr>
    </w:lvl>
    <w:lvl w:ilvl="8" w:tplc="2006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7">
    <w:multiLevelType w:val="hybridMultilevel"/>
    <w:lvl w:ilvl="0" w:tplc="88567799">
      <w:start w:val="1"/>
      <w:numFmt w:val="decimal"/>
      <w:lvlText w:val="%1."/>
      <w:lvlJc w:val="left"/>
      <w:pPr>
        <w:ind w:left="720" w:hanging="360"/>
      </w:pPr>
    </w:lvl>
    <w:lvl w:ilvl="1" w:tplc="88567799" w:tentative="1">
      <w:start w:val="1"/>
      <w:numFmt w:val="lowerLetter"/>
      <w:lvlText w:val="%2."/>
      <w:lvlJc w:val="left"/>
      <w:pPr>
        <w:ind w:left="1440" w:hanging="360"/>
      </w:pPr>
    </w:lvl>
    <w:lvl w:ilvl="2" w:tplc="88567799" w:tentative="1">
      <w:start w:val="1"/>
      <w:numFmt w:val="lowerRoman"/>
      <w:lvlText w:val="%3."/>
      <w:lvlJc w:val="right"/>
      <w:pPr>
        <w:ind w:left="2160" w:hanging="180"/>
      </w:pPr>
    </w:lvl>
    <w:lvl w:ilvl="3" w:tplc="88567799" w:tentative="1">
      <w:start w:val="1"/>
      <w:numFmt w:val="decimal"/>
      <w:lvlText w:val="%4."/>
      <w:lvlJc w:val="left"/>
      <w:pPr>
        <w:ind w:left="2880" w:hanging="360"/>
      </w:pPr>
    </w:lvl>
    <w:lvl w:ilvl="4" w:tplc="88567799" w:tentative="1">
      <w:start w:val="1"/>
      <w:numFmt w:val="lowerLetter"/>
      <w:lvlText w:val="%5."/>
      <w:lvlJc w:val="left"/>
      <w:pPr>
        <w:ind w:left="3600" w:hanging="360"/>
      </w:pPr>
    </w:lvl>
    <w:lvl w:ilvl="5" w:tplc="88567799" w:tentative="1">
      <w:start w:val="1"/>
      <w:numFmt w:val="lowerRoman"/>
      <w:lvlText w:val="%6."/>
      <w:lvlJc w:val="right"/>
      <w:pPr>
        <w:ind w:left="4320" w:hanging="180"/>
      </w:pPr>
    </w:lvl>
    <w:lvl w:ilvl="6" w:tplc="88567799" w:tentative="1">
      <w:start w:val="1"/>
      <w:numFmt w:val="decimal"/>
      <w:lvlText w:val="%7."/>
      <w:lvlJc w:val="left"/>
      <w:pPr>
        <w:ind w:left="5040" w:hanging="360"/>
      </w:pPr>
    </w:lvl>
    <w:lvl w:ilvl="7" w:tplc="88567799" w:tentative="1">
      <w:start w:val="1"/>
      <w:numFmt w:val="lowerLetter"/>
      <w:lvlText w:val="%8."/>
      <w:lvlJc w:val="left"/>
      <w:pPr>
        <w:ind w:left="5760" w:hanging="360"/>
      </w:pPr>
    </w:lvl>
    <w:lvl w:ilvl="8" w:tplc="8856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6">
    <w:multiLevelType w:val="hybridMultilevel"/>
    <w:lvl w:ilvl="0" w:tplc="38471810">
      <w:start w:val="1"/>
      <w:numFmt w:val="decimal"/>
      <w:lvlText w:val="%1."/>
      <w:lvlJc w:val="left"/>
      <w:pPr>
        <w:ind w:left="720" w:hanging="360"/>
      </w:pPr>
    </w:lvl>
    <w:lvl w:ilvl="1" w:tplc="38471810" w:tentative="1">
      <w:start w:val="1"/>
      <w:numFmt w:val="lowerLetter"/>
      <w:lvlText w:val="%2."/>
      <w:lvlJc w:val="left"/>
      <w:pPr>
        <w:ind w:left="1440" w:hanging="360"/>
      </w:pPr>
    </w:lvl>
    <w:lvl w:ilvl="2" w:tplc="38471810" w:tentative="1">
      <w:start w:val="1"/>
      <w:numFmt w:val="lowerRoman"/>
      <w:lvlText w:val="%3."/>
      <w:lvlJc w:val="right"/>
      <w:pPr>
        <w:ind w:left="2160" w:hanging="180"/>
      </w:pPr>
    </w:lvl>
    <w:lvl w:ilvl="3" w:tplc="38471810" w:tentative="1">
      <w:start w:val="1"/>
      <w:numFmt w:val="decimal"/>
      <w:lvlText w:val="%4."/>
      <w:lvlJc w:val="left"/>
      <w:pPr>
        <w:ind w:left="2880" w:hanging="360"/>
      </w:pPr>
    </w:lvl>
    <w:lvl w:ilvl="4" w:tplc="38471810" w:tentative="1">
      <w:start w:val="1"/>
      <w:numFmt w:val="lowerLetter"/>
      <w:lvlText w:val="%5."/>
      <w:lvlJc w:val="left"/>
      <w:pPr>
        <w:ind w:left="3600" w:hanging="360"/>
      </w:pPr>
    </w:lvl>
    <w:lvl w:ilvl="5" w:tplc="38471810" w:tentative="1">
      <w:start w:val="1"/>
      <w:numFmt w:val="lowerRoman"/>
      <w:lvlText w:val="%6."/>
      <w:lvlJc w:val="right"/>
      <w:pPr>
        <w:ind w:left="4320" w:hanging="180"/>
      </w:pPr>
    </w:lvl>
    <w:lvl w:ilvl="6" w:tplc="38471810" w:tentative="1">
      <w:start w:val="1"/>
      <w:numFmt w:val="decimal"/>
      <w:lvlText w:val="%7."/>
      <w:lvlJc w:val="left"/>
      <w:pPr>
        <w:ind w:left="5040" w:hanging="360"/>
      </w:pPr>
    </w:lvl>
    <w:lvl w:ilvl="7" w:tplc="38471810" w:tentative="1">
      <w:start w:val="1"/>
      <w:numFmt w:val="lowerLetter"/>
      <w:lvlText w:val="%8."/>
      <w:lvlJc w:val="left"/>
      <w:pPr>
        <w:ind w:left="5760" w:hanging="360"/>
      </w:pPr>
    </w:lvl>
    <w:lvl w:ilvl="8" w:tplc="3847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5">
    <w:multiLevelType w:val="hybridMultilevel"/>
    <w:lvl w:ilvl="0" w:tplc="68107191">
      <w:start w:val="1"/>
      <w:numFmt w:val="decimal"/>
      <w:lvlText w:val="%1."/>
      <w:lvlJc w:val="left"/>
      <w:pPr>
        <w:ind w:left="720" w:hanging="360"/>
      </w:pPr>
    </w:lvl>
    <w:lvl w:ilvl="1" w:tplc="68107191" w:tentative="1">
      <w:start w:val="1"/>
      <w:numFmt w:val="lowerLetter"/>
      <w:lvlText w:val="%2."/>
      <w:lvlJc w:val="left"/>
      <w:pPr>
        <w:ind w:left="1440" w:hanging="360"/>
      </w:pPr>
    </w:lvl>
    <w:lvl w:ilvl="2" w:tplc="68107191" w:tentative="1">
      <w:start w:val="1"/>
      <w:numFmt w:val="lowerRoman"/>
      <w:lvlText w:val="%3."/>
      <w:lvlJc w:val="right"/>
      <w:pPr>
        <w:ind w:left="2160" w:hanging="180"/>
      </w:pPr>
    </w:lvl>
    <w:lvl w:ilvl="3" w:tplc="68107191" w:tentative="1">
      <w:start w:val="1"/>
      <w:numFmt w:val="decimal"/>
      <w:lvlText w:val="%4."/>
      <w:lvlJc w:val="left"/>
      <w:pPr>
        <w:ind w:left="2880" w:hanging="360"/>
      </w:pPr>
    </w:lvl>
    <w:lvl w:ilvl="4" w:tplc="68107191" w:tentative="1">
      <w:start w:val="1"/>
      <w:numFmt w:val="lowerLetter"/>
      <w:lvlText w:val="%5."/>
      <w:lvlJc w:val="left"/>
      <w:pPr>
        <w:ind w:left="3600" w:hanging="360"/>
      </w:pPr>
    </w:lvl>
    <w:lvl w:ilvl="5" w:tplc="68107191" w:tentative="1">
      <w:start w:val="1"/>
      <w:numFmt w:val="lowerRoman"/>
      <w:lvlText w:val="%6."/>
      <w:lvlJc w:val="right"/>
      <w:pPr>
        <w:ind w:left="4320" w:hanging="180"/>
      </w:pPr>
    </w:lvl>
    <w:lvl w:ilvl="6" w:tplc="68107191" w:tentative="1">
      <w:start w:val="1"/>
      <w:numFmt w:val="decimal"/>
      <w:lvlText w:val="%7."/>
      <w:lvlJc w:val="left"/>
      <w:pPr>
        <w:ind w:left="5040" w:hanging="360"/>
      </w:pPr>
    </w:lvl>
    <w:lvl w:ilvl="7" w:tplc="68107191" w:tentative="1">
      <w:start w:val="1"/>
      <w:numFmt w:val="lowerLetter"/>
      <w:lvlText w:val="%8."/>
      <w:lvlJc w:val="left"/>
      <w:pPr>
        <w:ind w:left="5760" w:hanging="360"/>
      </w:pPr>
    </w:lvl>
    <w:lvl w:ilvl="8" w:tplc="6810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4">
    <w:multiLevelType w:val="hybridMultilevel"/>
    <w:lvl w:ilvl="0" w:tplc="92207849">
      <w:start w:val="1"/>
      <w:numFmt w:val="decimal"/>
      <w:lvlText w:val="%1."/>
      <w:lvlJc w:val="left"/>
      <w:pPr>
        <w:ind w:left="720" w:hanging="360"/>
      </w:pPr>
    </w:lvl>
    <w:lvl w:ilvl="1" w:tplc="92207849" w:tentative="1">
      <w:start w:val="1"/>
      <w:numFmt w:val="lowerLetter"/>
      <w:lvlText w:val="%2."/>
      <w:lvlJc w:val="left"/>
      <w:pPr>
        <w:ind w:left="1440" w:hanging="360"/>
      </w:pPr>
    </w:lvl>
    <w:lvl w:ilvl="2" w:tplc="92207849" w:tentative="1">
      <w:start w:val="1"/>
      <w:numFmt w:val="lowerRoman"/>
      <w:lvlText w:val="%3."/>
      <w:lvlJc w:val="right"/>
      <w:pPr>
        <w:ind w:left="2160" w:hanging="180"/>
      </w:pPr>
    </w:lvl>
    <w:lvl w:ilvl="3" w:tplc="92207849" w:tentative="1">
      <w:start w:val="1"/>
      <w:numFmt w:val="decimal"/>
      <w:lvlText w:val="%4."/>
      <w:lvlJc w:val="left"/>
      <w:pPr>
        <w:ind w:left="2880" w:hanging="360"/>
      </w:pPr>
    </w:lvl>
    <w:lvl w:ilvl="4" w:tplc="92207849" w:tentative="1">
      <w:start w:val="1"/>
      <w:numFmt w:val="lowerLetter"/>
      <w:lvlText w:val="%5."/>
      <w:lvlJc w:val="left"/>
      <w:pPr>
        <w:ind w:left="3600" w:hanging="360"/>
      </w:pPr>
    </w:lvl>
    <w:lvl w:ilvl="5" w:tplc="92207849" w:tentative="1">
      <w:start w:val="1"/>
      <w:numFmt w:val="lowerRoman"/>
      <w:lvlText w:val="%6."/>
      <w:lvlJc w:val="right"/>
      <w:pPr>
        <w:ind w:left="4320" w:hanging="180"/>
      </w:pPr>
    </w:lvl>
    <w:lvl w:ilvl="6" w:tplc="92207849" w:tentative="1">
      <w:start w:val="1"/>
      <w:numFmt w:val="decimal"/>
      <w:lvlText w:val="%7."/>
      <w:lvlJc w:val="left"/>
      <w:pPr>
        <w:ind w:left="5040" w:hanging="360"/>
      </w:pPr>
    </w:lvl>
    <w:lvl w:ilvl="7" w:tplc="92207849" w:tentative="1">
      <w:start w:val="1"/>
      <w:numFmt w:val="lowerLetter"/>
      <w:lvlText w:val="%8."/>
      <w:lvlJc w:val="left"/>
      <w:pPr>
        <w:ind w:left="5760" w:hanging="360"/>
      </w:pPr>
    </w:lvl>
    <w:lvl w:ilvl="8" w:tplc="9220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3">
    <w:multiLevelType w:val="hybridMultilevel"/>
    <w:lvl w:ilvl="0" w:tplc="93307236">
      <w:start w:val="1"/>
      <w:numFmt w:val="decimal"/>
      <w:lvlText w:val="%1."/>
      <w:lvlJc w:val="left"/>
      <w:pPr>
        <w:ind w:left="720" w:hanging="360"/>
      </w:pPr>
    </w:lvl>
    <w:lvl w:ilvl="1" w:tplc="93307236" w:tentative="1">
      <w:start w:val="1"/>
      <w:numFmt w:val="lowerLetter"/>
      <w:lvlText w:val="%2."/>
      <w:lvlJc w:val="left"/>
      <w:pPr>
        <w:ind w:left="1440" w:hanging="360"/>
      </w:pPr>
    </w:lvl>
    <w:lvl w:ilvl="2" w:tplc="93307236" w:tentative="1">
      <w:start w:val="1"/>
      <w:numFmt w:val="lowerRoman"/>
      <w:lvlText w:val="%3."/>
      <w:lvlJc w:val="right"/>
      <w:pPr>
        <w:ind w:left="2160" w:hanging="180"/>
      </w:pPr>
    </w:lvl>
    <w:lvl w:ilvl="3" w:tplc="93307236" w:tentative="1">
      <w:start w:val="1"/>
      <w:numFmt w:val="decimal"/>
      <w:lvlText w:val="%4."/>
      <w:lvlJc w:val="left"/>
      <w:pPr>
        <w:ind w:left="2880" w:hanging="360"/>
      </w:pPr>
    </w:lvl>
    <w:lvl w:ilvl="4" w:tplc="93307236" w:tentative="1">
      <w:start w:val="1"/>
      <w:numFmt w:val="lowerLetter"/>
      <w:lvlText w:val="%5."/>
      <w:lvlJc w:val="left"/>
      <w:pPr>
        <w:ind w:left="3600" w:hanging="360"/>
      </w:pPr>
    </w:lvl>
    <w:lvl w:ilvl="5" w:tplc="93307236" w:tentative="1">
      <w:start w:val="1"/>
      <w:numFmt w:val="lowerRoman"/>
      <w:lvlText w:val="%6."/>
      <w:lvlJc w:val="right"/>
      <w:pPr>
        <w:ind w:left="4320" w:hanging="180"/>
      </w:pPr>
    </w:lvl>
    <w:lvl w:ilvl="6" w:tplc="93307236" w:tentative="1">
      <w:start w:val="1"/>
      <w:numFmt w:val="decimal"/>
      <w:lvlText w:val="%7."/>
      <w:lvlJc w:val="left"/>
      <w:pPr>
        <w:ind w:left="5040" w:hanging="360"/>
      </w:pPr>
    </w:lvl>
    <w:lvl w:ilvl="7" w:tplc="93307236" w:tentative="1">
      <w:start w:val="1"/>
      <w:numFmt w:val="lowerLetter"/>
      <w:lvlText w:val="%8."/>
      <w:lvlJc w:val="left"/>
      <w:pPr>
        <w:ind w:left="5760" w:hanging="360"/>
      </w:pPr>
    </w:lvl>
    <w:lvl w:ilvl="8" w:tplc="9330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2">
    <w:multiLevelType w:val="hybridMultilevel"/>
    <w:lvl w:ilvl="0" w:tplc="88558593">
      <w:start w:val="1"/>
      <w:numFmt w:val="decimal"/>
      <w:lvlText w:val="%1."/>
      <w:lvlJc w:val="left"/>
      <w:pPr>
        <w:ind w:left="720" w:hanging="360"/>
      </w:pPr>
    </w:lvl>
    <w:lvl w:ilvl="1" w:tplc="88558593" w:tentative="1">
      <w:start w:val="1"/>
      <w:numFmt w:val="lowerLetter"/>
      <w:lvlText w:val="%2."/>
      <w:lvlJc w:val="left"/>
      <w:pPr>
        <w:ind w:left="1440" w:hanging="360"/>
      </w:pPr>
    </w:lvl>
    <w:lvl w:ilvl="2" w:tplc="88558593" w:tentative="1">
      <w:start w:val="1"/>
      <w:numFmt w:val="lowerRoman"/>
      <w:lvlText w:val="%3."/>
      <w:lvlJc w:val="right"/>
      <w:pPr>
        <w:ind w:left="2160" w:hanging="180"/>
      </w:pPr>
    </w:lvl>
    <w:lvl w:ilvl="3" w:tplc="88558593" w:tentative="1">
      <w:start w:val="1"/>
      <w:numFmt w:val="decimal"/>
      <w:lvlText w:val="%4."/>
      <w:lvlJc w:val="left"/>
      <w:pPr>
        <w:ind w:left="2880" w:hanging="360"/>
      </w:pPr>
    </w:lvl>
    <w:lvl w:ilvl="4" w:tplc="88558593" w:tentative="1">
      <w:start w:val="1"/>
      <w:numFmt w:val="lowerLetter"/>
      <w:lvlText w:val="%5."/>
      <w:lvlJc w:val="left"/>
      <w:pPr>
        <w:ind w:left="3600" w:hanging="360"/>
      </w:pPr>
    </w:lvl>
    <w:lvl w:ilvl="5" w:tplc="88558593" w:tentative="1">
      <w:start w:val="1"/>
      <w:numFmt w:val="lowerRoman"/>
      <w:lvlText w:val="%6."/>
      <w:lvlJc w:val="right"/>
      <w:pPr>
        <w:ind w:left="4320" w:hanging="180"/>
      </w:pPr>
    </w:lvl>
    <w:lvl w:ilvl="6" w:tplc="88558593" w:tentative="1">
      <w:start w:val="1"/>
      <w:numFmt w:val="decimal"/>
      <w:lvlText w:val="%7."/>
      <w:lvlJc w:val="left"/>
      <w:pPr>
        <w:ind w:left="5040" w:hanging="360"/>
      </w:pPr>
    </w:lvl>
    <w:lvl w:ilvl="7" w:tplc="88558593" w:tentative="1">
      <w:start w:val="1"/>
      <w:numFmt w:val="lowerLetter"/>
      <w:lvlText w:val="%8."/>
      <w:lvlJc w:val="left"/>
      <w:pPr>
        <w:ind w:left="5760" w:hanging="360"/>
      </w:pPr>
    </w:lvl>
    <w:lvl w:ilvl="8" w:tplc="8855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1">
    <w:multiLevelType w:val="hybridMultilevel"/>
    <w:lvl w:ilvl="0" w:tplc="39297519">
      <w:start w:val="1"/>
      <w:numFmt w:val="decimal"/>
      <w:lvlText w:val="%1."/>
      <w:lvlJc w:val="left"/>
      <w:pPr>
        <w:ind w:left="720" w:hanging="360"/>
      </w:pPr>
    </w:lvl>
    <w:lvl w:ilvl="1" w:tplc="39297519" w:tentative="1">
      <w:start w:val="1"/>
      <w:numFmt w:val="lowerLetter"/>
      <w:lvlText w:val="%2."/>
      <w:lvlJc w:val="left"/>
      <w:pPr>
        <w:ind w:left="1440" w:hanging="360"/>
      </w:pPr>
    </w:lvl>
    <w:lvl w:ilvl="2" w:tplc="39297519" w:tentative="1">
      <w:start w:val="1"/>
      <w:numFmt w:val="lowerRoman"/>
      <w:lvlText w:val="%3."/>
      <w:lvlJc w:val="right"/>
      <w:pPr>
        <w:ind w:left="2160" w:hanging="180"/>
      </w:pPr>
    </w:lvl>
    <w:lvl w:ilvl="3" w:tplc="39297519" w:tentative="1">
      <w:start w:val="1"/>
      <w:numFmt w:val="decimal"/>
      <w:lvlText w:val="%4."/>
      <w:lvlJc w:val="left"/>
      <w:pPr>
        <w:ind w:left="2880" w:hanging="360"/>
      </w:pPr>
    </w:lvl>
    <w:lvl w:ilvl="4" w:tplc="39297519" w:tentative="1">
      <w:start w:val="1"/>
      <w:numFmt w:val="lowerLetter"/>
      <w:lvlText w:val="%5."/>
      <w:lvlJc w:val="left"/>
      <w:pPr>
        <w:ind w:left="3600" w:hanging="360"/>
      </w:pPr>
    </w:lvl>
    <w:lvl w:ilvl="5" w:tplc="39297519" w:tentative="1">
      <w:start w:val="1"/>
      <w:numFmt w:val="lowerRoman"/>
      <w:lvlText w:val="%6."/>
      <w:lvlJc w:val="right"/>
      <w:pPr>
        <w:ind w:left="4320" w:hanging="180"/>
      </w:pPr>
    </w:lvl>
    <w:lvl w:ilvl="6" w:tplc="39297519" w:tentative="1">
      <w:start w:val="1"/>
      <w:numFmt w:val="decimal"/>
      <w:lvlText w:val="%7."/>
      <w:lvlJc w:val="left"/>
      <w:pPr>
        <w:ind w:left="5040" w:hanging="360"/>
      </w:pPr>
    </w:lvl>
    <w:lvl w:ilvl="7" w:tplc="39297519" w:tentative="1">
      <w:start w:val="1"/>
      <w:numFmt w:val="lowerLetter"/>
      <w:lvlText w:val="%8."/>
      <w:lvlJc w:val="left"/>
      <w:pPr>
        <w:ind w:left="5760" w:hanging="360"/>
      </w:pPr>
    </w:lvl>
    <w:lvl w:ilvl="8" w:tplc="3929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0">
    <w:multiLevelType w:val="hybridMultilevel"/>
    <w:lvl w:ilvl="0" w:tplc="52615518">
      <w:start w:val="1"/>
      <w:numFmt w:val="decimal"/>
      <w:lvlText w:val="%1."/>
      <w:lvlJc w:val="left"/>
      <w:pPr>
        <w:ind w:left="720" w:hanging="360"/>
      </w:pPr>
    </w:lvl>
    <w:lvl w:ilvl="1" w:tplc="52615518" w:tentative="1">
      <w:start w:val="1"/>
      <w:numFmt w:val="lowerLetter"/>
      <w:lvlText w:val="%2."/>
      <w:lvlJc w:val="left"/>
      <w:pPr>
        <w:ind w:left="1440" w:hanging="360"/>
      </w:pPr>
    </w:lvl>
    <w:lvl w:ilvl="2" w:tplc="52615518" w:tentative="1">
      <w:start w:val="1"/>
      <w:numFmt w:val="lowerRoman"/>
      <w:lvlText w:val="%3."/>
      <w:lvlJc w:val="right"/>
      <w:pPr>
        <w:ind w:left="2160" w:hanging="180"/>
      </w:pPr>
    </w:lvl>
    <w:lvl w:ilvl="3" w:tplc="52615518" w:tentative="1">
      <w:start w:val="1"/>
      <w:numFmt w:val="decimal"/>
      <w:lvlText w:val="%4."/>
      <w:lvlJc w:val="left"/>
      <w:pPr>
        <w:ind w:left="2880" w:hanging="360"/>
      </w:pPr>
    </w:lvl>
    <w:lvl w:ilvl="4" w:tplc="52615518" w:tentative="1">
      <w:start w:val="1"/>
      <w:numFmt w:val="lowerLetter"/>
      <w:lvlText w:val="%5."/>
      <w:lvlJc w:val="left"/>
      <w:pPr>
        <w:ind w:left="3600" w:hanging="360"/>
      </w:pPr>
    </w:lvl>
    <w:lvl w:ilvl="5" w:tplc="52615518" w:tentative="1">
      <w:start w:val="1"/>
      <w:numFmt w:val="lowerRoman"/>
      <w:lvlText w:val="%6."/>
      <w:lvlJc w:val="right"/>
      <w:pPr>
        <w:ind w:left="4320" w:hanging="180"/>
      </w:pPr>
    </w:lvl>
    <w:lvl w:ilvl="6" w:tplc="52615518" w:tentative="1">
      <w:start w:val="1"/>
      <w:numFmt w:val="decimal"/>
      <w:lvlText w:val="%7."/>
      <w:lvlJc w:val="left"/>
      <w:pPr>
        <w:ind w:left="5040" w:hanging="360"/>
      </w:pPr>
    </w:lvl>
    <w:lvl w:ilvl="7" w:tplc="52615518" w:tentative="1">
      <w:start w:val="1"/>
      <w:numFmt w:val="lowerLetter"/>
      <w:lvlText w:val="%8."/>
      <w:lvlJc w:val="left"/>
      <w:pPr>
        <w:ind w:left="5760" w:hanging="360"/>
      </w:pPr>
    </w:lvl>
    <w:lvl w:ilvl="8" w:tplc="5261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9">
    <w:multiLevelType w:val="hybridMultilevel"/>
    <w:lvl w:ilvl="0" w:tplc="96792855">
      <w:start w:val="1"/>
      <w:numFmt w:val="decimal"/>
      <w:lvlText w:val="%1."/>
      <w:lvlJc w:val="left"/>
      <w:pPr>
        <w:ind w:left="720" w:hanging="360"/>
      </w:pPr>
    </w:lvl>
    <w:lvl w:ilvl="1" w:tplc="96792855" w:tentative="1">
      <w:start w:val="1"/>
      <w:numFmt w:val="lowerLetter"/>
      <w:lvlText w:val="%2."/>
      <w:lvlJc w:val="left"/>
      <w:pPr>
        <w:ind w:left="1440" w:hanging="360"/>
      </w:pPr>
    </w:lvl>
    <w:lvl w:ilvl="2" w:tplc="96792855" w:tentative="1">
      <w:start w:val="1"/>
      <w:numFmt w:val="lowerRoman"/>
      <w:lvlText w:val="%3."/>
      <w:lvlJc w:val="right"/>
      <w:pPr>
        <w:ind w:left="2160" w:hanging="180"/>
      </w:pPr>
    </w:lvl>
    <w:lvl w:ilvl="3" w:tplc="96792855" w:tentative="1">
      <w:start w:val="1"/>
      <w:numFmt w:val="decimal"/>
      <w:lvlText w:val="%4."/>
      <w:lvlJc w:val="left"/>
      <w:pPr>
        <w:ind w:left="2880" w:hanging="360"/>
      </w:pPr>
    </w:lvl>
    <w:lvl w:ilvl="4" w:tplc="96792855" w:tentative="1">
      <w:start w:val="1"/>
      <w:numFmt w:val="lowerLetter"/>
      <w:lvlText w:val="%5."/>
      <w:lvlJc w:val="left"/>
      <w:pPr>
        <w:ind w:left="3600" w:hanging="360"/>
      </w:pPr>
    </w:lvl>
    <w:lvl w:ilvl="5" w:tplc="96792855" w:tentative="1">
      <w:start w:val="1"/>
      <w:numFmt w:val="lowerRoman"/>
      <w:lvlText w:val="%6."/>
      <w:lvlJc w:val="right"/>
      <w:pPr>
        <w:ind w:left="4320" w:hanging="180"/>
      </w:pPr>
    </w:lvl>
    <w:lvl w:ilvl="6" w:tplc="96792855" w:tentative="1">
      <w:start w:val="1"/>
      <w:numFmt w:val="decimal"/>
      <w:lvlText w:val="%7."/>
      <w:lvlJc w:val="left"/>
      <w:pPr>
        <w:ind w:left="5040" w:hanging="360"/>
      </w:pPr>
    </w:lvl>
    <w:lvl w:ilvl="7" w:tplc="96792855" w:tentative="1">
      <w:start w:val="1"/>
      <w:numFmt w:val="lowerLetter"/>
      <w:lvlText w:val="%8."/>
      <w:lvlJc w:val="left"/>
      <w:pPr>
        <w:ind w:left="5760" w:hanging="360"/>
      </w:pPr>
    </w:lvl>
    <w:lvl w:ilvl="8" w:tplc="9679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8">
    <w:multiLevelType w:val="hybridMultilevel"/>
    <w:lvl w:ilvl="0" w:tplc="41858949">
      <w:start w:val="1"/>
      <w:numFmt w:val="decimal"/>
      <w:lvlText w:val="%1."/>
      <w:lvlJc w:val="left"/>
      <w:pPr>
        <w:ind w:left="720" w:hanging="360"/>
      </w:pPr>
    </w:lvl>
    <w:lvl w:ilvl="1" w:tplc="41858949" w:tentative="1">
      <w:start w:val="1"/>
      <w:numFmt w:val="lowerLetter"/>
      <w:lvlText w:val="%2."/>
      <w:lvlJc w:val="left"/>
      <w:pPr>
        <w:ind w:left="1440" w:hanging="360"/>
      </w:pPr>
    </w:lvl>
    <w:lvl w:ilvl="2" w:tplc="41858949" w:tentative="1">
      <w:start w:val="1"/>
      <w:numFmt w:val="lowerRoman"/>
      <w:lvlText w:val="%3."/>
      <w:lvlJc w:val="right"/>
      <w:pPr>
        <w:ind w:left="2160" w:hanging="180"/>
      </w:pPr>
    </w:lvl>
    <w:lvl w:ilvl="3" w:tplc="41858949" w:tentative="1">
      <w:start w:val="1"/>
      <w:numFmt w:val="decimal"/>
      <w:lvlText w:val="%4."/>
      <w:lvlJc w:val="left"/>
      <w:pPr>
        <w:ind w:left="2880" w:hanging="360"/>
      </w:pPr>
    </w:lvl>
    <w:lvl w:ilvl="4" w:tplc="41858949" w:tentative="1">
      <w:start w:val="1"/>
      <w:numFmt w:val="lowerLetter"/>
      <w:lvlText w:val="%5."/>
      <w:lvlJc w:val="left"/>
      <w:pPr>
        <w:ind w:left="3600" w:hanging="360"/>
      </w:pPr>
    </w:lvl>
    <w:lvl w:ilvl="5" w:tplc="41858949" w:tentative="1">
      <w:start w:val="1"/>
      <w:numFmt w:val="lowerRoman"/>
      <w:lvlText w:val="%6."/>
      <w:lvlJc w:val="right"/>
      <w:pPr>
        <w:ind w:left="4320" w:hanging="180"/>
      </w:pPr>
    </w:lvl>
    <w:lvl w:ilvl="6" w:tplc="41858949" w:tentative="1">
      <w:start w:val="1"/>
      <w:numFmt w:val="decimal"/>
      <w:lvlText w:val="%7."/>
      <w:lvlJc w:val="left"/>
      <w:pPr>
        <w:ind w:left="5040" w:hanging="360"/>
      </w:pPr>
    </w:lvl>
    <w:lvl w:ilvl="7" w:tplc="41858949" w:tentative="1">
      <w:start w:val="1"/>
      <w:numFmt w:val="lowerLetter"/>
      <w:lvlText w:val="%8."/>
      <w:lvlJc w:val="left"/>
      <w:pPr>
        <w:ind w:left="5760" w:hanging="360"/>
      </w:pPr>
    </w:lvl>
    <w:lvl w:ilvl="8" w:tplc="4185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7">
    <w:multiLevelType w:val="hybridMultilevel"/>
    <w:lvl w:ilvl="0" w:tplc="57754821">
      <w:start w:val="1"/>
      <w:numFmt w:val="decimal"/>
      <w:lvlText w:val="%1."/>
      <w:lvlJc w:val="left"/>
      <w:pPr>
        <w:ind w:left="720" w:hanging="360"/>
      </w:pPr>
    </w:lvl>
    <w:lvl w:ilvl="1" w:tplc="57754821" w:tentative="1">
      <w:start w:val="1"/>
      <w:numFmt w:val="lowerLetter"/>
      <w:lvlText w:val="%2."/>
      <w:lvlJc w:val="left"/>
      <w:pPr>
        <w:ind w:left="1440" w:hanging="360"/>
      </w:pPr>
    </w:lvl>
    <w:lvl w:ilvl="2" w:tplc="57754821" w:tentative="1">
      <w:start w:val="1"/>
      <w:numFmt w:val="lowerRoman"/>
      <w:lvlText w:val="%3."/>
      <w:lvlJc w:val="right"/>
      <w:pPr>
        <w:ind w:left="2160" w:hanging="180"/>
      </w:pPr>
    </w:lvl>
    <w:lvl w:ilvl="3" w:tplc="57754821" w:tentative="1">
      <w:start w:val="1"/>
      <w:numFmt w:val="decimal"/>
      <w:lvlText w:val="%4."/>
      <w:lvlJc w:val="left"/>
      <w:pPr>
        <w:ind w:left="2880" w:hanging="360"/>
      </w:pPr>
    </w:lvl>
    <w:lvl w:ilvl="4" w:tplc="57754821" w:tentative="1">
      <w:start w:val="1"/>
      <w:numFmt w:val="lowerLetter"/>
      <w:lvlText w:val="%5."/>
      <w:lvlJc w:val="left"/>
      <w:pPr>
        <w:ind w:left="3600" w:hanging="360"/>
      </w:pPr>
    </w:lvl>
    <w:lvl w:ilvl="5" w:tplc="57754821" w:tentative="1">
      <w:start w:val="1"/>
      <w:numFmt w:val="lowerRoman"/>
      <w:lvlText w:val="%6."/>
      <w:lvlJc w:val="right"/>
      <w:pPr>
        <w:ind w:left="4320" w:hanging="180"/>
      </w:pPr>
    </w:lvl>
    <w:lvl w:ilvl="6" w:tplc="57754821" w:tentative="1">
      <w:start w:val="1"/>
      <w:numFmt w:val="decimal"/>
      <w:lvlText w:val="%7."/>
      <w:lvlJc w:val="left"/>
      <w:pPr>
        <w:ind w:left="5040" w:hanging="360"/>
      </w:pPr>
    </w:lvl>
    <w:lvl w:ilvl="7" w:tplc="57754821" w:tentative="1">
      <w:start w:val="1"/>
      <w:numFmt w:val="lowerLetter"/>
      <w:lvlText w:val="%8."/>
      <w:lvlJc w:val="left"/>
      <w:pPr>
        <w:ind w:left="5760" w:hanging="360"/>
      </w:pPr>
    </w:lvl>
    <w:lvl w:ilvl="8" w:tplc="5775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6">
    <w:multiLevelType w:val="hybridMultilevel"/>
    <w:lvl w:ilvl="0" w:tplc="96530952">
      <w:start w:val="1"/>
      <w:numFmt w:val="decimal"/>
      <w:lvlText w:val="%1."/>
      <w:lvlJc w:val="left"/>
      <w:pPr>
        <w:ind w:left="720" w:hanging="360"/>
      </w:pPr>
    </w:lvl>
    <w:lvl w:ilvl="1" w:tplc="96530952" w:tentative="1">
      <w:start w:val="1"/>
      <w:numFmt w:val="lowerLetter"/>
      <w:lvlText w:val="%2."/>
      <w:lvlJc w:val="left"/>
      <w:pPr>
        <w:ind w:left="1440" w:hanging="360"/>
      </w:pPr>
    </w:lvl>
    <w:lvl w:ilvl="2" w:tplc="96530952" w:tentative="1">
      <w:start w:val="1"/>
      <w:numFmt w:val="lowerRoman"/>
      <w:lvlText w:val="%3."/>
      <w:lvlJc w:val="right"/>
      <w:pPr>
        <w:ind w:left="2160" w:hanging="180"/>
      </w:pPr>
    </w:lvl>
    <w:lvl w:ilvl="3" w:tplc="96530952" w:tentative="1">
      <w:start w:val="1"/>
      <w:numFmt w:val="decimal"/>
      <w:lvlText w:val="%4."/>
      <w:lvlJc w:val="left"/>
      <w:pPr>
        <w:ind w:left="2880" w:hanging="360"/>
      </w:pPr>
    </w:lvl>
    <w:lvl w:ilvl="4" w:tplc="96530952" w:tentative="1">
      <w:start w:val="1"/>
      <w:numFmt w:val="lowerLetter"/>
      <w:lvlText w:val="%5."/>
      <w:lvlJc w:val="left"/>
      <w:pPr>
        <w:ind w:left="3600" w:hanging="360"/>
      </w:pPr>
    </w:lvl>
    <w:lvl w:ilvl="5" w:tplc="96530952" w:tentative="1">
      <w:start w:val="1"/>
      <w:numFmt w:val="lowerRoman"/>
      <w:lvlText w:val="%6."/>
      <w:lvlJc w:val="right"/>
      <w:pPr>
        <w:ind w:left="4320" w:hanging="180"/>
      </w:pPr>
    </w:lvl>
    <w:lvl w:ilvl="6" w:tplc="96530952" w:tentative="1">
      <w:start w:val="1"/>
      <w:numFmt w:val="decimal"/>
      <w:lvlText w:val="%7."/>
      <w:lvlJc w:val="left"/>
      <w:pPr>
        <w:ind w:left="5040" w:hanging="360"/>
      </w:pPr>
    </w:lvl>
    <w:lvl w:ilvl="7" w:tplc="96530952" w:tentative="1">
      <w:start w:val="1"/>
      <w:numFmt w:val="lowerLetter"/>
      <w:lvlText w:val="%8."/>
      <w:lvlJc w:val="left"/>
      <w:pPr>
        <w:ind w:left="5760" w:hanging="360"/>
      </w:pPr>
    </w:lvl>
    <w:lvl w:ilvl="8" w:tplc="9653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5">
    <w:multiLevelType w:val="hybridMultilevel"/>
    <w:lvl w:ilvl="0" w:tplc="59459045">
      <w:start w:val="1"/>
      <w:numFmt w:val="decimal"/>
      <w:lvlText w:val="%1."/>
      <w:lvlJc w:val="left"/>
      <w:pPr>
        <w:ind w:left="720" w:hanging="360"/>
      </w:pPr>
    </w:lvl>
    <w:lvl w:ilvl="1" w:tplc="59459045" w:tentative="1">
      <w:start w:val="1"/>
      <w:numFmt w:val="lowerLetter"/>
      <w:lvlText w:val="%2."/>
      <w:lvlJc w:val="left"/>
      <w:pPr>
        <w:ind w:left="1440" w:hanging="360"/>
      </w:pPr>
    </w:lvl>
    <w:lvl w:ilvl="2" w:tplc="59459045" w:tentative="1">
      <w:start w:val="1"/>
      <w:numFmt w:val="lowerRoman"/>
      <w:lvlText w:val="%3."/>
      <w:lvlJc w:val="right"/>
      <w:pPr>
        <w:ind w:left="2160" w:hanging="180"/>
      </w:pPr>
    </w:lvl>
    <w:lvl w:ilvl="3" w:tplc="59459045" w:tentative="1">
      <w:start w:val="1"/>
      <w:numFmt w:val="decimal"/>
      <w:lvlText w:val="%4."/>
      <w:lvlJc w:val="left"/>
      <w:pPr>
        <w:ind w:left="2880" w:hanging="360"/>
      </w:pPr>
    </w:lvl>
    <w:lvl w:ilvl="4" w:tplc="59459045" w:tentative="1">
      <w:start w:val="1"/>
      <w:numFmt w:val="lowerLetter"/>
      <w:lvlText w:val="%5."/>
      <w:lvlJc w:val="left"/>
      <w:pPr>
        <w:ind w:left="3600" w:hanging="360"/>
      </w:pPr>
    </w:lvl>
    <w:lvl w:ilvl="5" w:tplc="59459045" w:tentative="1">
      <w:start w:val="1"/>
      <w:numFmt w:val="lowerRoman"/>
      <w:lvlText w:val="%6."/>
      <w:lvlJc w:val="right"/>
      <w:pPr>
        <w:ind w:left="4320" w:hanging="180"/>
      </w:pPr>
    </w:lvl>
    <w:lvl w:ilvl="6" w:tplc="59459045" w:tentative="1">
      <w:start w:val="1"/>
      <w:numFmt w:val="decimal"/>
      <w:lvlText w:val="%7."/>
      <w:lvlJc w:val="left"/>
      <w:pPr>
        <w:ind w:left="5040" w:hanging="360"/>
      </w:pPr>
    </w:lvl>
    <w:lvl w:ilvl="7" w:tplc="59459045" w:tentative="1">
      <w:start w:val="1"/>
      <w:numFmt w:val="lowerLetter"/>
      <w:lvlText w:val="%8."/>
      <w:lvlJc w:val="left"/>
      <w:pPr>
        <w:ind w:left="5760" w:hanging="360"/>
      </w:pPr>
    </w:lvl>
    <w:lvl w:ilvl="8" w:tplc="5945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4">
    <w:multiLevelType w:val="hybridMultilevel"/>
    <w:lvl w:ilvl="0" w:tplc="55375558">
      <w:start w:val="1"/>
      <w:numFmt w:val="decimal"/>
      <w:lvlText w:val="%1."/>
      <w:lvlJc w:val="left"/>
      <w:pPr>
        <w:ind w:left="720" w:hanging="360"/>
      </w:pPr>
    </w:lvl>
    <w:lvl w:ilvl="1" w:tplc="55375558" w:tentative="1">
      <w:start w:val="1"/>
      <w:numFmt w:val="lowerLetter"/>
      <w:lvlText w:val="%2."/>
      <w:lvlJc w:val="left"/>
      <w:pPr>
        <w:ind w:left="1440" w:hanging="360"/>
      </w:pPr>
    </w:lvl>
    <w:lvl w:ilvl="2" w:tplc="55375558" w:tentative="1">
      <w:start w:val="1"/>
      <w:numFmt w:val="lowerRoman"/>
      <w:lvlText w:val="%3."/>
      <w:lvlJc w:val="right"/>
      <w:pPr>
        <w:ind w:left="2160" w:hanging="180"/>
      </w:pPr>
    </w:lvl>
    <w:lvl w:ilvl="3" w:tplc="55375558" w:tentative="1">
      <w:start w:val="1"/>
      <w:numFmt w:val="decimal"/>
      <w:lvlText w:val="%4."/>
      <w:lvlJc w:val="left"/>
      <w:pPr>
        <w:ind w:left="2880" w:hanging="360"/>
      </w:pPr>
    </w:lvl>
    <w:lvl w:ilvl="4" w:tplc="55375558" w:tentative="1">
      <w:start w:val="1"/>
      <w:numFmt w:val="lowerLetter"/>
      <w:lvlText w:val="%5."/>
      <w:lvlJc w:val="left"/>
      <w:pPr>
        <w:ind w:left="3600" w:hanging="360"/>
      </w:pPr>
    </w:lvl>
    <w:lvl w:ilvl="5" w:tplc="55375558" w:tentative="1">
      <w:start w:val="1"/>
      <w:numFmt w:val="lowerRoman"/>
      <w:lvlText w:val="%6."/>
      <w:lvlJc w:val="right"/>
      <w:pPr>
        <w:ind w:left="4320" w:hanging="180"/>
      </w:pPr>
    </w:lvl>
    <w:lvl w:ilvl="6" w:tplc="55375558" w:tentative="1">
      <w:start w:val="1"/>
      <w:numFmt w:val="decimal"/>
      <w:lvlText w:val="%7."/>
      <w:lvlJc w:val="left"/>
      <w:pPr>
        <w:ind w:left="5040" w:hanging="360"/>
      </w:pPr>
    </w:lvl>
    <w:lvl w:ilvl="7" w:tplc="55375558" w:tentative="1">
      <w:start w:val="1"/>
      <w:numFmt w:val="lowerLetter"/>
      <w:lvlText w:val="%8."/>
      <w:lvlJc w:val="left"/>
      <w:pPr>
        <w:ind w:left="5760" w:hanging="360"/>
      </w:pPr>
    </w:lvl>
    <w:lvl w:ilvl="8" w:tplc="5537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3">
    <w:multiLevelType w:val="hybridMultilevel"/>
    <w:lvl w:ilvl="0" w:tplc="92632992">
      <w:start w:val="1"/>
      <w:numFmt w:val="decimal"/>
      <w:lvlText w:val="%1."/>
      <w:lvlJc w:val="left"/>
      <w:pPr>
        <w:ind w:left="720" w:hanging="360"/>
      </w:pPr>
    </w:lvl>
    <w:lvl w:ilvl="1" w:tplc="92632992" w:tentative="1">
      <w:start w:val="1"/>
      <w:numFmt w:val="lowerLetter"/>
      <w:lvlText w:val="%2."/>
      <w:lvlJc w:val="left"/>
      <w:pPr>
        <w:ind w:left="1440" w:hanging="360"/>
      </w:pPr>
    </w:lvl>
    <w:lvl w:ilvl="2" w:tplc="92632992" w:tentative="1">
      <w:start w:val="1"/>
      <w:numFmt w:val="lowerRoman"/>
      <w:lvlText w:val="%3."/>
      <w:lvlJc w:val="right"/>
      <w:pPr>
        <w:ind w:left="2160" w:hanging="180"/>
      </w:pPr>
    </w:lvl>
    <w:lvl w:ilvl="3" w:tplc="92632992" w:tentative="1">
      <w:start w:val="1"/>
      <w:numFmt w:val="decimal"/>
      <w:lvlText w:val="%4."/>
      <w:lvlJc w:val="left"/>
      <w:pPr>
        <w:ind w:left="2880" w:hanging="360"/>
      </w:pPr>
    </w:lvl>
    <w:lvl w:ilvl="4" w:tplc="92632992" w:tentative="1">
      <w:start w:val="1"/>
      <w:numFmt w:val="lowerLetter"/>
      <w:lvlText w:val="%5."/>
      <w:lvlJc w:val="left"/>
      <w:pPr>
        <w:ind w:left="3600" w:hanging="360"/>
      </w:pPr>
    </w:lvl>
    <w:lvl w:ilvl="5" w:tplc="92632992" w:tentative="1">
      <w:start w:val="1"/>
      <w:numFmt w:val="lowerRoman"/>
      <w:lvlText w:val="%6."/>
      <w:lvlJc w:val="right"/>
      <w:pPr>
        <w:ind w:left="4320" w:hanging="180"/>
      </w:pPr>
    </w:lvl>
    <w:lvl w:ilvl="6" w:tplc="92632992" w:tentative="1">
      <w:start w:val="1"/>
      <w:numFmt w:val="decimal"/>
      <w:lvlText w:val="%7."/>
      <w:lvlJc w:val="left"/>
      <w:pPr>
        <w:ind w:left="5040" w:hanging="360"/>
      </w:pPr>
    </w:lvl>
    <w:lvl w:ilvl="7" w:tplc="92632992" w:tentative="1">
      <w:start w:val="1"/>
      <w:numFmt w:val="lowerLetter"/>
      <w:lvlText w:val="%8."/>
      <w:lvlJc w:val="left"/>
      <w:pPr>
        <w:ind w:left="5760" w:hanging="360"/>
      </w:pPr>
    </w:lvl>
    <w:lvl w:ilvl="8" w:tplc="9263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2">
    <w:multiLevelType w:val="hybridMultilevel"/>
    <w:lvl w:ilvl="0" w:tplc="46162527">
      <w:start w:val="1"/>
      <w:numFmt w:val="decimal"/>
      <w:lvlText w:val="%1."/>
      <w:lvlJc w:val="left"/>
      <w:pPr>
        <w:ind w:left="720" w:hanging="360"/>
      </w:pPr>
    </w:lvl>
    <w:lvl w:ilvl="1" w:tplc="46162527" w:tentative="1">
      <w:start w:val="1"/>
      <w:numFmt w:val="lowerLetter"/>
      <w:lvlText w:val="%2."/>
      <w:lvlJc w:val="left"/>
      <w:pPr>
        <w:ind w:left="1440" w:hanging="360"/>
      </w:pPr>
    </w:lvl>
    <w:lvl w:ilvl="2" w:tplc="46162527" w:tentative="1">
      <w:start w:val="1"/>
      <w:numFmt w:val="lowerRoman"/>
      <w:lvlText w:val="%3."/>
      <w:lvlJc w:val="right"/>
      <w:pPr>
        <w:ind w:left="2160" w:hanging="180"/>
      </w:pPr>
    </w:lvl>
    <w:lvl w:ilvl="3" w:tplc="46162527" w:tentative="1">
      <w:start w:val="1"/>
      <w:numFmt w:val="decimal"/>
      <w:lvlText w:val="%4."/>
      <w:lvlJc w:val="left"/>
      <w:pPr>
        <w:ind w:left="2880" w:hanging="360"/>
      </w:pPr>
    </w:lvl>
    <w:lvl w:ilvl="4" w:tplc="46162527" w:tentative="1">
      <w:start w:val="1"/>
      <w:numFmt w:val="lowerLetter"/>
      <w:lvlText w:val="%5."/>
      <w:lvlJc w:val="left"/>
      <w:pPr>
        <w:ind w:left="3600" w:hanging="360"/>
      </w:pPr>
    </w:lvl>
    <w:lvl w:ilvl="5" w:tplc="46162527" w:tentative="1">
      <w:start w:val="1"/>
      <w:numFmt w:val="lowerRoman"/>
      <w:lvlText w:val="%6."/>
      <w:lvlJc w:val="right"/>
      <w:pPr>
        <w:ind w:left="4320" w:hanging="180"/>
      </w:pPr>
    </w:lvl>
    <w:lvl w:ilvl="6" w:tplc="46162527" w:tentative="1">
      <w:start w:val="1"/>
      <w:numFmt w:val="decimal"/>
      <w:lvlText w:val="%7."/>
      <w:lvlJc w:val="left"/>
      <w:pPr>
        <w:ind w:left="5040" w:hanging="360"/>
      </w:pPr>
    </w:lvl>
    <w:lvl w:ilvl="7" w:tplc="46162527" w:tentative="1">
      <w:start w:val="1"/>
      <w:numFmt w:val="lowerLetter"/>
      <w:lvlText w:val="%8."/>
      <w:lvlJc w:val="left"/>
      <w:pPr>
        <w:ind w:left="5760" w:hanging="360"/>
      </w:pPr>
    </w:lvl>
    <w:lvl w:ilvl="8" w:tplc="46162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1">
    <w:multiLevelType w:val="hybridMultilevel"/>
    <w:lvl w:ilvl="0" w:tplc="91054153">
      <w:start w:val="1"/>
      <w:numFmt w:val="decimal"/>
      <w:lvlText w:val="%1."/>
      <w:lvlJc w:val="left"/>
      <w:pPr>
        <w:ind w:left="720" w:hanging="360"/>
      </w:pPr>
    </w:lvl>
    <w:lvl w:ilvl="1" w:tplc="91054153" w:tentative="1">
      <w:start w:val="1"/>
      <w:numFmt w:val="lowerLetter"/>
      <w:lvlText w:val="%2."/>
      <w:lvlJc w:val="left"/>
      <w:pPr>
        <w:ind w:left="1440" w:hanging="360"/>
      </w:pPr>
    </w:lvl>
    <w:lvl w:ilvl="2" w:tplc="91054153" w:tentative="1">
      <w:start w:val="1"/>
      <w:numFmt w:val="lowerRoman"/>
      <w:lvlText w:val="%3."/>
      <w:lvlJc w:val="right"/>
      <w:pPr>
        <w:ind w:left="2160" w:hanging="180"/>
      </w:pPr>
    </w:lvl>
    <w:lvl w:ilvl="3" w:tplc="91054153" w:tentative="1">
      <w:start w:val="1"/>
      <w:numFmt w:val="decimal"/>
      <w:lvlText w:val="%4."/>
      <w:lvlJc w:val="left"/>
      <w:pPr>
        <w:ind w:left="2880" w:hanging="360"/>
      </w:pPr>
    </w:lvl>
    <w:lvl w:ilvl="4" w:tplc="91054153" w:tentative="1">
      <w:start w:val="1"/>
      <w:numFmt w:val="lowerLetter"/>
      <w:lvlText w:val="%5."/>
      <w:lvlJc w:val="left"/>
      <w:pPr>
        <w:ind w:left="3600" w:hanging="360"/>
      </w:pPr>
    </w:lvl>
    <w:lvl w:ilvl="5" w:tplc="91054153" w:tentative="1">
      <w:start w:val="1"/>
      <w:numFmt w:val="lowerRoman"/>
      <w:lvlText w:val="%6."/>
      <w:lvlJc w:val="right"/>
      <w:pPr>
        <w:ind w:left="4320" w:hanging="180"/>
      </w:pPr>
    </w:lvl>
    <w:lvl w:ilvl="6" w:tplc="91054153" w:tentative="1">
      <w:start w:val="1"/>
      <w:numFmt w:val="decimal"/>
      <w:lvlText w:val="%7."/>
      <w:lvlJc w:val="left"/>
      <w:pPr>
        <w:ind w:left="5040" w:hanging="360"/>
      </w:pPr>
    </w:lvl>
    <w:lvl w:ilvl="7" w:tplc="91054153" w:tentative="1">
      <w:start w:val="1"/>
      <w:numFmt w:val="lowerLetter"/>
      <w:lvlText w:val="%8."/>
      <w:lvlJc w:val="left"/>
      <w:pPr>
        <w:ind w:left="5760" w:hanging="360"/>
      </w:pPr>
    </w:lvl>
    <w:lvl w:ilvl="8" w:tplc="9105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0">
    <w:multiLevelType w:val="hybridMultilevel"/>
    <w:lvl w:ilvl="0" w:tplc="66844770">
      <w:start w:val="1"/>
      <w:numFmt w:val="decimal"/>
      <w:lvlText w:val="%1."/>
      <w:lvlJc w:val="left"/>
      <w:pPr>
        <w:ind w:left="720" w:hanging="360"/>
      </w:pPr>
    </w:lvl>
    <w:lvl w:ilvl="1" w:tplc="66844770" w:tentative="1">
      <w:start w:val="1"/>
      <w:numFmt w:val="lowerLetter"/>
      <w:lvlText w:val="%2."/>
      <w:lvlJc w:val="left"/>
      <w:pPr>
        <w:ind w:left="1440" w:hanging="360"/>
      </w:pPr>
    </w:lvl>
    <w:lvl w:ilvl="2" w:tplc="66844770" w:tentative="1">
      <w:start w:val="1"/>
      <w:numFmt w:val="lowerRoman"/>
      <w:lvlText w:val="%3."/>
      <w:lvlJc w:val="right"/>
      <w:pPr>
        <w:ind w:left="2160" w:hanging="180"/>
      </w:pPr>
    </w:lvl>
    <w:lvl w:ilvl="3" w:tplc="66844770" w:tentative="1">
      <w:start w:val="1"/>
      <w:numFmt w:val="decimal"/>
      <w:lvlText w:val="%4."/>
      <w:lvlJc w:val="left"/>
      <w:pPr>
        <w:ind w:left="2880" w:hanging="360"/>
      </w:pPr>
    </w:lvl>
    <w:lvl w:ilvl="4" w:tplc="66844770" w:tentative="1">
      <w:start w:val="1"/>
      <w:numFmt w:val="lowerLetter"/>
      <w:lvlText w:val="%5."/>
      <w:lvlJc w:val="left"/>
      <w:pPr>
        <w:ind w:left="3600" w:hanging="360"/>
      </w:pPr>
    </w:lvl>
    <w:lvl w:ilvl="5" w:tplc="66844770" w:tentative="1">
      <w:start w:val="1"/>
      <w:numFmt w:val="lowerRoman"/>
      <w:lvlText w:val="%6."/>
      <w:lvlJc w:val="right"/>
      <w:pPr>
        <w:ind w:left="4320" w:hanging="180"/>
      </w:pPr>
    </w:lvl>
    <w:lvl w:ilvl="6" w:tplc="66844770" w:tentative="1">
      <w:start w:val="1"/>
      <w:numFmt w:val="decimal"/>
      <w:lvlText w:val="%7."/>
      <w:lvlJc w:val="left"/>
      <w:pPr>
        <w:ind w:left="5040" w:hanging="360"/>
      </w:pPr>
    </w:lvl>
    <w:lvl w:ilvl="7" w:tplc="66844770" w:tentative="1">
      <w:start w:val="1"/>
      <w:numFmt w:val="lowerLetter"/>
      <w:lvlText w:val="%8."/>
      <w:lvlJc w:val="left"/>
      <w:pPr>
        <w:ind w:left="5760" w:hanging="360"/>
      </w:pPr>
    </w:lvl>
    <w:lvl w:ilvl="8" w:tplc="6684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9">
    <w:multiLevelType w:val="hybridMultilevel"/>
    <w:lvl w:ilvl="0" w:tplc="95716169">
      <w:start w:val="1"/>
      <w:numFmt w:val="decimal"/>
      <w:lvlText w:val="%1."/>
      <w:lvlJc w:val="left"/>
      <w:pPr>
        <w:ind w:left="720" w:hanging="360"/>
      </w:pPr>
    </w:lvl>
    <w:lvl w:ilvl="1" w:tplc="95716169" w:tentative="1">
      <w:start w:val="1"/>
      <w:numFmt w:val="lowerLetter"/>
      <w:lvlText w:val="%2."/>
      <w:lvlJc w:val="left"/>
      <w:pPr>
        <w:ind w:left="1440" w:hanging="360"/>
      </w:pPr>
    </w:lvl>
    <w:lvl w:ilvl="2" w:tplc="95716169" w:tentative="1">
      <w:start w:val="1"/>
      <w:numFmt w:val="lowerRoman"/>
      <w:lvlText w:val="%3."/>
      <w:lvlJc w:val="right"/>
      <w:pPr>
        <w:ind w:left="2160" w:hanging="180"/>
      </w:pPr>
    </w:lvl>
    <w:lvl w:ilvl="3" w:tplc="95716169" w:tentative="1">
      <w:start w:val="1"/>
      <w:numFmt w:val="decimal"/>
      <w:lvlText w:val="%4."/>
      <w:lvlJc w:val="left"/>
      <w:pPr>
        <w:ind w:left="2880" w:hanging="360"/>
      </w:pPr>
    </w:lvl>
    <w:lvl w:ilvl="4" w:tplc="95716169" w:tentative="1">
      <w:start w:val="1"/>
      <w:numFmt w:val="lowerLetter"/>
      <w:lvlText w:val="%5."/>
      <w:lvlJc w:val="left"/>
      <w:pPr>
        <w:ind w:left="3600" w:hanging="360"/>
      </w:pPr>
    </w:lvl>
    <w:lvl w:ilvl="5" w:tplc="95716169" w:tentative="1">
      <w:start w:val="1"/>
      <w:numFmt w:val="lowerRoman"/>
      <w:lvlText w:val="%6."/>
      <w:lvlJc w:val="right"/>
      <w:pPr>
        <w:ind w:left="4320" w:hanging="180"/>
      </w:pPr>
    </w:lvl>
    <w:lvl w:ilvl="6" w:tplc="95716169" w:tentative="1">
      <w:start w:val="1"/>
      <w:numFmt w:val="decimal"/>
      <w:lvlText w:val="%7."/>
      <w:lvlJc w:val="left"/>
      <w:pPr>
        <w:ind w:left="5040" w:hanging="360"/>
      </w:pPr>
    </w:lvl>
    <w:lvl w:ilvl="7" w:tplc="95716169" w:tentative="1">
      <w:start w:val="1"/>
      <w:numFmt w:val="lowerLetter"/>
      <w:lvlText w:val="%8."/>
      <w:lvlJc w:val="left"/>
      <w:pPr>
        <w:ind w:left="5760" w:hanging="360"/>
      </w:pPr>
    </w:lvl>
    <w:lvl w:ilvl="8" w:tplc="9571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8">
    <w:multiLevelType w:val="hybridMultilevel"/>
    <w:lvl w:ilvl="0" w:tplc="72478242">
      <w:start w:val="1"/>
      <w:numFmt w:val="decimal"/>
      <w:lvlText w:val="%1."/>
      <w:lvlJc w:val="left"/>
      <w:pPr>
        <w:ind w:left="720" w:hanging="360"/>
      </w:pPr>
    </w:lvl>
    <w:lvl w:ilvl="1" w:tplc="72478242" w:tentative="1">
      <w:start w:val="1"/>
      <w:numFmt w:val="lowerLetter"/>
      <w:lvlText w:val="%2."/>
      <w:lvlJc w:val="left"/>
      <w:pPr>
        <w:ind w:left="1440" w:hanging="360"/>
      </w:pPr>
    </w:lvl>
    <w:lvl w:ilvl="2" w:tplc="72478242" w:tentative="1">
      <w:start w:val="1"/>
      <w:numFmt w:val="lowerRoman"/>
      <w:lvlText w:val="%3."/>
      <w:lvlJc w:val="right"/>
      <w:pPr>
        <w:ind w:left="2160" w:hanging="180"/>
      </w:pPr>
    </w:lvl>
    <w:lvl w:ilvl="3" w:tplc="72478242" w:tentative="1">
      <w:start w:val="1"/>
      <w:numFmt w:val="decimal"/>
      <w:lvlText w:val="%4."/>
      <w:lvlJc w:val="left"/>
      <w:pPr>
        <w:ind w:left="2880" w:hanging="360"/>
      </w:pPr>
    </w:lvl>
    <w:lvl w:ilvl="4" w:tplc="72478242" w:tentative="1">
      <w:start w:val="1"/>
      <w:numFmt w:val="lowerLetter"/>
      <w:lvlText w:val="%5."/>
      <w:lvlJc w:val="left"/>
      <w:pPr>
        <w:ind w:left="3600" w:hanging="360"/>
      </w:pPr>
    </w:lvl>
    <w:lvl w:ilvl="5" w:tplc="72478242" w:tentative="1">
      <w:start w:val="1"/>
      <w:numFmt w:val="lowerRoman"/>
      <w:lvlText w:val="%6."/>
      <w:lvlJc w:val="right"/>
      <w:pPr>
        <w:ind w:left="4320" w:hanging="180"/>
      </w:pPr>
    </w:lvl>
    <w:lvl w:ilvl="6" w:tplc="72478242" w:tentative="1">
      <w:start w:val="1"/>
      <w:numFmt w:val="decimal"/>
      <w:lvlText w:val="%7."/>
      <w:lvlJc w:val="left"/>
      <w:pPr>
        <w:ind w:left="5040" w:hanging="360"/>
      </w:pPr>
    </w:lvl>
    <w:lvl w:ilvl="7" w:tplc="72478242" w:tentative="1">
      <w:start w:val="1"/>
      <w:numFmt w:val="lowerLetter"/>
      <w:lvlText w:val="%8."/>
      <w:lvlJc w:val="left"/>
      <w:pPr>
        <w:ind w:left="5760" w:hanging="360"/>
      </w:pPr>
    </w:lvl>
    <w:lvl w:ilvl="8" w:tplc="72478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7">
    <w:multiLevelType w:val="hybridMultilevel"/>
    <w:lvl w:ilvl="0" w:tplc="64423638">
      <w:start w:val="1"/>
      <w:numFmt w:val="decimal"/>
      <w:lvlText w:val="%1."/>
      <w:lvlJc w:val="left"/>
      <w:pPr>
        <w:ind w:left="720" w:hanging="360"/>
      </w:pPr>
    </w:lvl>
    <w:lvl w:ilvl="1" w:tplc="64423638" w:tentative="1">
      <w:start w:val="1"/>
      <w:numFmt w:val="lowerLetter"/>
      <w:lvlText w:val="%2."/>
      <w:lvlJc w:val="left"/>
      <w:pPr>
        <w:ind w:left="1440" w:hanging="360"/>
      </w:pPr>
    </w:lvl>
    <w:lvl w:ilvl="2" w:tplc="64423638" w:tentative="1">
      <w:start w:val="1"/>
      <w:numFmt w:val="lowerRoman"/>
      <w:lvlText w:val="%3."/>
      <w:lvlJc w:val="right"/>
      <w:pPr>
        <w:ind w:left="2160" w:hanging="180"/>
      </w:pPr>
    </w:lvl>
    <w:lvl w:ilvl="3" w:tplc="64423638" w:tentative="1">
      <w:start w:val="1"/>
      <w:numFmt w:val="decimal"/>
      <w:lvlText w:val="%4."/>
      <w:lvlJc w:val="left"/>
      <w:pPr>
        <w:ind w:left="2880" w:hanging="360"/>
      </w:pPr>
    </w:lvl>
    <w:lvl w:ilvl="4" w:tplc="64423638" w:tentative="1">
      <w:start w:val="1"/>
      <w:numFmt w:val="lowerLetter"/>
      <w:lvlText w:val="%5."/>
      <w:lvlJc w:val="left"/>
      <w:pPr>
        <w:ind w:left="3600" w:hanging="360"/>
      </w:pPr>
    </w:lvl>
    <w:lvl w:ilvl="5" w:tplc="64423638" w:tentative="1">
      <w:start w:val="1"/>
      <w:numFmt w:val="lowerRoman"/>
      <w:lvlText w:val="%6."/>
      <w:lvlJc w:val="right"/>
      <w:pPr>
        <w:ind w:left="4320" w:hanging="180"/>
      </w:pPr>
    </w:lvl>
    <w:lvl w:ilvl="6" w:tplc="64423638" w:tentative="1">
      <w:start w:val="1"/>
      <w:numFmt w:val="decimal"/>
      <w:lvlText w:val="%7."/>
      <w:lvlJc w:val="left"/>
      <w:pPr>
        <w:ind w:left="5040" w:hanging="360"/>
      </w:pPr>
    </w:lvl>
    <w:lvl w:ilvl="7" w:tplc="64423638" w:tentative="1">
      <w:start w:val="1"/>
      <w:numFmt w:val="lowerLetter"/>
      <w:lvlText w:val="%8."/>
      <w:lvlJc w:val="left"/>
      <w:pPr>
        <w:ind w:left="5760" w:hanging="360"/>
      </w:pPr>
    </w:lvl>
    <w:lvl w:ilvl="8" w:tplc="64423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6">
    <w:multiLevelType w:val="hybridMultilevel"/>
    <w:lvl w:ilvl="0" w:tplc="28079127">
      <w:start w:val="1"/>
      <w:numFmt w:val="decimal"/>
      <w:lvlText w:val="%1."/>
      <w:lvlJc w:val="left"/>
      <w:pPr>
        <w:ind w:left="720" w:hanging="360"/>
      </w:pPr>
    </w:lvl>
    <w:lvl w:ilvl="1" w:tplc="28079127" w:tentative="1">
      <w:start w:val="1"/>
      <w:numFmt w:val="lowerLetter"/>
      <w:lvlText w:val="%2."/>
      <w:lvlJc w:val="left"/>
      <w:pPr>
        <w:ind w:left="1440" w:hanging="360"/>
      </w:pPr>
    </w:lvl>
    <w:lvl w:ilvl="2" w:tplc="28079127" w:tentative="1">
      <w:start w:val="1"/>
      <w:numFmt w:val="lowerRoman"/>
      <w:lvlText w:val="%3."/>
      <w:lvlJc w:val="right"/>
      <w:pPr>
        <w:ind w:left="2160" w:hanging="180"/>
      </w:pPr>
    </w:lvl>
    <w:lvl w:ilvl="3" w:tplc="28079127" w:tentative="1">
      <w:start w:val="1"/>
      <w:numFmt w:val="decimal"/>
      <w:lvlText w:val="%4."/>
      <w:lvlJc w:val="left"/>
      <w:pPr>
        <w:ind w:left="2880" w:hanging="360"/>
      </w:pPr>
    </w:lvl>
    <w:lvl w:ilvl="4" w:tplc="28079127" w:tentative="1">
      <w:start w:val="1"/>
      <w:numFmt w:val="lowerLetter"/>
      <w:lvlText w:val="%5."/>
      <w:lvlJc w:val="left"/>
      <w:pPr>
        <w:ind w:left="3600" w:hanging="360"/>
      </w:pPr>
    </w:lvl>
    <w:lvl w:ilvl="5" w:tplc="28079127" w:tentative="1">
      <w:start w:val="1"/>
      <w:numFmt w:val="lowerRoman"/>
      <w:lvlText w:val="%6."/>
      <w:lvlJc w:val="right"/>
      <w:pPr>
        <w:ind w:left="4320" w:hanging="180"/>
      </w:pPr>
    </w:lvl>
    <w:lvl w:ilvl="6" w:tplc="28079127" w:tentative="1">
      <w:start w:val="1"/>
      <w:numFmt w:val="decimal"/>
      <w:lvlText w:val="%7."/>
      <w:lvlJc w:val="left"/>
      <w:pPr>
        <w:ind w:left="5040" w:hanging="360"/>
      </w:pPr>
    </w:lvl>
    <w:lvl w:ilvl="7" w:tplc="28079127" w:tentative="1">
      <w:start w:val="1"/>
      <w:numFmt w:val="lowerLetter"/>
      <w:lvlText w:val="%8."/>
      <w:lvlJc w:val="left"/>
      <w:pPr>
        <w:ind w:left="5760" w:hanging="360"/>
      </w:pPr>
    </w:lvl>
    <w:lvl w:ilvl="8" w:tplc="2807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5">
    <w:multiLevelType w:val="hybridMultilevel"/>
    <w:lvl w:ilvl="0" w:tplc="67356819">
      <w:start w:val="1"/>
      <w:numFmt w:val="decimal"/>
      <w:lvlText w:val="%1."/>
      <w:lvlJc w:val="left"/>
      <w:pPr>
        <w:ind w:left="720" w:hanging="360"/>
      </w:pPr>
    </w:lvl>
    <w:lvl w:ilvl="1" w:tplc="67356819" w:tentative="1">
      <w:start w:val="1"/>
      <w:numFmt w:val="lowerLetter"/>
      <w:lvlText w:val="%2."/>
      <w:lvlJc w:val="left"/>
      <w:pPr>
        <w:ind w:left="1440" w:hanging="360"/>
      </w:pPr>
    </w:lvl>
    <w:lvl w:ilvl="2" w:tplc="67356819" w:tentative="1">
      <w:start w:val="1"/>
      <w:numFmt w:val="lowerRoman"/>
      <w:lvlText w:val="%3."/>
      <w:lvlJc w:val="right"/>
      <w:pPr>
        <w:ind w:left="2160" w:hanging="180"/>
      </w:pPr>
    </w:lvl>
    <w:lvl w:ilvl="3" w:tplc="67356819" w:tentative="1">
      <w:start w:val="1"/>
      <w:numFmt w:val="decimal"/>
      <w:lvlText w:val="%4."/>
      <w:lvlJc w:val="left"/>
      <w:pPr>
        <w:ind w:left="2880" w:hanging="360"/>
      </w:pPr>
    </w:lvl>
    <w:lvl w:ilvl="4" w:tplc="67356819" w:tentative="1">
      <w:start w:val="1"/>
      <w:numFmt w:val="lowerLetter"/>
      <w:lvlText w:val="%5."/>
      <w:lvlJc w:val="left"/>
      <w:pPr>
        <w:ind w:left="3600" w:hanging="360"/>
      </w:pPr>
    </w:lvl>
    <w:lvl w:ilvl="5" w:tplc="67356819" w:tentative="1">
      <w:start w:val="1"/>
      <w:numFmt w:val="lowerRoman"/>
      <w:lvlText w:val="%6."/>
      <w:lvlJc w:val="right"/>
      <w:pPr>
        <w:ind w:left="4320" w:hanging="180"/>
      </w:pPr>
    </w:lvl>
    <w:lvl w:ilvl="6" w:tplc="67356819" w:tentative="1">
      <w:start w:val="1"/>
      <w:numFmt w:val="decimal"/>
      <w:lvlText w:val="%7."/>
      <w:lvlJc w:val="left"/>
      <w:pPr>
        <w:ind w:left="5040" w:hanging="360"/>
      </w:pPr>
    </w:lvl>
    <w:lvl w:ilvl="7" w:tplc="67356819" w:tentative="1">
      <w:start w:val="1"/>
      <w:numFmt w:val="lowerLetter"/>
      <w:lvlText w:val="%8."/>
      <w:lvlJc w:val="left"/>
      <w:pPr>
        <w:ind w:left="5760" w:hanging="360"/>
      </w:pPr>
    </w:lvl>
    <w:lvl w:ilvl="8" w:tplc="6735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4">
    <w:multiLevelType w:val="hybridMultilevel"/>
    <w:lvl w:ilvl="0" w:tplc="86598940">
      <w:start w:val="1"/>
      <w:numFmt w:val="decimal"/>
      <w:lvlText w:val="%1."/>
      <w:lvlJc w:val="left"/>
      <w:pPr>
        <w:ind w:left="720" w:hanging="360"/>
      </w:pPr>
    </w:lvl>
    <w:lvl w:ilvl="1" w:tplc="86598940" w:tentative="1">
      <w:start w:val="1"/>
      <w:numFmt w:val="lowerLetter"/>
      <w:lvlText w:val="%2."/>
      <w:lvlJc w:val="left"/>
      <w:pPr>
        <w:ind w:left="1440" w:hanging="360"/>
      </w:pPr>
    </w:lvl>
    <w:lvl w:ilvl="2" w:tplc="86598940" w:tentative="1">
      <w:start w:val="1"/>
      <w:numFmt w:val="lowerRoman"/>
      <w:lvlText w:val="%3."/>
      <w:lvlJc w:val="right"/>
      <w:pPr>
        <w:ind w:left="2160" w:hanging="180"/>
      </w:pPr>
    </w:lvl>
    <w:lvl w:ilvl="3" w:tplc="86598940" w:tentative="1">
      <w:start w:val="1"/>
      <w:numFmt w:val="decimal"/>
      <w:lvlText w:val="%4."/>
      <w:lvlJc w:val="left"/>
      <w:pPr>
        <w:ind w:left="2880" w:hanging="360"/>
      </w:pPr>
    </w:lvl>
    <w:lvl w:ilvl="4" w:tplc="86598940" w:tentative="1">
      <w:start w:val="1"/>
      <w:numFmt w:val="lowerLetter"/>
      <w:lvlText w:val="%5."/>
      <w:lvlJc w:val="left"/>
      <w:pPr>
        <w:ind w:left="3600" w:hanging="360"/>
      </w:pPr>
    </w:lvl>
    <w:lvl w:ilvl="5" w:tplc="86598940" w:tentative="1">
      <w:start w:val="1"/>
      <w:numFmt w:val="lowerRoman"/>
      <w:lvlText w:val="%6."/>
      <w:lvlJc w:val="right"/>
      <w:pPr>
        <w:ind w:left="4320" w:hanging="180"/>
      </w:pPr>
    </w:lvl>
    <w:lvl w:ilvl="6" w:tplc="86598940" w:tentative="1">
      <w:start w:val="1"/>
      <w:numFmt w:val="decimal"/>
      <w:lvlText w:val="%7."/>
      <w:lvlJc w:val="left"/>
      <w:pPr>
        <w:ind w:left="5040" w:hanging="360"/>
      </w:pPr>
    </w:lvl>
    <w:lvl w:ilvl="7" w:tplc="86598940" w:tentative="1">
      <w:start w:val="1"/>
      <w:numFmt w:val="lowerLetter"/>
      <w:lvlText w:val="%8."/>
      <w:lvlJc w:val="left"/>
      <w:pPr>
        <w:ind w:left="5760" w:hanging="360"/>
      </w:pPr>
    </w:lvl>
    <w:lvl w:ilvl="8" w:tplc="8659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3">
    <w:multiLevelType w:val="hybridMultilevel"/>
    <w:lvl w:ilvl="0" w:tplc="93124679">
      <w:start w:val="1"/>
      <w:numFmt w:val="decimal"/>
      <w:lvlText w:val="%1."/>
      <w:lvlJc w:val="left"/>
      <w:pPr>
        <w:ind w:left="720" w:hanging="360"/>
      </w:pPr>
    </w:lvl>
    <w:lvl w:ilvl="1" w:tplc="93124679" w:tentative="1">
      <w:start w:val="1"/>
      <w:numFmt w:val="lowerLetter"/>
      <w:lvlText w:val="%2."/>
      <w:lvlJc w:val="left"/>
      <w:pPr>
        <w:ind w:left="1440" w:hanging="360"/>
      </w:pPr>
    </w:lvl>
    <w:lvl w:ilvl="2" w:tplc="93124679" w:tentative="1">
      <w:start w:val="1"/>
      <w:numFmt w:val="lowerRoman"/>
      <w:lvlText w:val="%3."/>
      <w:lvlJc w:val="right"/>
      <w:pPr>
        <w:ind w:left="2160" w:hanging="180"/>
      </w:pPr>
    </w:lvl>
    <w:lvl w:ilvl="3" w:tplc="93124679" w:tentative="1">
      <w:start w:val="1"/>
      <w:numFmt w:val="decimal"/>
      <w:lvlText w:val="%4."/>
      <w:lvlJc w:val="left"/>
      <w:pPr>
        <w:ind w:left="2880" w:hanging="360"/>
      </w:pPr>
    </w:lvl>
    <w:lvl w:ilvl="4" w:tplc="93124679" w:tentative="1">
      <w:start w:val="1"/>
      <w:numFmt w:val="lowerLetter"/>
      <w:lvlText w:val="%5."/>
      <w:lvlJc w:val="left"/>
      <w:pPr>
        <w:ind w:left="3600" w:hanging="360"/>
      </w:pPr>
    </w:lvl>
    <w:lvl w:ilvl="5" w:tplc="93124679" w:tentative="1">
      <w:start w:val="1"/>
      <w:numFmt w:val="lowerRoman"/>
      <w:lvlText w:val="%6."/>
      <w:lvlJc w:val="right"/>
      <w:pPr>
        <w:ind w:left="4320" w:hanging="180"/>
      </w:pPr>
    </w:lvl>
    <w:lvl w:ilvl="6" w:tplc="93124679" w:tentative="1">
      <w:start w:val="1"/>
      <w:numFmt w:val="decimal"/>
      <w:lvlText w:val="%7."/>
      <w:lvlJc w:val="left"/>
      <w:pPr>
        <w:ind w:left="5040" w:hanging="360"/>
      </w:pPr>
    </w:lvl>
    <w:lvl w:ilvl="7" w:tplc="93124679" w:tentative="1">
      <w:start w:val="1"/>
      <w:numFmt w:val="lowerLetter"/>
      <w:lvlText w:val="%8."/>
      <w:lvlJc w:val="left"/>
      <w:pPr>
        <w:ind w:left="5760" w:hanging="360"/>
      </w:pPr>
    </w:lvl>
    <w:lvl w:ilvl="8" w:tplc="9312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2">
    <w:multiLevelType w:val="hybridMultilevel"/>
    <w:lvl w:ilvl="0" w:tplc="24101780">
      <w:start w:val="1"/>
      <w:numFmt w:val="decimal"/>
      <w:lvlText w:val="%1."/>
      <w:lvlJc w:val="left"/>
      <w:pPr>
        <w:ind w:left="720" w:hanging="360"/>
      </w:pPr>
    </w:lvl>
    <w:lvl w:ilvl="1" w:tplc="24101780" w:tentative="1">
      <w:start w:val="1"/>
      <w:numFmt w:val="lowerLetter"/>
      <w:lvlText w:val="%2."/>
      <w:lvlJc w:val="left"/>
      <w:pPr>
        <w:ind w:left="1440" w:hanging="360"/>
      </w:pPr>
    </w:lvl>
    <w:lvl w:ilvl="2" w:tplc="24101780" w:tentative="1">
      <w:start w:val="1"/>
      <w:numFmt w:val="lowerRoman"/>
      <w:lvlText w:val="%3."/>
      <w:lvlJc w:val="right"/>
      <w:pPr>
        <w:ind w:left="2160" w:hanging="180"/>
      </w:pPr>
    </w:lvl>
    <w:lvl w:ilvl="3" w:tplc="24101780" w:tentative="1">
      <w:start w:val="1"/>
      <w:numFmt w:val="decimal"/>
      <w:lvlText w:val="%4."/>
      <w:lvlJc w:val="left"/>
      <w:pPr>
        <w:ind w:left="2880" w:hanging="360"/>
      </w:pPr>
    </w:lvl>
    <w:lvl w:ilvl="4" w:tplc="24101780" w:tentative="1">
      <w:start w:val="1"/>
      <w:numFmt w:val="lowerLetter"/>
      <w:lvlText w:val="%5."/>
      <w:lvlJc w:val="left"/>
      <w:pPr>
        <w:ind w:left="3600" w:hanging="360"/>
      </w:pPr>
    </w:lvl>
    <w:lvl w:ilvl="5" w:tplc="24101780" w:tentative="1">
      <w:start w:val="1"/>
      <w:numFmt w:val="lowerRoman"/>
      <w:lvlText w:val="%6."/>
      <w:lvlJc w:val="right"/>
      <w:pPr>
        <w:ind w:left="4320" w:hanging="180"/>
      </w:pPr>
    </w:lvl>
    <w:lvl w:ilvl="6" w:tplc="24101780" w:tentative="1">
      <w:start w:val="1"/>
      <w:numFmt w:val="decimal"/>
      <w:lvlText w:val="%7."/>
      <w:lvlJc w:val="left"/>
      <w:pPr>
        <w:ind w:left="5040" w:hanging="360"/>
      </w:pPr>
    </w:lvl>
    <w:lvl w:ilvl="7" w:tplc="24101780" w:tentative="1">
      <w:start w:val="1"/>
      <w:numFmt w:val="lowerLetter"/>
      <w:lvlText w:val="%8."/>
      <w:lvlJc w:val="left"/>
      <w:pPr>
        <w:ind w:left="5760" w:hanging="360"/>
      </w:pPr>
    </w:lvl>
    <w:lvl w:ilvl="8" w:tplc="2410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1">
    <w:multiLevelType w:val="hybridMultilevel"/>
    <w:lvl w:ilvl="0" w:tplc="75013571">
      <w:start w:val="1"/>
      <w:numFmt w:val="decimal"/>
      <w:lvlText w:val="%1."/>
      <w:lvlJc w:val="left"/>
      <w:pPr>
        <w:ind w:left="720" w:hanging="360"/>
      </w:pPr>
    </w:lvl>
    <w:lvl w:ilvl="1" w:tplc="75013571" w:tentative="1">
      <w:start w:val="1"/>
      <w:numFmt w:val="lowerLetter"/>
      <w:lvlText w:val="%2."/>
      <w:lvlJc w:val="left"/>
      <w:pPr>
        <w:ind w:left="1440" w:hanging="360"/>
      </w:pPr>
    </w:lvl>
    <w:lvl w:ilvl="2" w:tplc="75013571" w:tentative="1">
      <w:start w:val="1"/>
      <w:numFmt w:val="lowerRoman"/>
      <w:lvlText w:val="%3."/>
      <w:lvlJc w:val="right"/>
      <w:pPr>
        <w:ind w:left="2160" w:hanging="180"/>
      </w:pPr>
    </w:lvl>
    <w:lvl w:ilvl="3" w:tplc="75013571" w:tentative="1">
      <w:start w:val="1"/>
      <w:numFmt w:val="decimal"/>
      <w:lvlText w:val="%4."/>
      <w:lvlJc w:val="left"/>
      <w:pPr>
        <w:ind w:left="2880" w:hanging="360"/>
      </w:pPr>
    </w:lvl>
    <w:lvl w:ilvl="4" w:tplc="75013571" w:tentative="1">
      <w:start w:val="1"/>
      <w:numFmt w:val="lowerLetter"/>
      <w:lvlText w:val="%5."/>
      <w:lvlJc w:val="left"/>
      <w:pPr>
        <w:ind w:left="3600" w:hanging="360"/>
      </w:pPr>
    </w:lvl>
    <w:lvl w:ilvl="5" w:tplc="75013571" w:tentative="1">
      <w:start w:val="1"/>
      <w:numFmt w:val="lowerRoman"/>
      <w:lvlText w:val="%6."/>
      <w:lvlJc w:val="right"/>
      <w:pPr>
        <w:ind w:left="4320" w:hanging="180"/>
      </w:pPr>
    </w:lvl>
    <w:lvl w:ilvl="6" w:tplc="75013571" w:tentative="1">
      <w:start w:val="1"/>
      <w:numFmt w:val="decimal"/>
      <w:lvlText w:val="%7."/>
      <w:lvlJc w:val="left"/>
      <w:pPr>
        <w:ind w:left="5040" w:hanging="360"/>
      </w:pPr>
    </w:lvl>
    <w:lvl w:ilvl="7" w:tplc="75013571" w:tentative="1">
      <w:start w:val="1"/>
      <w:numFmt w:val="lowerLetter"/>
      <w:lvlText w:val="%8."/>
      <w:lvlJc w:val="left"/>
      <w:pPr>
        <w:ind w:left="5760" w:hanging="360"/>
      </w:pPr>
    </w:lvl>
    <w:lvl w:ilvl="8" w:tplc="7501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0">
    <w:multiLevelType w:val="hybridMultilevel"/>
    <w:lvl w:ilvl="0" w:tplc="85380377">
      <w:start w:val="1"/>
      <w:numFmt w:val="decimal"/>
      <w:lvlText w:val="%1."/>
      <w:lvlJc w:val="left"/>
      <w:pPr>
        <w:ind w:left="720" w:hanging="360"/>
      </w:pPr>
    </w:lvl>
    <w:lvl w:ilvl="1" w:tplc="85380377" w:tentative="1">
      <w:start w:val="1"/>
      <w:numFmt w:val="lowerLetter"/>
      <w:lvlText w:val="%2."/>
      <w:lvlJc w:val="left"/>
      <w:pPr>
        <w:ind w:left="1440" w:hanging="360"/>
      </w:pPr>
    </w:lvl>
    <w:lvl w:ilvl="2" w:tplc="85380377" w:tentative="1">
      <w:start w:val="1"/>
      <w:numFmt w:val="lowerRoman"/>
      <w:lvlText w:val="%3."/>
      <w:lvlJc w:val="right"/>
      <w:pPr>
        <w:ind w:left="2160" w:hanging="180"/>
      </w:pPr>
    </w:lvl>
    <w:lvl w:ilvl="3" w:tplc="85380377" w:tentative="1">
      <w:start w:val="1"/>
      <w:numFmt w:val="decimal"/>
      <w:lvlText w:val="%4."/>
      <w:lvlJc w:val="left"/>
      <w:pPr>
        <w:ind w:left="2880" w:hanging="360"/>
      </w:pPr>
    </w:lvl>
    <w:lvl w:ilvl="4" w:tplc="85380377" w:tentative="1">
      <w:start w:val="1"/>
      <w:numFmt w:val="lowerLetter"/>
      <w:lvlText w:val="%5."/>
      <w:lvlJc w:val="left"/>
      <w:pPr>
        <w:ind w:left="3600" w:hanging="360"/>
      </w:pPr>
    </w:lvl>
    <w:lvl w:ilvl="5" w:tplc="85380377" w:tentative="1">
      <w:start w:val="1"/>
      <w:numFmt w:val="lowerRoman"/>
      <w:lvlText w:val="%6."/>
      <w:lvlJc w:val="right"/>
      <w:pPr>
        <w:ind w:left="4320" w:hanging="180"/>
      </w:pPr>
    </w:lvl>
    <w:lvl w:ilvl="6" w:tplc="85380377" w:tentative="1">
      <w:start w:val="1"/>
      <w:numFmt w:val="decimal"/>
      <w:lvlText w:val="%7."/>
      <w:lvlJc w:val="left"/>
      <w:pPr>
        <w:ind w:left="5040" w:hanging="360"/>
      </w:pPr>
    </w:lvl>
    <w:lvl w:ilvl="7" w:tplc="85380377" w:tentative="1">
      <w:start w:val="1"/>
      <w:numFmt w:val="lowerLetter"/>
      <w:lvlText w:val="%8."/>
      <w:lvlJc w:val="left"/>
      <w:pPr>
        <w:ind w:left="5760" w:hanging="360"/>
      </w:pPr>
    </w:lvl>
    <w:lvl w:ilvl="8" w:tplc="8538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9">
    <w:multiLevelType w:val="hybridMultilevel"/>
    <w:lvl w:ilvl="0" w:tplc="48720521">
      <w:start w:val="1"/>
      <w:numFmt w:val="decimal"/>
      <w:lvlText w:val="%1."/>
      <w:lvlJc w:val="left"/>
      <w:pPr>
        <w:ind w:left="720" w:hanging="360"/>
      </w:pPr>
    </w:lvl>
    <w:lvl w:ilvl="1" w:tplc="48720521" w:tentative="1">
      <w:start w:val="1"/>
      <w:numFmt w:val="lowerLetter"/>
      <w:lvlText w:val="%2."/>
      <w:lvlJc w:val="left"/>
      <w:pPr>
        <w:ind w:left="1440" w:hanging="360"/>
      </w:pPr>
    </w:lvl>
    <w:lvl w:ilvl="2" w:tplc="48720521" w:tentative="1">
      <w:start w:val="1"/>
      <w:numFmt w:val="lowerRoman"/>
      <w:lvlText w:val="%3."/>
      <w:lvlJc w:val="right"/>
      <w:pPr>
        <w:ind w:left="2160" w:hanging="180"/>
      </w:pPr>
    </w:lvl>
    <w:lvl w:ilvl="3" w:tplc="48720521" w:tentative="1">
      <w:start w:val="1"/>
      <w:numFmt w:val="decimal"/>
      <w:lvlText w:val="%4."/>
      <w:lvlJc w:val="left"/>
      <w:pPr>
        <w:ind w:left="2880" w:hanging="360"/>
      </w:pPr>
    </w:lvl>
    <w:lvl w:ilvl="4" w:tplc="48720521" w:tentative="1">
      <w:start w:val="1"/>
      <w:numFmt w:val="lowerLetter"/>
      <w:lvlText w:val="%5."/>
      <w:lvlJc w:val="left"/>
      <w:pPr>
        <w:ind w:left="3600" w:hanging="360"/>
      </w:pPr>
    </w:lvl>
    <w:lvl w:ilvl="5" w:tplc="48720521" w:tentative="1">
      <w:start w:val="1"/>
      <w:numFmt w:val="lowerRoman"/>
      <w:lvlText w:val="%6."/>
      <w:lvlJc w:val="right"/>
      <w:pPr>
        <w:ind w:left="4320" w:hanging="180"/>
      </w:pPr>
    </w:lvl>
    <w:lvl w:ilvl="6" w:tplc="48720521" w:tentative="1">
      <w:start w:val="1"/>
      <w:numFmt w:val="decimal"/>
      <w:lvlText w:val="%7."/>
      <w:lvlJc w:val="left"/>
      <w:pPr>
        <w:ind w:left="5040" w:hanging="360"/>
      </w:pPr>
    </w:lvl>
    <w:lvl w:ilvl="7" w:tplc="48720521" w:tentative="1">
      <w:start w:val="1"/>
      <w:numFmt w:val="lowerLetter"/>
      <w:lvlText w:val="%8."/>
      <w:lvlJc w:val="left"/>
      <w:pPr>
        <w:ind w:left="5760" w:hanging="360"/>
      </w:pPr>
    </w:lvl>
    <w:lvl w:ilvl="8" w:tplc="4872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8">
    <w:multiLevelType w:val="hybridMultilevel"/>
    <w:lvl w:ilvl="0" w:tplc="37871567">
      <w:start w:val="1"/>
      <w:numFmt w:val="decimal"/>
      <w:lvlText w:val="%1."/>
      <w:lvlJc w:val="left"/>
      <w:pPr>
        <w:ind w:left="720" w:hanging="360"/>
      </w:pPr>
    </w:lvl>
    <w:lvl w:ilvl="1" w:tplc="37871567" w:tentative="1">
      <w:start w:val="1"/>
      <w:numFmt w:val="lowerLetter"/>
      <w:lvlText w:val="%2."/>
      <w:lvlJc w:val="left"/>
      <w:pPr>
        <w:ind w:left="1440" w:hanging="360"/>
      </w:pPr>
    </w:lvl>
    <w:lvl w:ilvl="2" w:tplc="37871567" w:tentative="1">
      <w:start w:val="1"/>
      <w:numFmt w:val="lowerRoman"/>
      <w:lvlText w:val="%3."/>
      <w:lvlJc w:val="right"/>
      <w:pPr>
        <w:ind w:left="2160" w:hanging="180"/>
      </w:pPr>
    </w:lvl>
    <w:lvl w:ilvl="3" w:tplc="37871567" w:tentative="1">
      <w:start w:val="1"/>
      <w:numFmt w:val="decimal"/>
      <w:lvlText w:val="%4."/>
      <w:lvlJc w:val="left"/>
      <w:pPr>
        <w:ind w:left="2880" w:hanging="360"/>
      </w:pPr>
    </w:lvl>
    <w:lvl w:ilvl="4" w:tplc="37871567" w:tentative="1">
      <w:start w:val="1"/>
      <w:numFmt w:val="lowerLetter"/>
      <w:lvlText w:val="%5."/>
      <w:lvlJc w:val="left"/>
      <w:pPr>
        <w:ind w:left="3600" w:hanging="360"/>
      </w:pPr>
    </w:lvl>
    <w:lvl w:ilvl="5" w:tplc="37871567" w:tentative="1">
      <w:start w:val="1"/>
      <w:numFmt w:val="lowerRoman"/>
      <w:lvlText w:val="%6."/>
      <w:lvlJc w:val="right"/>
      <w:pPr>
        <w:ind w:left="4320" w:hanging="180"/>
      </w:pPr>
    </w:lvl>
    <w:lvl w:ilvl="6" w:tplc="37871567" w:tentative="1">
      <w:start w:val="1"/>
      <w:numFmt w:val="decimal"/>
      <w:lvlText w:val="%7."/>
      <w:lvlJc w:val="left"/>
      <w:pPr>
        <w:ind w:left="5040" w:hanging="360"/>
      </w:pPr>
    </w:lvl>
    <w:lvl w:ilvl="7" w:tplc="37871567" w:tentative="1">
      <w:start w:val="1"/>
      <w:numFmt w:val="lowerLetter"/>
      <w:lvlText w:val="%8."/>
      <w:lvlJc w:val="left"/>
      <w:pPr>
        <w:ind w:left="5760" w:hanging="360"/>
      </w:pPr>
    </w:lvl>
    <w:lvl w:ilvl="8" w:tplc="3787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7">
    <w:multiLevelType w:val="hybridMultilevel"/>
    <w:lvl w:ilvl="0" w:tplc="75275940">
      <w:start w:val="1"/>
      <w:numFmt w:val="decimal"/>
      <w:lvlText w:val="%1."/>
      <w:lvlJc w:val="left"/>
      <w:pPr>
        <w:ind w:left="720" w:hanging="360"/>
      </w:pPr>
    </w:lvl>
    <w:lvl w:ilvl="1" w:tplc="75275940" w:tentative="1">
      <w:start w:val="1"/>
      <w:numFmt w:val="lowerLetter"/>
      <w:lvlText w:val="%2."/>
      <w:lvlJc w:val="left"/>
      <w:pPr>
        <w:ind w:left="1440" w:hanging="360"/>
      </w:pPr>
    </w:lvl>
    <w:lvl w:ilvl="2" w:tplc="75275940" w:tentative="1">
      <w:start w:val="1"/>
      <w:numFmt w:val="lowerRoman"/>
      <w:lvlText w:val="%3."/>
      <w:lvlJc w:val="right"/>
      <w:pPr>
        <w:ind w:left="2160" w:hanging="180"/>
      </w:pPr>
    </w:lvl>
    <w:lvl w:ilvl="3" w:tplc="75275940" w:tentative="1">
      <w:start w:val="1"/>
      <w:numFmt w:val="decimal"/>
      <w:lvlText w:val="%4."/>
      <w:lvlJc w:val="left"/>
      <w:pPr>
        <w:ind w:left="2880" w:hanging="360"/>
      </w:pPr>
    </w:lvl>
    <w:lvl w:ilvl="4" w:tplc="75275940" w:tentative="1">
      <w:start w:val="1"/>
      <w:numFmt w:val="lowerLetter"/>
      <w:lvlText w:val="%5."/>
      <w:lvlJc w:val="left"/>
      <w:pPr>
        <w:ind w:left="3600" w:hanging="360"/>
      </w:pPr>
    </w:lvl>
    <w:lvl w:ilvl="5" w:tplc="75275940" w:tentative="1">
      <w:start w:val="1"/>
      <w:numFmt w:val="lowerRoman"/>
      <w:lvlText w:val="%6."/>
      <w:lvlJc w:val="right"/>
      <w:pPr>
        <w:ind w:left="4320" w:hanging="180"/>
      </w:pPr>
    </w:lvl>
    <w:lvl w:ilvl="6" w:tplc="75275940" w:tentative="1">
      <w:start w:val="1"/>
      <w:numFmt w:val="decimal"/>
      <w:lvlText w:val="%7."/>
      <w:lvlJc w:val="left"/>
      <w:pPr>
        <w:ind w:left="5040" w:hanging="360"/>
      </w:pPr>
    </w:lvl>
    <w:lvl w:ilvl="7" w:tplc="75275940" w:tentative="1">
      <w:start w:val="1"/>
      <w:numFmt w:val="lowerLetter"/>
      <w:lvlText w:val="%8."/>
      <w:lvlJc w:val="left"/>
      <w:pPr>
        <w:ind w:left="5760" w:hanging="360"/>
      </w:pPr>
    </w:lvl>
    <w:lvl w:ilvl="8" w:tplc="75275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6">
    <w:multiLevelType w:val="hybridMultilevel"/>
    <w:lvl w:ilvl="0" w:tplc="13491445">
      <w:start w:val="1"/>
      <w:numFmt w:val="decimal"/>
      <w:lvlText w:val="%1."/>
      <w:lvlJc w:val="left"/>
      <w:pPr>
        <w:ind w:left="720" w:hanging="360"/>
      </w:pPr>
    </w:lvl>
    <w:lvl w:ilvl="1" w:tplc="13491445" w:tentative="1">
      <w:start w:val="1"/>
      <w:numFmt w:val="lowerLetter"/>
      <w:lvlText w:val="%2."/>
      <w:lvlJc w:val="left"/>
      <w:pPr>
        <w:ind w:left="1440" w:hanging="360"/>
      </w:pPr>
    </w:lvl>
    <w:lvl w:ilvl="2" w:tplc="13491445" w:tentative="1">
      <w:start w:val="1"/>
      <w:numFmt w:val="lowerRoman"/>
      <w:lvlText w:val="%3."/>
      <w:lvlJc w:val="right"/>
      <w:pPr>
        <w:ind w:left="2160" w:hanging="180"/>
      </w:pPr>
    </w:lvl>
    <w:lvl w:ilvl="3" w:tplc="13491445" w:tentative="1">
      <w:start w:val="1"/>
      <w:numFmt w:val="decimal"/>
      <w:lvlText w:val="%4."/>
      <w:lvlJc w:val="left"/>
      <w:pPr>
        <w:ind w:left="2880" w:hanging="360"/>
      </w:pPr>
    </w:lvl>
    <w:lvl w:ilvl="4" w:tplc="13491445" w:tentative="1">
      <w:start w:val="1"/>
      <w:numFmt w:val="lowerLetter"/>
      <w:lvlText w:val="%5."/>
      <w:lvlJc w:val="left"/>
      <w:pPr>
        <w:ind w:left="3600" w:hanging="360"/>
      </w:pPr>
    </w:lvl>
    <w:lvl w:ilvl="5" w:tplc="13491445" w:tentative="1">
      <w:start w:val="1"/>
      <w:numFmt w:val="lowerRoman"/>
      <w:lvlText w:val="%6."/>
      <w:lvlJc w:val="right"/>
      <w:pPr>
        <w:ind w:left="4320" w:hanging="180"/>
      </w:pPr>
    </w:lvl>
    <w:lvl w:ilvl="6" w:tplc="13491445" w:tentative="1">
      <w:start w:val="1"/>
      <w:numFmt w:val="decimal"/>
      <w:lvlText w:val="%7."/>
      <w:lvlJc w:val="left"/>
      <w:pPr>
        <w:ind w:left="5040" w:hanging="360"/>
      </w:pPr>
    </w:lvl>
    <w:lvl w:ilvl="7" w:tplc="13491445" w:tentative="1">
      <w:start w:val="1"/>
      <w:numFmt w:val="lowerLetter"/>
      <w:lvlText w:val="%8."/>
      <w:lvlJc w:val="left"/>
      <w:pPr>
        <w:ind w:left="5760" w:hanging="360"/>
      </w:pPr>
    </w:lvl>
    <w:lvl w:ilvl="8" w:tplc="1349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5">
    <w:multiLevelType w:val="hybridMultilevel"/>
    <w:lvl w:ilvl="0" w:tplc="60221170">
      <w:start w:val="1"/>
      <w:numFmt w:val="decimal"/>
      <w:lvlText w:val="%1."/>
      <w:lvlJc w:val="left"/>
      <w:pPr>
        <w:ind w:left="720" w:hanging="360"/>
      </w:pPr>
    </w:lvl>
    <w:lvl w:ilvl="1" w:tplc="60221170" w:tentative="1">
      <w:start w:val="1"/>
      <w:numFmt w:val="lowerLetter"/>
      <w:lvlText w:val="%2."/>
      <w:lvlJc w:val="left"/>
      <w:pPr>
        <w:ind w:left="1440" w:hanging="360"/>
      </w:pPr>
    </w:lvl>
    <w:lvl w:ilvl="2" w:tplc="60221170" w:tentative="1">
      <w:start w:val="1"/>
      <w:numFmt w:val="lowerRoman"/>
      <w:lvlText w:val="%3."/>
      <w:lvlJc w:val="right"/>
      <w:pPr>
        <w:ind w:left="2160" w:hanging="180"/>
      </w:pPr>
    </w:lvl>
    <w:lvl w:ilvl="3" w:tplc="60221170" w:tentative="1">
      <w:start w:val="1"/>
      <w:numFmt w:val="decimal"/>
      <w:lvlText w:val="%4."/>
      <w:lvlJc w:val="left"/>
      <w:pPr>
        <w:ind w:left="2880" w:hanging="360"/>
      </w:pPr>
    </w:lvl>
    <w:lvl w:ilvl="4" w:tplc="60221170" w:tentative="1">
      <w:start w:val="1"/>
      <w:numFmt w:val="lowerLetter"/>
      <w:lvlText w:val="%5."/>
      <w:lvlJc w:val="left"/>
      <w:pPr>
        <w:ind w:left="3600" w:hanging="360"/>
      </w:pPr>
    </w:lvl>
    <w:lvl w:ilvl="5" w:tplc="60221170" w:tentative="1">
      <w:start w:val="1"/>
      <w:numFmt w:val="lowerRoman"/>
      <w:lvlText w:val="%6."/>
      <w:lvlJc w:val="right"/>
      <w:pPr>
        <w:ind w:left="4320" w:hanging="180"/>
      </w:pPr>
    </w:lvl>
    <w:lvl w:ilvl="6" w:tplc="60221170" w:tentative="1">
      <w:start w:val="1"/>
      <w:numFmt w:val="decimal"/>
      <w:lvlText w:val="%7."/>
      <w:lvlJc w:val="left"/>
      <w:pPr>
        <w:ind w:left="5040" w:hanging="360"/>
      </w:pPr>
    </w:lvl>
    <w:lvl w:ilvl="7" w:tplc="60221170" w:tentative="1">
      <w:start w:val="1"/>
      <w:numFmt w:val="lowerLetter"/>
      <w:lvlText w:val="%8."/>
      <w:lvlJc w:val="left"/>
      <w:pPr>
        <w:ind w:left="5760" w:hanging="360"/>
      </w:pPr>
    </w:lvl>
    <w:lvl w:ilvl="8" w:tplc="6022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4">
    <w:multiLevelType w:val="hybridMultilevel"/>
    <w:lvl w:ilvl="0" w:tplc="31235629">
      <w:start w:val="1"/>
      <w:numFmt w:val="decimal"/>
      <w:lvlText w:val="%1."/>
      <w:lvlJc w:val="left"/>
      <w:pPr>
        <w:ind w:left="720" w:hanging="360"/>
      </w:pPr>
    </w:lvl>
    <w:lvl w:ilvl="1" w:tplc="31235629" w:tentative="1">
      <w:start w:val="1"/>
      <w:numFmt w:val="lowerLetter"/>
      <w:lvlText w:val="%2."/>
      <w:lvlJc w:val="left"/>
      <w:pPr>
        <w:ind w:left="1440" w:hanging="360"/>
      </w:pPr>
    </w:lvl>
    <w:lvl w:ilvl="2" w:tplc="31235629" w:tentative="1">
      <w:start w:val="1"/>
      <w:numFmt w:val="lowerRoman"/>
      <w:lvlText w:val="%3."/>
      <w:lvlJc w:val="right"/>
      <w:pPr>
        <w:ind w:left="2160" w:hanging="180"/>
      </w:pPr>
    </w:lvl>
    <w:lvl w:ilvl="3" w:tplc="31235629" w:tentative="1">
      <w:start w:val="1"/>
      <w:numFmt w:val="decimal"/>
      <w:lvlText w:val="%4."/>
      <w:lvlJc w:val="left"/>
      <w:pPr>
        <w:ind w:left="2880" w:hanging="360"/>
      </w:pPr>
    </w:lvl>
    <w:lvl w:ilvl="4" w:tplc="31235629" w:tentative="1">
      <w:start w:val="1"/>
      <w:numFmt w:val="lowerLetter"/>
      <w:lvlText w:val="%5."/>
      <w:lvlJc w:val="left"/>
      <w:pPr>
        <w:ind w:left="3600" w:hanging="360"/>
      </w:pPr>
    </w:lvl>
    <w:lvl w:ilvl="5" w:tplc="31235629" w:tentative="1">
      <w:start w:val="1"/>
      <w:numFmt w:val="lowerRoman"/>
      <w:lvlText w:val="%6."/>
      <w:lvlJc w:val="right"/>
      <w:pPr>
        <w:ind w:left="4320" w:hanging="180"/>
      </w:pPr>
    </w:lvl>
    <w:lvl w:ilvl="6" w:tplc="31235629" w:tentative="1">
      <w:start w:val="1"/>
      <w:numFmt w:val="decimal"/>
      <w:lvlText w:val="%7."/>
      <w:lvlJc w:val="left"/>
      <w:pPr>
        <w:ind w:left="5040" w:hanging="360"/>
      </w:pPr>
    </w:lvl>
    <w:lvl w:ilvl="7" w:tplc="31235629" w:tentative="1">
      <w:start w:val="1"/>
      <w:numFmt w:val="lowerLetter"/>
      <w:lvlText w:val="%8."/>
      <w:lvlJc w:val="left"/>
      <w:pPr>
        <w:ind w:left="5760" w:hanging="360"/>
      </w:pPr>
    </w:lvl>
    <w:lvl w:ilvl="8" w:tplc="3123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3">
    <w:multiLevelType w:val="hybridMultilevel"/>
    <w:lvl w:ilvl="0" w:tplc="11389524">
      <w:start w:val="1"/>
      <w:numFmt w:val="decimal"/>
      <w:lvlText w:val="%1."/>
      <w:lvlJc w:val="left"/>
      <w:pPr>
        <w:ind w:left="720" w:hanging="360"/>
      </w:pPr>
    </w:lvl>
    <w:lvl w:ilvl="1" w:tplc="11389524" w:tentative="1">
      <w:start w:val="1"/>
      <w:numFmt w:val="lowerLetter"/>
      <w:lvlText w:val="%2."/>
      <w:lvlJc w:val="left"/>
      <w:pPr>
        <w:ind w:left="1440" w:hanging="360"/>
      </w:pPr>
    </w:lvl>
    <w:lvl w:ilvl="2" w:tplc="11389524" w:tentative="1">
      <w:start w:val="1"/>
      <w:numFmt w:val="lowerRoman"/>
      <w:lvlText w:val="%3."/>
      <w:lvlJc w:val="right"/>
      <w:pPr>
        <w:ind w:left="2160" w:hanging="180"/>
      </w:pPr>
    </w:lvl>
    <w:lvl w:ilvl="3" w:tplc="11389524" w:tentative="1">
      <w:start w:val="1"/>
      <w:numFmt w:val="decimal"/>
      <w:lvlText w:val="%4."/>
      <w:lvlJc w:val="left"/>
      <w:pPr>
        <w:ind w:left="2880" w:hanging="360"/>
      </w:pPr>
    </w:lvl>
    <w:lvl w:ilvl="4" w:tplc="11389524" w:tentative="1">
      <w:start w:val="1"/>
      <w:numFmt w:val="lowerLetter"/>
      <w:lvlText w:val="%5."/>
      <w:lvlJc w:val="left"/>
      <w:pPr>
        <w:ind w:left="3600" w:hanging="360"/>
      </w:pPr>
    </w:lvl>
    <w:lvl w:ilvl="5" w:tplc="11389524" w:tentative="1">
      <w:start w:val="1"/>
      <w:numFmt w:val="lowerRoman"/>
      <w:lvlText w:val="%6."/>
      <w:lvlJc w:val="right"/>
      <w:pPr>
        <w:ind w:left="4320" w:hanging="180"/>
      </w:pPr>
    </w:lvl>
    <w:lvl w:ilvl="6" w:tplc="11389524" w:tentative="1">
      <w:start w:val="1"/>
      <w:numFmt w:val="decimal"/>
      <w:lvlText w:val="%7."/>
      <w:lvlJc w:val="left"/>
      <w:pPr>
        <w:ind w:left="5040" w:hanging="360"/>
      </w:pPr>
    </w:lvl>
    <w:lvl w:ilvl="7" w:tplc="11389524" w:tentative="1">
      <w:start w:val="1"/>
      <w:numFmt w:val="lowerLetter"/>
      <w:lvlText w:val="%8."/>
      <w:lvlJc w:val="left"/>
      <w:pPr>
        <w:ind w:left="5760" w:hanging="360"/>
      </w:pPr>
    </w:lvl>
    <w:lvl w:ilvl="8" w:tplc="1138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2">
    <w:multiLevelType w:val="hybridMultilevel"/>
    <w:lvl w:ilvl="0" w:tplc="59239803">
      <w:start w:val="1"/>
      <w:numFmt w:val="decimal"/>
      <w:lvlText w:val="%1."/>
      <w:lvlJc w:val="left"/>
      <w:pPr>
        <w:ind w:left="720" w:hanging="360"/>
      </w:pPr>
    </w:lvl>
    <w:lvl w:ilvl="1" w:tplc="59239803" w:tentative="1">
      <w:start w:val="1"/>
      <w:numFmt w:val="lowerLetter"/>
      <w:lvlText w:val="%2."/>
      <w:lvlJc w:val="left"/>
      <w:pPr>
        <w:ind w:left="1440" w:hanging="360"/>
      </w:pPr>
    </w:lvl>
    <w:lvl w:ilvl="2" w:tplc="59239803" w:tentative="1">
      <w:start w:val="1"/>
      <w:numFmt w:val="lowerRoman"/>
      <w:lvlText w:val="%3."/>
      <w:lvlJc w:val="right"/>
      <w:pPr>
        <w:ind w:left="2160" w:hanging="180"/>
      </w:pPr>
    </w:lvl>
    <w:lvl w:ilvl="3" w:tplc="59239803" w:tentative="1">
      <w:start w:val="1"/>
      <w:numFmt w:val="decimal"/>
      <w:lvlText w:val="%4."/>
      <w:lvlJc w:val="left"/>
      <w:pPr>
        <w:ind w:left="2880" w:hanging="360"/>
      </w:pPr>
    </w:lvl>
    <w:lvl w:ilvl="4" w:tplc="59239803" w:tentative="1">
      <w:start w:val="1"/>
      <w:numFmt w:val="lowerLetter"/>
      <w:lvlText w:val="%5."/>
      <w:lvlJc w:val="left"/>
      <w:pPr>
        <w:ind w:left="3600" w:hanging="360"/>
      </w:pPr>
    </w:lvl>
    <w:lvl w:ilvl="5" w:tplc="59239803" w:tentative="1">
      <w:start w:val="1"/>
      <w:numFmt w:val="lowerRoman"/>
      <w:lvlText w:val="%6."/>
      <w:lvlJc w:val="right"/>
      <w:pPr>
        <w:ind w:left="4320" w:hanging="180"/>
      </w:pPr>
    </w:lvl>
    <w:lvl w:ilvl="6" w:tplc="59239803" w:tentative="1">
      <w:start w:val="1"/>
      <w:numFmt w:val="decimal"/>
      <w:lvlText w:val="%7."/>
      <w:lvlJc w:val="left"/>
      <w:pPr>
        <w:ind w:left="5040" w:hanging="360"/>
      </w:pPr>
    </w:lvl>
    <w:lvl w:ilvl="7" w:tplc="59239803" w:tentative="1">
      <w:start w:val="1"/>
      <w:numFmt w:val="lowerLetter"/>
      <w:lvlText w:val="%8."/>
      <w:lvlJc w:val="left"/>
      <w:pPr>
        <w:ind w:left="5760" w:hanging="360"/>
      </w:pPr>
    </w:lvl>
    <w:lvl w:ilvl="8" w:tplc="5923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1">
    <w:multiLevelType w:val="hybridMultilevel"/>
    <w:lvl w:ilvl="0" w:tplc="80537231">
      <w:start w:val="1"/>
      <w:numFmt w:val="decimal"/>
      <w:lvlText w:val="%1."/>
      <w:lvlJc w:val="left"/>
      <w:pPr>
        <w:ind w:left="720" w:hanging="360"/>
      </w:pPr>
    </w:lvl>
    <w:lvl w:ilvl="1" w:tplc="80537231" w:tentative="1">
      <w:start w:val="1"/>
      <w:numFmt w:val="lowerLetter"/>
      <w:lvlText w:val="%2."/>
      <w:lvlJc w:val="left"/>
      <w:pPr>
        <w:ind w:left="1440" w:hanging="360"/>
      </w:pPr>
    </w:lvl>
    <w:lvl w:ilvl="2" w:tplc="80537231" w:tentative="1">
      <w:start w:val="1"/>
      <w:numFmt w:val="lowerRoman"/>
      <w:lvlText w:val="%3."/>
      <w:lvlJc w:val="right"/>
      <w:pPr>
        <w:ind w:left="2160" w:hanging="180"/>
      </w:pPr>
    </w:lvl>
    <w:lvl w:ilvl="3" w:tplc="80537231" w:tentative="1">
      <w:start w:val="1"/>
      <w:numFmt w:val="decimal"/>
      <w:lvlText w:val="%4."/>
      <w:lvlJc w:val="left"/>
      <w:pPr>
        <w:ind w:left="2880" w:hanging="360"/>
      </w:pPr>
    </w:lvl>
    <w:lvl w:ilvl="4" w:tplc="80537231" w:tentative="1">
      <w:start w:val="1"/>
      <w:numFmt w:val="lowerLetter"/>
      <w:lvlText w:val="%5."/>
      <w:lvlJc w:val="left"/>
      <w:pPr>
        <w:ind w:left="3600" w:hanging="360"/>
      </w:pPr>
    </w:lvl>
    <w:lvl w:ilvl="5" w:tplc="80537231" w:tentative="1">
      <w:start w:val="1"/>
      <w:numFmt w:val="lowerRoman"/>
      <w:lvlText w:val="%6."/>
      <w:lvlJc w:val="right"/>
      <w:pPr>
        <w:ind w:left="4320" w:hanging="180"/>
      </w:pPr>
    </w:lvl>
    <w:lvl w:ilvl="6" w:tplc="80537231" w:tentative="1">
      <w:start w:val="1"/>
      <w:numFmt w:val="decimal"/>
      <w:lvlText w:val="%7."/>
      <w:lvlJc w:val="left"/>
      <w:pPr>
        <w:ind w:left="5040" w:hanging="360"/>
      </w:pPr>
    </w:lvl>
    <w:lvl w:ilvl="7" w:tplc="80537231" w:tentative="1">
      <w:start w:val="1"/>
      <w:numFmt w:val="lowerLetter"/>
      <w:lvlText w:val="%8."/>
      <w:lvlJc w:val="left"/>
      <w:pPr>
        <w:ind w:left="5760" w:hanging="360"/>
      </w:pPr>
    </w:lvl>
    <w:lvl w:ilvl="8" w:tplc="8053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0">
    <w:multiLevelType w:val="hybridMultilevel"/>
    <w:lvl w:ilvl="0" w:tplc="81329664">
      <w:start w:val="1"/>
      <w:numFmt w:val="decimal"/>
      <w:lvlText w:val="%1."/>
      <w:lvlJc w:val="left"/>
      <w:pPr>
        <w:ind w:left="720" w:hanging="360"/>
      </w:pPr>
    </w:lvl>
    <w:lvl w:ilvl="1" w:tplc="81329664" w:tentative="1">
      <w:start w:val="1"/>
      <w:numFmt w:val="lowerLetter"/>
      <w:lvlText w:val="%2."/>
      <w:lvlJc w:val="left"/>
      <w:pPr>
        <w:ind w:left="1440" w:hanging="360"/>
      </w:pPr>
    </w:lvl>
    <w:lvl w:ilvl="2" w:tplc="81329664" w:tentative="1">
      <w:start w:val="1"/>
      <w:numFmt w:val="lowerRoman"/>
      <w:lvlText w:val="%3."/>
      <w:lvlJc w:val="right"/>
      <w:pPr>
        <w:ind w:left="2160" w:hanging="180"/>
      </w:pPr>
    </w:lvl>
    <w:lvl w:ilvl="3" w:tplc="81329664" w:tentative="1">
      <w:start w:val="1"/>
      <w:numFmt w:val="decimal"/>
      <w:lvlText w:val="%4."/>
      <w:lvlJc w:val="left"/>
      <w:pPr>
        <w:ind w:left="2880" w:hanging="360"/>
      </w:pPr>
    </w:lvl>
    <w:lvl w:ilvl="4" w:tplc="81329664" w:tentative="1">
      <w:start w:val="1"/>
      <w:numFmt w:val="lowerLetter"/>
      <w:lvlText w:val="%5."/>
      <w:lvlJc w:val="left"/>
      <w:pPr>
        <w:ind w:left="3600" w:hanging="360"/>
      </w:pPr>
    </w:lvl>
    <w:lvl w:ilvl="5" w:tplc="81329664" w:tentative="1">
      <w:start w:val="1"/>
      <w:numFmt w:val="lowerRoman"/>
      <w:lvlText w:val="%6."/>
      <w:lvlJc w:val="right"/>
      <w:pPr>
        <w:ind w:left="4320" w:hanging="180"/>
      </w:pPr>
    </w:lvl>
    <w:lvl w:ilvl="6" w:tplc="81329664" w:tentative="1">
      <w:start w:val="1"/>
      <w:numFmt w:val="decimal"/>
      <w:lvlText w:val="%7."/>
      <w:lvlJc w:val="left"/>
      <w:pPr>
        <w:ind w:left="5040" w:hanging="360"/>
      </w:pPr>
    </w:lvl>
    <w:lvl w:ilvl="7" w:tplc="81329664" w:tentative="1">
      <w:start w:val="1"/>
      <w:numFmt w:val="lowerLetter"/>
      <w:lvlText w:val="%8."/>
      <w:lvlJc w:val="left"/>
      <w:pPr>
        <w:ind w:left="5760" w:hanging="360"/>
      </w:pPr>
    </w:lvl>
    <w:lvl w:ilvl="8" w:tplc="8132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9">
    <w:multiLevelType w:val="hybridMultilevel"/>
    <w:lvl w:ilvl="0" w:tplc="40694447">
      <w:start w:val="1"/>
      <w:numFmt w:val="decimal"/>
      <w:lvlText w:val="%1."/>
      <w:lvlJc w:val="left"/>
      <w:pPr>
        <w:ind w:left="720" w:hanging="360"/>
      </w:pPr>
    </w:lvl>
    <w:lvl w:ilvl="1" w:tplc="40694447" w:tentative="1">
      <w:start w:val="1"/>
      <w:numFmt w:val="lowerLetter"/>
      <w:lvlText w:val="%2."/>
      <w:lvlJc w:val="left"/>
      <w:pPr>
        <w:ind w:left="1440" w:hanging="360"/>
      </w:pPr>
    </w:lvl>
    <w:lvl w:ilvl="2" w:tplc="40694447" w:tentative="1">
      <w:start w:val="1"/>
      <w:numFmt w:val="lowerRoman"/>
      <w:lvlText w:val="%3."/>
      <w:lvlJc w:val="right"/>
      <w:pPr>
        <w:ind w:left="2160" w:hanging="180"/>
      </w:pPr>
    </w:lvl>
    <w:lvl w:ilvl="3" w:tplc="40694447" w:tentative="1">
      <w:start w:val="1"/>
      <w:numFmt w:val="decimal"/>
      <w:lvlText w:val="%4."/>
      <w:lvlJc w:val="left"/>
      <w:pPr>
        <w:ind w:left="2880" w:hanging="360"/>
      </w:pPr>
    </w:lvl>
    <w:lvl w:ilvl="4" w:tplc="40694447" w:tentative="1">
      <w:start w:val="1"/>
      <w:numFmt w:val="lowerLetter"/>
      <w:lvlText w:val="%5."/>
      <w:lvlJc w:val="left"/>
      <w:pPr>
        <w:ind w:left="3600" w:hanging="360"/>
      </w:pPr>
    </w:lvl>
    <w:lvl w:ilvl="5" w:tplc="40694447" w:tentative="1">
      <w:start w:val="1"/>
      <w:numFmt w:val="lowerRoman"/>
      <w:lvlText w:val="%6."/>
      <w:lvlJc w:val="right"/>
      <w:pPr>
        <w:ind w:left="4320" w:hanging="180"/>
      </w:pPr>
    </w:lvl>
    <w:lvl w:ilvl="6" w:tplc="40694447" w:tentative="1">
      <w:start w:val="1"/>
      <w:numFmt w:val="decimal"/>
      <w:lvlText w:val="%7."/>
      <w:lvlJc w:val="left"/>
      <w:pPr>
        <w:ind w:left="5040" w:hanging="360"/>
      </w:pPr>
    </w:lvl>
    <w:lvl w:ilvl="7" w:tplc="40694447" w:tentative="1">
      <w:start w:val="1"/>
      <w:numFmt w:val="lowerLetter"/>
      <w:lvlText w:val="%8."/>
      <w:lvlJc w:val="left"/>
      <w:pPr>
        <w:ind w:left="5760" w:hanging="360"/>
      </w:pPr>
    </w:lvl>
    <w:lvl w:ilvl="8" w:tplc="4069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8">
    <w:multiLevelType w:val="hybridMultilevel"/>
    <w:lvl w:ilvl="0" w:tplc="56939118">
      <w:start w:val="1"/>
      <w:numFmt w:val="decimal"/>
      <w:lvlText w:val="%1."/>
      <w:lvlJc w:val="left"/>
      <w:pPr>
        <w:ind w:left="720" w:hanging="360"/>
      </w:pPr>
    </w:lvl>
    <w:lvl w:ilvl="1" w:tplc="56939118" w:tentative="1">
      <w:start w:val="1"/>
      <w:numFmt w:val="lowerLetter"/>
      <w:lvlText w:val="%2."/>
      <w:lvlJc w:val="left"/>
      <w:pPr>
        <w:ind w:left="1440" w:hanging="360"/>
      </w:pPr>
    </w:lvl>
    <w:lvl w:ilvl="2" w:tplc="56939118" w:tentative="1">
      <w:start w:val="1"/>
      <w:numFmt w:val="lowerRoman"/>
      <w:lvlText w:val="%3."/>
      <w:lvlJc w:val="right"/>
      <w:pPr>
        <w:ind w:left="2160" w:hanging="180"/>
      </w:pPr>
    </w:lvl>
    <w:lvl w:ilvl="3" w:tplc="56939118" w:tentative="1">
      <w:start w:val="1"/>
      <w:numFmt w:val="decimal"/>
      <w:lvlText w:val="%4."/>
      <w:lvlJc w:val="left"/>
      <w:pPr>
        <w:ind w:left="2880" w:hanging="360"/>
      </w:pPr>
    </w:lvl>
    <w:lvl w:ilvl="4" w:tplc="56939118" w:tentative="1">
      <w:start w:val="1"/>
      <w:numFmt w:val="lowerLetter"/>
      <w:lvlText w:val="%5."/>
      <w:lvlJc w:val="left"/>
      <w:pPr>
        <w:ind w:left="3600" w:hanging="360"/>
      </w:pPr>
    </w:lvl>
    <w:lvl w:ilvl="5" w:tplc="56939118" w:tentative="1">
      <w:start w:val="1"/>
      <w:numFmt w:val="lowerRoman"/>
      <w:lvlText w:val="%6."/>
      <w:lvlJc w:val="right"/>
      <w:pPr>
        <w:ind w:left="4320" w:hanging="180"/>
      </w:pPr>
    </w:lvl>
    <w:lvl w:ilvl="6" w:tplc="56939118" w:tentative="1">
      <w:start w:val="1"/>
      <w:numFmt w:val="decimal"/>
      <w:lvlText w:val="%7."/>
      <w:lvlJc w:val="left"/>
      <w:pPr>
        <w:ind w:left="5040" w:hanging="360"/>
      </w:pPr>
    </w:lvl>
    <w:lvl w:ilvl="7" w:tplc="56939118" w:tentative="1">
      <w:start w:val="1"/>
      <w:numFmt w:val="lowerLetter"/>
      <w:lvlText w:val="%8."/>
      <w:lvlJc w:val="left"/>
      <w:pPr>
        <w:ind w:left="5760" w:hanging="360"/>
      </w:pPr>
    </w:lvl>
    <w:lvl w:ilvl="8" w:tplc="5693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7">
    <w:multiLevelType w:val="hybridMultilevel"/>
    <w:lvl w:ilvl="0" w:tplc="11543493">
      <w:start w:val="1"/>
      <w:numFmt w:val="decimal"/>
      <w:lvlText w:val="%1."/>
      <w:lvlJc w:val="left"/>
      <w:pPr>
        <w:ind w:left="720" w:hanging="360"/>
      </w:pPr>
    </w:lvl>
    <w:lvl w:ilvl="1" w:tplc="11543493" w:tentative="1">
      <w:start w:val="1"/>
      <w:numFmt w:val="lowerLetter"/>
      <w:lvlText w:val="%2."/>
      <w:lvlJc w:val="left"/>
      <w:pPr>
        <w:ind w:left="1440" w:hanging="360"/>
      </w:pPr>
    </w:lvl>
    <w:lvl w:ilvl="2" w:tplc="11543493" w:tentative="1">
      <w:start w:val="1"/>
      <w:numFmt w:val="lowerRoman"/>
      <w:lvlText w:val="%3."/>
      <w:lvlJc w:val="right"/>
      <w:pPr>
        <w:ind w:left="2160" w:hanging="180"/>
      </w:pPr>
    </w:lvl>
    <w:lvl w:ilvl="3" w:tplc="11543493" w:tentative="1">
      <w:start w:val="1"/>
      <w:numFmt w:val="decimal"/>
      <w:lvlText w:val="%4."/>
      <w:lvlJc w:val="left"/>
      <w:pPr>
        <w:ind w:left="2880" w:hanging="360"/>
      </w:pPr>
    </w:lvl>
    <w:lvl w:ilvl="4" w:tplc="11543493" w:tentative="1">
      <w:start w:val="1"/>
      <w:numFmt w:val="lowerLetter"/>
      <w:lvlText w:val="%5."/>
      <w:lvlJc w:val="left"/>
      <w:pPr>
        <w:ind w:left="3600" w:hanging="360"/>
      </w:pPr>
    </w:lvl>
    <w:lvl w:ilvl="5" w:tplc="11543493" w:tentative="1">
      <w:start w:val="1"/>
      <w:numFmt w:val="lowerRoman"/>
      <w:lvlText w:val="%6."/>
      <w:lvlJc w:val="right"/>
      <w:pPr>
        <w:ind w:left="4320" w:hanging="180"/>
      </w:pPr>
    </w:lvl>
    <w:lvl w:ilvl="6" w:tplc="11543493" w:tentative="1">
      <w:start w:val="1"/>
      <w:numFmt w:val="decimal"/>
      <w:lvlText w:val="%7."/>
      <w:lvlJc w:val="left"/>
      <w:pPr>
        <w:ind w:left="5040" w:hanging="360"/>
      </w:pPr>
    </w:lvl>
    <w:lvl w:ilvl="7" w:tplc="11543493" w:tentative="1">
      <w:start w:val="1"/>
      <w:numFmt w:val="lowerLetter"/>
      <w:lvlText w:val="%8."/>
      <w:lvlJc w:val="left"/>
      <w:pPr>
        <w:ind w:left="5760" w:hanging="360"/>
      </w:pPr>
    </w:lvl>
    <w:lvl w:ilvl="8" w:tplc="11543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6">
    <w:multiLevelType w:val="hybridMultilevel"/>
    <w:lvl w:ilvl="0" w:tplc="42106369">
      <w:start w:val="1"/>
      <w:numFmt w:val="decimal"/>
      <w:lvlText w:val="%1."/>
      <w:lvlJc w:val="left"/>
      <w:pPr>
        <w:ind w:left="720" w:hanging="360"/>
      </w:pPr>
    </w:lvl>
    <w:lvl w:ilvl="1" w:tplc="42106369" w:tentative="1">
      <w:start w:val="1"/>
      <w:numFmt w:val="lowerLetter"/>
      <w:lvlText w:val="%2."/>
      <w:lvlJc w:val="left"/>
      <w:pPr>
        <w:ind w:left="1440" w:hanging="360"/>
      </w:pPr>
    </w:lvl>
    <w:lvl w:ilvl="2" w:tplc="42106369" w:tentative="1">
      <w:start w:val="1"/>
      <w:numFmt w:val="lowerRoman"/>
      <w:lvlText w:val="%3."/>
      <w:lvlJc w:val="right"/>
      <w:pPr>
        <w:ind w:left="2160" w:hanging="180"/>
      </w:pPr>
    </w:lvl>
    <w:lvl w:ilvl="3" w:tplc="42106369" w:tentative="1">
      <w:start w:val="1"/>
      <w:numFmt w:val="decimal"/>
      <w:lvlText w:val="%4."/>
      <w:lvlJc w:val="left"/>
      <w:pPr>
        <w:ind w:left="2880" w:hanging="360"/>
      </w:pPr>
    </w:lvl>
    <w:lvl w:ilvl="4" w:tplc="42106369" w:tentative="1">
      <w:start w:val="1"/>
      <w:numFmt w:val="lowerLetter"/>
      <w:lvlText w:val="%5."/>
      <w:lvlJc w:val="left"/>
      <w:pPr>
        <w:ind w:left="3600" w:hanging="360"/>
      </w:pPr>
    </w:lvl>
    <w:lvl w:ilvl="5" w:tplc="42106369" w:tentative="1">
      <w:start w:val="1"/>
      <w:numFmt w:val="lowerRoman"/>
      <w:lvlText w:val="%6."/>
      <w:lvlJc w:val="right"/>
      <w:pPr>
        <w:ind w:left="4320" w:hanging="180"/>
      </w:pPr>
    </w:lvl>
    <w:lvl w:ilvl="6" w:tplc="42106369" w:tentative="1">
      <w:start w:val="1"/>
      <w:numFmt w:val="decimal"/>
      <w:lvlText w:val="%7."/>
      <w:lvlJc w:val="left"/>
      <w:pPr>
        <w:ind w:left="5040" w:hanging="360"/>
      </w:pPr>
    </w:lvl>
    <w:lvl w:ilvl="7" w:tplc="42106369" w:tentative="1">
      <w:start w:val="1"/>
      <w:numFmt w:val="lowerLetter"/>
      <w:lvlText w:val="%8."/>
      <w:lvlJc w:val="left"/>
      <w:pPr>
        <w:ind w:left="5760" w:hanging="360"/>
      </w:pPr>
    </w:lvl>
    <w:lvl w:ilvl="8" w:tplc="4210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5">
    <w:multiLevelType w:val="hybridMultilevel"/>
    <w:lvl w:ilvl="0" w:tplc="96134194">
      <w:start w:val="1"/>
      <w:numFmt w:val="decimal"/>
      <w:lvlText w:val="%1."/>
      <w:lvlJc w:val="left"/>
      <w:pPr>
        <w:ind w:left="720" w:hanging="360"/>
      </w:pPr>
    </w:lvl>
    <w:lvl w:ilvl="1" w:tplc="96134194" w:tentative="1">
      <w:start w:val="1"/>
      <w:numFmt w:val="lowerLetter"/>
      <w:lvlText w:val="%2."/>
      <w:lvlJc w:val="left"/>
      <w:pPr>
        <w:ind w:left="1440" w:hanging="360"/>
      </w:pPr>
    </w:lvl>
    <w:lvl w:ilvl="2" w:tplc="96134194" w:tentative="1">
      <w:start w:val="1"/>
      <w:numFmt w:val="lowerRoman"/>
      <w:lvlText w:val="%3."/>
      <w:lvlJc w:val="right"/>
      <w:pPr>
        <w:ind w:left="2160" w:hanging="180"/>
      </w:pPr>
    </w:lvl>
    <w:lvl w:ilvl="3" w:tplc="96134194" w:tentative="1">
      <w:start w:val="1"/>
      <w:numFmt w:val="decimal"/>
      <w:lvlText w:val="%4."/>
      <w:lvlJc w:val="left"/>
      <w:pPr>
        <w:ind w:left="2880" w:hanging="360"/>
      </w:pPr>
    </w:lvl>
    <w:lvl w:ilvl="4" w:tplc="96134194" w:tentative="1">
      <w:start w:val="1"/>
      <w:numFmt w:val="lowerLetter"/>
      <w:lvlText w:val="%5."/>
      <w:lvlJc w:val="left"/>
      <w:pPr>
        <w:ind w:left="3600" w:hanging="360"/>
      </w:pPr>
    </w:lvl>
    <w:lvl w:ilvl="5" w:tplc="96134194" w:tentative="1">
      <w:start w:val="1"/>
      <w:numFmt w:val="lowerRoman"/>
      <w:lvlText w:val="%6."/>
      <w:lvlJc w:val="right"/>
      <w:pPr>
        <w:ind w:left="4320" w:hanging="180"/>
      </w:pPr>
    </w:lvl>
    <w:lvl w:ilvl="6" w:tplc="96134194" w:tentative="1">
      <w:start w:val="1"/>
      <w:numFmt w:val="decimal"/>
      <w:lvlText w:val="%7."/>
      <w:lvlJc w:val="left"/>
      <w:pPr>
        <w:ind w:left="5040" w:hanging="360"/>
      </w:pPr>
    </w:lvl>
    <w:lvl w:ilvl="7" w:tplc="96134194" w:tentative="1">
      <w:start w:val="1"/>
      <w:numFmt w:val="lowerLetter"/>
      <w:lvlText w:val="%8."/>
      <w:lvlJc w:val="left"/>
      <w:pPr>
        <w:ind w:left="5760" w:hanging="360"/>
      </w:pPr>
    </w:lvl>
    <w:lvl w:ilvl="8" w:tplc="96134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4">
    <w:multiLevelType w:val="hybridMultilevel"/>
    <w:lvl w:ilvl="0" w:tplc="74204039">
      <w:start w:val="1"/>
      <w:numFmt w:val="decimal"/>
      <w:lvlText w:val="%1."/>
      <w:lvlJc w:val="left"/>
      <w:pPr>
        <w:ind w:left="720" w:hanging="360"/>
      </w:pPr>
    </w:lvl>
    <w:lvl w:ilvl="1" w:tplc="74204039" w:tentative="1">
      <w:start w:val="1"/>
      <w:numFmt w:val="lowerLetter"/>
      <w:lvlText w:val="%2."/>
      <w:lvlJc w:val="left"/>
      <w:pPr>
        <w:ind w:left="1440" w:hanging="360"/>
      </w:pPr>
    </w:lvl>
    <w:lvl w:ilvl="2" w:tplc="74204039" w:tentative="1">
      <w:start w:val="1"/>
      <w:numFmt w:val="lowerRoman"/>
      <w:lvlText w:val="%3."/>
      <w:lvlJc w:val="right"/>
      <w:pPr>
        <w:ind w:left="2160" w:hanging="180"/>
      </w:pPr>
    </w:lvl>
    <w:lvl w:ilvl="3" w:tplc="74204039" w:tentative="1">
      <w:start w:val="1"/>
      <w:numFmt w:val="decimal"/>
      <w:lvlText w:val="%4."/>
      <w:lvlJc w:val="left"/>
      <w:pPr>
        <w:ind w:left="2880" w:hanging="360"/>
      </w:pPr>
    </w:lvl>
    <w:lvl w:ilvl="4" w:tplc="74204039" w:tentative="1">
      <w:start w:val="1"/>
      <w:numFmt w:val="lowerLetter"/>
      <w:lvlText w:val="%5."/>
      <w:lvlJc w:val="left"/>
      <w:pPr>
        <w:ind w:left="3600" w:hanging="360"/>
      </w:pPr>
    </w:lvl>
    <w:lvl w:ilvl="5" w:tplc="74204039" w:tentative="1">
      <w:start w:val="1"/>
      <w:numFmt w:val="lowerRoman"/>
      <w:lvlText w:val="%6."/>
      <w:lvlJc w:val="right"/>
      <w:pPr>
        <w:ind w:left="4320" w:hanging="180"/>
      </w:pPr>
    </w:lvl>
    <w:lvl w:ilvl="6" w:tplc="74204039" w:tentative="1">
      <w:start w:val="1"/>
      <w:numFmt w:val="decimal"/>
      <w:lvlText w:val="%7."/>
      <w:lvlJc w:val="left"/>
      <w:pPr>
        <w:ind w:left="5040" w:hanging="360"/>
      </w:pPr>
    </w:lvl>
    <w:lvl w:ilvl="7" w:tplc="74204039" w:tentative="1">
      <w:start w:val="1"/>
      <w:numFmt w:val="lowerLetter"/>
      <w:lvlText w:val="%8."/>
      <w:lvlJc w:val="left"/>
      <w:pPr>
        <w:ind w:left="5760" w:hanging="360"/>
      </w:pPr>
    </w:lvl>
    <w:lvl w:ilvl="8" w:tplc="7420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3">
    <w:multiLevelType w:val="hybridMultilevel"/>
    <w:lvl w:ilvl="0" w:tplc="54676721">
      <w:start w:val="1"/>
      <w:numFmt w:val="decimal"/>
      <w:lvlText w:val="%1."/>
      <w:lvlJc w:val="left"/>
      <w:pPr>
        <w:ind w:left="720" w:hanging="360"/>
      </w:pPr>
    </w:lvl>
    <w:lvl w:ilvl="1" w:tplc="54676721" w:tentative="1">
      <w:start w:val="1"/>
      <w:numFmt w:val="lowerLetter"/>
      <w:lvlText w:val="%2."/>
      <w:lvlJc w:val="left"/>
      <w:pPr>
        <w:ind w:left="1440" w:hanging="360"/>
      </w:pPr>
    </w:lvl>
    <w:lvl w:ilvl="2" w:tplc="54676721" w:tentative="1">
      <w:start w:val="1"/>
      <w:numFmt w:val="lowerRoman"/>
      <w:lvlText w:val="%3."/>
      <w:lvlJc w:val="right"/>
      <w:pPr>
        <w:ind w:left="2160" w:hanging="180"/>
      </w:pPr>
    </w:lvl>
    <w:lvl w:ilvl="3" w:tplc="54676721" w:tentative="1">
      <w:start w:val="1"/>
      <w:numFmt w:val="decimal"/>
      <w:lvlText w:val="%4."/>
      <w:lvlJc w:val="left"/>
      <w:pPr>
        <w:ind w:left="2880" w:hanging="360"/>
      </w:pPr>
    </w:lvl>
    <w:lvl w:ilvl="4" w:tplc="54676721" w:tentative="1">
      <w:start w:val="1"/>
      <w:numFmt w:val="lowerLetter"/>
      <w:lvlText w:val="%5."/>
      <w:lvlJc w:val="left"/>
      <w:pPr>
        <w:ind w:left="3600" w:hanging="360"/>
      </w:pPr>
    </w:lvl>
    <w:lvl w:ilvl="5" w:tplc="54676721" w:tentative="1">
      <w:start w:val="1"/>
      <w:numFmt w:val="lowerRoman"/>
      <w:lvlText w:val="%6."/>
      <w:lvlJc w:val="right"/>
      <w:pPr>
        <w:ind w:left="4320" w:hanging="180"/>
      </w:pPr>
    </w:lvl>
    <w:lvl w:ilvl="6" w:tplc="54676721" w:tentative="1">
      <w:start w:val="1"/>
      <w:numFmt w:val="decimal"/>
      <w:lvlText w:val="%7."/>
      <w:lvlJc w:val="left"/>
      <w:pPr>
        <w:ind w:left="5040" w:hanging="360"/>
      </w:pPr>
    </w:lvl>
    <w:lvl w:ilvl="7" w:tplc="54676721" w:tentative="1">
      <w:start w:val="1"/>
      <w:numFmt w:val="lowerLetter"/>
      <w:lvlText w:val="%8."/>
      <w:lvlJc w:val="left"/>
      <w:pPr>
        <w:ind w:left="5760" w:hanging="360"/>
      </w:pPr>
    </w:lvl>
    <w:lvl w:ilvl="8" w:tplc="5467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2">
    <w:multiLevelType w:val="hybridMultilevel"/>
    <w:lvl w:ilvl="0" w:tplc="88860313">
      <w:start w:val="1"/>
      <w:numFmt w:val="decimal"/>
      <w:lvlText w:val="%1."/>
      <w:lvlJc w:val="left"/>
      <w:pPr>
        <w:ind w:left="720" w:hanging="360"/>
      </w:pPr>
    </w:lvl>
    <w:lvl w:ilvl="1" w:tplc="88860313" w:tentative="1">
      <w:start w:val="1"/>
      <w:numFmt w:val="lowerLetter"/>
      <w:lvlText w:val="%2."/>
      <w:lvlJc w:val="left"/>
      <w:pPr>
        <w:ind w:left="1440" w:hanging="360"/>
      </w:pPr>
    </w:lvl>
    <w:lvl w:ilvl="2" w:tplc="88860313" w:tentative="1">
      <w:start w:val="1"/>
      <w:numFmt w:val="lowerRoman"/>
      <w:lvlText w:val="%3."/>
      <w:lvlJc w:val="right"/>
      <w:pPr>
        <w:ind w:left="2160" w:hanging="180"/>
      </w:pPr>
    </w:lvl>
    <w:lvl w:ilvl="3" w:tplc="88860313" w:tentative="1">
      <w:start w:val="1"/>
      <w:numFmt w:val="decimal"/>
      <w:lvlText w:val="%4."/>
      <w:lvlJc w:val="left"/>
      <w:pPr>
        <w:ind w:left="2880" w:hanging="360"/>
      </w:pPr>
    </w:lvl>
    <w:lvl w:ilvl="4" w:tplc="88860313" w:tentative="1">
      <w:start w:val="1"/>
      <w:numFmt w:val="lowerLetter"/>
      <w:lvlText w:val="%5."/>
      <w:lvlJc w:val="left"/>
      <w:pPr>
        <w:ind w:left="3600" w:hanging="360"/>
      </w:pPr>
    </w:lvl>
    <w:lvl w:ilvl="5" w:tplc="88860313" w:tentative="1">
      <w:start w:val="1"/>
      <w:numFmt w:val="lowerRoman"/>
      <w:lvlText w:val="%6."/>
      <w:lvlJc w:val="right"/>
      <w:pPr>
        <w:ind w:left="4320" w:hanging="180"/>
      </w:pPr>
    </w:lvl>
    <w:lvl w:ilvl="6" w:tplc="88860313" w:tentative="1">
      <w:start w:val="1"/>
      <w:numFmt w:val="decimal"/>
      <w:lvlText w:val="%7."/>
      <w:lvlJc w:val="left"/>
      <w:pPr>
        <w:ind w:left="5040" w:hanging="360"/>
      </w:pPr>
    </w:lvl>
    <w:lvl w:ilvl="7" w:tplc="88860313" w:tentative="1">
      <w:start w:val="1"/>
      <w:numFmt w:val="lowerLetter"/>
      <w:lvlText w:val="%8."/>
      <w:lvlJc w:val="left"/>
      <w:pPr>
        <w:ind w:left="5760" w:hanging="360"/>
      </w:pPr>
    </w:lvl>
    <w:lvl w:ilvl="8" w:tplc="8886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1">
    <w:multiLevelType w:val="hybridMultilevel"/>
    <w:lvl w:ilvl="0" w:tplc="20586286">
      <w:start w:val="1"/>
      <w:numFmt w:val="decimal"/>
      <w:lvlText w:val="%1."/>
      <w:lvlJc w:val="left"/>
      <w:pPr>
        <w:ind w:left="720" w:hanging="360"/>
      </w:pPr>
    </w:lvl>
    <w:lvl w:ilvl="1" w:tplc="20586286" w:tentative="1">
      <w:start w:val="1"/>
      <w:numFmt w:val="lowerLetter"/>
      <w:lvlText w:val="%2."/>
      <w:lvlJc w:val="left"/>
      <w:pPr>
        <w:ind w:left="1440" w:hanging="360"/>
      </w:pPr>
    </w:lvl>
    <w:lvl w:ilvl="2" w:tplc="20586286" w:tentative="1">
      <w:start w:val="1"/>
      <w:numFmt w:val="lowerRoman"/>
      <w:lvlText w:val="%3."/>
      <w:lvlJc w:val="right"/>
      <w:pPr>
        <w:ind w:left="2160" w:hanging="180"/>
      </w:pPr>
    </w:lvl>
    <w:lvl w:ilvl="3" w:tplc="20586286" w:tentative="1">
      <w:start w:val="1"/>
      <w:numFmt w:val="decimal"/>
      <w:lvlText w:val="%4."/>
      <w:lvlJc w:val="left"/>
      <w:pPr>
        <w:ind w:left="2880" w:hanging="360"/>
      </w:pPr>
    </w:lvl>
    <w:lvl w:ilvl="4" w:tplc="20586286" w:tentative="1">
      <w:start w:val="1"/>
      <w:numFmt w:val="lowerLetter"/>
      <w:lvlText w:val="%5."/>
      <w:lvlJc w:val="left"/>
      <w:pPr>
        <w:ind w:left="3600" w:hanging="360"/>
      </w:pPr>
    </w:lvl>
    <w:lvl w:ilvl="5" w:tplc="20586286" w:tentative="1">
      <w:start w:val="1"/>
      <w:numFmt w:val="lowerRoman"/>
      <w:lvlText w:val="%6."/>
      <w:lvlJc w:val="right"/>
      <w:pPr>
        <w:ind w:left="4320" w:hanging="180"/>
      </w:pPr>
    </w:lvl>
    <w:lvl w:ilvl="6" w:tplc="20586286" w:tentative="1">
      <w:start w:val="1"/>
      <w:numFmt w:val="decimal"/>
      <w:lvlText w:val="%7."/>
      <w:lvlJc w:val="left"/>
      <w:pPr>
        <w:ind w:left="5040" w:hanging="360"/>
      </w:pPr>
    </w:lvl>
    <w:lvl w:ilvl="7" w:tplc="20586286" w:tentative="1">
      <w:start w:val="1"/>
      <w:numFmt w:val="lowerLetter"/>
      <w:lvlText w:val="%8."/>
      <w:lvlJc w:val="left"/>
      <w:pPr>
        <w:ind w:left="5760" w:hanging="360"/>
      </w:pPr>
    </w:lvl>
    <w:lvl w:ilvl="8" w:tplc="2058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0">
    <w:multiLevelType w:val="hybridMultilevel"/>
    <w:lvl w:ilvl="0" w:tplc="49436193">
      <w:start w:val="1"/>
      <w:numFmt w:val="decimal"/>
      <w:lvlText w:val="%1."/>
      <w:lvlJc w:val="left"/>
      <w:pPr>
        <w:ind w:left="720" w:hanging="360"/>
      </w:pPr>
    </w:lvl>
    <w:lvl w:ilvl="1" w:tplc="49436193" w:tentative="1">
      <w:start w:val="1"/>
      <w:numFmt w:val="lowerLetter"/>
      <w:lvlText w:val="%2."/>
      <w:lvlJc w:val="left"/>
      <w:pPr>
        <w:ind w:left="1440" w:hanging="360"/>
      </w:pPr>
    </w:lvl>
    <w:lvl w:ilvl="2" w:tplc="49436193" w:tentative="1">
      <w:start w:val="1"/>
      <w:numFmt w:val="lowerRoman"/>
      <w:lvlText w:val="%3."/>
      <w:lvlJc w:val="right"/>
      <w:pPr>
        <w:ind w:left="2160" w:hanging="180"/>
      </w:pPr>
    </w:lvl>
    <w:lvl w:ilvl="3" w:tplc="49436193" w:tentative="1">
      <w:start w:val="1"/>
      <w:numFmt w:val="decimal"/>
      <w:lvlText w:val="%4."/>
      <w:lvlJc w:val="left"/>
      <w:pPr>
        <w:ind w:left="2880" w:hanging="360"/>
      </w:pPr>
    </w:lvl>
    <w:lvl w:ilvl="4" w:tplc="49436193" w:tentative="1">
      <w:start w:val="1"/>
      <w:numFmt w:val="lowerLetter"/>
      <w:lvlText w:val="%5."/>
      <w:lvlJc w:val="left"/>
      <w:pPr>
        <w:ind w:left="3600" w:hanging="360"/>
      </w:pPr>
    </w:lvl>
    <w:lvl w:ilvl="5" w:tplc="49436193" w:tentative="1">
      <w:start w:val="1"/>
      <w:numFmt w:val="lowerRoman"/>
      <w:lvlText w:val="%6."/>
      <w:lvlJc w:val="right"/>
      <w:pPr>
        <w:ind w:left="4320" w:hanging="180"/>
      </w:pPr>
    </w:lvl>
    <w:lvl w:ilvl="6" w:tplc="49436193" w:tentative="1">
      <w:start w:val="1"/>
      <w:numFmt w:val="decimal"/>
      <w:lvlText w:val="%7."/>
      <w:lvlJc w:val="left"/>
      <w:pPr>
        <w:ind w:left="5040" w:hanging="360"/>
      </w:pPr>
    </w:lvl>
    <w:lvl w:ilvl="7" w:tplc="49436193" w:tentative="1">
      <w:start w:val="1"/>
      <w:numFmt w:val="lowerLetter"/>
      <w:lvlText w:val="%8."/>
      <w:lvlJc w:val="left"/>
      <w:pPr>
        <w:ind w:left="5760" w:hanging="360"/>
      </w:pPr>
    </w:lvl>
    <w:lvl w:ilvl="8" w:tplc="4943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9">
    <w:multiLevelType w:val="hybridMultilevel"/>
    <w:lvl w:ilvl="0" w:tplc="11638988">
      <w:start w:val="1"/>
      <w:numFmt w:val="decimal"/>
      <w:lvlText w:val="%1."/>
      <w:lvlJc w:val="left"/>
      <w:pPr>
        <w:ind w:left="720" w:hanging="360"/>
      </w:pPr>
    </w:lvl>
    <w:lvl w:ilvl="1" w:tplc="11638988" w:tentative="1">
      <w:start w:val="1"/>
      <w:numFmt w:val="lowerLetter"/>
      <w:lvlText w:val="%2."/>
      <w:lvlJc w:val="left"/>
      <w:pPr>
        <w:ind w:left="1440" w:hanging="360"/>
      </w:pPr>
    </w:lvl>
    <w:lvl w:ilvl="2" w:tplc="11638988" w:tentative="1">
      <w:start w:val="1"/>
      <w:numFmt w:val="lowerRoman"/>
      <w:lvlText w:val="%3."/>
      <w:lvlJc w:val="right"/>
      <w:pPr>
        <w:ind w:left="2160" w:hanging="180"/>
      </w:pPr>
    </w:lvl>
    <w:lvl w:ilvl="3" w:tplc="11638988" w:tentative="1">
      <w:start w:val="1"/>
      <w:numFmt w:val="decimal"/>
      <w:lvlText w:val="%4."/>
      <w:lvlJc w:val="left"/>
      <w:pPr>
        <w:ind w:left="2880" w:hanging="360"/>
      </w:pPr>
    </w:lvl>
    <w:lvl w:ilvl="4" w:tplc="11638988" w:tentative="1">
      <w:start w:val="1"/>
      <w:numFmt w:val="lowerLetter"/>
      <w:lvlText w:val="%5."/>
      <w:lvlJc w:val="left"/>
      <w:pPr>
        <w:ind w:left="3600" w:hanging="360"/>
      </w:pPr>
    </w:lvl>
    <w:lvl w:ilvl="5" w:tplc="11638988" w:tentative="1">
      <w:start w:val="1"/>
      <w:numFmt w:val="lowerRoman"/>
      <w:lvlText w:val="%6."/>
      <w:lvlJc w:val="right"/>
      <w:pPr>
        <w:ind w:left="4320" w:hanging="180"/>
      </w:pPr>
    </w:lvl>
    <w:lvl w:ilvl="6" w:tplc="11638988" w:tentative="1">
      <w:start w:val="1"/>
      <w:numFmt w:val="decimal"/>
      <w:lvlText w:val="%7."/>
      <w:lvlJc w:val="left"/>
      <w:pPr>
        <w:ind w:left="5040" w:hanging="360"/>
      </w:pPr>
    </w:lvl>
    <w:lvl w:ilvl="7" w:tplc="11638988" w:tentative="1">
      <w:start w:val="1"/>
      <w:numFmt w:val="lowerLetter"/>
      <w:lvlText w:val="%8."/>
      <w:lvlJc w:val="left"/>
      <w:pPr>
        <w:ind w:left="5760" w:hanging="360"/>
      </w:pPr>
    </w:lvl>
    <w:lvl w:ilvl="8" w:tplc="11638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8">
    <w:multiLevelType w:val="hybridMultilevel"/>
    <w:lvl w:ilvl="0" w:tplc="11158021">
      <w:start w:val="1"/>
      <w:numFmt w:val="decimal"/>
      <w:lvlText w:val="%1."/>
      <w:lvlJc w:val="left"/>
      <w:pPr>
        <w:ind w:left="720" w:hanging="360"/>
      </w:pPr>
    </w:lvl>
    <w:lvl w:ilvl="1" w:tplc="11158021" w:tentative="1">
      <w:start w:val="1"/>
      <w:numFmt w:val="lowerLetter"/>
      <w:lvlText w:val="%2."/>
      <w:lvlJc w:val="left"/>
      <w:pPr>
        <w:ind w:left="1440" w:hanging="360"/>
      </w:pPr>
    </w:lvl>
    <w:lvl w:ilvl="2" w:tplc="11158021" w:tentative="1">
      <w:start w:val="1"/>
      <w:numFmt w:val="lowerRoman"/>
      <w:lvlText w:val="%3."/>
      <w:lvlJc w:val="right"/>
      <w:pPr>
        <w:ind w:left="2160" w:hanging="180"/>
      </w:pPr>
    </w:lvl>
    <w:lvl w:ilvl="3" w:tplc="11158021" w:tentative="1">
      <w:start w:val="1"/>
      <w:numFmt w:val="decimal"/>
      <w:lvlText w:val="%4."/>
      <w:lvlJc w:val="left"/>
      <w:pPr>
        <w:ind w:left="2880" w:hanging="360"/>
      </w:pPr>
    </w:lvl>
    <w:lvl w:ilvl="4" w:tplc="11158021" w:tentative="1">
      <w:start w:val="1"/>
      <w:numFmt w:val="lowerLetter"/>
      <w:lvlText w:val="%5."/>
      <w:lvlJc w:val="left"/>
      <w:pPr>
        <w:ind w:left="3600" w:hanging="360"/>
      </w:pPr>
    </w:lvl>
    <w:lvl w:ilvl="5" w:tplc="11158021" w:tentative="1">
      <w:start w:val="1"/>
      <w:numFmt w:val="lowerRoman"/>
      <w:lvlText w:val="%6."/>
      <w:lvlJc w:val="right"/>
      <w:pPr>
        <w:ind w:left="4320" w:hanging="180"/>
      </w:pPr>
    </w:lvl>
    <w:lvl w:ilvl="6" w:tplc="11158021" w:tentative="1">
      <w:start w:val="1"/>
      <w:numFmt w:val="decimal"/>
      <w:lvlText w:val="%7."/>
      <w:lvlJc w:val="left"/>
      <w:pPr>
        <w:ind w:left="5040" w:hanging="360"/>
      </w:pPr>
    </w:lvl>
    <w:lvl w:ilvl="7" w:tplc="11158021" w:tentative="1">
      <w:start w:val="1"/>
      <w:numFmt w:val="lowerLetter"/>
      <w:lvlText w:val="%8."/>
      <w:lvlJc w:val="left"/>
      <w:pPr>
        <w:ind w:left="5760" w:hanging="360"/>
      </w:pPr>
    </w:lvl>
    <w:lvl w:ilvl="8" w:tplc="1115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7">
    <w:multiLevelType w:val="hybridMultilevel"/>
    <w:lvl w:ilvl="0" w:tplc="81928882">
      <w:start w:val="1"/>
      <w:numFmt w:val="decimal"/>
      <w:lvlText w:val="%1."/>
      <w:lvlJc w:val="left"/>
      <w:pPr>
        <w:ind w:left="720" w:hanging="360"/>
      </w:pPr>
    </w:lvl>
    <w:lvl w:ilvl="1" w:tplc="81928882" w:tentative="1">
      <w:start w:val="1"/>
      <w:numFmt w:val="lowerLetter"/>
      <w:lvlText w:val="%2."/>
      <w:lvlJc w:val="left"/>
      <w:pPr>
        <w:ind w:left="1440" w:hanging="360"/>
      </w:pPr>
    </w:lvl>
    <w:lvl w:ilvl="2" w:tplc="81928882" w:tentative="1">
      <w:start w:val="1"/>
      <w:numFmt w:val="lowerRoman"/>
      <w:lvlText w:val="%3."/>
      <w:lvlJc w:val="right"/>
      <w:pPr>
        <w:ind w:left="2160" w:hanging="180"/>
      </w:pPr>
    </w:lvl>
    <w:lvl w:ilvl="3" w:tplc="81928882" w:tentative="1">
      <w:start w:val="1"/>
      <w:numFmt w:val="decimal"/>
      <w:lvlText w:val="%4."/>
      <w:lvlJc w:val="left"/>
      <w:pPr>
        <w:ind w:left="2880" w:hanging="360"/>
      </w:pPr>
    </w:lvl>
    <w:lvl w:ilvl="4" w:tplc="81928882" w:tentative="1">
      <w:start w:val="1"/>
      <w:numFmt w:val="lowerLetter"/>
      <w:lvlText w:val="%5."/>
      <w:lvlJc w:val="left"/>
      <w:pPr>
        <w:ind w:left="3600" w:hanging="360"/>
      </w:pPr>
    </w:lvl>
    <w:lvl w:ilvl="5" w:tplc="81928882" w:tentative="1">
      <w:start w:val="1"/>
      <w:numFmt w:val="lowerRoman"/>
      <w:lvlText w:val="%6."/>
      <w:lvlJc w:val="right"/>
      <w:pPr>
        <w:ind w:left="4320" w:hanging="180"/>
      </w:pPr>
    </w:lvl>
    <w:lvl w:ilvl="6" w:tplc="81928882" w:tentative="1">
      <w:start w:val="1"/>
      <w:numFmt w:val="decimal"/>
      <w:lvlText w:val="%7."/>
      <w:lvlJc w:val="left"/>
      <w:pPr>
        <w:ind w:left="5040" w:hanging="360"/>
      </w:pPr>
    </w:lvl>
    <w:lvl w:ilvl="7" w:tplc="81928882" w:tentative="1">
      <w:start w:val="1"/>
      <w:numFmt w:val="lowerLetter"/>
      <w:lvlText w:val="%8."/>
      <w:lvlJc w:val="left"/>
      <w:pPr>
        <w:ind w:left="5760" w:hanging="360"/>
      </w:pPr>
    </w:lvl>
    <w:lvl w:ilvl="8" w:tplc="8192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6">
    <w:multiLevelType w:val="hybridMultilevel"/>
    <w:lvl w:ilvl="0" w:tplc="22934821">
      <w:start w:val="1"/>
      <w:numFmt w:val="decimal"/>
      <w:lvlText w:val="%1."/>
      <w:lvlJc w:val="left"/>
      <w:pPr>
        <w:ind w:left="720" w:hanging="360"/>
      </w:pPr>
    </w:lvl>
    <w:lvl w:ilvl="1" w:tplc="22934821" w:tentative="1">
      <w:start w:val="1"/>
      <w:numFmt w:val="lowerLetter"/>
      <w:lvlText w:val="%2."/>
      <w:lvlJc w:val="left"/>
      <w:pPr>
        <w:ind w:left="1440" w:hanging="360"/>
      </w:pPr>
    </w:lvl>
    <w:lvl w:ilvl="2" w:tplc="22934821" w:tentative="1">
      <w:start w:val="1"/>
      <w:numFmt w:val="lowerRoman"/>
      <w:lvlText w:val="%3."/>
      <w:lvlJc w:val="right"/>
      <w:pPr>
        <w:ind w:left="2160" w:hanging="180"/>
      </w:pPr>
    </w:lvl>
    <w:lvl w:ilvl="3" w:tplc="22934821" w:tentative="1">
      <w:start w:val="1"/>
      <w:numFmt w:val="decimal"/>
      <w:lvlText w:val="%4."/>
      <w:lvlJc w:val="left"/>
      <w:pPr>
        <w:ind w:left="2880" w:hanging="360"/>
      </w:pPr>
    </w:lvl>
    <w:lvl w:ilvl="4" w:tplc="22934821" w:tentative="1">
      <w:start w:val="1"/>
      <w:numFmt w:val="lowerLetter"/>
      <w:lvlText w:val="%5."/>
      <w:lvlJc w:val="left"/>
      <w:pPr>
        <w:ind w:left="3600" w:hanging="360"/>
      </w:pPr>
    </w:lvl>
    <w:lvl w:ilvl="5" w:tplc="22934821" w:tentative="1">
      <w:start w:val="1"/>
      <w:numFmt w:val="lowerRoman"/>
      <w:lvlText w:val="%6."/>
      <w:lvlJc w:val="right"/>
      <w:pPr>
        <w:ind w:left="4320" w:hanging="180"/>
      </w:pPr>
    </w:lvl>
    <w:lvl w:ilvl="6" w:tplc="22934821" w:tentative="1">
      <w:start w:val="1"/>
      <w:numFmt w:val="decimal"/>
      <w:lvlText w:val="%7."/>
      <w:lvlJc w:val="left"/>
      <w:pPr>
        <w:ind w:left="5040" w:hanging="360"/>
      </w:pPr>
    </w:lvl>
    <w:lvl w:ilvl="7" w:tplc="22934821" w:tentative="1">
      <w:start w:val="1"/>
      <w:numFmt w:val="lowerLetter"/>
      <w:lvlText w:val="%8."/>
      <w:lvlJc w:val="left"/>
      <w:pPr>
        <w:ind w:left="5760" w:hanging="360"/>
      </w:pPr>
    </w:lvl>
    <w:lvl w:ilvl="8" w:tplc="2293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5">
    <w:multiLevelType w:val="hybridMultilevel"/>
    <w:lvl w:ilvl="0" w:tplc="44431185">
      <w:start w:val="1"/>
      <w:numFmt w:val="decimal"/>
      <w:lvlText w:val="%1."/>
      <w:lvlJc w:val="left"/>
      <w:pPr>
        <w:ind w:left="720" w:hanging="360"/>
      </w:pPr>
    </w:lvl>
    <w:lvl w:ilvl="1" w:tplc="44431185" w:tentative="1">
      <w:start w:val="1"/>
      <w:numFmt w:val="lowerLetter"/>
      <w:lvlText w:val="%2."/>
      <w:lvlJc w:val="left"/>
      <w:pPr>
        <w:ind w:left="1440" w:hanging="360"/>
      </w:pPr>
    </w:lvl>
    <w:lvl w:ilvl="2" w:tplc="44431185" w:tentative="1">
      <w:start w:val="1"/>
      <w:numFmt w:val="lowerRoman"/>
      <w:lvlText w:val="%3."/>
      <w:lvlJc w:val="right"/>
      <w:pPr>
        <w:ind w:left="2160" w:hanging="180"/>
      </w:pPr>
    </w:lvl>
    <w:lvl w:ilvl="3" w:tplc="44431185" w:tentative="1">
      <w:start w:val="1"/>
      <w:numFmt w:val="decimal"/>
      <w:lvlText w:val="%4."/>
      <w:lvlJc w:val="left"/>
      <w:pPr>
        <w:ind w:left="2880" w:hanging="360"/>
      </w:pPr>
    </w:lvl>
    <w:lvl w:ilvl="4" w:tplc="44431185" w:tentative="1">
      <w:start w:val="1"/>
      <w:numFmt w:val="lowerLetter"/>
      <w:lvlText w:val="%5."/>
      <w:lvlJc w:val="left"/>
      <w:pPr>
        <w:ind w:left="3600" w:hanging="360"/>
      </w:pPr>
    </w:lvl>
    <w:lvl w:ilvl="5" w:tplc="44431185" w:tentative="1">
      <w:start w:val="1"/>
      <w:numFmt w:val="lowerRoman"/>
      <w:lvlText w:val="%6."/>
      <w:lvlJc w:val="right"/>
      <w:pPr>
        <w:ind w:left="4320" w:hanging="180"/>
      </w:pPr>
    </w:lvl>
    <w:lvl w:ilvl="6" w:tplc="44431185" w:tentative="1">
      <w:start w:val="1"/>
      <w:numFmt w:val="decimal"/>
      <w:lvlText w:val="%7."/>
      <w:lvlJc w:val="left"/>
      <w:pPr>
        <w:ind w:left="5040" w:hanging="360"/>
      </w:pPr>
    </w:lvl>
    <w:lvl w:ilvl="7" w:tplc="44431185" w:tentative="1">
      <w:start w:val="1"/>
      <w:numFmt w:val="lowerLetter"/>
      <w:lvlText w:val="%8."/>
      <w:lvlJc w:val="left"/>
      <w:pPr>
        <w:ind w:left="5760" w:hanging="360"/>
      </w:pPr>
    </w:lvl>
    <w:lvl w:ilvl="8" w:tplc="4443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4">
    <w:multiLevelType w:val="hybridMultilevel"/>
    <w:lvl w:ilvl="0" w:tplc="77610075">
      <w:start w:val="1"/>
      <w:numFmt w:val="decimal"/>
      <w:lvlText w:val="%1."/>
      <w:lvlJc w:val="left"/>
      <w:pPr>
        <w:ind w:left="720" w:hanging="360"/>
      </w:pPr>
    </w:lvl>
    <w:lvl w:ilvl="1" w:tplc="77610075" w:tentative="1">
      <w:start w:val="1"/>
      <w:numFmt w:val="lowerLetter"/>
      <w:lvlText w:val="%2."/>
      <w:lvlJc w:val="left"/>
      <w:pPr>
        <w:ind w:left="1440" w:hanging="360"/>
      </w:pPr>
    </w:lvl>
    <w:lvl w:ilvl="2" w:tplc="77610075" w:tentative="1">
      <w:start w:val="1"/>
      <w:numFmt w:val="lowerRoman"/>
      <w:lvlText w:val="%3."/>
      <w:lvlJc w:val="right"/>
      <w:pPr>
        <w:ind w:left="2160" w:hanging="180"/>
      </w:pPr>
    </w:lvl>
    <w:lvl w:ilvl="3" w:tplc="77610075" w:tentative="1">
      <w:start w:val="1"/>
      <w:numFmt w:val="decimal"/>
      <w:lvlText w:val="%4."/>
      <w:lvlJc w:val="left"/>
      <w:pPr>
        <w:ind w:left="2880" w:hanging="360"/>
      </w:pPr>
    </w:lvl>
    <w:lvl w:ilvl="4" w:tplc="77610075" w:tentative="1">
      <w:start w:val="1"/>
      <w:numFmt w:val="lowerLetter"/>
      <w:lvlText w:val="%5."/>
      <w:lvlJc w:val="left"/>
      <w:pPr>
        <w:ind w:left="3600" w:hanging="360"/>
      </w:pPr>
    </w:lvl>
    <w:lvl w:ilvl="5" w:tplc="77610075" w:tentative="1">
      <w:start w:val="1"/>
      <w:numFmt w:val="lowerRoman"/>
      <w:lvlText w:val="%6."/>
      <w:lvlJc w:val="right"/>
      <w:pPr>
        <w:ind w:left="4320" w:hanging="180"/>
      </w:pPr>
    </w:lvl>
    <w:lvl w:ilvl="6" w:tplc="77610075" w:tentative="1">
      <w:start w:val="1"/>
      <w:numFmt w:val="decimal"/>
      <w:lvlText w:val="%7."/>
      <w:lvlJc w:val="left"/>
      <w:pPr>
        <w:ind w:left="5040" w:hanging="360"/>
      </w:pPr>
    </w:lvl>
    <w:lvl w:ilvl="7" w:tplc="77610075" w:tentative="1">
      <w:start w:val="1"/>
      <w:numFmt w:val="lowerLetter"/>
      <w:lvlText w:val="%8."/>
      <w:lvlJc w:val="left"/>
      <w:pPr>
        <w:ind w:left="5760" w:hanging="360"/>
      </w:pPr>
    </w:lvl>
    <w:lvl w:ilvl="8" w:tplc="77610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3">
    <w:multiLevelType w:val="hybridMultilevel"/>
    <w:lvl w:ilvl="0" w:tplc="74683313">
      <w:start w:val="1"/>
      <w:numFmt w:val="decimal"/>
      <w:lvlText w:val="%1."/>
      <w:lvlJc w:val="left"/>
      <w:pPr>
        <w:ind w:left="720" w:hanging="360"/>
      </w:pPr>
    </w:lvl>
    <w:lvl w:ilvl="1" w:tplc="74683313" w:tentative="1">
      <w:start w:val="1"/>
      <w:numFmt w:val="lowerLetter"/>
      <w:lvlText w:val="%2."/>
      <w:lvlJc w:val="left"/>
      <w:pPr>
        <w:ind w:left="1440" w:hanging="360"/>
      </w:pPr>
    </w:lvl>
    <w:lvl w:ilvl="2" w:tplc="74683313" w:tentative="1">
      <w:start w:val="1"/>
      <w:numFmt w:val="lowerRoman"/>
      <w:lvlText w:val="%3."/>
      <w:lvlJc w:val="right"/>
      <w:pPr>
        <w:ind w:left="2160" w:hanging="180"/>
      </w:pPr>
    </w:lvl>
    <w:lvl w:ilvl="3" w:tplc="74683313" w:tentative="1">
      <w:start w:val="1"/>
      <w:numFmt w:val="decimal"/>
      <w:lvlText w:val="%4."/>
      <w:lvlJc w:val="left"/>
      <w:pPr>
        <w:ind w:left="2880" w:hanging="360"/>
      </w:pPr>
    </w:lvl>
    <w:lvl w:ilvl="4" w:tplc="74683313" w:tentative="1">
      <w:start w:val="1"/>
      <w:numFmt w:val="lowerLetter"/>
      <w:lvlText w:val="%5."/>
      <w:lvlJc w:val="left"/>
      <w:pPr>
        <w:ind w:left="3600" w:hanging="360"/>
      </w:pPr>
    </w:lvl>
    <w:lvl w:ilvl="5" w:tplc="74683313" w:tentative="1">
      <w:start w:val="1"/>
      <w:numFmt w:val="lowerRoman"/>
      <w:lvlText w:val="%6."/>
      <w:lvlJc w:val="right"/>
      <w:pPr>
        <w:ind w:left="4320" w:hanging="180"/>
      </w:pPr>
    </w:lvl>
    <w:lvl w:ilvl="6" w:tplc="74683313" w:tentative="1">
      <w:start w:val="1"/>
      <w:numFmt w:val="decimal"/>
      <w:lvlText w:val="%7."/>
      <w:lvlJc w:val="left"/>
      <w:pPr>
        <w:ind w:left="5040" w:hanging="360"/>
      </w:pPr>
    </w:lvl>
    <w:lvl w:ilvl="7" w:tplc="74683313" w:tentative="1">
      <w:start w:val="1"/>
      <w:numFmt w:val="lowerLetter"/>
      <w:lvlText w:val="%8."/>
      <w:lvlJc w:val="left"/>
      <w:pPr>
        <w:ind w:left="5760" w:hanging="360"/>
      </w:pPr>
    </w:lvl>
    <w:lvl w:ilvl="8" w:tplc="7468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2">
    <w:multiLevelType w:val="hybridMultilevel"/>
    <w:lvl w:ilvl="0" w:tplc="86804711">
      <w:start w:val="1"/>
      <w:numFmt w:val="decimal"/>
      <w:lvlText w:val="%1."/>
      <w:lvlJc w:val="left"/>
      <w:pPr>
        <w:ind w:left="720" w:hanging="360"/>
      </w:pPr>
    </w:lvl>
    <w:lvl w:ilvl="1" w:tplc="86804711" w:tentative="1">
      <w:start w:val="1"/>
      <w:numFmt w:val="lowerLetter"/>
      <w:lvlText w:val="%2."/>
      <w:lvlJc w:val="left"/>
      <w:pPr>
        <w:ind w:left="1440" w:hanging="360"/>
      </w:pPr>
    </w:lvl>
    <w:lvl w:ilvl="2" w:tplc="86804711" w:tentative="1">
      <w:start w:val="1"/>
      <w:numFmt w:val="lowerRoman"/>
      <w:lvlText w:val="%3."/>
      <w:lvlJc w:val="right"/>
      <w:pPr>
        <w:ind w:left="2160" w:hanging="180"/>
      </w:pPr>
    </w:lvl>
    <w:lvl w:ilvl="3" w:tplc="86804711" w:tentative="1">
      <w:start w:val="1"/>
      <w:numFmt w:val="decimal"/>
      <w:lvlText w:val="%4."/>
      <w:lvlJc w:val="left"/>
      <w:pPr>
        <w:ind w:left="2880" w:hanging="360"/>
      </w:pPr>
    </w:lvl>
    <w:lvl w:ilvl="4" w:tplc="86804711" w:tentative="1">
      <w:start w:val="1"/>
      <w:numFmt w:val="lowerLetter"/>
      <w:lvlText w:val="%5."/>
      <w:lvlJc w:val="left"/>
      <w:pPr>
        <w:ind w:left="3600" w:hanging="360"/>
      </w:pPr>
    </w:lvl>
    <w:lvl w:ilvl="5" w:tplc="86804711" w:tentative="1">
      <w:start w:val="1"/>
      <w:numFmt w:val="lowerRoman"/>
      <w:lvlText w:val="%6."/>
      <w:lvlJc w:val="right"/>
      <w:pPr>
        <w:ind w:left="4320" w:hanging="180"/>
      </w:pPr>
    </w:lvl>
    <w:lvl w:ilvl="6" w:tplc="86804711" w:tentative="1">
      <w:start w:val="1"/>
      <w:numFmt w:val="decimal"/>
      <w:lvlText w:val="%7."/>
      <w:lvlJc w:val="left"/>
      <w:pPr>
        <w:ind w:left="5040" w:hanging="360"/>
      </w:pPr>
    </w:lvl>
    <w:lvl w:ilvl="7" w:tplc="86804711" w:tentative="1">
      <w:start w:val="1"/>
      <w:numFmt w:val="lowerLetter"/>
      <w:lvlText w:val="%8."/>
      <w:lvlJc w:val="left"/>
      <w:pPr>
        <w:ind w:left="5760" w:hanging="360"/>
      </w:pPr>
    </w:lvl>
    <w:lvl w:ilvl="8" w:tplc="8680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1">
    <w:multiLevelType w:val="hybridMultilevel"/>
    <w:lvl w:ilvl="0" w:tplc="88474808">
      <w:start w:val="1"/>
      <w:numFmt w:val="decimal"/>
      <w:lvlText w:val="%1."/>
      <w:lvlJc w:val="left"/>
      <w:pPr>
        <w:ind w:left="720" w:hanging="360"/>
      </w:pPr>
    </w:lvl>
    <w:lvl w:ilvl="1" w:tplc="88474808" w:tentative="1">
      <w:start w:val="1"/>
      <w:numFmt w:val="lowerLetter"/>
      <w:lvlText w:val="%2."/>
      <w:lvlJc w:val="left"/>
      <w:pPr>
        <w:ind w:left="1440" w:hanging="360"/>
      </w:pPr>
    </w:lvl>
    <w:lvl w:ilvl="2" w:tplc="88474808" w:tentative="1">
      <w:start w:val="1"/>
      <w:numFmt w:val="lowerRoman"/>
      <w:lvlText w:val="%3."/>
      <w:lvlJc w:val="right"/>
      <w:pPr>
        <w:ind w:left="2160" w:hanging="180"/>
      </w:pPr>
    </w:lvl>
    <w:lvl w:ilvl="3" w:tplc="88474808" w:tentative="1">
      <w:start w:val="1"/>
      <w:numFmt w:val="decimal"/>
      <w:lvlText w:val="%4."/>
      <w:lvlJc w:val="left"/>
      <w:pPr>
        <w:ind w:left="2880" w:hanging="360"/>
      </w:pPr>
    </w:lvl>
    <w:lvl w:ilvl="4" w:tplc="88474808" w:tentative="1">
      <w:start w:val="1"/>
      <w:numFmt w:val="lowerLetter"/>
      <w:lvlText w:val="%5."/>
      <w:lvlJc w:val="left"/>
      <w:pPr>
        <w:ind w:left="3600" w:hanging="360"/>
      </w:pPr>
    </w:lvl>
    <w:lvl w:ilvl="5" w:tplc="88474808" w:tentative="1">
      <w:start w:val="1"/>
      <w:numFmt w:val="lowerRoman"/>
      <w:lvlText w:val="%6."/>
      <w:lvlJc w:val="right"/>
      <w:pPr>
        <w:ind w:left="4320" w:hanging="180"/>
      </w:pPr>
    </w:lvl>
    <w:lvl w:ilvl="6" w:tplc="88474808" w:tentative="1">
      <w:start w:val="1"/>
      <w:numFmt w:val="decimal"/>
      <w:lvlText w:val="%7."/>
      <w:lvlJc w:val="left"/>
      <w:pPr>
        <w:ind w:left="5040" w:hanging="360"/>
      </w:pPr>
    </w:lvl>
    <w:lvl w:ilvl="7" w:tplc="88474808" w:tentative="1">
      <w:start w:val="1"/>
      <w:numFmt w:val="lowerLetter"/>
      <w:lvlText w:val="%8."/>
      <w:lvlJc w:val="left"/>
      <w:pPr>
        <w:ind w:left="5760" w:hanging="360"/>
      </w:pPr>
    </w:lvl>
    <w:lvl w:ilvl="8" w:tplc="8847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0">
    <w:multiLevelType w:val="hybridMultilevel"/>
    <w:lvl w:ilvl="0" w:tplc="29028316">
      <w:start w:val="1"/>
      <w:numFmt w:val="decimal"/>
      <w:lvlText w:val="%1."/>
      <w:lvlJc w:val="left"/>
      <w:pPr>
        <w:ind w:left="720" w:hanging="360"/>
      </w:pPr>
    </w:lvl>
    <w:lvl w:ilvl="1" w:tplc="29028316" w:tentative="1">
      <w:start w:val="1"/>
      <w:numFmt w:val="lowerLetter"/>
      <w:lvlText w:val="%2."/>
      <w:lvlJc w:val="left"/>
      <w:pPr>
        <w:ind w:left="1440" w:hanging="360"/>
      </w:pPr>
    </w:lvl>
    <w:lvl w:ilvl="2" w:tplc="29028316" w:tentative="1">
      <w:start w:val="1"/>
      <w:numFmt w:val="lowerRoman"/>
      <w:lvlText w:val="%3."/>
      <w:lvlJc w:val="right"/>
      <w:pPr>
        <w:ind w:left="2160" w:hanging="180"/>
      </w:pPr>
    </w:lvl>
    <w:lvl w:ilvl="3" w:tplc="29028316" w:tentative="1">
      <w:start w:val="1"/>
      <w:numFmt w:val="decimal"/>
      <w:lvlText w:val="%4."/>
      <w:lvlJc w:val="left"/>
      <w:pPr>
        <w:ind w:left="2880" w:hanging="360"/>
      </w:pPr>
    </w:lvl>
    <w:lvl w:ilvl="4" w:tplc="29028316" w:tentative="1">
      <w:start w:val="1"/>
      <w:numFmt w:val="lowerLetter"/>
      <w:lvlText w:val="%5."/>
      <w:lvlJc w:val="left"/>
      <w:pPr>
        <w:ind w:left="3600" w:hanging="360"/>
      </w:pPr>
    </w:lvl>
    <w:lvl w:ilvl="5" w:tplc="29028316" w:tentative="1">
      <w:start w:val="1"/>
      <w:numFmt w:val="lowerRoman"/>
      <w:lvlText w:val="%6."/>
      <w:lvlJc w:val="right"/>
      <w:pPr>
        <w:ind w:left="4320" w:hanging="180"/>
      </w:pPr>
    </w:lvl>
    <w:lvl w:ilvl="6" w:tplc="29028316" w:tentative="1">
      <w:start w:val="1"/>
      <w:numFmt w:val="decimal"/>
      <w:lvlText w:val="%7."/>
      <w:lvlJc w:val="left"/>
      <w:pPr>
        <w:ind w:left="5040" w:hanging="360"/>
      </w:pPr>
    </w:lvl>
    <w:lvl w:ilvl="7" w:tplc="29028316" w:tentative="1">
      <w:start w:val="1"/>
      <w:numFmt w:val="lowerLetter"/>
      <w:lvlText w:val="%8."/>
      <w:lvlJc w:val="left"/>
      <w:pPr>
        <w:ind w:left="5760" w:hanging="360"/>
      </w:pPr>
    </w:lvl>
    <w:lvl w:ilvl="8" w:tplc="2902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9">
    <w:multiLevelType w:val="hybridMultilevel"/>
    <w:lvl w:ilvl="0" w:tplc="55876599">
      <w:start w:val="1"/>
      <w:numFmt w:val="decimal"/>
      <w:lvlText w:val="%1."/>
      <w:lvlJc w:val="left"/>
      <w:pPr>
        <w:ind w:left="720" w:hanging="360"/>
      </w:pPr>
    </w:lvl>
    <w:lvl w:ilvl="1" w:tplc="55876599" w:tentative="1">
      <w:start w:val="1"/>
      <w:numFmt w:val="lowerLetter"/>
      <w:lvlText w:val="%2."/>
      <w:lvlJc w:val="left"/>
      <w:pPr>
        <w:ind w:left="1440" w:hanging="360"/>
      </w:pPr>
    </w:lvl>
    <w:lvl w:ilvl="2" w:tplc="55876599" w:tentative="1">
      <w:start w:val="1"/>
      <w:numFmt w:val="lowerRoman"/>
      <w:lvlText w:val="%3."/>
      <w:lvlJc w:val="right"/>
      <w:pPr>
        <w:ind w:left="2160" w:hanging="180"/>
      </w:pPr>
    </w:lvl>
    <w:lvl w:ilvl="3" w:tplc="55876599" w:tentative="1">
      <w:start w:val="1"/>
      <w:numFmt w:val="decimal"/>
      <w:lvlText w:val="%4."/>
      <w:lvlJc w:val="left"/>
      <w:pPr>
        <w:ind w:left="2880" w:hanging="360"/>
      </w:pPr>
    </w:lvl>
    <w:lvl w:ilvl="4" w:tplc="55876599" w:tentative="1">
      <w:start w:val="1"/>
      <w:numFmt w:val="lowerLetter"/>
      <w:lvlText w:val="%5."/>
      <w:lvlJc w:val="left"/>
      <w:pPr>
        <w:ind w:left="3600" w:hanging="360"/>
      </w:pPr>
    </w:lvl>
    <w:lvl w:ilvl="5" w:tplc="55876599" w:tentative="1">
      <w:start w:val="1"/>
      <w:numFmt w:val="lowerRoman"/>
      <w:lvlText w:val="%6."/>
      <w:lvlJc w:val="right"/>
      <w:pPr>
        <w:ind w:left="4320" w:hanging="180"/>
      </w:pPr>
    </w:lvl>
    <w:lvl w:ilvl="6" w:tplc="55876599" w:tentative="1">
      <w:start w:val="1"/>
      <w:numFmt w:val="decimal"/>
      <w:lvlText w:val="%7."/>
      <w:lvlJc w:val="left"/>
      <w:pPr>
        <w:ind w:left="5040" w:hanging="360"/>
      </w:pPr>
    </w:lvl>
    <w:lvl w:ilvl="7" w:tplc="55876599" w:tentative="1">
      <w:start w:val="1"/>
      <w:numFmt w:val="lowerLetter"/>
      <w:lvlText w:val="%8."/>
      <w:lvlJc w:val="left"/>
      <w:pPr>
        <w:ind w:left="5760" w:hanging="360"/>
      </w:pPr>
    </w:lvl>
    <w:lvl w:ilvl="8" w:tplc="5587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8">
    <w:multiLevelType w:val="hybridMultilevel"/>
    <w:lvl w:ilvl="0" w:tplc="83544890">
      <w:start w:val="1"/>
      <w:numFmt w:val="decimal"/>
      <w:lvlText w:val="%1."/>
      <w:lvlJc w:val="left"/>
      <w:pPr>
        <w:ind w:left="720" w:hanging="360"/>
      </w:pPr>
    </w:lvl>
    <w:lvl w:ilvl="1" w:tplc="83544890" w:tentative="1">
      <w:start w:val="1"/>
      <w:numFmt w:val="lowerLetter"/>
      <w:lvlText w:val="%2."/>
      <w:lvlJc w:val="left"/>
      <w:pPr>
        <w:ind w:left="1440" w:hanging="360"/>
      </w:pPr>
    </w:lvl>
    <w:lvl w:ilvl="2" w:tplc="83544890" w:tentative="1">
      <w:start w:val="1"/>
      <w:numFmt w:val="lowerRoman"/>
      <w:lvlText w:val="%3."/>
      <w:lvlJc w:val="right"/>
      <w:pPr>
        <w:ind w:left="2160" w:hanging="180"/>
      </w:pPr>
    </w:lvl>
    <w:lvl w:ilvl="3" w:tplc="83544890" w:tentative="1">
      <w:start w:val="1"/>
      <w:numFmt w:val="decimal"/>
      <w:lvlText w:val="%4."/>
      <w:lvlJc w:val="left"/>
      <w:pPr>
        <w:ind w:left="2880" w:hanging="360"/>
      </w:pPr>
    </w:lvl>
    <w:lvl w:ilvl="4" w:tplc="83544890" w:tentative="1">
      <w:start w:val="1"/>
      <w:numFmt w:val="lowerLetter"/>
      <w:lvlText w:val="%5."/>
      <w:lvlJc w:val="left"/>
      <w:pPr>
        <w:ind w:left="3600" w:hanging="360"/>
      </w:pPr>
    </w:lvl>
    <w:lvl w:ilvl="5" w:tplc="83544890" w:tentative="1">
      <w:start w:val="1"/>
      <w:numFmt w:val="lowerRoman"/>
      <w:lvlText w:val="%6."/>
      <w:lvlJc w:val="right"/>
      <w:pPr>
        <w:ind w:left="4320" w:hanging="180"/>
      </w:pPr>
    </w:lvl>
    <w:lvl w:ilvl="6" w:tplc="83544890" w:tentative="1">
      <w:start w:val="1"/>
      <w:numFmt w:val="decimal"/>
      <w:lvlText w:val="%7."/>
      <w:lvlJc w:val="left"/>
      <w:pPr>
        <w:ind w:left="5040" w:hanging="360"/>
      </w:pPr>
    </w:lvl>
    <w:lvl w:ilvl="7" w:tplc="83544890" w:tentative="1">
      <w:start w:val="1"/>
      <w:numFmt w:val="lowerLetter"/>
      <w:lvlText w:val="%8."/>
      <w:lvlJc w:val="left"/>
      <w:pPr>
        <w:ind w:left="5760" w:hanging="360"/>
      </w:pPr>
    </w:lvl>
    <w:lvl w:ilvl="8" w:tplc="8354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7">
    <w:multiLevelType w:val="hybridMultilevel"/>
    <w:lvl w:ilvl="0" w:tplc="23706068">
      <w:start w:val="1"/>
      <w:numFmt w:val="decimal"/>
      <w:lvlText w:val="%1."/>
      <w:lvlJc w:val="left"/>
      <w:pPr>
        <w:ind w:left="720" w:hanging="360"/>
      </w:pPr>
    </w:lvl>
    <w:lvl w:ilvl="1" w:tplc="23706068" w:tentative="1">
      <w:start w:val="1"/>
      <w:numFmt w:val="lowerLetter"/>
      <w:lvlText w:val="%2."/>
      <w:lvlJc w:val="left"/>
      <w:pPr>
        <w:ind w:left="1440" w:hanging="360"/>
      </w:pPr>
    </w:lvl>
    <w:lvl w:ilvl="2" w:tplc="23706068" w:tentative="1">
      <w:start w:val="1"/>
      <w:numFmt w:val="lowerRoman"/>
      <w:lvlText w:val="%3."/>
      <w:lvlJc w:val="right"/>
      <w:pPr>
        <w:ind w:left="2160" w:hanging="180"/>
      </w:pPr>
    </w:lvl>
    <w:lvl w:ilvl="3" w:tplc="23706068" w:tentative="1">
      <w:start w:val="1"/>
      <w:numFmt w:val="decimal"/>
      <w:lvlText w:val="%4."/>
      <w:lvlJc w:val="left"/>
      <w:pPr>
        <w:ind w:left="2880" w:hanging="360"/>
      </w:pPr>
    </w:lvl>
    <w:lvl w:ilvl="4" w:tplc="23706068" w:tentative="1">
      <w:start w:val="1"/>
      <w:numFmt w:val="lowerLetter"/>
      <w:lvlText w:val="%5."/>
      <w:lvlJc w:val="left"/>
      <w:pPr>
        <w:ind w:left="3600" w:hanging="360"/>
      </w:pPr>
    </w:lvl>
    <w:lvl w:ilvl="5" w:tplc="23706068" w:tentative="1">
      <w:start w:val="1"/>
      <w:numFmt w:val="lowerRoman"/>
      <w:lvlText w:val="%6."/>
      <w:lvlJc w:val="right"/>
      <w:pPr>
        <w:ind w:left="4320" w:hanging="180"/>
      </w:pPr>
    </w:lvl>
    <w:lvl w:ilvl="6" w:tplc="23706068" w:tentative="1">
      <w:start w:val="1"/>
      <w:numFmt w:val="decimal"/>
      <w:lvlText w:val="%7."/>
      <w:lvlJc w:val="left"/>
      <w:pPr>
        <w:ind w:left="5040" w:hanging="360"/>
      </w:pPr>
    </w:lvl>
    <w:lvl w:ilvl="7" w:tplc="23706068" w:tentative="1">
      <w:start w:val="1"/>
      <w:numFmt w:val="lowerLetter"/>
      <w:lvlText w:val="%8."/>
      <w:lvlJc w:val="left"/>
      <w:pPr>
        <w:ind w:left="5760" w:hanging="360"/>
      </w:pPr>
    </w:lvl>
    <w:lvl w:ilvl="8" w:tplc="2370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6">
    <w:multiLevelType w:val="hybridMultilevel"/>
    <w:lvl w:ilvl="0" w:tplc="17414467">
      <w:start w:val="1"/>
      <w:numFmt w:val="decimal"/>
      <w:lvlText w:val="%1."/>
      <w:lvlJc w:val="left"/>
      <w:pPr>
        <w:ind w:left="720" w:hanging="360"/>
      </w:pPr>
    </w:lvl>
    <w:lvl w:ilvl="1" w:tplc="17414467" w:tentative="1">
      <w:start w:val="1"/>
      <w:numFmt w:val="lowerLetter"/>
      <w:lvlText w:val="%2."/>
      <w:lvlJc w:val="left"/>
      <w:pPr>
        <w:ind w:left="1440" w:hanging="360"/>
      </w:pPr>
    </w:lvl>
    <w:lvl w:ilvl="2" w:tplc="17414467" w:tentative="1">
      <w:start w:val="1"/>
      <w:numFmt w:val="lowerRoman"/>
      <w:lvlText w:val="%3."/>
      <w:lvlJc w:val="right"/>
      <w:pPr>
        <w:ind w:left="2160" w:hanging="180"/>
      </w:pPr>
    </w:lvl>
    <w:lvl w:ilvl="3" w:tplc="17414467" w:tentative="1">
      <w:start w:val="1"/>
      <w:numFmt w:val="decimal"/>
      <w:lvlText w:val="%4."/>
      <w:lvlJc w:val="left"/>
      <w:pPr>
        <w:ind w:left="2880" w:hanging="360"/>
      </w:pPr>
    </w:lvl>
    <w:lvl w:ilvl="4" w:tplc="17414467" w:tentative="1">
      <w:start w:val="1"/>
      <w:numFmt w:val="lowerLetter"/>
      <w:lvlText w:val="%5."/>
      <w:lvlJc w:val="left"/>
      <w:pPr>
        <w:ind w:left="3600" w:hanging="360"/>
      </w:pPr>
    </w:lvl>
    <w:lvl w:ilvl="5" w:tplc="17414467" w:tentative="1">
      <w:start w:val="1"/>
      <w:numFmt w:val="lowerRoman"/>
      <w:lvlText w:val="%6."/>
      <w:lvlJc w:val="right"/>
      <w:pPr>
        <w:ind w:left="4320" w:hanging="180"/>
      </w:pPr>
    </w:lvl>
    <w:lvl w:ilvl="6" w:tplc="17414467" w:tentative="1">
      <w:start w:val="1"/>
      <w:numFmt w:val="decimal"/>
      <w:lvlText w:val="%7."/>
      <w:lvlJc w:val="left"/>
      <w:pPr>
        <w:ind w:left="5040" w:hanging="360"/>
      </w:pPr>
    </w:lvl>
    <w:lvl w:ilvl="7" w:tplc="17414467" w:tentative="1">
      <w:start w:val="1"/>
      <w:numFmt w:val="lowerLetter"/>
      <w:lvlText w:val="%8."/>
      <w:lvlJc w:val="left"/>
      <w:pPr>
        <w:ind w:left="5760" w:hanging="360"/>
      </w:pPr>
    </w:lvl>
    <w:lvl w:ilvl="8" w:tplc="1741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5">
    <w:multiLevelType w:val="hybridMultilevel"/>
    <w:lvl w:ilvl="0" w:tplc="86855510">
      <w:start w:val="1"/>
      <w:numFmt w:val="decimal"/>
      <w:lvlText w:val="%1."/>
      <w:lvlJc w:val="left"/>
      <w:pPr>
        <w:ind w:left="720" w:hanging="360"/>
      </w:pPr>
    </w:lvl>
    <w:lvl w:ilvl="1" w:tplc="86855510" w:tentative="1">
      <w:start w:val="1"/>
      <w:numFmt w:val="lowerLetter"/>
      <w:lvlText w:val="%2."/>
      <w:lvlJc w:val="left"/>
      <w:pPr>
        <w:ind w:left="1440" w:hanging="360"/>
      </w:pPr>
    </w:lvl>
    <w:lvl w:ilvl="2" w:tplc="86855510" w:tentative="1">
      <w:start w:val="1"/>
      <w:numFmt w:val="lowerRoman"/>
      <w:lvlText w:val="%3."/>
      <w:lvlJc w:val="right"/>
      <w:pPr>
        <w:ind w:left="2160" w:hanging="180"/>
      </w:pPr>
    </w:lvl>
    <w:lvl w:ilvl="3" w:tplc="86855510" w:tentative="1">
      <w:start w:val="1"/>
      <w:numFmt w:val="decimal"/>
      <w:lvlText w:val="%4."/>
      <w:lvlJc w:val="left"/>
      <w:pPr>
        <w:ind w:left="2880" w:hanging="360"/>
      </w:pPr>
    </w:lvl>
    <w:lvl w:ilvl="4" w:tplc="86855510" w:tentative="1">
      <w:start w:val="1"/>
      <w:numFmt w:val="lowerLetter"/>
      <w:lvlText w:val="%5."/>
      <w:lvlJc w:val="left"/>
      <w:pPr>
        <w:ind w:left="3600" w:hanging="360"/>
      </w:pPr>
    </w:lvl>
    <w:lvl w:ilvl="5" w:tplc="86855510" w:tentative="1">
      <w:start w:val="1"/>
      <w:numFmt w:val="lowerRoman"/>
      <w:lvlText w:val="%6."/>
      <w:lvlJc w:val="right"/>
      <w:pPr>
        <w:ind w:left="4320" w:hanging="180"/>
      </w:pPr>
    </w:lvl>
    <w:lvl w:ilvl="6" w:tplc="86855510" w:tentative="1">
      <w:start w:val="1"/>
      <w:numFmt w:val="decimal"/>
      <w:lvlText w:val="%7."/>
      <w:lvlJc w:val="left"/>
      <w:pPr>
        <w:ind w:left="5040" w:hanging="360"/>
      </w:pPr>
    </w:lvl>
    <w:lvl w:ilvl="7" w:tplc="86855510" w:tentative="1">
      <w:start w:val="1"/>
      <w:numFmt w:val="lowerLetter"/>
      <w:lvlText w:val="%8."/>
      <w:lvlJc w:val="left"/>
      <w:pPr>
        <w:ind w:left="5760" w:hanging="360"/>
      </w:pPr>
    </w:lvl>
    <w:lvl w:ilvl="8" w:tplc="8685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4">
    <w:multiLevelType w:val="hybridMultilevel"/>
    <w:lvl w:ilvl="0" w:tplc="16127977">
      <w:start w:val="1"/>
      <w:numFmt w:val="decimal"/>
      <w:lvlText w:val="%1."/>
      <w:lvlJc w:val="left"/>
      <w:pPr>
        <w:ind w:left="720" w:hanging="360"/>
      </w:pPr>
    </w:lvl>
    <w:lvl w:ilvl="1" w:tplc="16127977" w:tentative="1">
      <w:start w:val="1"/>
      <w:numFmt w:val="lowerLetter"/>
      <w:lvlText w:val="%2."/>
      <w:lvlJc w:val="left"/>
      <w:pPr>
        <w:ind w:left="1440" w:hanging="360"/>
      </w:pPr>
    </w:lvl>
    <w:lvl w:ilvl="2" w:tplc="16127977" w:tentative="1">
      <w:start w:val="1"/>
      <w:numFmt w:val="lowerRoman"/>
      <w:lvlText w:val="%3."/>
      <w:lvlJc w:val="right"/>
      <w:pPr>
        <w:ind w:left="2160" w:hanging="180"/>
      </w:pPr>
    </w:lvl>
    <w:lvl w:ilvl="3" w:tplc="16127977" w:tentative="1">
      <w:start w:val="1"/>
      <w:numFmt w:val="decimal"/>
      <w:lvlText w:val="%4."/>
      <w:lvlJc w:val="left"/>
      <w:pPr>
        <w:ind w:left="2880" w:hanging="360"/>
      </w:pPr>
    </w:lvl>
    <w:lvl w:ilvl="4" w:tplc="16127977" w:tentative="1">
      <w:start w:val="1"/>
      <w:numFmt w:val="lowerLetter"/>
      <w:lvlText w:val="%5."/>
      <w:lvlJc w:val="left"/>
      <w:pPr>
        <w:ind w:left="3600" w:hanging="360"/>
      </w:pPr>
    </w:lvl>
    <w:lvl w:ilvl="5" w:tplc="16127977" w:tentative="1">
      <w:start w:val="1"/>
      <w:numFmt w:val="lowerRoman"/>
      <w:lvlText w:val="%6."/>
      <w:lvlJc w:val="right"/>
      <w:pPr>
        <w:ind w:left="4320" w:hanging="180"/>
      </w:pPr>
    </w:lvl>
    <w:lvl w:ilvl="6" w:tplc="16127977" w:tentative="1">
      <w:start w:val="1"/>
      <w:numFmt w:val="decimal"/>
      <w:lvlText w:val="%7."/>
      <w:lvlJc w:val="left"/>
      <w:pPr>
        <w:ind w:left="5040" w:hanging="360"/>
      </w:pPr>
    </w:lvl>
    <w:lvl w:ilvl="7" w:tplc="16127977" w:tentative="1">
      <w:start w:val="1"/>
      <w:numFmt w:val="lowerLetter"/>
      <w:lvlText w:val="%8."/>
      <w:lvlJc w:val="left"/>
      <w:pPr>
        <w:ind w:left="5760" w:hanging="360"/>
      </w:pPr>
    </w:lvl>
    <w:lvl w:ilvl="8" w:tplc="1612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3">
    <w:multiLevelType w:val="hybridMultilevel"/>
    <w:lvl w:ilvl="0" w:tplc="80130793">
      <w:start w:val="1"/>
      <w:numFmt w:val="decimal"/>
      <w:lvlText w:val="%1."/>
      <w:lvlJc w:val="left"/>
      <w:pPr>
        <w:ind w:left="720" w:hanging="360"/>
      </w:pPr>
    </w:lvl>
    <w:lvl w:ilvl="1" w:tplc="80130793" w:tentative="1">
      <w:start w:val="1"/>
      <w:numFmt w:val="lowerLetter"/>
      <w:lvlText w:val="%2."/>
      <w:lvlJc w:val="left"/>
      <w:pPr>
        <w:ind w:left="1440" w:hanging="360"/>
      </w:pPr>
    </w:lvl>
    <w:lvl w:ilvl="2" w:tplc="80130793" w:tentative="1">
      <w:start w:val="1"/>
      <w:numFmt w:val="lowerRoman"/>
      <w:lvlText w:val="%3."/>
      <w:lvlJc w:val="right"/>
      <w:pPr>
        <w:ind w:left="2160" w:hanging="180"/>
      </w:pPr>
    </w:lvl>
    <w:lvl w:ilvl="3" w:tplc="80130793" w:tentative="1">
      <w:start w:val="1"/>
      <w:numFmt w:val="decimal"/>
      <w:lvlText w:val="%4."/>
      <w:lvlJc w:val="left"/>
      <w:pPr>
        <w:ind w:left="2880" w:hanging="360"/>
      </w:pPr>
    </w:lvl>
    <w:lvl w:ilvl="4" w:tplc="80130793" w:tentative="1">
      <w:start w:val="1"/>
      <w:numFmt w:val="lowerLetter"/>
      <w:lvlText w:val="%5."/>
      <w:lvlJc w:val="left"/>
      <w:pPr>
        <w:ind w:left="3600" w:hanging="360"/>
      </w:pPr>
    </w:lvl>
    <w:lvl w:ilvl="5" w:tplc="80130793" w:tentative="1">
      <w:start w:val="1"/>
      <w:numFmt w:val="lowerRoman"/>
      <w:lvlText w:val="%6."/>
      <w:lvlJc w:val="right"/>
      <w:pPr>
        <w:ind w:left="4320" w:hanging="180"/>
      </w:pPr>
    </w:lvl>
    <w:lvl w:ilvl="6" w:tplc="80130793" w:tentative="1">
      <w:start w:val="1"/>
      <w:numFmt w:val="decimal"/>
      <w:lvlText w:val="%7."/>
      <w:lvlJc w:val="left"/>
      <w:pPr>
        <w:ind w:left="5040" w:hanging="360"/>
      </w:pPr>
    </w:lvl>
    <w:lvl w:ilvl="7" w:tplc="80130793" w:tentative="1">
      <w:start w:val="1"/>
      <w:numFmt w:val="lowerLetter"/>
      <w:lvlText w:val="%8."/>
      <w:lvlJc w:val="left"/>
      <w:pPr>
        <w:ind w:left="5760" w:hanging="360"/>
      </w:pPr>
    </w:lvl>
    <w:lvl w:ilvl="8" w:tplc="8013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2">
    <w:multiLevelType w:val="hybridMultilevel"/>
    <w:lvl w:ilvl="0" w:tplc="25632573">
      <w:start w:val="1"/>
      <w:numFmt w:val="decimal"/>
      <w:lvlText w:val="%1."/>
      <w:lvlJc w:val="left"/>
      <w:pPr>
        <w:ind w:left="720" w:hanging="360"/>
      </w:pPr>
    </w:lvl>
    <w:lvl w:ilvl="1" w:tplc="25632573" w:tentative="1">
      <w:start w:val="1"/>
      <w:numFmt w:val="lowerLetter"/>
      <w:lvlText w:val="%2."/>
      <w:lvlJc w:val="left"/>
      <w:pPr>
        <w:ind w:left="1440" w:hanging="360"/>
      </w:pPr>
    </w:lvl>
    <w:lvl w:ilvl="2" w:tplc="25632573" w:tentative="1">
      <w:start w:val="1"/>
      <w:numFmt w:val="lowerRoman"/>
      <w:lvlText w:val="%3."/>
      <w:lvlJc w:val="right"/>
      <w:pPr>
        <w:ind w:left="2160" w:hanging="180"/>
      </w:pPr>
    </w:lvl>
    <w:lvl w:ilvl="3" w:tplc="25632573" w:tentative="1">
      <w:start w:val="1"/>
      <w:numFmt w:val="decimal"/>
      <w:lvlText w:val="%4."/>
      <w:lvlJc w:val="left"/>
      <w:pPr>
        <w:ind w:left="2880" w:hanging="360"/>
      </w:pPr>
    </w:lvl>
    <w:lvl w:ilvl="4" w:tplc="25632573" w:tentative="1">
      <w:start w:val="1"/>
      <w:numFmt w:val="lowerLetter"/>
      <w:lvlText w:val="%5."/>
      <w:lvlJc w:val="left"/>
      <w:pPr>
        <w:ind w:left="3600" w:hanging="360"/>
      </w:pPr>
    </w:lvl>
    <w:lvl w:ilvl="5" w:tplc="25632573" w:tentative="1">
      <w:start w:val="1"/>
      <w:numFmt w:val="lowerRoman"/>
      <w:lvlText w:val="%6."/>
      <w:lvlJc w:val="right"/>
      <w:pPr>
        <w:ind w:left="4320" w:hanging="180"/>
      </w:pPr>
    </w:lvl>
    <w:lvl w:ilvl="6" w:tplc="25632573" w:tentative="1">
      <w:start w:val="1"/>
      <w:numFmt w:val="decimal"/>
      <w:lvlText w:val="%7."/>
      <w:lvlJc w:val="left"/>
      <w:pPr>
        <w:ind w:left="5040" w:hanging="360"/>
      </w:pPr>
    </w:lvl>
    <w:lvl w:ilvl="7" w:tplc="25632573" w:tentative="1">
      <w:start w:val="1"/>
      <w:numFmt w:val="lowerLetter"/>
      <w:lvlText w:val="%8."/>
      <w:lvlJc w:val="left"/>
      <w:pPr>
        <w:ind w:left="5760" w:hanging="360"/>
      </w:pPr>
    </w:lvl>
    <w:lvl w:ilvl="8" w:tplc="2563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1">
    <w:multiLevelType w:val="hybridMultilevel"/>
    <w:lvl w:ilvl="0" w:tplc="108657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241">
    <w:abstractNumId w:val="9241"/>
  </w:num>
  <w:num w:numId="9242">
    <w:abstractNumId w:val="9242"/>
  </w:num>
  <w:num w:numId="9243">
    <w:abstractNumId w:val="9243"/>
  </w:num>
  <w:num w:numId="9244">
    <w:abstractNumId w:val="9244"/>
  </w:num>
  <w:num w:numId="9245">
    <w:abstractNumId w:val="9245"/>
  </w:num>
  <w:num w:numId="9246">
    <w:abstractNumId w:val="9246"/>
  </w:num>
  <w:num w:numId="9247">
    <w:abstractNumId w:val="9247"/>
  </w:num>
  <w:num w:numId="9248">
    <w:abstractNumId w:val="9248"/>
  </w:num>
  <w:num w:numId="9249">
    <w:abstractNumId w:val="9249"/>
  </w:num>
  <w:num w:numId="9250">
    <w:abstractNumId w:val="9250"/>
  </w:num>
  <w:num w:numId="9251">
    <w:abstractNumId w:val="9251"/>
  </w:num>
  <w:num w:numId="9252">
    <w:abstractNumId w:val="9252"/>
  </w:num>
  <w:num w:numId="9253">
    <w:abstractNumId w:val="9253"/>
  </w:num>
  <w:num w:numId="9254">
    <w:abstractNumId w:val="9254"/>
  </w:num>
  <w:num w:numId="9255">
    <w:abstractNumId w:val="9255"/>
  </w:num>
  <w:num w:numId="9256">
    <w:abstractNumId w:val="9256"/>
  </w:num>
  <w:num w:numId="9257">
    <w:abstractNumId w:val="9257"/>
  </w:num>
  <w:num w:numId="9258">
    <w:abstractNumId w:val="9258"/>
  </w:num>
  <w:num w:numId="9259">
    <w:abstractNumId w:val="9259"/>
  </w:num>
  <w:num w:numId="9260">
    <w:abstractNumId w:val="9260"/>
  </w:num>
  <w:num w:numId="9261">
    <w:abstractNumId w:val="9261"/>
  </w:num>
  <w:num w:numId="9262">
    <w:abstractNumId w:val="9262"/>
  </w:num>
  <w:num w:numId="9263">
    <w:abstractNumId w:val="9263"/>
  </w:num>
  <w:num w:numId="9264">
    <w:abstractNumId w:val="9264"/>
  </w:num>
  <w:num w:numId="9265">
    <w:abstractNumId w:val="9265"/>
  </w:num>
  <w:num w:numId="9266">
    <w:abstractNumId w:val="9266"/>
  </w:num>
  <w:num w:numId="9267">
    <w:abstractNumId w:val="9267"/>
  </w:num>
  <w:num w:numId="9268">
    <w:abstractNumId w:val="9268"/>
  </w:num>
  <w:num w:numId="9269">
    <w:abstractNumId w:val="9269"/>
  </w:num>
  <w:num w:numId="9270">
    <w:abstractNumId w:val="9270"/>
  </w:num>
  <w:num w:numId="9271">
    <w:abstractNumId w:val="9271"/>
  </w:num>
  <w:num w:numId="9272">
    <w:abstractNumId w:val="9272"/>
  </w:num>
  <w:num w:numId="9273">
    <w:abstractNumId w:val="9273"/>
  </w:num>
  <w:num w:numId="9274">
    <w:abstractNumId w:val="9274"/>
  </w:num>
  <w:num w:numId="9275">
    <w:abstractNumId w:val="9275"/>
  </w:num>
  <w:num w:numId="9276">
    <w:abstractNumId w:val="9276"/>
  </w:num>
  <w:num w:numId="9277">
    <w:abstractNumId w:val="9277"/>
  </w:num>
  <w:num w:numId="9278">
    <w:abstractNumId w:val="9278"/>
  </w:num>
  <w:num w:numId="9279">
    <w:abstractNumId w:val="9279"/>
  </w:num>
  <w:num w:numId="9280">
    <w:abstractNumId w:val="9280"/>
  </w:num>
  <w:num w:numId="9281">
    <w:abstractNumId w:val="9281"/>
  </w:num>
  <w:num w:numId="9282">
    <w:abstractNumId w:val="9282"/>
  </w:num>
  <w:num w:numId="9283">
    <w:abstractNumId w:val="9283"/>
  </w:num>
  <w:num w:numId="9284">
    <w:abstractNumId w:val="9284"/>
  </w:num>
  <w:num w:numId="9285">
    <w:abstractNumId w:val="9285"/>
  </w:num>
  <w:num w:numId="9286">
    <w:abstractNumId w:val="9286"/>
  </w:num>
  <w:num w:numId="9287">
    <w:abstractNumId w:val="9287"/>
  </w:num>
  <w:num w:numId="9288">
    <w:abstractNumId w:val="9288"/>
  </w:num>
  <w:num w:numId="9289">
    <w:abstractNumId w:val="9289"/>
  </w:num>
  <w:num w:numId="9290">
    <w:abstractNumId w:val="9290"/>
  </w:num>
  <w:num w:numId="9291">
    <w:abstractNumId w:val="9291"/>
  </w:num>
  <w:num w:numId="9292">
    <w:abstractNumId w:val="9292"/>
  </w:num>
  <w:num w:numId="9293">
    <w:abstractNumId w:val="9293"/>
  </w:num>
  <w:num w:numId="9294">
    <w:abstractNumId w:val="9294"/>
  </w:num>
  <w:num w:numId="9295">
    <w:abstractNumId w:val="9295"/>
  </w:num>
  <w:num w:numId="9296">
    <w:abstractNumId w:val="9296"/>
  </w:num>
  <w:num w:numId="9297">
    <w:abstractNumId w:val="9297"/>
  </w:num>
  <w:num w:numId="9298">
    <w:abstractNumId w:val="9298"/>
  </w:num>
  <w:num w:numId="9299">
    <w:abstractNumId w:val="9299"/>
  </w:num>
  <w:num w:numId="9300">
    <w:abstractNumId w:val="9300"/>
  </w:num>
  <w:num w:numId="9301">
    <w:abstractNumId w:val="9301"/>
  </w:num>
  <w:num w:numId="9302">
    <w:abstractNumId w:val="9302"/>
  </w:num>
  <w:num w:numId="9303">
    <w:abstractNumId w:val="9303"/>
  </w:num>
  <w:num w:numId="9304">
    <w:abstractNumId w:val="9304"/>
  </w:num>
  <w:num w:numId="9305">
    <w:abstractNumId w:val="9305"/>
  </w:num>
  <w:num w:numId="9306">
    <w:abstractNumId w:val="9306"/>
  </w:num>
  <w:num w:numId="9307">
    <w:abstractNumId w:val="9307"/>
  </w:num>
  <w:num w:numId="9308">
    <w:abstractNumId w:val="9308"/>
  </w:num>
  <w:num w:numId="9309">
    <w:abstractNumId w:val="9309"/>
  </w:num>
  <w:num w:numId="9310">
    <w:abstractNumId w:val="9310"/>
  </w:num>
  <w:num w:numId="9311">
    <w:abstractNumId w:val="9311"/>
  </w:num>
  <w:num w:numId="9312">
    <w:abstractNumId w:val="9312"/>
  </w:num>
  <w:num w:numId="9313">
    <w:abstractNumId w:val="9313"/>
  </w:num>
  <w:num w:numId="9314">
    <w:abstractNumId w:val="9314"/>
  </w:num>
  <w:num w:numId="9315">
    <w:abstractNumId w:val="9315"/>
  </w:num>
  <w:num w:numId="9316">
    <w:abstractNumId w:val="9316"/>
  </w:num>
  <w:num w:numId="9317">
    <w:abstractNumId w:val="9317"/>
  </w:num>
  <w:num w:numId="9318">
    <w:abstractNumId w:val="9318"/>
  </w:num>
  <w:num w:numId="9319">
    <w:abstractNumId w:val="9319"/>
  </w:num>
  <w:num w:numId="9320">
    <w:abstractNumId w:val="9320"/>
  </w:num>
  <w:num w:numId="9321">
    <w:abstractNumId w:val="9321"/>
  </w:num>
  <w:num w:numId="9322">
    <w:abstractNumId w:val="9322"/>
  </w:num>
  <w:num w:numId="9323">
    <w:abstractNumId w:val="9323"/>
  </w:num>
  <w:num w:numId="9324">
    <w:abstractNumId w:val="9324"/>
  </w:num>
  <w:num w:numId="9325">
    <w:abstractNumId w:val="9325"/>
  </w:num>
  <w:num w:numId="9326">
    <w:abstractNumId w:val="9326"/>
  </w:num>
  <w:num w:numId="9327">
    <w:abstractNumId w:val="9327"/>
  </w:num>
  <w:num w:numId="9328">
    <w:abstractNumId w:val="9328"/>
  </w:num>
  <w:num w:numId="9329">
    <w:abstractNumId w:val="9329"/>
  </w:num>
  <w:num w:numId="9330">
    <w:abstractNumId w:val="9330"/>
  </w:num>
  <w:num w:numId="9331">
    <w:abstractNumId w:val="9331"/>
  </w:num>
  <w:num w:numId="9332">
    <w:abstractNumId w:val="9332"/>
  </w:num>
  <w:num w:numId="9333">
    <w:abstractNumId w:val="9333"/>
  </w:num>
  <w:num w:numId="9334">
    <w:abstractNumId w:val="9334"/>
  </w:num>
  <w:num w:numId="9335">
    <w:abstractNumId w:val="9335"/>
  </w:num>
  <w:num w:numId="9336">
    <w:abstractNumId w:val="9336"/>
  </w:num>
  <w:num w:numId="9337">
    <w:abstractNumId w:val="9337"/>
  </w:num>
  <w:num w:numId="9338">
    <w:abstractNumId w:val="9338"/>
  </w:num>
  <w:num w:numId="9339">
    <w:abstractNumId w:val="9339"/>
  </w:num>
  <w:num w:numId="9340">
    <w:abstractNumId w:val="9340"/>
  </w:num>
  <w:num w:numId="9341">
    <w:abstractNumId w:val="9341"/>
  </w:num>
  <w:num w:numId="9342">
    <w:abstractNumId w:val="9342"/>
  </w:num>
  <w:num w:numId="9343">
    <w:abstractNumId w:val="9343"/>
  </w:num>
  <w:num w:numId="9344">
    <w:abstractNumId w:val="9344"/>
  </w:num>
  <w:num w:numId="9345">
    <w:abstractNumId w:val="9345"/>
  </w:num>
  <w:num w:numId="9346">
    <w:abstractNumId w:val="9346"/>
  </w:num>
  <w:num w:numId="9347">
    <w:abstractNumId w:val="93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0854279" Type="http://schemas.openxmlformats.org/officeDocument/2006/relationships/comments" Target="comments.xml"/><Relationship Id="rId420156213" Type="http://schemas.microsoft.com/office/2011/relationships/commentsExtended" Target="commentsExtended.xml"/><Relationship Id="rId27243536" Type="http://schemas.openxmlformats.org/officeDocument/2006/relationships/image" Target="media/imgrId27243536.jpg"/><Relationship Id="rId9018645494c9d9fda" Type="http://schemas.openxmlformats.org/officeDocument/2006/relationships/hyperlink" Target="https://iservice.lombardini.it/jsp/Template2/manuale.jsp?id=96&amp;parent=1000" TargetMode="External"/><Relationship Id="rId2208645494c9da211" Type="http://schemas.openxmlformats.org/officeDocument/2006/relationships/hyperlink" Target="https://iservice.lombardini.it/jsp/Template2/manuale.jsp?id=97&amp;parent=1000" TargetMode="External"/><Relationship Id="rId5296645494c9da507" Type="http://schemas.openxmlformats.org/officeDocument/2006/relationships/hyperlink" Target="https://iservice.lombardini.it/jsp/Template2/manuale.jsp?id=176&amp;parent=1000" TargetMode="External"/><Relationship Id="rId9482645494c9da812" Type="http://schemas.openxmlformats.org/officeDocument/2006/relationships/hyperlink" Target="https://iservice.lombardini.it/jsp/Template2/manuale.jsp?id=176&amp;parent=1000" TargetMode="External"/><Relationship Id="rId6476645494c9dac03" Type="http://schemas.openxmlformats.org/officeDocument/2006/relationships/hyperlink" Target="https://iservice.lombardini.it/jsp/Template2/manuale.jsp?id=176&amp;parent=1000" TargetMode="External"/><Relationship Id="rId5043645494c9dad60" Type="http://schemas.openxmlformats.org/officeDocument/2006/relationships/hyperlink" Target="https://iservice.lombardini.it/jsp/Template2/manuale.jsp?id=177&amp;parent=1000" TargetMode="External"/><Relationship Id="rId7389645494c9daed4" Type="http://schemas.openxmlformats.org/officeDocument/2006/relationships/hyperlink" Target="https://iservice.lombardini.it/jsp/Template2/manuale.jsp?id=178&amp;parent=1000" TargetMode="External"/><Relationship Id="rId4517645494c9db034" Type="http://schemas.openxmlformats.org/officeDocument/2006/relationships/hyperlink" Target="https://iservice.lombardini.it/jsp/Template2/manuale.jsp?id=179&amp;parent=1000" TargetMode="External"/><Relationship Id="rId9511645494c9db186" Type="http://schemas.openxmlformats.org/officeDocument/2006/relationships/hyperlink" Target="https://iservice.lombardini.it/jsp/Template2/manuale.jsp?id=180&amp;parent=1000" TargetMode="External"/><Relationship Id="rId4304645494c9db318" Type="http://schemas.openxmlformats.org/officeDocument/2006/relationships/hyperlink" Target="https://iservice.lombardini.it/jsp/Template2/manuale.jsp?id=181&amp;parent=1000" TargetMode="External"/><Relationship Id="rId7850645494c9db470" Type="http://schemas.openxmlformats.org/officeDocument/2006/relationships/hyperlink" Target="https://iservice.lombardini.it/jsp/Template2/manuale.jsp?id=182&amp;parent=1000" TargetMode="External"/><Relationship Id="rId5077645494c9db5cd" Type="http://schemas.openxmlformats.org/officeDocument/2006/relationships/hyperlink" Target="https://iservice.lombardini.it/jsp/Template2/manuale.jsp?id=364&amp;parent=1000" TargetMode="External"/><Relationship Id="rId8597645494c9db74f" Type="http://schemas.openxmlformats.org/officeDocument/2006/relationships/hyperlink" Target="https://iservice.lombardini.it/jsp/Template2/manuale.jsp?id=183&amp;parent=1000" TargetMode="External"/><Relationship Id="rId9702645494c9db8a3" Type="http://schemas.openxmlformats.org/officeDocument/2006/relationships/hyperlink" Target="https://iservice.lombardini.it/jsp/Template2/manuale.jsp?id=184&amp;parent=1000" TargetMode="External"/><Relationship Id="rId5551645494c9db9fc" Type="http://schemas.openxmlformats.org/officeDocument/2006/relationships/hyperlink" Target="https://iservice.lombardini.it/jsp/Template2/manuale.jsp?id=185&amp;parent=1000" TargetMode="External"/><Relationship Id="rId4175645494c9dbb93" Type="http://schemas.openxmlformats.org/officeDocument/2006/relationships/hyperlink" Target="https://iservice.lombardini.it/jsp/Template2/manuale.jsp?id=821&amp;parent=1000" TargetMode="External"/><Relationship Id="rId2033645494c9dbe66" Type="http://schemas.openxmlformats.org/officeDocument/2006/relationships/hyperlink" Target="https://iservice.lombardini.it/jsp/Template4/manuale.jsp?id=2663&amp;parent=1088" TargetMode="External"/><Relationship Id="rId2411645494c9dbff2" Type="http://schemas.openxmlformats.org/officeDocument/2006/relationships/hyperlink" Target="https://iservice.lombardini.it/jsp/Template4/manuale.jsp?id=2663&amp;parent=1088" TargetMode="External"/><Relationship Id="rId4700645494c9dc385" Type="http://schemas.openxmlformats.org/officeDocument/2006/relationships/hyperlink" Target="https://iservice.lombardini.it/jsp/Template4/manuale.jsp?id=2665&amp;parent=1088" TargetMode="External"/><Relationship Id="rId9146645494c9dc9a4" Type="http://schemas.openxmlformats.org/officeDocument/2006/relationships/hyperlink" Target="https://iservice.lombardini.it/jsp/Template4/manuale.jsp?id=2666&amp;parent=1088" TargetMode="External"/><Relationship Id="rId2846645494c9dd046" Type="http://schemas.openxmlformats.org/officeDocument/2006/relationships/hyperlink" Target="https://iservice.lombardini.it/jsp/Template4/manuale.jsp?id=2667&amp;parent=1088" TargetMode="External"/><Relationship Id="rId4051645494c9dd177" Type="http://schemas.openxmlformats.org/officeDocument/2006/relationships/hyperlink" Target="https://iservice.lombardini.it/jsp/Template4/manuale.jsp?id=2667&amp;parent=1088" TargetMode="External"/><Relationship Id="rId4431645494c9dd63e" Type="http://schemas.openxmlformats.org/officeDocument/2006/relationships/hyperlink" Target="https://iservice.lombardini.it/jsp/Template4/manuale.jsp?id=2675&amp;parent=1088" TargetMode="External"/><Relationship Id="rId1318645494c9ddda1" Type="http://schemas.openxmlformats.org/officeDocument/2006/relationships/hyperlink" Target="https://iservice.lombardini.it/jsp/Template2/manuale.jsp?id=822&amp;parent=1000" TargetMode="External"/><Relationship Id="rId3664645494c9ddf61" Type="http://schemas.openxmlformats.org/officeDocument/2006/relationships/hyperlink" Target="https://iservice.lombardini.it/jsp/Template2/manuale.jsp?id=822&amp;parent=1000" TargetMode="External"/><Relationship Id="rId2448645494c9ed437" Type="http://schemas.openxmlformats.org/officeDocument/2006/relationships/hyperlink" Target="https://iservice.lombardini.it/jsp/Template2/manuale.jsp?id=198&amp;parent=1000" TargetMode="External"/><Relationship Id="rId2633645494c9f2aeb" Type="http://schemas.openxmlformats.org/officeDocument/2006/relationships/hyperlink" Target="https://iservice.lombardini.it/jsp/Template2/manuale.jsp?id=152&amp;parent=1000" TargetMode="External"/><Relationship Id="rId6208645494ca2fb53" Type="http://schemas.openxmlformats.org/officeDocument/2006/relationships/hyperlink" Target="https://iservice.lombardini.it/jsp/Template2/manuale.jsp?id=154&amp;parent=1000" TargetMode="External"/><Relationship Id="rId2186645494ca4a3b9" Type="http://schemas.openxmlformats.org/officeDocument/2006/relationships/hyperlink" Target="https://iservice.lombardini.it/jsp/Template2/manuale.jsp?id=154&amp;parent=1000" TargetMode="External"/><Relationship Id="rId7055645494ca5ce04" Type="http://schemas.openxmlformats.org/officeDocument/2006/relationships/hyperlink" Target="https://iservice.lombardini.it/jsp/Template2/manuale.jsp?id=154&amp;parent=1000" TargetMode="External"/><Relationship Id="rId5655645494ca6b609" Type="http://schemas.openxmlformats.org/officeDocument/2006/relationships/hyperlink" Target="https://iservice.lombardini.it/jsp/Template2/manuale.jsp?id=155&amp;parent=1000" TargetMode="External"/><Relationship Id="rId9169645494ca74371" Type="http://schemas.openxmlformats.org/officeDocument/2006/relationships/hyperlink" Target="https://iservice.lombardini.it/jsp/Template2/manuale.jsp?id=155&amp;parent=1000" TargetMode="External"/><Relationship Id="rId8232645494ca74646" Type="http://schemas.openxmlformats.org/officeDocument/2006/relationships/hyperlink" Target="https://iservice.lombardini.it/jsp/Template2/manuale.jsp?id=155&amp;parent=1000" TargetMode="External"/><Relationship Id="rId6007645494ca84141" Type="http://schemas.openxmlformats.org/officeDocument/2006/relationships/hyperlink" Target="https://iservice.lombardini.it/jsp/Template2/manuale.jsp?id=155&amp;parent=1000" TargetMode="External"/><Relationship Id="rId9536645494ca847d8" Type="http://schemas.openxmlformats.org/officeDocument/2006/relationships/hyperlink" Target="https://iservice.lombardini.it/jsp/Template2/manuale.jsp?id=148&amp;parent=1000" TargetMode="External"/><Relationship Id="rId7741645494ca9aae3" Type="http://schemas.openxmlformats.org/officeDocument/2006/relationships/hyperlink" Target="https://iservice.lombardini.it/jsp/Template2/manuale.jsp?id=155&amp;parent=1000" TargetMode="External"/><Relationship Id="rId6900645494cad757a" Type="http://schemas.openxmlformats.org/officeDocument/2006/relationships/hyperlink" Target="https://iservice.lombardini.it/jsp/Template2/manuale.jsp?id=148&amp;parent=1000" TargetMode="External"/><Relationship Id="rId1631645494caf2236" Type="http://schemas.openxmlformats.org/officeDocument/2006/relationships/hyperlink" Target="https://www.youtube.com/embed/Ba8qqxTx6wA?rel=0" TargetMode="External"/><Relationship Id="rId7401645494cb7305b" Type="http://schemas.openxmlformats.org/officeDocument/2006/relationships/hyperlink" Target="https://iservice.lombardini.it/jsp/Template2/manuale.jsp?id=822&amp;parent=1000" TargetMode="External"/><Relationship Id="rId7168645494cb739e0" Type="http://schemas.openxmlformats.org/officeDocument/2006/relationships/hyperlink" Target="https://iservice.lombardini.it/jsp/Template2/manuale.jsp?id=822&amp;parent=1000" TargetMode="External"/><Relationship Id="rId3607645494cb73c6f" Type="http://schemas.openxmlformats.org/officeDocument/2006/relationships/hyperlink" Target="https://iservice.lombardini.it/jsp/Template2/manuale.jsp?id=822&amp;parent=1000" TargetMode="External"/><Relationship Id="rId1932645494cb740c6" Type="http://schemas.openxmlformats.org/officeDocument/2006/relationships/hyperlink" Target="https://iservice.lombardini.it/jsp/Template2/manuale.jsp?id=822&amp;parent=1000" TargetMode="External"/><Relationship Id="rId5759645494cbb0afa" Type="http://schemas.openxmlformats.org/officeDocument/2006/relationships/hyperlink" Target="https://iservice.lombardini.it/jsp/Template2/manuale.jsp?id=822&amp;parent=1000" TargetMode="External"/><Relationship Id="rId6326645494cbcc242" Type="http://schemas.openxmlformats.org/officeDocument/2006/relationships/hyperlink" Target="https://iservice.lombardini.it/jsp/Template2/manuale.jsp?id=680&amp;parent=1000" TargetMode="External"/><Relationship Id="rId5398645494cbccacc" Type="http://schemas.openxmlformats.org/officeDocument/2006/relationships/hyperlink" Target="https://iservice.lombardini.it/jsp/Template2/manuale.jsp?id=822&amp;parent=1000" TargetMode="External"/><Relationship Id="rId3076645494cbddd6c" Type="http://schemas.openxmlformats.org/officeDocument/2006/relationships/hyperlink" Target="https://iservice.lombardini.it/jsp/Template2/manuale.jsp?id=822&amp;parent=1000" TargetMode="External"/><Relationship Id="rId5987645494cbebc90" Type="http://schemas.openxmlformats.org/officeDocument/2006/relationships/hyperlink" Target="https://iservice.lombardini.it/jsp/Template2/manuale.jsp?id=146&amp;parent=1000" TargetMode="External"/><Relationship Id="rId6138645494cbec97e" Type="http://schemas.openxmlformats.org/officeDocument/2006/relationships/hyperlink" Target="https://iservice.lombardini.it/jsp/Template2/manuale.jsp?id=822&amp;parent=1000" TargetMode="External"/><Relationship Id="rId4147645494cbed1af" Type="http://schemas.openxmlformats.org/officeDocument/2006/relationships/hyperlink" Target="https://iservice.lombardini.it/jsp/Template2/manuale.jsp?id=822&amp;parent=1000" TargetMode="External"/><Relationship Id="rId8729645494cbed685" Type="http://schemas.openxmlformats.org/officeDocument/2006/relationships/hyperlink" Target="https://iservice.lombardini.it/jsp/Template2/manuale.jsp?id=822&amp;parent=1000" TargetMode="External"/><Relationship Id="rId2379645494cbee0a7" Type="http://schemas.openxmlformats.org/officeDocument/2006/relationships/hyperlink" Target="https://iservice.lombardini.it/jsp/Template2/manuale.jsp?id=822&amp;parent=1000" TargetMode="External"/><Relationship Id="rId8383645494cbee48e" Type="http://schemas.openxmlformats.org/officeDocument/2006/relationships/hyperlink" Target="https://iservice.lombardini.it/jsp/Template2/manuale.jsp?id=822&amp;parent=1000" TargetMode="External"/><Relationship Id="rId9882645494cc235ae" Type="http://schemas.openxmlformats.org/officeDocument/2006/relationships/hyperlink" Target="https://iservice.lombardini.it/jsp/Template2/manuale.jsp?id=822&amp;parent=1000" TargetMode="External"/><Relationship Id="rId2894645494cce2646" Type="http://schemas.openxmlformats.org/officeDocument/2006/relationships/hyperlink" Target="https://iservice.lombardini.it/jsp/Template2/manuale.jsp?id=822&amp;parent=1000" TargetMode="External"/><Relationship Id="rId1775645494cce279e" Type="http://schemas.openxmlformats.org/officeDocument/2006/relationships/hyperlink" Target="https://iservice.lombardini.it/jsp/Template2/manuale.jsp?id=822&amp;parent=1000" TargetMode="External"/><Relationship Id="rId1376645494cce2f23" Type="http://schemas.openxmlformats.org/officeDocument/2006/relationships/hyperlink" Target="https://iservice.lombardini.it/jsp/Template2/manuale.jsp?id=822&amp;parent=1000" TargetMode="External"/><Relationship Id="rId6110645494cce36f5" Type="http://schemas.openxmlformats.org/officeDocument/2006/relationships/hyperlink" Target="https://iservice.lombardini.it/jsp/Template2/manuale.jsp?id=822&amp;parent=1000" TargetMode="External"/><Relationship Id="rId3002645494cd0ba8f" Type="http://schemas.openxmlformats.org/officeDocument/2006/relationships/hyperlink" Target="https://iservice.lombardini.it/jsp/Template2/manuale.jsp?id=822&amp;parent=1000" TargetMode="External"/><Relationship Id="rId7290645494cd0cda5" Type="http://schemas.openxmlformats.org/officeDocument/2006/relationships/hyperlink" Target="https://iservice.lombardini.it/jsp/Template2/manuale.jsp?id=133&amp;parent=1000" TargetMode="External"/><Relationship Id="rId3348645494cd35abd" Type="http://schemas.openxmlformats.org/officeDocument/2006/relationships/hyperlink" Target="https://iservice.lombardini.it/jsp/Template2/manuale.jsp?id=143&amp;parent=1000" TargetMode="External"/><Relationship Id="rId1610645494cd35ddd" Type="http://schemas.openxmlformats.org/officeDocument/2006/relationships/hyperlink" Target="https://iservice.lombardini.it/jsp/Template2/manuale.jsp?id=822&amp;parent=1000" TargetMode="External"/><Relationship Id="rId5332645494cd89083" Type="http://schemas.openxmlformats.org/officeDocument/2006/relationships/hyperlink" Target="https://iservice.lombardini.it/jsp/Template2/manuale.jsp?id=97&amp;parent=1000" TargetMode="External"/><Relationship Id="rId5253645494cd96537" Type="http://schemas.openxmlformats.org/officeDocument/2006/relationships/hyperlink" Target="https://iservice.lombardini.it/jsp/Template2/manuale.jsp?id=822&amp;parent=1000" TargetMode="External"/><Relationship Id="rId3498645494cd979c3" Type="http://schemas.openxmlformats.org/officeDocument/2006/relationships/hyperlink" Target="https://iservice.lombardini.it/jsp/Template2/manuale.jsp?id=822&amp;parent=1000" TargetMode="External"/><Relationship Id="rId1320645494cd981ae" Type="http://schemas.openxmlformats.org/officeDocument/2006/relationships/hyperlink" Target="https://iservice.lombardini.it/jsp/Template2/manuale.jsp?id=822&amp;parent=1000" TargetMode="External"/><Relationship Id="rId3386645494cdafa7d" Type="http://schemas.openxmlformats.org/officeDocument/2006/relationships/hyperlink" Target="https://iservice.lombardini.it/jsp/Template2/manuale.jsp?id=822&amp;parent=1000" TargetMode="External"/><Relationship Id="rId8218645494ce053dc" Type="http://schemas.openxmlformats.org/officeDocument/2006/relationships/hyperlink" Target="https://iservice.lombardini.it/jsp/Template2/manuale.jsp?id=132&amp;parent=1000" TargetMode="External"/><Relationship Id="rId4826645494ce1661f" Type="http://schemas.openxmlformats.org/officeDocument/2006/relationships/hyperlink" Target="https://iservice.lombardini.it/jsp/Template2/manuale.jsp?id=157&amp;parent=1000" TargetMode="External"/><Relationship Id="rId9197645494ce17d77" Type="http://schemas.openxmlformats.org/officeDocument/2006/relationships/hyperlink" Target="https://iservice.lombardini.it/jsp/Template2/manuale.jsp?id=104&amp;parent=1000" TargetMode="External"/><Relationship Id="rId6284645494ce2f3d8" Type="http://schemas.openxmlformats.org/officeDocument/2006/relationships/hyperlink" Target="https://iservice.lombardini.it/jsp/Template2/manuale.jsp?id=822&amp;parent=1000" TargetMode="External"/><Relationship Id="rId4224645494ce4ef23" Type="http://schemas.openxmlformats.org/officeDocument/2006/relationships/hyperlink" Target="https://iservice.lombardini.it/jsp/Template2/manuale.jsp?id=822&amp;parent=1000" TargetMode="External"/><Relationship Id="rId8064645494ce640c8" Type="http://schemas.openxmlformats.org/officeDocument/2006/relationships/hyperlink" Target="https://iservice.lombardini.it/jsp/Template2/manuale.jsp?id=128&amp;parent=1000" TargetMode="External"/><Relationship Id="rId5233645494ce6534c" Type="http://schemas.openxmlformats.org/officeDocument/2006/relationships/hyperlink" Target="https://iservice.lombardini.it/jsp/Template2/manuale.jsp?id=822&amp;parent=1000" TargetMode="External"/><Relationship Id="rId6614645494cea45aa" Type="http://schemas.openxmlformats.org/officeDocument/2006/relationships/hyperlink" Target="https://iservice.lombardini.it/jsp/Template2/manuale.jsp?id=113&amp;parent=1000" TargetMode="External"/><Relationship Id="rId3519645494ced6ed8" Type="http://schemas.openxmlformats.org/officeDocument/2006/relationships/hyperlink" Target="https://iservice.lombardini.it/jsp/Template2/manuale.jsp?id=822&amp;parent=1000" TargetMode="External"/><Relationship Id="rId3471645494ceef7ec" Type="http://schemas.openxmlformats.org/officeDocument/2006/relationships/hyperlink" Target="https://iservice.lombardini.it/jsp/Template2/manuale.jsp?id=822&amp;parent=1000" TargetMode="External"/><Relationship Id="rId8704645494cf0d541" Type="http://schemas.openxmlformats.org/officeDocument/2006/relationships/hyperlink" Target="https://iservice.lombardini.it/jsp/Template2/manuale.jsp?id=822&amp;parent=1000" TargetMode="External"/><Relationship Id="rId3071645494cf0e0ba" Type="http://schemas.openxmlformats.org/officeDocument/2006/relationships/hyperlink" Target="https://iservice.lombardini.it/jsp/Template2/manuale.jsp?id=822&amp;parent=1000" TargetMode="External"/><Relationship Id="rId1072645494cf5a29f" Type="http://schemas.openxmlformats.org/officeDocument/2006/relationships/hyperlink" Target="https://iservice.lombardini.it/jsp/Template2/manuale.jsp?id=822&amp;parent=1000" TargetMode="External"/><Relationship Id="rId2349645494cfa9386" Type="http://schemas.openxmlformats.org/officeDocument/2006/relationships/hyperlink" Target="https://iservice.lombardini.it/jsp/Template2/manuale.jsp?id=822&amp;parent=1000" TargetMode="External"/><Relationship Id="rId6135645494cfaffcf" Type="http://schemas.openxmlformats.org/officeDocument/2006/relationships/hyperlink" Target="https://iservice.lombardini.it/jsp/Template2/manuale.jsp?id=822&amp;parent=1000" TargetMode="External"/><Relationship Id="rId8221645494cfb95d7" Type="http://schemas.openxmlformats.org/officeDocument/2006/relationships/hyperlink" Target="https://iservice.lombardini.it/jsp/Template2/manuale.jsp?id=822&amp;parent=1000" TargetMode="External"/><Relationship Id="rId7007645494cfba63c" Type="http://schemas.openxmlformats.org/officeDocument/2006/relationships/hyperlink" Target="https://iservice.lombardini.it/jsp/Template2/manuale.jsp?id=822&amp;parent=1000" TargetMode="External"/><Relationship Id="rId9866645494c9e604c" Type="http://schemas.openxmlformats.org/officeDocument/2006/relationships/image" Target="media/imgrId9866645494c9e604c.jpg"/><Relationship Id="rId3935645494c9ecbc4" Type="http://schemas.openxmlformats.org/officeDocument/2006/relationships/image" Target="media/imgrId3935645494c9ecbc4.jpg"/><Relationship Id="rId5124645494c9f244c" Type="http://schemas.openxmlformats.org/officeDocument/2006/relationships/image" Target="media/imgrId5124645494c9f244c.jpg"/><Relationship Id="rId1490645494ca02e96" Type="http://schemas.openxmlformats.org/officeDocument/2006/relationships/image" Target="media/imgrId1490645494ca02e96.jpg"/><Relationship Id="rId1960645494ca0af2e" Type="http://schemas.openxmlformats.org/officeDocument/2006/relationships/image" Target="media/imgrId1960645494ca0af2e.jpg"/><Relationship Id="rId1417645494ca13799" Type="http://schemas.openxmlformats.org/officeDocument/2006/relationships/image" Target="media/imgrId1417645494ca13799.jpg"/><Relationship Id="rId8999645494ca191e1" Type="http://schemas.openxmlformats.org/officeDocument/2006/relationships/image" Target="media/imgrId8999645494ca191e1.jpg"/><Relationship Id="rId9651645494ca20672" Type="http://schemas.openxmlformats.org/officeDocument/2006/relationships/image" Target="media/imgrId9651645494ca20672.jpg"/><Relationship Id="rId6777645494ca293f1" Type="http://schemas.openxmlformats.org/officeDocument/2006/relationships/image" Target="media/imgrId6777645494ca293f1.jpg"/><Relationship Id="rId3359645494ca2f478" Type="http://schemas.openxmlformats.org/officeDocument/2006/relationships/image" Target="media/imgrId3359645494ca2f478.jpg"/><Relationship Id="rId9234645494ca35b7d" Type="http://schemas.openxmlformats.org/officeDocument/2006/relationships/image" Target="media/imgrId9234645494ca35b7d.jpg"/><Relationship Id="rId8870645494ca3bf9e" Type="http://schemas.openxmlformats.org/officeDocument/2006/relationships/image" Target="media/imgrId8870645494ca3bf9e.jpg"/><Relationship Id="rId4541645494ca42479" Type="http://schemas.openxmlformats.org/officeDocument/2006/relationships/image" Target="media/imgrId4541645494ca42479.jpg"/><Relationship Id="rId7175645494ca482b7" Type="http://schemas.openxmlformats.org/officeDocument/2006/relationships/image" Target="media/imgrId7175645494ca482b7.jpg"/><Relationship Id="rId6176645494ca578cc" Type="http://schemas.openxmlformats.org/officeDocument/2006/relationships/image" Target="media/imgrId6176645494ca578cc.jpg"/><Relationship Id="rId2145645494ca5ad70" Type="http://schemas.openxmlformats.org/officeDocument/2006/relationships/image" Target="media/imgrId2145645494ca5ad70.jpg"/><Relationship Id="rId2239645494ca6ae05" Type="http://schemas.openxmlformats.org/officeDocument/2006/relationships/image" Target="media/imgrId2239645494ca6ae05.jpg"/><Relationship Id="rId1613645494ca73c39" Type="http://schemas.openxmlformats.org/officeDocument/2006/relationships/image" Target="media/imgrId1613645494ca73c39.jpg"/><Relationship Id="rId1786645494ca7d222" Type="http://schemas.openxmlformats.org/officeDocument/2006/relationships/image" Target="media/imgrId1786645494ca7d222.png"/><Relationship Id="rId4896645494ca8395e" Type="http://schemas.openxmlformats.org/officeDocument/2006/relationships/image" Target="media/imgrId4896645494ca8395e.jpg"/><Relationship Id="rId4435645494ca8b97d" Type="http://schemas.openxmlformats.org/officeDocument/2006/relationships/image" Target="media/imgrId4435645494ca8b97d.jpg"/><Relationship Id="rId1137645494ca93b0a" Type="http://schemas.openxmlformats.org/officeDocument/2006/relationships/image" Target="media/imgrId1137645494ca93b0a.jpg"/><Relationship Id="rId8289645494ca9a3c6" Type="http://schemas.openxmlformats.org/officeDocument/2006/relationships/image" Target="media/imgrId8289645494ca9a3c6.jpg"/><Relationship Id="rId8621645494caa29b3" Type="http://schemas.openxmlformats.org/officeDocument/2006/relationships/image" Target="media/imgrId8621645494caa29b3.jpg"/><Relationship Id="rId5712645494caadc12" Type="http://schemas.openxmlformats.org/officeDocument/2006/relationships/image" Target="media/imgrId5712645494caadc12.jpg"/><Relationship Id="rId4318645494cab8df8" Type="http://schemas.openxmlformats.org/officeDocument/2006/relationships/image" Target="media/imgrId4318645494cab8df8.jpg"/><Relationship Id="rId4455645494cac0eaf" Type="http://schemas.openxmlformats.org/officeDocument/2006/relationships/image" Target="media/imgrId4455645494cac0eaf.jpg"/><Relationship Id="rId3713645494cac67f2" Type="http://schemas.openxmlformats.org/officeDocument/2006/relationships/image" Target="media/imgrId3713645494cac67f2.jpg"/><Relationship Id="rId2423645494cac9cc6" Type="http://schemas.openxmlformats.org/officeDocument/2006/relationships/image" Target="media/imgrId2423645494cac9cc6.jpg"/><Relationship Id="rId7551645494cacf624" Type="http://schemas.openxmlformats.org/officeDocument/2006/relationships/image" Target="media/imgrId7551645494cacf624.jpg"/><Relationship Id="rId9322645494cad659f" Type="http://schemas.openxmlformats.org/officeDocument/2006/relationships/image" Target="media/imgrId9322645494cad659f.jpg"/><Relationship Id="rId6653645494cadb064" Type="http://schemas.openxmlformats.org/officeDocument/2006/relationships/image" Target="media/imgrId6653645494cadb064.jpg"/><Relationship Id="rId5606645494cae443e" Type="http://schemas.openxmlformats.org/officeDocument/2006/relationships/image" Target="media/imgrId5606645494cae443e.jpg"/><Relationship Id="rId6353645494cae9987" Type="http://schemas.openxmlformats.org/officeDocument/2006/relationships/image" Target="media/imgrId6353645494cae9987.jpg"/><Relationship Id="rId6308645494caf1afe" Type="http://schemas.openxmlformats.org/officeDocument/2006/relationships/image" Target="media/imgrId6308645494caf1afe.jpg"/><Relationship Id="rId2151645494cb03fdd" Type="http://schemas.openxmlformats.org/officeDocument/2006/relationships/image" Target="media/imgrId2151645494cb03fdd.jpg"/><Relationship Id="rId1186645494cb0e6c3" Type="http://schemas.openxmlformats.org/officeDocument/2006/relationships/image" Target="media/imgrId1186645494cb0e6c3.jpg"/><Relationship Id="rId5133645494cb1422a" Type="http://schemas.openxmlformats.org/officeDocument/2006/relationships/image" Target="media/imgrId5133645494cb1422a.jpg"/><Relationship Id="rId9439645494cb17c8d" Type="http://schemas.openxmlformats.org/officeDocument/2006/relationships/image" Target="media/imgrId9439645494cb17c8d.jpg"/><Relationship Id="rId9658645494cb210a7" Type="http://schemas.openxmlformats.org/officeDocument/2006/relationships/image" Target="media/imgrId9658645494cb210a7.jpg"/><Relationship Id="rId7195645494cb29763" Type="http://schemas.openxmlformats.org/officeDocument/2006/relationships/image" Target="media/imgrId7195645494cb29763.jpg"/><Relationship Id="rId5750645494cb2ff53" Type="http://schemas.openxmlformats.org/officeDocument/2006/relationships/image" Target="media/imgrId5750645494cb2ff53.jpg"/><Relationship Id="rId4560645494cb36bf1" Type="http://schemas.openxmlformats.org/officeDocument/2006/relationships/image" Target="media/imgrId4560645494cb36bf1.jpg"/><Relationship Id="rId9567645494cb40b7c" Type="http://schemas.openxmlformats.org/officeDocument/2006/relationships/image" Target="media/imgrId9567645494cb40b7c.jpg"/><Relationship Id="rId4423645494cb44317" Type="http://schemas.openxmlformats.org/officeDocument/2006/relationships/image" Target="media/imgrId4423645494cb44317.jpg"/><Relationship Id="rId8922645494cb4da12" Type="http://schemas.openxmlformats.org/officeDocument/2006/relationships/image" Target="media/imgrId8922645494cb4da12.jpg"/><Relationship Id="rId3163645494cb54c94" Type="http://schemas.openxmlformats.org/officeDocument/2006/relationships/image" Target="media/imgrId3163645494cb54c94.jpg"/><Relationship Id="rId6969645494cb5daf3" Type="http://schemas.openxmlformats.org/officeDocument/2006/relationships/image" Target="media/imgrId6969645494cb5daf3.jpg"/><Relationship Id="rId6993645494cb63bee" Type="http://schemas.openxmlformats.org/officeDocument/2006/relationships/image" Target="media/imgrId6993645494cb63bee.jpg"/><Relationship Id="rId9121645494cb6c5fa" Type="http://schemas.openxmlformats.org/officeDocument/2006/relationships/image" Target="media/imgrId9121645494cb6c5fa.jpg"/><Relationship Id="rId6907645494cb725d6" Type="http://schemas.openxmlformats.org/officeDocument/2006/relationships/image" Target="media/imgrId6907645494cb725d6.jpg"/><Relationship Id="rId6185645494cb798eb" Type="http://schemas.openxmlformats.org/officeDocument/2006/relationships/image" Target="media/imgrId6185645494cb798eb.jpg"/><Relationship Id="rId6378645494cb7fa10" Type="http://schemas.openxmlformats.org/officeDocument/2006/relationships/image" Target="media/imgrId6378645494cb7fa10.jpg"/><Relationship Id="rId6278645494cb88762" Type="http://schemas.openxmlformats.org/officeDocument/2006/relationships/image" Target="media/imgrId6278645494cb88762.jpg"/><Relationship Id="rId5564645494cb91318" Type="http://schemas.openxmlformats.org/officeDocument/2006/relationships/image" Target="media/imgrId5564645494cb91318.jpg"/><Relationship Id="rId8071645494cb99871" Type="http://schemas.openxmlformats.org/officeDocument/2006/relationships/image" Target="media/imgrId8071645494cb99871.jpg"/><Relationship Id="rId6261645494cba178d" Type="http://schemas.openxmlformats.org/officeDocument/2006/relationships/image" Target="media/imgrId6261645494cba178d.jpg"/><Relationship Id="rId5572645494cba6e01" Type="http://schemas.openxmlformats.org/officeDocument/2006/relationships/image" Target="media/imgrId5572645494cba6e01.jpg"/><Relationship Id="rId4100645494cbad532" Type="http://schemas.openxmlformats.org/officeDocument/2006/relationships/image" Target="media/imgrId4100645494cbad532.jpg"/><Relationship Id="rId9190645494cbb8869" Type="http://schemas.openxmlformats.org/officeDocument/2006/relationships/image" Target="media/imgrId9190645494cbb8869.jpg"/><Relationship Id="rId8463645494cbc023f" Type="http://schemas.openxmlformats.org/officeDocument/2006/relationships/image" Target="media/imgrId8463645494cbc023f.jpg"/><Relationship Id="rId8051645494cbc5870" Type="http://schemas.openxmlformats.org/officeDocument/2006/relationships/image" Target="media/imgrId8051645494cbc5870.jpg"/><Relationship Id="rId7002645494cbcbb8f" Type="http://schemas.openxmlformats.org/officeDocument/2006/relationships/image" Target="media/imgrId7002645494cbcbb8f.jpg"/><Relationship Id="rId3171645494cbd201a" Type="http://schemas.openxmlformats.org/officeDocument/2006/relationships/image" Target="media/imgrId3171645494cbd201a.jpg"/><Relationship Id="rId3199645494cbd5bf8" Type="http://schemas.openxmlformats.org/officeDocument/2006/relationships/image" Target="media/imgrId3199645494cbd5bf8.gif"/><Relationship Id="rId5990645494cbdcaa5" Type="http://schemas.openxmlformats.org/officeDocument/2006/relationships/image" Target="media/imgrId5990645494cbdcaa5.jpg"/><Relationship Id="rId6599645494cbe5ecc" Type="http://schemas.openxmlformats.org/officeDocument/2006/relationships/image" Target="media/imgrId6599645494cbe5ecc.jpg"/><Relationship Id="rId4224645494cbeb2ba" Type="http://schemas.openxmlformats.org/officeDocument/2006/relationships/image" Target="media/imgrId4224645494cbeb2ba.jpg"/><Relationship Id="rId3259645494cc01e79" Type="http://schemas.openxmlformats.org/officeDocument/2006/relationships/image" Target="media/imgrId3259645494cc01e79.jpg"/><Relationship Id="rId5244645494cc0a24a" Type="http://schemas.openxmlformats.org/officeDocument/2006/relationships/image" Target="media/imgrId5244645494cc0a24a.jpg"/><Relationship Id="rId1356645494cc222f9" Type="http://schemas.openxmlformats.org/officeDocument/2006/relationships/image" Target="media/imgrId1356645494cc222f9.jpg"/><Relationship Id="rId7647645494cc2aa96" Type="http://schemas.openxmlformats.org/officeDocument/2006/relationships/image" Target="media/imgrId7647645494cc2aa96.jpg"/><Relationship Id="rId8724645494cc31ab2" Type="http://schemas.openxmlformats.org/officeDocument/2006/relationships/image" Target="media/imgrId8724645494cc31ab2.jpg"/><Relationship Id="rId3633645494cc38720" Type="http://schemas.openxmlformats.org/officeDocument/2006/relationships/image" Target="media/imgrId3633645494cc38720.jpg"/><Relationship Id="rId4452645494cc3d007" Type="http://schemas.openxmlformats.org/officeDocument/2006/relationships/image" Target="media/imgrId4452645494cc3d007.jpg"/><Relationship Id="rId5478645494cc454b4" Type="http://schemas.openxmlformats.org/officeDocument/2006/relationships/image" Target="media/imgrId5478645494cc454b4.jpg"/><Relationship Id="rId7904645494cc4d2ab" Type="http://schemas.openxmlformats.org/officeDocument/2006/relationships/image" Target="media/imgrId7904645494cc4d2ab.jpg"/><Relationship Id="rId6841645494cc5535d" Type="http://schemas.openxmlformats.org/officeDocument/2006/relationships/image" Target="media/imgrId6841645494cc5535d.jpg"/><Relationship Id="rId5322645494cc5ec2f" Type="http://schemas.openxmlformats.org/officeDocument/2006/relationships/image" Target="media/imgrId5322645494cc5ec2f.jpg"/><Relationship Id="rId8258645494cc67a8a" Type="http://schemas.openxmlformats.org/officeDocument/2006/relationships/image" Target="media/imgrId8258645494cc67a8a.jpg"/><Relationship Id="rId2112645494cc6d95d" Type="http://schemas.openxmlformats.org/officeDocument/2006/relationships/image" Target="media/imgrId2112645494cc6d95d.jpg"/><Relationship Id="rId6026645494cc788f6" Type="http://schemas.openxmlformats.org/officeDocument/2006/relationships/image" Target="media/imgrId6026645494cc788f6.jpg"/><Relationship Id="rId1497645494cc854d2" Type="http://schemas.openxmlformats.org/officeDocument/2006/relationships/image" Target="media/imgrId1497645494cc854d2.jpg"/><Relationship Id="rId2574645494cc8bcb6" Type="http://schemas.openxmlformats.org/officeDocument/2006/relationships/image" Target="media/imgrId2574645494cc8bcb6.jpg"/><Relationship Id="rId3268645494cc9449f" Type="http://schemas.openxmlformats.org/officeDocument/2006/relationships/image" Target="media/imgrId3268645494cc9449f.jpg"/><Relationship Id="rId7558645494cc9cae9" Type="http://schemas.openxmlformats.org/officeDocument/2006/relationships/image" Target="media/imgrId7558645494cc9cae9.jpg"/><Relationship Id="rId3076645494cca2fb1" Type="http://schemas.openxmlformats.org/officeDocument/2006/relationships/image" Target="media/imgrId3076645494cca2fb1.jpg"/><Relationship Id="rId6197645494ccae566" Type="http://schemas.openxmlformats.org/officeDocument/2006/relationships/image" Target="media/imgrId6197645494ccae566.jpg"/><Relationship Id="rId2739645494ccb6730" Type="http://schemas.openxmlformats.org/officeDocument/2006/relationships/image" Target="media/imgrId2739645494ccb6730.jpg"/><Relationship Id="rId9780645494ccbcce7" Type="http://schemas.openxmlformats.org/officeDocument/2006/relationships/image" Target="media/imgrId9780645494ccbcce7.jpg"/><Relationship Id="rId7916645494ccc75d8" Type="http://schemas.openxmlformats.org/officeDocument/2006/relationships/image" Target="media/imgrId7916645494ccc75d8.jpg"/><Relationship Id="rId6196645494cccf9b6" Type="http://schemas.openxmlformats.org/officeDocument/2006/relationships/image" Target="media/imgrId6196645494cccf9b6.jpg"/><Relationship Id="rId3956645494ccd6c9c" Type="http://schemas.openxmlformats.org/officeDocument/2006/relationships/image" Target="media/imgrId3956645494ccd6c9c.jpg"/><Relationship Id="rId7174645494ccdb9bf" Type="http://schemas.openxmlformats.org/officeDocument/2006/relationships/image" Target="media/imgrId7174645494ccdb9bf.jpg"/><Relationship Id="rId4040645494cce1c27" Type="http://schemas.openxmlformats.org/officeDocument/2006/relationships/image" Target="media/imgrId4040645494cce1c27.jpg"/><Relationship Id="rId1279645494cce950f" Type="http://schemas.openxmlformats.org/officeDocument/2006/relationships/image" Target="media/imgrId1279645494cce950f.jpg"/><Relationship Id="rId2014645494ccf10d2" Type="http://schemas.openxmlformats.org/officeDocument/2006/relationships/image" Target="media/imgrId2014645494ccf10d2.jpg"/><Relationship Id="rId6855645494cd04b5f" Type="http://schemas.openxmlformats.org/officeDocument/2006/relationships/image" Target="media/imgrId6855645494cd04b5f.jpg"/><Relationship Id="rId7366645494cd0b272" Type="http://schemas.openxmlformats.org/officeDocument/2006/relationships/image" Target="media/imgrId7366645494cd0b272.jpg"/><Relationship Id="rId7720645494cd14e55" Type="http://schemas.openxmlformats.org/officeDocument/2006/relationships/image" Target="media/imgrId7720645494cd14e55.jpg"/><Relationship Id="rId1837645494cd1d6c8" Type="http://schemas.openxmlformats.org/officeDocument/2006/relationships/image" Target="media/imgrId1837645494cd1d6c8.jpg"/><Relationship Id="rId6458645494cd25ee0" Type="http://schemas.openxmlformats.org/officeDocument/2006/relationships/image" Target="media/imgrId6458645494cd25ee0.jpg"/><Relationship Id="rId7752645494cd2e85e" Type="http://schemas.openxmlformats.org/officeDocument/2006/relationships/image" Target="media/imgrId7752645494cd2e85e.jpg"/><Relationship Id="rId4963645494cd34bc5" Type="http://schemas.openxmlformats.org/officeDocument/2006/relationships/image" Target="media/imgrId4963645494cd34bc5.jpg"/><Relationship Id="rId5874645494cd3f0fc" Type="http://schemas.openxmlformats.org/officeDocument/2006/relationships/image" Target="media/imgrId5874645494cd3f0fc.jpg"/><Relationship Id="rId6112645494cd453e6" Type="http://schemas.openxmlformats.org/officeDocument/2006/relationships/image" Target="media/imgrId6112645494cd453e6.jpg"/><Relationship Id="rId9939645494cd49cd2" Type="http://schemas.openxmlformats.org/officeDocument/2006/relationships/image" Target="media/imgrId9939645494cd49cd2.jpg"/><Relationship Id="rId3748645494cd50af2" Type="http://schemas.openxmlformats.org/officeDocument/2006/relationships/image" Target="media/imgrId3748645494cd50af2.jpg"/><Relationship Id="rId2012645494cd58a24" Type="http://schemas.openxmlformats.org/officeDocument/2006/relationships/image" Target="media/imgrId2012645494cd58a24.jpg"/><Relationship Id="rId1894645494cd626ee" Type="http://schemas.openxmlformats.org/officeDocument/2006/relationships/image" Target="media/imgrId1894645494cd626ee.jpg"/><Relationship Id="rId4810645494cd688a7" Type="http://schemas.openxmlformats.org/officeDocument/2006/relationships/image" Target="media/imgrId4810645494cd688a7.jpg"/><Relationship Id="rId7136645494cd70df1" Type="http://schemas.openxmlformats.org/officeDocument/2006/relationships/image" Target="media/imgrId7136645494cd70df1.jpg"/><Relationship Id="rId6961645494cd79892" Type="http://schemas.openxmlformats.org/officeDocument/2006/relationships/image" Target="media/imgrId6961645494cd79892.jpg"/><Relationship Id="rId3485645494cd82a53" Type="http://schemas.openxmlformats.org/officeDocument/2006/relationships/image" Target="media/imgrId3485645494cd82a53.jpg"/><Relationship Id="rId4480645494cd887db" Type="http://schemas.openxmlformats.org/officeDocument/2006/relationships/image" Target="media/imgrId4480645494cd887db.jpg"/><Relationship Id="rId8768645494cd8e76f" Type="http://schemas.openxmlformats.org/officeDocument/2006/relationships/image" Target="media/imgrId8768645494cd8e76f.jpg"/><Relationship Id="rId9562645494cd95691" Type="http://schemas.openxmlformats.org/officeDocument/2006/relationships/image" Target="media/imgrId9562645494cd95691.jpg"/><Relationship Id="rId3502645494cda023b" Type="http://schemas.openxmlformats.org/officeDocument/2006/relationships/image" Target="media/imgrId3502645494cda023b.jpg"/><Relationship Id="rId8078645494cda7cba" Type="http://schemas.openxmlformats.org/officeDocument/2006/relationships/image" Target="media/imgrId8078645494cda7cba.jpg"/><Relationship Id="rId8034645494cdadf6b" Type="http://schemas.openxmlformats.org/officeDocument/2006/relationships/image" Target="media/imgrId8034645494cdadf6b.jpg"/><Relationship Id="rId5647645494cdb5159" Type="http://schemas.openxmlformats.org/officeDocument/2006/relationships/image" Target="media/imgrId5647645494cdb5159.jpg"/><Relationship Id="rId5507645494cdba8cd" Type="http://schemas.openxmlformats.org/officeDocument/2006/relationships/image" Target="media/imgrId5507645494cdba8cd.jpg"/><Relationship Id="rId7476645494cdc1c90" Type="http://schemas.openxmlformats.org/officeDocument/2006/relationships/image" Target="media/imgrId7476645494cdc1c90.jpg"/><Relationship Id="rId4913645494cdc9863" Type="http://schemas.openxmlformats.org/officeDocument/2006/relationships/image" Target="media/imgrId4913645494cdc9863.jpg"/><Relationship Id="rId1509645494cdd07db" Type="http://schemas.openxmlformats.org/officeDocument/2006/relationships/image" Target="media/imgrId1509645494cdd07db.jpg"/><Relationship Id="rId1237645494cdda0de" Type="http://schemas.openxmlformats.org/officeDocument/2006/relationships/image" Target="media/imgrId1237645494cdda0de.jpg"/><Relationship Id="rId5785645494cde409b" Type="http://schemas.openxmlformats.org/officeDocument/2006/relationships/image" Target="media/imgrId5785645494cde409b.jpg"/><Relationship Id="rId2499645494cde9498" Type="http://schemas.openxmlformats.org/officeDocument/2006/relationships/image" Target="media/imgrId2499645494cde9498.jpg"/><Relationship Id="rId3269645494cdf0eab" Type="http://schemas.openxmlformats.org/officeDocument/2006/relationships/image" Target="media/imgrId3269645494cdf0eab.jpg"/><Relationship Id="rId5591645494ce04565" Type="http://schemas.openxmlformats.org/officeDocument/2006/relationships/image" Target="media/imgrId5591645494ce04565.jpg"/><Relationship Id="rId4088645494ce0c008" Type="http://schemas.openxmlformats.org/officeDocument/2006/relationships/image" Target="media/imgrId4088645494ce0c008.jpg"/><Relationship Id="rId6865645494ce15aed" Type="http://schemas.openxmlformats.org/officeDocument/2006/relationships/image" Target="media/imgrId6865645494ce15aed.jpg"/><Relationship Id="rId2907645494ce205bd" Type="http://schemas.openxmlformats.org/officeDocument/2006/relationships/image" Target="media/imgrId2907645494ce205bd.jpg"/><Relationship Id="rId9535645494ce28573" Type="http://schemas.openxmlformats.org/officeDocument/2006/relationships/image" Target="media/imgrId9535645494ce28573.jpg"/><Relationship Id="rId5380645494ce2eb7c" Type="http://schemas.openxmlformats.org/officeDocument/2006/relationships/image" Target="media/imgrId5380645494ce2eb7c.jpg"/><Relationship Id="rId4395645494ce3a3d8" Type="http://schemas.openxmlformats.org/officeDocument/2006/relationships/image" Target="media/imgrId4395645494ce3a3d8.jpg"/><Relationship Id="rId5384645494ce42041" Type="http://schemas.openxmlformats.org/officeDocument/2006/relationships/image" Target="media/imgrId5384645494ce42041.jpg"/><Relationship Id="rId3025645494ce4a0aa" Type="http://schemas.openxmlformats.org/officeDocument/2006/relationships/image" Target="media/imgrId3025645494ce4a0aa.jpg"/><Relationship Id="rId6880645494ce4dc45" Type="http://schemas.openxmlformats.org/officeDocument/2006/relationships/image" Target="media/imgrId6880645494ce4dc45.jpg"/><Relationship Id="rId8150645494ce570a4" Type="http://schemas.openxmlformats.org/officeDocument/2006/relationships/image" Target="media/imgrId8150645494ce570a4.jpg"/><Relationship Id="rId6230645494ce5b921" Type="http://schemas.openxmlformats.org/officeDocument/2006/relationships/image" Target="media/imgrId6230645494ce5b921.jpg"/><Relationship Id="rId8500645494ce62bff" Type="http://schemas.openxmlformats.org/officeDocument/2006/relationships/image" Target="media/imgrId8500645494ce62bff.jpg"/><Relationship Id="rId7909645494ce6ded3" Type="http://schemas.openxmlformats.org/officeDocument/2006/relationships/image" Target="media/imgrId7909645494ce6ded3.jpg"/><Relationship Id="rId3799645494ce72732" Type="http://schemas.openxmlformats.org/officeDocument/2006/relationships/image" Target="media/imgrId3799645494ce72732.jpg"/><Relationship Id="rId9169645494ce7c52a" Type="http://schemas.openxmlformats.org/officeDocument/2006/relationships/image" Target="media/imgrId9169645494ce7c52a.jpg"/><Relationship Id="rId9041645494ce82d83" Type="http://schemas.openxmlformats.org/officeDocument/2006/relationships/image" Target="media/imgrId9041645494ce82d83.jpg"/><Relationship Id="rId2119645494ce89695" Type="http://schemas.openxmlformats.org/officeDocument/2006/relationships/image" Target="media/imgrId2119645494ce89695.jpg"/><Relationship Id="rId2020645494ce92fe6" Type="http://schemas.openxmlformats.org/officeDocument/2006/relationships/image" Target="media/imgrId2020645494ce92fe6.jpg"/><Relationship Id="rId5122645494ce9cd60" Type="http://schemas.openxmlformats.org/officeDocument/2006/relationships/image" Target="media/imgrId5122645494ce9cd60.jpg"/><Relationship Id="rId3689645494cea3e41" Type="http://schemas.openxmlformats.org/officeDocument/2006/relationships/image" Target="media/imgrId3689645494cea3e41.jpg"/><Relationship Id="rId2115645494ceab006" Type="http://schemas.openxmlformats.org/officeDocument/2006/relationships/image" Target="media/imgrId2115645494ceab006.jpg"/><Relationship Id="rId5161645494ceb1750" Type="http://schemas.openxmlformats.org/officeDocument/2006/relationships/image" Target="media/imgrId5161645494ceb1750.jpg"/><Relationship Id="rId7061645494ceb6553" Type="http://schemas.openxmlformats.org/officeDocument/2006/relationships/image" Target="media/imgrId7061645494ceb6553.jpg"/><Relationship Id="rId4280645494cebe47c" Type="http://schemas.openxmlformats.org/officeDocument/2006/relationships/image" Target="media/imgrId4280645494cebe47c.jpg"/><Relationship Id="rId1729645494cec6aaa" Type="http://schemas.openxmlformats.org/officeDocument/2006/relationships/image" Target="media/imgrId1729645494cec6aaa.jpg"/><Relationship Id="rId1625645494cecf4c5" Type="http://schemas.openxmlformats.org/officeDocument/2006/relationships/image" Target="media/imgrId1625645494cecf4c5.jpg"/><Relationship Id="rId9821645494ced5299" Type="http://schemas.openxmlformats.org/officeDocument/2006/relationships/image" Target="media/imgrId9821645494ced5299.jpg"/><Relationship Id="rId3455645494ceded5a" Type="http://schemas.openxmlformats.org/officeDocument/2006/relationships/image" Target="media/imgrId3455645494ceded5a.jpg"/><Relationship Id="rId4120645494cee75d0" Type="http://schemas.openxmlformats.org/officeDocument/2006/relationships/image" Target="media/imgrId4120645494cee75d0.jpg"/><Relationship Id="rId1650645494ceed9f5" Type="http://schemas.openxmlformats.org/officeDocument/2006/relationships/image" Target="media/imgrId1650645494ceed9f5.jpg"/><Relationship Id="rId9214645494cf03d53" Type="http://schemas.openxmlformats.org/officeDocument/2006/relationships/image" Target="media/imgrId9214645494cf03d53.jpg"/><Relationship Id="rId6032645494cf0af85" Type="http://schemas.openxmlformats.org/officeDocument/2006/relationships/image" Target="media/imgrId6032645494cf0af85.jpg"/><Relationship Id="rId9808645494cf13714" Type="http://schemas.openxmlformats.org/officeDocument/2006/relationships/image" Target="media/imgrId9808645494cf13714.jpg"/><Relationship Id="rId2822645494cf1b299" Type="http://schemas.openxmlformats.org/officeDocument/2006/relationships/image" Target="media/imgrId2822645494cf1b299.jpg"/><Relationship Id="rId8818645494cf23ce4" Type="http://schemas.openxmlformats.org/officeDocument/2006/relationships/image" Target="media/imgrId8818645494cf23ce4.jpg"/><Relationship Id="rId2862645494cf2b21a" Type="http://schemas.openxmlformats.org/officeDocument/2006/relationships/image" Target="media/imgrId2862645494cf2b21a.jpg"/><Relationship Id="rId5662645494cf3157e" Type="http://schemas.openxmlformats.org/officeDocument/2006/relationships/image" Target="media/imgrId5662645494cf3157e.jpg"/><Relationship Id="rId1923645494cf3a0db" Type="http://schemas.openxmlformats.org/officeDocument/2006/relationships/image" Target="media/imgrId1923645494cf3a0db.jpg"/><Relationship Id="rId6820645494cf430fd" Type="http://schemas.openxmlformats.org/officeDocument/2006/relationships/image" Target="media/imgrId6820645494cf430fd.jpg"/><Relationship Id="rId9182645494cf49cd7" Type="http://schemas.openxmlformats.org/officeDocument/2006/relationships/image" Target="media/imgrId9182645494cf49cd7.jpg"/><Relationship Id="rId7122645494cf4fbfa" Type="http://schemas.openxmlformats.org/officeDocument/2006/relationships/image" Target="media/imgrId7122645494cf4fbfa.jpg"/><Relationship Id="rId7062645494cf58a9a" Type="http://schemas.openxmlformats.org/officeDocument/2006/relationships/image" Target="media/imgrId7062645494cf58a9a.jpg"/><Relationship Id="rId8854645494cf6258a" Type="http://schemas.openxmlformats.org/officeDocument/2006/relationships/image" Target="media/imgrId8854645494cf6258a.jpg"/><Relationship Id="rId4460645494cf6bb37" Type="http://schemas.openxmlformats.org/officeDocument/2006/relationships/image" Target="media/imgrId4460645494cf6bb37.jpg"/><Relationship Id="rId7510645494cf74805" Type="http://schemas.openxmlformats.org/officeDocument/2006/relationships/image" Target="media/imgrId7510645494cf74805.jpg"/><Relationship Id="rId4548645494cf7e5cd" Type="http://schemas.openxmlformats.org/officeDocument/2006/relationships/image" Target="media/imgrId4548645494cf7e5cd.jpg"/><Relationship Id="rId3818645494cf87d0b" Type="http://schemas.openxmlformats.org/officeDocument/2006/relationships/image" Target="media/imgrId3818645494cf87d0b.jpg"/><Relationship Id="rId2748645494cf8ef7e" Type="http://schemas.openxmlformats.org/officeDocument/2006/relationships/image" Target="media/imgrId2748645494cf8ef7e.jpg"/><Relationship Id="rId5791645494cf98075" Type="http://schemas.openxmlformats.org/officeDocument/2006/relationships/image" Target="media/imgrId5791645494cf98075.jpg"/><Relationship Id="rId5412645494cfa19f3" Type="http://schemas.openxmlformats.org/officeDocument/2006/relationships/image" Target="media/imgrId5412645494cfa19f3.jpg"/><Relationship Id="rId6151645494cfa8010" Type="http://schemas.openxmlformats.org/officeDocument/2006/relationships/image" Target="media/imgrId6151645494cfa8010.jpg"/><Relationship Id="rId6570645494cfaf286" Type="http://schemas.openxmlformats.org/officeDocument/2006/relationships/image" Target="media/imgrId6570645494cfaf286.jpg"/><Relationship Id="rId7980645494cfb8819" Type="http://schemas.openxmlformats.org/officeDocument/2006/relationships/image" Target="media/imgrId7980645494cfb8819.jpg"/><Relationship Id="rId5962645494cfc4572" Type="http://schemas.openxmlformats.org/officeDocument/2006/relationships/image" Target="media/imgrId5962645494cfc457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43536" Type="http://schemas.openxmlformats.org/officeDocument/2006/relationships/image" Target="media/imgrId272435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43536" Type="http://schemas.openxmlformats.org/officeDocument/2006/relationships/image" Target="media/imgrId272435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43536" Type="http://schemas.openxmlformats.org/officeDocument/2006/relationships/image" Target="media/imgrId272435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43536" Type="http://schemas.openxmlformats.org/officeDocument/2006/relationships/image" Target="media/imgrId272435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43536" Type="http://schemas.openxmlformats.org/officeDocument/2006/relationships/image" Target="media/imgrId272435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43536" Type="http://schemas.openxmlformats.org/officeDocument/2006/relationships/image" Target="media/imgrId272435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