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84623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047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262052" w:name="ctxt"/>
    <w:bookmarkEnd w:id="922620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6966455145cf2d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2296455145cf2f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4306455145cf30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5686455145cf33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2156455145cf36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4356455145cf3b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1126455145cf3d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7196455145cf3e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4346455145cf40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0486455145cf41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4156455145d003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4096455145d005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8226455145d008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7446455145d00c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7656455145d00d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1406455145d00f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8276455145d011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2766455145d014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9716455145d017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0186455145d01b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2626455145d01f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8916455145d022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4176455145d02c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1296455145d02e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0056455145d02f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4576455145d032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6279869" name="name42376455145d0baa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3076455145d0b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899418" name="name59566455145d12f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1126455145d12f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9176455145d137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18933" name="name72986455145d18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86455145d18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4506455145d19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32735" name="name93716455145d1fb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76455145d1f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07839" name="name23576455145d274a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7806455145d27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12543" name="name58976455145d2fce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8406455145d2f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34194" name="name58716455145d366b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1116455145d36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440849" name="name21566455145d4038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4726455145d40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39381" name="name63056455145d4766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2306455145d47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67843" name="name78526455145d4e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36455145d4e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1046455145d4f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16249" name="name10316455145d56e5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7676455145d56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04344" name="name88716455145d60d0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9196455145d60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348477" name="name26036455145d6788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3876455145d67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16045" name="name99576455145d6e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56455145d6e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186455145d70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510397" name="name75856455145d7c53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6726455145d7c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4606455145d7e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7511528" name="name99056455145d8ac5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0676455145d8a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836455145d8b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876185" name="name29946455145d927e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8526455145d92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726455145d92d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841470" name="name36046455145d9be4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0666455145d9b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78157" name="name61786455145da22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66455145da2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8896455145da2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6816455145da2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670063" name="name14406455145daba7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0266455145dab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1364194" name="name98366455145db17a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2286455145db1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38507" name="name68486455145db59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46455145db5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1136455145db60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92732" name="name52226455145dbc20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9666455145dbc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37667" name="name16336455145dc2d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26455145dc2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16363" name="name45236455145dcc01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7236455145dcc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85269" name="name24126455145dd450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3806455145dd4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62049" name="name87216455145ddd2b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8916455145ddd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49061" name="name52066455145de0a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86455145de0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783619" name="name26786455145dea70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1866455145dea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20007" name="name82936455145df2a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16455145df2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6576455145df3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52002" name="name84776455145e03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16455145e03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512113" name="name70076455145e0e4fc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4736455145e0e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1876" name="name95626455145e15ec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5566455145e15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83718" name="name75596455145e1ca3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2096455145e1c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316455145e1d2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66177" name="name50336455145e23c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36455145e23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45493" name="name53996455145e3038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4316455145e30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65912" name="name54626455145e3a09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1436455145e3a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50723" name="name70596455145e41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86455145e41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96572" name="name87416455145e4a30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8306455145e4a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70417" name="name22106455145e5652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5526455145e56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71586" name="name36356455145e5d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06455145e5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122288" name="name34996455145e6808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9716455145e68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287598" name="name28986455145e6ff1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7136455145e6f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38808" name="name57696455145e78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36455145e78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14870" name="name83236455145e80cd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4476455145e80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92936" name="name23926455145e89cb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776455145e89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39771" name="name24426455145e9440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9546455145e94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11685" name="name60956455145e9b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36455145e9b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483039" name="name94206455145ea341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0036455145ea3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9588" name="name89376455145ea9cb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406455145ea9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4246455145eaa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7806455145eab6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2306455145eaba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8676455145eabf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91983" name="name90086455145eb5e2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1776455145eb5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45628" name="name36346455145ebe0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06455145ebe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28369" name="name37496455145ec74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96455145ec7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30883" name="name88126455145ed00a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2256455145ed0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2512604" name="name76966455145ed78c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1646455145ed7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567241" name="name69646455145ee1db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8926455145ee1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14961" name="name15436455145ee7fa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2096455145ee7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82751" name="name80676455145eee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96455145eee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8786455145ef2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91044" name="name85086455145f0743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0176455145f07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11418" name="name35696455145f10b2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8636455145f10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06868" name="name22096455145f198a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0446455145f19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29902" name="name23176455145f20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66455145f20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326455145f20e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1896455145f21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34329" name="name66076455145f290e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8496455145f29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211272" name="name45116455145f2f4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176455145f2f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712944" name="name50366455145f397a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1646455145f39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6056455145f3a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01310" name="name43156455145f438a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6256455145f43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419147" name="name16776455145f4bb5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9656455145f4b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9956455145f4c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5326455145f4d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3136455145f4d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0846455145f4d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4026455145f4e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4436455145f4e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51067" name="name44126455145f5421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3316455145f54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3197045" name="name47046455145f5b8e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7856455145f5b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0052177" name="name70196455145f6498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1026455145f64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9546455145f65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206501" name="name67186455145f6e45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0026455145f6e4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967328" name="name87596455145f74c9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3916455145f74c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866791" name="name60086455145f7b79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6956455145f7b78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54032" name="name87036455145f827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46455145f82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855928" name="name29986455145f8b65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7946455145f8b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78053" name="name76636455145f9415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7856455145f94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161222" name="name92246455145f9dd5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9756455145f9d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47952" name="name71256455145fa53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46455145fa5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46113" name="name25816455145fae2c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7376455145fae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37306" name="name17576455145fb4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66455145fb4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2919065" name="name29286455145fc1da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2066455145fc1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9545539" name="name28266455145fd13b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5126455145fd1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50915" name="name38066455145fd5a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46455145fd5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829276" name="name73946455145fdd75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0316455145fd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717160" name="name21176455145fe663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7636455145fe6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5292" name="name90116455145fed2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86455145fed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703271" name="name2414645514600110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917645514600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280402" name="name92036455146009f6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7476455146009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47851" name="name9447645514600e3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9645514600e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436677" name="name47546455146018ed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1076455146018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94969" name="name2202645514601e9b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869645514601e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5571976" name="name36306455146025c5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6746455146025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95859" name="name6181645514602e6b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411645514602e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3280" name="name48036455146034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46455146034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666455146035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206455146035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3166455146036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8996455146036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031529" name="name8046645514603eb7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868645514603e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21144" name="name78276455146046c6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2206455146046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76014" name="name4758645514604ea1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923645514604e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60403" name="name54676455146055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96455146055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5116455146056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8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446455146057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68617" name="name7665645514605d96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397645514605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6424" name="name14766455146064e8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8826455146064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2891" name="name7447645514606c9af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201645514606c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11320" name="name935264551460732d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7156455146073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65506" name="name255464551460779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26455146077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85964551460785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3176455146078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88937" name="name2220645514607fc8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924645514607f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39568" name="name813564551460866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36455146086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22673" name="name5966645514608b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4645514608b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78443" name="name753264551460930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46455146093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00971" name="name2538645514609a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6645514609a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030769" name="name340964551460a19d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00864551460a1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85802" name="name743064551460a722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82564551460a7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556081" name="name297564551460afab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84564551460af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38380" name="name516564551460b5a3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93864551460b5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42577" name="name703764551460bf88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25964551460bf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82841" name="name913364551460c3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764551460c3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03164551460c4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059043" name="name405664551460ccd2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10764551460cc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36310" name="name158564551460d29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064551460d2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50564551460d3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6764551460d4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8764551460d5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987352" name="name182964551460dc88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21664551460dc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38318" name="name427264551460e2ad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98964551460e2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84162" name="name964164551460e72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364551460e7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18264551460e8c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08963" name="name684964551460f1de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78964551460f1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82256" name="name47956455146105c0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7136455146105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69899" name="name103664551461273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76455146127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46301" name="name522464551461320a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3736455146132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60820" name="name35426455146139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36455146139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31334" name="name7280645514614043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6986455146140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82163" name="name28806455146149dc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2296455146149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21240" name="name94896455146151b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26455146151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43654" name="name419264551461591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06455146159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0250932" name="name53466455146163bd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4966455146163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62664551461643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52951" name="name4213645514616a8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2645514616a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37753" name="name972964551461743d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7156455146174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9996455146174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6646455146176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216205" name="name9317645514617e4a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390645514617e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363420" name="name2858645514618656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5516455146186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48170" name="name4609645514618ce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7645514618c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925645514618d8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518" name="name92576455146198b1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7096455146198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15887" name="name710064551461a13c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84964551461a1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13589" name="name858864551461a820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47664551461a8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58745" name="name164064551461ac6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664551461ac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2164551461ad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41783" name="name754864551461b4ff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97464551461b4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70082" name="name490764551461b9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764551461b9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64275" name="name661464551461c286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83964551461c2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76764551461c3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48464551461c4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65976" name="name309764551461cd19e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68364551461cd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80750" name="name563964551461d14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564551461d1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4260983" name="name583264551461d8ad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46564551461d8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45520" name="name186264551461df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564551461df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242985" name="name815064551461e7da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97064551461e7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7285029" name="name145264551461f21c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43364551461f2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3564551461f3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6652" name="name22416455146204a2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0406455146204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51264" name="name74536455146209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36455146209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0566455146209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75446" name="name974864551462109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86455146210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67758" name="name504064551462179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46455146217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24546" name="name2352645514621d1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4645514621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922645514621d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88103" name="name269064551462284b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1576455146228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20324" name="name65266455146230ef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1106455146230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0080" name="name990364551462382c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8476455146238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54774" name="name7236645514623de4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468645514623d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47645514623f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63005" name="name32336455146244c7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8556455146244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73949" name="name5714645514624a89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260645514624a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46513" name="name62506455146253bc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2096455146253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3564551462555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104442" name="name1059645514625aab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871645514625a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1569" name="name5290645514626445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4186455146264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0664551462665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886455146267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54898" name="name7217645514626c81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990645514626c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10919" name="name7255645514627458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9126455146274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76357" name="name3604645514627d10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308645514627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85188" name="name99576455146286ed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0186455146286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2436" name="name4503645514628f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2645514628f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811497" name="name5191645514629872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6636455146298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17919" name="name724464551462a179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54464551462a1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84246" name="name411764551462a829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88964551462a8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40015" name="name246764551462ae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164551462ae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79864551462af1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7803" name="name405364551462b7ef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61364551462b7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7364551462b9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646310" name="name332464551462c248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44064551462c2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73586" name="name804864551462cbcb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31664551462cb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62323" name="name670164551462d222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64264551462d2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51059" name="name282764551462dbfa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96864551462db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10368" name="name825264551462e321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13164551462e3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59256" name="name739264551462ea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464551462ea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0694" name="name2817645514630017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5266455146300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40131" name="name6867645514630a38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971645514630a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654024" name="name1142645514631101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607645514631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546455146312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77153" name="name9519645514631bed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596645514631b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36645514631c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435471" name="name452364551463262e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3956455146326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766455146326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9226455146327e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092876" name="name662364551463314d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5646455146331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270">
    <w:multiLevelType w:val="hybridMultilevel"/>
    <w:lvl w:ilvl="0" w:tplc="94675610">
      <w:start w:val="1"/>
      <w:numFmt w:val="decimal"/>
      <w:lvlText w:val="%1."/>
      <w:lvlJc w:val="left"/>
      <w:pPr>
        <w:ind w:left="720" w:hanging="360"/>
      </w:pPr>
    </w:lvl>
    <w:lvl w:ilvl="1" w:tplc="94675610" w:tentative="1">
      <w:start w:val="1"/>
      <w:numFmt w:val="lowerLetter"/>
      <w:lvlText w:val="%2."/>
      <w:lvlJc w:val="left"/>
      <w:pPr>
        <w:ind w:left="1440" w:hanging="360"/>
      </w:pPr>
    </w:lvl>
    <w:lvl w:ilvl="2" w:tplc="94675610" w:tentative="1">
      <w:start w:val="1"/>
      <w:numFmt w:val="lowerRoman"/>
      <w:lvlText w:val="%3."/>
      <w:lvlJc w:val="right"/>
      <w:pPr>
        <w:ind w:left="2160" w:hanging="180"/>
      </w:pPr>
    </w:lvl>
    <w:lvl w:ilvl="3" w:tplc="94675610" w:tentative="1">
      <w:start w:val="1"/>
      <w:numFmt w:val="decimal"/>
      <w:lvlText w:val="%4."/>
      <w:lvlJc w:val="left"/>
      <w:pPr>
        <w:ind w:left="2880" w:hanging="360"/>
      </w:pPr>
    </w:lvl>
    <w:lvl w:ilvl="4" w:tplc="94675610" w:tentative="1">
      <w:start w:val="1"/>
      <w:numFmt w:val="lowerLetter"/>
      <w:lvlText w:val="%5."/>
      <w:lvlJc w:val="left"/>
      <w:pPr>
        <w:ind w:left="3600" w:hanging="360"/>
      </w:pPr>
    </w:lvl>
    <w:lvl w:ilvl="5" w:tplc="94675610" w:tentative="1">
      <w:start w:val="1"/>
      <w:numFmt w:val="lowerRoman"/>
      <w:lvlText w:val="%6."/>
      <w:lvlJc w:val="right"/>
      <w:pPr>
        <w:ind w:left="4320" w:hanging="180"/>
      </w:pPr>
    </w:lvl>
    <w:lvl w:ilvl="6" w:tplc="94675610" w:tentative="1">
      <w:start w:val="1"/>
      <w:numFmt w:val="decimal"/>
      <w:lvlText w:val="%7."/>
      <w:lvlJc w:val="left"/>
      <w:pPr>
        <w:ind w:left="5040" w:hanging="360"/>
      </w:pPr>
    </w:lvl>
    <w:lvl w:ilvl="7" w:tplc="94675610" w:tentative="1">
      <w:start w:val="1"/>
      <w:numFmt w:val="lowerLetter"/>
      <w:lvlText w:val="%8."/>
      <w:lvlJc w:val="left"/>
      <w:pPr>
        <w:ind w:left="5760" w:hanging="360"/>
      </w:pPr>
    </w:lvl>
    <w:lvl w:ilvl="8" w:tplc="9467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9">
    <w:multiLevelType w:val="hybridMultilevel"/>
    <w:lvl w:ilvl="0" w:tplc="46267750">
      <w:start w:val="1"/>
      <w:numFmt w:val="decimal"/>
      <w:lvlText w:val="%1."/>
      <w:lvlJc w:val="left"/>
      <w:pPr>
        <w:ind w:left="720" w:hanging="360"/>
      </w:pPr>
    </w:lvl>
    <w:lvl w:ilvl="1" w:tplc="46267750" w:tentative="1">
      <w:start w:val="1"/>
      <w:numFmt w:val="lowerLetter"/>
      <w:lvlText w:val="%2."/>
      <w:lvlJc w:val="left"/>
      <w:pPr>
        <w:ind w:left="1440" w:hanging="360"/>
      </w:pPr>
    </w:lvl>
    <w:lvl w:ilvl="2" w:tplc="46267750" w:tentative="1">
      <w:start w:val="1"/>
      <w:numFmt w:val="lowerRoman"/>
      <w:lvlText w:val="%3."/>
      <w:lvlJc w:val="right"/>
      <w:pPr>
        <w:ind w:left="2160" w:hanging="180"/>
      </w:pPr>
    </w:lvl>
    <w:lvl w:ilvl="3" w:tplc="46267750" w:tentative="1">
      <w:start w:val="1"/>
      <w:numFmt w:val="decimal"/>
      <w:lvlText w:val="%4."/>
      <w:lvlJc w:val="left"/>
      <w:pPr>
        <w:ind w:left="2880" w:hanging="360"/>
      </w:pPr>
    </w:lvl>
    <w:lvl w:ilvl="4" w:tplc="46267750" w:tentative="1">
      <w:start w:val="1"/>
      <w:numFmt w:val="lowerLetter"/>
      <w:lvlText w:val="%5."/>
      <w:lvlJc w:val="left"/>
      <w:pPr>
        <w:ind w:left="3600" w:hanging="360"/>
      </w:pPr>
    </w:lvl>
    <w:lvl w:ilvl="5" w:tplc="46267750" w:tentative="1">
      <w:start w:val="1"/>
      <w:numFmt w:val="lowerRoman"/>
      <w:lvlText w:val="%6."/>
      <w:lvlJc w:val="right"/>
      <w:pPr>
        <w:ind w:left="4320" w:hanging="180"/>
      </w:pPr>
    </w:lvl>
    <w:lvl w:ilvl="6" w:tplc="46267750" w:tentative="1">
      <w:start w:val="1"/>
      <w:numFmt w:val="decimal"/>
      <w:lvlText w:val="%7."/>
      <w:lvlJc w:val="left"/>
      <w:pPr>
        <w:ind w:left="5040" w:hanging="360"/>
      </w:pPr>
    </w:lvl>
    <w:lvl w:ilvl="7" w:tplc="46267750" w:tentative="1">
      <w:start w:val="1"/>
      <w:numFmt w:val="lowerLetter"/>
      <w:lvlText w:val="%8."/>
      <w:lvlJc w:val="left"/>
      <w:pPr>
        <w:ind w:left="5760" w:hanging="360"/>
      </w:pPr>
    </w:lvl>
    <w:lvl w:ilvl="8" w:tplc="4626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8">
    <w:multiLevelType w:val="hybridMultilevel"/>
    <w:lvl w:ilvl="0" w:tplc="98800765">
      <w:start w:val="1"/>
      <w:numFmt w:val="decimal"/>
      <w:lvlText w:val="%1."/>
      <w:lvlJc w:val="left"/>
      <w:pPr>
        <w:ind w:left="720" w:hanging="360"/>
      </w:pPr>
    </w:lvl>
    <w:lvl w:ilvl="1" w:tplc="98800765" w:tentative="1">
      <w:start w:val="1"/>
      <w:numFmt w:val="lowerLetter"/>
      <w:lvlText w:val="%2."/>
      <w:lvlJc w:val="left"/>
      <w:pPr>
        <w:ind w:left="1440" w:hanging="360"/>
      </w:pPr>
    </w:lvl>
    <w:lvl w:ilvl="2" w:tplc="98800765" w:tentative="1">
      <w:start w:val="1"/>
      <w:numFmt w:val="lowerRoman"/>
      <w:lvlText w:val="%3."/>
      <w:lvlJc w:val="right"/>
      <w:pPr>
        <w:ind w:left="2160" w:hanging="180"/>
      </w:pPr>
    </w:lvl>
    <w:lvl w:ilvl="3" w:tplc="98800765" w:tentative="1">
      <w:start w:val="1"/>
      <w:numFmt w:val="decimal"/>
      <w:lvlText w:val="%4."/>
      <w:lvlJc w:val="left"/>
      <w:pPr>
        <w:ind w:left="2880" w:hanging="360"/>
      </w:pPr>
    </w:lvl>
    <w:lvl w:ilvl="4" w:tplc="98800765" w:tentative="1">
      <w:start w:val="1"/>
      <w:numFmt w:val="lowerLetter"/>
      <w:lvlText w:val="%5."/>
      <w:lvlJc w:val="left"/>
      <w:pPr>
        <w:ind w:left="3600" w:hanging="360"/>
      </w:pPr>
    </w:lvl>
    <w:lvl w:ilvl="5" w:tplc="98800765" w:tentative="1">
      <w:start w:val="1"/>
      <w:numFmt w:val="lowerRoman"/>
      <w:lvlText w:val="%6."/>
      <w:lvlJc w:val="right"/>
      <w:pPr>
        <w:ind w:left="4320" w:hanging="180"/>
      </w:pPr>
    </w:lvl>
    <w:lvl w:ilvl="6" w:tplc="98800765" w:tentative="1">
      <w:start w:val="1"/>
      <w:numFmt w:val="decimal"/>
      <w:lvlText w:val="%7."/>
      <w:lvlJc w:val="left"/>
      <w:pPr>
        <w:ind w:left="5040" w:hanging="360"/>
      </w:pPr>
    </w:lvl>
    <w:lvl w:ilvl="7" w:tplc="98800765" w:tentative="1">
      <w:start w:val="1"/>
      <w:numFmt w:val="lowerLetter"/>
      <w:lvlText w:val="%8."/>
      <w:lvlJc w:val="left"/>
      <w:pPr>
        <w:ind w:left="5760" w:hanging="360"/>
      </w:pPr>
    </w:lvl>
    <w:lvl w:ilvl="8" w:tplc="98800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7">
    <w:multiLevelType w:val="hybridMultilevel"/>
    <w:lvl w:ilvl="0" w:tplc="78176289">
      <w:start w:val="1"/>
      <w:numFmt w:val="decimal"/>
      <w:lvlText w:val="%1."/>
      <w:lvlJc w:val="left"/>
      <w:pPr>
        <w:ind w:left="720" w:hanging="360"/>
      </w:pPr>
    </w:lvl>
    <w:lvl w:ilvl="1" w:tplc="78176289" w:tentative="1">
      <w:start w:val="1"/>
      <w:numFmt w:val="lowerLetter"/>
      <w:lvlText w:val="%2."/>
      <w:lvlJc w:val="left"/>
      <w:pPr>
        <w:ind w:left="1440" w:hanging="360"/>
      </w:pPr>
    </w:lvl>
    <w:lvl w:ilvl="2" w:tplc="78176289" w:tentative="1">
      <w:start w:val="1"/>
      <w:numFmt w:val="lowerRoman"/>
      <w:lvlText w:val="%3."/>
      <w:lvlJc w:val="right"/>
      <w:pPr>
        <w:ind w:left="2160" w:hanging="180"/>
      </w:pPr>
    </w:lvl>
    <w:lvl w:ilvl="3" w:tplc="78176289" w:tentative="1">
      <w:start w:val="1"/>
      <w:numFmt w:val="decimal"/>
      <w:lvlText w:val="%4."/>
      <w:lvlJc w:val="left"/>
      <w:pPr>
        <w:ind w:left="2880" w:hanging="360"/>
      </w:pPr>
    </w:lvl>
    <w:lvl w:ilvl="4" w:tplc="78176289" w:tentative="1">
      <w:start w:val="1"/>
      <w:numFmt w:val="lowerLetter"/>
      <w:lvlText w:val="%5."/>
      <w:lvlJc w:val="left"/>
      <w:pPr>
        <w:ind w:left="3600" w:hanging="360"/>
      </w:pPr>
    </w:lvl>
    <w:lvl w:ilvl="5" w:tplc="78176289" w:tentative="1">
      <w:start w:val="1"/>
      <w:numFmt w:val="lowerRoman"/>
      <w:lvlText w:val="%6."/>
      <w:lvlJc w:val="right"/>
      <w:pPr>
        <w:ind w:left="4320" w:hanging="180"/>
      </w:pPr>
    </w:lvl>
    <w:lvl w:ilvl="6" w:tplc="78176289" w:tentative="1">
      <w:start w:val="1"/>
      <w:numFmt w:val="decimal"/>
      <w:lvlText w:val="%7."/>
      <w:lvlJc w:val="left"/>
      <w:pPr>
        <w:ind w:left="5040" w:hanging="360"/>
      </w:pPr>
    </w:lvl>
    <w:lvl w:ilvl="7" w:tplc="78176289" w:tentative="1">
      <w:start w:val="1"/>
      <w:numFmt w:val="lowerLetter"/>
      <w:lvlText w:val="%8."/>
      <w:lvlJc w:val="left"/>
      <w:pPr>
        <w:ind w:left="5760" w:hanging="360"/>
      </w:pPr>
    </w:lvl>
    <w:lvl w:ilvl="8" w:tplc="78176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6">
    <w:multiLevelType w:val="hybridMultilevel"/>
    <w:lvl w:ilvl="0" w:tplc="62481279">
      <w:start w:val="1"/>
      <w:numFmt w:val="decimal"/>
      <w:lvlText w:val="%1."/>
      <w:lvlJc w:val="left"/>
      <w:pPr>
        <w:ind w:left="720" w:hanging="360"/>
      </w:pPr>
    </w:lvl>
    <w:lvl w:ilvl="1" w:tplc="62481279" w:tentative="1">
      <w:start w:val="1"/>
      <w:numFmt w:val="lowerLetter"/>
      <w:lvlText w:val="%2."/>
      <w:lvlJc w:val="left"/>
      <w:pPr>
        <w:ind w:left="1440" w:hanging="360"/>
      </w:pPr>
    </w:lvl>
    <w:lvl w:ilvl="2" w:tplc="62481279" w:tentative="1">
      <w:start w:val="1"/>
      <w:numFmt w:val="lowerRoman"/>
      <w:lvlText w:val="%3."/>
      <w:lvlJc w:val="right"/>
      <w:pPr>
        <w:ind w:left="2160" w:hanging="180"/>
      </w:pPr>
    </w:lvl>
    <w:lvl w:ilvl="3" w:tplc="62481279" w:tentative="1">
      <w:start w:val="1"/>
      <w:numFmt w:val="decimal"/>
      <w:lvlText w:val="%4."/>
      <w:lvlJc w:val="left"/>
      <w:pPr>
        <w:ind w:left="2880" w:hanging="360"/>
      </w:pPr>
    </w:lvl>
    <w:lvl w:ilvl="4" w:tplc="62481279" w:tentative="1">
      <w:start w:val="1"/>
      <w:numFmt w:val="lowerLetter"/>
      <w:lvlText w:val="%5."/>
      <w:lvlJc w:val="left"/>
      <w:pPr>
        <w:ind w:left="3600" w:hanging="360"/>
      </w:pPr>
    </w:lvl>
    <w:lvl w:ilvl="5" w:tplc="62481279" w:tentative="1">
      <w:start w:val="1"/>
      <w:numFmt w:val="lowerRoman"/>
      <w:lvlText w:val="%6."/>
      <w:lvlJc w:val="right"/>
      <w:pPr>
        <w:ind w:left="4320" w:hanging="180"/>
      </w:pPr>
    </w:lvl>
    <w:lvl w:ilvl="6" w:tplc="62481279" w:tentative="1">
      <w:start w:val="1"/>
      <w:numFmt w:val="decimal"/>
      <w:lvlText w:val="%7."/>
      <w:lvlJc w:val="left"/>
      <w:pPr>
        <w:ind w:left="5040" w:hanging="360"/>
      </w:pPr>
    </w:lvl>
    <w:lvl w:ilvl="7" w:tplc="62481279" w:tentative="1">
      <w:start w:val="1"/>
      <w:numFmt w:val="lowerLetter"/>
      <w:lvlText w:val="%8."/>
      <w:lvlJc w:val="left"/>
      <w:pPr>
        <w:ind w:left="5760" w:hanging="360"/>
      </w:pPr>
    </w:lvl>
    <w:lvl w:ilvl="8" w:tplc="62481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5">
    <w:multiLevelType w:val="hybridMultilevel"/>
    <w:lvl w:ilvl="0" w:tplc="44645751">
      <w:start w:val="1"/>
      <w:numFmt w:val="decimal"/>
      <w:lvlText w:val="%1."/>
      <w:lvlJc w:val="left"/>
      <w:pPr>
        <w:ind w:left="720" w:hanging="360"/>
      </w:pPr>
    </w:lvl>
    <w:lvl w:ilvl="1" w:tplc="44645751" w:tentative="1">
      <w:start w:val="1"/>
      <w:numFmt w:val="lowerLetter"/>
      <w:lvlText w:val="%2."/>
      <w:lvlJc w:val="left"/>
      <w:pPr>
        <w:ind w:left="1440" w:hanging="360"/>
      </w:pPr>
    </w:lvl>
    <w:lvl w:ilvl="2" w:tplc="44645751" w:tentative="1">
      <w:start w:val="1"/>
      <w:numFmt w:val="lowerRoman"/>
      <w:lvlText w:val="%3."/>
      <w:lvlJc w:val="right"/>
      <w:pPr>
        <w:ind w:left="2160" w:hanging="180"/>
      </w:pPr>
    </w:lvl>
    <w:lvl w:ilvl="3" w:tplc="44645751" w:tentative="1">
      <w:start w:val="1"/>
      <w:numFmt w:val="decimal"/>
      <w:lvlText w:val="%4."/>
      <w:lvlJc w:val="left"/>
      <w:pPr>
        <w:ind w:left="2880" w:hanging="360"/>
      </w:pPr>
    </w:lvl>
    <w:lvl w:ilvl="4" w:tplc="44645751" w:tentative="1">
      <w:start w:val="1"/>
      <w:numFmt w:val="lowerLetter"/>
      <w:lvlText w:val="%5."/>
      <w:lvlJc w:val="left"/>
      <w:pPr>
        <w:ind w:left="3600" w:hanging="360"/>
      </w:pPr>
    </w:lvl>
    <w:lvl w:ilvl="5" w:tplc="44645751" w:tentative="1">
      <w:start w:val="1"/>
      <w:numFmt w:val="lowerRoman"/>
      <w:lvlText w:val="%6."/>
      <w:lvlJc w:val="right"/>
      <w:pPr>
        <w:ind w:left="4320" w:hanging="180"/>
      </w:pPr>
    </w:lvl>
    <w:lvl w:ilvl="6" w:tplc="44645751" w:tentative="1">
      <w:start w:val="1"/>
      <w:numFmt w:val="decimal"/>
      <w:lvlText w:val="%7."/>
      <w:lvlJc w:val="left"/>
      <w:pPr>
        <w:ind w:left="5040" w:hanging="360"/>
      </w:pPr>
    </w:lvl>
    <w:lvl w:ilvl="7" w:tplc="44645751" w:tentative="1">
      <w:start w:val="1"/>
      <w:numFmt w:val="lowerLetter"/>
      <w:lvlText w:val="%8."/>
      <w:lvlJc w:val="left"/>
      <w:pPr>
        <w:ind w:left="5760" w:hanging="360"/>
      </w:pPr>
    </w:lvl>
    <w:lvl w:ilvl="8" w:tplc="44645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4">
    <w:multiLevelType w:val="hybridMultilevel"/>
    <w:lvl w:ilvl="0" w:tplc="32284095">
      <w:start w:val="1"/>
      <w:numFmt w:val="decimal"/>
      <w:lvlText w:val="%1."/>
      <w:lvlJc w:val="left"/>
      <w:pPr>
        <w:ind w:left="720" w:hanging="360"/>
      </w:pPr>
    </w:lvl>
    <w:lvl w:ilvl="1" w:tplc="32284095" w:tentative="1">
      <w:start w:val="1"/>
      <w:numFmt w:val="lowerLetter"/>
      <w:lvlText w:val="%2."/>
      <w:lvlJc w:val="left"/>
      <w:pPr>
        <w:ind w:left="1440" w:hanging="360"/>
      </w:pPr>
    </w:lvl>
    <w:lvl w:ilvl="2" w:tplc="32284095" w:tentative="1">
      <w:start w:val="1"/>
      <w:numFmt w:val="lowerRoman"/>
      <w:lvlText w:val="%3."/>
      <w:lvlJc w:val="right"/>
      <w:pPr>
        <w:ind w:left="2160" w:hanging="180"/>
      </w:pPr>
    </w:lvl>
    <w:lvl w:ilvl="3" w:tplc="32284095" w:tentative="1">
      <w:start w:val="1"/>
      <w:numFmt w:val="decimal"/>
      <w:lvlText w:val="%4."/>
      <w:lvlJc w:val="left"/>
      <w:pPr>
        <w:ind w:left="2880" w:hanging="360"/>
      </w:pPr>
    </w:lvl>
    <w:lvl w:ilvl="4" w:tplc="32284095" w:tentative="1">
      <w:start w:val="1"/>
      <w:numFmt w:val="lowerLetter"/>
      <w:lvlText w:val="%5."/>
      <w:lvlJc w:val="left"/>
      <w:pPr>
        <w:ind w:left="3600" w:hanging="360"/>
      </w:pPr>
    </w:lvl>
    <w:lvl w:ilvl="5" w:tplc="32284095" w:tentative="1">
      <w:start w:val="1"/>
      <w:numFmt w:val="lowerRoman"/>
      <w:lvlText w:val="%6."/>
      <w:lvlJc w:val="right"/>
      <w:pPr>
        <w:ind w:left="4320" w:hanging="180"/>
      </w:pPr>
    </w:lvl>
    <w:lvl w:ilvl="6" w:tplc="32284095" w:tentative="1">
      <w:start w:val="1"/>
      <w:numFmt w:val="decimal"/>
      <w:lvlText w:val="%7."/>
      <w:lvlJc w:val="left"/>
      <w:pPr>
        <w:ind w:left="5040" w:hanging="360"/>
      </w:pPr>
    </w:lvl>
    <w:lvl w:ilvl="7" w:tplc="32284095" w:tentative="1">
      <w:start w:val="1"/>
      <w:numFmt w:val="lowerLetter"/>
      <w:lvlText w:val="%8."/>
      <w:lvlJc w:val="left"/>
      <w:pPr>
        <w:ind w:left="5760" w:hanging="360"/>
      </w:pPr>
    </w:lvl>
    <w:lvl w:ilvl="8" w:tplc="32284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3">
    <w:multiLevelType w:val="hybridMultilevel"/>
    <w:lvl w:ilvl="0" w:tplc="30469063">
      <w:start w:val="1"/>
      <w:numFmt w:val="decimal"/>
      <w:lvlText w:val="%1."/>
      <w:lvlJc w:val="left"/>
      <w:pPr>
        <w:ind w:left="720" w:hanging="360"/>
      </w:pPr>
    </w:lvl>
    <w:lvl w:ilvl="1" w:tplc="30469063" w:tentative="1">
      <w:start w:val="1"/>
      <w:numFmt w:val="lowerLetter"/>
      <w:lvlText w:val="%2."/>
      <w:lvlJc w:val="left"/>
      <w:pPr>
        <w:ind w:left="1440" w:hanging="360"/>
      </w:pPr>
    </w:lvl>
    <w:lvl w:ilvl="2" w:tplc="30469063" w:tentative="1">
      <w:start w:val="1"/>
      <w:numFmt w:val="lowerRoman"/>
      <w:lvlText w:val="%3."/>
      <w:lvlJc w:val="right"/>
      <w:pPr>
        <w:ind w:left="2160" w:hanging="180"/>
      </w:pPr>
    </w:lvl>
    <w:lvl w:ilvl="3" w:tplc="30469063" w:tentative="1">
      <w:start w:val="1"/>
      <w:numFmt w:val="decimal"/>
      <w:lvlText w:val="%4."/>
      <w:lvlJc w:val="left"/>
      <w:pPr>
        <w:ind w:left="2880" w:hanging="360"/>
      </w:pPr>
    </w:lvl>
    <w:lvl w:ilvl="4" w:tplc="30469063" w:tentative="1">
      <w:start w:val="1"/>
      <w:numFmt w:val="lowerLetter"/>
      <w:lvlText w:val="%5."/>
      <w:lvlJc w:val="left"/>
      <w:pPr>
        <w:ind w:left="3600" w:hanging="360"/>
      </w:pPr>
    </w:lvl>
    <w:lvl w:ilvl="5" w:tplc="30469063" w:tentative="1">
      <w:start w:val="1"/>
      <w:numFmt w:val="lowerRoman"/>
      <w:lvlText w:val="%6."/>
      <w:lvlJc w:val="right"/>
      <w:pPr>
        <w:ind w:left="4320" w:hanging="180"/>
      </w:pPr>
    </w:lvl>
    <w:lvl w:ilvl="6" w:tplc="30469063" w:tentative="1">
      <w:start w:val="1"/>
      <w:numFmt w:val="decimal"/>
      <w:lvlText w:val="%7."/>
      <w:lvlJc w:val="left"/>
      <w:pPr>
        <w:ind w:left="5040" w:hanging="360"/>
      </w:pPr>
    </w:lvl>
    <w:lvl w:ilvl="7" w:tplc="30469063" w:tentative="1">
      <w:start w:val="1"/>
      <w:numFmt w:val="lowerLetter"/>
      <w:lvlText w:val="%8."/>
      <w:lvlJc w:val="left"/>
      <w:pPr>
        <w:ind w:left="5760" w:hanging="360"/>
      </w:pPr>
    </w:lvl>
    <w:lvl w:ilvl="8" w:tplc="3046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2">
    <w:multiLevelType w:val="hybridMultilevel"/>
    <w:lvl w:ilvl="0" w:tplc="24195009">
      <w:start w:val="1"/>
      <w:numFmt w:val="decimal"/>
      <w:lvlText w:val="%1."/>
      <w:lvlJc w:val="left"/>
      <w:pPr>
        <w:ind w:left="720" w:hanging="360"/>
      </w:pPr>
    </w:lvl>
    <w:lvl w:ilvl="1" w:tplc="24195009" w:tentative="1">
      <w:start w:val="1"/>
      <w:numFmt w:val="lowerLetter"/>
      <w:lvlText w:val="%2."/>
      <w:lvlJc w:val="left"/>
      <w:pPr>
        <w:ind w:left="1440" w:hanging="360"/>
      </w:pPr>
    </w:lvl>
    <w:lvl w:ilvl="2" w:tplc="24195009" w:tentative="1">
      <w:start w:val="1"/>
      <w:numFmt w:val="lowerRoman"/>
      <w:lvlText w:val="%3."/>
      <w:lvlJc w:val="right"/>
      <w:pPr>
        <w:ind w:left="2160" w:hanging="180"/>
      </w:pPr>
    </w:lvl>
    <w:lvl w:ilvl="3" w:tplc="24195009" w:tentative="1">
      <w:start w:val="1"/>
      <w:numFmt w:val="decimal"/>
      <w:lvlText w:val="%4."/>
      <w:lvlJc w:val="left"/>
      <w:pPr>
        <w:ind w:left="2880" w:hanging="360"/>
      </w:pPr>
    </w:lvl>
    <w:lvl w:ilvl="4" w:tplc="24195009" w:tentative="1">
      <w:start w:val="1"/>
      <w:numFmt w:val="lowerLetter"/>
      <w:lvlText w:val="%5."/>
      <w:lvlJc w:val="left"/>
      <w:pPr>
        <w:ind w:left="3600" w:hanging="360"/>
      </w:pPr>
    </w:lvl>
    <w:lvl w:ilvl="5" w:tplc="24195009" w:tentative="1">
      <w:start w:val="1"/>
      <w:numFmt w:val="lowerRoman"/>
      <w:lvlText w:val="%6."/>
      <w:lvlJc w:val="right"/>
      <w:pPr>
        <w:ind w:left="4320" w:hanging="180"/>
      </w:pPr>
    </w:lvl>
    <w:lvl w:ilvl="6" w:tplc="24195009" w:tentative="1">
      <w:start w:val="1"/>
      <w:numFmt w:val="decimal"/>
      <w:lvlText w:val="%7."/>
      <w:lvlJc w:val="left"/>
      <w:pPr>
        <w:ind w:left="5040" w:hanging="360"/>
      </w:pPr>
    </w:lvl>
    <w:lvl w:ilvl="7" w:tplc="24195009" w:tentative="1">
      <w:start w:val="1"/>
      <w:numFmt w:val="lowerLetter"/>
      <w:lvlText w:val="%8."/>
      <w:lvlJc w:val="left"/>
      <w:pPr>
        <w:ind w:left="5760" w:hanging="360"/>
      </w:pPr>
    </w:lvl>
    <w:lvl w:ilvl="8" w:tplc="2419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1">
    <w:multiLevelType w:val="hybridMultilevel"/>
    <w:lvl w:ilvl="0" w:tplc="78714087">
      <w:start w:val="1"/>
      <w:numFmt w:val="decimal"/>
      <w:lvlText w:val="%1."/>
      <w:lvlJc w:val="left"/>
      <w:pPr>
        <w:ind w:left="720" w:hanging="360"/>
      </w:pPr>
    </w:lvl>
    <w:lvl w:ilvl="1" w:tplc="78714087" w:tentative="1">
      <w:start w:val="1"/>
      <w:numFmt w:val="lowerLetter"/>
      <w:lvlText w:val="%2."/>
      <w:lvlJc w:val="left"/>
      <w:pPr>
        <w:ind w:left="1440" w:hanging="360"/>
      </w:pPr>
    </w:lvl>
    <w:lvl w:ilvl="2" w:tplc="78714087" w:tentative="1">
      <w:start w:val="1"/>
      <w:numFmt w:val="lowerRoman"/>
      <w:lvlText w:val="%3."/>
      <w:lvlJc w:val="right"/>
      <w:pPr>
        <w:ind w:left="2160" w:hanging="180"/>
      </w:pPr>
    </w:lvl>
    <w:lvl w:ilvl="3" w:tplc="78714087" w:tentative="1">
      <w:start w:val="1"/>
      <w:numFmt w:val="decimal"/>
      <w:lvlText w:val="%4."/>
      <w:lvlJc w:val="left"/>
      <w:pPr>
        <w:ind w:left="2880" w:hanging="360"/>
      </w:pPr>
    </w:lvl>
    <w:lvl w:ilvl="4" w:tplc="78714087" w:tentative="1">
      <w:start w:val="1"/>
      <w:numFmt w:val="lowerLetter"/>
      <w:lvlText w:val="%5."/>
      <w:lvlJc w:val="left"/>
      <w:pPr>
        <w:ind w:left="3600" w:hanging="360"/>
      </w:pPr>
    </w:lvl>
    <w:lvl w:ilvl="5" w:tplc="78714087" w:tentative="1">
      <w:start w:val="1"/>
      <w:numFmt w:val="lowerRoman"/>
      <w:lvlText w:val="%6."/>
      <w:lvlJc w:val="right"/>
      <w:pPr>
        <w:ind w:left="4320" w:hanging="180"/>
      </w:pPr>
    </w:lvl>
    <w:lvl w:ilvl="6" w:tplc="78714087" w:tentative="1">
      <w:start w:val="1"/>
      <w:numFmt w:val="decimal"/>
      <w:lvlText w:val="%7."/>
      <w:lvlJc w:val="left"/>
      <w:pPr>
        <w:ind w:left="5040" w:hanging="360"/>
      </w:pPr>
    </w:lvl>
    <w:lvl w:ilvl="7" w:tplc="78714087" w:tentative="1">
      <w:start w:val="1"/>
      <w:numFmt w:val="lowerLetter"/>
      <w:lvlText w:val="%8."/>
      <w:lvlJc w:val="left"/>
      <w:pPr>
        <w:ind w:left="5760" w:hanging="360"/>
      </w:pPr>
    </w:lvl>
    <w:lvl w:ilvl="8" w:tplc="7871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0">
    <w:multiLevelType w:val="hybridMultilevel"/>
    <w:lvl w:ilvl="0" w:tplc="23979670">
      <w:start w:val="1"/>
      <w:numFmt w:val="decimal"/>
      <w:lvlText w:val="%1."/>
      <w:lvlJc w:val="left"/>
      <w:pPr>
        <w:ind w:left="720" w:hanging="360"/>
      </w:pPr>
    </w:lvl>
    <w:lvl w:ilvl="1" w:tplc="23979670" w:tentative="1">
      <w:start w:val="1"/>
      <w:numFmt w:val="lowerLetter"/>
      <w:lvlText w:val="%2."/>
      <w:lvlJc w:val="left"/>
      <w:pPr>
        <w:ind w:left="1440" w:hanging="360"/>
      </w:pPr>
    </w:lvl>
    <w:lvl w:ilvl="2" w:tplc="23979670" w:tentative="1">
      <w:start w:val="1"/>
      <w:numFmt w:val="lowerRoman"/>
      <w:lvlText w:val="%3."/>
      <w:lvlJc w:val="right"/>
      <w:pPr>
        <w:ind w:left="2160" w:hanging="180"/>
      </w:pPr>
    </w:lvl>
    <w:lvl w:ilvl="3" w:tplc="23979670" w:tentative="1">
      <w:start w:val="1"/>
      <w:numFmt w:val="decimal"/>
      <w:lvlText w:val="%4."/>
      <w:lvlJc w:val="left"/>
      <w:pPr>
        <w:ind w:left="2880" w:hanging="360"/>
      </w:pPr>
    </w:lvl>
    <w:lvl w:ilvl="4" w:tplc="23979670" w:tentative="1">
      <w:start w:val="1"/>
      <w:numFmt w:val="lowerLetter"/>
      <w:lvlText w:val="%5."/>
      <w:lvlJc w:val="left"/>
      <w:pPr>
        <w:ind w:left="3600" w:hanging="360"/>
      </w:pPr>
    </w:lvl>
    <w:lvl w:ilvl="5" w:tplc="23979670" w:tentative="1">
      <w:start w:val="1"/>
      <w:numFmt w:val="lowerRoman"/>
      <w:lvlText w:val="%6."/>
      <w:lvlJc w:val="right"/>
      <w:pPr>
        <w:ind w:left="4320" w:hanging="180"/>
      </w:pPr>
    </w:lvl>
    <w:lvl w:ilvl="6" w:tplc="23979670" w:tentative="1">
      <w:start w:val="1"/>
      <w:numFmt w:val="decimal"/>
      <w:lvlText w:val="%7."/>
      <w:lvlJc w:val="left"/>
      <w:pPr>
        <w:ind w:left="5040" w:hanging="360"/>
      </w:pPr>
    </w:lvl>
    <w:lvl w:ilvl="7" w:tplc="23979670" w:tentative="1">
      <w:start w:val="1"/>
      <w:numFmt w:val="lowerLetter"/>
      <w:lvlText w:val="%8."/>
      <w:lvlJc w:val="left"/>
      <w:pPr>
        <w:ind w:left="5760" w:hanging="360"/>
      </w:pPr>
    </w:lvl>
    <w:lvl w:ilvl="8" w:tplc="23979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9">
    <w:multiLevelType w:val="hybridMultilevel"/>
    <w:lvl w:ilvl="0" w:tplc="69178307">
      <w:start w:val="1"/>
      <w:numFmt w:val="decimal"/>
      <w:lvlText w:val="%1."/>
      <w:lvlJc w:val="left"/>
      <w:pPr>
        <w:ind w:left="720" w:hanging="360"/>
      </w:pPr>
    </w:lvl>
    <w:lvl w:ilvl="1" w:tplc="69178307" w:tentative="1">
      <w:start w:val="1"/>
      <w:numFmt w:val="lowerLetter"/>
      <w:lvlText w:val="%2."/>
      <w:lvlJc w:val="left"/>
      <w:pPr>
        <w:ind w:left="1440" w:hanging="360"/>
      </w:pPr>
    </w:lvl>
    <w:lvl w:ilvl="2" w:tplc="69178307" w:tentative="1">
      <w:start w:val="1"/>
      <w:numFmt w:val="lowerRoman"/>
      <w:lvlText w:val="%3."/>
      <w:lvlJc w:val="right"/>
      <w:pPr>
        <w:ind w:left="2160" w:hanging="180"/>
      </w:pPr>
    </w:lvl>
    <w:lvl w:ilvl="3" w:tplc="69178307" w:tentative="1">
      <w:start w:val="1"/>
      <w:numFmt w:val="decimal"/>
      <w:lvlText w:val="%4."/>
      <w:lvlJc w:val="left"/>
      <w:pPr>
        <w:ind w:left="2880" w:hanging="360"/>
      </w:pPr>
    </w:lvl>
    <w:lvl w:ilvl="4" w:tplc="69178307" w:tentative="1">
      <w:start w:val="1"/>
      <w:numFmt w:val="lowerLetter"/>
      <w:lvlText w:val="%5."/>
      <w:lvlJc w:val="left"/>
      <w:pPr>
        <w:ind w:left="3600" w:hanging="360"/>
      </w:pPr>
    </w:lvl>
    <w:lvl w:ilvl="5" w:tplc="69178307" w:tentative="1">
      <w:start w:val="1"/>
      <w:numFmt w:val="lowerRoman"/>
      <w:lvlText w:val="%6."/>
      <w:lvlJc w:val="right"/>
      <w:pPr>
        <w:ind w:left="4320" w:hanging="180"/>
      </w:pPr>
    </w:lvl>
    <w:lvl w:ilvl="6" w:tplc="69178307" w:tentative="1">
      <w:start w:val="1"/>
      <w:numFmt w:val="decimal"/>
      <w:lvlText w:val="%7."/>
      <w:lvlJc w:val="left"/>
      <w:pPr>
        <w:ind w:left="5040" w:hanging="360"/>
      </w:pPr>
    </w:lvl>
    <w:lvl w:ilvl="7" w:tplc="69178307" w:tentative="1">
      <w:start w:val="1"/>
      <w:numFmt w:val="lowerLetter"/>
      <w:lvlText w:val="%8."/>
      <w:lvlJc w:val="left"/>
      <w:pPr>
        <w:ind w:left="5760" w:hanging="360"/>
      </w:pPr>
    </w:lvl>
    <w:lvl w:ilvl="8" w:tplc="6917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8">
    <w:multiLevelType w:val="hybridMultilevel"/>
    <w:lvl w:ilvl="0" w:tplc="96520551">
      <w:start w:val="1"/>
      <w:numFmt w:val="decimal"/>
      <w:lvlText w:val="%1."/>
      <w:lvlJc w:val="left"/>
      <w:pPr>
        <w:ind w:left="720" w:hanging="360"/>
      </w:pPr>
    </w:lvl>
    <w:lvl w:ilvl="1" w:tplc="96520551" w:tentative="1">
      <w:start w:val="1"/>
      <w:numFmt w:val="lowerLetter"/>
      <w:lvlText w:val="%2."/>
      <w:lvlJc w:val="left"/>
      <w:pPr>
        <w:ind w:left="1440" w:hanging="360"/>
      </w:pPr>
    </w:lvl>
    <w:lvl w:ilvl="2" w:tplc="96520551" w:tentative="1">
      <w:start w:val="1"/>
      <w:numFmt w:val="lowerRoman"/>
      <w:lvlText w:val="%3."/>
      <w:lvlJc w:val="right"/>
      <w:pPr>
        <w:ind w:left="2160" w:hanging="180"/>
      </w:pPr>
    </w:lvl>
    <w:lvl w:ilvl="3" w:tplc="96520551" w:tentative="1">
      <w:start w:val="1"/>
      <w:numFmt w:val="decimal"/>
      <w:lvlText w:val="%4."/>
      <w:lvlJc w:val="left"/>
      <w:pPr>
        <w:ind w:left="2880" w:hanging="360"/>
      </w:pPr>
    </w:lvl>
    <w:lvl w:ilvl="4" w:tplc="96520551" w:tentative="1">
      <w:start w:val="1"/>
      <w:numFmt w:val="lowerLetter"/>
      <w:lvlText w:val="%5."/>
      <w:lvlJc w:val="left"/>
      <w:pPr>
        <w:ind w:left="3600" w:hanging="360"/>
      </w:pPr>
    </w:lvl>
    <w:lvl w:ilvl="5" w:tplc="96520551" w:tentative="1">
      <w:start w:val="1"/>
      <w:numFmt w:val="lowerRoman"/>
      <w:lvlText w:val="%6."/>
      <w:lvlJc w:val="right"/>
      <w:pPr>
        <w:ind w:left="4320" w:hanging="180"/>
      </w:pPr>
    </w:lvl>
    <w:lvl w:ilvl="6" w:tplc="96520551" w:tentative="1">
      <w:start w:val="1"/>
      <w:numFmt w:val="decimal"/>
      <w:lvlText w:val="%7."/>
      <w:lvlJc w:val="left"/>
      <w:pPr>
        <w:ind w:left="5040" w:hanging="360"/>
      </w:pPr>
    </w:lvl>
    <w:lvl w:ilvl="7" w:tplc="96520551" w:tentative="1">
      <w:start w:val="1"/>
      <w:numFmt w:val="lowerLetter"/>
      <w:lvlText w:val="%8."/>
      <w:lvlJc w:val="left"/>
      <w:pPr>
        <w:ind w:left="5760" w:hanging="360"/>
      </w:pPr>
    </w:lvl>
    <w:lvl w:ilvl="8" w:tplc="96520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7">
    <w:multiLevelType w:val="hybridMultilevel"/>
    <w:lvl w:ilvl="0" w:tplc="47934609">
      <w:start w:val="1"/>
      <w:numFmt w:val="decimal"/>
      <w:lvlText w:val="%1."/>
      <w:lvlJc w:val="left"/>
      <w:pPr>
        <w:ind w:left="720" w:hanging="360"/>
      </w:pPr>
    </w:lvl>
    <w:lvl w:ilvl="1" w:tplc="47934609" w:tentative="1">
      <w:start w:val="1"/>
      <w:numFmt w:val="lowerLetter"/>
      <w:lvlText w:val="%2."/>
      <w:lvlJc w:val="left"/>
      <w:pPr>
        <w:ind w:left="1440" w:hanging="360"/>
      </w:pPr>
    </w:lvl>
    <w:lvl w:ilvl="2" w:tplc="47934609" w:tentative="1">
      <w:start w:val="1"/>
      <w:numFmt w:val="lowerRoman"/>
      <w:lvlText w:val="%3."/>
      <w:lvlJc w:val="right"/>
      <w:pPr>
        <w:ind w:left="2160" w:hanging="180"/>
      </w:pPr>
    </w:lvl>
    <w:lvl w:ilvl="3" w:tplc="47934609" w:tentative="1">
      <w:start w:val="1"/>
      <w:numFmt w:val="decimal"/>
      <w:lvlText w:val="%4."/>
      <w:lvlJc w:val="left"/>
      <w:pPr>
        <w:ind w:left="2880" w:hanging="360"/>
      </w:pPr>
    </w:lvl>
    <w:lvl w:ilvl="4" w:tplc="47934609" w:tentative="1">
      <w:start w:val="1"/>
      <w:numFmt w:val="lowerLetter"/>
      <w:lvlText w:val="%5."/>
      <w:lvlJc w:val="left"/>
      <w:pPr>
        <w:ind w:left="3600" w:hanging="360"/>
      </w:pPr>
    </w:lvl>
    <w:lvl w:ilvl="5" w:tplc="47934609" w:tentative="1">
      <w:start w:val="1"/>
      <w:numFmt w:val="lowerRoman"/>
      <w:lvlText w:val="%6."/>
      <w:lvlJc w:val="right"/>
      <w:pPr>
        <w:ind w:left="4320" w:hanging="180"/>
      </w:pPr>
    </w:lvl>
    <w:lvl w:ilvl="6" w:tplc="47934609" w:tentative="1">
      <w:start w:val="1"/>
      <w:numFmt w:val="decimal"/>
      <w:lvlText w:val="%7."/>
      <w:lvlJc w:val="left"/>
      <w:pPr>
        <w:ind w:left="5040" w:hanging="360"/>
      </w:pPr>
    </w:lvl>
    <w:lvl w:ilvl="7" w:tplc="47934609" w:tentative="1">
      <w:start w:val="1"/>
      <w:numFmt w:val="lowerLetter"/>
      <w:lvlText w:val="%8."/>
      <w:lvlJc w:val="left"/>
      <w:pPr>
        <w:ind w:left="5760" w:hanging="360"/>
      </w:pPr>
    </w:lvl>
    <w:lvl w:ilvl="8" w:tplc="47934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6">
    <w:multiLevelType w:val="hybridMultilevel"/>
    <w:lvl w:ilvl="0" w:tplc="77773816">
      <w:start w:val="1"/>
      <w:numFmt w:val="decimal"/>
      <w:lvlText w:val="%1."/>
      <w:lvlJc w:val="left"/>
      <w:pPr>
        <w:ind w:left="720" w:hanging="360"/>
      </w:pPr>
    </w:lvl>
    <w:lvl w:ilvl="1" w:tplc="77773816" w:tentative="1">
      <w:start w:val="1"/>
      <w:numFmt w:val="lowerLetter"/>
      <w:lvlText w:val="%2."/>
      <w:lvlJc w:val="left"/>
      <w:pPr>
        <w:ind w:left="1440" w:hanging="360"/>
      </w:pPr>
    </w:lvl>
    <w:lvl w:ilvl="2" w:tplc="77773816" w:tentative="1">
      <w:start w:val="1"/>
      <w:numFmt w:val="lowerRoman"/>
      <w:lvlText w:val="%3."/>
      <w:lvlJc w:val="right"/>
      <w:pPr>
        <w:ind w:left="2160" w:hanging="180"/>
      </w:pPr>
    </w:lvl>
    <w:lvl w:ilvl="3" w:tplc="77773816" w:tentative="1">
      <w:start w:val="1"/>
      <w:numFmt w:val="decimal"/>
      <w:lvlText w:val="%4."/>
      <w:lvlJc w:val="left"/>
      <w:pPr>
        <w:ind w:left="2880" w:hanging="360"/>
      </w:pPr>
    </w:lvl>
    <w:lvl w:ilvl="4" w:tplc="77773816" w:tentative="1">
      <w:start w:val="1"/>
      <w:numFmt w:val="lowerLetter"/>
      <w:lvlText w:val="%5."/>
      <w:lvlJc w:val="left"/>
      <w:pPr>
        <w:ind w:left="3600" w:hanging="360"/>
      </w:pPr>
    </w:lvl>
    <w:lvl w:ilvl="5" w:tplc="77773816" w:tentative="1">
      <w:start w:val="1"/>
      <w:numFmt w:val="lowerRoman"/>
      <w:lvlText w:val="%6."/>
      <w:lvlJc w:val="right"/>
      <w:pPr>
        <w:ind w:left="4320" w:hanging="180"/>
      </w:pPr>
    </w:lvl>
    <w:lvl w:ilvl="6" w:tplc="77773816" w:tentative="1">
      <w:start w:val="1"/>
      <w:numFmt w:val="decimal"/>
      <w:lvlText w:val="%7."/>
      <w:lvlJc w:val="left"/>
      <w:pPr>
        <w:ind w:left="5040" w:hanging="360"/>
      </w:pPr>
    </w:lvl>
    <w:lvl w:ilvl="7" w:tplc="77773816" w:tentative="1">
      <w:start w:val="1"/>
      <w:numFmt w:val="lowerLetter"/>
      <w:lvlText w:val="%8."/>
      <w:lvlJc w:val="left"/>
      <w:pPr>
        <w:ind w:left="5760" w:hanging="360"/>
      </w:pPr>
    </w:lvl>
    <w:lvl w:ilvl="8" w:tplc="7777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5">
    <w:multiLevelType w:val="hybridMultilevel"/>
    <w:lvl w:ilvl="0" w:tplc="79761953">
      <w:start w:val="1"/>
      <w:numFmt w:val="decimal"/>
      <w:lvlText w:val="%1."/>
      <w:lvlJc w:val="left"/>
      <w:pPr>
        <w:ind w:left="720" w:hanging="360"/>
      </w:pPr>
    </w:lvl>
    <w:lvl w:ilvl="1" w:tplc="79761953" w:tentative="1">
      <w:start w:val="1"/>
      <w:numFmt w:val="lowerLetter"/>
      <w:lvlText w:val="%2."/>
      <w:lvlJc w:val="left"/>
      <w:pPr>
        <w:ind w:left="1440" w:hanging="360"/>
      </w:pPr>
    </w:lvl>
    <w:lvl w:ilvl="2" w:tplc="79761953" w:tentative="1">
      <w:start w:val="1"/>
      <w:numFmt w:val="lowerRoman"/>
      <w:lvlText w:val="%3."/>
      <w:lvlJc w:val="right"/>
      <w:pPr>
        <w:ind w:left="2160" w:hanging="180"/>
      </w:pPr>
    </w:lvl>
    <w:lvl w:ilvl="3" w:tplc="79761953" w:tentative="1">
      <w:start w:val="1"/>
      <w:numFmt w:val="decimal"/>
      <w:lvlText w:val="%4."/>
      <w:lvlJc w:val="left"/>
      <w:pPr>
        <w:ind w:left="2880" w:hanging="360"/>
      </w:pPr>
    </w:lvl>
    <w:lvl w:ilvl="4" w:tplc="79761953" w:tentative="1">
      <w:start w:val="1"/>
      <w:numFmt w:val="lowerLetter"/>
      <w:lvlText w:val="%5."/>
      <w:lvlJc w:val="left"/>
      <w:pPr>
        <w:ind w:left="3600" w:hanging="360"/>
      </w:pPr>
    </w:lvl>
    <w:lvl w:ilvl="5" w:tplc="79761953" w:tentative="1">
      <w:start w:val="1"/>
      <w:numFmt w:val="lowerRoman"/>
      <w:lvlText w:val="%6."/>
      <w:lvlJc w:val="right"/>
      <w:pPr>
        <w:ind w:left="4320" w:hanging="180"/>
      </w:pPr>
    </w:lvl>
    <w:lvl w:ilvl="6" w:tplc="79761953" w:tentative="1">
      <w:start w:val="1"/>
      <w:numFmt w:val="decimal"/>
      <w:lvlText w:val="%7."/>
      <w:lvlJc w:val="left"/>
      <w:pPr>
        <w:ind w:left="5040" w:hanging="360"/>
      </w:pPr>
    </w:lvl>
    <w:lvl w:ilvl="7" w:tplc="79761953" w:tentative="1">
      <w:start w:val="1"/>
      <w:numFmt w:val="lowerLetter"/>
      <w:lvlText w:val="%8."/>
      <w:lvlJc w:val="left"/>
      <w:pPr>
        <w:ind w:left="5760" w:hanging="360"/>
      </w:pPr>
    </w:lvl>
    <w:lvl w:ilvl="8" w:tplc="7976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4">
    <w:multiLevelType w:val="hybridMultilevel"/>
    <w:lvl w:ilvl="0" w:tplc="75968379">
      <w:start w:val="1"/>
      <w:numFmt w:val="decimal"/>
      <w:lvlText w:val="%1."/>
      <w:lvlJc w:val="left"/>
      <w:pPr>
        <w:ind w:left="720" w:hanging="360"/>
      </w:pPr>
    </w:lvl>
    <w:lvl w:ilvl="1" w:tplc="75968379" w:tentative="1">
      <w:start w:val="1"/>
      <w:numFmt w:val="lowerLetter"/>
      <w:lvlText w:val="%2."/>
      <w:lvlJc w:val="left"/>
      <w:pPr>
        <w:ind w:left="1440" w:hanging="360"/>
      </w:pPr>
    </w:lvl>
    <w:lvl w:ilvl="2" w:tplc="75968379" w:tentative="1">
      <w:start w:val="1"/>
      <w:numFmt w:val="lowerRoman"/>
      <w:lvlText w:val="%3."/>
      <w:lvlJc w:val="right"/>
      <w:pPr>
        <w:ind w:left="2160" w:hanging="180"/>
      </w:pPr>
    </w:lvl>
    <w:lvl w:ilvl="3" w:tplc="75968379" w:tentative="1">
      <w:start w:val="1"/>
      <w:numFmt w:val="decimal"/>
      <w:lvlText w:val="%4."/>
      <w:lvlJc w:val="left"/>
      <w:pPr>
        <w:ind w:left="2880" w:hanging="360"/>
      </w:pPr>
    </w:lvl>
    <w:lvl w:ilvl="4" w:tplc="75968379" w:tentative="1">
      <w:start w:val="1"/>
      <w:numFmt w:val="lowerLetter"/>
      <w:lvlText w:val="%5."/>
      <w:lvlJc w:val="left"/>
      <w:pPr>
        <w:ind w:left="3600" w:hanging="360"/>
      </w:pPr>
    </w:lvl>
    <w:lvl w:ilvl="5" w:tplc="75968379" w:tentative="1">
      <w:start w:val="1"/>
      <w:numFmt w:val="lowerRoman"/>
      <w:lvlText w:val="%6."/>
      <w:lvlJc w:val="right"/>
      <w:pPr>
        <w:ind w:left="4320" w:hanging="180"/>
      </w:pPr>
    </w:lvl>
    <w:lvl w:ilvl="6" w:tplc="75968379" w:tentative="1">
      <w:start w:val="1"/>
      <w:numFmt w:val="decimal"/>
      <w:lvlText w:val="%7."/>
      <w:lvlJc w:val="left"/>
      <w:pPr>
        <w:ind w:left="5040" w:hanging="360"/>
      </w:pPr>
    </w:lvl>
    <w:lvl w:ilvl="7" w:tplc="75968379" w:tentative="1">
      <w:start w:val="1"/>
      <w:numFmt w:val="lowerLetter"/>
      <w:lvlText w:val="%8."/>
      <w:lvlJc w:val="left"/>
      <w:pPr>
        <w:ind w:left="5760" w:hanging="360"/>
      </w:pPr>
    </w:lvl>
    <w:lvl w:ilvl="8" w:tplc="7596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3">
    <w:multiLevelType w:val="hybridMultilevel"/>
    <w:lvl w:ilvl="0" w:tplc="90062008">
      <w:start w:val="1"/>
      <w:numFmt w:val="decimal"/>
      <w:lvlText w:val="%1."/>
      <w:lvlJc w:val="left"/>
      <w:pPr>
        <w:ind w:left="720" w:hanging="360"/>
      </w:pPr>
    </w:lvl>
    <w:lvl w:ilvl="1" w:tplc="90062008" w:tentative="1">
      <w:start w:val="1"/>
      <w:numFmt w:val="lowerLetter"/>
      <w:lvlText w:val="%2."/>
      <w:lvlJc w:val="left"/>
      <w:pPr>
        <w:ind w:left="1440" w:hanging="360"/>
      </w:pPr>
    </w:lvl>
    <w:lvl w:ilvl="2" w:tplc="90062008" w:tentative="1">
      <w:start w:val="1"/>
      <w:numFmt w:val="lowerRoman"/>
      <w:lvlText w:val="%3."/>
      <w:lvlJc w:val="right"/>
      <w:pPr>
        <w:ind w:left="2160" w:hanging="180"/>
      </w:pPr>
    </w:lvl>
    <w:lvl w:ilvl="3" w:tplc="90062008" w:tentative="1">
      <w:start w:val="1"/>
      <w:numFmt w:val="decimal"/>
      <w:lvlText w:val="%4."/>
      <w:lvlJc w:val="left"/>
      <w:pPr>
        <w:ind w:left="2880" w:hanging="360"/>
      </w:pPr>
    </w:lvl>
    <w:lvl w:ilvl="4" w:tplc="90062008" w:tentative="1">
      <w:start w:val="1"/>
      <w:numFmt w:val="lowerLetter"/>
      <w:lvlText w:val="%5."/>
      <w:lvlJc w:val="left"/>
      <w:pPr>
        <w:ind w:left="3600" w:hanging="360"/>
      </w:pPr>
    </w:lvl>
    <w:lvl w:ilvl="5" w:tplc="90062008" w:tentative="1">
      <w:start w:val="1"/>
      <w:numFmt w:val="lowerRoman"/>
      <w:lvlText w:val="%6."/>
      <w:lvlJc w:val="right"/>
      <w:pPr>
        <w:ind w:left="4320" w:hanging="180"/>
      </w:pPr>
    </w:lvl>
    <w:lvl w:ilvl="6" w:tplc="90062008" w:tentative="1">
      <w:start w:val="1"/>
      <w:numFmt w:val="decimal"/>
      <w:lvlText w:val="%7."/>
      <w:lvlJc w:val="left"/>
      <w:pPr>
        <w:ind w:left="5040" w:hanging="360"/>
      </w:pPr>
    </w:lvl>
    <w:lvl w:ilvl="7" w:tplc="90062008" w:tentative="1">
      <w:start w:val="1"/>
      <w:numFmt w:val="lowerLetter"/>
      <w:lvlText w:val="%8."/>
      <w:lvlJc w:val="left"/>
      <w:pPr>
        <w:ind w:left="5760" w:hanging="360"/>
      </w:pPr>
    </w:lvl>
    <w:lvl w:ilvl="8" w:tplc="9006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2">
    <w:multiLevelType w:val="hybridMultilevel"/>
    <w:lvl w:ilvl="0" w:tplc="27374063">
      <w:start w:val="1"/>
      <w:numFmt w:val="decimal"/>
      <w:lvlText w:val="%1."/>
      <w:lvlJc w:val="left"/>
      <w:pPr>
        <w:ind w:left="720" w:hanging="360"/>
      </w:pPr>
    </w:lvl>
    <w:lvl w:ilvl="1" w:tplc="27374063" w:tentative="1">
      <w:start w:val="1"/>
      <w:numFmt w:val="lowerLetter"/>
      <w:lvlText w:val="%2."/>
      <w:lvlJc w:val="left"/>
      <w:pPr>
        <w:ind w:left="1440" w:hanging="360"/>
      </w:pPr>
    </w:lvl>
    <w:lvl w:ilvl="2" w:tplc="27374063" w:tentative="1">
      <w:start w:val="1"/>
      <w:numFmt w:val="lowerRoman"/>
      <w:lvlText w:val="%3."/>
      <w:lvlJc w:val="right"/>
      <w:pPr>
        <w:ind w:left="2160" w:hanging="180"/>
      </w:pPr>
    </w:lvl>
    <w:lvl w:ilvl="3" w:tplc="27374063" w:tentative="1">
      <w:start w:val="1"/>
      <w:numFmt w:val="decimal"/>
      <w:lvlText w:val="%4."/>
      <w:lvlJc w:val="left"/>
      <w:pPr>
        <w:ind w:left="2880" w:hanging="360"/>
      </w:pPr>
    </w:lvl>
    <w:lvl w:ilvl="4" w:tplc="27374063" w:tentative="1">
      <w:start w:val="1"/>
      <w:numFmt w:val="lowerLetter"/>
      <w:lvlText w:val="%5."/>
      <w:lvlJc w:val="left"/>
      <w:pPr>
        <w:ind w:left="3600" w:hanging="360"/>
      </w:pPr>
    </w:lvl>
    <w:lvl w:ilvl="5" w:tplc="27374063" w:tentative="1">
      <w:start w:val="1"/>
      <w:numFmt w:val="lowerRoman"/>
      <w:lvlText w:val="%6."/>
      <w:lvlJc w:val="right"/>
      <w:pPr>
        <w:ind w:left="4320" w:hanging="180"/>
      </w:pPr>
    </w:lvl>
    <w:lvl w:ilvl="6" w:tplc="27374063" w:tentative="1">
      <w:start w:val="1"/>
      <w:numFmt w:val="decimal"/>
      <w:lvlText w:val="%7."/>
      <w:lvlJc w:val="left"/>
      <w:pPr>
        <w:ind w:left="5040" w:hanging="360"/>
      </w:pPr>
    </w:lvl>
    <w:lvl w:ilvl="7" w:tplc="27374063" w:tentative="1">
      <w:start w:val="1"/>
      <w:numFmt w:val="lowerLetter"/>
      <w:lvlText w:val="%8."/>
      <w:lvlJc w:val="left"/>
      <w:pPr>
        <w:ind w:left="5760" w:hanging="360"/>
      </w:pPr>
    </w:lvl>
    <w:lvl w:ilvl="8" w:tplc="27374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1">
    <w:multiLevelType w:val="hybridMultilevel"/>
    <w:lvl w:ilvl="0" w:tplc="67447592">
      <w:start w:val="1"/>
      <w:numFmt w:val="decimal"/>
      <w:lvlText w:val="%1."/>
      <w:lvlJc w:val="left"/>
      <w:pPr>
        <w:ind w:left="720" w:hanging="360"/>
      </w:pPr>
    </w:lvl>
    <w:lvl w:ilvl="1" w:tplc="67447592" w:tentative="1">
      <w:start w:val="1"/>
      <w:numFmt w:val="lowerLetter"/>
      <w:lvlText w:val="%2."/>
      <w:lvlJc w:val="left"/>
      <w:pPr>
        <w:ind w:left="1440" w:hanging="360"/>
      </w:pPr>
    </w:lvl>
    <w:lvl w:ilvl="2" w:tplc="67447592" w:tentative="1">
      <w:start w:val="1"/>
      <w:numFmt w:val="lowerRoman"/>
      <w:lvlText w:val="%3."/>
      <w:lvlJc w:val="right"/>
      <w:pPr>
        <w:ind w:left="2160" w:hanging="180"/>
      </w:pPr>
    </w:lvl>
    <w:lvl w:ilvl="3" w:tplc="67447592" w:tentative="1">
      <w:start w:val="1"/>
      <w:numFmt w:val="decimal"/>
      <w:lvlText w:val="%4."/>
      <w:lvlJc w:val="left"/>
      <w:pPr>
        <w:ind w:left="2880" w:hanging="360"/>
      </w:pPr>
    </w:lvl>
    <w:lvl w:ilvl="4" w:tplc="67447592" w:tentative="1">
      <w:start w:val="1"/>
      <w:numFmt w:val="lowerLetter"/>
      <w:lvlText w:val="%5."/>
      <w:lvlJc w:val="left"/>
      <w:pPr>
        <w:ind w:left="3600" w:hanging="360"/>
      </w:pPr>
    </w:lvl>
    <w:lvl w:ilvl="5" w:tplc="67447592" w:tentative="1">
      <w:start w:val="1"/>
      <w:numFmt w:val="lowerRoman"/>
      <w:lvlText w:val="%6."/>
      <w:lvlJc w:val="right"/>
      <w:pPr>
        <w:ind w:left="4320" w:hanging="180"/>
      </w:pPr>
    </w:lvl>
    <w:lvl w:ilvl="6" w:tplc="67447592" w:tentative="1">
      <w:start w:val="1"/>
      <w:numFmt w:val="decimal"/>
      <w:lvlText w:val="%7."/>
      <w:lvlJc w:val="left"/>
      <w:pPr>
        <w:ind w:left="5040" w:hanging="360"/>
      </w:pPr>
    </w:lvl>
    <w:lvl w:ilvl="7" w:tplc="67447592" w:tentative="1">
      <w:start w:val="1"/>
      <w:numFmt w:val="lowerLetter"/>
      <w:lvlText w:val="%8."/>
      <w:lvlJc w:val="left"/>
      <w:pPr>
        <w:ind w:left="5760" w:hanging="360"/>
      </w:pPr>
    </w:lvl>
    <w:lvl w:ilvl="8" w:tplc="6744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0">
    <w:multiLevelType w:val="hybridMultilevel"/>
    <w:lvl w:ilvl="0" w:tplc="12222210">
      <w:start w:val="1"/>
      <w:numFmt w:val="decimal"/>
      <w:lvlText w:val="%1."/>
      <w:lvlJc w:val="left"/>
      <w:pPr>
        <w:ind w:left="720" w:hanging="360"/>
      </w:pPr>
    </w:lvl>
    <w:lvl w:ilvl="1" w:tplc="12222210" w:tentative="1">
      <w:start w:val="1"/>
      <w:numFmt w:val="lowerLetter"/>
      <w:lvlText w:val="%2."/>
      <w:lvlJc w:val="left"/>
      <w:pPr>
        <w:ind w:left="1440" w:hanging="360"/>
      </w:pPr>
    </w:lvl>
    <w:lvl w:ilvl="2" w:tplc="12222210" w:tentative="1">
      <w:start w:val="1"/>
      <w:numFmt w:val="lowerRoman"/>
      <w:lvlText w:val="%3."/>
      <w:lvlJc w:val="right"/>
      <w:pPr>
        <w:ind w:left="2160" w:hanging="180"/>
      </w:pPr>
    </w:lvl>
    <w:lvl w:ilvl="3" w:tplc="12222210" w:tentative="1">
      <w:start w:val="1"/>
      <w:numFmt w:val="decimal"/>
      <w:lvlText w:val="%4."/>
      <w:lvlJc w:val="left"/>
      <w:pPr>
        <w:ind w:left="2880" w:hanging="360"/>
      </w:pPr>
    </w:lvl>
    <w:lvl w:ilvl="4" w:tplc="12222210" w:tentative="1">
      <w:start w:val="1"/>
      <w:numFmt w:val="lowerLetter"/>
      <w:lvlText w:val="%5."/>
      <w:lvlJc w:val="left"/>
      <w:pPr>
        <w:ind w:left="3600" w:hanging="360"/>
      </w:pPr>
    </w:lvl>
    <w:lvl w:ilvl="5" w:tplc="12222210" w:tentative="1">
      <w:start w:val="1"/>
      <w:numFmt w:val="lowerRoman"/>
      <w:lvlText w:val="%6."/>
      <w:lvlJc w:val="right"/>
      <w:pPr>
        <w:ind w:left="4320" w:hanging="180"/>
      </w:pPr>
    </w:lvl>
    <w:lvl w:ilvl="6" w:tplc="12222210" w:tentative="1">
      <w:start w:val="1"/>
      <w:numFmt w:val="decimal"/>
      <w:lvlText w:val="%7."/>
      <w:lvlJc w:val="left"/>
      <w:pPr>
        <w:ind w:left="5040" w:hanging="360"/>
      </w:pPr>
    </w:lvl>
    <w:lvl w:ilvl="7" w:tplc="12222210" w:tentative="1">
      <w:start w:val="1"/>
      <w:numFmt w:val="lowerLetter"/>
      <w:lvlText w:val="%8."/>
      <w:lvlJc w:val="left"/>
      <w:pPr>
        <w:ind w:left="5760" w:hanging="360"/>
      </w:pPr>
    </w:lvl>
    <w:lvl w:ilvl="8" w:tplc="12222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9">
    <w:multiLevelType w:val="hybridMultilevel"/>
    <w:lvl w:ilvl="0" w:tplc="62755033">
      <w:start w:val="1"/>
      <w:numFmt w:val="decimal"/>
      <w:lvlText w:val="%1."/>
      <w:lvlJc w:val="left"/>
      <w:pPr>
        <w:ind w:left="720" w:hanging="360"/>
      </w:pPr>
    </w:lvl>
    <w:lvl w:ilvl="1" w:tplc="62755033" w:tentative="1">
      <w:start w:val="1"/>
      <w:numFmt w:val="lowerLetter"/>
      <w:lvlText w:val="%2."/>
      <w:lvlJc w:val="left"/>
      <w:pPr>
        <w:ind w:left="1440" w:hanging="360"/>
      </w:pPr>
    </w:lvl>
    <w:lvl w:ilvl="2" w:tplc="62755033" w:tentative="1">
      <w:start w:val="1"/>
      <w:numFmt w:val="lowerRoman"/>
      <w:lvlText w:val="%3."/>
      <w:lvlJc w:val="right"/>
      <w:pPr>
        <w:ind w:left="2160" w:hanging="180"/>
      </w:pPr>
    </w:lvl>
    <w:lvl w:ilvl="3" w:tplc="62755033" w:tentative="1">
      <w:start w:val="1"/>
      <w:numFmt w:val="decimal"/>
      <w:lvlText w:val="%4."/>
      <w:lvlJc w:val="left"/>
      <w:pPr>
        <w:ind w:left="2880" w:hanging="360"/>
      </w:pPr>
    </w:lvl>
    <w:lvl w:ilvl="4" w:tplc="62755033" w:tentative="1">
      <w:start w:val="1"/>
      <w:numFmt w:val="lowerLetter"/>
      <w:lvlText w:val="%5."/>
      <w:lvlJc w:val="left"/>
      <w:pPr>
        <w:ind w:left="3600" w:hanging="360"/>
      </w:pPr>
    </w:lvl>
    <w:lvl w:ilvl="5" w:tplc="62755033" w:tentative="1">
      <w:start w:val="1"/>
      <w:numFmt w:val="lowerRoman"/>
      <w:lvlText w:val="%6."/>
      <w:lvlJc w:val="right"/>
      <w:pPr>
        <w:ind w:left="4320" w:hanging="180"/>
      </w:pPr>
    </w:lvl>
    <w:lvl w:ilvl="6" w:tplc="62755033" w:tentative="1">
      <w:start w:val="1"/>
      <w:numFmt w:val="decimal"/>
      <w:lvlText w:val="%7."/>
      <w:lvlJc w:val="left"/>
      <w:pPr>
        <w:ind w:left="5040" w:hanging="360"/>
      </w:pPr>
    </w:lvl>
    <w:lvl w:ilvl="7" w:tplc="62755033" w:tentative="1">
      <w:start w:val="1"/>
      <w:numFmt w:val="lowerLetter"/>
      <w:lvlText w:val="%8."/>
      <w:lvlJc w:val="left"/>
      <w:pPr>
        <w:ind w:left="5760" w:hanging="360"/>
      </w:pPr>
    </w:lvl>
    <w:lvl w:ilvl="8" w:tplc="62755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8">
    <w:multiLevelType w:val="hybridMultilevel"/>
    <w:lvl w:ilvl="0" w:tplc="93895765">
      <w:start w:val="1"/>
      <w:numFmt w:val="decimal"/>
      <w:lvlText w:val="%1."/>
      <w:lvlJc w:val="left"/>
      <w:pPr>
        <w:ind w:left="720" w:hanging="360"/>
      </w:pPr>
    </w:lvl>
    <w:lvl w:ilvl="1" w:tplc="93895765" w:tentative="1">
      <w:start w:val="1"/>
      <w:numFmt w:val="lowerLetter"/>
      <w:lvlText w:val="%2."/>
      <w:lvlJc w:val="left"/>
      <w:pPr>
        <w:ind w:left="1440" w:hanging="360"/>
      </w:pPr>
    </w:lvl>
    <w:lvl w:ilvl="2" w:tplc="93895765" w:tentative="1">
      <w:start w:val="1"/>
      <w:numFmt w:val="lowerRoman"/>
      <w:lvlText w:val="%3."/>
      <w:lvlJc w:val="right"/>
      <w:pPr>
        <w:ind w:left="2160" w:hanging="180"/>
      </w:pPr>
    </w:lvl>
    <w:lvl w:ilvl="3" w:tplc="93895765" w:tentative="1">
      <w:start w:val="1"/>
      <w:numFmt w:val="decimal"/>
      <w:lvlText w:val="%4."/>
      <w:lvlJc w:val="left"/>
      <w:pPr>
        <w:ind w:left="2880" w:hanging="360"/>
      </w:pPr>
    </w:lvl>
    <w:lvl w:ilvl="4" w:tplc="93895765" w:tentative="1">
      <w:start w:val="1"/>
      <w:numFmt w:val="lowerLetter"/>
      <w:lvlText w:val="%5."/>
      <w:lvlJc w:val="left"/>
      <w:pPr>
        <w:ind w:left="3600" w:hanging="360"/>
      </w:pPr>
    </w:lvl>
    <w:lvl w:ilvl="5" w:tplc="93895765" w:tentative="1">
      <w:start w:val="1"/>
      <w:numFmt w:val="lowerRoman"/>
      <w:lvlText w:val="%6."/>
      <w:lvlJc w:val="right"/>
      <w:pPr>
        <w:ind w:left="4320" w:hanging="180"/>
      </w:pPr>
    </w:lvl>
    <w:lvl w:ilvl="6" w:tplc="93895765" w:tentative="1">
      <w:start w:val="1"/>
      <w:numFmt w:val="decimal"/>
      <w:lvlText w:val="%7."/>
      <w:lvlJc w:val="left"/>
      <w:pPr>
        <w:ind w:left="5040" w:hanging="360"/>
      </w:pPr>
    </w:lvl>
    <w:lvl w:ilvl="7" w:tplc="93895765" w:tentative="1">
      <w:start w:val="1"/>
      <w:numFmt w:val="lowerLetter"/>
      <w:lvlText w:val="%8."/>
      <w:lvlJc w:val="left"/>
      <w:pPr>
        <w:ind w:left="5760" w:hanging="360"/>
      </w:pPr>
    </w:lvl>
    <w:lvl w:ilvl="8" w:tplc="93895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7">
    <w:multiLevelType w:val="hybridMultilevel"/>
    <w:lvl w:ilvl="0" w:tplc="34880858">
      <w:start w:val="1"/>
      <w:numFmt w:val="decimal"/>
      <w:lvlText w:val="%1."/>
      <w:lvlJc w:val="left"/>
      <w:pPr>
        <w:ind w:left="720" w:hanging="360"/>
      </w:pPr>
    </w:lvl>
    <w:lvl w:ilvl="1" w:tplc="34880858" w:tentative="1">
      <w:start w:val="1"/>
      <w:numFmt w:val="lowerLetter"/>
      <w:lvlText w:val="%2."/>
      <w:lvlJc w:val="left"/>
      <w:pPr>
        <w:ind w:left="1440" w:hanging="360"/>
      </w:pPr>
    </w:lvl>
    <w:lvl w:ilvl="2" w:tplc="34880858" w:tentative="1">
      <w:start w:val="1"/>
      <w:numFmt w:val="lowerRoman"/>
      <w:lvlText w:val="%3."/>
      <w:lvlJc w:val="right"/>
      <w:pPr>
        <w:ind w:left="2160" w:hanging="180"/>
      </w:pPr>
    </w:lvl>
    <w:lvl w:ilvl="3" w:tplc="34880858" w:tentative="1">
      <w:start w:val="1"/>
      <w:numFmt w:val="decimal"/>
      <w:lvlText w:val="%4."/>
      <w:lvlJc w:val="left"/>
      <w:pPr>
        <w:ind w:left="2880" w:hanging="360"/>
      </w:pPr>
    </w:lvl>
    <w:lvl w:ilvl="4" w:tplc="34880858" w:tentative="1">
      <w:start w:val="1"/>
      <w:numFmt w:val="lowerLetter"/>
      <w:lvlText w:val="%5."/>
      <w:lvlJc w:val="left"/>
      <w:pPr>
        <w:ind w:left="3600" w:hanging="360"/>
      </w:pPr>
    </w:lvl>
    <w:lvl w:ilvl="5" w:tplc="34880858" w:tentative="1">
      <w:start w:val="1"/>
      <w:numFmt w:val="lowerRoman"/>
      <w:lvlText w:val="%6."/>
      <w:lvlJc w:val="right"/>
      <w:pPr>
        <w:ind w:left="4320" w:hanging="180"/>
      </w:pPr>
    </w:lvl>
    <w:lvl w:ilvl="6" w:tplc="34880858" w:tentative="1">
      <w:start w:val="1"/>
      <w:numFmt w:val="decimal"/>
      <w:lvlText w:val="%7."/>
      <w:lvlJc w:val="left"/>
      <w:pPr>
        <w:ind w:left="5040" w:hanging="360"/>
      </w:pPr>
    </w:lvl>
    <w:lvl w:ilvl="7" w:tplc="34880858" w:tentative="1">
      <w:start w:val="1"/>
      <w:numFmt w:val="lowerLetter"/>
      <w:lvlText w:val="%8."/>
      <w:lvlJc w:val="left"/>
      <w:pPr>
        <w:ind w:left="5760" w:hanging="360"/>
      </w:pPr>
    </w:lvl>
    <w:lvl w:ilvl="8" w:tplc="34880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6">
    <w:multiLevelType w:val="hybridMultilevel"/>
    <w:lvl w:ilvl="0" w:tplc="25187907">
      <w:start w:val="1"/>
      <w:numFmt w:val="decimal"/>
      <w:lvlText w:val="%1."/>
      <w:lvlJc w:val="left"/>
      <w:pPr>
        <w:ind w:left="720" w:hanging="360"/>
      </w:pPr>
    </w:lvl>
    <w:lvl w:ilvl="1" w:tplc="25187907" w:tentative="1">
      <w:start w:val="1"/>
      <w:numFmt w:val="lowerLetter"/>
      <w:lvlText w:val="%2."/>
      <w:lvlJc w:val="left"/>
      <w:pPr>
        <w:ind w:left="1440" w:hanging="360"/>
      </w:pPr>
    </w:lvl>
    <w:lvl w:ilvl="2" w:tplc="25187907" w:tentative="1">
      <w:start w:val="1"/>
      <w:numFmt w:val="lowerRoman"/>
      <w:lvlText w:val="%3."/>
      <w:lvlJc w:val="right"/>
      <w:pPr>
        <w:ind w:left="2160" w:hanging="180"/>
      </w:pPr>
    </w:lvl>
    <w:lvl w:ilvl="3" w:tplc="25187907" w:tentative="1">
      <w:start w:val="1"/>
      <w:numFmt w:val="decimal"/>
      <w:lvlText w:val="%4."/>
      <w:lvlJc w:val="left"/>
      <w:pPr>
        <w:ind w:left="2880" w:hanging="360"/>
      </w:pPr>
    </w:lvl>
    <w:lvl w:ilvl="4" w:tplc="25187907" w:tentative="1">
      <w:start w:val="1"/>
      <w:numFmt w:val="lowerLetter"/>
      <w:lvlText w:val="%5."/>
      <w:lvlJc w:val="left"/>
      <w:pPr>
        <w:ind w:left="3600" w:hanging="360"/>
      </w:pPr>
    </w:lvl>
    <w:lvl w:ilvl="5" w:tplc="25187907" w:tentative="1">
      <w:start w:val="1"/>
      <w:numFmt w:val="lowerRoman"/>
      <w:lvlText w:val="%6."/>
      <w:lvlJc w:val="right"/>
      <w:pPr>
        <w:ind w:left="4320" w:hanging="180"/>
      </w:pPr>
    </w:lvl>
    <w:lvl w:ilvl="6" w:tplc="25187907" w:tentative="1">
      <w:start w:val="1"/>
      <w:numFmt w:val="decimal"/>
      <w:lvlText w:val="%7."/>
      <w:lvlJc w:val="left"/>
      <w:pPr>
        <w:ind w:left="5040" w:hanging="360"/>
      </w:pPr>
    </w:lvl>
    <w:lvl w:ilvl="7" w:tplc="25187907" w:tentative="1">
      <w:start w:val="1"/>
      <w:numFmt w:val="lowerLetter"/>
      <w:lvlText w:val="%8."/>
      <w:lvlJc w:val="left"/>
      <w:pPr>
        <w:ind w:left="5760" w:hanging="360"/>
      </w:pPr>
    </w:lvl>
    <w:lvl w:ilvl="8" w:tplc="2518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5">
    <w:multiLevelType w:val="hybridMultilevel"/>
    <w:lvl w:ilvl="0" w:tplc="23478393">
      <w:start w:val="1"/>
      <w:numFmt w:val="decimal"/>
      <w:lvlText w:val="%1."/>
      <w:lvlJc w:val="left"/>
      <w:pPr>
        <w:ind w:left="720" w:hanging="360"/>
      </w:pPr>
    </w:lvl>
    <w:lvl w:ilvl="1" w:tplc="23478393" w:tentative="1">
      <w:start w:val="1"/>
      <w:numFmt w:val="lowerLetter"/>
      <w:lvlText w:val="%2."/>
      <w:lvlJc w:val="left"/>
      <w:pPr>
        <w:ind w:left="1440" w:hanging="360"/>
      </w:pPr>
    </w:lvl>
    <w:lvl w:ilvl="2" w:tplc="23478393" w:tentative="1">
      <w:start w:val="1"/>
      <w:numFmt w:val="lowerRoman"/>
      <w:lvlText w:val="%3."/>
      <w:lvlJc w:val="right"/>
      <w:pPr>
        <w:ind w:left="2160" w:hanging="180"/>
      </w:pPr>
    </w:lvl>
    <w:lvl w:ilvl="3" w:tplc="23478393" w:tentative="1">
      <w:start w:val="1"/>
      <w:numFmt w:val="decimal"/>
      <w:lvlText w:val="%4."/>
      <w:lvlJc w:val="left"/>
      <w:pPr>
        <w:ind w:left="2880" w:hanging="360"/>
      </w:pPr>
    </w:lvl>
    <w:lvl w:ilvl="4" w:tplc="23478393" w:tentative="1">
      <w:start w:val="1"/>
      <w:numFmt w:val="lowerLetter"/>
      <w:lvlText w:val="%5."/>
      <w:lvlJc w:val="left"/>
      <w:pPr>
        <w:ind w:left="3600" w:hanging="360"/>
      </w:pPr>
    </w:lvl>
    <w:lvl w:ilvl="5" w:tplc="23478393" w:tentative="1">
      <w:start w:val="1"/>
      <w:numFmt w:val="lowerRoman"/>
      <w:lvlText w:val="%6."/>
      <w:lvlJc w:val="right"/>
      <w:pPr>
        <w:ind w:left="4320" w:hanging="180"/>
      </w:pPr>
    </w:lvl>
    <w:lvl w:ilvl="6" w:tplc="23478393" w:tentative="1">
      <w:start w:val="1"/>
      <w:numFmt w:val="decimal"/>
      <w:lvlText w:val="%7."/>
      <w:lvlJc w:val="left"/>
      <w:pPr>
        <w:ind w:left="5040" w:hanging="360"/>
      </w:pPr>
    </w:lvl>
    <w:lvl w:ilvl="7" w:tplc="23478393" w:tentative="1">
      <w:start w:val="1"/>
      <w:numFmt w:val="lowerLetter"/>
      <w:lvlText w:val="%8."/>
      <w:lvlJc w:val="left"/>
      <w:pPr>
        <w:ind w:left="5760" w:hanging="360"/>
      </w:pPr>
    </w:lvl>
    <w:lvl w:ilvl="8" w:tplc="23478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4">
    <w:multiLevelType w:val="hybridMultilevel"/>
    <w:lvl w:ilvl="0" w:tplc="17076283">
      <w:start w:val="1"/>
      <w:numFmt w:val="decimal"/>
      <w:lvlText w:val="%1."/>
      <w:lvlJc w:val="left"/>
      <w:pPr>
        <w:ind w:left="720" w:hanging="360"/>
      </w:pPr>
    </w:lvl>
    <w:lvl w:ilvl="1" w:tplc="17076283" w:tentative="1">
      <w:start w:val="1"/>
      <w:numFmt w:val="lowerLetter"/>
      <w:lvlText w:val="%2."/>
      <w:lvlJc w:val="left"/>
      <w:pPr>
        <w:ind w:left="1440" w:hanging="360"/>
      </w:pPr>
    </w:lvl>
    <w:lvl w:ilvl="2" w:tplc="17076283" w:tentative="1">
      <w:start w:val="1"/>
      <w:numFmt w:val="lowerRoman"/>
      <w:lvlText w:val="%3."/>
      <w:lvlJc w:val="right"/>
      <w:pPr>
        <w:ind w:left="2160" w:hanging="180"/>
      </w:pPr>
    </w:lvl>
    <w:lvl w:ilvl="3" w:tplc="17076283" w:tentative="1">
      <w:start w:val="1"/>
      <w:numFmt w:val="decimal"/>
      <w:lvlText w:val="%4."/>
      <w:lvlJc w:val="left"/>
      <w:pPr>
        <w:ind w:left="2880" w:hanging="360"/>
      </w:pPr>
    </w:lvl>
    <w:lvl w:ilvl="4" w:tplc="17076283" w:tentative="1">
      <w:start w:val="1"/>
      <w:numFmt w:val="lowerLetter"/>
      <w:lvlText w:val="%5."/>
      <w:lvlJc w:val="left"/>
      <w:pPr>
        <w:ind w:left="3600" w:hanging="360"/>
      </w:pPr>
    </w:lvl>
    <w:lvl w:ilvl="5" w:tplc="17076283" w:tentative="1">
      <w:start w:val="1"/>
      <w:numFmt w:val="lowerRoman"/>
      <w:lvlText w:val="%6."/>
      <w:lvlJc w:val="right"/>
      <w:pPr>
        <w:ind w:left="4320" w:hanging="180"/>
      </w:pPr>
    </w:lvl>
    <w:lvl w:ilvl="6" w:tplc="17076283" w:tentative="1">
      <w:start w:val="1"/>
      <w:numFmt w:val="decimal"/>
      <w:lvlText w:val="%7."/>
      <w:lvlJc w:val="left"/>
      <w:pPr>
        <w:ind w:left="5040" w:hanging="360"/>
      </w:pPr>
    </w:lvl>
    <w:lvl w:ilvl="7" w:tplc="17076283" w:tentative="1">
      <w:start w:val="1"/>
      <w:numFmt w:val="lowerLetter"/>
      <w:lvlText w:val="%8."/>
      <w:lvlJc w:val="left"/>
      <w:pPr>
        <w:ind w:left="5760" w:hanging="360"/>
      </w:pPr>
    </w:lvl>
    <w:lvl w:ilvl="8" w:tplc="17076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3">
    <w:multiLevelType w:val="hybridMultilevel"/>
    <w:lvl w:ilvl="0" w:tplc="25204700">
      <w:start w:val="1"/>
      <w:numFmt w:val="decimal"/>
      <w:lvlText w:val="%1."/>
      <w:lvlJc w:val="left"/>
      <w:pPr>
        <w:ind w:left="720" w:hanging="360"/>
      </w:pPr>
    </w:lvl>
    <w:lvl w:ilvl="1" w:tplc="25204700" w:tentative="1">
      <w:start w:val="1"/>
      <w:numFmt w:val="lowerLetter"/>
      <w:lvlText w:val="%2."/>
      <w:lvlJc w:val="left"/>
      <w:pPr>
        <w:ind w:left="1440" w:hanging="360"/>
      </w:pPr>
    </w:lvl>
    <w:lvl w:ilvl="2" w:tplc="25204700" w:tentative="1">
      <w:start w:val="1"/>
      <w:numFmt w:val="lowerRoman"/>
      <w:lvlText w:val="%3."/>
      <w:lvlJc w:val="right"/>
      <w:pPr>
        <w:ind w:left="2160" w:hanging="180"/>
      </w:pPr>
    </w:lvl>
    <w:lvl w:ilvl="3" w:tplc="25204700" w:tentative="1">
      <w:start w:val="1"/>
      <w:numFmt w:val="decimal"/>
      <w:lvlText w:val="%4."/>
      <w:lvlJc w:val="left"/>
      <w:pPr>
        <w:ind w:left="2880" w:hanging="360"/>
      </w:pPr>
    </w:lvl>
    <w:lvl w:ilvl="4" w:tplc="25204700" w:tentative="1">
      <w:start w:val="1"/>
      <w:numFmt w:val="lowerLetter"/>
      <w:lvlText w:val="%5."/>
      <w:lvlJc w:val="left"/>
      <w:pPr>
        <w:ind w:left="3600" w:hanging="360"/>
      </w:pPr>
    </w:lvl>
    <w:lvl w:ilvl="5" w:tplc="25204700" w:tentative="1">
      <w:start w:val="1"/>
      <w:numFmt w:val="lowerRoman"/>
      <w:lvlText w:val="%6."/>
      <w:lvlJc w:val="right"/>
      <w:pPr>
        <w:ind w:left="4320" w:hanging="180"/>
      </w:pPr>
    </w:lvl>
    <w:lvl w:ilvl="6" w:tplc="25204700" w:tentative="1">
      <w:start w:val="1"/>
      <w:numFmt w:val="decimal"/>
      <w:lvlText w:val="%7."/>
      <w:lvlJc w:val="left"/>
      <w:pPr>
        <w:ind w:left="5040" w:hanging="360"/>
      </w:pPr>
    </w:lvl>
    <w:lvl w:ilvl="7" w:tplc="25204700" w:tentative="1">
      <w:start w:val="1"/>
      <w:numFmt w:val="lowerLetter"/>
      <w:lvlText w:val="%8."/>
      <w:lvlJc w:val="left"/>
      <w:pPr>
        <w:ind w:left="5760" w:hanging="360"/>
      </w:pPr>
    </w:lvl>
    <w:lvl w:ilvl="8" w:tplc="2520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2">
    <w:multiLevelType w:val="hybridMultilevel"/>
    <w:lvl w:ilvl="0" w:tplc="73702798">
      <w:start w:val="1"/>
      <w:numFmt w:val="decimal"/>
      <w:lvlText w:val="%1."/>
      <w:lvlJc w:val="left"/>
      <w:pPr>
        <w:ind w:left="720" w:hanging="360"/>
      </w:pPr>
    </w:lvl>
    <w:lvl w:ilvl="1" w:tplc="73702798" w:tentative="1">
      <w:start w:val="1"/>
      <w:numFmt w:val="lowerLetter"/>
      <w:lvlText w:val="%2."/>
      <w:lvlJc w:val="left"/>
      <w:pPr>
        <w:ind w:left="1440" w:hanging="360"/>
      </w:pPr>
    </w:lvl>
    <w:lvl w:ilvl="2" w:tplc="73702798" w:tentative="1">
      <w:start w:val="1"/>
      <w:numFmt w:val="lowerRoman"/>
      <w:lvlText w:val="%3."/>
      <w:lvlJc w:val="right"/>
      <w:pPr>
        <w:ind w:left="2160" w:hanging="180"/>
      </w:pPr>
    </w:lvl>
    <w:lvl w:ilvl="3" w:tplc="73702798" w:tentative="1">
      <w:start w:val="1"/>
      <w:numFmt w:val="decimal"/>
      <w:lvlText w:val="%4."/>
      <w:lvlJc w:val="left"/>
      <w:pPr>
        <w:ind w:left="2880" w:hanging="360"/>
      </w:pPr>
    </w:lvl>
    <w:lvl w:ilvl="4" w:tplc="73702798" w:tentative="1">
      <w:start w:val="1"/>
      <w:numFmt w:val="lowerLetter"/>
      <w:lvlText w:val="%5."/>
      <w:lvlJc w:val="left"/>
      <w:pPr>
        <w:ind w:left="3600" w:hanging="360"/>
      </w:pPr>
    </w:lvl>
    <w:lvl w:ilvl="5" w:tplc="73702798" w:tentative="1">
      <w:start w:val="1"/>
      <w:numFmt w:val="lowerRoman"/>
      <w:lvlText w:val="%6."/>
      <w:lvlJc w:val="right"/>
      <w:pPr>
        <w:ind w:left="4320" w:hanging="180"/>
      </w:pPr>
    </w:lvl>
    <w:lvl w:ilvl="6" w:tplc="73702798" w:tentative="1">
      <w:start w:val="1"/>
      <w:numFmt w:val="decimal"/>
      <w:lvlText w:val="%7."/>
      <w:lvlJc w:val="left"/>
      <w:pPr>
        <w:ind w:left="5040" w:hanging="360"/>
      </w:pPr>
    </w:lvl>
    <w:lvl w:ilvl="7" w:tplc="73702798" w:tentative="1">
      <w:start w:val="1"/>
      <w:numFmt w:val="lowerLetter"/>
      <w:lvlText w:val="%8."/>
      <w:lvlJc w:val="left"/>
      <w:pPr>
        <w:ind w:left="5760" w:hanging="360"/>
      </w:pPr>
    </w:lvl>
    <w:lvl w:ilvl="8" w:tplc="7370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1">
    <w:multiLevelType w:val="hybridMultilevel"/>
    <w:lvl w:ilvl="0" w:tplc="12454601">
      <w:start w:val="1"/>
      <w:numFmt w:val="decimal"/>
      <w:lvlText w:val="%1."/>
      <w:lvlJc w:val="left"/>
      <w:pPr>
        <w:ind w:left="720" w:hanging="360"/>
      </w:pPr>
    </w:lvl>
    <w:lvl w:ilvl="1" w:tplc="12454601" w:tentative="1">
      <w:start w:val="1"/>
      <w:numFmt w:val="lowerLetter"/>
      <w:lvlText w:val="%2."/>
      <w:lvlJc w:val="left"/>
      <w:pPr>
        <w:ind w:left="1440" w:hanging="360"/>
      </w:pPr>
    </w:lvl>
    <w:lvl w:ilvl="2" w:tplc="12454601" w:tentative="1">
      <w:start w:val="1"/>
      <w:numFmt w:val="lowerRoman"/>
      <w:lvlText w:val="%3."/>
      <w:lvlJc w:val="right"/>
      <w:pPr>
        <w:ind w:left="2160" w:hanging="180"/>
      </w:pPr>
    </w:lvl>
    <w:lvl w:ilvl="3" w:tplc="12454601" w:tentative="1">
      <w:start w:val="1"/>
      <w:numFmt w:val="decimal"/>
      <w:lvlText w:val="%4."/>
      <w:lvlJc w:val="left"/>
      <w:pPr>
        <w:ind w:left="2880" w:hanging="360"/>
      </w:pPr>
    </w:lvl>
    <w:lvl w:ilvl="4" w:tplc="12454601" w:tentative="1">
      <w:start w:val="1"/>
      <w:numFmt w:val="lowerLetter"/>
      <w:lvlText w:val="%5."/>
      <w:lvlJc w:val="left"/>
      <w:pPr>
        <w:ind w:left="3600" w:hanging="360"/>
      </w:pPr>
    </w:lvl>
    <w:lvl w:ilvl="5" w:tplc="12454601" w:tentative="1">
      <w:start w:val="1"/>
      <w:numFmt w:val="lowerRoman"/>
      <w:lvlText w:val="%6."/>
      <w:lvlJc w:val="right"/>
      <w:pPr>
        <w:ind w:left="4320" w:hanging="180"/>
      </w:pPr>
    </w:lvl>
    <w:lvl w:ilvl="6" w:tplc="12454601" w:tentative="1">
      <w:start w:val="1"/>
      <w:numFmt w:val="decimal"/>
      <w:lvlText w:val="%7."/>
      <w:lvlJc w:val="left"/>
      <w:pPr>
        <w:ind w:left="5040" w:hanging="360"/>
      </w:pPr>
    </w:lvl>
    <w:lvl w:ilvl="7" w:tplc="12454601" w:tentative="1">
      <w:start w:val="1"/>
      <w:numFmt w:val="lowerLetter"/>
      <w:lvlText w:val="%8."/>
      <w:lvlJc w:val="left"/>
      <w:pPr>
        <w:ind w:left="5760" w:hanging="360"/>
      </w:pPr>
    </w:lvl>
    <w:lvl w:ilvl="8" w:tplc="12454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0">
    <w:multiLevelType w:val="hybridMultilevel"/>
    <w:lvl w:ilvl="0" w:tplc="42441017">
      <w:start w:val="1"/>
      <w:numFmt w:val="decimal"/>
      <w:lvlText w:val="%1."/>
      <w:lvlJc w:val="left"/>
      <w:pPr>
        <w:ind w:left="720" w:hanging="360"/>
      </w:pPr>
    </w:lvl>
    <w:lvl w:ilvl="1" w:tplc="42441017" w:tentative="1">
      <w:start w:val="1"/>
      <w:numFmt w:val="lowerLetter"/>
      <w:lvlText w:val="%2."/>
      <w:lvlJc w:val="left"/>
      <w:pPr>
        <w:ind w:left="1440" w:hanging="360"/>
      </w:pPr>
    </w:lvl>
    <w:lvl w:ilvl="2" w:tplc="42441017" w:tentative="1">
      <w:start w:val="1"/>
      <w:numFmt w:val="lowerRoman"/>
      <w:lvlText w:val="%3."/>
      <w:lvlJc w:val="right"/>
      <w:pPr>
        <w:ind w:left="2160" w:hanging="180"/>
      </w:pPr>
    </w:lvl>
    <w:lvl w:ilvl="3" w:tplc="42441017" w:tentative="1">
      <w:start w:val="1"/>
      <w:numFmt w:val="decimal"/>
      <w:lvlText w:val="%4."/>
      <w:lvlJc w:val="left"/>
      <w:pPr>
        <w:ind w:left="2880" w:hanging="360"/>
      </w:pPr>
    </w:lvl>
    <w:lvl w:ilvl="4" w:tplc="42441017" w:tentative="1">
      <w:start w:val="1"/>
      <w:numFmt w:val="lowerLetter"/>
      <w:lvlText w:val="%5."/>
      <w:lvlJc w:val="left"/>
      <w:pPr>
        <w:ind w:left="3600" w:hanging="360"/>
      </w:pPr>
    </w:lvl>
    <w:lvl w:ilvl="5" w:tplc="42441017" w:tentative="1">
      <w:start w:val="1"/>
      <w:numFmt w:val="lowerRoman"/>
      <w:lvlText w:val="%6."/>
      <w:lvlJc w:val="right"/>
      <w:pPr>
        <w:ind w:left="4320" w:hanging="180"/>
      </w:pPr>
    </w:lvl>
    <w:lvl w:ilvl="6" w:tplc="42441017" w:tentative="1">
      <w:start w:val="1"/>
      <w:numFmt w:val="decimal"/>
      <w:lvlText w:val="%7."/>
      <w:lvlJc w:val="left"/>
      <w:pPr>
        <w:ind w:left="5040" w:hanging="360"/>
      </w:pPr>
    </w:lvl>
    <w:lvl w:ilvl="7" w:tplc="42441017" w:tentative="1">
      <w:start w:val="1"/>
      <w:numFmt w:val="lowerLetter"/>
      <w:lvlText w:val="%8."/>
      <w:lvlJc w:val="left"/>
      <w:pPr>
        <w:ind w:left="5760" w:hanging="360"/>
      </w:pPr>
    </w:lvl>
    <w:lvl w:ilvl="8" w:tplc="42441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9">
    <w:multiLevelType w:val="hybridMultilevel"/>
    <w:lvl w:ilvl="0" w:tplc="67536805">
      <w:start w:val="1"/>
      <w:numFmt w:val="decimal"/>
      <w:lvlText w:val="%1."/>
      <w:lvlJc w:val="left"/>
      <w:pPr>
        <w:ind w:left="720" w:hanging="360"/>
      </w:pPr>
    </w:lvl>
    <w:lvl w:ilvl="1" w:tplc="67536805" w:tentative="1">
      <w:start w:val="1"/>
      <w:numFmt w:val="lowerLetter"/>
      <w:lvlText w:val="%2."/>
      <w:lvlJc w:val="left"/>
      <w:pPr>
        <w:ind w:left="1440" w:hanging="360"/>
      </w:pPr>
    </w:lvl>
    <w:lvl w:ilvl="2" w:tplc="67536805" w:tentative="1">
      <w:start w:val="1"/>
      <w:numFmt w:val="lowerRoman"/>
      <w:lvlText w:val="%3."/>
      <w:lvlJc w:val="right"/>
      <w:pPr>
        <w:ind w:left="2160" w:hanging="180"/>
      </w:pPr>
    </w:lvl>
    <w:lvl w:ilvl="3" w:tplc="67536805" w:tentative="1">
      <w:start w:val="1"/>
      <w:numFmt w:val="decimal"/>
      <w:lvlText w:val="%4."/>
      <w:lvlJc w:val="left"/>
      <w:pPr>
        <w:ind w:left="2880" w:hanging="360"/>
      </w:pPr>
    </w:lvl>
    <w:lvl w:ilvl="4" w:tplc="67536805" w:tentative="1">
      <w:start w:val="1"/>
      <w:numFmt w:val="lowerLetter"/>
      <w:lvlText w:val="%5."/>
      <w:lvlJc w:val="left"/>
      <w:pPr>
        <w:ind w:left="3600" w:hanging="360"/>
      </w:pPr>
    </w:lvl>
    <w:lvl w:ilvl="5" w:tplc="67536805" w:tentative="1">
      <w:start w:val="1"/>
      <w:numFmt w:val="lowerRoman"/>
      <w:lvlText w:val="%6."/>
      <w:lvlJc w:val="right"/>
      <w:pPr>
        <w:ind w:left="4320" w:hanging="180"/>
      </w:pPr>
    </w:lvl>
    <w:lvl w:ilvl="6" w:tplc="67536805" w:tentative="1">
      <w:start w:val="1"/>
      <w:numFmt w:val="decimal"/>
      <w:lvlText w:val="%7."/>
      <w:lvlJc w:val="left"/>
      <w:pPr>
        <w:ind w:left="5040" w:hanging="360"/>
      </w:pPr>
    </w:lvl>
    <w:lvl w:ilvl="7" w:tplc="67536805" w:tentative="1">
      <w:start w:val="1"/>
      <w:numFmt w:val="lowerLetter"/>
      <w:lvlText w:val="%8."/>
      <w:lvlJc w:val="left"/>
      <w:pPr>
        <w:ind w:left="5760" w:hanging="360"/>
      </w:pPr>
    </w:lvl>
    <w:lvl w:ilvl="8" w:tplc="67536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8">
    <w:multiLevelType w:val="hybridMultilevel"/>
    <w:lvl w:ilvl="0" w:tplc="70333052">
      <w:start w:val="1"/>
      <w:numFmt w:val="decimal"/>
      <w:lvlText w:val="%1."/>
      <w:lvlJc w:val="left"/>
      <w:pPr>
        <w:ind w:left="720" w:hanging="360"/>
      </w:pPr>
    </w:lvl>
    <w:lvl w:ilvl="1" w:tplc="70333052" w:tentative="1">
      <w:start w:val="1"/>
      <w:numFmt w:val="lowerLetter"/>
      <w:lvlText w:val="%2."/>
      <w:lvlJc w:val="left"/>
      <w:pPr>
        <w:ind w:left="1440" w:hanging="360"/>
      </w:pPr>
    </w:lvl>
    <w:lvl w:ilvl="2" w:tplc="70333052" w:tentative="1">
      <w:start w:val="1"/>
      <w:numFmt w:val="lowerRoman"/>
      <w:lvlText w:val="%3."/>
      <w:lvlJc w:val="right"/>
      <w:pPr>
        <w:ind w:left="2160" w:hanging="180"/>
      </w:pPr>
    </w:lvl>
    <w:lvl w:ilvl="3" w:tplc="70333052" w:tentative="1">
      <w:start w:val="1"/>
      <w:numFmt w:val="decimal"/>
      <w:lvlText w:val="%4."/>
      <w:lvlJc w:val="left"/>
      <w:pPr>
        <w:ind w:left="2880" w:hanging="360"/>
      </w:pPr>
    </w:lvl>
    <w:lvl w:ilvl="4" w:tplc="70333052" w:tentative="1">
      <w:start w:val="1"/>
      <w:numFmt w:val="lowerLetter"/>
      <w:lvlText w:val="%5."/>
      <w:lvlJc w:val="left"/>
      <w:pPr>
        <w:ind w:left="3600" w:hanging="360"/>
      </w:pPr>
    </w:lvl>
    <w:lvl w:ilvl="5" w:tplc="70333052" w:tentative="1">
      <w:start w:val="1"/>
      <w:numFmt w:val="lowerRoman"/>
      <w:lvlText w:val="%6."/>
      <w:lvlJc w:val="right"/>
      <w:pPr>
        <w:ind w:left="4320" w:hanging="180"/>
      </w:pPr>
    </w:lvl>
    <w:lvl w:ilvl="6" w:tplc="70333052" w:tentative="1">
      <w:start w:val="1"/>
      <w:numFmt w:val="decimal"/>
      <w:lvlText w:val="%7."/>
      <w:lvlJc w:val="left"/>
      <w:pPr>
        <w:ind w:left="5040" w:hanging="360"/>
      </w:pPr>
    </w:lvl>
    <w:lvl w:ilvl="7" w:tplc="70333052" w:tentative="1">
      <w:start w:val="1"/>
      <w:numFmt w:val="lowerLetter"/>
      <w:lvlText w:val="%8."/>
      <w:lvlJc w:val="left"/>
      <w:pPr>
        <w:ind w:left="5760" w:hanging="360"/>
      </w:pPr>
    </w:lvl>
    <w:lvl w:ilvl="8" w:tplc="7033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7">
    <w:multiLevelType w:val="hybridMultilevel"/>
    <w:lvl w:ilvl="0" w:tplc="77622432">
      <w:start w:val="1"/>
      <w:numFmt w:val="decimal"/>
      <w:lvlText w:val="%1."/>
      <w:lvlJc w:val="left"/>
      <w:pPr>
        <w:ind w:left="720" w:hanging="360"/>
      </w:pPr>
    </w:lvl>
    <w:lvl w:ilvl="1" w:tplc="77622432" w:tentative="1">
      <w:start w:val="1"/>
      <w:numFmt w:val="lowerLetter"/>
      <w:lvlText w:val="%2."/>
      <w:lvlJc w:val="left"/>
      <w:pPr>
        <w:ind w:left="1440" w:hanging="360"/>
      </w:pPr>
    </w:lvl>
    <w:lvl w:ilvl="2" w:tplc="77622432" w:tentative="1">
      <w:start w:val="1"/>
      <w:numFmt w:val="lowerRoman"/>
      <w:lvlText w:val="%3."/>
      <w:lvlJc w:val="right"/>
      <w:pPr>
        <w:ind w:left="2160" w:hanging="180"/>
      </w:pPr>
    </w:lvl>
    <w:lvl w:ilvl="3" w:tplc="77622432" w:tentative="1">
      <w:start w:val="1"/>
      <w:numFmt w:val="decimal"/>
      <w:lvlText w:val="%4."/>
      <w:lvlJc w:val="left"/>
      <w:pPr>
        <w:ind w:left="2880" w:hanging="360"/>
      </w:pPr>
    </w:lvl>
    <w:lvl w:ilvl="4" w:tplc="77622432" w:tentative="1">
      <w:start w:val="1"/>
      <w:numFmt w:val="lowerLetter"/>
      <w:lvlText w:val="%5."/>
      <w:lvlJc w:val="left"/>
      <w:pPr>
        <w:ind w:left="3600" w:hanging="360"/>
      </w:pPr>
    </w:lvl>
    <w:lvl w:ilvl="5" w:tplc="77622432" w:tentative="1">
      <w:start w:val="1"/>
      <w:numFmt w:val="lowerRoman"/>
      <w:lvlText w:val="%6."/>
      <w:lvlJc w:val="right"/>
      <w:pPr>
        <w:ind w:left="4320" w:hanging="180"/>
      </w:pPr>
    </w:lvl>
    <w:lvl w:ilvl="6" w:tplc="77622432" w:tentative="1">
      <w:start w:val="1"/>
      <w:numFmt w:val="decimal"/>
      <w:lvlText w:val="%7."/>
      <w:lvlJc w:val="left"/>
      <w:pPr>
        <w:ind w:left="5040" w:hanging="360"/>
      </w:pPr>
    </w:lvl>
    <w:lvl w:ilvl="7" w:tplc="77622432" w:tentative="1">
      <w:start w:val="1"/>
      <w:numFmt w:val="lowerLetter"/>
      <w:lvlText w:val="%8."/>
      <w:lvlJc w:val="left"/>
      <w:pPr>
        <w:ind w:left="5760" w:hanging="360"/>
      </w:pPr>
    </w:lvl>
    <w:lvl w:ilvl="8" w:tplc="7762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6">
    <w:multiLevelType w:val="hybridMultilevel"/>
    <w:lvl w:ilvl="0" w:tplc="74221719">
      <w:start w:val="1"/>
      <w:numFmt w:val="decimal"/>
      <w:lvlText w:val="%1."/>
      <w:lvlJc w:val="left"/>
      <w:pPr>
        <w:ind w:left="720" w:hanging="360"/>
      </w:pPr>
    </w:lvl>
    <w:lvl w:ilvl="1" w:tplc="74221719" w:tentative="1">
      <w:start w:val="1"/>
      <w:numFmt w:val="lowerLetter"/>
      <w:lvlText w:val="%2."/>
      <w:lvlJc w:val="left"/>
      <w:pPr>
        <w:ind w:left="1440" w:hanging="360"/>
      </w:pPr>
    </w:lvl>
    <w:lvl w:ilvl="2" w:tplc="74221719" w:tentative="1">
      <w:start w:val="1"/>
      <w:numFmt w:val="lowerRoman"/>
      <w:lvlText w:val="%3."/>
      <w:lvlJc w:val="right"/>
      <w:pPr>
        <w:ind w:left="2160" w:hanging="180"/>
      </w:pPr>
    </w:lvl>
    <w:lvl w:ilvl="3" w:tplc="74221719" w:tentative="1">
      <w:start w:val="1"/>
      <w:numFmt w:val="decimal"/>
      <w:lvlText w:val="%4."/>
      <w:lvlJc w:val="left"/>
      <w:pPr>
        <w:ind w:left="2880" w:hanging="360"/>
      </w:pPr>
    </w:lvl>
    <w:lvl w:ilvl="4" w:tplc="74221719" w:tentative="1">
      <w:start w:val="1"/>
      <w:numFmt w:val="lowerLetter"/>
      <w:lvlText w:val="%5."/>
      <w:lvlJc w:val="left"/>
      <w:pPr>
        <w:ind w:left="3600" w:hanging="360"/>
      </w:pPr>
    </w:lvl>
    <w:lvl w:ilvl="5" w:tplc="74221719" w:tentative="1">
      <w:start w:val="1"/>
      <w:numFmt w:val="lowerRoman"/>
      <w:lvlText w:val="%6."/>
      <w:lvlJc w:val="right"/>
      <w:pPr>
        <w:ind w:left="4320" w:hanging="180"/>
      </w:pPr>
    </w:lvl>
    <w:lvl w:ilvl="6" w:tplc="74221719" w:tentative="1">
      <w:start w:val="1"/>
      <w:numFmt w:val="decimal"/>
      <w:lvlText w:val="%7."/>
      <w:lvlJc w:val="left"/>
      <w:pPr>
        <w:ind w:left="5040" w:hanging="360"/>
      </w:pPr>
    </w:lvl>
    <w:lvl w:ilvl="7" w:tplc="74221719" w:tentative="1">
      <w:start w:val="1"/>
      <w:numFmt w:val="lowerLetter"/>
      <w:lvlText w:val="%8."/>
      <w:lvlJc w:val="left"/>
      <w:pPr>
        <w:ind w:left="5760" w:hanging="360"/>
      </w:pPr>
    </w:lvl>
    <w:lvl w:ilvl="8" w:tplc="7422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5">
    <w:multiLevelType w:val="hybridMultilevel"/>
    <w:lvl w:ilvl="0" w:tplc="47866579">
      <w:start w:val="1"/>
      <w:numFmt w:val="decimal"/>
      <w:lvlText w:val="%1."/>
      <w:lvlJc w:val="left"/>
      <w:pPr>
        <w:ind w:left="720" w:hanging="360"/>
      </w:pPr>
    </w:lvl>
    <w:lvl w:ilvl="1" w:tplc="47866579" w:tentative="1">
      <w:start w:val="1"/>
      <w:numFmt w:val="lowerLetter"/>
      <w:lvlText w:val="%2."/>
      <w:lvlJc w:val="left"/>
      <w:pPr>
        <w:ind w:left="1440" w:hanging="360"/>
      </w:pPr>
    </w:lvl>
    <w:lvl w:ilvl="2" w:tplc="47866579" w:tentative="1">
      <w:start w:val="1"/>
      <w:numFmt w:val="lowerRoman"/>
      <w:lvlText w:val="%3."/>
      <w:lvlJc w:val="right"/>
      <w:pPr>
        <w:ind w:left="2160" w:hanging="180"/>
      </w:pPr>
    </w:lvl>
    <w:lvl w:ilvl="3" w:tplc="47866579" w:tentative="1">
      <w:start w:val="1"/>
      <w:numFmt w:val="decimal"/>
      <w:lvlText w:val="%4."/>
      <w:lvlJc w:val="left"/>
      <w:pPr>
        <w:ind w:left="2880" w:hanging="360"/>
      </w:pPr>
    </w:lvl>
    <w:lvl w:ilvl="4" w:tplc="47866579" w:tentative="1">
      <w:start w:val="1"/>
      <w:numFmt w:val="lowerLetter"/>
      <w:lvlText w:val="%5."/>
      <w:lvlJc w:val="left"/>
      <w:pPr>
        <w:ind w:left="3600" w:hanging="360"/>
      </w:pPr>
    </w:lvl>
    <w:lvl w:ilvl="5" w:tplc="47866579" w:tentative="1">
      <w:start w:val="1"/>
      <w:numFmt w:val="lowerRoman"/>
      <w:lvlText w:val="%6."/>
      <w:lvlJc w:val="right"/>
      <w:pPr>
        <w:ind w:left="4320" w:hanging="180"/>
      </w:pPr>
    </w:lvl>
    <w:lvl w:ilvl="6" w:tplc="47866579" w:tentative="1">
      <w:start w:val="1"/>
      <w:numFmt w:val="decimal"/>
      <w:lvlText w:val="%7."/>
      <w:lvlJc w:val="left"/>
      <w:pPr>
        <w:ind w:left="5040" w:hanging="360"/>
      </w:pPr>
    </w:lvl>
    <w:lvl w:ilvl="7" w:tplc="47866579" w:tentative="1">
      <w:start w:val="1"/>
      <w:numFmt w:val="lowerLetter"/>
      <w:lvlText w:val="%8."/>
      <w:lvlJc w:val="left"/>
      <w:pPr>
        <w:ind w:left="5760" w:hanging="360"/>
      </w:pPr>
    </w:lvl>
    <w:lvl w:ilvl="8" w:tplc="47866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4">
    <w:multiLevelType w:val="hybridMultilevel"/>
    <w:lvl w:ilvl="0" w:tplc="54128245">
      <w:start w:val="1"/>
      <w:numFmt w:val="decimal"/>
      <w:lvlText w:val="%1."/>
      <w:lvlJc w:val="left"/>
      <w:pPr>
        <w:ind w:left="720" w:hanging="360"/>
      </w:pPr>
    </w:lvl>
    <w:lvl w:ilvl="1" w:tplc="54128245" w:tentative="1">
      <w:start w:val="1"/>
      <w:numFmt w:val="lowerLetter"/>
      <w:lvlText w:val="%2."/>
      <w:lvlJc w:val="left"/>
      <w:pPr>
        <w:ind w:left="1440" w:hanging="360"/>
      </w:pPr>
    </w:lvl>
    <w:lvl w:ilvl="2" w:tplc="54128245" w:tentative="1">
      <w:start w:val="1"/>
      <w:numFmt w:val="lowerRoman"/>
      <w:lvlText w:val="%3."/>
      <w:lvlJc w:val="right"/>
      <w:pPr>
        <w:ind w:left="2160" w:hanging="180"/>
      </w:pPr>
    </w:lvl>
    <w:lvl w:ilvl="3" w:tplc="54128245" w:tentative="1">
      <w:start w:val="1"/>
      <w:numFmt w:val="decimal"/>
      <w:lvlText w:val="%4."/>
      <w:lvlJc w:val="left"/>
      <w:pPr>
        <w:ind w:left="2880" w:hanging="360"/>
      </w:pPr>
    </w:lvl>
    <w:lvl w:ilvl="4" w:tplc="54128245" w:tentative="1">
      <w:start w:val="1"/>
      <w:numFmt w:val="lowerLetter"/>
      <w:lvlText w:val="%5."/>
      <w:lvlJc w:val="left"/>
      <w:pPr>
        <w:ind w:left="3600" w:hanging="360"/>
      </w:pPr>
    </w:lvl>
    <w:lvl w:ilvl="5" w:tplc="54128245" w:tentative="1">
      <w:start w:val="1"/>
      <w:numFmt w:val="lowerRoman"/>
      <w:lvlText w:val="%6."/>
      <w:lvlJc w:val="right"/>
      <w:pPr>
        <w:ind w:left="4320" w:hanging="180"/>
      </w:pPr>
    </w:lvl>
    <w:lvl w:ilvl="6" w:tplc="54128245" w:tentative="1">
      <w:start w:val="1"/>
      <w:numFmt w:val="decimal"/>
      <w:lvlText w:val="%7."/>
      <w:lvlJc w:val="left"/>
      <w:pPr>
        <w:ind w:left="5040" w:hanging="360"/>
      </w:pPr>
    </w:lvl>
    <w:lvl w:ilvl="7" w:tplc="54128245" w:tentative="1">
      <w:start w:val="1"/>
      <w:numFmt w:val="lowerLetter"/>
      <w:lvlText w:val="%8."/>
      <w:lvlJc w:val="left"/>
      <w:pPr>
        <w:ind w:left="5760" w:hanging="360"/>
      </w:pPr>
    </w:lvl>
    <w:lvl w:ilvl="8" w:tplc="54128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3">
    <w:multiLevelType w:val="hybridMultilevel"/>
    <w:lvl w:ilvl="0" w:tplc="80265719">
      <w:start w:val="1"/>
      <w:numFmt w:val="decimal"/>
      <w:lvlText w:val="%1."/>
      <w:lvlJc w:val="left"/>
      <w:pPr>
        <w:ind w:left="720" w:hanging="360"/>
      </w:pPr>
    </w:lvl>
    <w:lvl w:ilvl="1" w:tplc="80265719" w:tentative="1">
      <w:start w:val="1"/>
      <w:numFmt w:val="lowerLetter"/>
      <w:lvlText w:val="%2."/>
      <w:lvlJc w:val="left"/>
      <w:pPr>
        <w:ind w:left="1440" w:hanging="360"/>
      </w:pPr>
    </w:lvl>
    <w:lvl w:ilvl="2" w:tplc="80265719" w:tentative="1">
      <w:start w:val="1"/>
      <w:numFmt w:val="lowerRoman"/>
      <w:lvlText w:val="%3."/>
      <w:lvlJc w:val="right"/>
      <w:pPr>
        <w:ind w:left="2160" w:hanging="180"/>
      </w:pPr>
    </w:lvl>
    <w:lvl w:ilvl="3" w:tplc="80265719" w:tentative="1">
      <w:start w:val="1"/>
      <w:numFmt w:val="decimal"/>
      <w:lvlText w:val="%4."/>
      <w:lvlJc w:val="left"/>
      <w:pPr>
        <w:ind w:left="2880" w:hanging="360"/>
      </w:pPr>
    </w:lvl>
    <w:lvl w:ilvl="4" w:tplc="80265719" w:tentative="1">
      <w:start w:val="1"/>
      <w:numFmt w:val="lowerLetter"/>
      <w:lvlText w:val="%5."/>
      <w:lvlJc w:val="left"/>
      <w:pPr>
        <w:ind w:left="3600" w:hanging="360"/>
      </w:pPr>
    </w:lvl>
    <w:lvl w:ilvl="5" w:tplc="80265719" w:tentative="1">
      <w:start w:val="1"/>
      <w:numFmt w:val="lowerRoman"/>
      <w:lvlText w:val="%6."/>
      <w:lvlJc w:val="right"/>
      <w:pPr>
        <w:ind w:left="4320" w:hanging="180"/>
      </w:pPr>
    </w:lvl>
    <w:lvl w:ilvl="6" w:tplc="80265719" w:tentative="1">
      <w:start w:val="1"/>
      <w:numFmt w:val="decimal"/>
      <w:lvlText w:val="%7."/>
      <w:lvlJc w:val="left"/>
      <w:pPr>
        <w:ind w:left="5040" w:hanging="360"/>
      </w:pPr>
    </w:lvl>
    <w:lvl w:ilvl="7" w:tplc="80265719" w:tentative="1">
      <w:start w:val="1"/>
      <w:numFmt w:val="lowerLetter"/>
      <w:lvlText w:val="%8."/>
      <w:lvlJc w:val="left"/>
      <w:pPr>
        <w:ind w:left="5760" w:hanging="360"/>
      </w:pPr>
    </w:lvl>
    <w:lvl w:ilvl="8" w:tplc="80265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2">
    <w:multiLevelType w:val="hybridMultilevel"/>
    <w:lvl w:ilvl="0" w:tplc="30978114">
      <w:start w:val="1"/>
      <w:numFmt w:val="decimal"/>
      <w:lvlText w:val="%1."/>
      <w:lvlJc w:val="left"/>
      <w:pPr>
        <w:ind w:left="720" w:hanging="360"/>
      </w:pPr>
    </w:lvl>
    <w:lvl w:ilvl="1" w:tplc="30978114" w:tentative="1">
      <w:start w:val="1"/>
      <w:numFmt w:val="lowerLetter"/>
      <w:lvlText w:val="%2."/>
      <w:lvlJc w:val="left"/>
      <w:pPr>
        <w:ind w:left="1440" w:hanging="360"/>
      </w:pPr>
    </w:lvl>
    <w:lvl w:ilvl="2" w:tplc="30978114" w:tentative="1">
      <w:start w:val="1"/>
      <w:numFmt w:val="lowerRoman"/>
      <w:lvlText w:val="%3."/>
      <w:lvlJc w:val="right"/>
      <w:pPr>
        <w:ind w:left="2160" w:hanging="180"/>
      </w:pPr>
    </w:lvl>
    <w:lvl w:ilvl="3" w:tplc="30978114" w:tentative="1">
      <w:start w:val="1"/>
      <w:numFmt w:val="decimal"/>
      <w:lvlText w:val="%4."/>
      <w:lvlJc w:val="left"/>
      <w:pPr>
        <w:ind w:left="2880" w:hanging="360"/>
      </w:pPr>
    </w:lvl>
    <w:lvl w:ilvl="4" w:tplc="30978114" w:tentative="1">
      <w:start w:val="1"/>
      <w:numFmt w:val="lowerLetter"/>
      <w:lvlText w:val="%5."/>
      <w:lvlJc w:val="left"/>
      <w:pPr>
        <w:ind w:left="3600" w:hanging="360"/>
      </w:pPr>
    </w:lvl>
    <w:lvl w:ilvl="5" w:tplc="30978114" w:tentative="1">
      <w:start w:val="1"/>
      <w:numFmt w:val="lowerRoman"/>
      <w:lvlText w:val="%6."/>
      <w:lvlJc w:val="right"/>
      <w:pPr>
        <w:ind w:left="4320" w:hanging="180"/>
      </w:pPr>
    </w:lvl>
    <w:lvl w:ilvl="6" w:tplc="30978114" w:tentative="1">
      <w:start w:val="1"/>
      <w:numFmt w:val="decimal"/>
      <w:lvlText w:val="%7."/>
      <w:lvlJc w:val="left"/>
      <w:pPr>
        <w:ind w:left="5040" w:hanging="360"/>
      </w:pPr>
    </w:lvl>
    <w:lvl w:ilvl="7" w:tplc="30978114" w:tentative="1">
      <w:start w:val="1"/>
      <w:numFmt w:val="lowerLetter"/>
      <w:lvlText w:val="%8."/>
      <w:lvlJc w:val="left"/>
      <w:pPr>
        <w:ind w:left="5760" w:hanging="360"/>
      </w:pPr>
    </w:lvl>
    <w:lvl w:ilvl="8" w:tplc="3097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1">
    <w:multiLevelType w:val="hybridMultilevel"/>
    <w:lvl w:ilvl="0" w:tplc="23269171">
      <w:start w:val="1"/>
      <w:numFmt w:val="decimal"/>
      <w:lvlText w:val="%1."/>
      <w:lvlJc w:val="left"/>
      <w:pPr>
        <w:ind w:left="720" w:hanging="360"/>
      </w:pPr>
    </w:lvl>
    <w:lvl w:ilvl="1" w:tplc="23269171" w:tentative="1">
      <w:start w:val="1"/>
      <w:numFmt w:val="lowerLetter"/>
      <w:lvlText w:val="%2."/>
      <w:lvlJc w:val="left"/>
      <w:pPr>
        <w:ind w:left="1440" w:hanging="360"/>
      </w:pPr>
    </w:lvl>
    <w:lvl w:ilvl="2" w:tplc="23269171" w:tentative="1">
      <w:start w:val="1"/>
      <w:numFmt w:val="lowerRoman"/>
      <w:lvlText w:val="%3."/>
      <w:lvlJc w:val="right"/>
      <w:pPr>
        <w:ind w:left="2160" w:hanging="180"/>
      </w:pPr>
    </w:lvl>
    <w:lvl w:ilvl="3" w:tplc="23269171" w:tentative="1">
      <w:start w:val="1"/>
      <w:numFmt w:val="decimal"/>
      <w:lvlText w:val="%4."/>
      <w:lvlJc w:val="left"/>
      <w:pPr>
        <w:ind w:left="2880" w:hanging="360"/>
      </w:pPr>
    </w:lvl>
    <w:lvl w:ilvl="4" w:tplc="23269171" w:tentative="1">
      <w:start w:val="1"/>
      <w:numFmt w:val="lowerLetter"/>
      <w:lvlText w:val="%5."/>
      <w:lvlJc w:val="left"/>
      <w:pPr>
        <w:ind w:left="3600" w:hanging="360"/>
      </w:pPr>
    </w:lvl>
    <w:lvl w:ilvl="5" w:tplc="23269171" w:tentative="1">
      <w:start w:val="1"/>
      <w:numFmt w:val="lowerRoman"/>
      <w:lvlText w:val="%6."/>
      <w:lvlJc w:val="right"/>
      <w:pPr>
        <w:ind w:left="4320" w:hanging="180"/>
      </w:pPr>
    </w:lvl>
    <w:lvl w:ilvl="6" w:tplc="23269171" w:tentative="1">
      <w:start w:val="1"/>
      <w:numFmt w:val="decimal"/>
      <w:lvlText w:val="%7."/>
      <w:lvlJc w:val="left"/>
      <w:pPr>
        <w:ind w:left="5040" w:hanging="360"/>
      </w:pPr>
    </w:lvl>
    <w:lvl w:ilvl="7" w:tplc="23269171" w:tentative="1">
      <w:start w:val="1"/>
      <w:numFmt w:val="lowerLetter"/>
      <w:lvlText w:val="%8."/>
      <w:lvlJc w:val="left"/>
      <w:pPr>
        <w:ind w:left="5760" w:hanging="360"/>
      </w:pPr>
    </w:lvl>
    <w:lvl w:ilvl="8" w:tplc="2326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0">
    <w:multiLevelType w:val="hybridMultilevel"/>
    <w:lvl w:ilvl="0" w:tplc="44979692">
      <w:start w:val="1"/>
      <w:numFmt w:val="decimal"/>
      <w:lvlText w:val="%1."/>
      <w:lvlJc w:val="left"/>
      <w:pPr>
        <w:ind w:left="720" w:hanging="360"/>
      </w:pPr>
    </w:lvl>
    <w:lvl w:ilvl="1" w:tplc="44979692" w:tentative="1">
      <w:start w:val="1"/>
      <w:numFmt w:val="lowerLetter"/>
      <w:lvlText w:val="%2."/>
      <w:lvlJc w:val="left"/>
      <w:pPr>
        <w:ind w:left="1440" w:hanging="360"/>
      </w:pPr>
    </w:lvl>
    <w:lvl w:ilvl="2" w:tplc="44979692" w:tentative="1">
      <w:start w:val="1"/>
      <w:numFmt w:val="lowerRoman"/>
      <w:lvlText w:val="%3."/>
      <w:lvlJc w:val="right"/>
      <w:pPr>
        <w:ind w:left="2160" w:hanging="180"/>
      </w:pPr>
    </w:lvl>
    <w:lvl w:ilvl="3" w:tplc="44979692" w:tentative="1">
      <w:start w:val="1"/>
      <w:numFmt w:val="decimal"/>
      <w:lvlText w:val="%4."/>
      <w:lvlJc w:val="left"/>
      <w:pPr>
        <w:ind w:left="2880" w:hanging="360"/>
      </w:pPr>
    </w:lvl>
    <w:lvl w:ilvl="4" w:tplc="44979692" w:tentative="1">
      <w:start w:val="1"/>
      <w:numFmt w:val="lowerLetter"/>
      <w:lvlText w:val="%5."/>
      <w:lvlJc w:val="left"/>
      <w:pPr>
        <w:ind w:left="3600" w:hanging="360"/>
      </w:pPr>
    </w:lvl>
    <w:lvl w:ilvl="5" w:tplc="44979692" w:tentative="1">
      <w:start w:val="1"/>
      <w:numFmt w:val="lowerRoman"/>
      <w:lvlText w:val="%6."/>
      <w:lvlJc w:val="right"/>
      <w:pPr>
        <w:ind w:left="4320" w:hanging="180"/>
      </w:pPr>
    </w:lvl>
    <w:lvl w:ilvl="6" w:tplc="44979692" w:tentative="1">
      <w:start w:val="1"/>
      <w:numFmt w:val="decimal"/>
      <w:lvlText w:val="%7."/>
      <w:lvlJc w:val="left"/>
      <w:pPr>
        <w:ind w:left="5040" w:hanging="360"/>
      </w:pPr>
    </w:lvl>
    <w:lvl w:ilvl="7" w:tplc="44979692" w:tentative="1">
      <w:start w:val="1"/>
      <w:numFmt w:val="lowerLetter"/>
      <w:lvlText w:val="%8."/>
      <w:lvlJc w:val="left"/>
      <w:pPr>
        <w:ind w:left="5760" w:hanging="360"/>
      </w:pPr>
    </w:lvl>
    <w:lvl w:ilvl="8" w:tplc="4497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9">
    <w:multiLevelType w:val="hybridMultilevel"/>
    <w:lvl w:ilvl="0" w:tplc="50644862">
      <w:start w:val="1"/>
      <w:numFmt w:val="decimal"/>
      <w:lvlText w:val="%1."/>
      <w:lvlJc w:val="left"/>
      <w:pPr>
        <w:ind w:left="720" w:hanging="360"/>
      </w:pPr>
    </w:lvl>
    <w:lvl w:ilvl="1" w:tplc="50644862" w:tentative="1">
      <w:start w:val="1"/>
      <w:numFmt w:val="lowerLetter"/>
      <w:lvlText w:val="%2."/>
      <w:lvlJc w:val="left"/>
      <w:pPr>
        <w:ind w:left="1440" w:hanging="360"/>
      </w:pPr>
    </w:lvl>
    <w:lvl w:ilvl="2" w:tplc="50644862" w:tentative="1">
      <w:start w:val="1"/>
      <w:numFmt w:val="lowerRoman"/>
      <w:lvlText w:val="%3."/>
      <w:lvlJc w:val="right"/>
      <w:pPr>
        <w:ind w:left="2160" w:hanging="180"/>
      </w:pPr>
    </w:lvl>
    <w:lvl w:ilvl="3" w:tplc="50644862" w:tentative="1">
      <w:start w:val="1"/>
      <w:numFmt w:val="decimal"/>
      <w:lvlText w:val="%4."/>
      <w:lvlJc w:val="left"/>
      <w:pPr>
        <w:ind w:left="2880" w:hanging="360"/>
      </w:pPr>
    </w:lvl>
    <w:lvl w:ilvl="4" w:tplc="50644862" w:tentative="1">
      <w:start w:val="1"/>
      <w:numFmt w:val="lowerLetter"/>
      <w:lvlText w:val="%5."/>
      <w:lvlJc w:val="left"/>
      <w:pPr>
        <w:ind w:left="3600" w:hanging="360"/>
      </w:pPr>
    </w:lvl>
    <w:lvl w:ilvl="5" w:tplc="50644862" w:tentative="1">
      <w:start w:val="1"/>
      <w:numFmt w:val="lowerRoman"/>
      <w:lvlText w:val="%6."/>
      <w:lvlJc w:val="right"/>
      <w:pPr>
        <w:ind w:left="4320" w:hanging="180"/>
      </w:pPr>
    </w:lvl>
    <w:lvl w:ilvl="6" w:tplc="50644862" w:tentative="1">
      <w:start w:val="1"/>
      <w:numFmt w:val="decimal"/>
      <w:lvlText w:val="%7."/>
      <w:lvlJc w:val="left"/>
      <w:pPr>
        <w:ind w:left="5040" w:hanging="360"/>
      </w:pPr>
    </w:lvl>
    <w:lvl w:ilvl="7" w:tplc="50644862" w:tentative="1">
      <w:start w:val="1"/>
      <w:numFmt w:val="lowerLetter"/>
      <w:lvlText w:val="%8."/>
      <w:lvlJc w:val="left"/>
      <w:pPr>
        <w:ind w:left="5760" w:hanging="360"/>
      </w:pPr>
    </w:lvl>
    <w:lvl w:ilvl="8" w:tplc="50644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8">
    <w:multiLevelType w:val="hybridMultilevel"/>
    <w:lvl w:ilvl="0" w:tplc="54463073">
      <w:start w:val="1"/>
      <w:numFmt w:val="decimal"/>
      <w:lvlText w:val="%1."/>
      <w:lvlJc w:val="left"/>
      <w:pPr>
        <w:ind w:left="720" w:hanging="360"/>
      </w:pPr>
    </w:lvl>
    <w:lvl w:ilvl="1" w:tplc="54463073" w:tentative="1">
      <w:start w:val="1"/>
      <w:numFmt w:val="lowerLetter"/>
      <w:lvlText w:val="%2."/>
      <w:lvlJc w:val="left"/>
      <w:pPr>
        <w:ind w:left="1440" w:hanging="360"/>
      </w:pPr>
    </w:lvl>
    <w:lvl w:ilvl="2" w:tplc="54463073" w:tentative="1">
      <w:start w:val="1"/>
      <w:numFmt w:val="lowerRoman"/>
      <w:lvlText w:val="%3."/>
      <w:lvlJc w:val="right"/>
      <w:pPr>
        <w:ind w:left="2160" w:hanging="180"/>
      </w:pPr>
    </w:lvl>
    <w:lvl w:ilvl="3" w:tplc="54463073" w:tentative="1">
      <w:start w:val="1"/>
      <w:numFmt w:val="decimal"/>
      <w:lvlText w:val="%4."/>
      <w:lvlJc w:val="left"/>
      <w:pPr>
        <w:ind w:left="2880" w:hanging="360"/>
      </w:pPr>
    </w:lvl>
    <w:lvl w:ilvl="4" w:tplc="54463073" w:tentative="1">
      <w:start w:val="1"/>
      <w:numFmt w:val="lowerLetter"/>
      <w:lvlText w:val="%5."/>
      <w:lvlJc w:val="left"/>
      <w:pPr>
        <w:ind w:left="3600" w:hanging="360"/>
      </w:pPr>
    </w:lvl>
    <w:lvl w:ilvl="5" w:tplc="54463073" w:tentative="1">
      <w:start w:val="1"/>
      <w:numFmt w:val="lowerRoman"/>
      <w:lvlText w:val="%6."/>
      <w:lvlJc w:val="right"/>
      <w:pPr>
        <w:ind w:left="4320" w:hanging="180"/>
      </w:pPr>
    </w:lvl>
    <w:lvl w:ilvl="6" w:tplc="54463073" w:tentative="1">
      <w:start w:val="1"/>
      <w:numFmt w:val="decimal"/>
      <w:lvlText w:val="%7."/>
      <w:lvlJc w:val="left"/>
      <w:pPr>
        <w:ind w:left="5040" w:hanging="360"/>
      </w:pPr>
    </w:lvl>
    <w:lvl w:ilvl="7" w:tplc="54463073" w:tentative="1">
      <w:start w:val="1"/>
      <w:numFmt w:val="lowerLetter"/>
      <w:lvlText w:val="%8."/>
      <w:lvlJc w:val="left"/>
      <w:pPr>
        <w:ind w:left="5760" w:hanging="360"/>
      </w:pPr>
    </w:lvl>
    <w:lvl w:ilvl="8" w:tplc="54463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7">
    <w:multiLevelType w:val="hybridMultilevel"/>
    <w:lvl w:ilvl="0" w:tplc="86751714">
      <w:start w:val="1"/>
      <w:numFmt w:val="decimal"/>
      <w:lvlText w:val="%1."/>
      <w:lvlJc w:val="left"/>
      <w:pPr>
        <w:ind w:left="720" w:hanging="360"/>
      </w:pPr>
    </w:lvl>
    <w:lvl w:ilvl="1" w:tplc="86751714" w:tentative="1">
      <w:start w:val="1"/>
      <w:numFmt w:val="lowerLetter"/>
      <w:lvlText w:val="%2."/>
      <w:lvlJc w:val="left"/>
      <w:pPr>
        <w:ind w:left="1440" w:hanging="360"/>
      </w:pPr>
    </w:lvl>
    <w:lvl w:ilvl="2" w:tplc="86751714" w:tentative="1">
      <w:start w:val="1"/>
      <w:numFmt w:val="lowerRoman"/>
      <w:lvlText w:val="%3."/>
      <w:lvlJc w:val="right"/>
      <w:pPr>
        <w:ind w:left="2160" w:hanging="180"/>
      </w:pPr>
    </w:lvl>
    <w:lvl w:ilvl="3" w:tplc="86751714" w:tentative="1">
      <w:start w:val="1"/>
      <w:numFmt w:val="decimal"/>
      <w:lvlText w:val="%4."/>
      <w:lvlJc w:val="left"/>
      <w:pPr>
        <w:ind w:left="2880" w:hanging="360"/>
      </w:pPr>
    </w:lvl>
    <w:lvl w:ilvl="4" w:tplc="86751714" w:tentative="1">
      <w:start w:val="1"/>
      <w:numFmt w:val="lowerLetter"/>
      <w:lvlText w:val="%5."/>
      <w:lvlJc w:val="left"/>
      <w:pPr>
        <w:ind w:left="3600" w:hanging="360"/>
      </w:pPr>
    </w:lvl>
    <w:lvl w:ilvl="5" w:tplc="86751714" w:tentative="1">
      <w:start w:val="1"/>
      <w:numFmt w:val="lowerRoman"/>
      <w:lvlText w:val="%6."/>
      <w:lvlJc w:val="right"/>
      <w:pPr>
        <w:ind w:left="4320" w:hanging="180"/>
      </w:pPr>
    </w:lvl>
    <w:lvl w:ilvl="6" w:tplc="86751714" w:tentative="1">
      <w:start w:val="1"/>
      <w:numFmt w:val="decimal"/>
      <w:lvlText w:val="%7."/>
      <w:lvlJc w:val="left"/>
      <w:pPr>
        <w:ind w:left="5040" w:hanging="360"/>
      </w:pPr>
    </w:lvl>
    <w:lvl w:ilvl="7" w:tplc="86751714" w:tentative="1">
      <w:start w:val="1"/>
      <w:numFmt w:val="lowerLetter"/>
      <w:lvlText w:val="%8."/>
      <w:lvlJc w:val="left"/>
      <w:pPr>
        <w:ind w:left="5760" w:hanging="360"/>
      </w:pPr>
    </w:lvl>
    <w:lvl w:ilvl="8" w:tplc="8675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6">
    <w:multiLevelType w:val="hybridMultilevel"/>
    <w:lvl w:ilvl="0" w:tplc="11088309">
      <w:start w:val="1"/>
      <w:numFmt w:val="decimal"/>
      <w:lvlText w:val="%1."/>
      <w:lvlJc w:val="left"/>
      <w:pPr>
        <w:ind w:left="720" w:hanging="360"/>
      </w:pPr>
    </w:lvl>
    <w:lvl w:ilvl="1" w:tplc="11088309" w:tentative="1">
      <w:start w:val="1"/>
      <w:numFmt w:val="lowerLetter"/>
      <w:lvlText w:val="%2."/>
      <w:lvlJc w:val="left"/>
      <w:pPr>
        <w:ind w:left="1440" w:hanging="360"/>
      </w:pPr>
    </w:lvl>
    <w:lvl w:ilvl="2" w:tplc="11088309" w:tentative="1">
      <w:start w:val="1"/>
      <w:numFmt w:val="lowerRoman"/>
      <w:lvlText w:val="%3."/>
      <w:lvlJc w:val="right"/>
      <w:pPr>
        <w:ind w:left="2160" w:hanging="180"/>
      </w:pPr>
    </w:lvl>
    <w:lvl w:ilvl="3" w:tplc="11088309" w:tentative="1">
      <w:start w:val="1"/>
      <w:numFmt w:val="decimal"/>
      <w:lvlText w:val="%4."/>
      <w:lvlJc w:val="left"/>
      <w:pPr>
        <w:ind w:left="2880" w:hanging="360"/>
      </w:pPr>
    </w:lvl>
    <w:lvl w:ilvl="4" w:tplc="11088309" w:tentative="1">
      <w:start w:val="1"/>
      <w:numFmt w:val="lowerLetter"/>
      <w:lvlText w:val="%5."/>
      <w:lvlJc w:val="left"/>
      <w:pPr>
        <w:ind w:left="3600" w:hanging="360"/>
      </w:pPr>
    </w:lvl>
    <w:lvl w:ilvl="5" w:tplc="11088309" w:tentative="1">
      <w:start w:val="1"/>
      <w:numFmt w:val="lowerRoman"/>
      <w:lvlText w:val="%6."/>
      <w:lvlJc w:val="right"/>
      <w:pPr>
        <w:ind w:left="4320" w:hanging="180"/>
      </w:pPr>
    </w:lvl>
    <w:lvl w:ilvl="6" w:tplc="11088309" w:tentative="1">
      <w:start w:val="1"/>
      <w:numFmt w:val="decimal"/>
      <w:lvlText w:val="%7."/>
      <w:lvlJc w:val="left"/>
      <w:pPr>
        <w:ind w:left="5040" w:hanging="360"/>
      </w:pPr>
    </w:lvl>
    <w:lvl w:ilvl="7" w:tplc="11088309" w:tentative="1">
      <w:start w:val="1"/>
      <w:numFmt w:val="lowerLetter"/>
      <w:lvlText w:val="%8."/>
      <w:lvlJc w:val="left"/>
      <w:pPr>
        <w:ind w:left="5760" w:hanging="360"/>
      </w:pPr>
    </w:lvl>
    <w:lvl w:ilvl="8" w:tplc="1108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5">
    <w:multiLevelType w:val="hybridMultilevel"/>
    <w:lvl w:ilvl="0" w:tplc="41506844">
      <w:start w:val="1"/>
      <w:numFmt w:val="decimal"/>
      <w:lvlText w:val="%1."/>
      <w:lvlJc w:val="left"/>
      <w:pPr>
        <w:ind w:left="720" w:hanging="360"/>
      </w:pPr>
    </w:lvl>
    <w:lvl w:ilvl="1" w:tplc="41506844" w:tentative="1">
      <w:start w:val="1"/>
      <w:numFmt w:val="lowerLetter"/>
      <w:lvlText w:val="%2."/>
      <w:lvlJc w:val="left"/>
      <w:pPr>
        <w:ind w:left="1440" w:hanging="360"/>
      </w:pPr>
    </w:lvl>
    <w:lvl w:ilvl="2" w:tplc="41506844" w:tentative="1">
      <w:start w:val="1"/>
      <w:numFmt w:val="lowerRoman"/>
      <w:lvlText w:val="%3."/>
      <w:lvlJc w:val="right"/>
      <w:pPr>
        <w:ind w:left="2160" w:hanging="180"/>
      </w:pPr>
    </w:lvl>
    <w:lvl w:ilvl="3" w:tplc="41506844" w:tentative="1">
      <w:start w:val="1"/>
      <w:numFmt w:val="decimal"/>
      <w:lvlText w:val="%4."/>
      <w:lvlJc w:val="left"/>
      <w:pPr>
        <w:ind w:left="2880" w:hanging="360"/>
      </w:pPr>
    </w:lvl>
    <w:lvl w:ilvl="4" w:tplc="41506844" w:tentative="1">
      <w:start w:val="1"/>
      <w:numFmt w:val="lowerLetter"/>
      <w:lvlText w:val="%5."/>
      <w:lvlJc w:val="left"/>
      <w:pPr>
        <w:ind w:left="3600" w:hanging="360"/>
      </w:pPr>
    </w:lvl>
    <w:lvl w:ilvl="5" w:tplc="41506844" w:tentative="1">
      <w:start w:val="1"/>
      <w:numFmt w:val="lowerRoman"/>
      <w:lvlText w:val="%6."/>
      <w:lvlJc w:val="right"/>
      <w:pPr>
        <w:ind w:left="4320" w:hanging="180"/>
      </w:pPr>
    </w:lvl>
    <w:lvl w:ilvl="6" w:tplc="41506844" w:tentative="1">
      <w:start w:val="1"/>
      <w:numFmt w:val="decimal"/>
      <w:lvlText w:val="%7."/>
      <w:lvlJc w:val="left"/>
      <w:pPr>
        <w:ind w:left="5040" w:hanging="360"/>
      </w:pPr>
    </w:lvl>
    <w:lvl w:ilvl="7" w:tplc="41506844" w:tentative="1">
      <w:start w:val="1"/>
      <w:numFmt w:val="lowerLetter"/>
      <w:lvlText w:val="%8."/>
      <w:lvlJc w:val="left"/>
      <w:pPr>
        <w:ind w:left="5760" w:hanging="360"/>
      </w:pPr>
    </w:lvl>
    <w:lvl w:ilvl="8" w:tplc="41506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4">
    <w:multiLevelType w:val="hybridMultilevel"/>
    <w:lvl w:ilvl="0" w:tplc="41312646">
      <w:start w:val="1"/>
      <w:numFmt w:val="decimal"/>
      <w:lvlText w:val="%1."/>
      <w:lvlJc w:val="left"/>
      <w:pPr>
        <w:ind w:left="720" w:hanging="360"/>
      </w:pPr>
    </w:lvl>
    <w:lvl w:ilvl="1" w:tplc="41312646" w:tentative="1">
      <w:start w:val="1"/>
      <w:numFmt w:val="lowerLetter"/>
      <w:lvlText w:val="%2."/>
      <w:lvlJc w:val="left"/>
      <w:pPr>
        <w:ind w:left="1440" w:hanging="360"/>
      </w:pPr>
    </w:lvl>
    <w:lvl w:ilvl="2" w:tplc="41312646" w:tentative="1">
      <w:start w:val="1"/>
      <w:numFmt w:val="lowerRoman"/>
      <w:lvlText w:val="%3."/>
      <w:lvlJc w:val="right"/>
      <w:pPr>
        <w:ind w:left="2160" w:hanging="180"/>
      </w:pPr>
    </w:lvl>
    <w:lvl w:ilvl="3" w:tplc="41312646" w:tentative="1">
      <w:start w:val="1"/>
      <w:numFmt w:val="decimal"/>
      <w:lvlText w:val="%4."/>
      <w:lvlJc w:val="left"/>
      <w:pPr>
        <w:ind w:left="2880" w:hanging="360"/>
      </w:pPr>
    </w:lvl>
    <w:lvl w:ilvl="4" w:tplc="41312646" w:tentative="1">
      <w:start w:val="1"/>
      <w:numFmt w:val="lowerLetter"/>
      <w:lvlText w:val="%5."/>
      <w:lvlJc w:val="left"/>
      <w:pPr>
        <w:ind w:left="3600" w:hanging="360"/>
      </w:pPr>
    </w:lvl>
    <w:lvl w:ilvl="5" w:tplc="41312646" w:tentative="1">
      <w:start w:val="1"/>
      <w:numFmt w:val="lowerRoman"/>
      <w:lvlText w:val="%6."/>
      <w:lvlJc w:val="right"/>
      <w:pPr>
        <w:ind w:left="4320" w:hanging="180"/>
      </w:pPr>
    </w:lvl>
    <w:lvl w:ilvl="6" w:tplc="41312646" w:tentative="1">
      <w:start w:val="1"/>
      <w:numFmt w:val="decimal"/>
      <w:lvlText w:val="%7."/>
      <w:lvlJc w:val="left"/>
      <w:pPr>
        <w:ind w:left="5040" w:hanging="360"/>
      </w:pPr>
    </w:lvl>
    <w:lvl w:ilvl="7" w:tplc="41312646" w:tentative="1">
      <w:start w:val="1"/>
      <w:numFmt w:val="lowerLetter"/>
      <w:lvlText w:val="%8."/>
      <w:lvlJc w:val="left"/>
      <w:pPr>
        <w:ind w:left="5760" w:hanging="360"/>
      </w:pPr>
    </w:lvl>
    <w:lvl w:ilvl="8" w:tplc="4131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3">
    <w:multiLevelType w:val="hybridMultilevel"/>
    <w:lvl w:ilvl="0" w:tplc="27287586">
      <w:start w:val="1"/>
      <w:numFmt w:val="decimal"/>
      <w:lvlText w:val="%1."/>
      <w:lvlJc w:val="left"/>
      <w:pPr>
        <w:ind w:left="720" w:hanging="360"/>
      </w:pPr>
    </w:lvl>
    <w:lvl w:ilvl="1" w:tplc="27287586" w:tentative="1">
      <w:start w:val="1"/>
      <w:numFmt w:val="lowerLetter"/>
      <w:lvlText w:val="%2."/>
      <w:lvlJc w:val="left"/>
      <w:pPr>
        <w:ind w:left="1440" w:hanging="360"/>
      </w:pPr>
    </w:lvl>
    <w:lvl w:ilvl="2" w:tplc="27287586" w:tentative="1">
      <w:start w:val="1"/>
      <w:numFmt w:val="lowerRoman"/>
      <w:lvlText w:val="%3."/>
      <w:lvlJc w:val="right"/>
      <w:pPr>
        <w:ind w:left="2160" w:hanging="180"/>
      </w:pPr>
    </w:lvl>
    <w:lvl w:ilvl="3" w:tplc="27287586" w:tentative="1">
      <w:start w:val="1"/>
      <w:numFmt w:val="decimal"/>
      <w:lvlText w:val="%4."/>
      <w:lvlJc w:val="left"/>
      <w:pPr>
        <w:ind w:left="2880" w:hanging="360"/>
      </w:pPr>
    </w:lvl>
    <w:lvl w:ilvl="4" w:tplc="27287586" w:tentative="1">
      <w:start w:val="1"/>
      <w:numFmt w:val="lowerLetter"/>
      <w:lvlText w:val="%5."/>
      <w:lvlJc w:val="left"/>
      <w:pPr>
        <w:ind w:left="3600" w:hanging="360"/>
      </w:pPr>
    </w:lvl>
    <w:lvl w:ilvl="5" w:tplc="27287586" w:tentative="1">
      <w:start w:val="1"/>
      <w:numFmt w:val="lowerRoman"/>
      <w:lvlText w:val="%6."/>
      <w:lvlJc w:val="right"/>
      <w:pPr>
        <w:ind w:left="4320" w:hanging="180"/>
      </w:pPr>
    </w:lvl>
    <w:lvl w:ilvl="6" w:tplc="27287586" w:tentative="1">
      <w:start w:val="1"/>
      <w:numFmt w:val="decimal"/>
      <w:lvlText w:val="%7."/>
      <w:lvlJc w:val="left"/>
      <w:pPr>
        <w:ind w:left="5040" w:hanging="360"/>
      </w:pPr>
    </w:lvl>
    <w:lvl w:ilvl="7" w:tplc="27287586" w:tentative="1">
      <w:start w:val="1"/>
      <w:numFmt w:val="lowerLetter"/>
      <w:lvlText w:val="%8."/>
      <w:lvlJc w:val="left"/>
      <w:pPr>
        <w:ind w:left="5760" w:hanging="360"/>
      </w:pPr>
    </w:lvl>
    <w:lvl w:ilvl="8" w:tplc="27287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2">
    <w:multiLevelType w:val="hybridMultilevel"/>
    <w:lvl w:ilvl="0" w:tplc="84445031">
      <w:start w:val="1"/>
      <w:numFmt w:val="decimal"/>
      <w:lvlText w:val="%1."/>
      <w:lvlJc w:val="left"/>
      <w:pPr>
        <w:ind w:left="720" w:hanging="360"/>
      </w:pPr>
    </w:lvl>
    <w:lvl w:ilvl="1" w:tplc="84445031" w:tentative="1">
      <w:start w:val="1"/>
      <w:numFmt w:val="lowerLetter"/>
      <w:lvlText w:val="%2."/>
      <w:lvlJc w:val="left"/>
      <w:pPr>
        <w:ind w:left="1440" w:hanging="360"/>
      </w:pPr>
    </w:lvl>
    <w:lvl w:ilvl="2" w:tplc="84445031" w:tentative="1">
      <w:start w:val="1"/>
      <w:numFmt w:val="lowerRoman"/>
      <w:lvlText w:val="%3."/>
      <w:lvlJc w:val="right"/>
      <w:pPr>
        <w:ind w:left="2160" w:hanging="180"/>
      </w:pPr>
    </w:lvl>
    <w:lvl w:ilvl="3" w:tplc="84445031" w:tentative="1">
      <w:start w:val="1"/>
      <w:numFmt w:val="decimal"/>
      <w:lvlText w:val="%4."/>
      <w:lvlJc w:val="left"/>
      <w:pPr>
        <w:ind w:left="2880" w:hanging="360"/>
      </w:pPr>
    </w:lvl>
    <w:lvl w:ilvl="4" w:tplc="84445031" w:tentative="1">
      <w:start w:val="1"/>
      <w:numFmt w:val="lowerLetter"/>
      <w:lvlText w:val="%5."/>
      <w:lvlJc w:val="left"/>
      <w:pPr>
        <w:ind w:left="3600" w:hanging="360"/>
      </w:pPr>
    </w:lvl>
    <w:lvl w:ilvl="5" w:tplc="84445031" w:tentative="1">
      <w:start w:val="1"/>
      <w:numFmt w:val="lowerRoman"/>
      <w:lvlText w:val="%6."/>
      <w:lvlJc w:val="right"/>
      <w:pPr>
        <w:ind w:left="4320" w:hanging="180"/>
      </w:pPr>
    </w:lvl>
    <w:lvl w:ilvl="6" w:tplc="84445031" w:tentative="1">
      <w:start w:val="1"/>
      <w:numFmt w:val="decimal"/>
      <w:lvlText w:val="%7."/>
      <w:lvlJc w:val="left"/>
      <w:pPr>
        <w:ind w:left="5040" w:hanging="360"/>
      </w:pPr>
    </w:lvl>
    <w:lvl w:ilvl="7" w:tplc="84445031" w:tentative="1">
      <w:start w:val="1"/>
      <w:numFmt w:val="lowerLetter"/>
      <w:lvlText w:val="%8."/>
      <w:lvlJc w:val="left"/>
      <w:pPr>
        <w:ind w:left="5760" w:hanging="360"/>
      </w:pPr>
    </w:lvl>
    <w:lvl w:ilvl="8" w:tplc="8444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1">
    <w:multiLevelType w:val="hybridMultilevel"/>
    <w:lvl w:ilvl="0" w:tplc="42219809">
      <w:start w:val="1"/>
      <w:numFmt w:val="decimal"/>
      <w:lvlText w:val="%1."/>
      <w:lvlJc w:val="left"/>
      <w:pPr>
        <w:ind w:left="720" w:hanging="360"/>
      </w:pPr>
    </w:lvl>
    <w:lvl w:ilvl="1" w:tplc="42219809" w:tentative="1">
      <w:start w:val="1"/>
      <w:numFmt w:val="lowerLetter"/>
      <w:lvlText w:val="%2."/>
      <w:lvlJc w:val="left"/>
      <w:pPr>
        <w:ind w:left="1440" w:hanging="360"/>
      </w:pPr>
    </w:lvl>
    <w:lvl w:ilvl="2" w:tplc="42219809" w:tentative="1">
      <w:start w:val="1"/>
      <w:numFmt w:val="lowerRoman"/>
      <w:lvlText w:val="%3."/>
      <w:lvlJc w:val="right"/>
      <w:pPr>
        <w:ind w:left="2160" w:hanging="180"/>
      </w:pPr>
    </w:lvl>
    <w:lvl w:ilvl="3" w:tplc="42219809" w:tentative="1">
      <w:start w:val="1"/>
      <w:numFmt w:val="decimal"/>
      <w:lvlText w:val="%4."/>
      <w:lvlJc w:val="left"/>
      <w:pPr>
        <w:ind w:left="2880" w:hanging="360"/>
      </w:pPr>
    </w:lvl>
    <w:lvl w:ilvl="4" w:tplc="42219809" w:tentative="1">
      <w:start w:val="1"/>
      <w:numFmt w:val="lowerLetter"/>
      <w:lvlText w:val="%5."/>
      <w:lvlJc w:val="left"/>
      <w:pPr>
        <w:ind w:left="3600" w:hanging="360"/>
      </w:pPr>
    </w:lvl>
    <w:lvl w:ilvl="5" w:tplc="42219809" w:tentative="1">
      <w:start w:val="1"/>
      <w:numFmt w:val="lowerRoman"/>
      <w:lvlText w:val="%6."/>
      <w:lvlJc w:val="right"/>
      <w:pPr>
        <w:ind w:left="4320" w:hanging="180"/>
      </w:pPr>
    </w:lvl>
    <w:lvl w:ilvl="6" w:tplc="42219809" w:tentative="1">
      <w:start w:val="1"/>
      <w:numFmt w:val="decimal"/>
      <w:lvlText w:val="%7."/>
      <w:lvlJc w:val="left"/>
      <w:pPr>
        <w:ind w:left="5040" w:hanging="360"/>
      </w:pPr>
    </w:lvl>
    <w:lvl w:ilvl="7" w:tplc="42219809" w:tentative="1">
      <w:start w:val="1"/>
      <w:numFmt w:val="lowerLetter"/>
      <w:lvlText w:val="%8."/>
      <w:lvlJc w:val="left"/>
      <w:pPr>
        <w:ind w:left="5760" w:hanging="360"/>
      </w:pPr>
    </w:lvl>
    <w:lvl w:ilvl="8" w:tplc="4221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0">
    <w:multiLevelType w:val="hybridMultilevel"/>
    <w:lvl w:ilvl="0" w:tplc="50145777">
      <w:start w:val="1"/>
      <w:numFmt w:val="decimal"/>
      <w:lvlText w:val="%1."/>
      <w:lvlJc w:val="left"/>
      <w:pPr>
        <w:ind w:left="720" w:hanging="360"/>
      </w:pPr>
    </w:lvl>
    <w:lvl w:ilvl="1" w:tplc="50145777" w:tentative="1">
      <w:start w:val="1"/>
      <w:numFmt w:val="lowerLetter"/>
      <w:lvlText w:val="%2."/>
      <w:lvlJc w:val="left"/>
      <w:pPr>
        <w:ind w:left="1440" w:hanging="360"/>
      </w:pPr>
    </w:lvl>
    <w:lvl w:ilvl="2" w:tplc="50145777" w:tentative="1">
      <w:start w:val="1"/>
      <w:numFmt w:val="lowerRoman"/>
      <w:lvlText w:val="%3."/>
      <w:lvlJc w:val="right"/>
      <w:pPr>
        <w:ind w:left="2160" w:hanging="180"/>
      </w:pPr>
    </w:lvl>
    <w:lvl w:ilvl="3" w:tplc="50145777" w:tentative="1">
      <w:start w:val="1"/>
      <w:numFmt w:val="decimal"/>
      <w:lvlText w:val="%4."/>
      <w:lvlJc w:val="left"/>
      <w:pPr>
        <w:ind w:left="2880" w:hanging="360"/>
      </w:pPr>
    </w:lvl>
    <w:lvl w:ilvl="4" w:tplc="50145777" w:tentative="1">
      <w:start w:val="1"/>
      <w:numFmt w:val="lowerLetter"/>
      <w:lvlText w:val="%5."/>
      <w:lvlJc w:val="left"/>
      <w:pPr>
        <w:ind w:left="3600" w:hanging="360"/>
      </w:pPr>
    </w:lvl>
    <w:lvl w:ilvl="5" w:tplc="50145777" w:tentative="1">
      <w:start w:val="1"/>
      <w:numFmt w:val="lowerRoman"/>
      <w:lvlText w:val="%6."/>
      <w:lvlJc w:val="right"/>
      <w:pPr>
        <w:ind w:left="4320" w:hanging="180"/>
      </w:pPr>
    </w:lvl>
    <w:lvl w:ilvl="6" w:tplc="50145777" w:tentative="1">
      <w:start w:val="1"/>
      <w:numFmt w:val="decimal"/>
      <w:lvlText w:val="%7."/>
      <w:lvlJc w:val="left"/>
      <w:pPr>
        <w:ind w:left="5040" w:hanging="360"/>
      </w:pPr>
    </w:lvl>
    <w:lvl w:ilvl="7" w:tplc="50145777" w:tentative="1">
      <w:start w:val="1"/>
      <w:numFmt w:val="lowerLetter"/>
      <w:lvlText w:val="%8."/>
      <w:lvlJc w:val="left"/>
      <w:pPr>
        <w:ind w:left="5760" w:hanging="360"/>
      </w:pPr>
    </w:lvl>
    <w:lvl w:ilvl="8" w:tplc="50145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9">
    <w:multiLevelType w:val="hybridMultilevel"/>
    <w:lvl w:ilvl="0" w:tplc="70013892">
      <w:start w:val="1"/>
      <w:numFmt w:val="decimal"/>
      <w:lvlText w:val="%1."/>
      <w:lvlJc w:val="left"/>
      <w:pPr>
        <w:ind w:left="720" w:hanging="360"/>
      </w:pPr>
    </w:lvl>
    <w:lvl w:ilvl="1" w:tplc="70013892" w:tentative="1">
      <w:start w:val="1"/>
      <w:numFmt w:val="lowerLetter"/>
      <w:lvlText w:val="%2."/>
      <w:lvlJc w:val="left"/>
      <w:pPr>
        <w:ind w:left="1440" w:hanging="360"/>
      </w:pPr>
    </w:lvl>
    <w:lvl w:ilvl="2" w:tplc="70013892" w:tentative="1">
      <w:start w:val="1"/>
      <w:numFmt w:val="lowerRoman"/>
      <w:lvlText w:val="%3."/>
      <w:lvlJc w:val="right"/>
      <w:pPr>
        <w:ind w:left="2160" w:hanging="180"/>
      </w:pPr>
    </w:lvl>
    <w:lvl w:ilvl="3" w:tplc="70013892" w:tentative="1">
      <w:start w:val="1"/>
      <w:numFmt w:val="decimal"/>
      <w:lvlText w:val="%4."/>
      <w:lvlJc w:val="left"/>
      <w:pPr>
        <w:ind w:left="2880" w:hanging="360"/>
      </w:pPr>
    </w:lvl>
    <w:lvl w:ilvl="4" w:tplc="70013892" w:tentative="1">
      <w:start w:val="1"/>
      <w:numFmt w:val="lowerLetter"/>
      <w:lvlText w:val="%5."/>
      <w:lvlJc w:val="left"/>
      <w:pPr>
        <w:ind w:left="3600" w:hanging="360"/>
      </w:pPr>
    </w:lvl>
    <w:lvl w:ilvl="5" w:tplc="70013892" w:tentative="1">
      <w:start w:val="1"/>
      <w:numFmt w:val="lowerRoman"/>
      <w:lvlText w:val="%6."/>
      <w:lvlJc w:val="right"/>
      <w:pPr>
        <w:ind w:left="4320" w:hanging="180"/>
      </w:pPr>
    </w:lvl>
    <w:lvl w:ilvl="6" w:tplc="70013892" w:tentative="1">
      <w:start w:val="1"/>
      <w:numFmt w:val="decimal"/>
      <w:lvlText w:val="%7."/>
      <w:lvlJc w:val="left"/>
      <w:pPr>
        <w:ind w:left="5040" w:hanging="360"/>
      </w:pPr>
    </w:lvl>
    <w:lvl w:ilvl="7" w:tplc="70013892" w:tentative="1">
      <w:start w:val="1"/>
      <w:numFmt w:val="lowerLetter"/>
      <w:lvlText w:val="%8."/>
      <w:lvlJc w:val="left"/>
      <w:pPr>
        <w:ind w:left="5760" w:hanging="360"/>
      </w:pPr>
    </w:lvl>
    <w:lvl w:ilvl="8" w:tplc="70013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8">
    <w:multiLevelType w:val="hybridMultilevel"/>
    <w:lvl w:ilvl="0" w:tplc="65283888">
      <w:start w:val="1"/>
      <w:numFmt w:val="decimal"/>
      <w:lvlText w:val="%1."/>
      <w:lvlJc w:val="left"/>
      <w:pPr>
        <w:ind w:left="720" w:hanging="360"/>
      </w:pPr>
    </w:lvl>
    <w:lvl w:ilvl="1" w:tplc="65283888" w:tentative="1">
      <w:start w:val="1"/>
      <w:numFmt w:val="lowerLetter"/>
      <w:lvlText w:val="%2."/>
      <w:lvlJc w:val="left"/>
      <w:pPr>
        <w:ind w:left="1440" w:hanging="360"/>
      </w:pPr>
    </w:lvl>
    <w:lvl w:ilvl="2" w:tplc="65283888" w:tentative="1">
      <w:start w:val="1"/>
      <w:numFmt w:val="lowerRoman"/>
      <w:lvlText w:val="%3."/>
      <w:lvlJc w:val="right"/>
      <w:pPr>
        <w:ind w:left="2160" w:hanging="180"/>
      </w:pPr>
    </w:lvl>
    <w:lvl w:ilvl="3" w:tplc="65283888" w:tentative="1">
      <w:start w:val="1"/>
      <w:numFmt w:val="decimal"/>
      <w:lvlText w:val="%4."/>
      <w:lvlJc w:val="left"/>
      <w:pPr>
        <w:ind w:left="2880" w:hanging="360"/>
      </w:pPr>
    </w:lvl>
    <w:lvl w:ilvl="4" w:tplc="65283888" w:tentative="1">
      <w:start w:val="1"/>
      <w:numFmt w:val="lowerLetter"/>
      <w:lvlText w:val="%5."/>
      <w:lvlJc w:val="left"/>
      <w:pPr>
        <w:ind w:left="3600" w:hanging="360"/>
      </w:pPr>
    </w:lvl>
    <w:lvl w:ilvl="5" w:tplc="65283888" w:tentative="1">
      <w:start w:val="1"/>
      <w:numFmt w:val="lowerRoman"/>
      <w:lvlText w:val="%6."/>
      <w:lvlJc w:val="right"/>
      <w:pPr>
        <w:ind w:left="4320" w:hanging="180"/>
      </w:pPr>
    </w:lvl>
    <w:lvl w:ilvl="6" w:tplc="65283888" w:tentative="1">
      <w:start w:val="1"/>
      <w:numFmt w:val="decimal"/>
      <w:lvlText w:val="%7."/>
      <w:lvlJc w:val="left"/>
      <w:pPr>
        <w:ind w:left="5040" w:hanging="360"/>
      </w:pPr>
    </w:lvl>
    <w:lvl w:ilvl="7" w:tplc="65283888" w:tentative="1">
      <w:start w:val="1"/>
      <w:numFmt w:val="lowerLetter"/>
      <w:lvlText w:val="%8."/>
      <w:lvlJc w:val="left"/>
      <w:pPr>
        <w:ind w:left="5760" w:hanging="360"/>
      </w:pPr>
    </w:lvl>
    <w:lvl w:ilvl="8" w:tplc="6528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7">
    <w:multiLevelType w:val="hybridMultilevel"/>
    <w:lvl w:ilvl="0" w:tplc="72574928">
      <w:start w:val="1"/>
      <w:numFmt w:val="decimal"/>
      <w:lvlText w:val="%1."/>
      <w:lvlJc w:val="left"/>
      <w:pPr>
        <w:ind w:left="720" w:hanging="360"/>
      </w:pPr>
    </w:lvl>
    <w:lvl w:ilvl="1" w:tplc="72574928" w:tentative="1">
      <w:start w:val="1"/>
      <w:numFmt w:val="lowerLetter"/>
      <w:lvlText w:val="%2."/>
      <w:lvlJc w:val="left"/>
      <w:pPr>
        <w:ind w:left="1440" w:hanging="360"/>
      </w:pPr>
    </w:lvl>
    <w:lvl w:ilvl="2" w:tplc="72574928" w:tentative="1">
      <w:start w:val="1"/>
      <w:numFmt w:val="lowerRoman"/>
      <w:lvlText w:val="%3."/>
      <w:lvlJc w:val="right"/>
      <w:pPr>
        <w:ind w:left="2160" w:hanging="180"/>
      </w:pPr>
    </w:lvl>
    <w:lvl w:ilvl="3" w:tplc="72574928" w:tentative="1">
      <w:start w:val="1"/>
      <w:numFmt w:val="decimal"/>
      <w:lvlText w:val="%4."/>
      <w:lvlJc w:val="left"/>
      <w:pPr>
        <w:ind w:left="2880" w:hanging="360"/>
      </w:pPr>
    </w:lvl>
    <w:lvl w:ilvl="4" w:tplc="72574928" w:tentative="1">
      <w:start w:val="1"/>
      <w:numFmt w:val="lowerLetter"/>
      <w:lvlText w:val="%5."/>
      <w:lvlJc w:val="left"/>
      <w:pPr>
        <w:ind w:left="3600" w:hanging="360"/>
      </w:pPr>
    </w:lvl>
    <w:lvl w:ilvl="5" w:tplc="72574928" w:tentative="1">
      <w:start w:val="1"/>
      <w:numFmt w:val="lowerRoman"/>
      <w:lvlText w:val="%6."/>
      <w:lvlJc w:val="right"/>
      <w:pPr>
        <w:ind w:left="4320" w:hanging="180"/>
      </w:pPr>
    </w:lvl>
    <w:lvl w:ilvl="6" w:tplc="72574928" w:tentative="1">
      <w:start w:val="1"/>
      <w:numFmt w:val="decimal"/>
      <w:lvlText w:val="%7."/>
      <w:lvlJc w:val="left"/>
      <w:pPr>
        <w:ind w:left="5040" w:hanging="360"/>
      </w:pPr>
    </w:lvl>
    <w:lvl w:ilvl="7" w:tplc="72574928" w:tentative="1">
      <w:start w:val="1"/>
      <w:numFmt w:val="lowerLetter"/>
      <w:lvlText w:val="%8."/>
      <w:lvlJc w:val="left"/>
      <w:pPr>
        <w:ind w:left="5760" w:hanging="360"/>
      </w:pPr>
    </w:lvl>
    <w:lvl w:ilvl="8" w:tplc="7257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6">
    <w:multiLevelType w:val="hybridMultilevel"/>
    <w:lvl w:ilvl="0" w:tplc="32660360">
      <w:start w:val="1"/>
      <w:numFmt w:val="decimal"/>
      <w:lvlText w:val="%1."/>
      <w:lvlJc w:val="left"/>
      <w:pPr>
        <w:ind w:left="720" w:hanging="360"/>
      </w:pPr>
    </w:lvl>
    <w:lvl w:ilvl="1" w:tplc="32660360" w:tentative="1">
      <w:start w:val="1"/>
      <w:numFmt w:val="lowerLetter"/>
      <w:lvlText w:val="%2."/>
      <w:lvlJc w:val="left"/>
      <w:pPr>
        <w:ind w:left="1440" w:hanging="360"/>
      </w:pPr>
    </w:lvl>
    <w:lvl w:ilvl="2" w:tplc="32660360" w:tentative="1">
      <w:start w:val="1"/>
      <w:numFmt w:val="lowerRoman"/>
      <w:lvlText w:val="%3."/>
      <w:lvlJc w:val="right"/>
      <w:pPr>
        <w:ind w:left="2160" w:hanging="180"/>
      </w:pPr>
    </w:lvl>
    <w:lvl w:ilvl="3" w:tplc="32660360" w:tentative="1">
      <w:start w:val="1"/>
      <w:numFmt w:val="decimal"/>
      <w:lvlText w:val="%4."/>
      <w:lvlJc w:val="left"/>
      <w:pPr>
        <w:ind w:left="2880" w:hanging="360"/>
      </w:pPr>
    </w:lvl>
    <w:lvl w:ilvl="4" w:tplc="32660360" w:tentative="1">
      <w:start w:val="1"/>
      <w:numFmt w:val="lowerLetter"/>
      <w:lvlText w:val="%5."/>
      <w:lvlJc w:val="left"/>
      <w:pPr>
        <w:ind w:left="3600" w:hanging="360"/>
      </w:pPr>
    </w:lvl>
    <w:lvl w:ilvl="5" w:tplc="32660360" w:tentative="1">
      <w:start w:val="1"/>
      <w:numFmt w:val="lowerRoman"/>
      <w:lvlText w:val="%6."/>
      <w:lvlJc w:val="right"/>
      <w:pPr>
        <w:ind w:left="4320" w:hanging="180"/>
      </w:pPr>
    </w:lvl>
    <w:lvl w:ilvl="6" w:tplc="32660360" w:tentative="1">
      <w:start w:val="1"/>
      <w:numFmt w:val="decimal"/>
      <w:lvlText w:val="%7."/>
      <w:lvlJc w:val="left"/>
      <w:pPr>
        <w:ind w:left="5040" w:hanging="360"/>
      </w:pPr>
    </w:lvl>
    <w:lvl w:ilvl="7" w:tplc="32660360" w:tentative="1">
      <w:start w:val="1"/>
      <w:numFmt w:val="lowerLetter"/>
      <w:lvlText w:val="%8."/>
      <w:lvlJc w:val="left"/>
      <w:pPr>
        <w:ind w:left="5760" w:hanging="360"/>
      </w:pPr>
    </w:lvl>
    <w:lvl w:ilvl="8" w:tplc="32660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5">
    <w:multiLevelType w:val="hybridMultilevel"/>
    <w:lvl w:ilvl="0" w:tplc="50488195">
      <w:start w:val="1"/>
      <w:numFmt w:val="decimal"/>
      <w:lvlText w:val="%1."/>
      <w:lvlJc w:val="left"/>
      <w:pPr>
        <w:ind w:left="720" w:hanging="360"/>
      </w:pPr>
    </w:lvl>
    <w:lvl w:ilvl="1" w:tplc="50488195" w:tentative="1">
      <w:start w:val="1"/>
      <w:numFmt w:val="lowerLetter"/>
      <w:lvlText w:val="%2."/>
      <w:lvlJc w:val="left"/>
      <w:pPr>
        <w:ind w:left="1440" w:hanging="360"/>
      </w:pPr>
    </w:lvl>
    <w:lvl w:ilvl="2" w:tplc="50488195" w:tentative="1">
      <w:start w:val="1"/>
      <w:numFmt w:val="lowerRoman"/>
      <w:lvlText w:val="%3."/>
      <w:lvlJc w:val="right"/>
      <w:pPr>
        <w:ind w:left="2160" w:hanging="180"/>
      </w:pPr>
    </w:lvl>
    <w:lvl w:ilvl="3" w:tplc="50488195" w:tentative="1">
      <w:start w:val="1"/>
      <w:numFmt w:val="decimal"/>
      <w:lvlText w:val="%4."/>
      <w:lvlJc w:val="left"/>
      <w:pPr>
        <w:ind w:left="2880" w:hanging="360"/>
      </w:pPr>
    </w:lvl>
    <w:lvl w:ilvl="4" w:tplc="50488195" w:tentative="1">
      <w:start w:val="1"/>
      <w:numFmt w:val="lowerLetter"/>
      <w:lvlText w:val="%5."/>
      <w:lvlJc w:val="left"/>
      <w:pPr>
        <w:ind w:left="3600" w:hanging="360"/>
      </w:pPr>
    </w:lvl>
    <w:lvl w:ilvl="5" w:tplc="50488195" w:tentative="1">
      <w:start w:val="1"/>
      <w:numFmt w:val="lowerRoman"/>
      <w:lvlText w:val="%6."/>
      <w:lvlJc w:val="right"/>
      <w:pPr>
        <w:ind w:left="4320" w:hanging="180"/>
      </w:pPr>
    </w:lvl>
    <w:lvl w:ilvl="6" w:tplc="50488195" w:tentative="1">
      <w:start w:val="1"/>
      <w:numFmt w:val="decimal"/>
      <w:lvlText w:val="%7."/>
      <w:lvlJc w:val="left"/>
      <w:pPr>
        <w:ind w:left="5040" w:hanging="360"/>
      </w:pPr>
    </w:lvl>
    <w:lvl w:ilvl="7" w:tplc="50488195" w:tentative="1">
      <w:start w:val="1"/>
      <w:numFmt w:val="lowerLetter"/>
      <w:lvlText w:val="%8."/>
      <w:lvlJc w:val="left"/>
      <w:pPr>
        <w:ind w:left="5760" w:hanging="360"/>
      </w:pPr>
    </w:lvl>
    <w:lvl w:ilvl="8" w:tplc="50488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4">
    <w:multiLevelType w:val="hybridMultilevel"/>
    <w:lvl w:ilvl="0" w:tplc="57045405">
      <w:start w:val="1"/>
      <w:numFmt w:val="decimal"/>
      <w:lvlText w:val="%1."/>
      <w:lvlJc w:val="left"/>
      <w:pPr>
        <w:ind w:left="720" w:hanging="360"/>
      </w:pPr>
    </w:lvl>
    <w:lvl w:ilvl="1" w:tplc="57045405" w:tentative="1">
      <w:start w:val="1"/>
      <w:numFmt w:val="lowerLetter"/>
      <w:lvlText w:val="%2."/>
      <w:lvlJc w:val="left"/>
      <w:pPr>
        <w:ind w:left="1440" w:hanging="360"/>
      </w:pPr>
    </w:lvl>
    <w:lvl w:ilvl="2" w:tplc="57045405" w:tentative="1">
      <w:start w:val="1"/>
      <w:numFmt w:val="lowerRoman"/>
      <w:lvlText w:val="%3."/>
      <w:lvlJc w:val="right"/>
      <w:pPr>
        <w:ind w:left="2160" w:hanging="180"/>
      </w:pPr>
    </w:lvl>
    <w:lvl w:ilvl="3" w:tplc="57045405" w:tentative="1">
      <w:start w:val="1"/>
      <w:numFmt w:val="decimal"/>
      <w:lvlText w:val="%4."/>
      <w:lvlJc w:val="left"/>
      <w:pPr>
        <w:ind w:left="2880" w:hanging="360"/>
      </w:pPr>
    </w:lvl>
    <w:lvl w:ilvl="4" w:tplc="57045405" w:tentative="1">
      <w:start w:val="1"/>
      <w:numFmt w:val="lowerLetter"/>
      <w:lvlText w:val="%5."/>
      <w:lvlJc w:val="left"/>
      <w:pPr>
        <w:ind w:left="3600" w:hanging="360"/>
      </w:pPr>
    </w:lvl>
    <w:lvl w:ilvl="5" w:tplc="57045405" w:tentative="1">
      <w:start w:val="1"/>
      <w:numFmt w:val="lowerRoman"/>
      <w:lvlText w:val="%6."/>
      <w:lvlJc w:val="right"/>
      <w:pPr>
        <w:ind w:left="4320" w:hanging="180"/>
      </w:pPr>
    </w:lvl>
    <w:lvl w:ilvl="6" w:tplc="57045405" w:tentative="1">
      <w:start w:val="1"/>
      <w:numFmt w:val="decimal"/>
      <w:lvlText w:val="%7."/>
      <w:lvlJc w:val="left"/>
      <w:pPr>
        <w:ind w:left="5040" w:hanging="360"/>
      </w:pPr>
    </w:lvl>
    <w:lvl w:ilvl="7" w:tplc="57045405" w:tentative="1">
      <w:start w:val="1"/>
      <w:numFmt w:val="lowerLetter"/>
      <w:lvlText w:val="%8."/>
      <w:lvlJc w:val="left"/>
      <w:pPr>
        <w:ind w:left="5760" w:hanging="360"/>
      </w:pPr>
    </w:lvl>
    <w:lvl w:ilvl="8" w:tplc="5704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3">
    <w:multiLevelType w:val="hybridMultilevel"/>
    <w:lvl w:ilvl="0" w:tplc="27690698">
      <w:start w:val="1"/>
      <w:numFmt w:val="decimal"/>
      <w:lvlText w:val="%1."/>
      <w:lvlJc w:val="left"/>
      <w:pPr>
        <w:ind w:left="720" w:hanging="360"/>
      </w:pPr>
    </w:lvl>
    <w:lvl w:ilvl="1" w:tplc="27690698" w:tentative="1">
      <w:start w:val="1"/>
      <w:numFmt w:val="lowerLetter"/>
      <w:lvlText w:val="%2."/>
      <w:lvlJc w:val="left"/>
      <w:pPr>
        <w:ind w:left="1440" w:hanging="360"/>
      </w:pPr>
    </w:lvl>
    <w:lvl w:ilvl="2" w:tplc="27690698" w:tentative="1">
      <w:start w:val="1"/>
      <w:numFmt w:val="lowerRoman"/>
      <w:lvlText w:val="%3."/>
      <w:lvlJc w:val="right"/>
      <w:pPr>
        <w:ind w:left="2160" w:hanging="180"/>
      </w:pPr>
    </w:lvl>
    <w:lvl w:ilvl="3" w:tplc="27690698" w:tentative="1">
      <w:start w:val="1"/>
      <w:numFmt w:val="decimal"/>
      <w:lvlText w:val="%4."/>
      <w:lvlJc w:val="left"/>
      <w:pPr>
        <w:ind w:left="2880" w:hanging="360"/>
      </w:pPr>
    </w:lvl>
    <w:lvl w:ilvl="4" w:tplc="27690698" w:tentative="1">
      <w:start w:val="1"/>
      <w:numFmt w:val="lowerLetter"/>
      <w:lvlText w:val="%5."/>
      <w:lvlJc w:val="left"/>
      <w:pPr>
        <w:ind w:left="3600" w:hanging="360"/>
      </w:pPr>
    </w:lvl>
    <w:lvl w:ilvl="5" w:tplc="27690698" w:tentative="1">
      <w:start w:val="1"/>
      <w:numFmt w:val="lowerRoman"/>
      <w:lvlText w:val="%6."/>
      <w:lvlJc w:val="right"/>
      <w:pPr>
        <w:ind w:left="4320" w:hanging="180"/>
      </w:pPr>
    </w:lvl>
    <w:lvl w:ilvl="6" w:tplc="27690698" w:tentative="1">
      <w:start w:val="1"/>
      <w:numFmt w:val="decimal"/>
      <w:lvlText w:val="%7."/>
      <w:lvlJc w:val="left"/>
      <w:pPr>
        <w:ind w:left="5040" w:hanging="360"/>
      </w:pPr>
    </w:lvl>
    <w:lvl w:ilvl="7" w:tplc="27690698" w:tentative="1">
      <w:start w:val="1"/>
      <w:numFmt w:val="lowerLetter"/>
      <w:lvlText w:val="%8."/>
      <w:lvlJc w:val="left"/>
      <w:pPr>
        <w:ind w:left="5760" w:hanging="360"/>
      </w:pPr>
    </w:lvl>
    <w:lvl w:ilvl="8" w:tplc="27690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2">
    <w:multiLevelType w:val="hybridMultilevel"/>
    <w:lvl w:ilvl="0" w:tplc="43838804">
      <w:start w:val="1"/>
      <w:numFmt w:val="decimal"/>
      <w:lvlText w:val="%1."/>
      <w:lvlJc w:val="left"/>
      <w:pPr>
        <w:ind w:left="720" w:hanging="360"/>
      </w:pPr>
    </w:lvl>
    <w:lvl w:ilvl="1" w:tplc="43838804" w:tentative="1">
      <w:start w:val="1"/>
      <w:numFmt w:val="lowerLetter"/>
      <w:lvlText w:val="%2."/>
      <w:lvlJc w:val="left"/>
      <w:pPr>
        <w:ind w:left="1440" w:hanging="360"/>
      </w:pPr>
    </w:lvl>
    <w:lvl w:ilvl="2" w:tplc="43838804" w:tentative="1">
      <w:start w:val="1"/>
      <w:numFmt w:val="lowerRoman"/>
      <w:lvlText w:val="%3."/>
      <w:lvlJc w:val="right"/>
      <w:pPr>
        <w:ind w:left="2160" w:hanging="180"/>
      </w:pPr>
    </w:lvl>
    <w:lvl w:ilvl="3" w:tplc="43838804" w:tentative="1">
      <w:start w:val="1"/>
      <w:numFmt w:val="decimal"/>
      <w:lvlText w:val="%4."/>
      <w:lvlJc w:val="left"/>
      <w:pPr>
        <w:ind w:left="2880" w:hanging="360"/>
      </w:pPr>
    </w:lvl>
    <w:lvl w:ilvl="4" w:tplc="43838804" w:tentative="1">
      <w:start w:val="1"/>
      <w:numFmt w:val="lowerLetter"/>
      <w:lvlText w:val="%5."/>
      <w:lvlJc w:val="left"/>
      <w:pPr>
        <w:ind w:left="3600" w:hanging="360"/>
      </w:pPr>
    </w:lvl>
    <w:lvl w:ilvl="5" w:tplc="43838804" w:tentative="1">
      <w:start w:val="1"/>
      <w:numFmt w:val="lowerRoman"/>
      <w:lvlText w:val="%6."/>
      <w:lvlJc w:val="right"/>
      <w:pPr>
        <w:ind w:left="4320" w:hanging="180"/>
      </w:pPr>
    </w:lvl>
    <w:lvl w:ilvl="6" w:tplc="43838804" w:tentative="1">
      <w:start w:val="1"/>
      <w:numFmt w:val="decimal"/>
      <w:lvlText w:val="%7."/>
      <w:lvlJc w:val="left"/>
      <w:pPr>
        <w:ind w:left="5040" w:hanging="360"/>
      </w:pPr>
    </w:lvl>
    <w:lvl w:ilvl="7" w:tplc="43838804" w:tentative="1">
      <w:start w:val="1"/>
      <w:numFmt w:val="lowerLetter"/>
      <w:lvlText w:val="%8."/>
      <w:lvlJc w:val="left"/>
      <w:pPr>
        <w:ind w:left="5760" w:hanging="360"/>
      </w:pPr>
    </w:lvl>
    <w:lvl w:ilvl="8" w:tplc="43838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1">
    <w:multiLevelType w:val="hybridMultilevel"/>
    <w:lvl w:ilvl="0" w:tplc="63627138">
      <w:start w:val="1"/>
      <w:numFmt w:val="decimal"/>
      <w:lvlText w:val="%1."/>
      <w:lvlJc w:val="left"/>
      <w:pPr>
        <w:ind w:left="720" w:hanging="360"/>
      </w:pPr>
    </w:lvl>
    <w:lvl w:ilvl="1" w:tplc="63627138" w:tentative="1">
      <w:start w:val="1"/>
      <w:numFmt w:val="lowerLetter"/>
      <w:lvlText w:val="%2."/>
      <w:lvlJc w:val="left"/>
      <w:pPr>
        <w:ind w:left="1440" w:hanging="360"/>
      </w:pPr>
    </w:lvl>
    <w:lvl w:ilvl="2" w:tplc="63627138" w:tentative="1">
      <w:start w:val="1"/>
      <w:numFmt w:val="lowerRoman"/>
      <w:lvlText w:val="%3."/>
      <w:lvlJc w:val="right"/>
      <w:pPr>
        <w:ind w:left="2160" w:hanging="180"/>
      </w:pPr>
    </w:lvl>
    <w:lvl w:ilvl="3" w:tplc="63627138" w:tentative="1">
      <w:start w:val="1"/>
      <w:numFmt w:val="decimal"/>
      <w:lvlText w:val="%4."/>
      <w:lvlJc w:val="left"/>
      <w:pPr>
        <w:ind w:left="2880" w:hanging="360"/>
      </w:pPr>
    </w:lvl>
    <w:lvl w:ilvl="4" w:tplc="63627138" w:tentative="1">
      <w:start w:val="1"/>
      <w:numFmt w:val="lowerLetter"/>
      <w:lvlText w:val="%5."/>
      <w:lvlJc w:val="left"/>
      <w:pPr>
        <w:ind w:left="3600" w:hanging="360"/>
      </w:pPr>
    </w:lvl>
    <w:lvl w:ilvl="5" w:tplc="63627138" w:tentative="1">
      <w:start w:val="1"/>
      <w:numFmt w:val="lowerRoman"/>
      <w:lvlText w:val="%6."/>
      <w:lvlJc w:val="right"/>
      <w:pPr>
        <w:ind w:left="4320" w:hanging="180"/>
      </w:pPr>
    </w:lvl>
    <w:lvl w:ilvl="6" w:tplc="63627138" w:tentative="1">
      <w:start w:val="1"/>
      <w:numFmt w:val="decimal"/>
      <w:lvlText w:val="%7."/>
      <w:lvlJc w:val="left"/>
      <w:pPr>
        <w:ind w:left="5040" w:hanging="360"/>
      </w:pPr>
    </w:lvl>
    <w:lvl w:ilvl="7" w:tplc="63627138" w:tentative="1">
      <w:start w:val="1"/>
      <w:numFmt w:val="lowerLetter"/>
      <w:lvlText w:val="%8."/>
      <w:lvlJc w:val="left"/>
      <w:pPr>
        <w:ind w:left="5760" w:hanging="360"/>
      </w:pPr>
    </w:lvl>
    <w:lvl w:ilvl="8" w:tplc="63627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0">
    <w:multiLevelType w:val="hybridMultilevel"/>
    <w:lvl w:ilvl="0" w:tplc="35577098">
      <w:start w:val="1"/>
      <w:numFmt w:val="decimal"/>
      <w:lvlText w:val="%1."/>
      <w:lvlJc w:val="left"/>
      <w:pPr>
        <w:ind w:left="720" w:hanging="360"/>
      </w:pPr>
    </w:lvl>
    <w:lvl w:ilvl="1" w:tplc="35577098" w:tentative="1">
      <w:start w:val="1"/>
      <w:numFmt w:val="lowerLetter"/>
      <w:lvlText w:val="%2."/>
      <w:lvlJc w:val="left"/>
      <w:pPr>
        <w:ind w:left="1440" w:hanging="360"/>
      </w:pPr>
    </w:lvl>
    <w:lvl w:ilvl="2" w:tplc="35577098" w:tentative="1">
      <w:start w:val="1"/>
      <w:numFmt w:val="lowerRoman"/>
      <w:lvlText w:val="%3."/>
      <w:lvlJc w:val="right"/>
      <w:pPr>
        <w:ind w:left="2160" w:hanging="180"/>
      </w:pPr>
    </w:lvl>
    <w:lvl w:ilvl="3" w:tplc="35577098" w:tentative="1">
      <w:start w:val="1"/>
      <w:numFmt w:val="decimal"/>
      <w:lvlText w:val="%4."/>
      <w:lvlJc w:val="left"/>
      <w:pPr>
        <w:ind w:left="2880" w:hanging="360"/>
      </w:pPr>
    </w:lvl>
    <w:lvl w:ilvl="4" w:tplc="35577098" w:tentative="1">
      <w:start w:val="1"/>
      <w:numFmt w:val="lowerLetter"/>
      <w:lvlText w:val="%5."/>
      <w:lvlJc w:val="left"/>
      <w:pPr>
        <w:ind w:left="3600" w:hanging="360"/>
      </w:pPr>
    </w:lvl>
    <w:lvl w:ilvl="5" w:tplc="35577098" w:tentative="1">
      <w:start w:val="1"/>
      <w:numFmt w:val="lowerRoman"/>
      <w:lvlText w:val="%6."/>
      <w:lvlJc w:val="right"/>
      <w:pPr>
        <w:ind w:left="4320" w:hanging="180"/>
      </w:pPr>
    </w:lvl>
    <w:lvl w:ilvl="6" w:tplc="35577098" w:tentative="1">
      <w:start w:val="1"/>
      <w:numFmt w:val="decimal"/>
      <w:lvlText w:val="%7."/>
      <w:lvlJc w:val="left"/>
      <w:pPr>
        <w:ind w:left="5040" w:hanging="360"/>
      </w:pPr>
    </w:lvl>
    <w:lvl w:ilvl="7" w:tplc="35577098" w:tentative="1">
      <w:start w:val="1"/>
      <w:numFmt w:val="lowerLetter"/>
      <w:lvlText w:val="%8."/>
      <w:lvlJc w:val="left"/>
      <w:pPr>
        <w:ind w:left="5760" w:hanging="360"/>
      </w:pPr>
    </w:lvl>
    <w:lvl w:ilvl="8" w:tplc="3557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9">
    <w:multiLevelType w:val="hybridMultilevel"/>
    <w:lvl w:ilvl="0" w:tplc="39024827">
      <w:start w:val="1"/>
      <w:numFmt w:val="decimal"/>
      <w:lvlText w:val="%1."/>
      <w:lvlJc w:val="left"/>
      <w:pPr>
        <w:ind w:left="720" w:hanging="360"/>
      </w:pPr>
    </w:lvl>
    <w:lvl w:ilvl="1" w:tplc="39024827" w:tentative="1">
      <w:start w:val="1"/>
      <w:numFmt w:val="lowerLetter"/>
      <w:lvlText w:val="%2."/>
      <w:lvlJc w:val="left"/>
      <w:pPr>
        <w:ind w:left="1440" w:hanging="360"/>
      </w:pPr>
    </w:lvl>
    <w:lvl w:ilvl="2" w:tplc="39024827" w:tentative="1">
      <w:start w:val="1"/>
      <w:numFmt w:val="lowerRoman"/>
      <w:lvlText w:val="%3."/>
      <w:lvlJc w:val="right"/>
      <w:pPr>
        <w:ind w:left="2160" w:hanging="180"/>
      </w:pPr>
    </w:lvl>
    <w:lvl w:ilvl="3" w:tplc="39024827" w:tentative="1">
      <w:start w:val="1"/>
      <w:numFmt w:val="decimal"/>
      <w:lvlText w:val="%4."/>
      <w:lvlJc w:val="left"/>
      <w:pPr>
        <w:ind w:left="2880" w:hanging="360"/>
      </w:pPr>
    </w:lvl>
    <w:lvl w:ilvl="4" w:tplc="39024827" w:tentative="1">
      <w:start w:val="1"/>
      <w:numFmt w:val="lowerLetter"/>
      <w:lvlText w:val="%5."/>
      <w:lvlJc w:val="left"/>
      <w:pPr>
        <w:ind w:left="3600" w:hanging="360"/>
      </w:pPr>
    </w:lvl>
    <w:lvl w:ilvl="5" w:tplc="39024827" w:tentative="1">
      <w:start w:val="1"/>
      <w:numFmt w:val="lowerRoman"/>
      <w:lvlText w:val="%6."/>
      <w:lvlJc w:val="right"/>
      <w:pPr>
        <w:ind w:left="4320" w:hanging="180"/>
      </w:pPr>
    </w:lvl>
    <w:lvl w:ilvl="6" w:tplc="39024827" w:tentative="1">
      <w:start w:val="1"/>
      <w:numFmt w:val="decimal"/>
      <w:lvlText w:val="%7."/>
      <w:lvlJc w:val="left"/>
      <w:pPr>
        <w:ind w:left="5040" w:hanging="360"/>
      </w:pPr>
    </w:lvl>
    <w:lvl w:ilvl="7" w:tplc="39024827" w:tentative="1">
      <w:start w:val="1"/>
      <w:numFmt w:val="lowerLetter"/>
      <w:lvlText w:val="%8."/>
      <w:lvlJc w:val="left"/>
      <w:pPr>
        <w:ind w:left="5760" w:hanging="360"/>
      </w:pPr>
    </w:lvl>
    <w:lvl w:ilvl="8" w:tplc="3902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8">
    <w:multiLevelType w:val="hybridMultilevel"/>
    <w:lvl w:ilvl="0" w:tplc="21302390">
      <w:start w:val="1"/>
      <w:numFmt w:val="decimal"/>
      <w:lvlText w:val="%1."/>
      <w:lvlJc w:val="left"/>
      <w:pPr>
        <w:ind w:left="720" w:hanging="360"/>
      </w:pPr>
    </w:lvl>
    <w:lvl w:ilvl="1" w:tplc="21302390" w:tentative="1">
      <w:start w:val="1"/>
      <w:numFmt w:val="lowerLetter"/>
      <w:lvlText w:val="%2."/>
      <w:lvlJc w:val="left"/>
      <w:pPr>
        <w:ind w:left="1440" w:hanging="360"/>
      </w:pPr>
    </w:lvl>
    <w:lvl w:ilvl="2" w:tplc="21302390" w:tentative="1">
      <w:start w:val="1"/>
      <w:numFmt w:val="lowerRoman"/>
      <w:lvlText w:val="%3."/>
      <w:lvlJc w:val="right"/>
      <w:pPr>
        <w:ind w:left="2160" w:hanging="180"/>
      </w:pPr>
    </w:lvl>
    <w:lvl w:ilvl="3" w:tplc="21302390" w:tentative="1">
      <w:start w:val="1"/>
      <w:numFmt w:val="decimal"/>
      <w:lvlText w:val="%4."/>
      <w:lvlJc w:val="left"/>
      <w:pPr>
        <w:ind w:left="2880" w:hanging="360"/>
      </w:pPr>
    </w:lvl>
    <w:lvl w:ilvl="4" w:tplc="21302390" w:tentative="1">
      <w:start w:val="1"/>
      <w:numFmt w:val="lowerLetter"/>
      <w:lvlText w:val="%5."/>
      <w:lvlJc w:val="left"/>
      <w:pPr>
        <w:ind w:left="3600" w:hanging="360"/>
      </w:pPr>
    </w:lvl>
    <w:lvl w:ilvl="5" w:tplc="21302390" w:tentative="1">
      <w:start w:val="1"/>
      <w:numFmt w:val="lowerRoman"/>
      <w:lvlText w:val="%6."/>
      <w:lvlJc w:val="right"/>
      <w:pPr>
        <w:ind w:left="4320" w:hanging="180"/>
      </w:pPr>
    </w:lvl>
    <w:lvl w:ilvl="6" w:tplc="21302390" w:tentative="1">
      <w:start w:val="1"/>
      <w:numFmt w:val="decimal"/>
      <w:lvlText w:val="%7."/>
      <w:lvlJc w:val="left"/>
      <w:pPr>
        <w:ind w:left="5040" w:hanging="360"/>
      </w:pPr>
    </w:lvl>
    <w:lvl w:ilvl="7" w:tplc="21302390" w:tentative="1">
      <w:start w:val="1"/>
      <w:numFmt w:val="lowerLetter"/>
      <w:lvlText w:val="%8."/>
      <w:lvlJc w:val="left"/>
      <w:pPr>
        <w:ind w:left="5760" w:hanging="360"/>
      </w:pPr>
    </w:lvl>
    <w:lvl w:ilvl="8" w:tplc="21302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7">
    <w:multiLevelType w:val="hybridMultilevel"/>
    <w:lvl w:ilvl="0" w:tplc="31127915">
      <w:start w:val="1"/>
      <w:numFmt w:val="decimal"/>
      <w:lvlText w:val="%1."/>
      <w:lvlJc w:val="left"/>
      <w:pPr>
        <w:ind w:left="720" w:hanging="360"/>
      </w:pPr>
    </w:lvl>
    <w:lvl w:ilvl="1" w:tplc="31127915" w:tentative="1">
      <w:start w:val="1"/>
      <w:numFmt w:val="lowerLetter"/>
      <w:lvlText w:val="%2."/>
      <w:lvlJc w:val="left"/>
      <w:pPr>
        <w:ind w:left="1440" w:hanging="360"/>
      </w:pPr>
    </w:lvl>
    <w:lvl w:ilvl="2" w:tplc="31127915" w:tentative="1">
      <w:start w:val="1"/>
      <w:numFmt w:val="lowerRoman"/>
      <w:lvlText w:val="%3."/>
      <w:lvlJc w:val="right"/>
      <w:pPr>
        <w:ind w:left="2160" w:hanging="180"/>
      </w:pPr>
    </w:lvl>
    <w:lvl w:ilvl="3" w:tplc="31127915" w:tentative="1">
      <w:start w:val="1"/>
      <w:numFmt w:val="decimal"/>
      <w:lvlText w:val="%4."/>
      <w:lvlJc w:val="left"/>
      <w:pPr>
        <w:ind w:left="2880" w:hanging="360"/>
      </w:pPr>
    </w:lvl>
    <w:lvl w:ilvl="4" w:tplc="31127915" w:tentative="1">
      <w:start w:val="1"/>
      <w:numFmt w:val="lowerLetter"/>
      <w:lvlText w:val="%5."/>
      <w:lvlJc w:val="left"/>
      <w:pPr>
        <w:ind w:left="3600" w:hanging="360"/>
      </w:pPr>
    </w:lvl>
    <w:lvl w:ilvl="5" w:tplc="31127915" w:tentative="1">
      <w:start w:val="1"/>
      <w:numFmt w:val="lowerRoman"/>
      <w:lvlText w:val="%6."/>
      <w:lvlJc w:val="right"/>
      <w:pPr>
        <w:ind w:left="4320" w:hanging="180"/>
      </w:pPr>
    </w:lvl>
    <w:lvl w:ilvl="6" w:tplc="31127915" w:tentative="1">
      <w:start w:val="1"/>
      <w:numFmt w:val="decimal"/>
      <w:lvlText w:val="%7."/>
      <w:lvlJc w:val="left"/>
      <w:pPr>
        <w:ind w:left="5040" w:hanging="360"/>
      </w:pPr>
    </w:lvl>
    <w:lvl w:ilvl="7" w:tplc="31127915" w:tentative="1">
      <w:start w:val="1"/>
      <w:numFmt w:val="lowerLetter"/>
      <w:lvlText w:val="%8."/>
      <w:lvlJc w:val="left"/>
      <w:pPr>
        <w:ind w:left="5760" w:hanging="360"/>
      </w:pPr>
    </w:lvl>
    <w:lvl w:ilvl="8" w:tplc="31127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6">
    <w:multiLevelType w:val="hybridMultilevel"/>
    <w:lvl w:ilvl="0" w:tplc="58386717">
      <w:start w:val="1"/>
      <w:numFmt w:val="decimal"/>
      <w:lvlText w:val="%1."/>
      <w:lvlJc w:val="left"/>
      <w:pPr>
        <w:ind w:left="720" w:hanging="360"/>
      </w:pPr>
    </w:lvl>
    <w:lvl w:ilvl="1" w:tplc="58386717" w:tentative="1">
      <w:start w:val="1"/>
      <w:numFmt w:val="lowerLetter"/>
      <w:lvlText w:val="%2."/>
      <w:lvlJc w:val="left"/>
      <w:pPr>
        <w:ind w:left="1440" w:hanging="360"/>
      </w:pPr>
    </w:lvl>
    <w:lvl w:ilvl="2" w:tplc="58386717" w:tentative="1">
      <w:start w:val="1"/>
      <w:numFmt w:val="lowerRoman"/>
      <w:lvlText w:val="%3."/>
      <w:lvlJc w:val="right"/>
      <w:pPr>
        <w:ind w:left="2160" w:hanging="180"/>
      </w:pPr>
    </w:lvl>
    <w:lvl w:ilvl="3" w:tplc="58386717" w:tentative="1">
      <w:start w:val="1"/>
      <w:numFmt w:val="decimal"/>
      <w:lvlText w:val="%4."/>
      <w:lvlJc w:val="left"/>
      <w:pPr>
        <w:ind w:left="2880" w:hanging="360"/>
      </w:pPr>
    </w:lvl>
    <w:lvl w:ilvl="4" w:tplc="58386717" w:tentative="1">
      <w:start w:val="1"/>
      <w:numFmt w:val="lowerLetter"/>
      <w:lvlText w:val="%5."/>
      <w:lvlJc w:val="left"/>
      <w:pPr>
        <w:ind w:left="3600" w:hanging="360"/>
      </w:pPr>
    </w:lvl>
    <w:lvl w:ilvl="5" w:tplc="58386717" w:tentative="1">
      <w:start w:val="1"/>
      <w:numFmt w:val="lowerRoman"/>
      <w:lvlText w:val="%6."/>
      <w:lvlJc w:val="right"/>
      <w:pPr>
        <w:ind w:left="4320" w:hanging="180"/>
      </w:pPr>
    </w:lvl>
    <w:lvl w:ilvl="6" w:tplc="58386717" w:tentative="1">
      <w:start w:val="1"/>
      <w:numFmt w:val="decimal"/>
      <w:lvlText w:val="%7."/>
      <w:lvlJc w:val="left"/>
      <w:pPr>
        <w:ind w:left="5040" w:hanging="360"/>
      </w:pPr>
    </w:lvl>
    <w:lvl w:ilvl="7" w:tplc="58386717" w:tentative="1">
      <w:start w:val="1"/>
      <w:numFmt w:val="lowerLetter"/>
      <w:lvlText w:val="%8."/>
      <w:lvlJc w:val="left"/>
      <w:pPr>
        <w:ind w:left="5760" w:hanging="360"/>
      </w:pPr>
    </w:lvl>
    <w:lvl w:ilvl="8" w:tplc="58386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5">
    <w:multiLevelType w:val="hybridMultilevel"/>
    <w:lvl w:ilvl="0" w:tplc="15900777">
      <w:start w:val="1"/>
      <w:numFmt w:val="decimal"/>
      <w:lvlText w:val="%1."/>
      <w:lvlJc w:val="left"/>
      <w:pPr>
        <w:ind w:left="720" w:hanging="360"/>
      </w:pPr>
    </w:lvl>
    <w:lvl w:ilvl="1" w:tplc="15900777" w:tentative="1">
      <w:start w:val="1"/>
      <w:numFmt w:val="lowerLetter"/>
      <w:lvlText w:val="%2."/>
      <w:lvlJc w:val="left"/>
      <w:pPr>
        <w:ind w:left="1440" w:hanging="360"/>
      </w:pPr>
    </w:lvl>
    <w:lvl w:ilvl="2" w:tplc="15900777" w:tentative="1">
      <w:start w:val="1"/>
      <w:numFmt w:val="lowerRoman"/>
      <w:lvlText w:val="%3."/>
      <w:lvlJc w:val="right"/>
      <w:pPr>
        <w:ind w:left="2160" w:hanging="180"/>
      </w:pPr>
    </w:lvl>
    <w:lvl w:ilvl="3" w:tplc="15900777" w:tentative="1">
      <w:start w:val="1"/>
      <w:numFmt w:val="decimal"/>
      <w:lvlText w:val="%4."/>
      <w:lvlJc w:val="left"/>
      <w:pPr>
        <w:ind w:left="2880" w:hanging="360"/>
      </w:pPr>
    </w:lvl>
    <w:lvl w:ilvl="4" w:tplc="15900777" w:tentative="1">
      <w:start w:val="1"/>
      <w:numFmt w:val="lowerLetter"/>
      <w:lvlText w:val="%5."/>
      <w:lvlJc w:val="left"/>
      <w:pPr>
        <w:ind w:left="3600" w:hanging="360"/>
      </w:pPr>
    </w:lvl>
    <w:lvl w:ilvl="5" w:tplc="15900777" w:tentative="1">
      <w:start w:val="1"/>
      <w:numFmt w:val="lowerRoman"/>
      <w:lvlText w:val="%6."/>
      <w:lvlJc w:val="right"/>
      <w:pPr>
        <w:ind w:left="4320" w:hanging="180"/>
      </w:pPr>
    </w:lvl>
    <w:lvl w:ilvl="6" w:tplc="15900777" w:tentative="1">
      <w:start w:val="1"/>
      <w:numFmt w:val="decimal"/>
      <w:lvlText w:val="%7."/>
      <w:lvlJc w:val="left"/>
      <w:pPr>
        <w:ind w:left="5040" w:hanging="360"/>
      </w:pPr>
    </w:lvl>
    <w:lvl w:ilvl="7" w:tplc="15900777" w:tentative="1">
      <w:start w:val="1"/>
      <w:numFmt w:val="lowerLetter"/>
      <w:lvlText w:val="%8."/>
      <w:lvlJc w:val="left"/>
      <w:pPr>
        <w:ind w:left="5760" w:hanging="360"/>
      </w:pPr>
    </w:lvl>
    <w:lvl w:ilvl="8" w:tplc="1590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4">
    <w:multiLevelType w:val="hybridMultilevel"/>
    <w:lvl w:ilvl="0" w:tplc="62570814">
      <w:start w:val="1"/>
      <w:numFmt w:val="decimal"/>
      <w:lvlText w:val="%1."/>
      <w:lvlJc w:val="left"/>
      <w:pPr>
        <w:ind w:left="720" w:hanging="360"/>
      </w:pPr>
    </w:lvl>
    <w:lvl w:ilvl="1" w:tplc="62570814" w:tentative="1">
      <w:start w:val="1"/>
      <w:numFmt w:val="lowerLetter"/>
      <w:lvlText w:val="%2."/>
      <w:lvlJc w:val="left"/>
      <w:pPr>
        <w:ind w:left="1440" w:hanging="360"/>
      </w:pPr>
    </w:lvl>
    <w:lvl w:ilvl="2" w:tplc="62570814" w:tentative="1">
      <w:start w:val="1"/>
      <w:numFmt w:val="lowerRoman"/>
      <w:lvlText w:val="%3."/>
      <w:lvlJc w:val="right"/>
      <w:pPr>
        <w:ind w:left="2160" w:hanging="180"/>
      </w:pPr>
    </w:lvl>
    <w:lvl w:ilvl="3" w:tplc="62570814" w:tentative="1">
      <w:start w:val="1"/>
      <w:numFmt w:val="decimal"/>
      <w:lvlText w:val="%4."/>
      <w:lvlJc w:val="left"/>
      <w:pPr>
        <w:ind w:left="2880" w:hanging="360"/>
      </w:pPr>
    </w:lvl>
    <w:lvl w:ilvl="4" w:tplc="62570814" w:tentative="1">
      <w:start w:val="1"/>
      <w:numFmt w:val="lowerLetter"/>
      <w:lvlText w:val="%5."/>
      <w:lvlJc w:val="left"/>
      <w:pPr>
        <w:ind w:left="3600" w:hanging="360"/>
      </w:pPr>
    </w:lvl>
    <w:lvl w:ilvl="5" w:tplc="62570814" w:tentative="1">
      <w:start w:val="1"/>
      <w:numFmt w:val="lowerRoman"/>
      <w:lvlText w:val="%6."/>
      <w:lvlJc w:val="right"/>
      <w:pPr>
        <w:ind w:left="4320" w:hanging="180"/>
      </w:pPr>
    </w:lvl>
    <w:lvl w:ilvl="6" w:tplc="62570814" w:tentative="1">
      <w:start w:val="1"/>
      <w:numFmt w:val="decimal"/>
      <w:lvlText w:val="%7."/>
      <w:lvlJc w:val="left"/>
      <w:pPr>
        <w:ind w:left="5040" w:hanging="360"/>
      </w:pPr>
    </w:lvl>
    <w:lvl w:ilvl="7" w:tplc="62570814" w:tentative="1">
      <w:start w:val="1"/>
      <w:numFmt w:val="lowerLetter"/>
      <w:lvlText w:val="%8."/>
      <w:lvlJc w:val="left"/>
      <w:pPr>
        <w:ind w:left="5760" w:hanging="360"/>
      </w:pPr>
    </w:lvl>
    <w:lvl w:ilvl="8" w:tplc="62570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3">
    <w:multiLevelType w:val="hybridMultilevel"/>
    <w:lvl w:ilvl="0" w:tplc="18802463">
      <w:start w:val="1"/>
      <w:numFmt w:val="decimal"/>
      <w:lvlText w:val="%1."/>
      <w:lvlJc w:val="left"/>
      <w:pPr>
        <w:ind w:left="720" w:hanging="360"/>
      </w:pPr>
    </w:lvl>
    <w:lvl w:ilvl="1" w:tplc="18802463" w:tentative="1">
      <w:start w:val="1"/>
      <w:numFmt w:val="lowerLetter"/>
      <w:lvlText w:val="%2."/>
      <w:lvlJc w:val="left"/>
      <w:pPr>
        <w:ind w:left="1440" w:hanging="360"/>
      </w:pPr>
    </w:lvl>
    <w:lvl w:ilvl="2" w:tplc="18802463" w:tentative="1">
      <w:start w:val="1"/>
      <w:numFmt w:val="lowerRoman"/>
      <w:lvlText w:val="%3."/>
      <w:lvlJc w:val="right"/>
      <w:pPr>
        <w:ind w:left="2160" w:hanging="180"/>
      </w:pPr>
    </w:lvl>
    <w:lvl w:ilvl="3" w:tplc="18802463" w:tentative="1">
      <w:start w:val="1"/>
      <w:numFmt w:val="decimal"/>
      <w:lvlText w:val="%4."/>
      <w:lvlJc w:val="left"/>
      <w:pPr>
        <w:ind w:left="2880" w:hanging="360"/>
      </w:pPr>
    </w:lvl>
    <w:lvl w:ilvl="4" w:tplc="18802463" w:tentative="1">
      <w:start w:val="1"/>
      <w:numFmt w:val="lowerLetter"/>
      <w:lvlText w:val="%5."/>
      <w:lvlJc w:val="left"/>
      <w:pPr>
        <w:ind w:left="3600" w:hanging="360"/>
      </w:pPr>
    </w:lvl>
    <w:lvl w:ilvl="5" w:tplc="18802463" w:tentative="1">
      <w:start w:val="1"/>
      <w:numFmt w:val="lowerRoman"/>
      <w:lvlText w:val="%6."/>
      <w:lvlJc w:val="right"/>
      <w:pPr>
        <w:ind w:left="4320" w:hanging="180"/>
      </w:pPr>
    </w:lvl>
    <w:lvl w:ilvl="6" w:tplc="18802463" w:tentative="1">
      <w:start w:val="1"/>
      <w:numFmt w:val="decimal"/>
      <w:lvlText w:val="%7."/>
      <w:lvlJc w:val="left"/>
      <w:pPr>
        <w:ind w:left="5040" w:hanging="360"/>
      </w:pPr>
    </w:lvl>
    <w:lvl w:ilvl="7" w:tplc="18802463" w:tentative="1">
      <w:start w:val="1"/>
      <w:numFmt w:val="lowerLetter"/>
      <w:lvlText w:val="%8."/>
      <w:lvlJc w:val="left"/>
      <w:pPr>
        <w:ind w:left="5760" w:hanging="360"/>
      </w:pPr>
    </w:lvl>
    <w:lvl w:ilvl="8" w:tplc="1880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2">
    <w:multiLevelType w:val="hybridMultilevel"/>
    <w:lvl w:ilvl="0" w:tplc="88575733">
      <w:start w:val="1"/>
      <w:numFmt w:val="decimal"/>
      <w:lvlText w:val="%1."/>
      <w:lvlJc w:val="left"/>
      <w:pPr>
        <w:ind w:left="720" w:hanging="360"/>
      </w:pPr>
    </w:lvl>
    <w:lvl w:ilvl="1" w:tplc="88575733" w:tentative="1">
      <w:start w:val="1"/>
      <w:numFmt w:val="lowerLetter"/>
      <w:lvlText w:val="%2."/>
      <w:lvlJc w:val="left"/>
      <w:pPr>
        <w:ind w:left="1440" w:hanging="360"/>
      </w:pPr>
    </w:lvl>
    <w:lvl w:ilvl="2" w:tplc="88575733" w:tentative="1">
      <w:start w:val="1"/>
      <w:numFmt w:val="lowerRoman"/>
      <w:lvlText w:val="%3."/>
      <w:lvlJc w:val="right"/>
      <w:pPr>
        <w:ind w:left="2160" w:hanging="180"/>
      </w:pPr>
    </w:lvl>
    <w:lvl w:ilvl="3" w:tplc="88575733" w:tentative="1">
      <w:start w:val="1"/>
      <w:numFmt w:val="decimal"/>
      <w:lvlText w:val="%4."/>
      <w:lvlJc w:val="left"/>
      <w:pPr>
        <w:ind w:left="2880" w:hanging="360"/>
      </w:pPr>
    </w:lvl>
    <w:lvl w:ilvl="4" w:tplc="88575733" w:tentative="1">
      <w:start w:val="1"/>
      <w:numFmt w:val="lowerLetter"/>
      <w:lvlText w:val="%5."/>
      <w:lvlJc w:val="left"/>
      <w:pPr>
        <w:ind w:left="3600" w:hanging="360"/>
      </w:pPr>
    </w:lvl>
    <w:lvl w:ilvl="5" w:tplc="88575733" w:tentative="1">
      <w:start w:val="1"/>
      <w:numFmt w:val="lowerRoman"/>
      <w:lvlText w:val="%6."/>
      <w:lvlJc w:val="right"/>
      <w:pPr>
        <w:ind w:left="4320" w:hanging="180"/>
      </w:pPr>
    </w:lvl>
    <w:lvl w:ilvl="6" w:tplc="88575733" w:tentative="1">
      <w:start w:val="1"/>
      <w:numFmt w:val="decimal"/>
      <w:lvlText w:val="%7."/>
      <w:lvlJc w:val="left"/>
      <w:pPr>
        <w:ind w:left="5040" w:hanging="360"/>
      </w:pPr>
    </w:lvl>
    <w:lvl w:ilvl="7" w:tplc="88575733" w:tentative="1">
      <w:start w:val="1"/>
      <w:numFmt w:val="lowerLetter"/>
      <w:lvlText w:val="%8."/>
      <w:lvlJc w:val="left"/>
      <w:pPr>
        <w:ind w:left="5760" w:hanging="360"/>
      </w:pPr>
    </w:lvl>
    <w:lvl w:ilvl="8" w:tplc="88575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1">
    <w:multiLevelType w:val="hybridMultilevel"/>
    <w:lvl w:ilvl="0" w:tplc="49681319">
      <w:start w:val="1"/>
      <w:numFmt w:val="decimal"/>
      <w:lvlText w:val="%1."/>
      <w:lvlJc w:val="left"/>
      <w:pPr>
        <w:ind w:left="720" w:hanging="360"/>
      </w:pPr>
    </w:lvl>
    <w:lvl w:ilvl="1" w:tplc="49681319" w:tentative="1">
      <w:start w:val="1"/>
      <w:numFmt w:val="lowerLetter"/>
      <w:lvlText w:val="%2."/>
      <w:lvlJc w:val="left"/>
      <w:pPr>
        <w:ind w:left="1440" w:hanging="360"/>
      </w:pPr>
    </w:lvl>
    <w:lvl w:ilvl="2" w:tplc="49681319" w:tentative="1">
      <w:start w:val="1"/>
      <w:numFmt w:val="lowerRoman"/>
      <w:lvlText w:val="%3."/>
      <w:lvlJc w:val="right"/>
      <w:pPr>
        <w:ind w:left="2160" w:hanging="180"/>
      </w:pPr>
    </w:lvl>
    <w:lvl w:ilvl="3" w:tplc="49681319" w:tentative="1">
      <w:start w:val="1"/>
      <w:numFmt w:val="decimal"/>
      <w:lvlText w:val="%4."/>
      <w:lvlJc w:val="left"/>
      <w:pPr>
        <w:ind w:left="2880" w:hanging="360"/>
      </w:pPr>
    </w:lvl>
    <w:lvl w:ilvl="4" w:tplc="49681319" w:tentative="1">
      <w:start w:val="1"/>
      <w:numFmt w:val="lowerLetter"/>
      <w:lvlText w:val="%5."/>
      <w:lvlJc w:val="left"/>
      <w:pPr>
        <w:ind w:left="3600" w:hanging="360"/>
      </w:pPr>
    </w:lvl>
    <w:lvl w:ilvl="5" w:tplc="49681319" w:tentative="1">
      <w:start w:val="1"/>
      <w:numFmt w:val="lowerRoman"/>
      <w:lvlText w:val="%6."/>
      <w:lvlJc w:val="right"/>
      <w:pPr>
        <w:ind w:left="4320" w:hanging="180"/>
      </w:pPr>
    </w:lvl>
    <w:lvl w:ilvl="6" w:tplc="49681319" w:tentative="1">
      <w:start w:val="1"/>
      <w:numFmt w:val="decimal"/>
      <w:lvlText w:val="%7."/>
      <w:lvlJc w:val="left"/>
      <w:pPr>
        <w:ind w:left="5040" w:hanging="360"/>
      </w:pPr>
    </w:lvl>
    <w:lvl w:ilvl="7" w:tplc="49681319" w:tentative="1">
      <w:start w:val="1"/>
      <w:numFmt w:val="lowerLetter"/>
      <w:lvlText w:val="%8."/>
      <w:lvlJc w:val="left"/>
      <w:pPr>
        <w:ind w:left="5760" w:hanging="360"/>
      </w:pPr>
    </w:lvl>
    <w:lvl w:ilvl="8" w:tplc="4968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0">
    <w:multiLevelType w:val="hybridMultilevel"/>
    <w:lvl w:ilvl="0" w:tplc="26451740">
      <w:start w:val="1"/>
      <w:numFmt w:val="decimal"/>
      <w:lvlText w:val="%1."/>
      <w:lvlJc w:val="left"/>
      <w:pPr>
        <w:ind w:left="720" w:hanging="360"/>
      </w:pPr>
    </w:lvl>
    <w:lvl w:ilvl="1" w:tplc="26451740" w:tentative="1">
      <w:start w:val="1"/>
      <w:numFmt w:val="lowerLetter"/>
      <w:lvlText w:val="%2."/>
      <w:lvlJc w:val="left"/>
      <w:pPr>
        <w:ind w:left="1440" w:hanging="360"/>
      </w:pPr>
    </w:lvl>
    <w:lvl w:ilvl="2" w:tplc="26451740" w:tentative="1">
      <w:start w:val="1"/>
      <w:numFmt w:val="lowerRoman"/>
      <w:lvlText w:val="%3."/>
      <w:lvlJc w:val="right"/>
      <w:pPr>
        <w:ind w:left="2160" w:hanging="180"/>
      </w:pPr>
    </w:lvl>
    <w:lvl w:ilvl="3" w:tplc="26451740" w:tentative="1">
      <w:start w:val="1"/>
      <w:numFmt w:val="decimal"/>
      <w:lvlText w:val="%4."/>
      <w:lvlJc w:val="left"/>
      <w:pPr>
        <w:ind w:left="2880" w:hanging="360"/>
      </w:pPr>
    </w:lvl>
    <w:lvl w:ilvl="4" w:tplc="26451740" w:tentative="1">
      <w:start w:val="1"/>
      <w:numFmt w:val="lowerLetter"/>
      <w:lvlText w:val="%5."/>
      <w:lvlJc w:val="left"/>
      <w:pPr>
        <w:ind w:left="3600" w:hanging="360"/>
      </w:pPr>
    </w:lvl>
    <w:lvl w:ilvl="5" w:tplc="26451740" w:tentative="1">
      <w:start w:val="1"/>
      <w:numFmt w:val="lowerRoman"/>
      <w:lvlText w:val="%6."/>
      <w:lvlJc w:val="right"/>
      <w:pPr>
        <w:ind w:left="4320" w:hanging="180"/>
      </w:pPr>
    </w:lvl>
    <w:lvl w:ilvl="6" w:tplc="26451740" w:tentative="1">
      <w:start w:val="1"/>
      <w:numFmt w:val="decimal"/>
      <w:lvlText w:val="%7."/>
      <w:lvlJc w:val="left"/>
      <w:pPr>
        <w:ind w:left="5040" w:hanging="360"/>
      </w:pPr>
    </w:lvl>
    <w:lvl w:ilvl="7" w:tplc="26451740" w:tentative="1">
      <w:start w:val="1"/>
      <w:numFmt w:val="lowerLetter"/>
      <w:lvlText w:val="%8."/>
      <w:lvlJc w:val="left"/>
      <w:pPr>
        <w:ind w:left="5760" w:hanging="360"/>
      </w:pPr>
    </w:lvl>
    <w:lvl w:ilvl="8" w:tplc="26451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9">
    <w:multiLevelType w:val="hybridMultilevel"/>
    <w:lvl w:ilvl="0" w:tplc="58280113">
      <w:start w:val="1"/>
      <w:numFmt w:val="decimal"/>
      <w:lvlText w:val="%1."/>
      <w:lvlJc w:val="left"/>
      <w:pPr>
        <w:ind w:left="720" w:hanging="360"/>
      </w:pPr>
    </w:lvl>
    <w:lvl w:ilvl="1" w:tplc="58280113" w:tentative="1">
      <w:start w:val="1"/>
      <w:numFmt w:val="lowerLetter"/>
      <w:lvlText w:val="%2."/>
      <w:lvlJc w:val="left"/>
      <w:pPr>
        <w:ind w:left="1440" w:hanging="360"/>
      </w:pPr>
    </w:lvl>
    <w:lvl w:ilvl="2" w:tplc="58280113" w:tentative="1">
      <w:start w:val="1"/>
      <w:numFmt w:val="lowerRoman"/>
      <w:lvlText w:val="%3."/>
      <w:lvlJc w:val="right"/>
      <w:pPr>
        <w:ind w:left="2160" w:hanging="180"/>
      </w:pPr>
    </w:lvl>
    <w:lvl w:ilvl="3" w:tplc="58280113" w:tentative="1">
      <w:start w:val="1"/>
      <w:numFmt w:val="decimal"/>
      <w:lvlText w:val="%4."/>
      <w:lvlJc w:val="left"/>
      <w:pPr>
        <w:ind w:left="2880" w:hanging="360"/>
      </w:pPr>
    </w:lvl>
    <w:lvl w:ilvl="4" w:tplc="58280113" w:tentative="1">
      <w:start w:val="1"/>
      <w:numFmt w:val="lowerLetter"/>
      <w:lvlText w:val="%5."/>
      <w:lvlJc w:val="left"/>
      <w:pPr>
        <w:ind w:left="3600" w:hanging="360"/>
      </w:pPr>
    </w:lvl>
    <w:lvl w:ilvl="5" w:tplc="58280113" w:tentative="1">
      <w:start w:val="1"/>
      <w:numFmt w:val="lowerRoman"/>
      <w:lvlText w:val="%6."/>
      <w:lvlJc w:val="right"/>
      <w:pPr>
        <w:ind w:left="4320" w:hanging="180"/>
      </w:pPr>
    </w:lvl>
    <w:lvl w:ilvl="6" w:tplc="58280113" w:tentative="1">
      <w:start w:val="1"/>
      <w:numFmt w:val="decimal"/>
      <w:lvlText w:val="%7."/>
      <w:lvlJc w:val="left"/>
      <w:pPr>
        <w:ind w:left="5040" w:hanging="360"/>
      </w:pPr>
    </w:lvl>
    <w:lvl w:ilvl="7" w:tplc="58280113" w:tentative="1">
      <w:start w:val="1"/>
      <w:numFmt w:val="lowerLetter"/>
      <w:lvlText w:val="%8."/>
      <w:lvlJc w:val="left"/>
      <w:pPr>
        <w:ind w:left="5760" w:hanging="360"/>
      </w:pPr>
    </w:lvl>
    <w:lvl w:ilvl="8" w:tplc="58280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8">
    <w:multiLevelType w:val="hybridMultilevel"/>
    <w:lvl w:ilvl="0" w:tplc="84049927">
      <w:start w:val="1"/>
      <w:numFmt w:val="decimal"/>
      <w:lvlText w:val="%1."/>
      <w:lvlJc w:val="left"/>
      <w:pPr>
        <w:ind w:left="720" w:hanging="360"/>
      </w:pPr>
    </w:lvl>
    <w:lvl w:ilvl="1" w:tplc="84049927" w:tentative="1">
      <w:start w:val="1"/>
      <w:numFmt w:val="lowerLetter"/>
      <w:lvlText w:val="%2."/>
      <w:lvlJc w:val="left"/>
      <w:pPr>
        <w:ind w:left="1440" w:hanging="360"/>
      </w:pPr>
    </w:lvl>
    <w:lvl w:ilvl="2" w:tplc="84049927" w:tentative="1">
      <w:start w:val="1"/>
      <w:numFmt w:val="lowerRoman"/>
      <w:lvlText w:val="%3."/>
      <w:lvlJc w:val="right"/>
      <w:pPr>
        <w:ind w:left="2160" w:hanging="180"/>
      </w:pPr>
    </w:lvl>
    <w:lvl w:ilvl="3" w:tplc="84049927" w:tentative="1">
      <w:start w:val="1"/>
      <w:numFmt w:val="decimal"/>
      <w:lvlText w:val="%4."/>
      <w:lvlJc w:val="left"/>
      <w:pPr>
        <w:ind w:left="2880" w:hanging="360"/>
      </w:pPr>
    </w:lvl>
    <w:lvl w:ilvl="4" w:tplc="84049927" w:tentative="1">
      <w:start w:val="1"/>
      <w:numFmt w:val="lowerLetter"/>
      <w:lvlText w:val="%5."/>
      <w:lvlJc w:val="left"/>
      <w:pPr>
        <w:ind w:left="3600" w:hanging="360"/>
      </w:pPr>
    </w:lvl>
    <w:lvl w:ilvl="5" w:tplc="84049927" w:tentative="1">
      <w:start w:val="1"/>
      <w:numFmt w:val="lowerRoman"/>
      <w:lvlText w:val="%6."/>
      <w:lvlJc w:val="right"/>
      <w:pPr>
        <w:ind w:left="4320" w:hanging="180"/>
      </w:pPr>
    </w:lvl>
    <w:lvl w:ilvl="6" w:tplc="84049927" w:tentative="1">
      <w:start w:val="1"/>
      <w:numFmt w:val="decimal"/>
      <w:lvlText w:val="%7."/>
      <w:lvlJc w:val="left"/>
      <w:pPr>
        <w:ind w:left="5040" w:hanging="360"/>
      </w:pPr>
    </w:lvl>
    <w:lvl w:ilvl="7" w:tplc="84049927" w:tentative="1">
      <w:start w:val="1"/>
      <w:numFmt w:val="lowerLetter"/>
      <w:lvlText w:val="%8."/>
      <w:lvlJc w:val="left"/>
      <w:pPr>
        <w:ind w:left="5760" w:hanging="360"/>
      </w:pPr>
    </w:lvl>
    <w:lvl w:ilvl="8" w:tplc="84049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7">
    <w:multiLevelType w:val="hybridMultilevel"/>
    <w:lvl w:ilvl="0" w:tplc="11937610">
      <w:start w:val="1"/>
      <w:numFmt w:val="decimal"/>
      <w:lvlText w:val="%1."/>
      <w:lvlJc w:val="left"/>
      <w:pPr>
        <w:ind w:left="720" w:hanging="360"/>
      </w:pPr>
    </w:lvl>
    <w:lvl w:ilvl="1" w:tplc="11937610" w:tentative="1">
      <w:start w:val="1"/>
      <w:numFmt w:val="lowerLetter"/>
      <w:lvlText w:val="%2."/>
      <w:lvlJc w:val="left"/>
      <w:pPr>
        <w:ind w:left="1440" w:hanging="360"/>
      </w:pPr>
    </w:lvl>
    <w:lvl w:ilvl="2" w:tplc="11937610" w:tentative="1">
      <w:start w:val="1"/>
      <w:numFmt w:val="lowerRoman"/>
      <w:lvlText w:val="%3."/>
      <w:lvlJc w:val="right"/>
      <w:pPr>
        <w:ind w:left="2160" w:hanging="180"/>
      </w:pPr>
    </w:lvl>
    <w:lvl w:ilvl="3" w:tplc="11937610" w:tentative="1">
      <w:start w:val="1"/>
      <w:numFmt w:val="decimal"/>
      <w:lvlText w:val="%4."/>
      <w:lvlJc w:val="left"/>
      <w:pPr>
        <w:ind w:left="2880" w:hanging="360"/>
      </w:pPr>
    </w:lvl>
    <w:lvl w:ilvl="4" w:tplc="11937610" w:tentative="1">
      <w:start w:val="1"/>
      <w:numFmt w:val="lowerLetter"/>
      <w:lvlText w:val="%5."/>
      <w:lvlJc w:val="left"/>
      <w:pPr>
        <w:ind w:left="3600" w:hanging="360"/>
      </w:pPr>
    </w:lvl>
    <w:lvl w:ilvl="5" w:tplc="11937610" w:tentative="1">
      <w:start w:val="1"/>
      <w:numFmt w:val="lowerRoman"/>
      <w:lvlText w:val="%6."/>
      <w:lvlJc w:val="right"/>
      <w:pPr>
        <w:ind w:left="4320" w:hanging="180"/>
      </w:pPr>
    </w:lvl>
    <w:lvl w:ilvl="6" w:tplc="11937610" w:tentative="1">
      <w:start w:val="1"/>
      <w:numFmt w:val="decimal"/>
      <w:lvlText w:val="%7."/>
      <w:lvlJc w:val="left"/>
      <w:pPr>
        <w:ind w:left="5040" w:hanging="360"/>
      </w:pPr>
    </w:lvl>
    <w:lvl w:ilvl="7" w:tplc="11937610" w:tentative="1">
      <w:start w:val="1"/>
      <w:numFmt w:val="lowerLetter"/>
      <w:lvlText w:val="%8."/>
      <w:lvlJc w:val="left"/>
      <w:pPr>
        <w:ind w:left="5760" w:hanging="360"/>
      </w:pPr>
    </w:lvl>
    <w:lvl w:ilvl="8" w:tplc="11937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6">
    <w:multiLevelType w:val="hybridMultilevel"/>
    <w:lvl w:ilvl="0" w:tplc="78274526">
      <w:start w:val="1"/>
      <w:numFmt w:val="decimal"/>
      <w:lvlText w:val="%1."/>
      <w:lvlJc w:val="left"/>
      <w:pPr>
        <w:ind w:left="720" w:hanging="360"/>
      </w:pPr>
    </w:lvl>
    <w:lvl w:ilvl="1" w:tplc="78274526" w:tentative="1">
      <w:start w:val="1"/>
      <w:numFmt w:val="lowerLetter"/>
      <w:lvlText w:val="%2."/>
      <w:lvlJc w:val="left"/>
      <w:pPr>
        <w:ind w:left="1440" w:hanging="360"/>
      </w:pPr>
    </w:lvl>
    <w:lvl w:ilvl="2" w:tplc="78274526" w:tentative="1">
      <w:start w:val="1"/>
      <w:numFmt w:val="lowerRoman"/>
      <w:lvlText w:val="%3."/>
      <w:lvlJc w:val="right"/>
      <w:pPr>
        <w:ind w:left="2160" w:hanging="180"/>
      </w:pPr>
    </w:lvl>
    <w:lvl w:ilvl="3" w:tplc="78274526" w:tentative="1">
      <w:start w:val="1"/>
      <w:numFmt w:val="decimal"/>
      <w:lvlText w:val="%4."/>
      <w:lvlJc w:val="left"/>
      <w:pPr>
        <w:ind w:left="2880" w:hanging="360"/>
      </w:pPr>
    </w:lvl>
    <w:lvl w:ilvl="4" w:tplc="78274526" w:tentative="1">
      <w:start w:val="1"/>
      <w:numFmt w:val="lowerLetter"/>
      <w:lvlText w:val="%5."/>
      <w:lvlJc w:val="left"/>
      <w:pPr>
        <w:ind w:left="3600" w:hanging="360"/>
      </w:pPr>
    </w:lvl>
    <w:lvl w:ilvl="5" w:tplc="78274526" w:tentative="1">
      <w:start w:val="1"/>
      <w:numFmt w:val="lowerRoman"/>
      <w:lvlText w:val="%6."/>
      <w:lvlJc w:val="right"/>
      <w:pPr>
        <w:ind w:left="4320" w:hanging="180"/>
      </w:pPr>
    </w:lvl>
    <w:lvl w:ilvl="6" w:tplc="78274526" w:tentative="1">
      <w:start w:val="1"/>
      <w:numFmt w:val="decimal"/>
      <w:lvlText w:val="%7."/>
      <w:lvlJc w:val="left"/>
      <w:pPr>
        <w:ind w:left="5040" w:hanging="360"/>
      </w:pPr>
    </w:lvl>
    <w:lvl w:ilvl="7" w:tplc="78274526" w:tentative="1">
      <w:start w:val="1"/>
      <w:numFmt w:val="lowerLetter"/>
      <w:lvlText w:val="%8."/>
      <w:lvlJc w:val="left"/>
      <w:pPr>
        <w:ind w:left="5760" w:hanging="360"/>
      </w:pPr>
    </w:lvl>
    <w:lvl w:ilvl="8" w:tplc="78274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5">
    <w:multiLevelType w:val="hybridMultilevel"/>
    <w:lvl w:ilvl="0" w:tplc="54958303">
      <w:start w:val="1"/>
      <w:numFmt w:val="decimal"/>
      <w:lvlText w:val="%1."/>
      <w:lvlJc w:val="left"/>
      <w:pPr>
        <w:ind w:left="720" w:hanging="360"/>
      </w:pPr>
    </w:lvl>
    <w:lvl w:ilvl="1" w:tplc="54958303" w:tentative="1">
      <w:start w:val="1"/>
      <w:numFmt w:val="lowerLetter"/>
      <w:lvlText w:val="%2."/>
      <w:lvlJc w:val="left"/>
      <w:pPr>
        <w:ind w:left="1440" w:hanging="360"/>
      </w:pPr>
    </w:lvl>
    <w:lvl w:ilvl="2" w:tplc="54958303" w:tentative="1">
      <w:start w:val="1"/>
      <w:numFmt w:val="lowerRoman"/>
      <w:lvlText w:val="%3."/>
      <w:lvlJc w:val="right"/>
      <w:pPr>
        <w:ind w:left="2160" w:hanging="180"/>
      </w:pPr>
    </w:lvl>
    <w:lvl w:ilvl="3" w:tplc="54958303" w:tentative="1">
      <w:start w:val="1"/>
      <w:numFmt w:val="decimal"/>
      <w:lvlText w:val="%4."/>
      <w:lvlJc w:val="left"/>
      <w:pPr>
        <w:ind w:left="2880" w:hanging="360"/>
      </w:pPr>
    </w:lvl>
    <w:lvl w:ilvl="4" w:tplc="54958303" w:tentative="1">
      <w:start w:val="1"/>
      <w:numFmt w:val="lowerLetter"/>
      <w:lvlText w:val="%5."/>
      <w:lvlJc w:val="left"/>
      <w:pPr>
        <w:ind w:left="3600" w:hanging="360"/>
      </w:pPr>
    </w:lvl>
    <w:lvl w:ilvl="5" w:tplc="54958303" w:tentative="1">
      <w:start w:val="1"/>
      <w:numFmt w:val="lowerRoman"/>
      <w:lvlText w:val="%6."/>
      <w:lvlJc w:val="right"/>
      <w:pPr>
        <w:ind w:left="4320" w:hanging="180"/>
      </w:pPr>
    </w:lvl>
    <w:lvl w:ilvl="6" w:tplc="54958303" w:tentative="1">
      <w:start w:val="1"/>
      <w:numFmt w:val="decimal"/>
      <w:lvlText w:val="%7."/>
      <w:lvlJc w:val="left"/>
      <w:pPr>
        <w:ind w:left="5040" w:hanging="360"/>
      </w:pPr>
    </w:lvl>
    <w:lvl w:ilvl="7" w:tplc="54958303" w:tentative="1">
      <w:start w:val="1"/>
      <w:numFmt w:val="lowerLetter"/>
      <w:lvlText w:val="%8."/>
      <w:lvlJc w:val="left"/>
      <w:pPr>
        <w:ind w:left="5760" w:hanging="360"/>
      </w:pPr>
    </w:lvl>
    <w:lvl w:ilvl="8" w:tplc="54958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4">
    <w:multiLevelType w:val="hybridMultilevel"/>
    <w:lvl w:ilvl="0" w:tplc="49544247">
      <w:start w:val="1"/>
      <w:numFmt w:val="decimal"/>
      <w:lvlText w:val="%1."/>
      <w:lvlJc w:val="left"/>
      <w:pPr>
        <w:ind w:left="720" w:hanging="360"/>
      </w:pPr>
    </w:lvl>
    <w:lvl w:ilvl="1" w:tplc="49544247" w:tentative="1">
      <w:start w:val="1"/>
      <w:numFmt w:val="lowerLetter"/>
      <w:lvlText w:val="%2."/>
      <w:lvlJc w:val="left"/>
      <w:pPr>
        <w:ind w:left="1440" w:hanging="360"/>
      </w:pPr>
    </w:lvl>
    <w:lvl w:ilvl="2" w:tplc="49544247" w:tentative="1">
      <w:start w:val="1"/>
      <w:numFmt w:val="lowerRoman"/>
      <w:lvlText w:val="%3."/>
      <w:lvlJc w:val="right"/>
      <w:pPr>
        <w:ind w:left="2160" w:hanging="180"/>
      </w:pPr>
    </w:lvl>
    <w:lvl w:ilvl="3" w:tplc="49544247" w:tentative="1">
      <w:start w:val="1"/>
      <w:numFmt w:val="decimal"/>
      <w:lvlText w:val="%4."/>
      <w:lvlJc w:val="left"/>
      <w:pPr>
        <w:ind w:left="2880" w:hanging="360"/>
      </w:pPr>
    </w:lvl>
    <w:lvl w:ilvl="4" w:tplc="49544247" w:tentative="1">
      <w:start w:val="1"/>
      <w:numFmt w:val="lowerLetter"/>
      <w:lvlText w:val="%5."/>
      <w:lvlJc w:val="left"/>
      <w:pPr>
        <w:ind w:left="3600" w:hanging="360"/>
      </w:pPr>
    </w:lvl>
    <w:lvl w:ilvl="5" w:tplc="49544247" w:tentative="1">
      <w:start w:val="1"/>
      <w:numFmt w:val="lowerRoman"/>
      <w:lvlText w:val="%6."/>
      <w:lvlJc w:val="right"/>
      <w:pPr>
        <w:ind w:left="4320" w:hanging="180"/>
      </w:pPr>
    </w:lvl>
    <w:lvl w:ilvl="6" w:tplc="49544247" w:tentative="1">
      <w:start w:val="1"/>
      <w:numFmt w:val="decimal"/>
      <w:lvlText w:val="%7."/>
      <w:lvlJc w:val="left"/>
      <w:pPr>
        <w:ind w:left="5040" w:hanging="360"/>
      </w:pPr>
    </w:lvl>
    <w:lvl w:ilvl="7" w:tplc="49544247" w:tentative="1">
      <w:start w:val="1"/>
      <w:numFmt w:val="lowerLetter"/>
      <w:lvlText w:val="%8."/>
      <w:lvlJc w:val="left"/>
      <w:pPr>
        <w:ind w:left="5760" w:hanging="360"/>
      </w:pPr>
    </w:lvl>
    <w:lvl w:ilvl="8" w:tplc="49544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3">
    <w:multiLevelType w:val="hybridMultilevel"/>
    <w:lvl w:ilvl="0" w:tplc="14449953">
      <w:start w:val="1"/>
      <w:numFmt w:val="decimal"/>
      <w:lvlText w:val="%1."/>
      <w:lvlJc w:val="left"/>
      <w:pPr>
        <w:ind w:left="720" w:hanging="360"/>
      </w:pPr>
    </w:lvl>
    <w:lvl w:ilvl="1" w:tplc="14449953" w:tentative="1">
      <w:start w:val="1"/>
      <w:numFmt w:val="lowerLetter"/>
      <w:lvlText w:val="%2."/>
      <w:lvlJc w:val="left"/>
      <w:pPr>
        <w:ind w:left="1440" w:hanging="360"/>
      </w:pPr>
    </w:lvl>
    <w:lvl w:ilvl="2" w:tplc="14449953" w:tentative="1">
      <w:start w:val="1"/>
      <w:numFmt w:val="lowerRoman"/>
      <w:lvlText w:val="%3."/>
      <w:lvlJc w:val="right"/>
      <w:pPr>
        <w:ind w:left="2160" w:hanging="180"/>
      </w:pPr>
    </w:lvl>
    <w:lvl w:ilvl="3" w:tplc="14449953" w:tentative="1">
      <w:start w:val="1"/>
      <w:numFmt w:val="decimal"/>
      <w:lvlText w:val="%4."/>
      <w:lvlJc w:val="left"/>
      <w:pPr>
        <w:ind w:left="2880" w:hanging="360"/>
      </w:pPr>
    </w:lvl>
    <w:lvl w:ilvl="4" w:tplc="14449953" w:tentative="1">
      <w:start w:val="1"/>
      <w:numFmt w:val="lowerLetter"/>
      <w:lvlText w:val="%5."/>
      <w:lvlJc w:val="left"/>
      <w:pPr>
        <w:ind w:left="3600" w:hanging="360"/>
      </w:pPr>
    </w:lvl>
    <w:lvl w:ilvl="5" w:tplc="14449953" w:tentative="1">
      <w:start w:val="1"/>
      <w:numFmt w:val="lowerRoman"/>
      <w:lvlText w:val="%6."/>
      <w:lvlJc w:val="right"/>
      <w:pPr>
        <w:ind w:left="4320" w:hanging="180"/>
      </w:pPr>
    </w:lvl>
    <w:lvl w:ilvl="6" w:tplc="14449953" w:tentative="1">
      <w:start w:val="1"/>
      <w:numFmt w:val="decimal"/>
      <w:lvlText w:val="%7."/>
      <w:lvlJc w:val="left"/>
      <w:pPr>
        <w:ind w:left="5040" w:hanging="360"/>
      </w:pPr>
    </w:lvl>
    <w:lvl w:ilvl="7" w:tplc="14449953" w:tentative="1">
      <w:start w:val="1"/>
      <w:numFmt w:val="lowerLetter"/>
      <w:lvlText w:val="%8."/>
      <w:lvlJc w:val="left"/>
      <w:pPr>
        <w:ind w:left="5760" w:hanging="360"/>
      </w:pPr>
    </w:lvl>
    <w:lvl w:ilvl="8" w:tplc="14449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2">
    <w:multiLevelType w:val="hybridMultilevel"/>
    <w:lvl w:ilvl="0" w:tplc="34679525">
      <w:start w:val="1"/>
      <w:numFmt w:val="decimal"/>
      <w:lvlText w:val="%1."/>
      <w:lvlJc w:val="left"/>
      <w:pPr>
        <w:ind w:left="720" w:hanging="360"/>
      </w:pPr>
    </w:lvl>
    <w:lvl w:ilvl="1" w:tplc="34679525" w:tentative="1">
      <w:start w:val="1"/>
      <w:numFmt w:val="lowerLetter"/>
      <w:lvlText w:val="%2."/>
      <w:lvlJc w:val="left"/>
      <w:pPr>
        <w:ind w:left="1440" w:hanging="360"/>
      </w:pPr>
    </w:lvl>
    <w:lvl w:ilvl="2" w:tplc="34679525" w:tentative="1">
      <w:start w:val="1"/>
      <w:numFmt w:val="lowerRoman"/>
      <w:lvlText w:val="%3."/>
      <w:lvlJc w:val="right"/>
      <w:pPr>
        <w:ind w:left="2160" w:hanging="180"/>
      </w:pPr>
    </w:lvl>
    <w:lvl w:ilvl="3" w:tplc="34679525" w:tentative="1">
      <w:start w:val="1"/>
      <w:numFmt w:val="decimal"/>
      <w:lvlText w:val="%4."/>
      <w:lvlJc w:val="left"/>
      <w:pPr>
        <w:ind w:left="2880" w:hanging="360"/>
      </w:pPr>
    </w:lvl>
    <w:lvl w:ilvl="4" w:tplc="34679525" w:tentative="1">
      <w:start w:val="1"/>
      <w:numFmt w:val="lowerLetter"/>
      <w:lvlText w:val="%5."/>
      <w:lvlJc w:val="left"/>
      <w:pPr>
        <w:ind w:left="3600" w:hanging="360"/>
      </w:pPr>
    </w:lvl>
    <w:lvl w:ilvl="5" w:tplc="34679525" w:tentative="1">
      <w:start w:val="1"/>
      <w:numFmt w:val="lowerRoman"/>
      <w:lvlText w:val="%6."/>
      <w:lvlJc w:val="right"/>
      <w:pPr>
        <w:ind w:left="4320" w:hanging="180"/>
      </w:pPr>
    </w:lvl>
    <w:lvl w:ilvl="6" w:tplc="34679525" w:tentative="1">
      <w:start w:val="1"/>
      <w:numFmt w:val="decimal"/>
      <w:lvlText w:val="%7."/>
      <w:lvlJc w:val="left"/>
      <w:pPr>
        <w:ind w:left="5040" w:hanging="360"/>
      </w:pPr>
    </w:lvl>
    <w:lvl w:ilvl="7" w:tplc="34679525" w:tentative="1">
      <w:start w:val="1"/>
      <w:numFmt w:val="lowerLetter"/>
      <w:lvlText w:val="%8."/>
      <w:lvlJc w:val="left"/>
      <w:pPr>
        <w:ind w:left="5760" w:hanging="360"/>
      </w:pPr>
    </w:lvl>
    <w:lvl w:ilvl="8" w:tplc="34679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1">
    <w:multiLevelType w:val="hybridMultilevel"/>
    <w:lvl w:ilvl="0" w:tplc="98839703">
      <w:start w:val="1"/>
      <w:numFmt w:val="decimal"/>
      <w:lvlText w:val="%1."/>
      <w:lvlJc w:val="left"/>
      <w:pPr>
        <w:ind w:left="720" w:hanging="360"/>
      </w:pPr>
    </w:lvl>
    <w:lvl w:ilvl="1" w:tplc="98839703" w:tentative="1">
      <w:start w:val="1"/>
      <w:numFmt w:val="lowerLetter"/>
      <w:lvlText w:val="%2."/>
      <w:lvlJc w:val="left"/>
      <w:pPr>
        <w:ind w:left="1440" w:hanging="360"/>
      </w:pPr>
    </w:lvl>
    <w:lvl w:ilvl="2" w:tplc="98839703" w:tentative="1">
      <w:start w:val="1"/>
      <w:numFmt w:val="lowerRoman"/>
      <w:lvlText w:val="%3."/>
      <w:lvlJc w:val="right"/>
      <w:pPr>
        <w:ind w:left="2160" w:hanging="180"/>
      </w:pPr>
    </w:lvl>
    <w:lvl w:ilvl="3" w:tplc="98839703" w:tentative="1">
      <w:start w:val="1"/>
      <w:numFmt w:val="decimal"/>
      <w:lvlText w:val="%4."/>
      <w:lvlJc w:val="left"/>
      <w:pPr>
        <w:ind w:left="2880" w:hanging="360"/>
      </w:pPr>
    </w:lvl>
    <w:lvl w:ilvl="4" w:tplc="98839703" w:tentative="1">
      <w:start w:val="1"/>
      <w:numFmt w:val="lowerLetter"/>
      <w:lvlText w:val="%5."/>
      <w:lvlJc w:val="left"/>
      <w:pPr>
        <w:ind w:left="3600" w:hanging="360"/>
      </w:pPr>
    </w:lvl>
    <w:lvl w:ilvl="5" w:tplc="98839703" w:tentative="1">
      <w:start w:val="1"/>
      <w:numFmt w:val="lowerRoman"/>
      <w:lvlText w:val="%6."/>
      <w:lvlJc w:val="right"/>
      <w:pPr>
        <w:ind w:left="4320" w:hanging="180"/>
      </w:pPr>
    </w:lvl>
    <w:lvl w:ilvl="6" w:tplc="98839703" w:tentative="1">
      <w:start w:val="1"/>
      <w:numFmt w:val="decimal"/>
      <w:lvlText w:val="%7."/>
      <w:lvlJc w:val="left"/>
      <w:pPr>
        <w:ind w:left="5040" w:hanging="360"/>
      </w:pPr>
    </w:lvl>
    <w:lvl w:ilvl="7" w:tplc="98839703" w:tentative="1">
      <w:start w:val="1"/>
      <w:numFmt w:val="lowerLetter"/>
      <w:lvlText w:val="%8."/>
      <w:lvlJc w:val="left"/>
      <w:pPr>
        <w:ind w:left="5760" w:hanging="360"/>
      </w:pPr>
    </w:lvl>
    <w:lvl w:ilvl="8" w:tplc="98839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0">
    <w:multiLevelType w:val="hybridMultilevel"/>
    <w:lvl w:ilvl="0" w:tplc="15859207">
      <w:start w:val="1"/>
      <w:numFmt w:val="decimal"/>
      <w:lvlText w:val="%1."/>
      <w:lvlJc w:val="left"/>
      <w:pPr>
        <w:ind w:left="720" w:hanging="360"/>
      </w:pPr>
    </w:lvl>
    <w:lvl w:ilvl="1" w:tplc="15859207" w:tentative="1">
      <w:start w:val="1"/>
      <w:numFmt w:val="lowerLetter"/>
      <w:lvlText w:val="%2."/>
      <w:lvlJc w:val="left"/>
      <w:pPr>
        <w:ind w:left="1440" w:hanging="360"/>
      </w:pPr>
    </w:lvl>
    <w:lvl w:ilvl="2" w:tplc="15859207" w:tentative="1">
      <w:start w:val="1"/>
      <w:numFmt w:val="lowerRoman"/>
      <w:lvlText w:val="%3."/>
      <w:lvlJc w:val="right"/>
      <w:pPr>
        <w:ind w:left="2160" w:hanging="180"/>
      </w:pPr>
    </w:lvl>
    <w:lvl w:ilvl="3" w:tplc="15859207" w:tentative="1">
      <w:start w:val="1"/>
      <w:numFmt w:val="decimal"/>
      <w:lvlText w:val="%4."/>
      <w:lvlJc w:val="left"/>
      <w:pPr>
        <w:ind w:left="2880" w:hanging="360"/>
      </w:pPr>
    </w:lvl>
    <w:lvl w:ilvl="4" w:tplc="15859207" w:tentative="1">
      <w:start w:val="1"/>
      <w:numFmt w:val="lowerLetter"/>
      <w:lvlText w:val="%5."/>
      <w:lvlJc w:val="left"/>
      <w:pPr>
        <w:ind w:left="3600" w:hanging="360"/>
      </w:pPr>
    </w:lvl>
    <w:lvl w:ilvl="5" w:tplc="15859207" w:tentative="1">
      <w:start w:val="1"/>
      <w:numFmt w:val="lowerRoman"/>
      <w:lvlText w:val="%6."/>
      <w:lvlJc w:val="right"/>
      <w:pPr>
        <w:ind w:left="4320" w:hanging="180"/>
      </w:pPr>
    </w:lvl>
    <w:lvl w:ilvl="6" w:tplc="15859207" w:tentative="1">
      <w:start w:val="1"/>
      <w:numFmt w:val="decimal"/>
      <w:lvlText w:val="%7."/>
      <w:lvlJc w:val="left"/>
      <w:pPr>
        <w:ind w:left="5040" w:hanging="360"/>
      </w:pPr>
    </w:lvl>
    <w:lvl w:ilvl="7" w:tplc="15859207" w:tentative="1">
      <w:start w:val="1"/>
      <w:numFmt w:val="lowerLetter"/>
      <w:lvlText w:val="%8."/>
      <w:lvlJc w:val="left"/>
      <w:pPr>
        <w:ind w:left="5760" w:hanging="360"/>
      </w:pPr>
    </w:lvl>
    <w:lvl w:ilvl="8" w:tplc="15859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9">
    <w:multiLevelType w:val="hybridMultilevel"/>
    <w:lvl w:ilvl="0" w:tplc="19645957">
      <w:start w:val="1"/>
      <w:numFmt w:val="decimal"/>
      <w:lvlText w:val="%1."/>
      <w:lvlJc w:val="left"/>
      <w:pPr>
        <w:ind w:left="720" w:hanging="360"/>
      </w:pPr>
    </w:lvl>
    <w:lvl w:ilvl="1" w:tplc="19645957" w:tentative="1">
      <w:start w:val="1"/>
      <w:numFmt w:val="lowerLetter"/>
      <w:lvlText w:val="%2."/>
      <w:lvlJc w:val="left"/>
      <w:pPr>
        <w:ind w:left="1440" w:hanging="360"/>
      </w:pPr>
    </w:lvl>
    <w:lvl w:ilvl="2" w:tplc="19645957" w:tentative="1">
      <w:start w:val="1"/>
      <w:numFmt w:val="lowerRoman"/>
      <w:lvlText w:val="%3."/>
      <w:lvlJc w:val="right"/>
      <w:pPr>
        <w:ind w:left="2160" w:hanging="180"/>
      </w:pPr>
    </w:lvl>
    <w:lvl w:ilvl="3" w:tplc="19645957" w:tentative="1">
      <w:start w:val="1"/>
      <w:numFmt w:val="decimal"/>
      <w:lvlText w:val="%4."/>
      <w:lvlJc w:val="left"/>
      <w:pPr>
        <w:ind w:left="2880" w:hanging="360"/>
      </w:pPr>
    </w:lvl>
    <w:lvl w:ilvl="4" w:tplc="19645957" w:tentative="1">
      <w:start w:val="1"/>
      <w:numFmt w:val="lowerLetter"/>
      <w:lvlText w:val="%5."/>
      <w:lvlJc w:val="left"/>
      <w:pPr>
        <w:ind w:left="3600" w:hanging="360"/>
      </w:pPr>
    </w:lvl>
    <w:lvl w:ilvl="5" w:tplc="19645957" w:tentative="1">
      <w:start w:val="1"/>
      <w:numFmt w:val="lowerRoman"/>
      <w:lvlText w:val="%6."/>
      <w:lvlJc w:val="right"/>
      <w:pPr>
        <w:ind w:left="4320" w:hanging="180"/>
      </w:pPr>
    </w:lvl>
    <w:lvl w:ilvl="6" w:tplc="19645957" w:tentative="1">
      <w:start w:val="1"/>
      <w:numFmt w:val="decimal"/>
      <w:lvlText w:val="%7."/>
      <w:lvlJc w:val="left"/>
      <w:pPr>
        <w:ind w:left="5040" w:hanging="360"/>
      </w:pPr>
    </w:lvl>
    <w:lvl w:ilvl="7" w:tplc="19645957" w:tentative="1">
      <w:start w:val="1"/>
      <w:numFmt w:val="lowerLetter"/>
      <w:lvlText w:val="%8."/>
      <w:lvlJc w:val="left"/>
      <w:pPr>
        <w:ind w:left="5760" w:hanging="360"/>
      </w:pPr>
    </w:lvl>
    <w:lvl w:ilvl="8" w:tplc="19645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8">
    <w:multiLevelType w:val="hybridMultilevel"/>
    <w:lvl w:ilvl="0" w:tplc="40976711">
      <w:start w:val="1"/>
      <w:numFmt w:val="decimal"/>
      <w:lvlText w:val="%1."/>
      <w:lvlJc w:val="left"/>
      <w:pPr>
        <w:ind w:left="720" w:hanging="360"/>
      </w:pPr>
    </w:lvl>
    <w:lvl w:ilvl="1" w:tplc="40976711" w:tentative="1">
      <w:start w:val="1"/>
      <w:numFmt w:val="lowerLetter"/>
      <w:lvlText w:val="%2."/>
      <w:lvlJc w:val="left"/>
      <w:pPr>
        <w:ind w:left="1440" w:hanging="360"/>
      </w:pPr>
    </w:lvl>
    <w:lvl w:ilvl="2" w:tplc="40976711" w:tentative="1">
      <w:start w:val="1"/>
      <w:numFmt w:val="lowerRoman"/>
      <w:lvlText w:val="%3."/>
      <w:lvlJc w:val="right"/>
      <w:pPr>
        <w:ind w:left="2160" w:hanging="180"/>
      </w:pPr>
    </w:lvl>
    <w:lvl w:ilvl="3" w:tplc="40976711" w:tentative="1">
      <w:start w:val="1"/>
      <w:numFmt w:val="decimal"/>
      <w:lvlText w:val="%4."/>
      <w:lvlJc w:val="left"/>
      <w:pPr>
        <w:ind w:left="2880" w:hanging="360"/>
      </w:pPr>
    </w:lvl>
    <w:lvl w:ilvl="4" w:tplc="40976711" w:tentative="1">
      <w:start w:val="1"/>
      <w:numFmt w:val="lowerLetter"/>
      <w:lvlText w:val="%5."/>
      <w:lvlJc w:val="left"/>
      <w:pPr>
        <w:ind w:left="3600" w:hanging="360"/>
      </w:pPr>
    </w:lvl>
    <w:lvl w:ilvl="5" w:tplc="40976711" w:tentative="1">
      <w:start w:val="1"/>
      <w:numFmt w:val="lowerRoman"/>
      <w:lvlText w:val="%6."/>
      <w:lvlJc w:val="right"/>
      <w:pPr>
        <w:ind w:left="4320" w:hanging="180"/>
      </w:pPr>
    </w:lvl>
    <w:lvl w:ilvl="6" w:tplc="40976711" w:tentative="1">
      <w:start w:val="1"/>
      <w:numFmt w:val="decimal"/>
      <w:lvlText w:val="%7."/>
      <w:lvlJc w:val="left"/>
      <w:pPr>
        <w:ind w:left="5040" w:hanging="360"/>
      </w:pPr>
    </w:lvl>
    <w:lvl w:ilvl="7" w:tplc="40976711" w:tentative="1">
      <w:start w:val="1"/>
      <w:numFmt w:val="lowerLetter"/>
      <w:lvlText w:val="%8."/>
      <w:lvlJc w:val="left"/>
      <w:pPr>
        <w:ind w:left="5760" w:hanging="360"/>
      </w:pPr>
    </w:lvl>
    <w:lvl w:ilvl="8" w:tplc="4097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7">
    <w:multiLevelType w:val="hybridMultilevel"/>
    <w:lvl w:ilvl="0" w:tplc="39840641">
      <w:start w:val="1"/>
      <w:numFmt w:val="decimal"/>
      <w:lvlText w:val="%1."/>
      <w:lvlJc w:val="left"/>
      <w:pPr>
        <w:ind w:left="720" w:hanging="360"/>
      </w:pPr>
    </w:lvl>
    <w:lvl w:ilvl="1" w:tplc="39840641" w:tentative="1">
      <w:start w:val="1"/>
      <w:numFmt w:val="lowerLetter"/>
      <w:lvlText w:val="%2."/>
      <w:lvlJc w:val="left"/>
      <w:pPr>
        <w:ind w:left="1440" w:hanging="360"/>
      </w:pPr>
    </w:lvl>
    <w:lvl w:ilvl="2" w:tplc="39840641" w:tentative="1">
      <w:start w:val="1"/>
      <w:numFmt w:val="lowerRoman"/>
      <w:lvlText w:val="%3."/>
      <w:lvlJc w:val="right"/>
      <w:pPr>
        <w:ind w:left="2160" w:hanging="180"/>
      </w:pPr>
    </w:lvl>
    <w:lvl w:ilvl="3" w:tplc="39840641" w:tentative="1">
      <w:start w:val="1"/>
      <w:numFmt w:val="decimal"/>
      <w:lvlText w:val="%4."/>
      <w:lvlJc w:val="left"/>
      <w:pPr>
        <w:ind w:left="2880" w:hanging="360"/>
      </w:pPr>
    </w:lvl>
    <w:lvl w:ilvl="4" w:tplc="39840641" w:tentative="1">
      <w:start w:val="1"/>
      <w:numFmt w:val="lowerLetter"/>
      <w:lvlText w:val="%5."/>
      <w:lvlJc w:val="left"/>
      <w:pPr>
        <w:ind w:left="3600" w:hanging="360"/>
      </w:pPr>
    </w:lvl>
    <w:lvl w:ilvl="5" w:tplc="39840641" w:tentative="1">
      <w:start w:val="1"/>
      <w:numFmt w:val="lowerRoman"/>
      <w:lvlText w:val="%6."/>
      <w:lvlJc w:val="right"/>
      <w:pPr>
        <w:ind w:left="4320" w:hanging="180"/>
      </w:pPr>
    </w:lvl>
    <w:lvl w:ilvl="6" w:tplc="39840641" w:tentative="1">
      <w:start w:val="1"/>
      <w:numFmt w:val="decimal"/>
      <w:lvlText w:val="%7."/>
      <w:lvlJc w:val="left"/>
      <w:pPr>
        <w:ind w:left="5040" w:hanging="360"/>
      </w:pPr>
    </w:lvl>
    <w:lvl w:ilvl="7" w:tplc="39840641" w:tentative="1">
      <w:start w:val="1"/>
      <w:numFmt w:val="lowerLetter"/>
      <w:lvlText w:val="%8."/>
      <w:lvlJc w:val="left"/>
      <w:pPr>
        <w:ind w:left="5760" w:hanging="360"/>
      </w:pPr>
    </w:lvl>
    <w:lvl w:ilvl="8" w:tplc="3984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6">
    <w:multiLevelType w:val="hybridMultilevel"/>
    <w:lvl w:ilvl="0" w:tplc="99579254">
      <w:start w:val="1"/>
      <w:numFmt w:val="decimal"/>
      <w:lvlText w:val="%1."/>
      <w:lvlJc w:val="left"/>
      <w:pPr>
        <w:ind w:left="720" w:hanging="360"/>
      </w:pPr>
    </w:lvl>
    <w:lvl w:ilvl="1" w:tplc="99579254" w:tentative="1">
      <w:start w:val="1"/>
      <w:numFmt w:val="lowerLetter"/>
      <w:lvlText w:val="%2."/>
      <w:lvlJc w:val="left"/>
      <w:pPr>
        <w:ind w:left="1440" w:hanging="360"/>
      </w:pPr>
    </w:lvl>
    <w:lvl w:ilvl="2" w:tplc="99579254" w:tentative="1">
      <w:start w:val="1"/>
      <w:numFmt w:val="lowerRoman"/>
      <w:lvlText w:val="%3."/>
      <w:lvlJc w:val="right"/>
      <w:pPr>
        <w:ind w:left="2160" w:hanging="180"/>
      </w:pPr>
    </w:lvl>
    <w:lvl w:ilvl="3" w:tplc="99579254" w:tentative="1">
      <w:start w:val="1"/>
      <w:numFmt w:val="decimal"/>
      <w:lvlText w:val="%4."/>
      <w:lvlJc w:val="left"/>
      <w:pPr>
        <w:ind w:left="2880" w:hanging="360"/>
      </w:pPr>
    </w:lvl>
    <w:lvl w:ilvl="4" w:tplc="99579254" w:tentative="1">
      <w:start w:val="1"/>
      <w:numFmt w:val="lowerLetter"/>
      <w:lvlText w:val="%5."/>
      <w:lvlJc w:val="left"/>
      <w:pPr>
        <w:ind w:left="3600" w:hanging="360"/>
      </w:pPr>
    </w:lvl>
    <w:lvl w:ilvl="5" w:tplc="99579254" w:tentative="1">
      <w:start w:val="1"/>
      <w:numFmt w:val="lowerRoman"/>
      <w:lvlText w:val="%6."/>
      <w:lvlJc w:val="right"/>
      <w:pPr>
        <w:ind w:left="4320" w:hanging="180"/>
      </w:pPr>
    </w:lvl>
    <w:lvl w:ilvl="6" w:tplc="99579254" w:tentative="1">
      <w:start w:val="1"/>
      <w:numFmt w:val="decimal"/>
      <w:lvlText w:val="%7."/>
      <w:lvlJc w:val="left"/>
      <w:pPr>
        <w:ind w:left="5040" w:hanging="360"/>
      </w:pPr>
    </w:lvl>
    <w:lvl w:ilvl="7" w:tplc="99579254" w:tentative="1">
      <w:start w:val="1"/>
      <w:numFmt w:val="lowerLetter"/>
      <w:lvlText w:val="%8."/>
      <w:lvlJc w:val="left"/>
      <w:pPr>
        <w:ind w:left="5760" w:hanging="360"/>
      </w:pPr>
    </w:lvl>
    <w:lvl w:ilvl="8" w:tplc="99579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5">
    <w:multiLevelType w:val="hybridMultilevel"/>
    <w:lvl w:ilvl="0" w:tplc="64838820">
      <w:start w:val="1"/>
      <w:numFmt w:val="decimal"/>
      <w:lvlText w:val="%1."/>
      <w:lvlJc w:val="left"/>
      <w:pPr>
        <w:ind w:left="720" w:hanging="360"/>
      </w:pPr>
    </w:lvl>
    <w:lvl w:ilvl="1" w:tplc="64838820" w:tentative="1">
      <w:start w:val="1"/>
      <w:numFmt w:val="lowerLetter"/>
      <w:lvlText w:val="%2."/>
      <w:lvlJc w:val="left"/>
      <w:pPr>
        <w:ind w:left="1440" w:hanging="360"/>
      </w:pPr>
    </w:lvl>
    <w:lvl w:ilvl="2" w:tplc="64838820" w:tentative="1">
      <w:start w:val="1"/>
      <w:numFmt w:val="lowerRoman"/>
      <w:lvlText w:val="%3."/>
      <w:lvlJc w:val="right"/>
      <w:pPr>
        <w:ind w:left="2160" w:hanging="180"/>
      </w:pPr>
    </w:lvl>
    <w:lvl w:ilvl="3" w:tplc="64838820" w:tentative="1">
      <w:start w:val="1"/>
      <w:numFmt w:val="decimal"/>
      <w:lvlText w:val="%4."/>
      <w:lvlJc w:val="left"/>
      <w:pPr>
        <w:ind w:left="2880" w:hanging="360"/>
      </w:pPr>
    </w:lvl>
    <w:lvl w:ilvl="4" w:tplc="64838820" w:tentative="1">
      <w:start w:val="1"/>
      <w:numFmt w:val="lowerLetter"/>
      <w:lvlText w:val="%5."/>
      <w:lvlJc w:val="left"/>
      <w:pPr>
        <w:ind w:left="3600" w:hanging="360"/>
      </w:pPr>
    </w:lvl>
    <w:lvl w:ilvl="5" w:tplc="64838820" w:tentative="1">
      <w:start w:val="1"/>
      <w:numFmt w:val="lowerRoman"/>
      <w:lvlText w:val="%6."/>
      <w:lvlJc w:val="right"/>
      <w:pPr>
        <w:ind w:left="4320" w:hanging="180"/>
      </w:pPr>
    </w:lvl>
    <w:lvl w:ilvl="6" w:tplc="64838820" w:tentative="1">
      <w:start w:val="1"/>
      <w:numFmt w:val="decimal"/>
      <w:lvlText w:val="%7."/>
      <w:lvlJc w:val="left"/>
      <w:pPr>
        <w:ind w:left="5040" w:hanging="360"/>
      </w:pPr>
    </w:lvl>
    <w:lvl w:ilvl="7" w:tplc="64838820" w:tentative="1">
      <w:start w:val="1"/>
      <w:numFmt w:val="lowerLetter"/>
      <w:lvlText w:val="%8."/>
      <w:lvlJc w:val="left"/>
      <w:pPr>
        <w:ind w:left="5760" w:hanging="360"/>
      </w:pPr>
    </w:lvl>
    <w:lvl w:ilvl="8" w:tplc="6483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4">
    <w:multiLevelType w:val="hybridMultilevel"/>
    <w:lvl w:ilvl="0" w:tplc="26320778">
      <w:start w:val="1"/>
      <w:numFmt w:val="decimal"/>
      <w:lvlText w:val="%1."/>
      <w:lvlJc w:val="left"/>
      <w:pPr>
        <w:ind w:left="720" w:hanging="360"/>
      </w:pPr>
    </w:lvl>
    <w:lvl w:ilvl="1" w:tplc="26320778" w:tentative="1">
      <w:start w:val="1"/>
      <w:numFmt w:val="lowerLetter"/>
      <w:lvlText w:val="%2."/>
      <w:lvlJc w:val="left"/>
      <w:pPr>
        <w:ind w:left="1440" w:hanging="360"/>
      </w:pPr>
    </w:lvl>
    <w:lvl w:ilvl="2" w:tplc="26320778" w:tentative="1">
      <w:start w:val="1"/>
      <w:numFmt w:val="lowerRoman"/>
      <w:lvlText w:val="%3."/>
      <w:lvlJc w:val="right"/>
      <w:pPr>
        <w:ind w:left="2160" w:hanging="180"/>
      </w:pPr>
    </w:lvl>
    <w:lvl w:ilvl="3" w:tplc="26320778" w:tentative="1">
      <w:start w:val="1"/>
      <w:numFmt w:val="decimal"/>
      <w:lvlText w:val="%4."/>
      <w:lvlJc w:val="left"/>
      <w:pPr>
        <w:ind w:left="2880" w:hanging="360"/>
      </w:pPr>
    </w:lvl>
    <w:lvl w:ilvl="4" w:tplc="26320778" w:tentative="1">
      <w:start w:val="1"/>
      <w:numFmt w:val="lowerLetter"/>
      <w:lvlText w:val="%5."/>
      <w:lvlJc w:val="left"/>
      <w:pPr>
        <w:ind w:left="3600" w:hanging="360"/>
      </w:pPr>
    </w:lvl>
    <w:lvl w:ilvl="5" w:tplc="26320778" w:tentative="1">
      <w:start w:val="1"/>
      <w:numFmt w:val="lowerRoman"/>
      <w:lvlText w:val="%6."/>
      <w:lvlJc w:val="right"/>
      <w:pPr>
        <w:ind w:left="4320" w:hanging="180"/>
      </w:pPr>
    </w:lvl>
    <w:lvl w:ilvl="6" w:tplc="26320778" w:tentative="1">
      <w:start w:val="1"/>
      <w:numFmt w:val="decimal"/>
      <w:lvlText w:val="%7."/>
      <w:lvlJc w:val="left"/>
      <w:pPr>
        <w:ind w:left="5040" w:hanging="360"/>
      </w:pPr>
    </w:lvl>
    <w:lvl w:ilvl="7" w:tplc="26320778" w:tentative="1">
      <w:start w:val="1"/>
      <w:numFmt w:val="lowerLetter"/>
      <w:lvlText w:val="%8."/>
      <w:lvlJc w:val="left"/>
      <w:pPr>
        <w:ind w:left="5760" w:hanging="360"/>
      </w:pPr>
    </w:lvl>
    <w:lvl w:ilvl="8" w:tplc="26320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3">
    <w:multiLevelType w:val="hybridMultilevel"/>
    <w:lvl w:ilvl="0" w:tplc="83725663">
      <w:start w:val="1"/>
      <w:numFmt w:val="decimal"/>
      <w:lvlText w:val="%1."/>
      <w:lvlJc w:val="left"/>
      <w:pPr>
        <w:ind w:left="720" w:hanging="360"/>
      </w:pPr>
    </w:lvl>
    <w:lvl w:ilvl="1" w:tplc="83725663" w:tentative="1">
      <w:start w:val="1"/>
      <w:numFmt w:val="lowerLetter"/>
      <w:lvlText w:val="%2."/>
      <w:lvlJc w:val="left"/>
      <w:pPr>
        <w:ind w:left="1440" w:hanging="360"/>
      </w:pPr>
    </w:lvl>
    <w:lvl w:ilvl="2" w:tplc="83725663" w:tentative="1">
      <w:start w:val="1"/>
      <w:numFmt w:val="lowerRoman"/>
      <w:lvlText w:val="%3."/>
      <w:lvlJc w:val="right"/>
      <w:pPr>
        <w:ind w:left="2160" w:hanging="180"/>
      </w:pPr>
    </w:lvl>
    <w:lvl w:ilvl="3" w:tplc="83725663" w:tentative="1">
      <w:start w:val="1"/>
      <w:numFmt w:val="decimal"/>
      <w:lvlText w:val="%4."/>
      <w:lvlJc w:val="left"/>
      <w:pPr>
        <w:ind w:left="2880" w:hanging="360"/>
      </w:pPr>
    </w:lvl>
    <w:lvl w:ilvl="4" w:tplc="83725663" w:tentative="1">
      <w:start w:val="1"/>
      <w:numFmt w:val="lowerLetter"/>
      <w:lvlText w:val="%5."/>
      <w:lvlJc w:val="left"/>
      <w:pPr>
        <w:ind w:left="3600" w:hanging="360"/>
      </w:pPr>
    </w:lvl>
    <w:lvl w:ilvl="5" w:tplc="83725663" w:tentative="1">
      <w:start w:val="1"/>
      <w:numFmt w:val="lowerRoman"/>
      <w:lvlText w:val="%6."/>
      <w:lvlJc w:val="right"/>
      <w:pPr>
        <w:ind w:left="4320" w:hanging="180"/>
      </w:pPr>
    </w:lvl>
    <w:lvl w:ilvl="6" w:tplc="83725663" w:tentative="1">
      <w:start w:val="1"/>
      <w:numFmt w:val="decimal"/>
      <w:lvlText w:val="%7."/>
      <w:lvlJc w:val="left"/>
      <w:pPr>
        <w:ind w:left="5040" w:hanging="360"/>
      </w:pPr>
    </w:lvl>
    <w:lvl w:ilvl="7" w:tplc="83725663" w:tentative="1">
      <w:start w:val="1"/>
      <w:numFmt w:val="lowerLetter"/>
      <w:lvlText w:val="%8."/>
      <w:lvlJc w:val="left"/>
      <w:pPr>
        <w:ind w:left="5760" w:hanging="360"/>
      </w:pPr>
    </w:lvl>
    <w:lvl w:ilvl="8" w:tplc="8372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2">
    <w:multiLevelType w:val="hybridMultilevel"/>
    <w:lvl w:ilvl="0" w:tplc="65278860">
      <w:start w:val="1"/>
      <w:numFmt w:val="decimal"/>
      <w:lvlText w:val="%1."/>
      <w:lvlJc w:val="left"/>
      <w:pPr>
        <w:ind w:left="720" w:hanging="360"/>
      </w:pPr>
    </w:lvl>
    <w:lvl w:ilvl="1" w:tplc="65278860" w:tentative="1">
      <w:start w:val="1"/>
      <w:numFmt w:val="lowerLetter"/>
      <w:lvlText w:val="%2."/>
      <w:lvlJc w:val="left"/>
      <w:pPr>
        <w:ind w:left="1440" w:hanging="360"/>
      </w:pPr>
    </w:lvl>
    <w:lvl w:ilvl="2" w:tplc="65278860" w:tentative="1">
      <w:start w:val="1"/>
      <w:numFmt w:val="lowerRoman"/>
      <w:lvlText w:val="%3."/>
      <w:lvlJc w:val="right"/>
      <w:pPr>
        <w:ind w:left="2160" w:hanging="180"/>
      </w:pPr>
    </w:lvl>
    <w:lvl w:ilvl="3" w:tplc="65278860" w:tentative="1">
      <w:start w:val="1"/>
      <w:numFmt w:val="decimal"/>
      <w:lvlText w:val="%4."/>
      <w:lvlJc w:val="left"/>
      <w:pPr>
        <w:ind w:left="2880" w:hanging="360"/>
      </w:pPr>
    </w:lvl>
    <w:lvl w:ilvl="4" w:tplc="65278860" w:tentative="1">
      <w:start w:val="1"/>
      <w:numFmt w:val="lowerLetter"/>
      <w:lvlText w:val="%5."/>
      <w:lvlJc w:val="left"/>
      <w:pPr>
        <w:ind w:left="3600" w:hanging="360"/>
      </w:pPr>
    </w:lvl>
    <w:lvl w:ilvl="5" w:tplc="65278860" w:tentative="1">
      <w:start w:val="1"/>
      <w:numFmt w:val="lowerRoman"/>
      <w:lvlText w:val="%6."/>
      <w:lvlJc w:val="right"/>
      <w:pPr>
        <w:ind w:left="4320" w:hanging="180"/>
      </w:pPr>
    </w:lvl>
    <w:lvl w:ilvl="6" w:tplc="65278860" w:tentative="1">
      <w:start w:val="1"/>
      <w:numFmt w:val="decimal"/>
      <w:lvlText w:val="%7."/>
      <w:lvlJc w:val="left"/>
      <w:pPr>
        <w:ind w:left="5040" w:hanging="360"/>
      </w:pPr>
    </w:lvl>
    <w:lvl w:ilvl="7" w:tplc="65278860" w:tentative="1">
      <w:start w:val="1"/>
      <w:numFmt w:val="lowerLetter"/>
      <w:lvlText w:val="%8."/>
      <w:lvlJc w:val="left"/>
      <w:pPr>
        <w:ind w:left="5760" w:hanging="360"/>
      </w:pPr>
    </w:lvl>
    <w:lvl w:ilvl="8" w:tplc="6527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1">
    <w:multiLevelType w:val="hybridMultilevel"/>
    <w:lvl w:ilvl="0" w:tplc="44318052">
      <w:start w:val="1"/>
      <w:numFmt w:val="decimal"/>
      <w:lvlText w:val="%1."/>
      <w:lvlJc w:val="left"/>
      <w:pPr>
        <w:ind w:left="720" w:hanging="360"/>
      </w:pPr>
    </w:lvl>
    <w:lvl w:ilvl="1" w:tplc="44318052" w:tentative="1">
      <w:start w:val="1"/>
      <w:numFmt w:val="lowerLetter"/>
      <w:lvlText w:val="%2."/>
      <w:lvlJc w:val="left"/>
      <w:pPr>
        <w:ind w:left="1440" w:hanging="360"/>
      </w:pPr>
    </w:lvl>
    <w:lvl w:ilvl="2" w:tplc="44318052" w:tentative="1">
      <w:start w:val="1"/>
      <w:numFmt w:val="lowerRoman"/>
      <w:lvlText w:val="%3."/>
      <w:lvlJc w:val="right"/>
      <w:pPr>
        <w:ind w:left="2160" w:hanging="180"/>
      </w:pPr>
    </w:lvl>
    <w:lvl w:ilvl="3" w:tplc="44318052" w:tentative="1">
      <w:start w:val="1"/>
      <w:numFmt w:val="decimal"/>
      <w:lvlText w:val="%4."/>
      <w:lvlJc w:val="left"/>
      <w:pPr>
        <w:ind w:left="2880" w:hanging="360"/>
      </w:pPr>
    </w:lvl>
    <w:lvl w:ilvl="4" w:tplc="44318052" w:tentative="1">
      <w:start w:val="1"/>
      <w:numFmt w:val="lowerLetter"/>
      <w:lvlText w:val="%5."/>
      <w:lvlJc w:val="left"/>
      <w:pPr>
        <w:ind w:left="3600" w:hanging="360"/>
      </w:pPr>
    </w:lvl>
    <w:lvl w:ilvl="5" w:tplc="44318052" w:tentative="1">
      <w:start w:val="1"/>
      <w:numFmt w:val="lowerRoman"/>
      <w:lvlText w:val="%6."/>
      <w:lvlJc w:val="right"/>
      <w:pPr>
        <w:ind w:left="4320" w:hanging="180"/>
      </w:pPr>
    </w:lvl>
    <w:lvl w:ilvl="6" w:tplc="44318052" w:tentative="1">
      <w:start w:val="1"/>
      <w:numFmt w:val="decimal"/>
      <w:lvlText w:val="%7."/>
      <w:lvlJc w:val="left"/>
      <w:pPr>
        <w:ind w:left="5040" w:hanging="360"/>
      </w:pPr>
    </w:lvl>
    <w:lvl w:ilvl="7" w:tplc="44318052" w:tentative="1">
      <w:start w:val="1"/>
      <w:numFmt w:val="lowerLetter"/>
      <w:lvlText w:val="%8."/>
      <w:lvlJc w:val="left"/>
      <w:pPr>
        <w:ind w:left="5760" w:hanging="360"/>
      </w:pPr>
    </w:lvl>
    <w:lvl w:ilvl="8" w:tplc="4431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0">
    <w:multiLevelType w:val="hybridMultilevel"/>
    <w:lvl w:ilvl="0" w:tplc="18216124">
      <w:start w:val="1"/>
      <w:numFmt w:val="decimal"/>
      <w:lvlText w:val="%1."/>
      <w:lvlJc w:val="left"/>
      <w:pPr>
        <w:ind w:left="720" w:hanging="360"/>
      </w:pPr>
    </w:lvl>
    <w:lvl w:ilvl="1" w:tplc="18216124" w:tentative="1">
      <w:start w:val="1"/>
      <w:numFmt w:val="lowerLetter"/>
      <w:lvlText w:val="%2."/>
      <w:lvlJc w:val="left"/>
      <w:pPr>
        <w:ind w:left="1440" w:hanging="360"/>
      </w:pPr>
    </w:lvl>
    <w:lvl w:ilvl="2" w:tplc="18216124" w:tentative="1">
      <w:start w:val="1"/>
      <w:numFmt w:val="lowerRoman"/>
      <w:lvlText w:val="%3."/>
      <w:lvlJc w:val="right"/>
      <w:pPr>
        <w:ind w:left="2160" w:hanging="180"/>
      </w:pPr>
    </w:lvl>
    <w:lvl w:ilvl="3" w:tplc="18216124" w:tentative="1">
      <w:start w:val="1"/>
      <w:numFmt w:val="decimal"/>
      <w:lvlText w:val="%4."/>
      <w:lvlJc w:val="left"/>
      <w:pPr>
        <w:ind w:left="2880" w:hanging="360"/>
      </w:pPr>
    </w:lvl>
    <w:lvl w:ilvl="4" w:tplc="18216124" w:tentative="1">
      <w:start w:val="1"/>
      <w:numFmt w:val="lowerLetter"/>
      <w:lvlText w:val="%5."/>
      <w:lvlJc w:val="left"/>
      <w:pPr>
        <w:ind w:left="3600" w:hanging="360"/>
      </w:pPr>
    </w:lvl>
    <w:lvl w:ilvl="5" w:tplc="18216124" w:tentative="1">
      <w:start w:val="1"/>
      <w:numFmt w:val="lowerRoman"/>
      <w:lvlText w:val="%6."/>
      <w:lvlJc w:val="right"/>
      <w:pPr>
        <w:ind w:left="4320" w:hanging="180"/>
      </w:pPr>
    </w:lvl>
    <w:lvl w:ilvl="6" w:tplc="18216124" w:tentative="1">
      <w:start w:val="1"/>
      <w:numFmt w:val="decimal"/>
      <w:lvlText w:val="%7."/>
      <w:lvlJc w:val="left"/>
      <w:pPr>
        <w:ind w:left="5040" w:hanging="360"/>
      </w:pPr>
    </w:lvl>
    <w:lvl w:ilvl="7" w:tplc="18216124" w:tentative="1">
      <w:start w:val="1"/>
      <w:numFmt w:val="lowerLetter"/>
      <w:lvlText w:val="%8."/>
      <w:lvlJc w:val="left"/>
      <w:pPr>
        <w:ind w:left="5760" w:hanging="360"/>
      </w:pPr>
    </w:lvl>
    <w:lvl w:ilvl="8" w:tplc="18216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9">
    <w:multiLevelType w:val="hybridMultilevel"/>
    <w:lvl w:ilvl="0" w:tplc="77340854">
      <w:start w:val="1"/>
      <w:numFmt w:val="decimal"/>
      <w:lvlText w:val="%1."/>
      <w:lvlJc w:val="left"/>
      <w:pPr>
        <w:ind w:left="720" w:hanging="360"/>
      </w:pPr>
    </w:lvl>
    <w:lvl w:ilvl="1" w:tplc="77340854" w:tentative="1">
      <w:start w:val="1"/>
      <w:numFmt w:val="lowerLetter"/>
      <w:lvlText w:val="%2."/>
      <w:lvlJc w:val="left"/>
      <w:pPr>
        <w:ind w:left="1440" w:hanging="360"/>
      </w:pPr>
    </w:lvl>
    <w:lvl w:ilvl="2" w:tplc="77340854" w:tentative="1">
      <w:start w:val="1"/>
      <w:numFmt w:val="lowerRoman"/>
      <w:lvlText w:val="%3."/>
      <w:lvlJc w:val="right"/>
      <w:pPr>
        <w:ind w:left="2160" w:hanging="180"/>
      </w:pPr>
    </w:lvl>
    <w:lvl w:ilvl="3" w:tplc="77340854" w:tentative="1">
      <w:start w:val="1"/>
      <w:numFmt w:val="decimal"/>
      <w:lvlText w:val="%4."/>
      <w:lvlJc w:val="left"/>
      <w:pPr>
        <w:ind w:left="2880" w:hanging="360"/>
      </w:pPr>
    </w:lvl>
    <w:lvl w:ilvl="4" w:tplc="77340854" w:tentative="1">
      <w:start w:val="1"/>
      <w:numFmt w:val="lowerLetter"/>
      <w:lvlText w:val="%5."/>
      <w:lvlJc w:val="left"/>
      <w:pPr>
        <w:ind w:left="3600" w:hanging="360"/>
      </w:pPr>
    </w:lvl>
    <w:lvl w:ilvl="5" w:tplc="77340854" w:tentative="1">
      <w:start w:val="1"/>
      <w:numFmt w:val="lowerRoman"/>
      <w:lvlText w:val="%6."/>
      <w:lvlJc w:val="right"/>
      <w:pPr>
        <w:ind w:left="4320" w:hanging="180"/>
      </w:pPr>
    </w:lvl>
    <w:lvl w:ilvl="6" w:tplc="77340854" w:tentative="1">
      <w:start w:val="1"/>
      <w:numFmt w:val="decimal"/>
      <w:lvlText w:val="%7."/>
      <w:lvlJc w:val="left"/>
      <w:pPr>
        <w:ind w:left="5040" w:hanging="360"/>
      </w:pPr>
    </w:lvl>
    <w:lvl w:ilvl="7" w:tplc="77340854" w:tentative="1">
      <w:start w:val="1"/>
      <w:numFmt w:val="lowerLetter"/>
      <w:lvlText w:val="%8."/>
      <w:lvlJc w:val="left"/>
      <w:pPr>
        <w:ind w:left="5760" w:hanging="360"/>
      </w:pPr>
    </w:lvl>
    <w:lvl w:ilvl="8" w:tplc="77340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8">
    <w:multiLevelType w:val="hybridMultilevel"/>
    <w:lvl w:ilvl="0" w:tplc="50976500">
      <w:start w:val="1"/>
      <w:numFmt w:val="decimal"/>
      <w:lvlText w:val="%1."/>
      <w:lvlJc w:val="left"/>
      <w:pPr>
        <w:ind w:left="720" w:hanging="360"/>
      </w:pPr>
    </w:lvl>
    <w:lvl w:ilvl="1" w:tplc="50976500" w:tentative="1">
      <w:start w:val="1"/>
      <w:numFmt w:val="lowerLetter"/>
      <w:lvlText w:val="%2."/>
      <w:lvlJc w:val="left"/>
      <w:pPr>
        <w:ind w:left="1440" w:hanging="360"/>
      </w:pPr>
    </w:lvl>
    <w:lvl w:ilvl="2" w:tplc="50976500" w:tentative="1">
      <w:start w:val="1"/>
      <w:numFmt w:val="lowerRoman"/>
      <w:lvlText w:val="%3."/>
      <w:lvlJc w:val="right"/>
      <w:pPr>
        <w:ind w:left="2160" w:hanging="180"/>
      </w:pPr>
    </w:lvl>
    <w:lvl w:ilvl="3" w:tplc="50976500" w:tentative="1">
      <w:start w:val="1"/>
      <w:numFmt w:val="decimal"/>
      <w:lvlText w:val="%4."/>
      <w:lvlJc w:val="left"/>
      <w:pPr>
        <w:ind w:left="2880" w:hanging="360"/>
      </w:pPr>
    </w:lvl>
    <w:lvl w:ilvl="4" w:tplc="50976500" w:tentative="1">
      <w:start w:val="1"/>
      <w:numFmt w:val="lowerLetter"/>
      <w:lvlText w:val="%5."/>
      <w:lvlJc w:val="left"/>
      <w:pPr>
        <w:ind w:left="3600" w:hanging="360"/>
      </w:pPr>
    </w:lvl>
    <w:lvl w:ilvl="5" w:tplc="50976500" w:tentative="1">
      <w:start w:val="1"/>
      <w:numFmt w:val="lowerRoman"/>
      <w:lvlText w:val="%6."/>
      <w:lvlJc w:val="right"/>
      <w:pPr>
        <w:ind w:left="4320" w:hanging="180"/>
      </w:pPr>
    </w:lvl>
    <w:lvl w:ilvl="6" w:tplc="50976500" w:tentative="1">
      <w:start w:val="1"/>
      <w:numFmt w:val="decimal"/>
      <w:lvlText w:val="%7."/>
      <w:lvlJc w:val="left"/>
      <w:pPr>
        <w:ind w:left="5040" w:hanging="360"/>
      </w:pPr>
    </w:lvl>
    <w:lvl w:ilvl="7" w:tplc="50976500" w:tentative="1">
      <w:start w:val="1"/>
      <w:numFmt w:val="lowerLetter"/>
      <w:lvlText w:val="%8."/>
      <w:lvlJc w:val="left"/>
      <w:pPr>
        <w:ind w:left="5760" w:hanging="360"/>
      </w:pPr>
    </w:lvl>
    <w:lvl w:ilvl="8" w:tplc="50976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7">
    <w:multiLevelType w:val="hybridMultilevel"/>
    <w:lvl w:ilvl="0" w:tplc="82586594">
      <w:start w:val="1"/>
      <w:numFmt w:val="decimal"/>
      <w:lvlText w:val="%1."/>
      <w:lvlJc w:val="left"/>
      <w:pPr>
        <w:ind w:left="720" w:hanging="360"/>
      </w:pPr>
    </w:lvl>
    <w:lvl w:ilvl="1" w:tplc="82586594" w:tentative="1">
      <w:start w:val="1"/>
      <w:numFmt w:val="lowerLetter"/>
      <w:lvlText w:val="%2."/>
      <w:lvlJc w:val="left"/>
      <w:pPr>
        <w:ind w:left="1440" w:hanging="360"/>
      </w:pPr>
    </w:lvl>
    <w:lvl w:ilvl="2" w:tplc="82586594" w:tentative="1">
      <w:start w:val="1"/>
      <w:numFmt w:val="lowerRoman"/>
      <w:lvlText w:val="%3."/>
      <w:lvlJc w:val="right"/>
      <w:pPr>
        <w:ind w:left="2160" w:hanging="180"/>
      </w:pPr>
    </w:lvl>
    <w:lvl w:ilvl="3" w:tplc="82586594" w:tentative="1">
      <w:start w:val="1"/>
      <w:numFmt w:val="decimal"/>
      <w:lvlText w:val="%4."/>
      <w:lvlJc w:val="left"/>
      <w:pPr>
        <w:ind w:left="2880" w:hanging="360"/>
      </w:pPr>
    </w:lvl>
    <w:lvl w:ilvl="4" w:tplc="82586594" w:tentative="1">
      <w:start w:val="1"/>
      <w:numFmt w:val="lowerLetter"/>
      <w:lvlText w:val="%5."/>
      <w:lvlJc w:val="left"/>
      <w:pPr>
        <w:ind w:left="3600" w:hanging="360"/>
      </w:pPr>
    </w:lvl>
    <w:lvl w:ilvl="5" w:tplc="82586594" w:tentative="1">
      <w:start w:val="1"/>
      <w:numFmt w:val="lowerRoman"/>
      <w:lvlText w:val="%6."/>
      <w:lvlJc w:val="right"/>
      <w:pPr>
        <w:ind w:left="4320" w:hanging="180"/>
      </w:pPr>
    </w:lvl>
    <w:lvl w:ilvl="6" w:tplc="82586594" w:tentative="1">
      <w:start w:val="1"/>
      <w:numFmt w:val="decimal"/>
      <w:lvlText w:val="%7."/>
      <w:lvlJc w:val="left"/>
      <w:pPr>
        <w:ind w:left="5040" w:hanging="360"/>
      </w:pPr>
    </w:lvl>
    <w:lvl w:ilvl="7" w:tplc="82586594" w:tentative="1">
      <w:start w:val="1"/>
      <w:numFmt w:val="lowerLetter"/>
      <w:lvlText w:val="%8."/>
      <w:lvlJc w:val="left"/>
      <w:pPr>
        <w:ind w:left="5760" w:hanging="360"/>
      </w:pPr>
    </w:lvl>
    <w:lvl w:ilvl="8" w:tplc="82586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6">
    <w:multiLevelType w:val="hybridMultilevel"/>
    <w:lvl w:ilvl="0" w:tplc="47492367">
      <w:start w:val="1"/>
      <w:numFmt w:val="decimal"/>
      <w:lvlText w:val="%1."/>
      <w:lvlJc w:val="left"/>
      <w:pPr>
        <w:ind w:left="720" w:hanging="360"/>
      </w:pPr>
    </w:lvl>
    <w:lvl w:ilvl="1" w:tplc="47492367" w:tentative="1">
      <w:start w:val="1"/>
      <w:numFmt w:val="lowerLetter"/>
      <w:lvlText w:val="%2."/>
      <w:lvlJc w:val="left"/>
      <w:pPr>
        <w:ind w:left="1440" w:hanging="360"/>
      </w:pPr>
    </w:lvl>
    <w:lvl w:ilvl="2" w:tplc="47492367" w:tentative="1">
      <w:start w:val="1"/>
      <w:numFmt w:val="lowerRoman"/>
      <w:lvlText w:val="%3."/>
      <w:lvlJc w:val="right"/>
      <w:pPr>
        <w:ind w:left="2160" w:hanging="180"/>
      </w:pPr>
    </w:lvl>
    <w:lvl w:ilvl="3" w:tplc="47492367" w:tentative="1">
      <w:start w:val="1"/>
      <w:numFmt w:val="decimal"/>
      <w:lvlText w:val="%4."/>
      <w:lvlJc w:val="left"/>
      <w:pPr>
        <w:ind w:left="2880" w:hanging="360"/>
      </w:pPr>
    </w:lvl>
    <w:lvl w:ilvl="4" w:tplc="47492367" w:tentative="1">
      <w:start w:val="1"/>
      <w:numFmt w:val="lowerLetter"/>
      <w:lvlText w:val="%5."/>
      <w:lvlJc w:val="left"/>
      <w:pPr>
        <w:ind w:left="3600" w:hanging="360"/>
      </w:pPr>
    </w:lvl>
    <w:lvl w:ilvl="5" w:tplc="47492367" w:tentative="1">
      <w:start w:val="1"/>
      <w:numFmt w:val="lowerRoman"/>
      <w:lvlText w:val="%6."/>
      <w:lvlJc w:val="right"/>
      <w:pPr>
        <w:ind w:left="4320" w:hanging="180"/>
      </w:pPr>
    </w:lvl>
    <w:lvl w:ilvl="6" w:tplc="47492367" w:tentative="1">
      <w:start w:val="1"/>
      <w:numFmt w:val="decimal"/>
      <w:lvlText w:val="%7."/>
      <w:lvlJc w:val="left"/>
      <w:pPr>
        <w:ind w:left="5040" w:hanging="360"/>
      </w:pPr>
    </w:lvl>
    <w:lvl w:ilvl="7" w:tplc="47492367" w:tentative="1">
      <w:start w:val="1"/>
      <w:numFmt w:val="lowerLetter"/>
      <w:lvlText w:val="%8."/>
      <w:lvlJc w:val="left"/>
      <w:pPr>
        <w:ind w:left="5760" w:hanging="360"/>
      </w:pPr>
    </w:lvl>
    <w:lvl w:ilvl="8" w:tplc="4749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5">
    <w:multiLevelType w:val="hybridMultilevel"/>
    <w:lvl w:ilvl="0" w:tplc="49056731">
      <w:start w:val="1"/>
      <w:numFmt w:val="decimal"/>
      <w:lvlText w:val="%1."/>
      <w:lvlJc w:val="left"/>
      <w:pPr>
        <w:ind w:left="720" w:hanging="360"/>
      </w:pPr>
    </w:lvl>
    <w:lvl w:ilvl="1" w:tplc="49056731" w:tentative="1">
      <w:start w:val="1"/>
      <w:numFmt w:val="lowerLetter"/>
      <w:lvlText w:val="%2."/>
      <w:lvlJc w:val="left"/>
      <w:pPr>
        <w:ind w:left="1440" w:hanging="360"/>
      </w:pPr>
    </w:lvl>
    <w:lvl w:ilvl="2" w:tplc="49056731" w:tentative="1">
      <w:start w:val="1"/>
      <w:numFmt w:val="lowerRoman"/>
      <w:lvlText w:val="%3."/>
      <w:lvlJc w:val="right"/>
      <w:pPr>
        <w:ind w:left="2160" w:hanging="180"/>
      </w:pPr>
    </w:lvl>
    <w:lvl w:ilvl="3" w:tplc="49056731" w:tentative="1">
      <w:start w:val="1"/>
      <w:numFmt w:val="decimal"/>
      <w:lvlText w:val="%4."/>
      <w:lvlJc w:val="left"/>
      <w:pPr>
        <w:ind w:left="2880" w:hanging="360"/>
      </w:pPr>
    </w:lvl>
    <w:lvl w:ilvl="4" w:tplc="49056731" w:tentative="1">
      <w:start w:val="1"/>
      <w:numFmt w:val="lowerLetter"/>
      <w:lvlText w:val="%5."/>
      <w:lvlJc w:val="left"/>
      <w:pPr>
        <w:ind w:left="3600" w:hanging="360"/>
      </w:pPr>
    </w:lvl>
    <w:lvl w:ilvl="5" w:tplc="49056731" w:tentative="1">
      <w:start w:val="1"/>
      <w:numFmt w:val="lowerRoman"/>
      <w:lvlText w:val="%6."/>
      <w:lvlJc w:val="right"/>
      <w:pPr>
        <w:ind w:left="4320" w:hanging="180"/>
      </w:pPr>
    </w:lvl>
    <w:lvl w:ilvl="6" w:tplc="49056731" w:tentative="1">
      <w:start w:val="1"/>
      <w:numFmt w:val="decimal"/>
      <w:lvlText w:val="%7."/>
      <w:lvlJc w:val="left"/>
      <w:pPr>
        <w:ind w:left="5040" w:hanging="360"/>
      </w:pPr>
    </w:lvl>
    <w:lvl w:ilvl="7" w:tplc="49056731" w:tentative="1">
      <w:start w:val="1"/>
      <w:numFmt w:val="lowerLetter"/>
      <w:lvlText w:val="%8."/>
      <w:lvlJc w:val="left"/>
      <w:pPr>
        <w:ind w:left="5760" w:hanging="360"/>
      </w:pPr>
    </w:lvl>
    <w:lvl w:ilvl="8" w:tplc="49056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4">
    <w:multiLevelType w:val="hybridMultilevel"/>
    <w:lvl w:ilvl="0" w:tplc="21726627">
      <w:start w:val="1"/>
      <w:numFmt w:val="decimal"/>
      <w:lvlText w:val="%1."/>
      <w:lvlJc w:val="left"/>
      <w:pPr>
        <w:ind w:left="720" w:hanging="360"/>
      </w:pPr>
    </w:lvl>
    <w:lvl w:ilvl="1" w:tplc="21726627" w:tentative="1">
      <w:start w:val="1"/>
      <w:numFmt w:val="lowerLetter"/>
      <w:lvlText w:val="%2."/>
      <w:lvlJc w:val="left"/>
      <w:pPr>
        <w:ind w:left="1440" w:hanging="360"/>
      </w:pPr>
    </w:lvl>
    <w:lvl w:ilvl="2" w:tplc="21726627" w:tentative="1">
      <w:start w:val="1"/>
      <w:numFmt w:val="lowerRoman"/>
      <w:lvlText w:val="%3."/>
      <w:lvlJc w:val="right"/>
      <w:pPr>
        <w:ind w:left="2160" w:hanging="180"/>
      </w:pPr>
    </w:lvl>
    <w:lvl w:ilvl="3" w:tplc="21726627" w:tentative="1">
      <w:start w:val="1"/>
      <w:numFmt w:val="decimal"/>
      <w:lvlText w:val="%4."/>
      <w:lvlJc w:val="left"/>
      <w:pPr>
        <w:ind w:left="2880" w:hanging="360"/>
      </w:pPr>
    </w:lvl>
    <w:lvl w:ilvl="4" w:tplc="21726627" w:tentative="1">
      <w:start w:val="1"/>
      <w:numFmt w:val="lowerLetter"/>
      <w:lvlText w:val="%5."/>
      <w:lvlJc w:val="left"/>
      <w:pPr>
        <w:ind w:left="3600" w:hanging="360"/>
      </w:pPr>
    </w:lvl>
    <w:lvl w:ilvl="5" w:tplc="21726627" w:tentative="1">
      <w:start w:val="1"/>
      <w:numFmt w:val="lowerRoman"/>
      <w:lvlText w:val="%6."/>
      <w:lvlJc w:val="right"/>
      <w:pPr>
        <w:ind w:left="4320" w:hanging="180"/>
      </w:pPr>
    </w:lvl>
    <w:lvl w:ilvl="6" w:tplc="21726627" w:tentative="1">
      <w:start w:val="1"/>
      <w:numFmt w:val="decimal"/>
      <w:lvlText w:val="%7."/>
      <w:lvlJc w:val="left"/>
      <w:pPr>
        <w:ind w:left="5040" w:hanging="360"/>
      </w:pPr>
    </w:lvl>
    <w:lvl w:ilvl="7" w:tplc="21726627" w:tentative="1">
      <w:start w:val="1"/>
      <w:numFmt w:val="lowerLetter"/>
      <w:lvlText w:val="%8."/>
      <w:lvlJc w:val="left"/>
      <w:pPr>
        <w:ind w:left="5760" w:hanging="360"/>
      </w:pPr>
    </w:lvl>
    <w:lvl w:ilvl="8" w:tplc="2172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3">
    <w:multiLevelType w:val="hybridMultilevel"/>
    <w:lvl w:ilvl="0" w:tplc="72346092">
      <w:start w:val="1"/>
      <w:numFmt w:val="decimal"/>
      <w:lvlText w:val="%1."/>
      <w:lvlJc w:val="left"/>
      <w:pPr>
        <w:ind w:left="720" w:hanging="360"/>
      </w:pPr>
    </w:lvl>
    <w:lvl w:ilvl="1" w:tplc="72346092" w:tentative="1">
      <w:start w:val="1"/>
      <w:numFmt w:val="lowerLetter"/>
      <w:lvlText w:val="%2."/>
      <w:lvlJc w:val="left"/>
      <w:pPr>
        <w:ind w:left="1440" w:hanging="360"/>
      </w:pPr>
    </w:lvl>
    <w:lvl w:ilvl="2" w:tplc="72346092" w:tentative="1">
      <w:start w:val="1"/>
      <w:numFmt w:val="lowerRoman"/>
      <w:lvlText w:val="%3."/>
      <w:lvlJc w:val="right"/>
      <w:pPr>
        <w:ind w:left="2160" w:hanging="180"/>
      </w:pPr>
    </w:lvl>
    <w:lvl w:ilvl="3" w:tplc="72346092" w:tentative="1">
      <w:start w:val="1"/>
      <w:numFmt w:val="decimal"/>
      <w:lvlText w:val="%4."/>
      <w:lvlJc w:val="left"/>
      <w:pPr>
        <w:ind w:left="2880" w:hanging="360"/>
      </w:pPr>
    </w:lvl>
    <w:lvl w:ilvl="4" w:tplc="72346092" w:tentative="1">
      <w:start w:val="1"/>
      <w:numFmt w:val="lowerLetter"/>
      <w:lvlText w:val="%5."/>
      <w:lvlJc w:val="left"/>
      <w:pPr>
        <w:ind w:left="3600" w:hanging="360"/>
      </w:pPr>
    </w:lvl>
    <w:lvl w:ilvl="5" w:tplc="72346092" w:tentative="1">
      <w:start w:val="1"/>
      <w:numFmt w:val="lowerRoman"/>
      <w:lvlText w:val="%6."/>
      <w:lvlJc w:val="right"/>
      <w:pPr>
        <w:ind w:left="4320" w:hanging="180"/>
      </w:pPr>
    </w:lvl>
    <w:lvl w:ilvl="6" w:tplc="72346092" w:tentative="1">
      <w:start w:val="1"/>
      <w:numFmt w:val="decimal"/>
      <w:lvlText w:val="%7."/>
      <w:lvlJc w:val="left"/>
      <w:pPr>
        <w:ind w:left="5040" w:hanging="360"/>
      </w:pPr>
    </w:lvl>
    <w:lvl w:ilvl="7" w:tplc="72346092" w:tentative="1">
      <w:start w:val="1"/>
      <w:numFmt w:val="lowerLetter"/>
      <w:lvlText w:val="%8."/>
      <w:lvlJc w:val="left"/>
      <w:pPr>
        <w:ind w:left="5760" w:hanging="360"/>
      </w:pPr>
    </w:lvl>
    <w:lvl w:ilvl="8" w:tplc="72346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2">
    <w:multiLevelType w:val="hybridMultilevel"/>
    <w:lvl w:ilvl="0" w:tplc="77203489">
      <w:start w:val="1"/>
      <w:numFmt w:val="decimal"/>
      <w:lvlText w:val="%1."/>
      <w:lvlJc w:val="left"/>
      <w:pPr>
        <w:ind w:left="720" w:hanging="360"/>
      </w:pPr>
    </w:lvl>
    <w:lvl w:ilvl="1" w:tplc="77203489" w:tentative="1">
      <w:start w:val="1"/>
      <w:numFmt w:val="lowerLetter"/>
      <w:lvlText w:val="%2."/>
      <w:lvlJc w:val="left"/>
      <w:pPr>
        <w:ind w:left="1440" w:hanging="360"/>
      </w:pPr>
    </w:lvl>
    <w:lvl w:ilvl="2" w:tplc="77203489" w:tentative="1">
      <w:start w:val="1"/>
      <w:numFmt w:val="lowerRoman"/>
      <w:lvlText w:val="%3."/>
      <w:lvlJc w:val="right"/>
      <w:pPr>
        <w:ind w:left="2160" w:hanging="180"/>
      </w:pPr>
    </w:lvl>
    <w:lvl w:ilvl="3" w:tplc="77203489" w:tentative="1">
      <w:start w:val="1"/>
      <w:numFmt w:val="decimal"/>
      <w:lvlText w:val="%4."/>
      <w:lvlJc w:val="left"/>
      <w:pPr>
        <w:ind w:left="2880" w:hanging="360"/>
      </w:pPr>
    </w:lvl>
    <w:lvl w:ilvl="4" w:tplc="77203489" w:tentative="1">
      <w:start w:val="1"/>
      <w:numFmt w:val="lowerLetter"/>
      <w:lvlText w:val="%5."/>
      <w:lvlJc w:val="left"/>
      <w:pPr>
        <w:ind w:left="3600" w:hanging="360"/>
      </w:pPr>
    </w:lvl>
    <w:lvl w:ilvl="5" w:tplc="77203489" w:tentative="1">
      <w:start w:val="1"/>
      <w:numFmt w:val="lowerRoman"/>
      <w:lvlText w:val="%6."/>
      <w:lvlJc w:val="right"/>
      <w:pPr>
        <w:ind w:left="4320" w:hanging="180"/>
      </w:pPr>
    </w:lvl>
    <w:lvl w:ilvl="6" w:tplc="77203489" w:tentative="1">
      <w:start w:val="1"/>
      <w:numFmt w:val="decimal"/>
      <w:lvlText w:val="%7."/>
      <w:lvlJc w:val="left"/>
      <w:pPr>
        <w:ind w:left="5040" w:hanging="360"/>
      </w:pPr>
    </w:lvl>
    <w:lvl w:ilvl="7" w:tplc="77203489" w:tentative="1">
      <w:start w:val="1"/>
      <w:numFmt w:val="lowerLetter"/>
      <w:lvlText w:val="%8."/>
      <w:lvlJc w:val="left"/>
      <w:pPr>
        <w:ind w:left="5760" w:hanging="360"/>
      </w:pPr>
    </w:lvl>
    <w:lvl w:ilvl="8" w:tplc="77203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1">
    <w:multiLevelType w:val="hybridMultilevel"/>
    <w:lvl w:ilvl="0" w:tplc="50035137">
      <w:start w:val="1"/>
      <w:numFmt w:val="decimal"/>
      <w:lvlText w:val="%1."/>
      <w:lvlJc w:val="left"/>
      <w:pPr>
        <w:ind w:left="720" w:hanging="360"/>
      </w:pPr>
    </w:lvl>
    <w:lvl w:ilvl="1" w:tplc="50035137" w:tentative="1">
      <w:start w:val="1"/>
      <w:numFmt w:val="lowerLetter"/>
      <w:lvlText w:val="%2."/>
      <w:lvlJc w:val="left"/>
      <w:pPr>
        <w:ind w:left="1440" w:hanging="360"/>
      </w:pPr>
    </w:lvl>
    <w:lvl w:ilvl="2" w:tplc="50035137" w:tentative="1">
      <w:start w:val="1"/>
      <w:numFmt w:val="lowerRoman"/>
      <w:lvlText w:val="%3."/>
      <w:lvlJc w:val="right"/>
      <w:pPr>
        <w:ind w:left="2160" w:hanging="180"/>
      </w:pPr>
    </w:lvl>
    <w:lvl w:ilvl="3" w:tplc="50035137" w:tentative="1">
      <w:start w:val="1"/>
      <w:numFmt w:val="decimal"/>
      <w:lvlText w:val="%4."/>
      <w:lvlJc w:val="left"/>
      <w:pPr>
        <w:ind w:left="2880" w:hanging="360"/>
      </w:pPr>
    </w:lvl>
    <w:lvl w:ilvl="4" w:tplc="50035137" w:tentative="1">
      <w:start w:val="1"/>
      <w:numFmt w:val="lowerLetter"/>
      <w:lvlText w:val="%5."/>
      <w:lvlJc w:val="left"/>
      <w:pPr>
        <w:ind w:left="3600" w:hanging="360"/>
      </w:pPr>
    </w:lvl>
    <w:lvl w:ilvl="5" w:tplc="50035137" w:tentative="1">
      <w:start w:val="1"/>
      <w:numFmt w:val="lowerRoman"/>
      <w:lvlText w:val="%6."/>
      <w:lvlJc w:val="right"/>
      <w:pPr>
        <w:ind w:left="4320" w:hanging="180"/>
      </w:pPr>
    </w:lvl>
    <w:lvl w:ilvl="6" w:tplc="50035137" w:tentative="1">
      <w:start w:val="1"/>
      <w:numFmt w:val="decimal"/>
      <w:lvlText w:val="%7."/>
      <w:lvlJc w:val="left"/>
      <w:pPr>
        <w:ind w:left="5040" w:hanging="360"/>
      </w:pPr>
    </w:lvl>
    <w:lvl w:ilvl="7" w:tplc="50035137" w:tentative="1">
      <w:start w:val="1"/>
      <w:numFmt w:val="lowerLetter"/>
      <w:lvlText w:val="%8."/>
      <w:lvlJc w:val="left"/>
      <w:pPr>
        <w:ind w:left="5760" w:hanging="360"/>
      </w:pPr>
    </w:lvl>
    <w:lvl w:ilvl="8" w:tplc="5003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0">
    <w:multiLevelType w:val="hybridMultilevel"/>
    <w:lvl w:ilvl="0" w:tplc="96196124">
      <w:start w:val="1"/>
      <w:numFmt w:val="decimal"/>
      <w:lvlText w:val="%1."/>
      <w:lvlJc w:val="left"/>
      <w:pPr>
        <w:ind w:left="720" w:hanging="360"/>
      </w:pPr>
    </w:lvl>
    <w:lvl w:ilvl="1" w:tplc="96196124" w:tentative="1">
      <w:start w:val="1"/>
      <w:numFmt w:val="lowerLetter"/>
      <w:lvlText w:val="%2."/>
      <w:lvlJc w:val="left"/>
      <w:pPr>
        <w:ind w:left="1440" w:hanging="360"/>
      </w:pPr>
    </w:lvl>
    <w:lvl w:ilvl="2" w:tplc="96196124" w:tentative="1">
      <w:start w:val="1"/>
      <w:numFmt w:val="lowerRoman"/>
      <w:lvlText w:val="%3."/>
      <w:lvlJc w:val="right"/>
      <w:pPr>
        <w:ind w:left="2160" w:hanging="180"/>
      </w:pPr>
    </w:lvl>
    <w:lvl w:ilvl="3" w:tplc="96196124" w:tentative="1">
      <w:start w:val="1"/>
      <w:numFmt w:val="decimal"/>
      <w:lvlText w:val="%4."/>
      <w:lvlJc w:val="left"/>
      <w:pPr>
        <w:ind w:left="2880" w:hanging="360"/>
      </w:pPr>
    </w:lvl>
    <w:lvl w:ilvl="4" w:tplc="96196124" w:tentative="1">
      <w:start w:val="1"/>
      <w:numFmt w:val="lowerLetter"/>
      <w:lvlText w:val="%5."/>
      <w:lvlJc w:val="left"/>
      <w:pPr>
        <w:ind w:left="3600" w:hanging="360"/>
      </w:pPr>
    </w:lvl>
    <w:lvl w:ilvl="5" w:tplc="96196124" w:tentative="1">
      <w:start w:val="1"/>
      <w:numFmt w:val="lowerRoman"/>
      <w:lvlText w:val="%6."/>
      <w:lvlJc w:val="right"/>
      <w:pPr>
        <w:ind w:left="4320" w:hanging="180"/>
      </w:pPr>
    </w:lvl>
    <w:lvl w:ilvl="6" w:tplc="96196124" w:tentative="1">
      <w:start w:val="1"/>
      <w:numFmt w:val="decimal"/>
      <w:lvlText w:val="%7."/>
      <w:lvlJc w:val="left"/>
      <w:pPr>
        <w:ind w:left="5040" w:hanging="360"/>
      </w:pPr>
    </w:lvl>
    <w:lvl w:ilvl="7" w:tplc="96196124" w:tentative="1">
      <w:start w:val="1"/>
      <w:numFmt w:val="lowerLetter"/>
      <w:lvlText w:val="%8."/>
      <w:lvlJc w:val="left"/>
      <w:pPr>
        <w:ind w:left="5760" w:hanging="360"/>
      </w:pPr>
    </w:lvl>
    <w:lvl w:ilvl="8" w:tplc="96196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9">
    <w:multiLevelType w:val="hybridMultilevel"/>
    <w:lvl w:ilvl="0" w:tplc="24394600">
      <w:start w:val="1"/>
      <w:numFmt w:val="decimal"/>
      <w:lvlText w:val="%1."/>
      <w:lvlJc w:val="left"/>
      <w:pPr>
        <w:ind w:left="720" w:hanging="360"/>
      </w:pPr>
    </w:lvl>
    <w:lvl w:ilvl="1" w:tplc="24394600" w:tentative="1">
      <w:start w:val="1"/>
      <w:numFmt w:val="lowerLetter"/>
      <w:lvlText w:val="%2."/>
      <w:lvlJc w:val="left"/>
      <w:pPr>
        <w:ind w:left="1440" w:hanging="360"/>
      </w:pPr>
    </w:lvl>
    <w:lvl w:ilvl="2" w:tplc="24394600" w:tentative="1">
      <w:start w:val="1"/>
      <w:numFmt w:val="lowerRoman"/>
      <w:lvlText w:val="%3."/>
      <w:lvlJc w:val="right"/>
      <w:pPr>
        <w:ind w:left="2160" w:hanging="180"/>
      </w:pPr>
    </w:lvl>
    <w:lvl w:ilvl="3" w:tplc="24394600" w:tentative="1">
      <w:start w:val="1"/>
      <w:numFmt w:val="decimal"/>
      <w:lvlText w:val="%4."/>
      <w:lvlJc w:val="left"/>
      <w:pPr>
        <w:ind w:left="2880" w:hanging="360"/>
      </w:pPr>
    </w:lvl>
    <w:lvl w:ilvl="4" w:tplc="24394600" w:tentative="1">
      <w:start w:val="1"/>
      <w:numFmt w:val="lowerLetter"/>
      <w:lvlText w:val="%5."/>
      <w:lvlJc w:val="left"/>
      <w:pPr>
        <w:ind w:left="3600" w:hanging="360"/>
      </w:pPr>
    </w:lvl>
    <w:lvl w:ilvl="5" w:tplc="24394600" w:tentative="1">
      <w:start w:val="1"/>
      <w:numFmt w:val="lowerRoman"/>
      <w:lvlText w:val="%6."/>
      <w:lvlJc w:val="right"/>
      <w:pPr>
        <w:ind w:left="4320" w:hanging="180"/>
      </w:pPr>
    </w:lvl>
    <w:lvl w:ilvl="6" w:tplc="24394600" w:tentative="1">
      <w:start w:val="1"/>
      <w:numFmt w:val="decimal"/>
      <w:lvlText w:val="%7."/>
      <w:lvlJc w:val="left"/>
      <w:pPr>
        <w:ind w:left="5040" w:hanging="360"/>
      </w:pPr>
    </w:lvl>
    <w:lvl w:ilvl="7" w:tplc="24394600" w:tentative="1">
      <w:start w:val="1"/>
      <w:numFmt w:val="lowerLetter"/>
      <w:lvlText w:val="%8."/>
      <w:lvlJc w:val="left"/>
      <w:pPr>
        <w:ind w:left="5760" w:hanging="360"/>
      </w:pPr>
    </w:lvl>
    <w:lvl w:ilvl="8" w:tplc="24394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8">
    <w:multiLevelType w:val="hybridMultilevel"/>
    <w:lvl w:ilvl="0" w:tplc="56365780">
      <w:start w:val="1"/>
      <w:numFmt w:val="decimal"/>
      <w:lvlText w:val="%1."/>
      <w:lvlJc w:val="left"/>
      <w:pPr>
        <w:ind w:left="720" w:hanging="360"/>
      </w:pPr>
    </w:lvl>
    <w:lvl w:ilvl="1" w:tplc="56365780" w:tentative="1">
      <w:start w:val="1"/>
      <w:numFmt w:val="lowerLetter"/>
      <w:lvlText w:val="%2."/>
      <w:lvlJc w:val="left"/>
      <w:pPr>
        <w:ind w:left="1440" w:hanging="360"/>
      </w:pPr>
    </w:lvl>
    <w:lvl w:ilvl="2" w:tplc="56365780" w:tentative="1">
      <w:start w:val="1"/>
      <w:numFmt w:val="lowerRoman"/>
      <w:lvlText w:val="%3."/>
      <w:lvlJc w:val="right"/>
      <w:pPr>
        <w:ind w:left="2160" w:hanging="180"/>
      </w:pPr>
    </w:lvl>
    <w:lvl w:ilvl="3" w:tplc="56365780" w:tentative="1">
      <w:start w:val="1"/>
      <w:numFmt w:val="decimal"/>
      <w:lvlText w:val="%4."/>
      <w:lvlJc w:val="left"/>
      <w:pPr>
        <w:ind w:left="2880" w:hanging="360"/>
      </w:pPr>
    </w:lvl>
    <w:lvl w:ilvl="4" w:tplc="56365780" w:tentative="1">
      <w:start w:val="1"/>
      <w:numFmt w:val="lowerLetter"/>
      <w:lvlText w:val="%5."/>
      <w:lvlJc w:val="left"/>
      <w:pPr>
        <w:ind w:left="3600" w:hanging="360"/>
      </w:pPr>
    </w:lvl>
    <w:lvl w:ilvl="5" w:tplc="56365780" w:tentative="1">
      <w:start w:val="1"/>
      <w:numFmt w:val="lowerRoman"/>
      <w:lvlText w:val="%6."/>
      <w:lvlJc w:val="right"/>
      <w:pPr>
        <w:ind w:left="4320" w:hanging="180"/>
      </w:pPr>
    </w:lvl>
    <w:lvl w:ilvl="6" w:tplc="56365780" w:tentative="1">
      <w:start w:val="1"/>
      <w:numFmt w:val="decimal"/>
      <w:lvlText w:val="%7."/>
      <w:lvlJc w:val="left"/>
      <w:pPr>
        <w:ind w:left="5040" w:hanging="360"/>
      </w:pPr>
    </w:lvl>
    <w:lvl w:ilvl="7" w:tplc="56365780" w:tentative="1">
      <w:start w:val="1"/>
      <w:numFmt w:val="lowerLetter"/>
      <w:lvlText w:val="%8."/>
      <w:lvlJc w:val="left"/>
      <w:pPr>
        <w:ind w:left="5760" w:hanging="360"/>
      </w:pPr>
    </w:lvl>
    <w:lvl w:ilvl="8" w:tplc="5636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7">
    <w:multiLevelType w:val="hybridMultilevel"/>
    <w:lvl w:ilvl="0" w:tplc="73885692">
      <w:start w:val="1"/>
      <w:numFmt w:val="decimal"/>
      <w:lvlText w:val="%1."/>
      <w:lvlJc w:val="left"/>
      <w:pPr>
        <w:ind w:left="720" w:hanging="360"/>
      </w:pPr>
    </w:lvl>
    <w:lvl w:ilvl="1" w:tplc="73885692" w:tentative="1">
      <w:start w:val="1"/>
      <w:numFmt w:val="lowerLetter"/>
      <w:lvlText w:val="%2."/>
      <w:lvlJc w:val="left"/>
      <w:pPr>
        <w:ind w:left="1440" w:hanging="360"/>
      </w:pPr>
    </w:lvl>
    <w:lvl w:ilvl="2" w:tplc="73885692" w:tentative="1">
      <w:start w:val="1"/>
      <w:numFmt w:val="lowerRoman"/>
      <w:lvlText w:val="%3."/>
      <w:lvlJc w:val="right"/>
      <w:pPr>
        <w:ind w:left="2160" w:hanging="180"/>
      </w:pPr>
    </w:lvl>
    <w:lvl w:ilvl="3" w:tplc="73885692" w:tentative="1">
      <w:start w:val="1"/>
      <w:numFmt w:val="decimal"/>
      <w:lvlText w:val="%4."/>
      <w:lvlJc w:val="left"/>
      <w:pPr>
        <w:ind w:left="2880" w:hanging="360"/>
      </w:pPr>
    </w:lvl>
    <w:lvl w:ilvl="4" w:tplc="73885692" w:tentative="1">
      <w:start w:val="1"/>
      <w:numFmt w:val="lowerLetter"/>
      <w:lvlText w:val="%5."/>
      <w:lvlJc w:val="left"/>
      <w:pPr>
        <w:ind w:left="3600" w:hanging="360"/>
      </w:pPr>
    </w:lvl>
    <w:lvl w:ilvl="5" w:tplc="73885692" w:tentative="1">
      <w:start w:val="1"/>
      <w:numFmt w:val="lowerRoman"/>
      <w:lvlText w:val="%6."/>
      <w:lvlJc w:val="right"/>
      <w:pPr>
        <w:ind w:left="4320" w:hanging="180"/>
      </w:pPr>
    </w:lvl>
    <w:lvl w:ilvl="6" w:tplc="73885692" w:tentative="1">
      <w:start w:val="1"/>
      <w:numFmt w:val="decimal"/>
      <w:lvlText w:val="%7."/>
      <w:lvlJc w:val="left"/>
      <w:pPr>
        <w:ind w:left="5040" w:hanging="360"/>
      </w:pPr>
    </w:lvl>
    <w:lvl w:ilvl="7" w:tplc="73885692" w:tentative="1">
      <w:start w:val="1"/>
      <w:numFmt w:val="lowerLetter"/>
      <w:lvlText w:val="%8."/>
      <w:lvlJc w:val="left"/>
      <w:pPr>
        <w:ind w:left="5760" w:hanging="360"/>
      </w:pPr>
    </w:lvl>
    <w:lvl w:ilvl="8" w:tplc="73885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6">
    <w:multiLevelType w:val="hybridMultilevel"/>
    <w:lvl w:ilvl="0" w:tplc="57832095">
      <w:start w:val="1"/>
      <w:numFmt w:val="decimal"/>
      <w:lvlText w:val="%1."/>
      <w:lvlJc w:val="left"/>
      <w:pPr>
        <w:ind w:left="720" w:hanging="360"/>
      </w:pPr>
    </w:lvl>
    <w:lvl w:ilvl="1" w:tplc="57832095" w:tentative="1">
      <w:start w:val="1"/>
      <w:numFmt w:val="lowerLetter"/>
      <w:lvlText w:val="%2."/>
      <w:lvlJc w:val="left"/>
      <w:pPr>
        <w:ind w:left="1440" w:hanging="360"/>
      </w:pPr>
    </w:lvl>
    <w:lvl w:ilvl="2" w:tplc="57832095" w:tentative="1">
      <w:start w:val="1"/>
      <w:numFmt w:val="lowerRoman"/>
      <w:lvlText w:val="%3."/>
      <w:lvlJc w:val="right"/>
      <w:pPr>
        <w:ind w:left="2160" w:hanging="180"/>
      </w:pPr>
    </w:lvl>
    <w:lvl w:ilvl="3" w:tplc="57832095" w:tentative="1">
      <w:start w:val="1"/>
      <w:numFmt w:val="decimal"/>
      <w:lvlText w:val="%4."/>
      <w:lvlJc w:val="left"/>
      <w:pPr>
        <w:ind w:left="2880" w:hanging="360"/>
      </w:pPr>
    </w:lvl>
    <w:lvl w:ilvl="4" w:tplc="57832095" w:tentative="1">
      <w:start w:val="1"/>
      <w:numFmt w:val="lowerLetter"/>
      <w:lvlText w:val="%5."/>
      <w:lvlJc w:val="left"/>
      <w:pPr>
        <w:ind w:left="3600" w:hanging="360"/>
      </w:pPr>
    </w:lvl>
    <w:lvl w:ilvl="5" w:tplc="57832095" w:tentative="1">
      <w:start w:val="1"/>
      <w:numFmt w:val="lowerRoman"/>
      <w:lvlText w:val="%6."/>
      <w:lvlJc w:val="right"/>
      <w:pPr>
        <w:ind w:left="4320" w:hanging="180"/>
      </w:pPr>
    </w:lvl>
    <w:lvl w:ilvl="6" w:tplc="57832095" w:tentative="1">
      <w:start w:val="1"/>
      <w:numFmt w:val="decimal"/>
      <w:lvlText w:val="%7."/>
      <w:lvlJc w:val="left"/>
      <w:pPr>
        <w:ind w:left="5040" w:hanging="360"/>
      </w:pPr>
    </w:lvl>
    <w:lvl w:ilvl="7" w:tplc="57832095" w:tentative="1">
      <w:start w:val="1"/>
      <w:numFmt w:val="lowerLetter"/>
      <w:lvlText w:val="%8."/>
      <w:lvlJc w:val="left"/>
      <w:pPr>
        <w:ind w:left="5760" w:hanging="360"/>
      </w:pPr>
    </w:lvl>
    <w:lvl w:ilvl="8" w:tplc="5783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5">
    <w:multiLevelType w:val="hybridMultilevel"/>
    <w:lvl w:ilvl="0" w:tplc="25793126">
      <w:start w:val="1"/>
      <w:numFmt w:val="decimal"/>
      <w:lvlText w:val="%1."/>
      <w:lvlJc w:val="left"/>
      <w:pPr>
        <w:ind w:left="720" w:hanging="360"/>
      </w:pPr>
    </w:lvl>
    <w:lvl w:ilvl="1" w:tplc="25793126" w:tentative="1">
      <w:start w:val="1"/>
      <w:numFmt w:val="lowerLetter"/>
      <w:lvlText w:val="%2."/>
      <w:lvlJc w:val="left"/>
      <w:pPr>
        <w:ind w:left="1440" w:hanging="360"/>
      </w:pPr>
    </w:lvl>
    <w:lvl w:ilvl="2" w:tplc="25793126" w:tentative="1">
      <w:start w:val="1"/>
      <w:numFmt w:val="lowerRoman"/>
      <w:lvlText w:val="%3."/>
      <w:lvlJc w:val="right"/>
      <w:pPr>
        <w:ind w:left="2160" w:hanging="180"/>
      </w:pPr>
    </w:lvl>
    <w:lvl w:ilvl="3" w:tplc="25793126" w:tentative="1">
      <w:start w:val="1"/>
      <w:numFmt w:val="decimal"/>
      <w:lvlText w:val="%4."/>
      <w:lvlJc w:val="left"/>
      <w:pPr>
        <w:ind w:left="2880" w:hanging="360"/>
      </w:pPr>
    </w:lvl>
    <w:lvl w:ilvl="4" w:tplc="25793126" w:tentative="1">
      <w:start w:val="1"/>
      <w:numFmt w:val="lowerLetter"/>
      <w:lvlText w:val="%5."/>
      <w:lvlJc w:val="left"/>
      <w:pPr>
        <w:ind w:left="3600" w:hanging="360"/>
      </w:pPr>
    </w:lvl>
    <w:lvl w:ilvl="5" w:tplc="25793126" w:tentative="1">
      <w:start w:val="1"/>
      <w:numFmt w:val="lowerRoman"/>
      <w:lvlText w:val="%6."/>
      <w:lvlJc w:val="right"/>
      <w:pPr>
        <w:ind w:left="4320" w:hanging="180"/>
      </w:pPr>
    </w:lvl>
    <w:lvl w:ilvl="6" w:tplc="25793126" w:tentative="1">
      <w:start w:val="1"/>
      <w:numFmt w:val="decimal"/>
      <w:lvlText w:val="%7."/>
      <w:lvlJc w:val="left"/>
      <w:pPr>
        <w:ind w:left="5040" w:hanging="360"/>
      </w:pPr>
    </w:lvl>
    <w:lvl w:ilvl="7" w:tplc="25793126" w:tentative="1">
      <w:start w:val="1"/>
      <w:numFmt w:val="lowerLetter"/>
      <w:lvlText w:val="%8."/>
      <w:lvlJc w:val="left"/>
      <w:pPr>
        <w:ind w:left="5760" w:hanging="360"/>
      </w:pPr>
    </w:lvl>
    <w:lvl w:ilvl="8" w:tplc="25793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4">
    <w:multiLevelType w:val="hybridMultilevel"/>
    <w:lvl w:ilvl="0" w:tplc="31209140">
      <w:start w:val="1"/>
      <w:numFmt w:val="decimal"/>
      <w:lvlText w:val="%1."/>
      <w:lvlJc w:val="left"/>
      <w:pPr>
        <w:ind w:left="720" w:hanging="360"/>
      </w:pPr>
    </w:lvl>
    <w:lvl w:ilvl="1" w:tplc="31209140" w:tentative="1">
      <w:start w:val="1"/>
      <w:numFmt w:val="lowerLetter"/>
      <w:lvlText w:val="%2."/>
      <w:lvlJc w:val="left"/>
      <w:pPr>
        <w:ind w:left="1440" w:hanging="360"/>
      </w:pPr>
    </w:lvl>
    <w:lvl w:ilvl="2" w:tplc="31209140" w:tentative="1">
      <w:start w:val="1"/>
      <w:numFmt w:val="lowerRoman"/>
      <w:lvlText w:val="%3."/>
      <w:lvlJc w:val="right"/>
      <w:pPr>
        <w:ind w:left="2160" w:hanging="180"/>
      </w:pPr>
    </w:lvl>
    <w:lvl w:ilvl="3" w:tplc="31209140" w:tentative="1">
      <w:start w:val="1"/>
      <w:numFmt w:val="decimal"/>
      <w:lvlText w:val="%4."/>
      <w:lvlJc w:val="left"/>
      <w:pPr>
        <w:ind w:left="2880" w:hanging="360"/>
      </w:pPr>
    </w:lvl>
    <w:lvl w:ilvl="4" w:tplc="31209140" w:tentative="1">
      <w:start w:val="1"/>
      <w:numFmt w:val="lowerLetter"/>
      <w:lvlText w:val="%5."/>
      <w:lvlJc w:val="left"/>
      <w:pPr>
        <w:ind w:left="3600" w:hanging="360"/>
      </w:pPr>
    </w:lvl>
    <w:lvl w:ilvl="5" w:tplc="31209140" w:tentative="1">
      <w:start w:val="1"/>
      <w:numFmt w:val="lowerRoman"/>
      <w:lvlText w:val="%6."/>
      <w:lvlJc w:val="right"/>
      <w:pPr>
        <w:ind w:left="4320" w:hanging="180"/>
      </w:pPr>
    </w:lvl>
    <w:lvl w:ilvl="6" w:tplc="31209140" w:tentative="1">
      <w:start w:val="1"/>
      <w:numFmt w:val="decimal"/>
      <w:lvlText w:val="%7."/>
      <w:lvlJc w:val="left"/>
      <w:pPr>
        <w:ind w:left="5040" w:hanging="360"/>
      </w:pPr>
    </w:lvl>
    <w:lvl w:ilvl="7" w:tplc="31209140" w:tentative="1">
      <w:start w:val="1"/>
      <w:numFmt w:val="lowerLetter"/>
      <w:lvlText w:val="%8."/>
      <w:lvlJc w:val="left"/>
      <w:pPr>
        <w:ind w:left="5760" w:hanging="360"/>
      </w:pPr>
    </w:lvl>
    <w:lvl w:ilvl="8" w:tplc="31209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3">
    <w:multiLevelType w:val="hybridMultilevel"/>
    <w:lvl w:ilvl="0" w:tplc="52885550">
      <w:start w:val="1"/>
      <w:numFmt w:val="decimal"/>
      <w:lvlText w:val="%1."/>
      <w:lvlJc w:val="left"/>
      <w:pPr>
        <w:ind w:left="720" w:hanging="360"/>
      </w:pPr>
    </w:lvl>
    <w:lvl w:ilvl="1" w:tplc="52885550" w:tentative="1">
      <w:start w:val="1"/>
      <w:numFmt w:val="lowerLetter"/>
      <w:lvlText w:val="%2."/>
      <w:lvlJc w:val="left"/>
      <w:pPr>
        <w:ind w:left="1440" w:hanging="360"/>
      </w:pPr>
    </w:lvl>
    <w:lvl w:ilvl="2" w:tplc="52885550" w:tentative="1">
      <w:start w:val="1"/>
      <w:numFmt w:val="lowerRoman"/>
      <w:lvlText w:val="%3."/>
      <w:lvlJc w:val="right"/>
      <w:pPr>
        <w:ind w:left="2160" w:hanging="180"/>
      </w:pPr>
    </w:lvl>
    <w:lvl w:ilvl="3" w:tplc="52885550" w:tentative="1">
      <w:start w:val="1"/>
      <w:numFmt w:val="decimal"/>
      <w:lvlText w:val="%4."/>
      <w:lvlJc w:val="left"/>
      <w:pPr>
        <w:ind w:left="2880" w:hanging="360"/>
      </w:pPr>
    </w:lvl>
    <w:lvl w:ilvl="4" w:tplc="52885550" w:tentative="1">
      <w:start w:val="1"/>
      <w:numFmt w:val="lowerLetter"/>
      <w:lvlText w:val="%5."/>
      <w:lvlJc w:val="left"/>
      <w:pPr>
        <w:ind w:left="3600" w:hanging="360"/>
      </w:pPr>
    </w:lvl>
    <w:lvl w:ilvl="5" w:tplc="52885550" w:tentative="1">
      <w:start w:val="1"/>
      <w:numFmt w:val="lowerRoman"/>
      <w:lvlText w:val="%6."/>
      <w:lvlJc w:val="right"/>
      <w:pPr>
        <w:ind w:left="4320" w:hanging="180"/>
      </w:pPr>
    </w:lvl>
    <w:lvl w:ilvl="6" w:tplc="52885550" w:tentative="1">
      <w:start w:val="1"/>
      <w:numFmt w:val="decimal"/>
      <w:lvlText w:val="%7."/>
      <w:lvlJc w:val="left"/>
      <w:pPr>
        <w:ind w:left="5040" w:hanging="360"/>
      </w:pPr>
    </w:lvl>
    <w:lvl w:ilvl="7" w:tplc="52885550" w:tentative="1">
      <w:start w:val="1"/>
      <w:numFmt w:val="lowerLetter"/>
      <w:lvlText w:val="%8."/>
      <w:lvlJc w:val="left"/>
      <w:pPr>
        <w:ind w:left="5760" w:hanging="360"/>
      </w:pPr>
    </w:lvl>
    <w:lvl w:ilvl="8" w:tplc="52885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2">
    <w:multiLevelType w:val="hybridMultilevel"/>
    <w:lvl w:ilvl="0" w:tplc="18404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162">
    <w:abstractNumId w:val="28162"/>
  </w:num>
  <w:num w:numId="28163">
    <w:abstractNumId w:val="28163"/>
  </w:num>
  <w:num w:numId="28164">
    <w:abstractNumId w:val="28164"/>
  </w:num>
  <w:num w:numId="28165">
    <w:abstractNumId w:val="28165"/>
  </w:num>
  <w:num w:numId="28166">
    <w:abstractNumId w:val="28166"/>
  </w:num>
  <w:num w:numId="28167">
    <w:abstractNumId w:val="28167"/>
  </w:num>
  <w:num w:numId="28168">
    <w:abstractNumId w:val="28168"/>
  </w:num>
  <w:num w:numId="28169">
    <w:abstractNumId w:val="28169"/>
  </w:num>
  <w:num w:numId="28170">
    <w:abstractNumId w:val="28170"/>
  </w:num>
  <w:num w:numId="28171">
    <w:abstractNumId w:val="28171"/>
  </w:num>
  <w:num w:numId="28172">
    <w:abstractNumId w:val="28172"/>
  </w:num>
  <w:num w:numId="28173">
    <w:abstractNumId w:val="28173"/>
  </w:num>
  <w:num w:numId="28174">
    <w:abstractNumId w:val="28174"/>
  </w:num>
  <w:num w:numId="28175">
    <w:abstractNumId w:val="28175"/>
  </w:num>
  <w:num w:numId="28176">
    <w:abstractNumId w:val="28176"/>
  </w:num>
  <w:num w:numId="28177">
    <w:abstractNumId w:val="28177"/>
  </w:num>
  <w:num w:numId="28178">
    <w:abstractNumId w:val="28178"/>
  </w:num>
  <w:num w:numId="28179">
    <w:abstractNumId w:val="28179"/>
  </w:num>
  <w:num w:numId="28180">
    <w:abstractNumId w:val="28180"/>
  </w:num>
  <w:num w:numId="28181">
    <w:abstractNumId w:val="28181"/>
  </w:num>
  <w:num w:numId="28182">
    <w:abstractNumId w:val="28182"/>
  </w:num>
  <w:num w:numId="28183">
    <w:abstractNumId w:val="28183"/>
  </w:num>
  <w:num w:numId="28184">
    <w:abstractNumId w:val="28184"/>
  </w:num>
  <w:num w:numId="28185">
    <w:abstractNumId w:val="28185"/>
  </w:num>
  <w:num w:numId="28186">
    <w:abstractNumId w:val="28186"/>
  </w:num>
  <w:num w:numId="28187">
    <w:abstractNumId w:val="28187"/>
  </w:num>
  <w:num w:numId="28188">
    <w:abstractNumId w:val="28188"/>
  </w:num>
  <w:num w:numId="28189">
    <w:abstractNumId w:val="28189"/>
  </w:num>
  <w:num w:numId="28190">
    <w:abstractNumId w:val="28190"/>
  </w:num>
  <w:num w:numId="28191">
    <w:abstractNumId w:val="28191"/>
  </w:num>
  <w:num w:numId="28192">
    <w:abstractNumId w:val="28192"/>
  </w:num>
  <w:num w:numId="28193">
    <w:abstractNumId w:val="28193"/>
  </w:num>
  <w:num w:numId="28194">
    <w:abstractNumId w:val="28194"/>
  </w:num>
  <w:num w:numId="28195">
    <w:abstractNumId w:val="28195"/>
  </w:num>
  <w:num w:numId="28196">
    <w:abstractNumId w:val="28196"/>
  </w:num>
  <w:num w:numId="28197">
    <w:abstractNumId w:val="28197"/>
  </w:num>
  <w:num w:numId="28198">
    <w:abstractNumId w:val="28198"/>
  </w:num>
  <w:num w:numId="28199">
    <w:abstractNumId w:val="28199"/>
  </w:num>
  <w:num w:numId="28200">
    <w:abstractNumId w:val="28200"/>
  </w:num>
  <w:num w:numId="28201">
    <w:abstractNumId w:val="28201"/>
  </w:num>
  <w:num w:numId="28202">
    <w:abstractNumId w:val="28202"/>
  </w:num>
  <w:num w:numId="28203">
    <w:abstractNumId w:val="28203"/>
  </w:num>
  <w:num w:numId="28204">
    <w:abstractNumId w:val="28204"/>
  </w:num>
  <w:num w:numId="28205">
    <w:abstractNumId w:val="28205"/>
  </w:num>
  <w:num w:numId="28206">
    <w:abstractNumId w:val="28206"/>
  </w:num>
  <w:num w:numId="28207">
    <w:abstractNumId w:val="28207"/>
  </w:num>
  <w:num w:numId="28208">
    <w:abstractNumId w:val="28208"/>
  </w:num>
  <w:num w:numId="28209">
    <w:abstractNumId w:val="28209"/>
  </w:num>
  <w:num w:numId="28210">
    <w:abstractNumId w:val="28210"/>
  </w:num>
  <w:num w:numId="28211">
    <w:abstractNumId w:val="28211"/>
  </w:num>
  <w:num w:numId="28212">
    <w:abstractNumId w:val="28212"/>
  </w:num>
  <w:num w:numId="28213">
    <w:abstractNumId w:val="28213"/>
  </w:num>
  <w:num w:numId="28214">
    <w:abstractNumId w:val="28214"/>
  </w:num>
  <w:num w:numId="28215">
    <w:abstractNumId w:val="28215"/>
  </w:num>
  <w:num w:numId="28216">
    <w:abstractNumId w:val="28216"/>
  </w:num>
  <w:num w:numId="28217">
    <w:abstractNumId w:val="28217"/>
  </w:num>
  <w:num w:numId="28218">
    <w:abstractNumId w:val="28218"/>
  </w:num>
  <w:num w:numId="28219">
    <w:abstractNumId w:val="28219"/>
  </w:num>
  <w:num w:numId="28220">
    <w:abstractNumId w:val="28220"/>
  </w:num>
  <w:num w:numId="28221">
    <w:abstractNumId w:val="28221"/>
  </w:num>
  <w:num w:numId="28222">
    <w:abstractNumId w:val="28222"/>
  </w:num>
  <w:num w:numId="28223">
    <w:abstractNumId w:val="28223"/>
  </w:num>
  <w:num w:numId="28224">
    <w:abstractNumId w:val="28224"/>
  </w:num>
  <w:num w:numId="28225">
    <w:abstractNumId w:val="28225"/>
  </w:num>
  <w:num w:numId="28226">
    <w:abstractNumId w:val="28226"/>
  </w:num>
  <w:num w:numId="28227">
    <w:abstractNumId w:val="28227"/>
  </w:num>
  <w:num w:numId="28228">
    <w:abstractNumId w:val="28228"/>
  </w:num>
  <w:num w:numId="28229">
    <w:abstractNumId w:val="28229"/>
  </w:num>
  <w:num w:numId="28230">
    <w:abstractNumId w:val="28230"/>
  </w:num>
  <w:num w:numId="28231">
    <w:abstractNumId w:val="28231"/>
  </w:num>
  <w:num w:numId="28232">
    <w:abstractNumId w:val="28232"/>
  </w:num>
  <w:num w:numId="28233">
    <w:abstractNumId w:val="28233"/>
  </w:num>
  <w:num w:numId="28234">
    <w:abstractNumId w:val="28234"/>
  </w:num>
  <w:num w:numId="28235">
    <w:abstractNumId w:val="28235"/>
  </w:num>
  <w:num w:numId="28236">
    <w:abstractNumId w:val="28236"/>
  </w:num>
  <w:num w:numId="28237">
    <w:abstractNumId w:val="28237"/>
  </w:num>
  <w:num w:numId="28238">
    <w:abstractNumId w:val="28238"/>
  </w:num>
  <w:num w:numId="28239">
    <w:abstractNumId w:val="28239"/>
  </w:num>
  <w:num w:numId="28240">
    <w:abstractNumId w:val="28240"/>
  </w:num>
  <w:num w:numId="28241">
    <w:abstractNumId w:val="28241"/>
  </w:num>
  <w:num w:numId="28242">
    <w:abstractNumId w:val="28242"/>
  </w:num>
  <w:num w:numId="28243">
    <w:abstractNumId w:val="28243"/>
  </w:num>
  <w:num w:numId="28244">
    <w:abstractNumId w:val="28244"/>
  </w:num>
  <w:num w:numId="28245">
    <w:abstractNumId w:val="28245"/>
  </w:num>
  <w:num w:numId="28246">
    <w:abstractNumId w:val="28246"/>
  </w:num>
  <w:num w:numId="28247">
    <w:abstractNumId w:val="28247"/>
  </w:num>
  <w:num w:numId="28248">
    <w:abstractNumId w:val="28248"/>
  </w:num>
  <w:num w:numId="28249">
    <w:abstractNumId w:val="28249"/>
  </w:num>
  <w:num w:numId="28250">
    <w:abstractNumId w:val="28250"/>
  </w:num>
  <w:num w:numId="28251">
    <w:abstractNumId w:val="28251"/>
  </w:num>
  <w:num w:numId="28252">
    <w:abstractNumId w:val="28252"/>
  </w:num>
  <w:num w:numId="28253">
    <w:abstractNumId w:val="28253"/>
  </w:num>
  <w:num w:numId="28254">
    <w:abstractNumId w:val="28254"/>
  </w:num>
  <w:num w:numId="28255">
    <w:abstractNumId w:val="28255"/>
  </w:num>
  <w:num w:numId="28256">
    <w:abstractNumId w:val="28256"/>
  </w:num>
  <w:num w:numId="28257">
    <w:abstractNumId w:val="28257"/>
  </w:num>
  <w:num w:numId="28258">
    <w:abstractNumId w:val="28258"/>
  </w:num>
  <w:num w:numId="28259">
    <w:abstractNumId w:val="28259"/>
  </w:num>
  <w:num w:numId="28260">
    <w:abstractNumId w:val="28260"/>
  </w:num>
  <w:num w:numId="28261">
    <w:abstractNumId w:val="28261"/>
  </w:num>
  <w:num w:numId="28262">
    <w:abstractNumId w:val="28262"/>
  </w:num>
  <w:num w:numId="28263">
    <w:abstractNumId w:val="28263"/>
  </w:num>
  <w:num w:numId="28264">
    <w:abstractNumId w:val="28264"/>
  </w:num>
  <w:num w:numId="28265">
    <w:abstractNumId w:val="28265"/>
  </w:num>
  <w:num w:numId="28266">
    <w:abstractNumId w:val="28266"/>
  </w:num>
  <w:num w:numId="28267">
    <w:abstractNumId w:val="28267"/>
  </w:num>
  <w:num w:numId="28268">
    <w:abstractNumId w:val="28268"/>
  </w:num>
  <w:num w:numId="28269">
    <w:abstractNumId w:val="28269"/>
  </w:num>
  <w:num w:numId="28270">
    <w:abstractNumId w:val="282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1245121" Type="http://schemas.openxmlformats.org/officeDocument/2006/relationships/comments" Target="comments.xml"/><Relationship Id="rId871091167" Type="http://schemas.microsoft.com/office/2011/relationships/commentsExtended" Target="commentsExtended.xml"/><Relationship Id="rId80047779" Type="http://schemas.openxmlformats.org/officeDocument/2006/relationships/image" Target="media/imgrId80047779.jpg"/><Relationship Id="rId26966455145cf2d07" Type="http://schemas.openxmlformats.org/officeDocument/2006/relationships/hyperlink" Target="https://iservice.lombardini.it/jsp/Template2/manuale.jsp?id=96&amp;parent=1000" TargetMode="External"/><Relationship Id="rId72296455145cf2f25" Type="http://schemas.openxmlformats.org/officeDocument/2006/relationships/hyperlink" Target="https://iservice.lombardini.it/jsp/Template2/manuale.jsp?id=97&amp;parent=1000" TargetMode="External"/><Relationship Id="rId64306455145cf3086" Type="http://schemas.openxmlformats.org/officeDocument/2006/relationships/hyperlink" Target="https://iservice.lombardini.it/jsp/Template2/manuale.jsp?id=97&amp;parent=1000" TargetMode="External"/><Relationship Id="rId95686455145cf333f" Type="http://schemas.openxmlformats.org/officeDocument/2006/relationships/hyperlink" Target="https://iservice.lombardini.it/jsp/Template2/manuale.jsp?id=176&amp;parent=1000" TargetMode="External"/><Relationship Id="rId62156455145cf3628" Type="http://schemas.openxmlformats.org/officeDocument/2006/relationships/hyperlink" Target="https://iservice.lombardini.it/jsp/Template2/manuale.jsp?id=176&amp;parent=1000" TargetMode="External"/><Relationship Id="rId44356455145cf3bc0" Type="http://schemas.openxmlformats.org/officeDocument/2006/relationships/hyperlink" Target="https://iservice.lombardini.it/jsp/Template2/manuale.jsp?id=176&amp;parent=1000" TargetMode="External"/><Relationship Id="rId81126455145cf3d3b" Type="http://schemas.openxmlformats.org/officeDocument/2006/relationships/hyperlink" Target="https://iservice.lombardini.it/jsp/Template2/manuale.jsp?id=177&amp;parent=1000" TargetMode="External"/><Relationship Id="rId17196455145cf3ecb" Type="http://schemas.openxmlformats.org/officeDocument/2006/relationships/hyperlink" Target="https://iservice.lombardini.it/jsp/Template2/manuale.jsp?id=178&amp;parent=1000" TargetMode="External"/><Relationship Id="rId84346455145cf4023" Type="http://schemas.openxmlformats.org/officeDocument/2006/relationships/hyperlink" Target="https://iservice.lombardini.it/jsp/Template2/manuale.jsp?id=179&amp;parent=1000" TargetMode="External"/><Relationship Id="rId80486455145cf4197" Type="http://schemas.openxmlformats.org/officeDocument/2006/relationships/hyperlink" Target="https://iservice.lombardini.it/jsp/Template2/manuale.jsp?id=180&amp;parent=1000" TargetMode="External"/><Relationship Id="rId24156455145d0033c" Type="http://schemas.openxmlformats.org/officeDocument/2006/relationships/hyperlink" Target="https://iservice.lombardini.it/jsp/Template2/manuale.jsp?id=181&amp;parent=1000" TargetMode="External"/><Relationship Id="rId54096455145d005dc" Type="http://schemas.openxmlformats.org/officeDocument/2006/relationships/hyperlink" Target="https://iservice.lombardini.it/jsp/Template2/manuale.jsp?id=182&amp;parent=1000" TargetMode="External"/><Relationship Id="rId88226455145d0088a" Type="http://schemas.openxmlformats.org/officeDocument/2006/relationships/hyperlink" Target="https://iservice.lombardini.it/jsp/Template2/manuale.jsp?id=364&amp;parent=1000" TargetMode="External"/><Relationship Id="rId37446455145d00c34" Type="http://schemas.openxmlformats.org/officeDocument/2006/relationships/hyperlink" Target="https://iservice.lombardini.it/jsp/Template2/manuale.jsp?id=183&amp;parent=1000" TargetMode="External"/><Relationship Id="rId57656455145d00dc6" Type="http://schemas.openxmlformats.org/officeDocument/2006/relationships/hyperlink" Target="https://iservice.lombardini.it/jsp/Template2/manuale.jsp?id=184&amp;parent=1000" TargetMode="External"/><Relationship Id="rId51406455145d00fe4" Type="http://schemas.openxmlformats.org/officeDocument/2006/relationships/hyperlink" Target="https://iservice.lombardini.it/jsp/Template2/manuale.jsp?id=185&amp;parent=1000" TargetMode="External"/><Relationship Id="rId68276455145d01194" Type="http://schemas.openxmlformats.org/officeDocument/2006/relationships/hyperlink" Target="https://iservice.lombardini.it/jsp/Template2/manuale.jsp?id=821&amp;parent=1000" TargetMode="External"/><Relationship Id="rId32766455145d014b5" Type="http://schemas.openxmlformats.org/officeDocument/2006/relationships/hyperlink" Target="https://iservice.lombardini.it/jsp/Template4/manuale.jsp?id=2663&amp;parent=1088" TargetMode="External"/><Relationship Id="rId99716455145d017ab" Type="http://schemas.openxmlformats.org/officeDocument/2006/relationships/hyperlink" Target="https://iservice.lombardini.it/jsp/Template4/manuale.jsp?id=2665&amp;parent=1088" TargetMode="External"/><Relationship Id="rId50186455145d01b95" Type="http://schemas.openxmlformats.org/officeDocument/2006/relationships/hyperlink" Target="https://iservice.lombardini.it/jsp/Template4/manuale.jsp?id=2666&amp;parent=1088" TargetMode="External"/><Relationship Id="rId22626455145d01f89" Type="http://schemas.openxmlformats.org/officeDocument/2006/relationships/hyperlink" Target="https://iservice.lombardini.it/jsp/Template4/manuale.jsp?id=2667&amp;parent=1088" TargetMode="External"/><Relationship Id="rId68916455145d0229f" Type="http://schemas.openxmlformats.org/officeDocument/2006/relationships/hyperlink" Target="https://iservice.lombardini.it/jsp/Template4/manuale.jsp?id=2675&amp;parent=1088" TargetMode="External"/><Relationship Id="rId24176455145d02c8b" Type="http://schemas.openxmlformats.org/officeDocument/2006/relationships/hyperlink" Target="https://iservice.lombardini.it/jsp/Template2/manuale.jsp?id=822&amp;parent=1000" TargetMode="External"/><Relationship Id="rId61296455145d02e07" Type="http://schemas.openxmlformats.org/officeDocument/2006/relationships/hyperlink" Target="https://iservice.lombardini.it/jsp/Template2/manuale.jsp?id=822&amp;parent=1000" TargetMode="External"/><Relationship Id="rId70056455145d02f7b" Type="http://schemas.openxmlformats.org/officeDocument/2006/relationships/hyperlink" Target="https://iservice.lombardini.it/jsp/Template2/manuale.jsp?id=822&amp;parent=1000" TargetMode="External"/><Relationship Id="rId64576455145d03222" Type="http://schemas.openxmlformats.org/officeDocument/2006/relationships/hyperlink" Target="https://iservice.lombardini.it/jsp/Template2/manuale.jsp?id=822&amp;parent=1000" TargetMode="External"/><Relationship Id="rId29176455145d13777" Type="http://schemas.openxmlformats.org/officeDocument/2006/relationships/hyperlink" Target="https://iservice.lombardini.it/jsp/Template2/manuale.jsp?id=198&amp;parent=1000" TargetMode="External"/><Relationship Id="rId34506455145d1903f" Type="http://schemas.openxmlformats.org/officeDocument/2006/relationships/hyperlink" Target="https://iservice.lombardini.it/jsp/Template2/manuale.jsp?id=152&amp;parent=1000" TargetMode="External"/><Relationship Id="rId51046455145d4f62a" Type="http://schemas.openxmlformats.org/officeDocument/2006/relationships/hyperlink" Target="https://iservice.lombardini.it/jsp/Template2/manuale.jsp?id=154&amp;parent=1000" TargetMode="External"/><Relationship Id="rId87186455145d70a9b" Type="http://schemas.openxmlformats.org/officeDocument/2006/relationships/hyperlink" Target="https://iservice.lombardini.it/jsp/Template2/manuale.jsp?id=154&amp;parent=1000" TargetMode="External"/><Relationship Id="rId54606455145d7e19d" Type="http://schemas.openxmlformats.org/officeDocument/2006/relationships/hyperlink" Target="https://iservice.lombardini.it/jsp/Template2/manuale.jsp?id=154&amp;parent=1000" TargetMode="External"/><Relationship Id="rId97836455145d8b2e8" Type="http://schemas.openxmlformats.org/officeDocument/2006/relationships/hyperlink" Target="https://iservice.lombardini.it/jsp/Template2/manuale.jsp?id=155&amp;parent=1000" TargetMode="External"/><Relationship Id="rId25726455145d92d32" Type="http://schemas.openxmlformats.org/officeDocument/2006/relationships/hyperlink" Target="https://iservice.lombardini.it/jsp/Template2/manuale.jsp?id=155&amp;parent=1000" TargetMode="External"/><Relationship Id="rId98896455145da2a2e" Type="http://schemas.openxmlformats.org/officeDocument/2006/relationships/hyperlink" Target="https://iservice.lombardini.it/jsp/Template2/manuale.jsp?id=155&amp;parent=1000" TargetMode="External"/><Relationship Id="rId76816455145da2ff4" Type="http://schemas.openxmlformats.org/officeDocument/2006/relationships/hyperlink" Target="https://iservice.lombardini.it/jsp/Template2/manuale.jsp?id=160&amp;parent=1000" TargetMode="External"/><Relationship Id="rId51136455145db6073" Type="http://schemas.openxmlformats.org/officeDocument/2006/relationships/hyperlink" Target="https://iservice.lombardini.it/jsp/Template2/manuale.jsp?id=155&amp;parent=1000" TargetMode="External"/><Relationship Id="rId46576455145df368c" Type="http://schemas.openxmlformats.org/officeDocument/2006/relationships/hyperlink" Target="https://iservice.lombardini.it/jsp/Template2/manuale.jsp?id=148&amp;parent=1000" TargetMode="External"/><Relationship Id="rId59316455145e1d229" Type="http://schemas.openxmlformats.org/officeDocument/2006/relationships/hyperlink" Target="https://www.youtube.com/embed/Ba8qqxTx6wA?rel=0" TargetMode="External"/><Relationship Id="rId64246455145eaab57" Type="http://schemas.openxmlformats.org/officeDocument/2006/relationships/hyperlink" Target="https://iservice.lombardini.it/jsp/Template2/manuale.jsp?id=822&amp;parent=1000" TargetMode="External"/><Relationship Id="rId87806455145eab68b" Type="http://schemas.openxmlformats.org/officeDocument/2006/relationships/hyperlink" Target="https://iservice.lombardini.it/jsp/Template2/manuale.jsp?id=822&amp;parent=1000" TargetMode="External"/><Relationship Id="rId62306455145eaba56" Type="http://schemas.openxmlformats.org/officeDocument/2006/relationships/hyperlink" Target="https://iservice.lombardini.it/jsp/Template2/manuale.jsp?id=822&amp;parent=1000" TargetMode="External"/><Relationship Id="rId38676455145eabf95" Type="http://schemas.openxmlformats.org/officeDocument/2006/relationships/hyperlink" Target="https://iservice.lombardini.it/jsp/Template2/manuale.jsp?id=822&amp;parent=1000" TargetMode="External"/><Relationship Id="rId18786455145ef2099" Type="http://schemas.openxmlformats.org/officeDocument/2006/relationships/hyperlink" Target="https://iservice.lombardini.it/jsp/Template2/manuale.jsp?id=822&amp;parent=1000" TargetMode="External"/><Relationship Id="rId18326455145f20e74" Type="http://schemas.openxmlformats.org/officeDocument/2006/relationships/hyperlink" Target="https://iservice.lombardini.it/jsp/Template2/manuale.jsp?id=680&amp;parent=1000" TargetMode="External"/><Relationship Id="rId11896455145f218b5" Type="http://schemas.openxmlformats.org/officeDocument/2006/relationships/hyperlink" Target="https://iservice.lombardini.it/jsp/Template2/manuale.jsp?id=822&amp;parent=1000" TargetMode="External"/><Relationship Id="rId66056455145f3aa0b" Type="http://schemas.openxmlformats.org/officeDocument/2006/relationships/hyperlink" Target="https://iservice.lombardini.it/jsp/Template2/manuale.jsp?id=822&amp;parent=1000" TargetMode="External"/><Relationship Id="rId79956455145f4c548" Type="http://schemas.openxmlformats.org/officeDocument/2006/relationships/hyperlink" Target="https://iservice.lombardini.it/jsp/Template2/manuale.jsp?id=146&amp;parent=1000" TargetMode="External"/><Relationship Id="rId15326455145f4d230" Type="http://schemas.openxmlformats.org/officeDocument/2006/relationships/hyperlink" Target="https://iservice.lombardini.it/jsp/Template2/manuale.jsp?id=822&amp;parent=1000" TargetMode="External"/><Relationship Id="rId63136455145f4da1c" Type="http://schemas.openxmlformats.org/officeDocument/2006/relationships/hyperlink" Target="https://iservice.lombardini.it/jsp/Template2/manuale.jsp?id=822&amp;parent=1000" TargetMode="External"/><Relationship Id="rId10846455145f4de13" Type="http://schemas.openxmlformats.org/officeDocument/2006/relationships/hyperlink" Target="https://iservice.lombardini.it/jsp/Template2/manuale.jsp?id=822&amp;parent=1000" TargetMode="External"/><Relationship Id="rId84026455145f4e83e" Type="http://schemas.openxmlformats.org/officeDocument/2006/relationships/hyperlink" Target="https://iservice.lombardini.it/jsp/Template2/manuale.jsp?id=822&amp;parent=1000" TargetMode="External"/><Relationship Id="rId54436455145f4ec58" Type="http://schemas.openxmlformats.org/officeDocument/2006/relationships/hyperlink" Target="https://iservice.lombardini.it/jsp/Template2/manuale.jsp?id=822&amp;parent=1000" TargetMode="External"/><Relationship Id="rId99546455145f65b9e" Type="http://schemas.openxmlformats.org/officeDocument/2006/relationships/hyperlink" Target="https://iservice.lombardini.it/jsp/Template2/manuale.jsp?id=822&amp;parent=1000" TargetMode="External"/><Relationship Id="rId98666455146035714" Type="http://schemas.openxmlformats.org/officeDocument/2006/relationships/hyperlink" Target="https://iservice.lombardini.it/jsp/Template2/manuale.jsp?id=822&amp;parent=1000" TargetMode="External"/><Relationship Id="rId73206455146035856" Type="http://schemas.openxmlformats.org/officeDocument/2006/relationships/hyperlink" Target="https://iservice.lombardini.it/jsp/Template2/manuale.jsp?id=822&amp;parent=1000" TargetMode="External"/><Relationship Id="rId53166455146036177" Type="http://schemas.openxmlformats.org/officeDocument/2006/relationships/hyperlink" Target="https://iservice.lombardini.it/jsp/Template2/manuale.jsp?id=822&amp;parent=1000" TargetMode="External"/><Relationship Id="rId289964551460367e7" Type="http://schemas.openxmlformats.org/officeDocument/2006/relationships/hyperlink" Target="https://iservice.lombardini.it/jsp/Template2/manuale.jsp?id=822&amp;parent=1000" TargetMode="External"/><Relationship Id="rId851164551460563c9" Type="http://schemas.openxmlformats.org/officeDocument/2006/relationships/hyperlink" Target="https://iservice.lombardini.it/jsp/Template2/manuale.jsp?id=822&amp;parent=1000" TargetMode="External"/><Relationship Id="rId544464551460575be" Type="http://schemas.openxmlformats.org/officeDocument/2006/relationships/hyperlink" Target="https://iservice.lombardini.it/jsp/Template2/manuale.jsp?id=133&amp;parent=1000" TargetMode="External"/><Relationship Id="rId585964551460785d7" Type="http://schemas.openxmlformats.org/officeDocument/2006/relationships/hyperlink" Target="https://iservice.lombardini.it/jsp/Template2/manuale.jsp?id=143&amp;parent=1000" TargetMode="External"/><Relationship Id="rId13176455146078adb" Type="http://schemas.openxmlformats.org/officeDocument/2006/relationships/hyperlink" Target="https://iservice.lombardini.it/jsp/Template2/manuale.jsp?id=822&amp;parent=1000" TargetMode="External"/><Relationship Id="rId703164551460c4682" Type="http://schemas.openxmlformats.org/officeDocument/2006/relationships/hyperlink" Target="https://iservice.lombardini.it/jsp/Template2/manuale.jsp?id=97&amp;parent=1000" TargetMode="External"/><Relationship Id="rId950564551460d371e" Type="http://schemas.openxmlformats.org/officeDocument/2006/relationships/hyperlink" Target="https://iservice.lombardini.it/jsp/Template2/manuale.jsp?id=822&amp;parent=1000" TargetMode="External"/><Relationship Id="rId826764551460d4eb7" Type="http://schemas.openxmlformats.org/officeDocument/2006/relationships/hyperlink" Target="https://iservice.lombardini.it/jsp/Template2/manuale.jsp?id=822&amp;parent=1000" TargetMode="External"/><Relationship Id="rId978764551460d563c" Type="http://schemas.openxmlformats.org/officeDocument/2006/relationships/hyperlink" Target="https://iservice.lombardini.it/jsp/Template2/manuale.jsp?id=822&amp;parent=1000" TargetMode="External"/><Relationship Id="rId218264551460e8ca8" Type="http://schemas.openxmlformats.org/officeDocument/2006/relationships/hyperlink" Target="https://iservice.lombardini.it/jsp/Template2/manuale.jsp?id=822&amp;parent=1000" TargetMode="External"/><Relationship Id="rId962664551461643a4" Type="http://schemas.openxmlformats.org/officeDocument/2006/relationships/hyperlink" Target="https://iservice.lombardini.it/jsp/Template2/manuale.jsp?id=132&amp;parent=1000" TargetMode="External"/><Relationship Id="rId39996455146174d22" Type="http://schemas.openxmlformats.org/officeDocument/2006/relationships/hyperlink" Target="https://iservice.lombardini.it/jsp/Template2/manuale.jsp?id=157&amp;parent=1000" TargetMode="External"/><Relationship Id="rId266464551461760e6" Type="http://schemas.openxmlformats.org/officeDocument/2006/relationships/hyperlink" Target="https://iservice.lombardini.it/jsp/Template2/manuale.jsp?id=104&amp;parent=1000" TargetMode="External"/><Relationship Id="rId8925645514618d826" Type="http://schemas.openxmlformats.org/officeDocument/2006/relationships/hyperlink" Target="https://iservice.lombardini.it/jsp/Template2/manuale.jsp?id=822&amp;parent=1000" TargetMode="External"/><Relationship Id="rId652164551461ada54" Type="http://schemas.openxmlformats.org/officeDocument/2006/relationships/hyperlink" Target="https://iservice.lombardini.it/jsp/Template2/manuale.jsp?id=822&amp;parent=1000" TargetMode="External"/><Relationship Id="rId676764551461c3855" Type="http://schemas.openxmlformats.org/officeDocument/2006/relationships/hyperlink" Target="https://iservice.lombardini.it/jsp/Template2/manuale.jsp?id=128&amp;parent=1000" TargetMode="External"/><Relationship Id="rId748464551461c4fa9" Type="http://schemas.openxmlformats.org/officeDocument/2006/relationships/hyperlink" Target="https://iservice.lombardini.it/jsp/Template2/manuale.jsp?id=822&amp;parent=1000" TargetMode="External"/><Relationship Id="rId643564551461f33b7" Type="http://schemas.openxmlformats.org/officeDocument/2006/relationships/hyperlink" Target="https://iservice.lombardini.it/jsp/Template2/manuale.jsp?id=822&amp;parent=1000" TargetMode="External"/><Relationship Id="rId105664551462098b0" Type="http://schemas.openxmlformats.org/officeDocument/2006/relationships/hyperlink" Target="https://iservice.lombardini.it/jsp/Template2/manuale.jsp?id=113&amp;parent=1000" TargetMode="External"/><Relationship Id="rId1922645514621dc0f" Type="http://schemas.openxmlformats.org/officeDocument/2006/relationships/hyperlink" Target="https://iservice.lombardini.it/jsp/Template2/manuale.jsp?id=113&amp;parent=1000" TargetMode="External"/><Relationship Id="rId9347645514623f94d" Type="http://schemas.openxmlformats.org/officeDocument/2006/relationships/hyperlink" Target="https://iservice.lombardini.it/jsp/Template2/manuale.jsp?id=822&amp;parent=1000" TargetMode="External"/><Relationship Id="rId553564551462555f9" Type="http://schemas.openxmlformats.org/officeDocument/2006/relationships/hyperlink" Target="https://iservice.lombardini.it/jsp/Template2/manuale.jsp?id=822&amp;parent=1000" TargetMode="External"/><Relationship Id="rId9506645514626654d" Type="http://schemas.openxmlformats.org/officeDocument/2006/relationships/hyperlink" Target="https://iservice.lombardini.it/jsp/Template2/manuale.jsp?id=822&amp;parent=1000" TargetMode="External"/><Relationship Id="rId69886455146267014" Type="http://schemas.openxmlformats.org/officeDocument/2006/relationships/hyperlink" Target="https://iservice.lombardini.it/jsp/Template2/manuale.jsp?id=822&amp;parent=1000" TargetMode="External"/><Relationship Id="rId179864551462af114" Type="http://schemas.openxmlformats.org/officeDocument/2006/relationships/hyperlink" Target="https://iservice.lombardini.it/jsp/Template2/manuale.jsp?id=822&amp;parent=1000" TargetMode="External"/><Relationship Id="rId357364551462b9228" Type="http://schemas.openxmlformats.org/officeDocument/2006/relationships/hyperlink" Target="https://iservice.lombardini.it/jsp/Template2/manuale.jsp?id=822&amp;parent=1000" TargetMode="External"/><Relationship Id="rId24546455146312300" Type="http://schemas.openxmlformats.org/officeDocument/2006/relationships/hyperlink" Target="https://iservice.lombardini.it/jsp/Template2/manuale.jsp?id=822&amp;parent=1000" TargetMode="External"/><Relationship Id="rId9736645514631cbd5" Type="http://schemas.openxmlformats.org/officeDocument/2006/relationships/hyperlink" Target="https://iservice.lombardini.it/jsp/Template2/manuale.jsp?id=822&amp;parent=1000" TargetMode="External"/><Relationship Id="rId14766455146326e6e" Type="http://schemas.openxmlformats.org/officeDocument/2006/relationships/hyperlink" Target="https://iservice.lombardini.it/jsp/Template2/manuale.jsp?id=822&amp;parent=1000" TargetMode="External"/><Relationship Id="rId49226455146327e39" Type="http://schemas.openxmlformats.org/officeDocument/2006/relationships/hyperlink" Target="https://iservice.lombardini.it/jsp/Template2/manuale.jsp?id=822&amp;parent=1000" TargetMode="External"/><Relationship Id="rId23076455145d0baa7" Type="http://schemas.openxmlformats.org/officeDocument/2006/relationships/image" Target="media/imgrId23076455145d0baa7.jpg"/><Relationship Id="rId31126455145d12f42" Type="http://schemas.openxmlformats.org/officeDocument/2006/relationships/image" Target="media/imgrId31126455145d12f42.jpg"/><Relationship Id="rId49986455145d18925" Type="http://schemas.openxmlformats.org/officeDocument/2006/relationships/image" Target="media/imgrId49986455145d18925.jpg"/><Relationship Id="rId86876455145d1fba8" Type="http://schemas.openxmlformats.org/officeDocument/2006/relationships/image" Target="media/imgrId86876455145d1fba8.jpg"/><Relationship Id="rId67806455145d274a5" Type="http://schemas.openxmlformats.org/officeDocument/2006/relationships/image" Target="media/imgrId67806455145d274a5.jpg"/><Relationship Id="rId98406455145d2fce1" Type="http://schemas.openxmlformats.org/officeDocument/2006/relationships/image" Target="media/imgrId98406455145d2fce1.jpg"/><Relationship Id="rId31116455145d366b1" Type="http://schemas.openxmlformats.org/officeDocument/2006/relationships/image" Target="media/imgrId31116455145d366b1.jpg"/><Relationship Id="rId74726455145d4038a" Type="http://schemas.openxmlformats.org/officeDocument/2006/relationships/image" Target="media/imgrId74726455145d4038a.jpg"/><Relationship Id="rId62306455145d4765f" Type="http://schemas.openxmlformats.org/officeDocument/2006/relationships/image" Target="media/imgrId62306455145d4765f.jpg"/><Relationship Id="rId53636455145d4ee04" Type="http://schemas.openxmlformats.org/officeDocument/2006/relationships/image" Target="media/imgrId53636455145d4ee04.jpg"/><Relationship Id="rId17676455145d56e52" Type="http://schemas.openxmlformats.org/officeDocument/2006/relationships/image" Target="media/imgrId17676455145d56e52.jpg"/><Relationship Id="rId39196455145d60d07" Type="http://schemas.openxmlformats.org/officeDocument/2006/relationships/image" Target="media/imgrId39196455145d60d07.jpg"/><Relationship Id="rId43876455145d6787c" Type="http://schemas.openxmlformats.org/officeDocument/2006/relationships/image" Target="media/imgrId43876455145d6787c.jpg"/><Relationship Id="rId37756455145d6e96b" Type="http://schemas.openxmlformats.org/officeDocument/2006/relationships/image" Target="media/imgrId37756455145d6e96b.jpg"/><Relationship Id="rId76726455145d7c52c" Type="http://schemas.openxmlformats.org/officeDocument/2006/relationships/image" Target="media/imgrId76726455145d7c52c.jpg"/><Relationship Id="rId40676455145d8ac5a" Type="http://schemas.openxmlformats.org/officeDocument/2006/relationships/image" Target="media/imgrId40676455145d8ac5a.jpg"/><Relationship Id="rId58526455145d927dd" Type="http://schemas.openxmlformats.org/officeDocument/2006/relationships/image" Target="media/imgrId58526455145d927dd.jpg"/><Relationship Id="rId40666455145d9be42" Type="http://schemas.openxmlformats.org/officeDocument/2006/relationships/image" Target="media/imgrId40666455145d9be42.png"/><Relationship Id="rId17266455145da22da" Type="http://schemas.openxmlformats.org/officeDocument/2006/relationships/image" Target="media/imgrId17266455145da22da.jpg"/><Relationship Id="rId80266455145daba78" Type="http://schemas.openxmlformats.org/officeDocument/2006/relationships/image" Target="media/imgrId80266455145daba78.jpg"/><Relationship Id="rId12286455145db179d" Type="http://schemas.openxmlformats.org/officeDocument/2006/relationships/image" Target="media/imgrId12286455145db179d.jpg"/><Relationship Id="rId16246455145db5916" Type="http://schemas.openxmlformats.org/officeDocument/2006/relationships/image" Target="media/imgrId16246455145db5916.jpg"/><Relationship Id="rId79666455145dbc20a" Type="http://schemas.openxmlformats.org/officeDocument/2006/relationships/image" Target="media/imgrId79666455145dbc20a.jpg"/><Relationship Id="rId89726455145dc2df5" Type="http://schemas.openxmlformats.org/officeDocument/2006/relationships/image" Target="media/imgrId89726455145dc2df5.jpg"/><Relationship Id="rId47236455145dcc00f" Type="http://schemas.openxmlformats.org/officeDocument/2006/relationships/image" Target="media/imgrId47236455145dcc00f.jpg"/><Relationship Id="rId43806455145dd4505" Type="http://schemas.openxmlformats.org/officeDocument/2006/relationships/image" Target="media/imgrId43806455145dd4505.jpg"/><Relationship Id="rId28916455145ddd2b0" Type="http://schemas.openxmlformats.org/officeDocument/2006/relationships/image" Target="media/imgrId28916455145ddd2b0.jpg"/><Relationship Id="rId87986455145de0ada" Type="http://schemas.openxmlformats.org/officeDocument/2006/relationships/image" Target="media/imgrId87986455145de0ada.jpg"/><Relationship Id="rId61866455145dea705" Type="http://schemas.openxmlformats.org/officeDocument/2006/relationships/image" Target="media/imgrId61866455145dea705.jpg"/><Relationship Id="rId23216455145df2ad4" Type="http://schemas.openxmlformats.org/officeDocument/2006/relationships/image" Target="media/imgrId23216455145df2ad4.jpg"/><Relationship Id="rId26116455145e032e0" Type="http://schemas.openxmlformats.org/officeDocument/2006/relationships/image" Target="media/imgrId26116455145e032e0.jpg"/><Relationship Id="rId44736455145e0e4f6" Type="http://schemas.openxmlformats.org/officeDocument/2006/relationships/image" Target="media/imgrId44736455145e0e4f6.jpg"/><Relationship Id="rId15566455145e15ec7" Type="http://schemas.openxmlformats.org/officeDocument/2006/relationships/image" Target="media/imgrId15566455145e15ec7.jpg"/><Relationship Id="rId72096455145e1ca39" Type="http://schemas.openxmlformats.org/officeDocument/2006/relationships/image" Target="media/imgrId72096455145e1ca39.jpg"/><Relationship Id="rId11436455145e23ce6" Type="http://schemas.openxmlformats.org/officeDocument/2006/relationships/image" Target="media/imgrId11436455145e23ce6.jpg"/><Relationship Id="rId34316455145e3037e" Type="http://schemas.openxmlformats.org/officeDocument/2006/relationships/image" Target="media/imgrId34316455145e3037e.jpg"/><Relationship Id="rId61436455145e3a08d" Type="http://schemas.openxmlformats.org/officeDocument/2006/relationships/image" Target="media/imgrId61436455145e3a08d.jpg"/><Relationship Id="rId62886455145e41347" Type="http://schemas.openxmlformats.org/officeDocument/2006/relationships/image" Target="media/imgrId62886455145e41347.jpg"/><Relationship Id="rId78306455145e4a305" Type="http://schemas.openxmlformats.org/officeDocument/2006/relationships/image" Target="media/imgrId78306455145e4a305.jpg"/><Relationship Id="rId65526455145e5651e" Type="http://schemas.openxmlformats.org/officeDocument/2006/relationships/image" Target="media/imgrId65526455145e5651e.jpg"/><Relationship Id="rId96506455145e5d922" Type="http://schemas.openxmlformats.org/officeDocument/2006/relationships/image" Target="media/imgrId96506455145e5d922.jpg"/><Relationship Id="rId19716455145e6807d" Type="http://schemas.openxmlformats.org/officeDocument/2006/relationships/image" Target="media/imgrId19716455145e6807d.jpg"/><Relationship Id="rId27136455145e6ff1b" Type="http://schemas.openxmlformats.org/officeDocument/2006/relationships/image" Target="media/imgrId27136455145e6ff1b.jpg"/><Relationship Id="rId24636455145e78039" Type="http://schemas.openxmlformats.org/officeDocument/2006/relationships/image" Target="media/imgrId24636455145e78039.jpg"/><Relationship Id="rId24476455145e80cdb" Type="http://schemas.openxmlformats.org/officeDocument/2006/relationships/image" Target="media/imgrId24476455145e80cdb.jpg"/><Relationship Id="rId81776455145e89cba" Type="http://schemas.openxmlformats.org/officeDocument/2006/relationships/image" Target="media/imgrId81776455145e89cba.jpg"/><Relationship Id="rId29546455145e943fd" Type="http://schemas.openxmlformats.org/officeDocument/2006/relationships/image" Target="media/imgrId29546455145e943fd.jpg"/><Relationship Id="rId22236455145e9bcd1" Type="http://schemas.openxmlformats.org/officeDocument/2006/relationships/image" Target="media/imgrId22236455145e9bcd1.jpg"/><Relationship Id="rId70036455145ea340c" Type="http://schemas.openxmlformats.org/officeDocument/2006/relationships/image" Target="media/imgrId70036455145ea340c.jpg"/><Relationship Id="rId75406455145ea9cb8" Type="http://schemas.openxmlformats.org/officeDocument/2006/relationships/image" Target="media/imgrId75406455145ea9cb8.jpg"/><Relationship Id="rId71776455145eb5e28" Type="http://schemas.openxmlformats.org/officeDocument/2006/relationships/image" Target="media/imgrId71776455145eb5e28.jpg"/><Relationship Id="rId62006455145ebe03a" Type="http://schemas.openxmlformats.org/officeDocument/2006/relationships/image" Target="media/imgrId62006455145ebe03a.jpg"/><Relationship Id="rId30896455145ec7402" Type="http://schemas.openxmlformats.org/officeDocument/2006/relationships/image" Target="media/imgrId30896455145ec7402.jpg"/><Relationship Id="rId12256455145ed00a7" Type="http://schemas.openxmlformats.org/officeDocument/2006/relationships/image" Target="media/imgrId12256455145ed00a7.jpg"/><Relationship Id="rId21646455145ed78bd" Type="http://schemas.openxmlformats.org/officeDocument/2006/relationships/image" Target="media/imgrId21646455145ed78bd.jpg"/><Relationship Id="rId48926455145ee1dba" Type="http://schemas.openxmlformats.org/officeDocument/2006/relationships/image" Target="media/imgrId48926455145ee1dba.jpg"/><Relationship Id="rId92096455145ee7fa8" Type="http://schemas.openxmlformats.org/officeDocument/2006/relationships/image" Target="media/imgrId92096455145ee7fa8.jpg"/><Relationship Id="rId43796455145eeedff" Type="http://schemas.openxmlformats.org/officeDocument/2006/relationships/image" Target="media/imgrId43796455145eeedff.jpg"/><Relationship Id="rId50176455145f07435" Type="http://schemas.openxmlformats.org/officeDocument/2006/relationships/image" Target="media/imgrId50176455145f07435.jpg"/><Relationship Id="rId38636455145f10b21" Type="http://schemas.openxmlformats.org/officeDocument/2006/relationships/image" Target="media/imgrId38636455145f10b21.jpg"/><Relationship Id="rId20446455145f198a2" Type="http://schemas.openxmlformats.org/officeDocument/2006/relationships/image" Target="media/imgrId20446455145f198a2.jpg"/><Relationship Id="rId78366455145f20714" Type="http://schemas.openxmlformats.org/officeDocument/2006/relationships/image" Target="media/imgrId78366455145f20714.jpg"/><Relationship Id="rId58496455145f290e6" Type="http://schemas.openxmlformats.org/officeDocument/2006/relationships/image" Target="media/imgrId58496455145f290e6.jpg"/><Relationship Id="rId24176455145f2f499" Type="http://schemas.openxmlformats.org/officeDocument/2006/relationships/image" Target="media/imgrId24176455145f2f499.gif"/><Relationship Id="rId81646455145f3979f" Type="http://schemas.openxmlformats.org/officeDocument/2006/relationships/image" Target="media/imgrId81646455145f3979f.jpg"/><Relationship Id="rId96256455145f438ab" Type="http://schemas.openxmlformats.org/officeDocument/2006/relationships/image" Target="media/imgrId96256455145f438ab.jpg"/><Relationship Id="rId69656455145f4bb5a" Type="http://schemas.openxmlformats.org/officeDocument/2006/relationships/image" Target="media/imgrId69656455145f4bb5a.jpg"/><Relationship Id="rId63316455145f5420e" Type="http://schemas.openxmlformats.org/officeDocument/2006/relationships/image" Target="media/imgrId63316455145f5420e.jpg"/><Relationship Id="rId87856455145f5b8e9" Type="http://schemas.openxmlformats.org/officeDocument/2006/relationships/image" Target="media/imgrId87856455145f5b8e9.jpg"/><Relationship Id="rId41026455145f64983" Type="http://schemas.openxmlformats.org/officeDocument/2006/relationships/image" Target="media/imgrId41026455145f64983.jpg"/><Relationship Id="rId40026455145f6e454" Type="http://schemas.openxmlformats.org/officeDocument/2006/relationships/image" Target="media/imgrId40026455145f6e454.jpg"/><Relationship Id="rId73916455145f74c94" Type="http://schemas.openxmlformats.org/officeDocument/2006/relationships/image" Target="media/imgrId73916455145f74c94.jpg"/><Relationship Id="rId76956455145f7b78d" Type="http://schemas.openxmlformats.org/officeDocument/2006/relationships/image" Target="media/imgrId76956455145f7b78d.jpg"/><Relationship Id="rId87446455145f827e9" Type="http://schemas.openxmlformats.org/officeDocument/2006/relationships/image" Target="media/imgrId87446455145f827e9.jpg"/><Relationship Id="rId77946455145f8b651" Type="http://schemas.openxmlformats.org/officeDocument/2006/relationships/image" Target="media/imgrId77946455145f8b651.jpg"/><Relationship Id="rId87856455145f94157" Type="http://schemas.openxmlformats.org/officeDocument/2006/relationships/image" Target="media/imgrId87856455145f94157.jpg"/><Relationship Id="rId79756455145f9dd51" Type="http://schemas.openxmlformats.org/officeDocument/2006/relationships/image" Target="media/imgrId79756455145f9dd51.jpg"/><Relationship Id="rId93746455145fa538a" Type="http://schemas.openxmlformats.org/officeDocument/2006/relationships/image" Target="media/imgrId93746455145fa538a.jpg"/><Relationship Id="rId97376455145fae2bd" Type="http://schemas.openxmlformats.org/officeDocument/2006/relationships/image" Target="media/imgrId97376455145fae2bd.jpg"/><Relationship Id="rId73166455145fb4613" Type="http://schemas.openxmlformats.org/officeDocument/2006/relationships/image" Target="media/imgrId73166455145fb4613.jpg"/><Relationship Id="rId22066455145fc1da2" Type="http://schemas.openxmlformats.org/officeDocument/2006/relationships/image" Target="media/imgrId22066455145fc1da2.jpg"/><Relationship Id="rId25126455145fd13b9" Type="http://schemas.openxmlformats.org/officeDocument/2006/relationships/image" Target="media/imgrId25126455145fd13b9.jpg"/><Relationship Id="rId62446455145fd5a58" Type="http://schemas.openxmlformats.org/officeDocument/2006/relationships/image" Target="media/imgrId62446455145fd5a58.jpg"/><Relationship Id="rId10316455145fdd758" Type="http://schemas.openxmlformats.org/officeDocument/2006/relationships/image" Target="media/imgrId10316455145fdd758.jpg"/><Relationship Id="rId97636455145fe6631" Type="http://schemas.openxmlformats.org/officeDocument/2006/relationships/image" Target="media/imgrId97636455145fe6631.jpg"/><Relationship Id="rId41386455145fed20e" Type="http://schemas.openxmlformats.org/officeDocument/2006/relationships/image" Target="media/imgrId41386455145fed20e.jpg"/><Relationship Id="rId69176455146001101" Type="http://schemas.openxmlformats.org/officeDocument/2006/relationships/image" Target="media/imgrId69176455146001101.jpg"/><Relationship Id="rId57476455146009f60" Type="http://schemas.openxmlformats.org/officeDocument/2006/relationships/image" Target="media/imgrId57476455146009f60.jpg"/><Relationship Id="rId8009645514600e3ab" Type="http://schemas.openxmlformats.org/officeDocument/2006/relationships/image" Target="media/imgrId8009645514600e3ab.jpg"/><Relationship Id="rId81076455146018eda" Type="http://schemas.openxmlformats.org/officeDocument/2006/relationships/image" Target="media/imgrId81076455146018eda.jpg"/><Relationship Id="rId3869645514601e9bb" Type="http://schemas.openxmlformats.org/officeDocument/2006/relationships/image" Target="media/imgrId3869645514601e9bb.jpg"/><Relationship Id="rId76746455146025c59" Type="http://schemas.openxmlformats.org/officeDocument/2006/relationships/image" Target="media/imgrId76746455146025c59.jpg"/><Relationship Id="rId5411645514602e6b4" Type="http://schemas.openxmlformats.org/officeDocument/2006/relationships/image" Target="media/imgrId5411645514602e6b4.jpg"/><Relationship Id="rId66246455146034dfe" Type="http://schemas.openxmlformats.org/officeDocument/2006/relationships/image" Target="media/imgrId66246455146034dfe.jpg"/><Relationship Id="rId1868645514603eb6e" Type="http://schemas.openxmlformats.org/officeDocument/2006/relationships/image" Target="media/imgrId1868645514603eb6e.jpg"/><Relationship Id="rId52206455146046c6a" Type="http://schemas.openxmlformats.org/officeDocument/2006/relationships/image" Target="media/imgrId52206455146046c6a.jpg"/><Relationship Id="rId4923645514604ea0e" Type="http://schemas.openxmlformats.org/officeDocument/2006/relationships/image" Target="media/imgrId4923645514604ea0e.jpg"/><Relationship Id="rId19796455146055b70" Type="http://schemas.openxmlformats.org/officeDocument/2006/relationships/image" Target="media/imgrId19796455146055b70.jpg"/><Relationship Id="rId7397645514605d965" Type="http://schemas.openxmlformats.org/officeDocument/2006/relationships/image" Target="media/imgrId7397645514605d965.jpg"/><Relationship Id="rId68826455146064e85" Type="http://schemas.openxmlformats.org/officeDocument/2006/relationships/image" Target="media/imgrId68826455146064e85.jpg"/><Relationship Id="rId4201645514606c9ab" Type="http://schemas.openxmlformats.org/officeDocument/2006/relationships/image" Target="media/imgrId4201645514606c9ab.jpg"/><Relationship Id="rId571564551460732d1" Type="http://schemas.openxmlformats.org/officeDocument/2006/relationships/image" Target="media/imgrId571564551460732d1.jpg"/><Relationship Id="rId45026455146077931" Type="http://schemas.openxmlformats.org/officeDocument/2006/relationships/image" Target="media/imgrId45026455146077931.jpg"/><Relationship Id="rId6924645514607fc7f" Type="http://schemas.openxmlformats.org/officeDocument/2006/relationships/image" Target="media/imgrId6924645514607fc7f.jpg"/><Relationship Id="rId388364551460866c7" Type="http://schemas.openxmlformats.org/officeDocument/2006/relationships/image" Target="media/imgrId388364551460866c7.jpg"/><Relationship Id="rId1584645514608b80b" Type="http://schemas.openxmlformats.org/officeDocument/2006/relationships/image" Target="media/imgrId1584645514608b80b.jpg"/><Relationship Id="rId7234645514609306f" Type="http://schemas.openxmlformats.org/officeDocument/2006/relationships/image" Target="media/imgrId7234645514609306f.jpg"/><Relationship Id="rId1116645514609a6f0" Type="http://schemas.openxmlformats.org/officeDocument/2006/relationships/image" Target="media/imgrId1116645514609a6f0.jpg"/><Relationship Id="rId200864551460a19d7" Type="http://schemas.openxmlformats.org/officeDocument/2006/relationships/image" Target="media/imgrId200864551460a19d7.jpg"/><Relationship Id="rId982564551460a7229" Type="http://schemas.openxmlformats.org/officeDocument/2006/relationships/image" Target="media/imgrId982564551460a7229.jpg"/><Relationship Id="rId484564551460afab5" Type="http://schemas.openxmlformats.org/officeDocument/2006/relationships/image" Target="media/imgrId484564551460afab5.jpg"/><Relationship Id="rId793864551460b5a3b" Type="http://schemas.openxmlformats.org/officeDocument/2006/relationships/image" Target="media/imgrId793864551460b5a3b.jpg"/><Relationship Id="rId725964551460bf885" Type="http://schemas.openxmlformats.org/officeDocument/2006/relationships/image" Target="media/imgrId725964551460bf885.jpg"/><Relationship Id="rId528764551460c3e27" Type="http://schemas.openxmlformats.org/officeDocument/2006/relationships/image" Target="media/imgrId528764551460c3e27.jpg"/><Relationship Id="rId310764551460ccd1c" Type="http://schemas.openxmlformats.org/officeDocument/2006/relationships/image" Target="media/imgrId310764551460ccd1c.jpg"/><Relationship Id="rId650064551460d29e5" Type="http://schemas.openxmlformats.org/officeDocument/2006/relationships/image" Target="media/imgrId650064551460d29e5.jpg"/><Relationship Id="rId421664551460dc886" Type="http://schemas.openxmlformats.org/officeDocument/2006/relationships/image" Target="media/imgrId421664551460dc886.jpg"/><Relationship Id="rId398964551460e2acf" Type="http://schemas.openxmlformats.org/officeDocument/2006/relationships/image" Target="media/imgrId398964551460e2acf.jpg"/><Relationship Id="rId778364551460e7295" Type="http://schemas.openxmlformats.org/officeDocument/2006/relationships/image" Target="media/imgrId778364551460e7295.jpg"/><Relationship Id="rId778964551460f1de9" Type="http://schemas.openxmlformats.org/officeDocument/2006/relationships/image" Target="media/imgrId778964551460f1de9.jpg"/><Relationship Id="rId97136455146105c06" Type="http://schemas.openxmlformats.org/officeDocument/2006/relationships/image" Target="media/imgrId97136455146105c06.jpg"/><Relationship Id="rId75976455146127377" Type="http://schemas.openxmlformats.org/officeDocument/2006/relationships/image" Target="media/imgrId75976455146127377.jpg"/><Relationship Id="rId137364551461320ab" Type="http://schemas.openxmlformats.org/officeDocument/2006/relationships/image" Target="media/imgrId137364551461320ab.jpg"/><Relationship Id="rId85336455146139473" Type="http://schemas.openxmlformats.org/officeDocument/2006/relationships/image" Target="media/imgrId85336455146139473.jpg"/><Relationship Id="rId86986455146140431" Type="http://schemas.openxmlformats.org/officeDocument/2006/relationships/image" Target="media/imgrId86986455146140431.jpg"/><Relationship Id="rId72296455146149dc6" Type="http://schemas.openxmlformats.org/officeDocument/2006/relationships/image" Target="media/imgrId72296455146149dc6.jpg"/><Relationship Id="rId61826455146151b41" Type="http://schemas.openxmlformats.org/officeDocument/2006/relationships/image" Target="media/imgrId61826455146151b41.jpg"/><Relationship Id="rId2080645514615913c" Type="http://schemas.openxmlformats.org/officeDocument/2006/relationships/image" Target="media/imgrId2080645514615913c.jpg"/><Relationship Id="rId24966455146163bdb" Type="http://schemas.openxmlformats.org/officeDocument/2006/relationships/image" Target="media/imgrId24966455146163bdb.jpg"/><Relationship Id="rId6002645514616a8ad" Type="http://schemas.openxmlformats.org/officeDocument/2006/relationships/image" Target="media/imgrId6002645514616a8ad.jpg"/><Relationship Id="rId471564551461743d9" Type="http://schemas.openxmlformats.org/officeDocument/2006/relationships/image" Target="media/imgrId471564551461743d9.jpg"/><Relationship Id="rId6390645514617e4a4" Type="http://schemas.openxmlformats.org/officeDocument/2006/relationships/image" Target="media/imgrId6390645514617e4a4.jpg"/><Relationship Id="rId95516455146186560" Type="http://schemas.openxmlformats.org/officeDocument/2006/relationships/image" Target="media/imgrId95516455146186560.jpg"/><Relationship Id="rId4877645514618ce13" Type="http://schemas.openxmlformats.org/officeDocument/2006/relationships/image" Target="media/imgrId4877645514618ce13.jpg"/><Relationship Id="rId57096455146198b0e" Type="http://schemas.openxmlformats.org/officeDocument/2006/relationships/image" Target="media/imgrId57096455146198b0e.jpg"/><Relationship Id="rId684964551461a13c8" Type="http://schemas.openxmlformats.org/officeDocument/2006/relationships/image" Target="media/imgrId684964551461a13c8.jpg"/><Relationship Id="rId447664551461a8205" Type="http://schemas.openxmlformats.org/officeDocument/2006/relationships/image" Target="media/imgrId447664551461a8205.jpg"/><Relationship Id="rId162664551461ac6f9" Type="http://schemas.openxmlformats.org/officeDocument/2006/relationships/image" Target="media/imgrId162664551461ac6f9.jpg"/><Relationship Id="rId897464551461b4fef" Type="http://schemas.openxmlformats.org/officeDocument/2006/relationships/image" Target="media/imgrId897464551461b4fef.jpg"/><Relationship Id="rId636764551461b97cf" Type="http://schemas.openxmlformats.org/officeDocument/2006/relationships/image" Target="media/imgrId636764551461b97cf.jpg"/><Relationship Id="rId283964551461c285d" Type="http://schemas.openxmlformats.org/officeDocument/2006/relationships/image" Target="media/imgrId283964551461c285d.jpg"/><Relationship Id="rId568364551461cd19b" Type="http://schemas.openxmlformats.org/officeDocument/2006/relationships/image" Target="media/imgrId568364551461cd19b.jpg"/><Relationship Id="rId162564551461d14b1" Type="http://schemas.openxmlformats.org/officeDocument/2006/relationships/image" Target="media/imgrId162564551461d14b1.jpg"/><Relationship Id="rId346564551461d8ad2" Type="http://schemas.openxmlformats.org/officeDocument/2006/relationships/image" Target="media/imgrId346564551461d8ad2.jpg"/><Relationship Id="rId460564551461df3a6" Type="http://schemas.openxmlformats.org/officeDocument/2006/relationships/image" Target="media/imgrId460564551461df3a6.jpg"/><Relationship Id="rId297064551461e7da2" Type="http://schemas.openxmlformats.org/officeDocument/2006/relationships/image" Target="media/imgrId297064551461e7da2.jpg"/><Relationship Id="rId543364551461f21c7" Type="http://schemas.openxmlformats.org/officeDocument/2006/relationships/image" Target="media/imgrId543364551461f21c7.jpg"/><Relationship Id="rId30406455146204a1d" Type="http://schemas.openxmlformats.org/officeDocument/2006/relationships/image" Target="media/imgrId30406455146204a1d.jpg"/><Relationship Id="rId62136455146209098" Type="http://schemas.openxmlformats.org/officeDocument/2006/relationships/image" Target="media/imgrId62136455146209098.jpg"/><Relationship Id="rId43886455146210950" Type="http://schemas.openxmlformats.org/officeDocument/2006/relationships/image" Target="media/imgrId43886455146210950.jpg"/><Relationship Id="rId342464551462179a1" Type="http://schemas.openxmlformats.org/officeDocument/2006/relationships/image" Target="media/imgrId342464551462179a1.jpg"/><Relationship Id="rId6464645514621d113" Type="http://schemas.openxmlformats.org/officeDocument/2006/relationships/image" Target="media/imgrId6464645514621d113.jpg"/><Relationship Id="rId815764551462284ad" Type="http://schemas.openxmlformats.org/officeDocument/2006/relationships/image" Target="media/imgrId815764551462284ad.jpg"/><Relationship Id="rId11106455146230ef3" Type="http://schemas.openxmlformats.org/officeDocument/2006/relationships/image" Target="media/imgrId11106455146230ef3.jpg"/><Relationship Id="rId484764551462382c2" Type="http://schemas.openxmlformats.org/officeDocument/2006/relationships/image" Target="media/imgrId484764551462382c2.jpg"/><Relationship Id="rId3468645514623de48" Type="http://schemas.openxmlformats.org/officeDocument/2006/relationships/image" Target="media/imgrId3468645514623de48.jpg"/><Relationship Id="rId98556455146244c74" Type="http://schemas.openxmlformats.org/officeDocument/2006/relationships/image" Target="media/imgrId98556455146244c74.jpg"/><Relationship Id="rId7260645514624a89d" Type="http://schemas.openxmlformats.org/officeDocument/2006/relationships/image" Target="media/imgrId7260645514624a89d.jpg"/><Relationship Id="rId72096455146253bc7" Type="http://schemas.openxmlformats.org/officeDocument/2006/relationships/image" Target="media/imgrId72096455146253bc7.jpg"/><Relationship Id="rId9871645514625aaba" Type="http://schemas.openxmlformats.org/officeDocument/2006/relationships/image" Target="media/imgrId9871645514625aaba.jpg"/><Relationship Id="rId34186455146264452" Type="http://schemas.openxmlformats.org/officeDocument/2006/relationships/image" Target="media/imgrId34186455146264452.jpg"/><Relationship Id="rId4990645514626c814" Type="http://schemas.openxmlformats.org/officeDocument/2006/relationships/image" Target="media/imgrId4990645514626c814.jpg"/><Relationship Id="rId59126455146274589" Type="http://schemas.openxmlformats.org/officeDocument/2006/relationships/image" Target="media/imgrId59126455146274589.jpg"/><Relationship Id="rId8308645514627d107" Type="http://schemas.openxmlformats.org/officeDocument/2006/relationships/image" Target="media/imgrId8308645514627d107.jpg"/><Relationship Id="rId90186455146286ed2" Type="http://schemas.openxmlformats.org/officeDocument/2006/relationships/image" Target="media/imgrId90186455146286ed2.jpg"/><Relationship Id="rId1802645514628fd0b" Type="http://schemas.openxmlformats.org/officeDocument/2006/relationships/image" Target="media/imgrId1802645514628fd0b.jpg"/><Relationship Id="rId3663645514629871f" Type="http://schemas.openxmlformats.org/officeDocument/2006/relationships/image" Target="media/imgrId3663645514629871f.jpg"/><Relationship Id="rId254464551462a1795" Type="http://schemas.openxmlformats.org/officeDocument/2006/relationships/image" Target="media/imgrId254464551462a1795.jpg"/><Relationship Id="rId888964551462a8293" Type="http://schemas.openxmlformats.org/officeDocument/2006/relationships/image" Target="media/imgrId888964551462a8293.jpg"/><Relationship Id="rId401164551462ae9ca" Type="http://schemas.openxmlformats.org/officeDocument/2006/relationships/image" Target="media/imgrId401164551462ae9ca.jpg"/><Relationship Id="rId461364551462b7ef8" Type="http://schemas.openxmlformats.org/officeDocument/2006/relationships/image" Target="media/imgrId461364551462b7ef8.jpg"/><Relationship Id="rId144064551462c2487" Type="http://schemas.openxmlformats.org/officeDocument/2006/relationships/image" Target="media/imgrId144064551462c2487.jpg"/><Relationship Id="rId531664551462cbcad" Type="http://schemas.openxmlformats.org/officeDocument/2006/relationships/image" Target="media/imgrId531664551462cbcad.jpg"/><Relationship Id="rId664264551462d222b" Type="http://schemas.openxmlformats.org/officeDocument/2006/relationships/image" Target="media/imgrId664264551462d222b.jpg"/><Relationship Id="rId396864551462dbfa4" Type="http://schemas.openxmlformats.org/officeDocument/2006/relationships/image" Target="media/imgrId396864551462dbfa4.jpg"/><Relationship Id="rId413164551462e320e" Type="http://schemas.openxmlformats.org/officeDocument/2006/relationships/image" Target="media/imgrId413164551462e320e.jpg"/><Relationship Id="rId415464551462ea4a8" Type="http://schemas.openxmlformats.org/officeDocument/2006/relationships/image" Target="media/imgrId415464551462ea4a8.jpg"/><Relationship Id="rId4526645514630016c" Type="http://schemas.openxmlformats.org/officeDocument/2006/relationships/image" Target="media/imgrId4526645514630016c.jpg"/><Relationship Id="rId8971645514630a382" Type="http://schemas.openxmlformats.org/officeDocument/2006/relationships/image" Target="media/imgrId8971645514630a382.jpg"/><Relationship Id="rId16076455146311011" Type="http://schemas.openxmlformats.org/officeDocument/2006/relationships/image" Target="media/imgrId16076455146311011.jpg"/><Relationship Id="rId4596645514631beda" Type="http://schemas.openxmlformats.org/officeDocument/2006/relationships/image" Target="media/imgrId4596645514631beda.jpg"/><Relationship Id="rId839564551463262eb" Type="http://schemas.openxmlformats.org/officeDocument/2006/relationships/image" Target="media/imgrId839564551463262eb.jpg"/><Relationship Id="rId556464551463314ca" Type="http://schemas.openxmlformats.org/officeDocument/2006/relationships/image" Target="media/imgrId556464551463314c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47779" Type="http://schemas.openxmlformats.org/officeDocument/2006/relationships/image" Target="media/imgrId800477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47779" Type="http://schemas.openxmlformats.org/officeDocument/2006/relationships/image" Target="media/imgrId800477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47779" Type="http://schemas.openxmlformats.org/officeDocument/2006/relationships/image" Target="media/imgrId800477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47779" Type="http://schemas.openxmlformats.org/officeDocument/2006/relationships/image" Target="media/imgrId800477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47779" Type="http://schemas.openxmlformats.org/officeDocument/2006/relationships/image" Target="media/imgrId800477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47779" Type="http://schemas.openxmlformats.org/officeDocument/2006/relationships/image" Target="media/imgrId800477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