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42530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41808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8316678" w:name="ctxt"/>
    <w:bookmarkEnd w:id="48316678"/>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2541"/>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2541"/>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97276456042dcfbda" w:history="1">
        <w:r>
          <w:rPr>
            <w:rStyle w:val="DefaultParagraphFontPHPDOCX"/>
            <w:b/>
            <w:bCs/>
            <w:color w:val="0000FF"/>
            <w:sz w:val="20"/>
            <w:szCs w:val="20"/>
            <w:u w:val="none"/>
          </w:rPr>
          <w:t xml:space="preserve">Abs. 1.3</w:t>
        </w:r>
      </w:hyperlink>
      <w:r>
        <w:rPr>
          <w:color w:val="00274C"/>
          <w:sz w:val="20"/>
          <w:szCs w:val="20"/>
          <w:u w:val="none"/>
        </w:rPr>
        <w:t xml:space="preserve"> e </w:t>
      </w:r>
      <w:hyperlink r:id="rId21426456042dcfd72" w:history="1">
        <w:r>
          <w:rPr>
            <w:rStyle w:val="DefaultParagraphFontPHPDOCX"/>
            <w:b/>
            <w:bCs/>
            <w:color w:val="0000FF"/>
            <w:sz w:val="20"/>
            <w:szCs w:val="20"/>
            <w:u w:val="none"/>
          </w:rPr>
          <w:t xml:space="preserve">Abs. 1.4</w:t>
        </w:r>
      </w:hyperlink>
      <w:r>
        <w:rPr>
          <w:color w:val="00274C"/>
          <w:sz w:val="20"/>
          <w:szCs w:val="20"/>
          <w:u w:val="none"/>
        </w:rPr>
        <w:t xml:space="preserve"> ).</w:t>
      </w:r>
    </w:p>
    <w:p>
      <w:pPr>
        <w:numPr>
          <w:ilvl w:val="0"/>
          <w:numId w:val="22541"/>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254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2541"/>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2541"/>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2541"/>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86386456042dd1e85"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73226456042dd2044" w:history="1">
        <w:r>
          <w:rPr>
            <w:rStyle w:val="DefaultParagraphFontPHPDOCX"/>
            <w:b/>
            <w:bCs/>
            <w:color w:val="0000FF"/>
            <w:sz w:val="20"/>
            <w:szCs w:val="20"/>
            <w:u w:val="none"/>
          </w:rPr>
          <w:t xml:space="preserve">Kap. 15</w:t>
        </w:r>
      </w:hyperlink>
      <w:r>
        <w:rPr>
          <w:color w:val="00274C"/>
          <w:sz w:val="20"/>
          <w:szCs w:val="20"/>
          <w:u w:val="none"/>
        </w:rPr>
        <w:t xml:space="preserve"> abgedruckt ist.</w:t>
      </w:r>
    </w:p>
    <w:p>
      <w:pPr>
        <w:numPr>
          <w:ilvl w:val="0"/>
          <w:numId w:val="22541"/>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2541"/>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2541"/>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97694729" name="name19986456042dd8d4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0266456042dd8d3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2541"/>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2541"/>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2541"/>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50586456042dd9ae0"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2239200" cy="2736000"/>
            <wp:effectExtent b="0" l="0" r="0" t="0"/>
            <wp:docPr id="91588345" name="name28936456042de5dd4"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61196456042de5dd0"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41906548" name="name83616456042e00f13"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4196456042e00f0e"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543200" cy="1670400"/>
            <wp:effectExtent b="0" l="0" r="0" t="0"/>
            <wp:docPr id="30724955" name="name62696456042e07d43"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97326456042e07d3d" cstate="print"/>
                    <a:stretch>
                      <a:fillRect/>
                    </a:stretch>
                  </pic:blipFill>
                  <pic:spPr>
                    <a:xfrm>
                      <a:off x="0" y="0"/>
                      <a:ext cx="4543200" cy="16704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824000" cy="3124800"/>
            <wp:effectExtent b="0" l="0" r="0" t="0"/>
            <wp:docPr id="76970639" name="name96616456042e12ea6"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6996456042e12ea1"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Abb.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Schlagen Sie bei Bedarf immer in diesem Absatz nach, wenn Sie komplizierte Tätigkeiten ausführen.</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Es wird empfohlen, diese Seite während der Demontage- und Montagearbeiten vor sich zu haben.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4717391" name="name19886456042e1ad2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496456042e1ad2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8835273" name="name29196456042e1e61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746456042e1e61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1878019" name="name66776456042e244a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836456042e244a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9263715" name="name20326456042e27d4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506456042e27d4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824000" cy="3297600"/>
            <wp:effectExtent b="0" l="0" r="0" t="0"/>
            <wp:docPr id="7431636" name="name12806456042e33c1f"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50006456042e33c1b"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w:t>
      </w:r>
      <w:r>
        <w:rPr>
          <w:b/>
          <w:bCs/>
          <w:color w:val="00274C"/>
          <w:sz w:val="20"/>
          <w:szCs w:val="20"/>
          <w:u w:val="none"/>
        </w:rPr>
        <w:t xml:space="preserve"> VERTEILERSEITEE</w:t>
      </w:r>
      <w:r>
        <w:drawing>
          <wp:inline distT="0" distB="0" distL="0" distR="0">
            <wp:extent cx="4824000" cy="3297600"/>
            <wp:effectExtent b="0" l="0" r="0" t="0"/>
            <wp:docPr id="85388713" name="name13286456042e3f33d"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80016456042e3f339"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0" w:after="0" w:line="262" w:lineRule="auto"/>
        <w:ind w:left="0" w:right="0"/>
        <w:jc w:val="left"/>
      </w:pPr>
      <w:r>
        <w:rPr>
          <w:b/>
          <w:bCs/>
          <w:color w:val="00274C"/>
          <w:sz w:val="20"/>
          <w:szCs w:val="20"/>
          <w:u w:val="none"/>
        </w:rPr>
        <w:t xml:space="preserve">ANSICHT VON DER VERTEILERSEITE - AUSPUFF</w:t>
      </w:r>
    </w:p>
    <w:p>
      <w:pPr>
        <w:widowControl w:val="on"/>
        <w:pBdr/>
        <w:spacing w:before="225" w:after="225" w:line="262" w:lineRule="auto"/>
        <w:ind w:left="0" w:right="0"/>
        <w:jc w:val="left"/>
      </w:pPr>
      <w:r>
        <w:drawing>
          <wp:inline distT="0" distB="0" distL="0" distR="0">
            <wp:extent cx="4824000" cy="3132000"/>
            <wp:effectExtent b="0" l="0" r="0" t="0"/>
            <wp:docPr id="55904124" name="name10436456042e47aa9"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26236456042e47aa4"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Abb.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rPr>
          <w:color w:val="00274C"/>
          <w:sz w:val="20"/>
          <w:szCs w:val="20"/>
          <w:u w:val="none"/>
        </w:rPr>
        <w:br/>
        <w:t xml:space="preserve">  </w:t>
      </w:r>
      <w:r>
        <w:drawing>
          <wp:inline distT="0" distB="0" distL="0" distR="0">
            <wp:extent cx="4744800" cy="3240000"/>
            <wp:effectExtent b="0" l="0" r="0" t="0"/>
            <wp:docPr id="6580403" name="name53386456042eaad81"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26666456042eaad7d" cstate="print"/>
                    <a:stretch>
                      <a:fillRect/>
                    </a:stretch>
                  </pic:blipFill>
                  <pic:spPr>
                    <a:xfrm>
                      <a:off x="0" y="0"/>
                      <a:ext cx="4744800" cy="3240000"/>
                    </a:xfrm>
                    <a:prstGeom prst="rect">
                      <a:avLst/>
                    </a:prstGeom>
                    <a:ln w="0">
                      <a:noFill/>
                    </a:ln>
                  </pic:spPr>
                </pic:pic>
              </a:graphicData>
            </a:graphic>
          </wp:inline>
        </w:drawing>
      </w:r>
      <w:r>
        <w:rPr>
          <w:b/>
          <w:bCs/>
          <w:color w:val="00274C"/>
          <w:sz w:val="20"/>
          <w:szCs w:val="20"/>
          <w:u w:val="none"/>
        </w:rPr>
        <w:br/>
        <w:t xml:space="preserve">Abb.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77826456042eab4e8" w:history="1">
              <w:r>
                <w:rPr>
                  <w:rStyle w:val="DefaultParagraphFontPHPDOCX"/>
                  <w:b/>
                  <w:bCs/>
                  <w:color w:val="0000FF"/>
                  <w:position w:val="-2"/>
                  <w:sz w:val="20"/>
                  <w:szCs w:val="20"/>
                  <w:u w:val="single" w:color=""/>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rPr>
          <w:color w:val="00274C"/>
          <w:sz w:val="20"/>
          <w:szCs w:val="20"/>
          <w:u w:val="none"/>
        </w:rPr>
        <w:br/>
        <w:t xml:space="preserve">  </w:t>
      </w:r>
      <w:r>
        <w:drawing>
          <wp:inline distT="0" distB="0" distL="0" distR="0">
            <wp:extent cx="4795200" cy="3204000"/>
            <wp:effectExtent b="0" l="0" r="0" t="0"/>
            <wp:docPr id="43032835" name="name81986456042ed089b"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24016456042ed0897" cstate="print"/>
                    <a:stretch>
                      <a:fillRect/>
                    </a:stretch>
                  </pic:blipFill>
                  <pic:spPr>
                    <a:xfrm>
                      <a:off x="0" y="0"/>
                      <a:ext cx="4795200" cy="3204000"/>
                    </a:xfrm>
                    <a:prstGeom prst="rect">
                      <a:avLst/>
                    </a:prstGeom>
                    <a:ln w="0">
                      <a:noFill/>
                    </a:ln>
                  </pic:spPr>
                </pic:pic>
              </a:graphicData>
            </a:graphic>
          </wp:inline>
        </w:drawing>
      </w:r>
      <w:r>
        <w:rPr>
          <w:b/>
          <w:bCs/>
          <w:color w:val="00274C"/>
          <w:sz w:val="20"/>
          <w:szCs w:val="20"/>
          <w:u w:val="none"/>
        </w:rPr>
        <w:br/>
        <w:t xml:space="preserve">Abb.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542">
    <w:multiLevelType w:val="hybridMultilevel"/>
    <w:lvl w:ilvl="0" w:tplc="88835840">
      <w:start w:val="1"/>
      <w:numFmt w:val="decimal"/>
      <w:lvlText w:val="%1."/>
      <w:lvlJc w:val="left"/>
      <w:pPr>
        <w:ind w:left="720" w:hanging="360"/>
      </w:pPr>
    </w:lvl>
    <w:lvl w:ilvl="1" w:tplc="88835840" w:tentative="1">
      <w:start w:val="1"/>
      <w:numFmt w:val="lowerLetter"/>
      <w:lvlText w:val="%2."/>
      <w:lvlJc w:val="left"/>
      <w:pPr>
        <w:ind w:left="1440" w:hanging="360"/>
      </w:pPr>
    </w:lvl>
    <w:lvl w:ilvl="2" w:tplc="88835840" w:tentative="1">
      <w:start w:val="1"/>
      <w:numFmt w:val="lowerRoman"/>
      <w:lvlText w:val="%3."/>
      <w:lvlJc w:val="right"/>
      <w:pPr>
        <w:ind w:left="2160" w:hanging="180"/>
      </w:pPr>
    </w:lvl>
    <w:lvl w:ilvl="3" w:tplc="88835840" w:tentative="1">
      <w:start w:val="1"/>
      <w:numFmt w:val="decimal"/>
      <w:lvlText w:val="%4."/>
      <w:lvlJc w:val="left"/>
      <w:pPr>
        <w:ind w:left="2880" w:hanging="360"/>
      </w:pPr>
    </w:lvl>
    <w:lvl w:ilvl="4" w:tplc="88835840" w:tentative="1">
      <w:start w:val="1"/>
      <w:numFmt w:val="lowerLetter"/>
      <w:lvlText w:val="%5."/>
      <w:lvlJc w:val="left"/>
      <w:pPr>
        <w:ind w:left="3600" w:hanging="360"/>
      </w:pPr>
    </w:lvl>
    <w:lvl w:ilvl="5" w:tplc="88835840" w:tentative="1">
      <w:start w:val="1"/>
      <w:numFmt w:val="lowerRoman"/>
      <w:lvlText w:val="%6."/>
      <w:lvlJc w:val="right"/>
      <w:pPr>
        <w:ind w:left="4320" w:hanging="180"/>
      </w:pPr>
    </w:lvl>
    <w:lvl w:ilvl="6" w:tplc="88835840" w:tentative="1">
      <w:start w:val="1"/>
      <w:numFmt w:val="decimal"/>
      <w:lvlText w:val="%7."/>
      <w:lvlJc w:val="left"/>
      <w:pPr>
        <w:ind w:left="5040" w:hanging="360"/>
      </w:pPr>
    </w:lvl>
    <w:lvl w:ilvl="7" w:tplc="88835840" w:tentative="1">
      <w:start w:val="1"/>
      <w:numFmt w:val="lowerLetter"/>
      <w:lvlText w:val="%8."/>
      <w:lvlJc w:val="left"/>
      <w:pPr>
        <w:ind w:left="5760" w:hanging="360"/>
      </w:pPr>
    </w:lvl>
    <w:lvl w:ilvl="8" w:tplc="88835840" w:tentative="1">
      <w:start w:val="1"/>
      <w:numFmt w:val="lowerRoman"/>
      <w:lvlText w:val="%9."/>
      <w:lvlJc w:val="right"/>
      <w:pPr>
        <w:ind w:left="6480" w:hanging="180"/>
      </w:pPr>
    </w:lvl>
  </w:abstractNum>
  <w:abstractNum w:abstractNumId="22541">
    <w:multiLevelType w:val="hybridMultilevel"/>
    <w:lvl w:ilvl="0" w:tplc="244743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541">
    <w:abstractNumId w:val="22541"/>
  </w:num>
  <w:num w:numId="22542">
    <w:abstractNumId w:val="225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3766840" Type="http://schemas.openxmlformats.org/officeDocument/2006/relationships/comments" Target="comments.xml"/><Relationship Id="rId411176258" Type="http://schemas.microsoft.com/office/2011/relationships/commentsExtended" Target="commentsExtended.xml"/><Relationship Id="rId36418089" Type="http://schemas.openxmlformats.org/officeDocument/2006/relationships/image" Target="media/imgrId36418089.jpg"/><Relationship Id="rId97276456042dcfbda" Type="http://schemas.openxmlformats.org/officeDocument/2006/relationships/hyperlink" Target="https://iservice.lombardini.it/jsp/Template2/manuale.jsp?id=259&amp;parent=1136" TargetMode="External"/><Relationship Id="rId21426456042dcfd72" Type="http://schemas.openxmlformats.org/officeDocument/2006/relationships/hyperlink" Target="https://iservice.lombardini.it/jsp/Template2/manuale.jsp?id=260&amp;parent=1136" TargetMode="External"/><Relationship Id="rId86386456042dd1e85" Type="http://schemas.openxmlformats.org/officeDocument/2006/relationships/hyperlink" Target="https://iservice.lombardini.it/jsp/Template2/manuale.jsp?id=335&amp;parent=1136" TargetMode="External"/><Relationship Id="rId73226456042dd2044" Type="http://schemas.openxmlformats.org/officeDocument/2006/relationships/hyperlink" Target="https://iservice.lombardini.it/jsp/Template2/manuale.jsp?id=335&amp;parent=1136" TargetMode="External"/><Relationship Id="rId50586456042dd9ae0" Type="http://schemas.openxmlformats.org/officeDocument/2006/relationships/hyperlink" Target="https://iservice.lombardini.it/jsp/Template2/manuale.jsp?id=282&amp;parent=1136" TargetMode="External"/><Relationship Id="rId77826456042eab4e8" Type="http://schemas.openxmlformats.org/officeDocument/2006/relationships/hyperlink" Target="https://iservice.lombardini.it/jsp/Template2/manuale.jsp?id=341&amp;parent=1136" TargetMode="External"/><Relationship Id="rId40266456042dd8d3e" Type="http://schemas.openxmlformats.org/officeDocument/2006/relationships/image" Target="media/imgrId40266456042dd8d3e.gif"/><Relationship Id="rId61196456042de5dd0" Type="http://schemas.openxmlformats.org/officeDocument/2006/relationships/image" Target="media/imgrId61196456042de5dd0.jpg"/><Relationship Id="rId14196456042e00f0e" Type="http://schemas.openxmlformats.org/officeDocument/2006/relationships/image" Target="media/imgrId14196456042e00f0e.jpg"/><Relationship Id="rId97326456042e07d3d" Type="http://schemas.openxmlformats.org/officeDocument/2006/relationships/image" Target="media/imgrId97326456042e07d3d.jpg"/><Relationship Id="rId86996456042e12ea1" Type="http://schemas.openxmlformats.org/officeDocument/2006/relationships/image" Target="media/imgrId86996456042e12ea1.jpg"/><Relationship Id="rId97496456042e1ad23" Type="http://schemas.openxmlformats.org/officeDocument/2006/relationships/image" Target="media/imgrId97496456042e1ad23.gif"/><Relationship Id="rId95746456042e1e613" Type="http://schemas.openxmlformats.org/officeDocument/2006/relationships/image" Target="media/imgrId95746456042e1e613.gif"/><Relationship Id="rId98836456042e244a6" Type="http://schemas.openxmlformats.org/officeDocument/2006/relationships/image" Target="media/imgrId98836456042e244a6.gif"/><Relationship Id="rId69506456042e27d45" Type="http://schemas.openxmlformats.org/officeDocument/2006/relationships/image" Target="media/imgrId69506456042e27d45.gif"/><Relationship Id="rId50006456042e33c1b" Type="http://schemas.openxmlformats.org/officeDocument/2006/relationships/image" Target="media/imgrId50006456042e33c1b.jpg"/><Relationship Id="rId80016456042e3f339" Type="http://schemas.openxmlformats.org/officeDocument/2006/relationships/image" Target="media/imgrId80016456042e3f339.jpg"/><Relationship Id="rId26236456042e47aa4" Type="http://schemas.openxmlformats.org/officeDocument/2006/relationships/image" Target="media/imgrId26236456042e47aa4.jpg"/><Relationship Id="rId26666456042eaad7d" Type="http://schemas.openxmlformats.org/officeDocument/2006/relationships/image" Target="media/imgrId26666456042eaad7d.jpg"/><Relationship Id="rId24016456042ed0897" Type="http://schemas.openxmlformats.org/officeDocument/2006/relationships/image" Target="media/imgrId24016456042ed089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418089" Type="http://schemas.openxmlformats.org/officeDocument/2006/relationships/image" Target="media/imgrId3641808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418089" Type="http://schemas.openxmlformats.org/officeDocument/2006/relationships/image" Target="media/imgrId3641808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418089" Type="http://schemas.openxmlformats.org/officeDocument/2006/relationships/image" Target="media/imgrId3641808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418089" Type="http://schemas.openxmlformats.org/officeDocument/2006/relationships/image" Target="media/imgrId3641808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418089" Type="http://schemas.openxmlformats.org/officeDocument/2006/relationships/image" Target="media/imgrId3641808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418089" Type="http://schemas.openxmlformats.org/officeDocument/2006/relationships/image" Target="media/imgrId3641808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