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103346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2858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176193" w:name="ctxt"/>
    <w:bookmarkEnd w:id="3917619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6950"/>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6950"/>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171364560579c73b6"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583564560579c7565"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26950"/>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695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6950"/>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6950"/>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6950"/>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656064560579c95f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829964560579c9808"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26950"/>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6950"/>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6950"/>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943997" name="name645364560579cfd0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30064560579cfcf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6950"/>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6950"/>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6950"/>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324164560579d0c1a"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97038286" name="name840564560579dc397"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23564560579dc392"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9321117" name="name339064560579ea215"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56064560579ea20e"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20638139" name="name985864560579f2db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09764560579f2dac"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49954736" name="name11956456057a0977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9986456057a09777"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915498" name="name68866456057a0e7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476456057a0e7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362103" name="name37426456057a149b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806456057a149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6895592" name="name80176456057a1827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966456057a182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4657445" name="name90946456057a1b9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056456057a1b9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2813470" name="name85736456057a3867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4176456057a3867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74483147" name="name85196456057a42eaf"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7636456057a42ea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6809978" name="name19526456057a4b34d"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2076456057a4b34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14313308" name="name38666456057a6cee6"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1106456057a6cee1"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9376456057a6d650"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50694739" name="name94236456057a9d9a1"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9336456057a9d99c"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951">
    <w:multiLevelType w:val="hybridMultilevel"/>
    <w:lvl w:ilvl="0" w:tplc="94258933">
      <w:start w:val="1"/>
      <w:numFmt w:val="decimal"/>
      <w:lvlText w:val="%1."/>
      <w:lvlJc w:val="left"/>
      <w:pPr>
        <w:ind w:left="720" w:hanging="360"/>
      </w:pPr>
    </w:lvl>
    <w:lvl w:ilvl="1" w:tplc="94258933" w:tentative="1">
      <w:start w:val="1"/>
      <w:numFmt w:val="lowerLetter"/>
      <w:lvlText w:val="%2."/>
      <w:lvlJc w:val="left"/>
      <w:pPr>
        <w:ind w:left="1440" w:hanging="360"/>
      </w:pPr>
    </w:lvl>
    <w:lvl w:ilvl="2" w:tplc="94258933" w:tentative="1">
      <w:start w:val="1"/>
      <w:numFmt w:val="lowerRoman"/>
      <w:lvlText w:val="%3."/>
      <w:lvlJc w:val="right"/>
      <w:pPr>
        <w:ind w:left="2160" w:hanging="180"/>
      </w:pPr>
    </w:lvl>
    <w:lvl w:ilvl="3" w:tplc="94258933" w:tentative="1">
      <w:start w:val="1"/>
      <w:numFmt w:val="decimal"/>
      <w:lvlText w:val="%4."/>
      <w:lvlJc w:val="left"/>
      <w:pPr>
        <w:ind w:left="2880" w:hanging="360"/>
      </w:pPr>
    </w:lvl>
    <w:lvl w:ilvl="4" w:tplc="94258933" w:tentative="1">
      <w:start w:val="1"/>
      <w:numFmt w:val="lowerLetter"/>
      <w:lvlText w:val="%5."/>
      <w:lvlJc w:val="left"/>
      <w:pPr>
        <w:ind w:left="3600" w:hanging="360"/>
      </w:pPr>
    </w:lvl>
    <w:lvl w:ilvl="5" w:tplc="94258933" w:tentative="1">
      <w:start w:val="1"/>
      <w:numFmt w:val="lowerRoman"/>
      <w:lvlText w:val="%6."/>
      <w:lvlJc w:val="right"/>
      <w:pPr>
        <w:ind w:left="4320" w:hanging="180"/>
      </w:pPr>
    </w:lvl>
    <w:lvl w:ilvl="6" w:tplc="94258933" w:tentative="1">
      <w:start w:val="1"/>
      <w:numFmt w:val="decimal"/>
      <w:lvlText w:val="%7."/>
      <w:lvlJc w:val="left"/>
      <w:pPr>
        <w:ind w:left="5040" w:hanging="360"/>
      </w:pPr>
    </w:lvl>
    <w:lvl w:ilvl="7" w:tplc="94258933" w:tentative="1">
      <w:start w:val="1"/>
      <w:numFmt w:val="lowerLetter"/>
      <w:lvlText w:val="%8."/>
      <w:lvlJc w:val="left"/>
      <w:pPr>
        <w:ind w:left="5760" w:hanging="360"/>
      </w:pPr>
    </w:lvl>
    <w:lvl w:ilvl="8" w:tplc="94258933" w:tentative="1">
      <w:start w:val="1"/>
      <w:numFmt w:val="lowerRoman"/>
      <w:lvlText w:val="%9."/>
      <w:lvlJc w:val="right"/>
      <w:pPr>
        <w:ind w:left="6480" w:hanging="180"/>
      </w:pPr>
    </w:lvl>
  </w:abstractNum>
  <w:abstractNum w:abstractNumId="26950">
    <w:multiLevelType w:val="hybridMultilevel"/>
    <w:lvl w:ilvl="0" w:tplc="418785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950">
    <w:abstractNumId w:val="26950"/>
  </w:num>
  <w:num w:numId="26951">
    <w:abstractNumId w:val="269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8550287" Type="http://schemas.openxmlformats.org/officeDocument/2006/relationships/comments" Target="comments.xml"/><Relationship Id="rId592740047" Type="http://schemas.microsoft.com/office/2011/relationships/commentsExtended" Target="commentsExtended.xml"/><Relationship Id="rId75285856" Type="http://schemas.openxmlformats.org/officeDocument/2006/relationships/image" Target="media/imgrId75285856.jpg"/><Relationship Id="rId171364560579c73b6" Type="http://schemas.openxmlformats.org/officeDocument/2006/relationships/hyperlink" Target="https://iservice.lombardini.it/jsp/Template2/manuale.jsp?id=259&amp;parent=1136" TargetMode="External"/><Relationship Id="rId583564560579c7565" Type="http://schemas.openxmlformats.org/officeDocument/2006/relationships/hyperlink" Target="https://iservice.lombardini.it/jsp/Template2/manuale.jsp?id=260&amp;parent=1136" TargetMode="External"/><Relationship Id="rId656064560579c95f3" Type="http://schemas.openxmlformats.org/officeDocument/2006/relationships/hyperlink" Target="https://iservice.lombardini.it/jsp/Template2/manuale.jsp?id=335&amp;parent=1136" TargetMode="External"/><Relationship Id="rId829964560579c9808" Type="http://schemas.openxmlformats.org/officeDocument/2006/relationships/hyperlink" Target="https://iservice.lombardini.it/jsp/Template2/manuale.jsp?id=335&amp;parent=1136" TargetMode="External"/><Relationship Id="rId324164560579d0c1a" Type="http://schemas.openxmlformats.org/officeDocument/2006/relationships/hyperlink" Target="https://iservice.lombardini.it/jsp/Template2/manuale.jsp?id=282&amp;parent=1136" TargetMode="External"/><Relationship Id="rId39376456057a6d650" Type="http://schemas.openxmlformats.org/officeDocument/2006/relationships/hyperlink" Target="https://iservice.lombardini.it/jsp/Template2/manuale.jsp?id=341&amp;parent=1136" TargetMode="External"/><Relationship Id="rId330064560579cfcfc" Type="http://schemas.openxmlformats.org/officeDocument/2006/relationships/image" Target="media/imgrId330064560579cfcfc.gif"/><Relationship Id="rId523564560579dc392" Type="http://schemas.openxmlformats.org/officeDocument/2006/relationships/image" Target="media/imgrId523564560579dc392.jpg"/><Relationship Id="rId656064560579ea20e" Type="http://schemas.openxmlformats.org/officeDocument/2006/relationships/image" Target="media/imgrId656064560579ea20e.jpg"/><Relationship Id="rId909764560579f2dac" Type="http://schemas.openxmlformats.org/officeDocument/2006/relationships/image" Target="media/imgrId909764560579f2dac.jpg"/><Relationship Id="rId29986456057a09777" Type="http://schemas.openxmlformats.org/officeDocument/2006/relationships/image" Target="media/imgrId29986456057a09777.jpg"/><Relationship Id="rId94476456057a0e791" Type="http://schemas.openxmlformats.org/officeDocument/2006/relationships/image" Target="media/imgrId94476456057a0e791.gif"/><Relationship Id="rId67806456057a149af" Type="http://schemas.openxmlformats.org/officeDocument/2006/relationships/image" Target="media/imgrId67806456057a149af.gif"/><Relationship Id="rId13966456057a1827b" Type="http://schemas.openxmlformats.org/officeDocument/2006/relationships/image" Target="media/imgrId13966456057a1827b.gif"/><Relationship Id="rId10056456057a1b90d" Type="http://schemas.openxmlformats.org/officeDocument/2006/relationships/image" Target="media/imgrId10056456057a1b90d.gif"/><Relationship Id="rId24176456057a38674" Type="http://schemas.openxmlformats.org/officeDocument/2006/relationships/image" Target="media/imgrId24176456057a38674.jpg"/><Relationship Id="rId27636456057a42eaa" Type="http://schemas.openxmlformats.org/officeDocument/2006/relationships/image" Target="media/imgrId27636456057a42eaa.jpg"/><Relationship Id="rId52076456057a4b348" Type="http://schemas.openxmlformats.org/officeDocument/2006/relationships/image" Target="media/imgrId52076456057a4b348.jpg"/><Relationship Id="rId31106456057a6cee1" Type="http://schemas.openxmlformats.org/officeDocument/2006/relationships/image" Target="media/imgrId31106456057a6cee1.jpg"/><Relationship Id="rId29336456057a9d99c" Type="http://schemas.openxmlformats.org/officeDocument/2006/relationships/image" Target="media/imgrId29336456057a9d99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285856" Type="http://schemas.openxmlformats.org/officeDocument/2006/relationships/image" Target="media/imgrId752858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285856" Type="http://schemas.openxmlformats.org/officeDocument/2006/relationships/image" Target="media/imgrId752858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285856" Type="http://schemas.openxmlformats.org/officeDocument/2006/relationships/image" Target="media/imgrId752858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285856" Type="http://schemas.openxmlformats.org/officeDocument/2006/relationships/image" Target="media/imgrId752858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285856" Type="http://schemas.openxmlformats.org/officeDocument/2006/relationships/image" Target="media/imgrId752858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285856" Type="http://schemas.openxmlformats.org/officeDocument/2006/relationships/image" Target="media/imgrId752858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