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65932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155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708964" w:name="ctxt"/>
    <w:bookmarkEnd w:id="247089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9196456068ce9d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366456068ce9f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den Einbau aller in diesem Kapitel nicht beschriebenen Komponenten siehe  </w:t>
      </w:r>
      <w:hyperlink r:id="rId34646456068cea3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  </w:t>
      </w:r>
      <w:hyperlink r:id="rId18656456068cea6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6686456068ceab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1176456068ceae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1626456068ceb1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Angetriebenes Rad (für 3. / 4. Zapfwelle)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8086456068ceb5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Zapfwelle (Austausch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1556456068ceb8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4. Zapfwelle (Austausch / Installation)</w:t>
        </w:r>
      </w:hyperlink>
      <w:r>
        <w:rPr>
          <w:color w:val="00274C"/>
          <w:sz w:val="20"/>
          <w:szCs w:val="20"/>
          <w:u w:val="none"/>
        </w:rPr>
        <w:br/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7566456068ceba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+ 4. Zapfwelle (Ausführungen)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6766456068cebd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0306456068cec1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Luftfilter (Austausch der Patrone)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3286456068cec4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Externer Ölfilter (Ausbau und Einbau)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2226456068cec8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Ansaugkreislauf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52276456068ceca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Auspufftopf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0846456068cece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Kühlkreislauf (Austausch)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006456068ced1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Motorfüße (Informationen)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3686456068ced8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7226456068ceda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1737998" name="name57166456068d0160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556456068d01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193319" name="name41516456068d0809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386456068d08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6266456068d087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befestigen, zuerst mit einem geringeren Anziehmoment als dem festgelegten und erst anschließend mit dem angeführten im Verfahren angegebenen Wert befestigen.</w:t>
      </w:r>
    </w:p>
    <w:p>
      <w:pPr>
        <w:numPr>
          <w:ilvl w:val="1"/>
          <w:numId w:val="26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und an allen Bestandteilen, für die eine Dichtung vorgesehen ist.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5767" name="name75156456068d0d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456068d0d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3286456068d0d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9373" name="name88806456068d14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16456068d14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4561052" name="name10296456068d1ee7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0266456068d1e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6287319" name="name19236456068d39dda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7426456068d39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7424153" name="name26686456068d449e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6156456068d44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1082520" name="name71146456068d4f0a3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8326456068d4f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Verschlussdeckel der Entlüftungskammer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Verschlussdeckel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0674982" name="name58466456068d59955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7666456068d59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 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8907" name="name95336456068d5d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456068d5d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3886456068d5d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6341" name="name98406456068d64d8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356456068d64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  auftragen, um sie in ihrem Sitz zu halten.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37632" name="name99626456068d6bce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2296456068d6b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395157" name="name16706456068d753f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426456068d75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04549" name="name49526456068d7c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456068d7c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 Vorgehensweise zum Festziehen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456456068d7e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870090" name="name51326456068d8949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406456068d8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3827" name="name25356456068d8f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46456068d8f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0716456068d91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0117121" name="name96666456068d9c7a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5266456068d9c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3656456068d9d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464102" name="name72926456068da2b6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6506456068da2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8416456068da3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56456068da3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04846" name="name88816456068dabb4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236456068dab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 auf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92733" name="name19336456068daf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456068daf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2416456068daf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09145" name="name85626456068db933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656456068db9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3498807" name="name37286456068dc060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8946456068dc0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4415" name="name56156456068dc4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26456068dc4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  </w:t>
            </w:r>
            <w:hyperlink r:id="rId29526456068dc4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/>
          <w:p/>
          <w:p>
            <w:pPr>
              <w:numPr>
                <w:ilvl w:val="0"/>
                <w:numId w:val="2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  <w:p>
            <w:pPr>
              <w:numPr>
                <w:ilvl w:val="0"/>
                <w:numId w:val="2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drehen, um den Kopfdeckel der Pleuelstange für die Zylinder 1 und 4 einzusetzen.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0535964" name="name99266456068dd0f14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8946456068dd0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230" name="name27146456068dd4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96456068dd4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Pleuelstangen bruchgetrennt sind, muss beim Aufsetzen des Deckels auf der Pleuelstange besonders vorsichtig vorgegangen werden.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Anschrauben und Festziehen der Bolzen überprüfen, dass die Bruchflächen perfekt übereinstimmen.</w:t>
            </w:r>
          </w:p>
          <w:p/>
          <w:p/>
          <w:p>
            <w:pPr>
              <w:numPr>
                <w:ilvl w:val="0"/>
                <w:numId w:val="2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AV mit der Pleuelstange AZ verbinden; dabei die beim Auseinanderbauen angebrachten Bezugszeichen berücksichtigen ( </w:t>
            </w:r>
            <w:hyperlink r:id="rId53866456068dd5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 Gehäusehälfte wieder in die Waagerechte bringen und die Punkte 1 bis 6 für die Zylinder 2 und 3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5778381" name="name28216456068ddcf1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2456456068ddc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127" name="name49736456068de2f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66456068de2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diese Vorgehensweise zum Einbau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etwas Spiel über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und sich diese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Nach Durchführung der unter Punkt 8 genannten Kontrolle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3146200" name="name69726456068dee28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5436456068dee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49451" name="name18716456068e00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456068e00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87745" name="name44606456068e0af4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5566456068e0a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1025" name="name90696456068e1079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0696456068e1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15952" name="name35976456068e16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456068e16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14974" name="name35086456068e1f4f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446456068e1f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Öldampfleitungen</w:t>
            </w:r>
          </w:p>
          <w:p/>
          <w:p/>
          <w:p>
            <w:pPr>
              <w:numPr>
                <w:ilvl w:val="0"/>
                <w:numId w:val="2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0993795" name="name66716456068e26e5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1496456068e26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Ölabsaugleitung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24382" name="name24086456068e2a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06456068e2a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2077038" name="name48346456068e3379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8026456068e33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912243" name="name37596456068e3a09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6206456068e3a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24101" name="name35446456068e40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456068e40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92486456068e41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die Schrauben ersetzen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129304" name="name89306456068e4832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6776456068e48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6033" name="name28316456068e4f1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326456068e4f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87192" name="name26706456068e5542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406456068e55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46076" name="name71136456068e5b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26456068e5b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158638" name="name88856456068e618a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686456068e61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9279" name="name64286456068e680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956456068e68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2856456068e68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 </w:t>
            </w:r>
            <w:hyperlink r:id="rId75126456068e69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 (die letzte Schraube wird an Stelle des Werkzeugs </w:t>
            </w:r>
            <w:hyperlink r:id="rId48826456068e69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montiert).</w:t>
            </w:r>
          </w:p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796456068e69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5971443" name="name10716456068e7296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4646456068e7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1720812" name="name86266456068e7be0a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3846456068e7b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1985" name="name88686456068e81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26456068e81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oder Verunreinigungen aufweist.</w:t>
            </w:r>
          </w:p>
          <w:p>
            <w:pPr>
              <w:numPr>
                <w:ilvl w:val="0"/>
                <w:numId w:val="2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aller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Zahlräder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484527" name="name82586456068e88e9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536456068e88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2660" name="name60426456068e8f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46456068e8f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beachtet, können Fehlfunktionen des Motors und schwere Schäden die Folge sein.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568493" name="name83626456068e975d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2706456068e97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63985" name="name23966456068e9d73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726456068e9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94287" name="name39666456068ea3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66456068ea3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austauschen oder alternativ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(Abb.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/>
          <w:p/>
          <w:p>
            <w:pPr>
              <w:numPr>
                <w:ilvl w:val="0"/>
                <w:numId w:val="2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wie im Hinweis zu </w:t>
            </w:r>
            <w:hyperlink r:id="rId17406456068ea4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ausführen.</w:t>
            </w:r>
          </w:p>
          <w:p>
            <w:pPr>
              <w:numPr>
                <w:ilvl w:val="0"/>
                <w:numId w:val="2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Messgerät zur Bestimmung des OT am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anschließend den Zeiger des Messgeräts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Bestimmung des OT kontrollieren, dass sich der Zylinder Nr.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Kompressionsphase befindet (die Nuten W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ausrichten.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1023973" name="name72536456068eabc9b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75116456068eab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526456068eac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mit den beiden Befestigungsschrauben für den Anlasser anschrauben.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Anschließend die Welle im Uhrzeigersinn zurückdrehen und mit Hilfe des Werkzeugs </w:t>
            </w:r>
            <w:hyperlink r:id="rId31396456068ead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276456068ead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 Voreilung anhalten.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hyperlink r:id="rId37906456068ead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überprüfen dass sich die Kurbelwelle nicht dreht und den korrekten Wert für die Voreilung verändert.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und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3128867" name="name88576456068eb523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6706456068eb5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brauchen nicht beachtet zu werden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9.36).</w:t>
            </w:r>
          </w:p>
          <w:p/>
          <w:p/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einlegen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8026" name="name15736456068ebd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36456068eb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wird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und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5331115" name="name88626456068ec4ad1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2966456068ec4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3899783" name="name72256456068ece351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3186456068ece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2946" name="name88566456068ed2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66456068ed2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3596456068ed2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1786456068ed3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072392" name="name34576456068edac6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3696456068eda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0560" name="name94286456068ee13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926456068ee1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750139" name="name65016456068ee7f7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5026456068ee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Einspritzventile</w:t>
            </w:r>
          </w:p>
          <w:p/>
          <w:p/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7056456068ee8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0402350" name="name67446456068eefab3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3386456068eef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15734149" name="name31186456068f05635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1746456068f05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5726456068f05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7946456068f07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9216456068f07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5476456068f07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0716456068f08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4166456068f08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69933" name="name43796456068f0e78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9776456068f0e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706924" name="name42016456068f15d7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646456068f15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657850" name="name83936456068f1dc0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7016456068f1d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746456068f1e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816895" name="name59556456068f262b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746456068f262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278060" name="name61906456068f2cc2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0296456068f2cc2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298796" name="name63306456068f30b9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0576456068f30b8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0327" name="name41796456068f37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56456068f37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95092" name="name15436456068f3fc8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7376456068f3f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12741" name="name25026456068f473f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196456068f47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461899" name="name45036456068f516a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2416456068f51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9141" name="name50346456068f55a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16456068f55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/>
          <w:p/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6964140" name="name46546456068f5fff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1546456068f5f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39190" name="name96056456068f63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456068f63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9.49).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82400" cy="1476000"/>
                  <wp:effectExtent b="0" l="0" r="0" t="0"/>
                  <wp:docPr id="22327038" name="name36066456068f6e61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4586456068f6e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6277145" name="name98306456068f7a96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916456068f7a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3304" name="name46166456068f81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36456068f8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84215" name="name64096456068f874d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8566456068f87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358966" name="name89766456068f8c69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5936456068f8c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8719" name="name90566456068f8f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26456068f8f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589168" name="name67076456068f9ab1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6276456068f9a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010543" name="name44966456068f9fe9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486456068f9f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9205" name="name73046456068fa3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96456068fa3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OTund UT befinden. Die Kurbelwelle um 90° im Gegenurzeigersinn drehen, im Vergleich zum OT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Wenn die Losscheibe auf der Kurbelwelle und das Verteilergehäuse entfernt wurden, die Kurbelwelle drehen, dabei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Spindelgeber am Drehzahlsensor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196082" name="name85756456068fadf6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3916456068fad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27610" name="name22336456068fb5a1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346456068fb5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240361" name="name77946456068fba7b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5026456068fba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73977" name="name28806456068fc097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63286456068fc0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1380" name="name54036456068fc4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26456068fc4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 zkappen sämtlicher Komponenten des Kraftstoffkreislaufs dürfen erst während der Montage entfernt werden </w:t>
            </w:r>
            <w:hyperlink r:id="rId89196456068fc4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(Abs. 2.9.7).</w:t>
              </w:r>
            </w:hyperlink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01569" name="name31296456068fcdb23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0866456068fcd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9035059" name="name68226456068fd4fc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9246456068fd4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0498060" name="name76876456068fdf27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4216456068fdf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zusammengebauten Teile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4210752" name="name89886456068fe97c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1936456068fe9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066456068fe9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9029736" name="name46976456068ff0da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2506456068ff0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Rücklaufrohr der Einspritzventile</w:t>
            </w:r>
          </w:p>
          <w:p/>
          <w:p/>
          <w:p>
            <w:pPr>
              <w:numPr>
                <w:ilvl w:val="0"/>
                <w:numId w:val="2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M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dabei auch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197191" name="name28746456069007dd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1676456069007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Kipphebeldeckel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9385573" name="name491164560690084e4" descr="image304464560690084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464560690084cf"/>
                          <pic:cNvPicPr/>
                        </pic:nvPicPr>
                        <pic:blipFill>
                          <a:blip r:embed="rId22956456069008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236456069008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Loctite 480 schmieren, bevor die Dichtungen montiert werden).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7326456069009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5 und 6 positionieren.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9.66 - 9.67).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AM auf dem Zylinderkopf AL positionieren, dazu das Werkzeug </w:t>
            </w:r>
            <w:hyperlink r:id="rId22936456069009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AL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 (KDI 1903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0253356" name="name5827645606901129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5071645606901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8711900" name="name1431645606901798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0136456069017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8979103" name="name72626456069021c4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8156456069021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Kraftstoffeinspritzleitungen (Einspritzpumpe/ventile)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2873" name="name14386456069025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06456069025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 und von Hand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aufschrauben, ohne sie  festzuziehen.</w:t>
            </w:r>
          </w:p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207954" name="name5733645606903187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478645606903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Kraftstofffilter</w:t>
            </w:r>
          </w:p>
          <w:p/>
          <w:p/>
          <w:p>
            <w:pPr>
              <w:numPr>
                <w:ilvl w:val="0"/>
                <w:numId w:val="2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Einbau des Kraftstofffiltereinsatzes die Punkte 2 </w:t>
            </w:r>
            <w:hyperlink r:id="rId37336456069032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755862" name="name1204645606903c92f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894645606903c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46944" name="name93706456069043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26456069043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sind.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9286456069044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angegebenen Punkten einführen.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5300303" name="name2590645606904fe2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611645606904f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2461" name="name79976456069054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06456069054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Zylinderkopfmüssen bei jedem Einbau ausgetauscht werden.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indem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festgezogen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9801182" name="name665164560690612db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8236456069061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1712" name="name39036456069067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66456069067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1999796" name="name478064560690748af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69466456069074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7376456069075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Abbildung beachten (oder auf Abschn. </w:t>
            </w:r>
            <w:hyperlink r:id="rId60776456069076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035476" name="name2457645606907efd3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101645606907e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eingesetzt sind.</w:t>
            </w:r>
          </w:p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461982" name="name6290645606908778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7566456069087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1658" name="name6315645606908b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8645606908b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280645606908b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5884747" name="name4072645606909639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5256456069096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056456069096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indem mithilfe der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4994665" name="name5790645606909f317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644645606909f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schließen, dabei die richtige Abfolge beim Anziehen der Schrauben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605456" name="name388364560690a7fb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0764560690a7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5382" name="name671064560690ab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764560690ab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764560690ad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088181" name="name518564560690b733c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91764560690b7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Ölüberdruck-Ventil</w:t>
            </w:r>
          </w:p>
          <w:p/>
          <w:p/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76328" name="name722364560690be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264560690be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5160377" name="name500864560690c792a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33364560690c7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V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360 Nm) und das Werkzeug  </w:t>
            </w:r>
            <w:hyperlink r:id="rId951864560690c9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6518918" name="name331364560690d355e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57364560690d3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Kältemittelkreislaufs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85883" name="name171964560690d7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4560690d7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aufweist, und sie auf 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6295627" name="name763264560690e425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56864560690e4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7323" name="name857164560690e7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864560690e7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6860312" name="name242064560690f264d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61764560690f2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Wassertemperatursensor</w:t>
            </w:r>
          </w:p>
          <w:p/>
          <w:p/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948284" name="name42786456069109b2e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4126456069109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Öl-Druckschalter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292100" name="name37666456069114d8e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4166456069114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Wassersensor im Kraftstofffilter</w:t>
            </w:r>
          </w:p>
          <w:p/>
          <w:p/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394006" name="name1439645606911f50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572645606911f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Drehstromgenerator</w:t>
            </w:r>
          </w:p>
          <w:p/>
          <w:p/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mithilfe der Schraube Hund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entsprechenden Unterlegscheibe am Zylinderkopf befestigen, ohne die Schrauben ganz festzuziehen.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dem Generator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mitsamt der Unterlegscheibe und dem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montieren, indem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bis zum Anschlag zugeschraubt, aber nicht festgezogen wird.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Unterlegscheibe auf dem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aber nicht festziehen.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43507" name="name5463645606912b87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758645606912b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4430874" name="name3766645606912bfb2" descr="image6378645606912bf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78645606912bfa9"/>
                          <pic:cNvPicPr/>
                        </pic:nvPicPr>
                        <pic:blipFill>
                          <a:blip r:embed="rId6080645606912b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Wichtig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/>
          <w:p/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setzen.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schieben.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76658" name="name701964560691383f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6326456069138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47621" name="name7934645606913c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4645606913c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45645606913c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falls es noch vorhanden ist.</w:t>
            </w:r>
          </w:p>
          <w:p/>
          <w:p/>
          <w:p>
            <w:pPr>
              <w:numPr>
                <w:ilvl w:val="0"/>
                <w:numId w:val="2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2986291" name="name95736456069142a0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9146456069142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der Entlüftungskammer (Auspuffseite)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Dichtring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Wasserablass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Zwischenradbolzen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Getriebesteuerung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für Zahnrad der 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Anschlussstück Rücklaufleitung am Kopf/gerader Anschluss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Hohschraube zum Befestigen der Rücklaufleitungen an den Einspritzventilen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Kraftstoffzulauf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Kraftstoffrücklaufleitung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Entlüftungsschraube Einspritzpumpe (an der Hohlschraube der Rückflussleitung)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Abgaskrümmers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Abgaskrümmer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Abgasflansch/Kurve/Auspuff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 am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Öldämpfedeckel (am Kipphebeldeckel)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RIEMENSCHEIBE KURBELWELLE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Riemenscheibe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KALTELMITTELKREISLAUF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Wassertemperatursensor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STEUERELEMENTE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Gaspedal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Rohr-Befestigungsbolzen Ölstandstab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Stillstandsheizung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  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(Seite 3.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Verschlussblech Kasten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FERNÖLFILTER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AUSLASSKREISLAUF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Vibrationsdämpfende Befestigungsmutter Kühler (auf Halterung)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Seitenfüße (auf Flanschglocke 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441">
    <w:multiLevelType w:val="hybridMultilevel"/>
    <w:lvl w:ilvl="0" w:tplc="10933866">
      <w:start w:val="1"/>
      <w:numFmt w:val="decimal"/>
      <w:lvlText w:val="%1."/>
      <w:lvlJc w:val="left"/>
      <w:pPr>
        <w:ind w:left="720" w:hanging="360"/>
      </w:pPr>
    </w:lvl>
    <w:lvl w:ilvl="1" w:tplc="10933866" w:tentative="1">
      <w:start w:val="1"/>
      <w:numFmt w:val="lowerLetter"/>
      <w:lvlText w:val="%2."/>
      <w:lvlJc w:val="left"/>
      <w:pPr>
        <w:ind w:left="1440" w:hanging="360"/>
      </w:pPr>
    </w:lvl>
    <w:lvl w:ilvl="2" w:tplc="10933866" w:tentative="1">
      <w:start w:val="1"/>
      <w:numFmt w:val="lowerRoman"/>
      <w:lvlText w:val="%3."/>
      <w:lvlJc w:val="right"/>
      <w:pPr>
        <w:ind w:left="2160" w:hanging="180"/>
      </w:pPr>
    </w:lvl>
    <w:lvl w:ilvl="3" w:tplc="10933866" w:tentative="1">
      <w:start w:val="1"/>
      <w:numFmt w:val="decimal"/>
      <w:lvlText w:val="%4."/>
      <w:lvlJc w:val="left"/>
      <w:pPr>
        <w:ind w:left="2880" w:hanging="360"/>
      </w:pPr>
    </w:lvl>
    <w:lvl w:ilvl="4" w:tplc="10933866" w:tentative="1">
      <w:start w:val="1"/>
      <w:numFmt w:val="lowerLetter"/>
      <w:lvlText w:val="%5."/>
      <w:lvlJc w:val="left"/>
      <w:pPr>
        <w:ind w:left="3600" w:hanging="360"/>
      </w:pPr>
    </w:lvl>
    <w:lvl w:ilvl="5" w:tplc="10933866" w:tentative="1">
      <w:start w:val="1"/>
      <w:numFmt w:val="lowerRoman"/>
      <w:lvlText w:val="%6."/>
      <w:lvlJc w:val="right"/>
      <w:pPr>
        <w:ind w:left="4320" w:hanging="180"/>
      </w:pPr>
    </w:lvl>
    <w:lvl w:ilvl="6" w:tplc="10933866" w:tentative="1">
      <w:start w:val="1"/>
      <w:numFmt w:val="decimal"/>
      <w:lvlText w:val="%7."/>
      <w:lvlJc w:val="left"/>
      <w:pPr>
        <w:ind w:left="5040" w:hanging="360"/>
      </w:pPr>
    </w:lvl>
    <w:lvl w:ilvl="7" w:tplc="10933866" w:tentative="1">
      <w:start w:val="1"/>
      <w:numFmt w:val="lowerLetter"/>
      <w:lvlText w:val="%8."/>
      <w:lvlJc w:val="left"/>
      <w:pPr>
        <w:ind w:left="5760" w:hanging="360"/>
      </w:pPr>
    </w:lvl>
    <w:lvl w:ilvl="8" w:tplc="1093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0">
    <w:multiLevelType w:val="hybridMultilevel"/>
    <w:lvl w:ilvl="0" w:tplc="55586976">
      <w:start w:val="1"/>
      <w:numFmt w:val="decimal"/>
      <w:lvlText w:val="%1."/>
      <w:lvlJc w:val="left"/>
      <w:pPr>
        <w:ind w:left="720" w:hanging="360"/>
      </w:pPr>
    </w:lvl>
    <w:lvl w:ilvl="1" w:tplc="55586976" w:tentative="1">
      <w:start w:val="1"/>
      <w:numFmt w:val="lowerLetter"/>
      <w:lvlText w:val="%2."/>
      <w:lvlJc w:val="left"/>
      <w:pPr>
        <w:ind w:left="1440" w:hanging="360"/>
      </w:pPr>
    </w:lvl>
    <w:lvl w:ilvl="2" w:tplc="55586976" w:tentative="1">
      <w:start w:val="1"/>
      <w:numFmt w:val="lowerRoman"/>
      <w:lvlText w:val="%3."/>
      <w:lvlJc w:val="right"/>
      <w:pPr>
        <w:ind w:left="2160" w:hanging="180"/>
      </w:pPr>
    </w:lvl>
    <w:lvl w:ilvl="3" w:tplc="55586976" w:tentative="1">
      <w:start w:val="1"/>
      <w:numFmt w:val="decimal"/>
      <w:lvlText w:val="%4."/>
      <w:lvlJc w:val="left"/>
      <w:pPr>
        <w:ind w:left="2880" w:hanging="360"/>
      </w:pPr>
    </w:lvl>
    <w:lvl w:ilvl="4" w:tplc="55586976" w:tentative="1">
      <w:start w:val="1"/>
      <w:numFmt w:val="lowerLetter"/>
      <w:lvlText w:val="%5."/>
      <w:lvlJc w:val="left"/>
      <w:pPr>
        <w:ind w:left="3600" w:hanging="360"/>
      </w:pPr>
    </w:lvl>
    <w:lvl w:ilvl="5" w:tplc="55586976" w:tentative="1">
      <w:start w:val="1"/>
      <w:numFmt w:val="lowerRoman"/>
      <w:lvlText w:val="%6."/>
      <w:lvlJc w:val="right"/>
      <w:pPr>
        <w:ind w:left="4320" w:hanging="180"/>
      </w:pPr>
    </w:lvl>
    <w:lvl w:ilvl="6" w:tplc="55586976" w:tentative="1">
      <w:start w:val="1"/>
      <w:numFmt w:val="decimal"/>
      <w:lvlText w:val="%7."/>
      <w:lvlJc w:val="left"/>
      <w:pPr>
        <w:ind w:left="5040" w:hanging="360"/>
      </w:pPr>
    </w:lvl>
    <w:lvl w:ilvl="7" w:tplc="55586976" w:tentative="1">
      <w:start w:val="1"/>
      <w:numFmt w:val="lowerLetter"/>
      <w:lvlText w:val="%8."/>
      <w:lvlJc w:val="left"/>
      <w:pPr>
        <w:ind w:left="5760" w:hanging="360"/>
      </w:pPr>
    </w:lvl>
    <w:lvl w:ilvl="8" w:tplc="5558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9">
    <w:multiLevelType w:val="hybridMultilevel"/>
    <w:lvl w:ilvl="0" w:tplc="76073263">
      <w:start w:val="1"/>
      <w:numFmt w:val="decimal"/>
      <w:lvlText w:val="%1."/>
      <w:lvlJc w:val="left"/>
      <w:pPr>
        <w:ind w:left="720" w:hanging="360"/>
      </w:pPr>
    </w:lvl>
    <w:lvl w:ilvl="1" w:tplc="76073263" w:tentative="1">
      <w:start w:val="1"/>
      <w:numFmt w:val="lowerLetter"/>
      <w:lvlText w:val="%2."/>
      <w:lvlJc w:val="left"/>
      <w:pPr>
        <w:ind w:left="1440" w:hanging="360"/>
      </w:pPr>
    </w:lvl>
    <w:lvl w:ilvl="2" w:tplc="76073263" w:tentative="1">
      <w:start w:val="1"/>
      <w:numFmt w:val="lowerRoman"/>
      <w:lvlText w:val="%3."/>
      <w:lvlJc w:val="right"/>
      <w:pPr>
        <w:ind w:left="2160" w:hanging="180"/>
      </w:pPr>
    </w:lvl>
    <w:lvl w:ilvl="3" w:tplc="76073263" w:tentative="1">
      <w:start w:val="1"/>
      <w:numFmt w:val="decimal"/>
      <w:lvlText w:val="%4."/>
      <w:lvlJc w:val="left"/>
      <w:pPr>
        <w:ind w:left="2880" w:hanging="360"/>
      </w:pPr>
    </w:lvl>
    <w:lvl w:ilvl="4" w:tplc="76073263" w:tentative="1">
      <w:start w:val="1"/>
      <w:numFmt w:val="lowerLetter"/>
      <w:lvlText w:val="%5."/>
      <w:lvlJc w:val="left"/>
      <w:pPr>
        <w:ind w:left="3600" w:hanging="360"/>
      </w:pPr>
    </w:lvl>
    <w:lvl w:ilvl="5" w:tplc="76073263" w:tentative="1">
      <w:start w:val="1"/>
      <w:numFmt w:val="lowerRoman"/>
      <w:lvlText w:val="%6."/>
      <w:lvlJc w:val="right"/>
      <w:pPr>
        <w:ind w:left="4320" w:hanging="180"/>
      </w:pPr>
    </w:lvl>
    <w:lvl w:ilvl="6" w:tplc="76073263" w:tentative="1">
      <w:start w:val="1"/>
      <w:numFmt w:val="decimal"/>
      <w:lvlText w:val="%7."/>
      <w:lvlJc w:val="left"/>
      <w:pPr>
        <w:ind w:left="5040" w:hanging="360"/>
      </w:pPr>
    </w:lvl>
    <w:lvl w:ilvl="7" w:tplc="76073263" w:tentative="1">
      <w:start w:val="1"/>
      <w:numFmt w:val="lowerLetter"/>
      <w:lvlText w:val="%8."/>
      <w:lvlJc w:val="left"/>
      <w:pPr>
        <w:ind w:left="5760" w:hanging="360"/>
      </w:pPr>
    </w:lvl>
    <w:lvl w:ilvl="8" w:tplc="7607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8">
    <w:multiLevelType w:val="hybridMultilevel"/>
    <w:lvl w:ilvl="0" w:tplc="43458544">
      <w:start w:val="1"/>
      <w:numFmt w:val="decimal"/>
      <w:lvlText w:val="%1."/>
      <w:lvlJc w:val="left"/>
      <w:pPr>
        <w:ind w:left="720" w:hanging="360"/>
      </w:pPr>
    </w:lvl>
    <w:lvl w:ilvl="1" w:tplc="43458544" w:tentative="1">
      <w:start w:val="1"/>
      <w:numFmt w:val="lowerLetter"/>
      <w:lvlText w:val="%2."/>
      <w:lvlJc w:val="left"/>
      <w:pPr>
        <w:ind w:left="1440" w:hanging="360"/>
      </w:pPr>
    </w:lvl>
    <w:lvl w:ilvl="2" w:tplc="43458544" w:tentative="1">
      <w:start w:val="1"/>
      <w:numFmt w:val="lowerRoman"/>
      <w:lvlText w:val="%3."/>
      <w:lvlJc w:val="right"/>
      <w:pPr>
        <w:ind w:left="2160" w:hanging="180"/>
      </w:pPr>
    </w:lvl>
    <w:lvl w:ilvl="3" w:tplc="43458544" w:tentative="1">
      <w:start w:val="1"/>
      <w:numFmt w:val="decimal"/>
      <w:lvlText w:val="%4."/>
      <w:lvlJc w:val="left"/>
      <w:pPr>
        <w:ind w:left="2880" w:hanging="360"/>
      </w:pPr>
    </w:lvl>
    <w:lvl w:ilvl="4" w:tplc="43458544" w:tentative="1">
      <w:start w:val="1"/>
      <w:numFmt w:val="lowerLetter"/>
      <w:lvlText w:val="%5."/>
      <w:lvlJc w:val="left"/>
      <w:pPr>
        <w:ind w:left="3600" w:hanging="360"/>
      </w:pPr>
    </w:lvl>
    <w:lvl w:ilvl="5" w:tplc="43458544" w:tentative="1">
      <w:start w:val="1"/>
      <w:numFmt w:val="lowerRoman"/>
      <w:lvlText w:val="%6."/>
      <w:lvlJc w:val="right"/>
      <w:pPr>
        <w:ind w:left="4320" w:hanging="180"/>
      </w:pPr>
    </w:lvl>
    <w:lvl w:ilvl="6" w:tplc="43458544" w:tentative="1">
      <w:start w:val="1"/>
      <w:numFmt w:val="decimal"/>
      <w:lvlText w:val="%7."/>
      <w:lvlJc w:val="left"/>
      <w:pPr>
        <w:ind w:left="5040" w:hanging="360"/>
      </w:pPr>
    </w:lvl>
    <w:lvl w:ilvl="7" w:tplc="43458544" w:tentative="1">
      <w:start w:val="1"/>
      <w:numFmt w:val="lowerLetter"/>
      <w:lvlText w:val="%8."/>
      <w:lvlJc w:val="left"/>
      <w:pPr>
        <w:ind w:left="5760" w:hanging="360"/>
      </w:pPr>
    </w:lvl>
    <w:lvl w:ilvl="8" w:tplc="4345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7">
    <w:multiLevelType w:val="hybridMultilevel"/>
    <w:lvl w:ilvl="0" w:tplc="10896757">
      <w:start w:val="1"/>
      <w:numFmt w:val="decimal"/>
      <w:lvlText w:val="%1."/>
      <w:lvlJc w:val="left"/>
      <w:pPr>
        <w:ind w:left="720" w:hanging="360"/>
      </w:pPr>
    </w:lvl>
    <w:lvl w:ilvl="1" w:tplc="10896757" w:tentative="1">
      <w:start w:val="1"/>
      <w:numFmt w:val="lowerLetter"/>
      <w:lvlText w:val="%2."/>
      <w:lvlJc w:val="left"/>
      <w:pPr>
        <w:ind w:left="1440" w:hanging="360"/>
      </w:pPr>
    </w:lvl>
    <w:lvl w:ilvl="2" w:tplc="10896757" w:tentative="1">
      <w:start w:val="1"/>
      <w:numFmt w:val="lowerRoman"/>
      <w:lvlText w:val="%3."/>
      <w:lvlJc w:val="right"/>
      <w:pPr>
        <w:ind w:left="2160" w:hanging="180"/>
      </w:pPr>
    </w:lvl>
    <w:lvl w:ilvl="3" w:tplc="10896757" w:tentative="1">
      <w:start w:val="1"/>
      <w:numFmt w:val="decimal"/>
      <w:lvlText w:val="%4."/>
      <w:lvlJc w:val="left"/>
      <w:pPr>
        <w:ind w:left="2880" w:hanging="360"/>
      </w:pPr>
    </w:lvl>
    <w:lvl w:ilvl="4" w:tplc="10896757" w:tentative="1">
      <w:start w:val="1"/>
      <w:numFmt w:val="lowerLetter"/>
      <w:lvlText w:val="%5."/>
      <w:lvlJc w:val="left"/>
      <w:pPr>
        <w:ind w:left="3600" w:hanging="360"/>
      </w:pPr>
    </w:lvl>
    <w:lvl w:ilvl="5" w:tplc="10896757" w:tentative="1">
      <w:start w:val="1"/>
      <w:numFmt w:val="lowerRoman"/>
      <w:lvlText w:val="%6."/>
      <w:lvlJc w:val="right"/>
      <w:pPr>
        <w:ind w:left="4320" w:hanging="180"/>
      </w:pPr>
    </w:lvl>
    <w:lvl w:ilvl="6" w:tplc="10896757" w:tentative="1">
      <w:start w:val="1"/>
      <w:numFmt w:val="decimal"/>
      <w:lvlText w:val="%7."/>
      <w:lvlJc w:val="left"/>
      <w:pPr>
        <w:ind w:left="5040" w:hanging="360"/>
      </w:pPr>
    </w:lvl>
    <w:lvl w:ilvl="7" w:tplc="10896757" w:tentative="1">
      <w:start w:val="1"/>
      <w:numFmt w:val="lowerLetter"/>
      <w:lvlText w:val="%8."/>
      <w:lvlJc w:val="left"/>
      <w:pPr>
        <w:ind w:left="5760" w:hanging="360"/>
      </w:pPr>
    </w:lvl>
    <w:lvl w:ilvl="8" w:tplc="10896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6">
    <w:multiLevelType w:val="hybridMultilevel"/>
    <w:lvl w:ilvl="0" w:tplc="35617721">
      <w:start w:val="1"/>
      <w:numFmt w:val="decimal"/>
      <w:lvlText w:val="%1."/>
      <w:lvlJc w:val="left"/>
      <w:pPr>
        <w:ind w:left="720" w:hanging="360"/>
      </w:pPr>
    </w:lvl>
    <w:lvl w:ilvl="1" w:tplc="35617721" w:tentative="1">
      <w:start w:val="1"/>
      <w:numFmt w:val="lowerLetter"/>
      <w:lvlText w:val="%2."/>
      <w:lvlJc w:val="left"/>
      <w:pPr>
        <w:ind w:left="1440" w:hanging="360"/>
      </w:pPr>
    </w:lvl>
    <w:lvl w:ilvl="2" w:tplc="35617721" w:tentative="1">
      <w:start w:val="1"/>
      <w:numFmt w:val="lowerRoman"/>
      <w:lvlText w:val="%3."/>
      <w:lvlJc w:val="right"/>
      <w:pPr>
        <w:ind w:left="2160" w:hanging="180"/>
      </w:pPr>
    </w:lvl>
    <w:lvl w:ilvl="3" w:tplc="35617721" w:tentative="1">
      <w:start w:val="1"/>
      <w:numFmt w:val="decimal"/>
      <w:lvlText w:val="%4."/>
      <w:lvlJc w:val="left"/>
      <w:pPr>
        <w:ind w:left="2880" w:hanging="360"/>
      </w:pPr>
    </w:lvl>
    <w:lvl w:ilvl="4" w:tplc="35617721" w:tentative="1">
      <w:start w:val="1"/>
      <w:numFmt w:val="lowerLetter"/>
      <w:lvlText w:val="%5."/>
      <w:lvlJc w:val="left"/>
      <w:pPr>
        <w:ind w:left="3600" w:hanging="360"/>
      </w:pPr>
    </w:lvl>
    <w:lvl w:ilvl="5" w:tplc="35617721" w:tentative="1">
      <w:start w:val="1"/>
      <w:numFmt w:val="lowerRoman"/>
      <w:lvlText w:val="%6."/>
      <w:lvlJc w:val="right"/>
      <w:pPr>
        <w:ind w:left="4320" w:hanging="180"/>
      </w:pPr>
    </w:lvl>
    <w:lvl w:ilvl="6" w:tplc="35617721" w:tentative="1">
      <w:start w:val="1"/>
      <w:numFmt w:val="decimal"/>
      <w:lvlText w:val="%7."/>
      <w:lvlJc w:val="left"/>
      <w:pPr>
        <w:ind w:left="5040" w:hanging="360"/>
      </w:pPr>
    </w:lvl>
    <w:lvl w:ilvl="7" w:tplc="35617721" w:tentative="1">
      <w:start w:val="1"/>
      <w:numFmt w:val="lowerLetter"/>
      <w:lvlText w:val="%8."/>
      <w:lvlJc w:val="left"/>
      <w:pPr>
        <w:ind w:left="5760" w:hanging="360"/>
      </w:pPr>
    </w:lvl>
    <w:lvl w:ilvl="8" w:tplc="35617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5">
    <w:multiLevelType w:val="hybridMultilevel"/>
    <w:lvl w:ilvl="0" w:tplc="33391482">
      <w:start w:val="1"/>
      <w:numFmt w:val="decimal"/>
      <w:lvlText w:val="%1."/>
      <w:lvlJc w:val="left"/>
      <w:pPr>
        <w:ind w:left="720" w:hanging="360"/>
      </w:pPr>
    </w:lvl>
    <w:lvl w:ilvl="1" w:tplc="33391482" w:tentative="1">
      <w:start w:val="1"/>
      <w:numFmt w:val="lowerLetter"/>
      <w:lvlText w:val="%2."/>
      <w:lvlJc w:val="left"/>
      <w:pPr>
        <w:ind w:left="1440" w:hanging="360"/>
      </w:pPr>
    </w:lvl>
    <w:lvl w:ilvl="2" w:tplc="33391482" w:tentative="1">
      <w:start w:val="1"/>
      <w:numFmt w:val="lowerRoman"/>
      <w:lvlText w:val="%3."/>
      <w:lvlJc w:val="right"/>
      <w:pPr>
        <w:ind w:left="2160" w:hanging="180"/>
      </w:pPr>
    </w:lvl>
    <w:lvl w:ilvl="3" w:tplc="33391482" w:tentative="1">
      <w:start w:val="1"/>
      <w:numFmt w:val="decimal"/>
      <w:lvlText w:val="%4."/>
      <w:lvlJc w:val="left"/>
      <w:pPr>
        <w:ind w:left="2880" w:hanging="360"/>
      </w:pPr>
    </w:lvl>
    <w:lvl w:ilvl="4" w:tplc="33391482" w:tentative="1">
      <w:start w:val="1"/>
      <w:numFmt w:val="lowerLetter"/>
      <w:lvlText w:val="%5."/>
      <w:lvlJc w:val="left"/>
      <w:pPr>
        <w:ind w:left="3600" w:hanging="360"/>
      </w:pPr>
    </w:lvl>
    <w:lvl w:ilvl="5" w:tplc="33391482" w:tentative="1">
      <w:start w:val="1"/>
      <w:numFmt w:val="lowerRoman"/>
      <w:lvlText w:val="%6."/>
      <w:lvlJc w:val="right"/>
      <w:pPr>
        <w:ind w:left="4320" w:hanging="180"/>
      </w:pPr>
    </w:lvl>
    <w:lvl w:ilvl="6" w:tplc="33391482" w:tentative="1">
      <w:start w:val="1"/>
      <w:numFmt w:val="decimal"/>
      <w:lvlText w:val="%7."/>
      <w:lvlJc w:val="left"/>
      <w:pPr>
        <w:ind w:left="5040" w:hanging="360"/>
      </w:pPr>
    </w:lvl>
    <w:lvl w:ilvl="7" w:tplc="33391482" w:tentative="1">
      <w:start w:val="1"/>
      <w:numFmt w:val="lowerLetter"/>
      <w:lvlText w:val="%8."/>
      <w:lvlJc w:val="left"/>
      <w:pPr>
        <w:ind w:left="5760" w:hanging="360"/>
      </w:pPr>
    </w:lvl>
    <w:lvl w:ilvl="8" w:tplc="3339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4">
    <w:multiLevelType w:val="hybridMultilevel"/>
    <w:lvl w:ilvl="0" w:tplc="16745737">
      <w:start w:val="1"/>
      <w:numFmt w:val="decimal"/>
      <w:lvlText w:val="%1."/>
      <w:lvlJc w:val="left"/>
      <w:pPr>
        <w:ind w:left="720" w:hanging="360"/>
      </w:pPr>
    </w:lvl>
    <w:lvl w:ilvl="1" w:tplc="16745737" w:tentative="1">
      <w:start w:val="1"/>
      <w:numFmt w:val="lowerLetter"/>
      <w:lvlText w:val="%2."/>
      <w:lvlJc w:val="left"/>
      <w:pPr>
        <w:ind w:left="1440" w:hanging="360"/>
      </w:pPr>
    </w:lvl>
    <w:lvl w:ilvl="2" w:tplc="16745737" w:tentative="1">
      <w:start w:val="1"/>
      <w:numFmt w:val="lowerRoman"/>
      <w:lvlText w:val="%3."/>
      <w:lvlJc w:val="right"/>
      <w:pPr>
        <w:ind w:left="2160" w:hanging="180"/>
      </w:pPr>
    </w:lvl>
    <w:lvl w:ilvl="3" w:tplc="16745737" w:tentative="1">
      <w:start w:val="1"/>
      <w:numFmt w:val="decimal"/>
      <w:lvlText w:val="%4."/>
      <w:lvlJc w:val="left"/>
      <w:pPr>
        <w:ind w:left="2880" w:hanging="360"/>
      </w:pPr>
    </w:lvl>
    <w:lvl w:ilvl="4" w:tplc="16745737" w:tentative="1">
      <w:start w:val="1"/>
      <w:numFmt w:val="lowerLetter"/>
      <w:lvlText w:val="%5."/>
      <w:lvlJc w:val="left"/>
      <w:pPr>
        <w:ind w:left="3600" w:hanging="360"/>
      </w:pPr>
    </w:lvl>
    <w:lvl w:ilvl="5" w:tplc="16745737" w:tentative="1">
      <w:start w:val="1"/>
      <w:numFmt w:val="lowerRoman"/>
      <w:lvlText w:val="%6."/>
      <w:lvlJc w:val="right"/>
      <w:pPr>
        <w:ind w:left="4320" w:hanging="180"/>
      </w:pPr>
    </w:lvl>
    <w:lvl w:ilvl="6" w:tplc="16745737" w:tentative="1">
      <w:start w:val="1"/>
      <w:numFmt w:val="decimal"/>
      <w:lvlText w:val="%7."/>
      <w:lvlJc w:val="left"/>
      <w:pPr>
        <w:ind w:left="5040" w:hanging="360"/>
      </w:pPr>
    </w:lvl>
    <w:lvl w:ilvl="7" w:tplc="16745737" w:tentative="1">
      <w:start w:val="1"/>
      <w:numFmt w:val="lowerLetter"/>
      <w:lvlText w:val="%8."/>
      <w:lvlJc w:val="left"/>
      <w:pPr>
        <w:ind w:left="5760" w:hanging="360"/>
      </w:pPr>
    </w:lvl>
    <w:lvl w:ilvl="8" w:tplc="1674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3">
    <w:multiLevelType w:val="hybridMultilevel"/>
    <w:lvl w:ilvl="0" w:tplc="95153318">
      <w:start w:val="1"/>
      <w:numFmt w:val="decimal"/>
      <w:lvlText w:val="%1."/>
      <w:lvlJc w:val="left"/>
      <w:pPr>
        <w:ind w:left="720" w:hanging="360"/>
      </w:pPr>
    </w:lvl>
    <w:lvl w:ilvl="1" w:tplc="95153318" w:tentative="1">
      <w:start w:val="1"/>
      <w:numFmt w:val="lowerLetter"/>
      <w:lvlText w:val="%2."/>
      <w:lvlJc w:val="left"/>
      <w:pPr>
        <w:ind w:left="1440" w:hanging="360"/>
      </w:pPr>
    </w:lvl>
    <w:lvl w:ilvl="2" w:tplc="95153318" w:tentative="1">
      <w:start w:val="1"/>
      <w:numFmt w:val="lowerRoman"/>
      <w:lvlText w:val="%3."/>
      <w:lvlJc w:val="right"/>
      <w:pPr>
        <w:ind w:left="2160" w:hanging="180"/>
      </w:pPr>
    </w:lvl>
    <w:lvl w:ilvl="3" w:tplc="95153318" w:tentative="1">
      <w:start w:val="1"/>
      <w:numFmt w:val="decimal"/>
      <w:lvlText w:val="%4."/>
      <w:lvlJc w:val="left"/>
      <w:pPr>
        <w:ind w:left="2880" w:hanging="360"/>
      </w:pPr>
    </w:lvl>
    <w:lvl w:ilvl="4" w:tplc="95153318" w:tentative="1">
      <w:start w:val="1"/>
      <w:numFmt w:val="lowerLetter"/>
      <w:lvlText w:val="%5."/>
      <w:lvlJc w:val="left"/>
      <w:pPr>
        <w:ind w:left="3600" w:hanging="360"/>
      </w:pPr>
    </w:lvl>
    <w:lvl w:ilvl="5" w:tplc="95153318" w:tentative="1">
      <w:start w:val="1"/>
      <w:numFmt w:val="lowerRoman"/>
      <w:lvlText w:val="%6."/>
      <w:lvlJc w:val="right"/>
      <w:pPr>
        <w:ind w:left="4320" w:hanging="180"/>
      </w:pPr>
    </w:lvl>
    <w:lvl w:ilvl="6" w:tplc="95153318" w:tentative="1">
      <w:start w:val="1"/>
      <w:numFmt w:val="decimal"/>
      <w:lvlText w:val="%7."/>
      <w:lvlJc w:val="left"/>
      <w:pPr>
        <w:ind w:left="5040" w:hanging="360"/>
      </w:pPr>
    </w:lvl>
    <w:lvl w:ilvl="7" w:tplc="95153318" w:tentative="1">
      <w:start w:val="1"/>
      <w:numFmt w:val="lowerLetter"/>
      <w:lvlText w:val="%8."/>
      <w:lvlJc w:val="left"/>
      <w:pPr>
        <w:ind w:left="5760" w:hanging="360"/>
      </w:pPr>
    </w:lvl>
    <w:lvl w:ilvl="8" w:tplc="9515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2">
    <w:multiLevelType w:val="hybridMultilevel"/>
    <w:lvl w:ilvl="0" w:tplc="85804393">
      <w:start w:val="1"/>
      <w:numFmt w:val="decimal"/>
      <w:lvlText w:val="%1."/>
      <w:lvlJc w:val="left"/>
      <w:pPr>
        <w:ind w:left="720" w:hanging="360"/>
      </w:pPr>
    </w:lvl>
    <w:lvl w:ilvl="1" w:tplc="85804393" w:tentative="1">
      <w:start w:val="1"/>
      <w:numFmt w:val="lowerLetter"/>
      <w:lvlText w:val="%2."/>
      <w:lvlJc w:val="left"/>
      <w:pPr>
        <w:ind w:left="1440" w:hanging="360"/>
      </w:pPr>
    </w:lvl>
    <w:lvl w:ilvl="2" w:tplc="85804393" w:tentative="1">
      <w:start w:val="1"/>
      <w:numFmt w:val="lowerRoman"/>
      <w:lvlText w:val="%3."/>
      <w:lvlJc w:val="right"/>
      <w:pPr>
        <w:ind w:left="2160" w:hanging="180"/>
      </w:pPr>
    </w:lvl>
    <w:lvl w:ilvl="3" w:tplc="85804393" w:tentative="1">
      <w:start w:val="1"/>
      <w:numFmt w:val="decimal"/>
      <w:lvlText w:val="%4."/>
      <w:lvlJc w:val="left"/>
      <w:pPr>
        <w:ind w:left="2880" w:hanging="360"/>
      </w:pPr>
    </w:lvl>
    <w:lvl w:ilvl="4" w:tplc="85804393" w:tentative="1">
      <w:start w:val="1"/>
      <w:numFmt w:val="lowerLetter"/>
      <w:lvlText w:val="%5."/>
      <w:lvlJc w:val="left"/>
      <w:pPr>
        <w:ind w:left="3600" w:hanging="360"/>
      </w:pPr>
    </w:lvl>
    <w:lvl w:ilvl="5" w:tplc="85804393" w:tentative="1">
      <w:start w:val="1"/>
      <w:numFmt w:val="lowerRoman"/>
      <w:lvlText w:val="%6."/>
      <w:lvlJc w:val="right"/>
      <w:pPr>
        <w:ind w:left="4320" w:hanging="180"/>
      </w:pPr>
    </w:lvl>
    <w:lvl w:ilvl="6" w:tplc="85804393" w:tentative="1">
      <w:start w:val="1"/>
      <w:numFmt w:val="decimal"/>
      <w:lvlText w:val="%7."/>
      <w:lvlJc w:val="left"/>
      <w:pPr>
        <w:ind w:left="5040" w:hanging="360"/>
      </w:pPr>
    </w:lvl>
    <w:lvl w:ilvl="7" w:tplc="85804393" w:tentative="1">
      <w:start w:val="1"/>
      <w:numFmt w:val="lowerLetter"/>
      <w:lvlText w:val="%8."/>
      <w:lvlJc w:val="left"/>
      <w:pPr>
        <w:ind w:left="5760" w:hanging="360"/>
      </w:pPr>
    </w:lvl>
    <w:lvl w:ilvl="8" w:tplc="8580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1">
    <w:multiLevelType w:val="hybridMultilevel"/>
    <w:lvl w:ilvl="0" w:tplc="28753525">
      <w:start w:val="1"/>
      <w:numFmt w:val="decimal"/>
      <w:lvlText w:val="%1."/>
      <w:lvlJc w:val="left"/>
      <w:pPr>
        <w:ind w:left="720" w:hanging="360"/>
      </w:pPr>
    </w:lvl>
    <w:lvl w:ilvl="1" w:tplc="28753525" w:tentative="1">
      <w:start w:val="1"/>
      <w:numFmt w:val="lowerLetter"/>
      <w:lvlText w:val="%2."/>
      <w:lvlJc w:val="left"/>
      <w:pPr>
        <w:ind w:left="1440" w:hanging="360"/>
      </w:pPr>
    </w:lvl>
    <w:lvl w:ilvl="2" w:tplc="28753525" w:tentative="1">
      <w:start w:val="1"/>
      <w:numFmt w:val="lowerRoman"/>
      <w:lvlText w:val="%3."/>
      <w:lvlJc w:val="right"/>
      <w:pPr>
        <w:ind w:left="2160" w:hanging="180"/>
      </w:pPr>
    </w:lvl>
    <w:lvl w:ilvl="3" w:tplc="28753525" w:tentative="1">
      <w:start w:val="1"/>
      <w:numFmt w:val="decimal"/>
      <w:lvlText w:val="%4."/>
      <w:lvlJc w:val="left"/>
      <w:pPr>
        <w:ind w:left="2880" w:hanging="360"/>
      </w:pPr>
    </w:lvl>
    <w:lvl w:ilvl="4" w:tplc="28753525" w:tentative="1">
      <w:start w:val="1"/>
      <w:numFmt w:val="lowerLetter"/>
      <w:lvlText w:val="%5."/>
      <w:lvlJc w:val="left"/>
      <w:pPr>
        <w:ind w:left="3600" w:hanging="360"/>
      </w:pPr>
    </w:lvl>
    <w:lvl w:ilvl="5" w:tplc="28753525" w:tentative="1">
      <w:start w:val="1"/>
      <w:numFmt w:val="lowerRoman"/>
      <w:lvlText w:val="%6."/>
      <w:lvlJc w:val="right"/>
      <w:pPr>
        <w:ind w:left="4320" w:hanging="180"/>
      </w:pPr>
    </w:lvl>
    <w:lvl w:ilvl="6" w:tplc="28753525" w:tentative="1">
      <w:start w:val="1"/>
      <w:numFmt w:val="decimal"/>
      <w:lvlText w:val="%7."/>
      <w:lvlJc w:val="left"/>
      <w:pPr>
        <w:ind w:left="5040" w:hanging="360"/>
      </w:pPr>
    </w:lvl>
    <w:lvl w:ilvl="7" w:tplc="28753525" w:tentative="1">
      <w:start w:val="1"/>
      <w:numFmt w:val="lowerLetter"/>
      <w:lvlText w:val="%8."/>
      <w:lvlJc w:val="left"/>
      <w:pPr>
        <w:ind w:left="5760" w:hanging="360"/>
      </w:pPr>
    </w:lvl>
    <w:lvl w:ilvl="8" w:tplc="2875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0">
    <w:multiLevelType w:val="hybridMultilevel"/>
    <w:lvl w:ilvl="0" w:tplc="19428460">
      <w:start w:val="1"/>
      <w:numFmt w:val="decimal"/>
      <w:lvlText w:val="%1."/>
      <w:lvlJc w:val="left"/>
      <w:pPr>
        <w:ind w:left="720" w:hanging="360"/>
      </w:pPr>
    </w:lvl>
    <w:lvl w:ilvl="1" w:tplc="19428460" w:tentative="1">
      <w:start w:val="1"/>
      <w:numFmt w:val="lowerLetter"/>
      <w:lvlText w:val="%2."/>
      <w:lvlJc w:val="left"/>
      <w:pPr>
        <w:ind w:left="1440" w:hanging="360"/>
      </w:pPr>
    </w:lvl>
    <w:lvl w:ilvl="2" w:tplc="19428460" w:tentative="1">
      <w:start w:val="1"/>
      <w:numFmt w:val="lowerRoman"/>
      <w:lvlText w:val="%3."/>
      <w:lvlJc w:val="right"/>
      <w:pPr>
        <w:ind w:left="2160" w:hanging="180"/>
      </w:pPr>
    </w:lvl>
    <w:lvl w:ilvl="3" w:tplc="19428460" w:tentative="1">
      <w:start w:val="1"/>
      <w:numFmt w:val="decimal"/>
      <w:lvlText w:val="%4."/>
      <w:lvlJc w:val="left"/>
      <w:pPr>
        <w:ind w:left="2880" w:hanging="360"/>
      </w:pPr>
    </w:lvl>
    <w:lvl w:ilvl="4" w:tplc="19428460" w:tentative="1">
      <w:start w:val="1"/>
      <w:numFmt w:val="lowerLetter"/>
      <w:lvlText w:val="%5."/>
      <w:lvlJc w:val="left"/>
      <w:pPr>
        <w:ind w:left="3600" w:hanging="360"/>
      </w:pPr>
    </w:lvl>
    <w:lvl w:ilvl="5" w:tplc="19428460" w:tentative="1">
      <w:start w:val="1"/>
      <w:numFmt w:val="lowerRoman"/>
      <w:lvlText w:val="%6."/>
      <w:lvlJc w:val="right"/>
      <w:pPr>
        <w:ind w:left="4320" w:hanging="180"/>
      </w:pPr>
    </w:lvl>
    <w:lvl w:ilvl="6" w:tplc="19428460" w:tentative="1">
      <w:start w:val="1"/>
      <w:numFmt w:val="decimal"/>
      <w:lvlText w:val="%7."/>
      <w:lvlJc w:val="left"/>
      <w:pPr>
        <w:ind w:left="5040" w:hanging="360"/>
      </w:pPr>
    </w:lvl>
    <w:lvl w:ilvl="7" w:tplc="19428460" w:tentative="1">
      <w:start w:val="1"/>
      <w:numFmt w:val="lowerLetter"/>
      <w:lvlText w:val="%8."/>
      <w:lvlJc w:val="left"/>
      <w:pPr>
        <w:ind w:left="5760" w:hanging="360"/>
      </w:pPr>
    </w:lvl>
    <w:lvl w:ilvl="8" w:tplc="1942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9">
    <w:multiLevelType w:val="hybridMultilevel"/>
    <w:lvl w:ilvl="0" w:tplc="52687721">
      <w:start w:val="1"/>
      <w:numFmt w:val="decimal"/>
      <w:lvlText w:val="%1."/>
      <w:lvlJc w:val="left"/>
      <w:pPr>
        <w:ind w:left="720" w:hanging="360"/>
      </w:pPr>
    </w:lvl>
    <w:lvl w:ilvl="1" w:tplc="52687721" w:tentative="1">
      <w:start w:val="1"/>
      <w:numFmt w:val="lowerLetter"/>
      <w:lvlText w:val="%2."/>
      <w:lvlJc w:val="left"/>
      <w:pPr>
        <w:ind w:left="1440" w:hanging="360"/>
      </w:pPr>
    </w:lvl>
    <w:lvl w:ilvl="2" w:tplc="52687721" w:tentative="1">
      <w:start w:val="1"/>
      <w:numFmt w:val="lowerRoman"/>
      <w:lvlText w:val="%3."/>
      <w:lvlJc w:val="right"/>
      <w:pPr>
        <w:ind w:left="2160" w:hanging="180"/>
      </w:pPr>
    </w:lvl>
    <w:lvl w:ilvl="3" w:tplc="52687721" w:tentative="1">
      <w:start w:val="1"/>
      <w:numFmt w:val="decimal"/>
      <w:lvlText w:val="%4."/>
      <w:lvlJc w:val="left"/>
      <w:pPr>
        <w:ind w:left="2880" w:hanging="360"/>
      </w:pPr>
    </w:lvl>
    <w:lvl w:ilvl="4" w:tplc="52687721" w:tentative="1">
      <w:start w:val="1"/>
      <w:numFmt w:val="lowerLetter"/>
      <w:lvlText w:val="%5."/>
      <w:lvlJc w:val="left"/>
      <w:pPr>
        <w:ind w:left="3600" w:hanging="360"/>
      </w:pPr>
    </w:lvl>
    <w:lvl w:ilvl="5" w:tplc="52687721" w:tentative="1">
      <w:start w:val="1"/>
      <w:numFmt w:val="lowerRoman"/>
      <w:lvlText w:val="%6."/>
      <w:lvlJc w:val="right"/>
      <w:pPr>
        <w:ind w:left="4320" w:hanging="180"/>
      </w:pPr>
    </w:lvl>
    <w:lvl w:ilvl="6" w:tplc="52687721" w:tentative="1">
      <w:start w:val="1"/>
      <w:numFmt w:val="decimal"/>
      <w:lvlText w:val="%7."/>
      <w:lvlJc w:val="left"/>
      <w:pPr>
        <w:ind w:left="5040" w:hanging="360"/>
      </w:pPr>
    </w:lvl>
    <w:lvl w:ilvl="7" w:tplc="52687721" w:tentative="1">
      <w:start w:val="1"/>
      <w:numFmt w:val="lowerLetter"/>
      <w:lvlText w:val="%8."/>
      <w:lvlJc w:val="left"/>
      <w:pPr>
        <w:ind w:left="5760" w:hanging="360"/>
      </w:pPr>
    </w:lvl>
    <w:lvl w:ilvl="8" w:tplc="52687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8">
    <w:multiLevelType w:val="hybridMultilevel"/>
    <w:lvl w:ilvl="0" w:tplc="12024192">
      <w:start w:val="1"/>
      <w:numFmt w:val="decimal"/>
      <w:lvlText w:val="%1."/>
      <w:lvlJc w:val="left"/>
      <w:pPr>
        <w:ind w:left="720" w:hanging="360"/>
      </w:pPr>
    </w:lvl>
    <w:lvl w:ilvl="1" w:tplc="12024192" w:tentative="1">
      <w:start w:val="1"/>
      <w:numFmt w:val="lowerLetter"/>
      <w:lvlText w:val="%2."/>
      <w:lvlJc w:val="left"/>
      <w:pPr>
        <w:ind w:left="1440" w:hanging="360"/>
      </w:pPr>
    </w:lvl>
    <w:lvl w:ilvl="2" w:tplc="12024192" w:tentative="1">
      <w:start w:val="1"/>
      <w:numFmt w:val="lowerRoman"/>
      <w:lvlText w:val="%3."/>
      <w:lvlJc w:val="right"/>
      <w:pPr>
        <w:ind w:left="2160" w:hanging="180"/>
      </w:pPr>
    </w:lvl>
    <w:lvl w:ilvl="3" w:tplc="12024192" w:tentative="1">
      <w:start w:val="1"/>
      <w:numFmt w:val="decimal"/>
      <w:lvlText w:val="%4."/>
      <w:lvlJc w:val="left"/>
      <w:pPr>
        <w:ind w:left="2880" w:hanging="360"/>
      </w:pPr>
    </w:lvl>
    <w:lvl w:ilvl="4" w:tplc="12024192" w:tentative="1">
      <w:start w:val="1"/>
      <w:numFmt w:val="lowerLetter"/>
      <w:lvlText w:val="%5."/>
      <w:lvlJc w:val="left"/>
      <w:pPr>
        <w:ind w:left="3600" w:hanging="360"/>
      </w:pPr>
    </w:lvl>
    <w:lvl w:ilvl="5" w:tplc="12024192" w:tentative="1">
      <w:start w:val="1"/>
      <w:numFmt w:val="lowerRoman"/>
      <w:lvlText w:val="%6."/>
      <w:lvlJc w:val="right"/>
      <w:pPr>
        <w:ind w:left="4320" w:hanging="180"/>
      </w:pPr>
    </w:lvl>
    <w:lvl w:ilvl="6" w:tplc="12024192" w:tentative="1">
      <w:start w:val="1"/>
      <w:numFmt w:val="decimal"/>
      <w:lvlText w:val="%7."/>
      <w:lvlJc w:val="left"/>
      <w:pPr>
        <w:ind w:left="5040" w:hanging="360"/>
      </w:pPr>
    </w:lvl>
    <w:lvl w:ilvl="7" w:tplc="12024192" w:tentative="1">
      <w:start w:val="1"/>
      <w:numFmt w:val="lowerLetter"/>
      <w:lvlText w:val="%8."/>
      <w:lvlJc w:val="left"/>
      <w:pPr>
        <w:ind w:left="5760" w:hanging="360"/>
      </w:pPr>
    </w:lvl>
    <w:lvl w:ilvl="8" w:tplc="1202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7">
    <w:multiLevelType w:val="hybridMultilevel"/>
    <w:lvl w:ilvl="0" w:tplc="14701042">
      <w:start w:val="1"/>
      <w:numFmt w:val="decimal"/>
      <w:lvlText w:val="%1."/>
      <w:lvlJc w:val="left"/>
      <w:pPr>
        <w:ind w:left="720" w:hanging="360"/>
      </w:pPr>
    </w:lvl>
    <w:lvl w:ilvl="1" w:tplc="14701042" w:tentative="1">
      <w:start w:val="1"/>
      <w:numFmt w:val="lowerLetter"/>
      <w:lvlText w:val="%2."/>
      <w:lvlJc w:val="left"/>
      <w:pPr>
        <w:ind w:left="1440" w:hanging="360"/>
      </w:pPr>
    </w:lvl>
    <w:lvl w:ilvl="2" w:tplc="14701042" w:tentative="1">
      <w:start w:val="1"/>
      <w:numFmt w:val="lowerRoman"/>
      <w:lvlText w:val="%3."/>
      <w:lvlJc w:val="right"/>
      <w:pPr>
        <w:ind w:left="2160" w:hanging="180"/>
      </w:pPr>
    </w:lvl>
    <w:lvl w:ilvl="3" w:tplc="14701042" w:tentative="1">
      <w:start w:val="1"/>
      <w:numFmt w:val="decimal"/>
      <w:lvlText w:val="%4."/>
      <w:lvlJc w:val="left"/>
      <w:pPr>
        <w:ind w:left="2880" w:hanging="360"/>
      </w:pPr>
    </w:lvl>
    <w:lvl w:ilvl="4" w:tplc="14701042" w:tentative="1">
      <w:start w:val="1"/>
      <w:numFmt w:val="lowerLetter"/>
      <w:lvlText w:val="%5."/>
      <w:lvlJc w:val="left"/>
      <w:pPr>
        <w:ind w:left="3600" w:hanging="360"/>
      </w:pPr>
    </w:lvl>
    <w:lvl w:ilvl="5" w:tplc="14701042" w:tentative="1">
      <w:start w:val="1"/>
      <w:numFmt w:val="lowerRoman"/>
      <w:lvlText w:val="%6."/>
      <w:lvlJc w:val="right"/>
      <w:pPr>
        <w:ind w:left="4320" w:hanging="180"/>
      </w:pPr>
    </w:lvl>
    <w:lvl w:ilvl="6" w:tplc="14701042" w:tentative="1">
      <w:start w:val="1"/>
      <w:numFmt w:val="decimal"/>
      <w:lvlText w:val="%7."/>
      <w:lvlJc w:val="left"/>
      <w:pPr>
        <w:ind w:left="5040" w:hanging="360"/>
      </w:pPr>
    </w:lvl>
    <w:lvl w:ilvl="7" w:tplc="14701042" w:tentative="1">
      <w:start w:val="1"/>
      <w:numFmt w:val="lowerLetter"/>
      <w:lvlText w:val="%8."/>
      <w:lvlJc w:val="left"/>
      <w:pPr>
        <w:ind w:left="5760" w:hanging="360"/>
      </w:pPr>
    </w:lvl>
    <w:lvl w:ilvl="8" w:tplc="1470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6">
    <w:multiLevelType w:val="hybridMultilevel"/>
    <w:lvl w:ilvl="0" w:tplc="66864714">
      <w:start w:val="1"/>
      <w:numFmt w:val="decimal"/>
      <w:lvlText w:val="%1."/>
      <w:lvlJc w:val="left"/>
      <w:pPr>
        <w:ind w:left="720" w:hanging="360"/>
      </w:pPr>
    </w:lvl>
    <w:lvl w:ilvl="1" w:tplc="66864714" w:tentative="1">
      <w:start w:val="1"/>
      <w:numFmt w:val="lowerLetter"/>
      <w:lvlText w:val="%2."/>
      <w:lvlJc w:val="left"/>
      <w:pPr>
        <w:ind w:left="1440" w:hanging="360"/>
      </w:pPr>
    </w:lvl>
    <w:lvl w:ilvl="2" w:tplc="66864714" w:tentative="1">
      <w:start w:val="1"/>
      <w:numFmt w:val="lowerRoman"/>
      <w:lvlText w:val="%3."/>
      <w:lvlJc w:val="right"/>
      <w:pPr>
        <w:ind w:left="2160" w:hanging="180"/>
      </w:pPr>
    </w:lvl>
    <w:lvl w:ilvl="3" w:tplc="66864714" w:tentative="1">
      <w:start w:val="1"/>
      <w:numFmt w:val="decimal"/>
      <w:lvlText w:val="%4."/>
      <w:lvlJc w:val="left"/>
      <w:pPr>
        <w:ind w:left="2880" w:hanging="360"/>
      </w:pPr>
    </w:lvl>
    <w:lvl w:ilvl="4" w:tplc="66864714" w:tentative="1">
      <w:start w:val="1"/>
      <w:numFmt w:val="lowerLetter"/>
      <w:lvlText w:val="%5."/>
      <w:lvlJc w:val="left"/>
      <w:pPr>
        <w:ind w:left="3600" w:hanging="360"/>
      </w:pPr>
    </w:lvl>
    <w:lvl w:ilvl="5" w:tplc="66864714" w:tentative="1">
      <w:start w:val="1"/>
      <w:numFmt w:val="lowerRoman"/>
      <w:lvlText w:val="%6."/>
      <w:lvlJc w:val="right"/>
      <w:pPr>
        <w:ind w:left="4320" w:hanging="180"/>
      </w:pPr>
    </w:lvl>
    <w:lvl w:ilvl="6" w:tplc="66864714" w:tentative="1">
      <w:start w:val="1"/>
      <w:numFmt w:val="decimal"/>
      <w:lvlText w:val="%7."/>
      <w:lvlJc w:val="left"/>
      <w:pPr>
        <w:ind w:left="5040" w:hanging="360"/>
      </w:pPr>
    </w:lvl>
    <w:lvl w:ilvl="7" w:tplc="66864714" w:tentative="1">
      <w:start w:val="1"/>
      <w:numFmt w:val="lowerLetter"/>
      <w:lvlText w:val="%8."/>
      <w:lvlJc w:val="left"/>
      <w:pPr>
        <w:ind w:left="5760" w:hanging="360"/>
      </w:pPr>
    </w:lvl>
    <w:lvl w:ilvl="8" w:tplc="6686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5">
    <w:multiLevelType w:val="hybridMultilevel"/>
    <w:lvl w:ilvl="0" w:tplc="12805496">
      <w:start w:val="1"/>
      <w:numFmt w:val="decimal"/>
      <w:lvlText w:val="%1."/>
      <w:lvlJc w:val="left"/>
      <w:pPr>
        <w:ind w:left="720" w:hanging="360"/>
      </w:pPr>
    </w:lvl>
    <w:lvl w:ilvl="1" w:tplc="12805496" w:tentative="1">
      <w:start w:val="1"/>
      <w:numFmt w:val="lowerLetter"/>
      <w:lvlText w:val="%2."/>
      <w:lvlJc w:val="left"/>
      <w:pPr>
        <w:ind w:left="1440" w:hanging="360"/>
      </w:pPr>
    </w:lvl>
    <w:lvl w:ilvl="2" w:tplc="12805496" w:tentative="1">
      <w:start w:val="1"/>
      <w:numFmt w:val="lowerRoman"/>
      <w:lvlText w:val="%3."/>
      <w:lvlJc w:val="right"/>
      <w:pPr>
        <w:ind w:left="2160" w:hanging="180"/>
      </w:pPr>
    </w:lvl>
    <w:lvl w:ilvl="3" w:tplc="12805496" w:tentative="1">
      <w:start w:val="1"/>
      <w:numFmt w:val="decimal"/>
      <w:lvlText w:val="%4."/>
      <w:lvlJc w:val="left"/>
      <w:pPr>
        <w:ind w:left="2880" w:hanging="360"/>
      </w:pPr>
    </w:lvl>
    <w:lvl w:ilvl="4" w:tplc="12805496" w:tentative="1">
      <w:start w:val="1"/>
      <w:numFmt w:val="lowerLetter"/>
      <w:lvlText w:val="%5."/>
      <w:lvlJc w:val="left"/>
      <w:pPr>
        <w:ind w:left="3600" w:hanging="360"/>
      </w:pPr>
    </w:lvl>
    <w:lvl w:ilvl="5" w:tplc="12805496" w:tentative="1">
      <w:start w:val="1"/>
      <w:numFmt w:val="lowerRoman"/>
      <w:lvlText w:val="%6."/>
      <w:lvlJc w:val="right"/>
      <w:pPr>
        <w:ind w:left="4320" w:hanging="180"/>
      </w:pPr>
    </w:lvl>
    <w:lvl w:ilvl="6" w:tplc="12805496" w:tentative="1">
      <w:start w:val="1"/>
      <w:numFmt w:val="decimal"/>
      <w:lvlText w:val="%7."/>
      <w:lvlJc w:val="left"/>
      <w:pPr>
        <w:ind w:left="5040" w:hanging="360"/>
      </w:pPr>
    </w:lvl>
    <w:lvl w:ilvl="7" w:tplc="12805496" w:tentative="1">
      <w:start w:val="1"/>
      <w:numFmt w:val="lowerLetter"/>
      <w:lvlText w:val="%8."/>
      <w:lvlJc w:val="left"/>
      <w:pPr>
        <w:ind w:left="5760" w:hanging="360"/>
      </w:pPr>
    </w:lvl>
    <w:lvl w:ilvl="8" w:tplc="1280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4">
    <w:multiLevelType w:val="hybridMultilevel"/>
    <w:lvl w:ilvl="0" w:tplc="11325582">
      <w:start w:val="1"/>
      <w:numFmt w:val="decimal"/>
      <w:lvlText w:val="%1."/>
      <w:lvlJc w:val="left"/>
      <w:pPr>
        <w:ind w:left="720" w:hanging="360"/>
      </w:pPr>
    </w:lvl>
    <w:lvl w:ilvl="1" w:tplc="11325582" w:tentative="1">
      <w:start w:val="1"/>
      <w:numFmt w:val="lowerLetter"/>
      <w:lvlText w:val="%2."/>
      <w:lvlJc w:val="left"/>
      <w:pPr>
        <w:ind w:left="1440" w:hanging="360"/>
      </w:pPr>
    </w:lvl>
    <w:lvl w:ilvl="2" w:tplc="11325582" w:tentative="1">
      <w:start w:val="1"/>
      <w:numFmt w:val="lowerRoman"/>
      <w:lvlText w:val="%3."/>
      <w:lvlJc w:val="right"/>
      <w:pPr>
        <w:ind w:left="2160" w:hanging="180"/>
      </w:pPr>
    </w:lvl>
    <w:lvl w:ilvl="3" w:tplc="11325582" w:tentative="1">
      <w:start w:val="1"/>
      <w:numFmt w:val="decimal"/>
      <w:lvlText w:val="%4."/>
      <w:lvlJc w:val="left"/>
      <w:pPr>
        <w:ind w:left="2880" w:hanging="360"/>
      </w:pPr>
    </w:lvl>
    <w:lvl w:ilvl="4" w:tplc="11325582" w:tentative="1">
      <w:start w:val="1"/>
      <w:numFmt w:val="lowerLetter"/>
      <w:lvlText w:val="%5."/>
      <w:lvlJc w:val="left"/>
      <w:pPr>
        <w:ind w:left="3600" w:hanging="360"/>
      </w:pPr>
    </w:lvl>
    <w:lvl w:ilvl="5" w:tplc="11325582" w:tentative="1">
      <w:start w:val="1"/>
      <w:numFmt w:val="lowerRoman"/>
      <w:lvlText w:val="%6."/>
      <w:lvlJc w:val="right"/>
      <w:pPr>
        <w:ind w:left="4320" w:hanging="180"/>
      </w:pPr>
    </w:lvl>
    <w:lvl w:ilvl="6" w:tplc="11325582" w:tentative="1">
      <w:start w:val="1"/>
      <w:numFmt w:val="decimal"/>
      <w:lvlText w:val="%7."/>
      <w:lvlJc w:val="left"/>
      <w:pPr>
        <w:ind w:left="5040" w:hanging="360"/>
      </w:pPr>
    </w:lvl>
    <w:lvl w:ilvl="7" w:tplc="11325582" w:tentative="1">
      <w:start w:val="1"/>
      <w:numFmt w:val="lowerLetter"/>
      <w:lvlText w:val="%8."/>
      <w:lvlJc w:val="left"/>
      <w:pPr>
        <w:ind w:left="5760" w:hanging="360"/>
      </w:pPr>
    </w:lvl>
    <w:lvl w:ilvl="8" w:tplc="1132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3">
    <w:multiLevelType w:val="hybridMultilevel"/>
    <w:lvl w:ilvl="0" w:tplc="15656664">
      <w:start w:val="1"/>
      <w:numFmt w:val="decimal"/>
      <w:lvlText w:val="%1."/>
      <w:lvlJc w:val="left"/>
      <w:pPr>
        <w:ind w:left="720" w:hanging="360"/>
      </w:pPr>
    </w:lvl>
    <w:lvl w:ilvl="1" w:tplc="15656664" w:tentative="1">
      <w:start w:val="1"/>
      <w:numFmt w:val="lowerLetter"/>
      <w:lvlText w:val="%2."/>
      <w:lvlJc w:val="left"/>
      <w:pPr>
        <w:ind w:left="1440" w:hanging="360"/>
      </w:pPr>
    </w:lvl>
    <w:lvl w:ilvl="2" w:tplc="15656664" w:tentative="1">
      <w:start w:val="1"/>
      <w:numFmt w:val="lowerRoman"/>
      <w:lvlText w:val="%3."/>
      <w:lvlJc w:val="right"/>
      <w:pPr>
        <w:ind w:left="2160" w:hanging="180"/>
      </w:pPr>
    </w:lvl>
    <w:lvl w:ilvl="3" w:tplc="15656664" w:tentative="1">
      <w:start w:val="1"/>
      <w:numFmt w:val="decimal"/>
      <w:lvlText w:val="%4."/>
      <w:lvlJc w:val="left"/>
      <w:pPr>
        <w:ind w:left="2880" w:hanging="360"/>
      </w:pPr>
    </w:lvl>
    <w:lvl w:ilvl="4" w:tplc="15656664" w:tentative="1">
      <w:start w:val="1"/>
      <w:numFmt w:val="lowerLetter"/>
      <w:lvlText w:val="%5."/>
      <w:lvlJc w:val="left"/>
      <w:pPr>
        <w:ind w:left="3600" w:hanging="360"/>
      </w:pPr>
    </w:lvl>
    <w:lvl w:ilvl="5" w:tplc="15656664" w:tentative="1">
      <w:start w:val="1"/>
      <w:numFmt w:val="lowerRoman"/>
      <w:lvlText w:val="%6."/>
      <w:lvlJc w:val="right"/>
      <w:pPr>
        <w:ind w:left="4320" w:hanging="180"/>
      </w:pPr>
    </w:lvl>
    <w:lvl w:ilvl="6" w:tplc="15656664" w:tentative="1">
      <w:start w:val="1"/>
      <w:numFmt w:val="decimal"/>
      <w:lvlText w:val="%7."/>
      <w:lvlJc w:val="left"/>
      <w:pPr>
        <w:ind w:left="5040" w:hanging="360"/>
      </w:pPr>
    </w:lvl>
    <w:lvl w:ilvl="7" w:tplc="15656664" w:tentative="1">
      <w:start w:val="1"/>
      <w:numFmt w:val="lowerLetter"/>
      <w:lvlText w:val="%8."/>
      <w:lvlJc w:val="left"/>
      <w:pPr>
        <w:ind w:left="5760" w:hanging="360"/>
      </w:pPr>
    </w:lvl>
    <w:lvl w:ilvl="8" w:tplc="1565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2">
    <w:multiLevelType w:val="hybridMultilevel"/>
    <w:lvl w:ilvl="0" w:tplc="91842285">
      <w:start w:val="1"/>
      <w:numFmt w:val="decimal"/>
      <w:lvlText w:val="%1."/>
      <w:lvlJc w:val="left"/>
      <w:pPr>
        <w:ind w:left="720" w:hanging="360"/>
      </w:pPr>
    </w:lvl>
    <w:lvl w:ilvl="1" w:tplc="91842285" w:tentative="1">
      <w:start w:val="1"/>
      <w:numFmt w:val="lowerLetter"/>
      <w:lvlText w:val="%2."/>
      <w:lvlJc w:val="left"/>
      <w:pPr>
        <w:ind w:left="1440" w:hanging="360"/>
      </w:pPr>
    </w:lvl>
    <w:lvl w:ilvl="2" w:tplc="91842285" w:tentative="1">
      <w:start w:val="1"/>
      <w:numFmt w:val="lowerRoman"/>
      <w:lvlText w:val="%3."/>
      <w:lvlJc w:val="right"/>
      <w:pPr>
        <w:ind w:left="2160" w:hanging="180"/>
      </w:pPr>
    </w:lvl>
    <w:lvl w:ilvl="3" w:tplc="91842285" w:tentative="1">
      <w:start w:val="1"/>
      <w:numFmt w:val="decimal"/>
      <w:lvlText w:val="%4."/>
      <w:lvlJc w:val="left"/>
      <w:pPr>
        <w:ind w:left="2880" w:hanging="360"/>
      </w:pPr>
    </w:lvl>
    <w:lvl w:ilvl="4" w:tplc="91842285" w:tentative="1">
      <w:start w:val="1"/>
      <w:numFmt w:val="lowerLetter"/>
      <w:lvlText w:val="%5."/>
      <w:lvlJc w:val="left"/>
      <w:pPr>
        <w:ind w:left="3600" w:hanging="360"/>
      </w:pPr>
    </w:lvl>
    <w:lvl w:ilvl="5" w:tplc="91842285" w:tentative="1">
      <w:start w:val="1"/>
      <w:numFmt w:val="lowerRoman"/>
      <w:lvlText w:val="%6."/>
      <w:lvlJc w:val="right"/>
      <w:pPr>
        <w:ind w:left="4320" w:hanging="180"/>
      </w:pPr>
    </w:lvl>
    <w:lvl w:ilvl="6" w:tplc="91842285" w:tentative="1">
      <w:start w:val="1"/>
      <w:numFmt w:val="decimal"/>
      <w:lvlText w:val="%7."/>
      <w:lvlJc w:val="left"/>
      <w:pPr>
        <w:ind w:left="5040" w:hanging="360"/>
      </w:pPr>
    </w:lvl>
    <w:lvl w:ilvl="7" w:tplc="91842285" w:tentative="1">
      <w:start w:val="1"/>
      <w:numFmt w:val="lowerLetter"/>
      <w:lvlText w:val="%8."/>
      <w:lvlJc w:val="left"/>
      <w:pPr>
        <w:ind w:left="5760" w:hanging="360"/>
      </w:pPr>
    </w:lvl>
    <w:lvl w:ilvl="8" w:tplc="91842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1">
    <w:multiLevelType w:val="hybridMultilevel"/>
    <w:lvl w:ilvl="0" w:tplc="31990884">
      <w:start w:val="1"/>
      <w:numFmt w:val="decimal"/>
      <w:lvlText w:val="%1."/>
      <w:lvlJc w:val="left"/>
      <w:pPr>
        <w:ind w:left="720" w:hanging="360"/>
      </w:pPr>
    </w:lvl>
    <w:lvl w:ilvl="1" w:tplc="31990884" w:tentative="1">
      <w:start w:val="1"/>
      <w:numFmt w:val="lowerLetter"/>
      <w:lvlText w:val="%2."/>
      <w:lvlJc w:val="left"/>
      <w:pPr>
        <w:ind w:left="1440" w:hanging="360"/>
      </w:pPr>
    </w:lvl>
    <w:lvl w:ilvl="2" w:tplc="31990884" w:tentative="1">
      <w:start w:val="1"/>
      <w:numFmt w:val="lowerRoman"/>
      <w:lvlText w:val="%3."/>
      <w:lvlJc w:val="right"/>
      <w:pPr>
        <w:ind w:left="2160" w:hanging="180"/>
      </w:pPr>
    </w:lvl>
    <w:lvl w:ilvl="3" w:tplc="31990884" w:tentative="1">
      <w:start w:val="1"/>
      <w:numFmt w:val="decimal"/>
      <w:lvlText w:val="%4."/>
      <w:lvlJc w:val="left"/>
      <w:pPr>
        <w:ind w:left="2880" w:hanging="360"/>
      </w:pPr>
    </w:lvl>
    <w:lvl w:ilvl="4" w:tplc="31990884" w:tentative="1">
      <w:start w:val="1"/>
      <w:numFmt w:val="lowerLetter"/>
      <w:lvlText w:val="%5."/>
      <w:lvlJc w:val="left"/>
      <w:pPr>
        <w:ind w:left="3600" w:hanging="360"/>
      </w:pPr>
    </w:lvl>
    <w:lvl w:ilvl="5" w:tplc="31990884" w:tentative="1">
      <w:start w:val="1"/>
      <w:numFmt w:val="lowerRoman"/>
      <w:lvlText w:val="%6."/>
      <w:lvlJc w:val="right"/>
      <w:pPr>
        <w:ind w:left="4320" w:hanging="180"/>
      </w:pPr>
    </w:lvl>
    <w:lvl w:ilvl="6" w:tplc="31990884" w:tentative="1">
      <w:start w:val="1"/>
      <w:numFmt w:val="decimal"/>
      <w:lvlText w:val="%7."/>
      <w:lvlJc w:val="left"/>
      <w:pPr>
        <w:ind w:left="5040" w:hanging="360"/>
      </w:pPr>
    </w:lvl>
    <w:lvl w:ilvl="7" w:tplc="31990884" w:tentative="1">
      <w:start w:val="1"/>
      <w:numFmt w:val="lowerLetter"/>
      <w:lvlText w:val="%8."/>
      <w:lvlJc w:val="left"/>
      <w:pPr>
        <w:ind w:left="5760" w:hanging="360"/>
      </w:pPr>
    </w:lvl>
    <w:lvl w:ilvl="8" w:tplc="3199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0">
    <w:multiLevelType w:val="hybridMultilevel"/>
    <w:lvl w:ilvl="0" w:tplc="81900567">
      <w:start w:val="1"/>
      <w:numFmt w:val="decimal"/>
      <w:lvlText w:val="%1."/>
      <w:lvlJc w:val="left"/>
      <w:pPr>
        <w:ind w:left="720" w:hanging="360"/>
      </w:pPr>
    </w:lvl>
    <w:lvl w:ilvl="1" w:tplc="81900567" w:tentative="1">
      <w:start w:val="1"/>
      <w:numFmt w:val="lowerLetter"/>
      <w:lvlText w:val="%2."/>
      <w:lvlJc w:val="left"/>
      <w:pPr>
        <w:ind w:left="1440" w:hanging="360"/>
      </w:pPr>
    </w:lvl>
    <w:lvl w:ilvl="2" w:tplc="81900567" w:tentative="1">
      <w:start w:val="1"/>
      <w:numFmt w:val="lowerRoman"/>
      <w:lvlText w:val="%3."/>
      <w:lvlJc w:val="right"/>
      <w:pPr>
        <w:ind w:left="2160" w:hanging="180"/>
      </w:pPr>
    </w:lvl>
    <w:lvl w:ilvl="3" w:tplc="81900567" w:tentative="1">
      <w:start w:val="1"/>
      <w:numFmt w:val="decimal"/>
      <w:lvlText w:val="%4."/>
      <w:lvlJc w:val="left"/>
      <w:pPr>
        <w:ind w:left="2880" w:hanging="360"/>
      </w:pPr>
    </w:lvl>
    <w:lvl w:ilvl="4" w:tplc="81900567" w:tentative="1">
      <w:start w:val="1"/>
      <w:numFmt w:val="lowerLetter"/>
      <w:lvlText w:val="%5."/>
      <w:lvlJc w:val="left"/>
      <w:pPr>
        <w:ind w:left="3600" w:hanging="360"/>
      </w:pPr>
    </w:lvl>
    <w:lvl w:ilvl="5" w:tplc="81900567" w:tentative="1">
      <w:start w:val="1"/>
      <w:numFmt w:val="lowerRoman"/>
      <w:lvlText w:val="%6."/>
      <w:lvlJc w:val="right"/>
      <w:pPr>
        <w:ind w:left="4320" w:hanging="180"/>
      </w:pPr>
    </w:lvl>
    <w:lvl w:ilvl="6" w:tplc="81900567" w:tentative="1">
      <w:start w:val="1"/>
      <w:numFmt w:val="decimal"/>
      <w:lvlText w:val="%7."/>
      <w:lvlJc w:val="left"/>
      <w:pPr>
        <w:ind w:left="5040" w:hanging="360"/>
      </w:pPr>
    </w:lvl>
    <w:lvl w:ilvl="7" w:tplc="81900567" w:tentative="1">
      <w:start w:val="1"/>
      <w:numFmt w:val="lowerLetter"/>
      <w:lvlText w:val="%8."/>
      <w:lvlJc w:val="left"/>
      <w:pPr>
        <w:ind w:left="5760" w:hanging="360"/>
      </w:pPr>
    </w:lvl>
    <w:lvl w:ilvl="8" w:tplc="8190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9">
    <w:multiLevelType w:val="hybridMultilevel"/>
    <w:lvl w:ilvl="0" w:tplc="15635269">
      <w:start w:val="1"/>
      <w:numFmt w:val="decimal"/>
      <w:lvlText w:val="%1."/>
      <w:lvlJc w:val="left"/>
      <w:pPr>
        <w:ind w:left="720" w:hanging="360"/>
      </w:pPr>
    </w:lvl>
    <w:lvl w:ilvl="1" w:tplc="15635269" w:tentative="1">
      <w:start w:val="1"/>
      <w:numFmt w:val="lowerLetter"/>
      <w:lvlText w:val="%2."/>
      <w:lvlJc w:val="left"/>
      <w:pPr>
        <w:ind w:left="1440" w:hanging="360"/>
      </w:pPr>
    </w:lvl>
    <w:lvl w:ilvl="2" w:tplc="15635269" w:tentative="1">
      <w:start w:val="1"/>
      <w:numFmt w:val="lowerRoman"/>
      <w:lvlText w:val="%3."/>
      <w:lvlJc w:val="right"/>
      <w:pPr>
        <w:ind w:left="2160" w:hanging="180"/>
      </w:pPr>
    </w:lvl>
    <w:lvl w:ilvl="3" w:tplc="15635269" w:tentative="1">
      <w:start w:val="1"/>
      <w:numFmt w:val="decimal"/>
      <w:lvlText w:val="%4."/>
      <w:lvlJc w:val="left"/>
      <w:pPr>
        <w:ind w:left="2880" w:hanging="360"/>
      </w:pPr>
    </w:lvl>
    <w:lvl w:ilvl="4" w:tplc="15635269" w:tentative="1">
      <w:start w:val="1"/>
      <w:numFmt w:val="lowerLetter"/>
      <w:lvlText w:val="%5."/>
      <w:lvlJc w:val="left"/>
      <w:pPr>
        <w:ind w:left="3600" w:hanging="360"/>
      </w:pPr>
    </w:lvl>
    <w:lvl w:ilvl="5" w:tplc="15635269" w:tentative="1">
      <w:start w:val="1"/>
      <w:numFmt w:val="lowerRoman"/>
      <w:lvlText w:val="%6."/>
      <w:lvlJc w:val="right"/>
      <w:pPr>
        <w:ind w:left="4320" w:hanging="180"/>
      </w:pPr>
    </w:lvl>
    <w:lvl w:ilvl="6" w:tplc="15635269" w:tentative="1">
      <w:start w:val="1"/>
      <w:numFmt w:val="decimal"/>
      <w:lvlText w:val="%7."/>
      <w:lvlJc w:val="left"/>
      <w:pPr>
        <w:ind w:left="5040" w:hanging="360"/>
      </w:pPr>
    </w:lvl>
    <w:lvl w:ilvl="7" w:tplc="15635269" w:tentative="1">
      <w:start w:val="1"/>
      <w:numFmt w:val="lowerLetter"/>
      <w:lvlText w:val="%8."/>
      <w:lvlJc w:val="left"/>
      <w:pPr>
        <w:ind w:left="5760" w:hanging="360"/>
      </w:pPr>
    </w:lvl>
    <w:lvl w:ilvl="8" w:tplc="1563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8">
    <w:multiLevelType w:val="hybridMultilevel"/>
    <w:lvl w:ilvl="0" w:tplc="51345132">
      <w:start w:val="1"/>
      <w:numFmt w:val="decimal"/>
      <w:lvlText w:val="%1."/>
      <w:lvlJc w:val="left"/>
      <w:pPr>
        <w:ind w:left="720" w:hanging="360"/>
      </w:pPr>
    </w:lvl>
    <w:lvl w:ilvl="1" w:tplc="51345132" w:tentative="1">
      <w:start w:val="1"/>
      <w:numFmt w:val="lowerLetter"/>
      <w:lvlText w:val="%2."/>
      <w:lvlJc w:val="left"/>
      <w:pPr>
        <w:ind w:left="1440" w:hanging="360"/>
      </w:pPr>
    </w:lvl>
    <w:lvl w:ilvl="2" w:tplc="51345132" w:tentative="1">
      <w:start w:val="1"/>
      <w:numFmt w:val="lowerRoman"/>
      <w:lvlText w:val="%3."/>
      <w:lvlJc w:val="right"/>
      <w:pPr>
        <w:ind w:left="2160" w:hanging="180"/>
      </w:pPr>
    </w:lvl>
    <w:lvl w:ilvl="3" w:tplc="51345132" w:tentative="1">
      <w:start w:val="1"/>
      <w:numFmt w:val="decimal"/>
      <w:lvlText w:val="%4."/>
      <w:lvlJc w:val="left"/>
      <w:pPr>
        <w:ind w:left="2880" w:hanging="360"/>
      </w:pPr>
    </w:lvl>
    <w:lvl w:ilvl="4" w:tplc="51345132" w:tentative="1">
      <w:start w:val="1"/>
      <w:numFmt w:val="lowerLetter"/>
      <w:lvlText w:val="%5."/>
      <w:lvlJc w:val="left"/>
      <w:pPr>
        <w:ind w:left="3600" w:hanging="360"/>
      </w:pPr>
    </w:lvl>
    <w:lvl w:ilvl="5" w:tplc="51345132" w:tentative="1">
      <w:start w:val="1"/>
      <w:numFmt w:val="lowerRoman"/>
      <w:lvlText w:val="%6."/>
      <w:lvlJc w:val="right"/>
      <w:pPr>
        <w:ind w:left="4320" w:hanging="180"/>
      </w:pPr>
    </w:lvl>
    <w:lvl w:ilvl="6" w:tplc="51345132" w:tentative="1">
      <w:start w:val="1"/>
      <w:numFmt w:val="decimal"/>
      <w:lvlText w:val="%7."/>
      <w:lvlJc w:val="left"/>
      <w:pPr>
        <w:ind w:left="5040" w:hanging="360"/>
      </w:pPr>
    </w:lvl>
    <w:lvl w:ilvl="7" w:tplc="51345132" w:tentative="1">
      <w:start w:val="1"/>
      <w:numFmt w:val="lowerLetter"/>
      <w:lvlText w:val="%8."/>
      <w:lvlJc w:val="left"/>
      <w:pPr>
        <w:ind w:left="5760" w:hanging="360"/>
      </w:pPr>
    </w:lvl>
    <w:lvl w:ilvl="8" w:tplc="5134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7">
    <w:multiLevelType w:val="hybridMultilevel"/>
    <w:lvl w:ilvl="0" w:tplc="67152508">
      <w:start w:val="1"/>
      <w:numFmt w:val="decimal"/>
      <w:lvlText w:val="%1."/>
      <w:lvlJc w:val="left"/>
      <w:pPr>
        <w:ind w:left="720" w:hanging="360"/>
      </w:pPr>
    </w:lvl>
    <w:lvl w:ilvl="1" w:tplc="67152508" w:tentative="1">
      <w:start w:val="1"/>
      <w:numFmt w:val="lowerLetter"/>
      <w:lvlText w:val="%2."/>
      <w:lvlJc w:val="left"/>
      <w:pPr>
        <w:ind w:left="1440" w:hanging="360"/>
      </w:pPr>
    </w:lvl>
    <w:lvl w:ilvl="2" w:tplc="67152508" w:tentative="1">
      <w:start w:val="1"/>
      <w:numFmt w:val="lowerRoman"/>
      <w:lvlText w:val="%3."/>
      <w:lvlJc w:val="right"/>
      <w:pPr>
        <w:ind w:left="2160" w:hanging="180"/>
      </w:pPr>
    </w:lvl>
    <w:lvl w:ilvl="3" w:tplc="67152508" w:tentative="1">
      <w:start w:val="1"/>
      <w:numFmt w:val="decimal"/>
      <w:lvlText w:val="%4."/>
      <w:lvlJc w:val="left"/>
      <w:pPr>
        <w:ind w:left="2880" w:hanging="360"/>
      </w:pPr>
    </w:lvl>
    <w:lvl w:ilvl="4" w:tplc="67152508" w:tentative="1">
      <w:start w:val="1"/>
      <w:numFmt w:val="lowerLetter"/>
      <w:lvlText w:val="%5."/>
      <w:lvlJc w:val="left"/>
      <w:pPr>
        <w:ind w:left="3600" w:hanging="360"/>
      </w:pPr>
    </w:lvl>
    <w:lvl w:ilvl="5" w:tplc="67152508" w:tentative="1">
      <w:start w:val="1"/>
      <w:numFmt w:val="lowerRoman"/>
      <w:lvlText w:val="%6."/>
      <w:lvlJc w:val="right"/>
      <w:pPr>
        <w:ind w:left="4320" w:hanging="180"/>
      </w:pPr>
    </w:lvl>
    <w:lvl w:ilvl="6" w:tplc="67152508" w:tentative="1">
      <w:start w:val="1"/>
      <w:numFmt w:val="decimal"/>
      <w:lvlText w:val="%7."/>
      <w:lvlJc w:val="left"/>
      <w:pPr>
        <w:ind w:left="5040" w:hanging="360"/>
      </w:pPr>
    </w:lvl>
    <w:lvl w:ilvl="7" w:tplc="67152508" w:tentative="1">
      <w:start w:val="1"/>
      <w:numFmt w:val="lowerLetter"/>
      <w:lvlText w:val="%8."/>
      <w:lvlJc w:val="left"/>
      <w:pPr>
        <w:ind w:left="5760" w:hanging="360"/>
      </w:pPr>
    </w:lvl>
    <w:lvl w:ilvl="8" w:tplc="6715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6">
    <w:multiLevelType w:val="hybridMultilevel"/>
    <w:lvl w:ilvl="0" w:tplc="85335575">
      <w:start w:val="1"/>
      <w:numFmt w:val="decimal"/>
      <w:lvlText w:val="%1."/>
      <w:lvlJc w:val="left"/>
      <w:pPr>
        <w:ind w:left="720" w:hanging="360"/>
      </w:pPr>
    </w:lvl>
    <w:lvl w:ilvl="1" w:tplc="85335575" w:tentative="1">
      <w:start w:val="1"/>
      <w:numFmt w:val="lowerLetter"/>
      <w:lvlText w:val="%2."/>
      <w:lvlJc w:val="left"/>
      <w:pPr>
        <w:ind w:left="1440" w:hanging="360"/>
      </w:pPr>
    </w:lvl>
    <w:lvl w:ilvl="2" w:tplc="85335575" w:tentative="1">
      <w:start w:val="1"/>
      <w:numFmt w:val="lowerRoman"/>
      <w:lvlText w:val="%3."/>
      <w:lvlJc w:val="right"/>
      <w:pPr>
        <w:ind w:left="2160" w:hanging="180"/>
      </w:pPr>
    </w:lvl>
    <w:lvl w:ilvl="3" w:tplc="85335575" w:tentative="1">
      <w:start w:val="1"/>
      <w:numFmt w:val="decimal"/>
      <w:lvlText w:val="%4."/>
      <w:lvlJc w:val="left"/>
      <w:pPr>
        <w:ind w:left="2880" w:hanging="360"/>
      </w:pPr>
    </w:lvl>
    <w:lvl w:ilvl="4" w:tplc="85335575" w:tentative="1">
      <w:start w:val="1"/>
      <w:numFmt w:val="lowerLetter"/>
      <w:lvlText w:val="%5."/>
      <w:lvlJc w:val="left"/>
      <w:pPr>
        <w:ind w:left="3600" w:hanging="360"/>
      </w:pPr>
    </w:lvl>
    <w:lvl w:ilvl="5" w:tplc="85335575" w:tentative="1">
      <w:start w:val="1"/>
      <w:numFmt w:val="lowerRoman"/>
      <w:lvlText w:val="%6."/>
      <w:lvlJc w:val="right"/>
      <w:pPr>
        <w:ind w:left="4320" w:hanging="180"/>
      </w:pPr>
    </w:lvl>
    <w:lvl w:ilvl="6" w:tplc="85335575" w:tentative="1">
      <w:start w:val="1"/>
      <w:numFmt w:val="decimal"/>
      <w:lvlText w:val="%7."/>
      <w:lvlJc w:val="left"/>
      <w:pPr>
        <w:ind w:left="5040" w:hanging="360"/>
      </w:pPr>
    </w:lvl>
    <w:lvl w:ilvl="7" w:tplc="85335575" w:tentative="1">
      <w:start w:val="1"/>
      <w:numFmt w:val="lowerLetter"/>
      <w:lvlText w:val="%8."/>
      <w:lvlJc w:val="left"/>
      <w:pPr>
        <w:ind w:left="5760" w:hanging="360"/>
      </w:pPr>
    </w:lvl>
    <w:lvl w:ilvl="8" w:tplc="8533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5">
    <w:multiLevelType w:val="hybridMultilevel"/>
    <w:lvl w:ilvl="0" w:tplc="96612973">
      <w:start w:val="1"/>
      <w:numFmt w:val="decimal"/>
      <w:lvlText w:val="%1."/>
      <w:lvlJc w:val="left"/>
      <w:pPr>
        <w:ind w:left="720" w:hanging="360"/>
      </w:pPr>
    </w:lvl>
    <w:lvl w:ilvl="1" w:tplc="96612973" w:tentative="1">
      <w:start w:val="1"/>
      <w:numFmt w:val="lowerLetter"/>
      <w:lvlText w:val="%2."/>
      <w:lvlJc w:val="left"/>
      <w:pPr>
        <w:ind w:left="1440" w:hanging="360"/>
      </w:pPr>
    </w:lvl>
    <w:lvl w:ilvl="2" w:tplc="96612973" w:tentative="1">
      <w:start w:val="1"/>
      <w:numFmt w:val="lowerRoman"/>
      <w:lvlText w:val="%3."/>
      <w:lvlJc w:val="right"/>
      <w:pPr>
        <w:ind w:left="2160" w:hanging="180"/>
      </w:pPr>
    </w:lvl>
    <w:lvl w:ilvl="3" w:tplc="96612973" w:tentative="1">
      <w:start w:val="1"/>
      <w:numFmt w:val="decimal"/>
      <w:lvlText w:val="%4."/>
      <w:lvlJc w:val="left"/>
      <w:pPr>
        <w:ind w:left="2880" w:hanging="360"/>
      </w:pPr>
    </w:lvl>
    <w:lvl w:ilvl="4" w:tplc="96612973" w:tentative="1">
      <w:start w:val="1"/>
      <w:numFmt w:val="lowerLetter"/>
      <w:lvlText w:val="%5."/>
      <w:lvlJc w:val="left"/>
      <w:pPr>
        <w:ind w:left="3600" w:hanging="360"/>
      </w:pPr>
    </w:lvl>
    <w:lvl w:ilvl="5" w:tplc="96612973" w:tentative="1">
      <w:start w:val="1"/>
      <w:numFmt w:val="lowerRoman"/>
      <w:lvlText w:val="%6."/>
      <w:lvlJc w:val="right"/>
      <w:pPr>
        <w:ind w:left="4320" w:hanging="180"/>
      </w:pPr>
    </w:lvl>
    <w:lvl w:ilvl="6" w:tplc="96612973" w:tentative="1">
      <w:start w:val="1"/>
      <w:numFmt w:val="decimal"/>
      <w:lvlText w:val="%7."/>
      <w:lvlJc w:val="left"/>
      <w:pPr>
        <w:ind w:left="5040" w:hanging="360"/>
      </w:pPr>
    </w:lvl>
    <w:lvl w:ilvl="7" w:tplc="96612973" w:tentative="1">
      <w:start w:val="1"/>
      <w:numFmt w:val="lowerLetter"/>
      <w:lvlText w:val="%8."/>
      <w:lvlJc w:val="left"/>
      <w:pPr>
        <w:ind w:left="5760" w:hanging="360"/>
      </w:pPr>
    </w:lvl>
    <w:lvl w:ilvl="8" w:tplc="9661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4">
    <w:multiLevelType w:val="hybridMultilevel"/>
    <w:lvl w:ilvl="0" w:tplc="82333347">
      <w:start w:val="1"/>
      <w:numFmt w:val="decimal"/>
      <w:lvlText w:val="%1."/>
      <w:lvlJc w:val="left"/>
      <w:pPr>
        <w:ind w:left="720" w:hanging="360"/>
      </w:pPr>
    </w:lvl>
    <w:lvl w:ilvl="1" w:tplc="82333347" w:tentative="1">
      <w:start w:val="1"/>
      <w:numFmt w:val="lowerLetter"/>
      <w:lvlText w:val="%2."/>
      <w:lvlJc w:val="left"/>
      <w:pPr>
        <w:ind w:left="1440" w:hanging="360"/>
      </w:pPr>
    </w:lvl>
    <w:lvl w:ilvl="2" w:tplc="82333347" w:tentative="1">
      <w:start w:val="1"/>
      <w:numFmt w:val="lowerRoman"/>
      <w:lvlText w:val="%3."/>
      <w:lvlJc w:val="right"/>
      <w:pPr>
        <w:ind w:left="2160" w:hanging="180"/>
      </w:pPr>
    </w:lvl>
    <w:lvl w:ilvl="3" w:tplc="82333347" w:tentative="1">
      <w:start w:val="1"/>
      <w:numFmt w:val="decimal"/>
      <w:lvlText w:val="%4."/>
      <w:lvlJc w:val="left"/>
      <w:pPr>
        <w:ind w:left="2880" w:hanging="360"/>
      </w:pPr>
    </w:lvl>
    <w:lvl w:ilvl="4" w:tplc="82333347" w:tentative="1">
      <w:start w:val="1"/>
      <w:numFmt w:val="lowerLetter"/>
      <w:lvlText w:val="%5."/>
      <w:lvlJc w:val="left"/>
      <w:pPr>
        <w:ind w:left="3600" w:hanging="360"/>
      </w:pPr>
    </w:lvl>
    <w:lvl w:ilvl="5" w:tplc="82333347" w:tentative="1">
      <w:start w:val="1"/>
      <w:numFmt w:val="lowerRoman"/>
      <w:lvlText w:val="%6."/>
      <w:lvlJc w:val="right"/>
      <w:pPr>
        <w:ind w:left="4320" w:hanging="180"/>
      </w:pPr>
    </w:lvl>
    <w:lvl w:ilvl="6" w:tplc="82333347" w:tentative="1">
      <w:start w:val="1"/>
      <w:numFmt w:val="decimal"/>
      <w:lvlText w:val="%7."/>
      <w:lvlJc w:val="left"/>
      <w:pPr>
        <w:ind w:left="5040" w:hanging="360"/>
      </w:pPr>
    </w:lvl>
    <w:lvl w:ilvl="7" w:tplc="82333347" w:tentative="1">
      <w:start w:val="1"/>
      <w:numFmt w:val="lowerLetter"/>
      <w:lvlText w:val="%8."/>
      <w:lvlJc w:val="left"/>
      <w:pPr>
        <w:ind w:left="5760" w:hanging="360"/>
      </w:pPr>
    </w:lvl>
    <w:lvl w:ilvl="8" w:tplc="8233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3">
    <w:multiLevelType w:val="hybridMultilevel"/>
    <w:lvl w:ilvl="0" w:tplc="82779336">
      <w:start w:val="1"/>
      <w:numFmt w:val="decimal"/>
      <w:lvlText w:val="%1."/>
      <w:lvlJc w:val="left"/>
      <w:pPr>
        <w:ind w:left="720" w:hanging="360"/>
      </w:pPr>
    </w:lvl>
    <w:lvl w:ilvl="1" w:tplc="82779336" w:tentative="1">
      <w:start w:val="1"/>
      <w:numFmt w:val="lowerLetter"/>
      <w:lvlText w:val="%2."/>
      <w:lvlJc w:val="left"/>
      <w:pPr>
        <w:ind w:left="1440" w:hanging="360"/>
      </w:pPr>
    </w:lvl>
    <w:lvl w:ilvl="2" w:tplc="82779336" w:tentative="1">
      <w:start w:val="1"/>
      <w:numFmt w:val="lowerRoman"/>
      <w:lvlText w:val="%3."/>
      <w:lvlJc w:val="right"/>
      <w:pPr>
        <w:ind w:left="2160" w:hanging="180"/>
      </w:pPr>
    </w:lvl>
    <w:lvl w:ilvl="3" w:tplc="82779336" w:tentative="1">
      <w:start w:val="1"/>
      <w:numFmt w:val="decimal"/>
      <w:lvlText w:val="%4."/>
      <w:lvlJc w:val="left"/>
      <w:pPr>
        <w:ind w:left="2880" w:hanging="360"/>
      </w:pPr>
    </w:lvl>
    <w:lvl w:ilvl="4" w:tplc="82779336" w:tentative="1">
      <w:start w:val="1"/>
      <w:numFmt w:val="lowerLetter"/>
      <w:lvlText w:val="%5."/>
      <w:lvlJc w:val="left"/>
      <w:pPr>
        <w:ind w:left="3600" w:hanging="360"/>
      </w:pPr>
    </w:lvl>
    <w:lvl w:ilvl="5" w:tplc="82779336" w:tentative="1">
      <w:start w:val="1"/>
      <w:numFmt w:val="lowerRoman"/>
      <w:lvlText w:val="%6."/>
      <w:lvlJc w:val="right"/>
      <w:pPr>
        <w:ind w:left="4320" w:hanging="180"/>
      </w:pPr>
    </w:lvl>
    <w:lvl w:ilvl="6" w:tplc="82779336" w:tentative="1">
      <w:start w:val="1"/>
      <w:numFmt w:val="decimal"/>
      <w:lvlText w:val="%7."/>
      <w:lvlJc w:val="left"/>
      <w:pPr>
        <w:ind w:left="5040" w:hanging="360"/>
      </w:pPr>
    </w:lvl>
    <w:lvl w:ilvl="7" w:tplc="82779336" w:tentative="1">
      <w:start w:val="1"/>
      <w:numFmt w:val="lowerLetter"/>
      <w:lvlText w:val="%8."/>
      <w:lvlJc w:val="left"/>
      <w:pPr>
        <w:ind w:left="5760" w:hanging="360"/>
      </w:pPr>
    </w:lvl>
    <w:lvl w:ilvl="8" w:tplc="8277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2">
    <w:multiLevelType w:val="hybridMultilevel"/>
    <w:lvl w:ilvl="0" w:tplc="28507744">
      <w:start w:val="1"/>
      <w:numFmt w:val="decimal"/>
      <w:lvlText w:val="%1."/>
      <w:lvlJc w:val="left"/>
      <w:pPr>
        <w:ind w:left="720" w:hanging="360"/>
      </w:pPr>
    </w:lvl>
    <w:lvl w:ilvl="1" w:tplc="28507744" w:tentative="1">
      <w:start w:val="1"/>
      <w:numFmt w:val="lowerLetter"/>
      <w:lvlText w:val="%2."/>
      <w:lvlJc w:val="left"/>
      <w:pPr>
        <w:ind w:left="1440" w:hanging="360"/>
      </w:pPr>
    </w:lvl>
    <w:lvl w:ilvl="2" w:tplc="28507744" w:tentative="1">
      <w:start w:val="1"/>
      <w:numFmt w:val="lowerRoman"/>
      <w:lvlText w:val="%3."/>
      <w:lvlJc w:val="right"/>
      <w:pPr>
        <w:ind w:left="2160" w:hanging="180"/>
      </w:pPr>
    </w:lvl>
    <w:lvl w:ilvl="3" w:tplc="28507744" w:tentative="1">
      <w:start w:val="1"/>
      <w:numFmt w:val="decimal"/>
      <w:lvlText w:val="%4."/>
      <w:lvlJc w:val="left"/>
      <w:pPr>
        <w:ind w:left="2880" w:hanging="360"/>
      </w:pPr>
    </w:lvl>
    <w:lvl w:ilvl="4" w:tplc="28507744" w:tentative="1">
      <w:start w:val="1"/>
      <w:numFmt w:val="lowerLetter"/>
      <w:lvlText w:val="%5."/>
      <w:lvlJc w:val="left"/>
      <w:pPr>
        <w:ind w:left="3600" w:hanging="360"/>
      </w:pPr>
    </w:lvl>
    <w:lvl w:ilvl="5" w:tplc="28507744" w:tentative="1">
      <w:start w:val="1"/>
      <w:numFmt w:val="lowerRoman"/>
      <w:lvlText w:val="%6."/>
      <w:lvlJc w:val="right"/>
      <w:pPr>
        <w:ind w:left="4320" w:hanging="180"/>
      </w:pPr>
    </w:lvl>
    <w:lvl w:ilvl="6" w:tplc="28507744" w:tentative="1">
      <w:start w:val="1"/>
      <w:numFmt w:val="decimal"/>
      <w:lvlText w:val="%7."/>
      <w:lvlJc w:val="left"/>
      <w:pPr>
        <w:ind w:left="5040" w:hanging="360"/>
      </w:pPr>
    </w:lvl>
    <w:lvl w:ilvl="7" w:tplc="28507744" w:tentative="1">
      <w:start w:val="1"/>
      <w:numFmt w:val="lowerLetter"/>
      <w:lvlText w:val="%8."/>
      <w:lvlJc w:val="left"/>
      <w:pPr>
        <w:ind w:left="5760" w:hanging="360"/>
      </w:pPr>
    </w:lvl>
    <w:lvl w:ilvl="8" w:tplc="2850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1">
    <w:multiLevelType w:val="hybridMultilevel"/>
    <w:lvl w:ilvl="0" w:tplc="96607233">
      <w:start w:val="1"/>
      <w:numFmt w:val="decimal"/>
      <w:lvlText w:val="%1."/>
      <w:lvlJc w:val="left"/>
      <w:pPr>
        <w:ind w:left="720" w:hanging="360"/>
      </w:pPr>
    </w:lvl>
    <w:lvl w:ilvl="1" w:tplc="96607233" w:tentative="1">
      <w:start w:val="1"/>
      <w:numFmt w:val="lowerLetter"/>
      <w:lvlText w:val="%2."/>
      <w:lvlJc w:val="left"/>
      <w:pPr>
        <w:ind w:left="1440" w:hanging="360"/>
      </w:pPr>
    </w:lvl>
    <w:lvl w:ilvl="2" w:tplc="96607233" w:tentative="1">
      <w:start w:val="1"/>
      <w:numFmt w:val="lowerRoman"/>
      <w:lvlText w:val="%3."/>
      <w:lvlJc w:val="right"/>
      <w:pPr>
        <w:ind w:left="2160" w:hanging="180"/>
      </w:pPr>
    </w:lvl>
    <w:lvl w:ilvl="3" w:tplc="96607233" w:tentative="1">
      <w:start w:val="1"/>
      <w:numFmt w:val="decimal"/>
      <w:lvlText w:val="%4."/>
      <w:lvlJc w:val="left"/>
      <w:pPr>
        <w:ind w:left="2880" w:hanging="360"/>
      </w:pPr>
    </w:lvl>
    <w:lvl w:ilvl="4" w:tplc="96607233" w:tentative="1">
      <w:start w:val="1"/>
      <w:numFmt w:val="lowerLetter"/>
      <w:lvlText w:val="%5."/>
      <w:lvlJc w:val="left"/>
      <w:pPr>
        <w:ind w:left="3600" w:hanging="360"/>
      </w:pPr>
    </w:lvl>
    <w:lvl w:ilvl="5" w:tplc="96607233" w:tentative="1">
      <w:start w:val="1"/>
      <w:numFmt w:val="lowerRoman"/>
      <w:lvlText w:val="%6."/>
      <w:lvlJc w:val="right"/>
      <w:pPr>
        <w:ind w:left="4320" w:hanging="180"/>
      </w:pPr>
    </w:lvl>
    <w:lvl w:ilvl="6" w:tplc="96607233" w:tentative="1">
      <w:start w:val="1"/>
      <w:numFmt w:val="decimal"/>
      <w:lvlText w:val="%7."/>
      <w:lvlJc w:val="left"/>
      <w:pPr>
        <w:ind w:left="5040" w:hanging="360"/>
      </w:pPr>
    </w:lvl>
    <w:lvl w:ilvl="7" w:tplc="96607233" w:tentative="1">
      <w:start w:val="1"/>
      <w:numFmt w:val="lowerLetter"/>
      <w:lvlText w:val="%8."/>
      <w:lvlJc w:val="left"/>
      <w:pPr>
        <w:ind w:left="5760" w:hanging="360"/>
      </w:pPr>
    </w:lvl>
    <w:lvl w:ilvl="8" w:tplc="9660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0">
    <w:multiLevelType w:val="hybridMultilevel"/>
    <w:lvl w:ilvl="0" w:tplc="51972908">
      <w:start w:val="1"/>
      <w:numFmt w:val="decimal"/>
      <w:lvlText w:val="%1."/>
      <w:lvlJc w:val="left"/>
      <w:pPr>
        <w:ind w:left="720" w:hanging="360"/>
      </w:pPr>
    </w:lvl>
    <w:lvl w:ilvl="1" w:tplc="51972908" w:tentative="1">
      <w:start w:val="1"/>
      <w:numFmt w:val="lowerLetter"/>
      <w:lvlText w:val="%2."/>
      <w:lvlJc w:val="left"/>
      <w:pPr>
        <w:ind w:left="1440" w:hanging="360"/>
      </w:pPr>
    </w:lvl>
    <w:lvl w:ilvl="2" w:tplc="51972908" w:tentative="1">
      <w:start w:val="1"/>
      <w:numFmt w:val="lowerRoman"/>
      <w:lvlText w:val="%3."/>
      <w:lvlJc w:val="right"/>
      <w:pPr>
        <w:ind w:left="2160" w:hanging="180"/>
      </w:pPr>
    </w:lvl>
    <w:lvl w:ilvl="3" w:tplc="51972908" w:tentative="1">
      <w:start w:val="1"/>
      <w:numFmt w:val="decimal"/>
      <w:lvlText w:val="%4."/>
      <w:lvlJc w:val="left"/>
      <w:pPr>
        <w:ind w:left="2880" w:hanging="360"/>
      </w:pPr>
    </w:lvl>
    <w:lvl w:ilvl="4" w:tplc="51972908" w:tentative="1">
      <w:start w:val="1"/>
      <w:numFmt w:val="lowerLetter"/>
      <w:lvlText w:val="%5."/>
      <w:lvlJc w:val="left"/>
      <w:pPr>
        <w:ind w:left="3600" w:hanging="360"/>
      </w:pPr>
    </w:lvl>
    <w:lvl w:ilvl="5" w:tplc="51972908" w:tentative="1">
      <w:start w:val="1"/>
      <w:numFmt w:val="lowerRoman"/>
      <w:lvlText w:val="%6."/>
      <w:lvlJc w:val="right"/>
      <w:pPr>
        <w:ind w:left="4320" w:hanging="180"/>
      </w:pPr>
    </w:lvl>
    <w:lvl w:ilvl="6" w:tplc="51972908" w:tentative="1">
      <w:start w:val="1"/>
      <w:numFmt w:val="decimal"/>
      <w:lvlText w:val="%7."/>
      <w:lvlJc w:val="left"/>
      <w:pPr>
        <w:ind w:left="5040" w:hanging="360"/>
      </w:pPr>
    </w:lvl>
    <w:lvl w:ilvl="7" w:tplc="51972908" w:tentative="1">
      <w:start w:val="1"/>
      <w:numFmt w:val="lowerLetter"/>
      <w:lvlText w:val="%8."/>
      <w:lvlJc w:val="left"/>
      <w:pPr>
        <w:ind w:left="5760" w:hanging="360"/>
      </w:pPr>
    </w:lvl>
    <w:lvl w:ilvl="8" w:tplc="5197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9">
    <w:multiLevelType w:val="hybridMultilevel"/>
    <w:lvl w:ilvl="0" w:tplc="97737083">
      <w:start w:val="1"/>
      <w:numFmt w:val="decimal"/>
      <w:lvlText w:val="%1."/>
      <w:lvlJc w:val="left"/>
      <w:pPr>
        <w:ind w:left="720" w:hanging="360"/>
      </w:pPr>
    </w:lvl>
    <w:lvl w:ilvl="1" w:tplc="97737083" w:tentative="1">
      <w:start w:val="1"/>
      <w:numFmt w:val="lowerLetter"/>
      <w:lvlText w:val="%2."/>
      <w:lvlJc w:val="left"/>
      <w:pPr>
        <w:ind w:left="1440" w:hanging="360"/>
      </w:pPr>
    </w:lvl>
    <w:lvl w:ilvl="2" w:tplc="97737083" w:tentative="1">
      <w:start w:val="1"/>
      <w:numFmt w:val="lowerRoman"/>
      <w:lvlText w:val="%3."/>
      <w:lvlJc w:val="right"/>
      <w:pPr>
        <w:ind w:left="2160" w:hanging="180"/>
      </w:pPr>
    </w:lvl>
    <w:lvl w:ilvl="3" w:tplc="97737083" w:tentative="1">
      <w:start w:val="1"/>
      <w:numFmt w:val="decimal"/>
      <w:lvlText w:val="%4."/>
      <w:lvlJc w:val="left"/>
      <w:pPr>
        <w:ind w:left="2880" w:hanging="360"/>
      </w:pPr>
    </w:lvl>
    <w:lvl w:ilvl="4" w:tplc="97737083" w:tentative="1">
      <w:start w:val="1"/>
      <w:numFmt w:val="lowerLetter"/>
      <w:lvlText w:val="%5."/>
      <w:lvlJc w:val="left"/>
      <w:pPr>
        <w:ind w:left="3600" w:hanging="360"/>
      </w:pPr>
    </w:lvl>
    <w:lvl w:ilvl="5" w:tplc="97737083" w:tentative="1">
      <w:start w:val="1"/>
      <w:numFmt w:val="lowerRoman"/>
      <w:lvlText w:val="%6."/>
      <w:lvlJc w:val="right"/>
      <w:pPr>
        <w:ind w:left="4320" w:hanging="180"/>
      </w:pPr>
    </w:lvl>
    <w:lvl w:ilvl="6" w:tplc="97737083" w:tentative="1">
      <w:start w:val="1"/>
      <w:numFmt w:val="decimal"/>
      <w:lvlText w:val="%7."/>
      <w:lvlJc w:val="left"/>
      <w:pPr>
        <w:ind w:left="5040" w:hanging="360"/>
      </w:pPr>
    </w:lvl>
    <w:lvl w:ilvl="7" w:tplc="97737083" w:tentative="1">
      <w:start w:val="1"/>
      <w:numFmt w:val="lowerLetter"/>
      <w:lvlText w:val="%8."/>
      <w:lvlJc w:val="left"/>
      <w:pPr>
        <w:ind w:left="5760" w:hanging="360"/>
      </w:pPr>
    </w:lvl>
    <w:lvl w:ilvl="8" w:tplc="9773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8">
    <w:multiLevelType w:val="hybridMultilevel"/>
    <w:lvl w:ilvl="0" w:tplc="96384273">
      <w:start w:val="1"/>
      <w:numFmt w:val="decimal"/>
      <w:lvlText w:val="%1."/>
      <w:lvlJc w:val="left"/>
      <w:pPr>
        <w:ind w:left="720" w:hanging="360"/>
      </w:pPr>
    </w:lvl>
    <w:lvl w:ilvl="1" w:tplc="96384273" w:tentative="1">
      <w:start w:val="1"/>
      <w:numFmt w:val="lowerLetter"/>
      <w:lvlText w:val="%2."/>
      <w:lvlJc w:val="left"/>
      <w:pPr>
        <w:ind w:left="1440" w:hanging="360"/>
      </w:pPr>
    </w:lvl>
    <w:lvl w:ilvl="2" w:tplc="96384273" w:tentative="1">
      <w:start w:val="1"/>
      <w:numFmt w:val="lowerRoman"/>
      <w:lvlText w:val="%3."/>
      <w:lvlJc w:val="right"/>
      <w:pPr>
        <w:ind w:left="2160" w:hanging="180"/>
      </w:pPr>
    </w:lvl>
    <w:lvl w:ilvl="3" w:tplc="96384273" w:tentative="1">
      <w:start w:val="1"/>
      <w:numFmt w:val="decimal"/>
      <w:lvlText w:val="%4."/>
      <w:lvlJc w:val="left"/>
      <w:pPr>
        <w:ind w:left="2880" w:hanging="360"/>
      </w:pPr>
    </w:lvl>
    <w:lvl w:ilvl="4" w:tplc="96384273" w:tentative="1">
      <w:start w:val="1"/>
      <w:numFmt w:val="lowerLetter"/>
      <w:lvlText w:val="%5."/>
      <w:lvlJc w:val="left"/>
      <w:pPr>
        <w:ind w:left="3600" w:hanging="360"/>
      </w:pPr>
    </w:lvl>
    <w:lvl w:ilvl="5" w:tplc="96384273" w:tentative="1">
      <w:start w:val="1"/>
      <w:numFmt w:val="lowerRoman"/>
      <w:lvlText w:val="%6."/>
      <w:lvlJc w:val="right"/>
      <w:pPr>
        <w:ind w:left="4320" w:hanging="180"/>
      </w:pPr>
    </w:lvl>
    <w:lvl w:ilvl="6" w:tplc="96384273" w:tentative="1">
      <w:start w:val="1"/>
      <w:numFmt w:val="decimal"/>
      <w:lvlText w:val="%7."/>
      <w:lvlJc w:val="left"/>
      <w:pPr>
        <w:ind w:left="5040" w:hanging="360"/>
      </w:pPr>
    </w:lvl>
    <w:lvl w:ilvl="7" w:tplc="96384273" w:tentative="1">
      <w:start w:val="1"/>
      <w:numFmt w:val="lowerLetter"/>
      <w:lvlText w:val="%8."/>
      <w:lvlJc w:val="left"/>
      <w:pPr>
        <w:ind w:left="5760" w:hanging="360"/>
      </w:pPr>
    </w:lvl>
    <w:lvl w:ilvl="8" w:tplc="9638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7">
    <w:multiLevelType w:val="hybridMultilevel"/>
    <w:lvl w:ilvl="0" w:tplc="84522873">
      <w:start w:val="1"/>
      <w:numFmt w:val="decimal"/>
      <w:lvlText w:val="%1."/>
      <w:lvlJc w:val="left"/>
      <w:pPr>
        <w:ind w:left="720" w:hanging="360"/>
      </w:pPr>
    </w:lvl>
    <w:lvl w:ilvl="1" w:tplc="84522873" w:tentative="1">
      <w:start w:val="1"/>
      <w:numFmt w:val="lowerLetter"/>
      <w:lvlText w:val="%2."/>
      <w:lvlJc w:val="left"/>
      <w:pPr>
        <w:ind w:left="1440" w:hanging="360"/>
      </w:pPr>
    </w:lvl>
    <w:lvl w:ilvl="2" w:tplc="84522873" w:tentative="1">
      <w:start w:val="1"/>
      <w:numFmt w:val="lowerRoman"/>
      <w:lvlText w:val="%3."/>
      <w:lvlJc w:val="right"/>
      <w:pPr>
        <w:ind w:left="2160" w:hanging="180"/>
      </w:pPr>
    </w:lvl>
    <w:lvl w:ilvl="3" w:tplc="84522873" w:tentative="1">
      <w:start w:val="1"/>
      <w:numFmt w:val="decimal"/>
      <w:lvlText w:val="%4."/>
      <w:lvlJc w:val="left"/>
      <w:pPr>
        <w:ind w:left="2880" w:hanging="360"/>
      </w:pPr>
    </w:lvl>
    <w:lvl w:ilvl="4" w:tplc="84522873" w:tentative="1">
      <w:start w:val="1"/>
      <w:numFmt w:val="lowerLetter"/>
      <w:lvlText w:val="%5."/>
      <w:lvlJc w:val="left"/>
      <w:pPr>
        <w:ind w:left="3600" w:hanging="360"/>
      </w:pPr>
    </w:lvl>
    <w:lvl w:ilvl="5" w:tplc="84522873" w:tentative="1">
      <w:start w:val="1"/>
      <w:numFmt w:val="lowerRoman"/>
      <w:lvlText w:val="%6."/>
      <w:lvlJc w:val="right"/>
      <w:pPr>
        <w:ind w:left="4320" w:hanging="180"/>
      </w:pPr>
    </w:lvl>
    <w:lvl w:ilvl="6" w:tplc="84522873" w:tentative="1">
      <w:start w:val="1"/>
      <w:numFmt w:val="decimal"/>
      <w:lvlText w:val="%7."/>
      <w:lvlJc w:val="left"/>
      <w:pPr>
        <w:ind w:left="5040" w:hanging="360"/>
      </w:pPr>
    </w:lvl>
    <w:lvl w:ilvl="7" w:tplc="84522873" w:tentative="1">
      <w:start w:val="1"/>
      <w:numFmt w:val="lowerLetter"/>
      <w:lvlText w:val="%8."/>
      <w:lvlJc w:val="left"/>
      <w:pPr>
        <w:ind w:left="5760" w:hanging="360"/>
      </w:pPr>
    </w:lvl>
    <w:lvl w:ilvl="8" w:tplc="8452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6">
    <w:multiLevelType w:val="hybridMultilevel"/>
    <w:lvl w:ilvl="0" w:tplc="48937412">
      <w:start w:val="1"/>
      <w:numFmt w:val="decimal"/>
      <w:lvlText w:val="%1."/>
      <w:lvlJc w:val="left"/>
      <w:pPr>
        <w:ind w:left="720" w:hanging="360"/>
      </w:pPr>
    </w:lvl>
    <w:lvl w:ilvl="1" w:tplc="48937412" w:tentative="1">
      <w:start w:val="1"/>
      <w:numFmt w:val="lowerLetter"/>
      <w:lvlText w:val="%2."/>
      <w:lvlJc w:val="left"/>
      <w:pPr>
        <w:ind w:left="1440" w:hanging="360"/>
      </w:pPr>
    </w:lvl>
    <w:lvl w:ilvl="2" w:tplc="48937412" w:tentative="1">
      <w:start w:val="1"/>
      <w:numFmt w:val="lowerRoman"/>
      <w:lvlText w:val="%3."/>
      <w:lvlJc w:val="right"/>
      <w:pPr>
        <w:ind w:left="2160" w:hanging="180"/>
      </w:pPr>
    </w:lvl>
    <w:lvl w:ilvl="3" w:tplc="48937412" w:tentative="1">
      <w:start w:val="1"/>
      <w:numFmt w:val="decimal"/>
      <w:lvlText w:val="%4."/>
      <w:lvlJc w:val="left"/>
      <w:pPr>
        <w:ind w:left="2880" w:hanging="360"/>
      </w:pPr>
    </w:lvl>
    <w:lvl w:ilvl="4" w:tplc="48937412" w:tentative="1">
      <w:start w:val="1"/>
      <w:numFmt w:val="lowerLetter"/>
      <w:lvlText w:val="%5."/>
      <w:lvlJc w:val="left"/>
      <w:pPr>
        <w:ind w:left="3600" w:hanging="360"/>
      </w:pPr>
    </w:lvl>
    <w:lvl w:ilvl="5" w:tplc="48937412" w:tentative="1">
      <w:start w:val="1"/>
      <w:numFmt w:val="lowerRoman"/>
      <w:lvlText w:val="%6."/>
      <w:lvlJc w:val="right"/>
      <w:pPr>
        <w:ind w:left="4320" w:hanging="180"/>
      </w:pPr>
    </w:lvl>
    <w:lvl w:ilvl="6" w:tplc="48937412" w:tentative="1">
      <w:start w:val="1"/>
      <w:numFmt w:val="decimal"/>
      <w:lvlText w:val="%7."/>
      <w:lvlJc w:val="left"/>
      <w:pPr>
        <w:ind w:left="5040" w:hanging="360"/>
      </w:pPr>
    </w:lvl>
    <w:lvl w:ilvl="7" w:tplc="48937412" w:tentative="1">
      <w:start w:val="1"/>
      <w:numFmt w:val="lowerLetter"/>
      <w:lvlText w:val="%8."/>
      <w:lvlJc w:val="left"/>
      <w:pPr>
        <w:ind w:left="5760" w:hanging="360"/>
      </w:pPr>
    </w:lvl>
    <w:lvl w:ilvl="8" w:tplc="4893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5">
    <w:multiLevelType w:val="hybridMultilevel"/>
    <w:lvl w:ilvl="0" w:tplc="85789507">
      <w:start w:val="1"/>
      <w:numFmt w:val="decimal"/>
      <w:lvlText w:val="%1."/>
      <w:lvlJc w:val="left"/>
      <w:pPr>
        <w:ind w:left="720" w:hanging="360"/>
      </w:pPr>
    </w:lvl>
    <w:lvl w:ilvl="1" w:tplc="85789507" w:tentative="1">
      <w:start w:val="1"/>
      <w:numFmt w:val="lowerLetter"/>
      <w:lvlText w:val="%2."/>
      <w:lvlJc w:val="left"/>
      <w:pPr>
        <w:ind w:left="1440" w:hanging="360"/>
      </w:pPr>
    </w:lvl>
    <w:lvl w:ilvl="2" w:tplc="85789507" w:tentative="1">
      <w:start w:val="1"/>
      <w:numFmt w:val="lowerRoman"/>
      <w:lvlText w:val="%3."/>
      <w:lvlJc w:val="right"/>
      <w:pPr>
        <w:ind w:left="2160" w:hanging="180"/>
      </w:pPr>
    </w:lvl>
    <w:lvl w:ilvl="3" w:tplc="85789507" w:tentative="1">
      <w:start w:val="1"/>
      <w:numFmt w:val="decimal"/>
      <w:lvlText w:val="%4."/>
      <w:lvlJc w:val="left"/>
      <w:pPr>
        <w:ind w:left="2880" w:hanging="360"/>
      </w:pPr>
    </w:lvl>
    <w:lvl w:ilvl="4" w:tplc="85789507" w:tentative="1">
      <w:start w:val="1"/>
      <w:numFmt w:val="lowerLetter"/>
      <w:lvlText w:val="%5."/>
      <w:lvlJc w:val="left"/>
      <w:pPr>
        <w:ind w:left="3600" w:hanging="360"/>
      </w:pPr>
    </w:lvl>
    <w:lvl w:ilvl="5" w:tplc="85789507" w:tentative="1">
      <w:start w:val="1"/>
      <w:numFmt w:val="lowerRoman"/>
      <w:lvlText w:val="%6."/>
      <w:lvlJc w:val="right"/>
      <w:pPr>
        <w:ind w:left="4320" w:hanging="180"/>
      </w:pPr>
    </w:lvl>
    <w:lvl w:ilvl="6" w:tplc="85789507" w:tentative="1">
      <w:start w:val="1"/>
      <w:numFmt w:val="decimal"/>
      <w:lvlText w:val="%7."/>
      <w:lvlJc w:val="left"/>
      <w:pPr>
        <w:ind w:left="5040" w:hanging="360"/>
      </w:pPr>
    </w:lvl>
    <w:lvl w:ilvl="7" w:tplc="85789507" w:tentative="1">
      <w:start w:val="1"/>
      <w:numFmt w:val="lowerLetter"/>
      <w:lvlText w:val="%8."/>
      <w:lvlJc w:val="left"/>
      <w:pPr>
        <w:ind w:left="5760" w:hanging="360"/>
      </w:pPr>
    </w:lvl>
    <w:lvl w:ilvl="8" w:tplc="8578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4">
    <w:multiLevelType w:val="hybridMultilevel"/>
    <w:lvl w:ilvl="0" w:tplc="63240515">
      <w:start w:val="1"/>
      <w:numFmt w:val="decimal"/>
      <w:lvlText w:val="%1."/>
      <w:lvlJc w:val="left"/>
      <w:pPr>
        <w:ind w:left="720" w:hanging="360"/>
      </w:pPr>
    </w:lvl>
    <w:lvl w:ilvl="1" w:tplc="63240515" w:tentative="1">
      <w:start w:val="1"/>
      <w:numFmt w:val="lowerLetter"/>
      <w:lvlText w:val="%2."/>
      <w:lvlJc w:val="left"/>
      <w:pPr>
        <w:ind w:left="1440" w:hanging="360"/>
      </w:pPr>
    </w:lvl>
    <w:lvl w:ilvl="2" w:tplc="63240515" w:tentative="1">
      <w:start w:val="1"/>
      <w:numFmt w:val="lowerRoman"/>
      <w:lvlText w:val="%3."/>
      <w:lvlJc w:val="right"/>
      <w:pPr>
        <w:ind w:left="2160" w:hanging="180"/>
      </w:pPr>
    </w:lvl>
    <w:lvl w:ilvl="3" w:tplc="63240515" w:tentative="1">
      <w:start w:val="1"/>
      <w:numFmt w:val="decimal"/>
      <w:lvlText w:val="%4."/>
      <w:lvlJc w:val="left"/>
      <w:pPr>
        <w:ind w:left="2880" w:hanging="360"/>
      </w:pPr>
    </w:lvl>
    <w:lvl w:ilvl="4" w:tplc="63240515" w:tentative="1">
      <w:start w:val="1"/>
      <w:numFmt w:val="lowerLetter"/>
      <w:lvlText w:val="%5."/>
      <w:lvlJc w:val="left"/>
      <w:pPr>
        <w:ind w:left="3600" w:hanging="360"/>
      </w:pPr>
    </w:lvl>
    <w:lvl w:ilvl="5" w:tplc="63240515" w:tentative="1">
      <w:start w:val="1"/>
      <w:numFmt w:val="lowerRoman"/>
      <w:lvlText w:val="%6."/>
      <w:lvlJc w:val="right"/>
      <w:pPr>
        <w:ind w:left="4320" w:hanging="180"/>
      </w:pPr>
    </w:lvl>
    <w:lvl w:ilvl="6" w:tplc="63240515" w:tentative="1">
      <w:start w:val="1"/>
      <w:numFmt w:val="decimal"/>
      <w:lvlText w:val="%7."/>
      <w:lvlJc w:val="left"/>
      <w:pPr>
        <w:ind w:left="5040" w:hanging="360"/>
      </w:pPr>
    </w:lvl>
    <w:lvl w:ilvl="7" w:tplc="63240515" w:tentative="1">
      <w:start w:val="1"/>
      <w:numFmt w:val="lowerLetter"/>
      <w:lvlText w:val="%8."/>
      <w:lvlJc w:val="left"/>
      <w:pPr>
        <w:ind w:left="5760" w:hanging="360"/>
      </w:pPr>
    </w:lvl>
    <w:lvl w:ilvl="8" w:tplc="6324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3">
    <w:multiLevelType w:val="hybridMultilevel"/>
    <w:lvl w:ilvl="0" w:tplc="56556334">
      <w:start w:val="1"/>
      <w:numFmt w:val="decimal"/>
      <w:lvlText w:val="%1."/>
      <w:lvlJc w:val="left"/>
      <w:pPr>
        <w:ind w:left="720" w:hanging="360"/>
      </w:pPr>
    </w:lvl>
    <w:lvl w:ilvl="1" w:tplc="56556334" w:tentative="1">
      <w:start w:val="1"/>
      <w:numFmt w:val="lowerLetter"/>
      <w:lvlText w:val="%2."/>
      <w:lvlJc w:val="left"/>
      <w:pPr>
        <w:ind w:left="1440" w:hanging="360"/>
      </w:pPr>
    </w:lvl>
    <w:lvl w:ilvl="2" w:tplc="56556334" w:tentative="1">
      <w:start w:val="1"/>
      <w:numFmt w:val="lowerRoman"/>
      <w:lvlText w:val="%3."/>
      <w:lvlJc w:val="right"/>
      <w:pPr>
        <w:ind w:left="2160" w:hanging="180"/>
      </w:pPr>
    </w:lvl>
    <w:lvl w:ilvl="3" w:tplc="56556334" w:tentative="1">
      <w:start w:val="1"/>
      <w:numFmt w:val="decimal"/>
      <w:lvlText w:val="%4."/>
      <w:lvlJc w:val="left"/>
      <w:pPr>
        <w:ind w:left="2880" w:hanging="360"/>
      </w:pPr>
    </w:lvl>
    <w:lvl w:ilvl="4" w:tplc="56556334" w:tentative="1">
      <w:start w:val="1"/>
      <w:numFmt w:val="lowerLetter"/>
      <w:lvlText w:val="%5."/>
      <w:lvlJc w:val="left"/>
      <w:pPr>
        <w:ind w:left="3600" w:hanging="360"/>
      </w:pPr>
    </w:lvl>
    <w:lvl w:ilvl="5" w:tplc="56556334" w:tentative="1">
      <w:start w:val="1"/>
      <w:numFmt w:val="lowerRoman"/>
      <w:lvlText w:val="%6."/>
      <w:lvlJc w:val="right"/>
      <w:pPr>
        <w:ind w:left="4320" w:hanging="180"/>
      </w:pPr>
    </w:lvl>
    <w:lvl w:ilvl="6" w:tplc="56556334" w:tentative="1">
      <w:start w:val="1"/>
      <w:numFmt w:val="decimal"/>
      <w:lvlText w:val="%7."/>
      <w:lvlJc w:val="left"/>
      <w:pPr>
        <w:ind w:left="5040" w:hanging="360"/>
      </w:pPr>
    </w:lvl>
    <w:lvl w:ilvl="7" w:tplc="56556334" w:tentative="1">
      <w:start w:val="1"/>
      <w:numFmt w:val="lowerLetter"/>
      <w:lvlText w:val="%8."/>
      <w:lvlJc w:val="left"/>
      <w:pPr>
        <w:ind w:left="5760" w:hanging="360"/>
      </w:pPr>
    </w:lvl>
    <w:lvl w:ilvl="8" w:tplc="5655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2">
    <w:multiLevelType w:val="hybridMultilevel"/>
    <w:lvl w:ilvl="0" w:tplc="99776628">
      <w:start w:val="1"/>
      <w:numFmt w:val="decimal"/>
      <w:lvlText w:val="%1."/>
      <w:lvlJc w:val="left"/>
      <w:pPr>
        <w:ind w:left="720" w:hanging="360"/>
      </w:pPr>
    </w:lvl>
    <w:lvl w:ilvl="1" w:tplc="99776628" w:tentative="1">
      <w:start w:val="1"/>
      <w:numFmt w:val="lowerLetter"/>
      <w:lvlText w:val="%2."/>
      <w:lvlJc w:val="left"/>
      <w:pPr>
        <w:ind w:left="1440" w:hanging="360"/>
      </w:pPr>
    </w:lvl>
    <w:lvl w:ilvl="2" w:tplc="99776628" w:tentative="1">
      <w:start w:val="1"/>
      <w:numFmt w:val="lowerRoman"/>
      <w:lvlText w:val="%3."/>
      <w:lvlJc w:val="right"/>
      <w:pPr>
        <w:ind w:left="2160" w:hanging="180"/>
      </w:pPr>
    </w:lvl>
    <w:lvl w:ilvl="3" w:tplc="99776628" w:tentative="1">
      <w:start w:val="1"/>
      <w:numFmt w:val="decimal"/>
      <w:lvlText w:val="%4."/>
      <w:lvlJc w:val="left"/>
      <w:pPr>
        <w:ind w:left="2880" w:hanging="360"/>
      </w:pPr>
    </w:lvl>
    <w:lvl w:ilvl="4" w:tplc="99776628" w:tentative="1">
      <w:start w:val="1"/>
      <w:numFmt w:val="lowerLetter"/>
      <w:lvlText w:val="%5."/>
      <w:lvlJc w:val="left"/>
      <w:pPr>
        <w:ind w:left="3600" w:hanging="360"/>
      </w:pPr>
    </w:lvl>
    <w:lvl w:ilvl="5" w:tplc="99776628" w:tentative="1">
      <w:start w:val="1"/>
      <w:numFmt w:val="lowerRoman"/>
      <w:lvlText w:val="%6."/>
      <w:lvlJc w:val="right"/>
      <w:pPr>
        <w:ind w:left="4320" w:hanging="180"/>
      </w:pPr>
    </w:lvl>
    <w:lvl w:ilvl="6" w:tplc="99776628" w:tentative="1">
      <w:start w:val="1"/>
      <w:numFmt w:val="decimal"/>
      <w:lvlText w:val="%7."/>
      <w:lvlJc w:val="left"/>
      <w:pPr>
        <w:ind w:left="5040" w:hanging="360"/>
      </w:pPr>
    </w:lvl>
    <w:lvl w:ilvl="7" w:tplc="99776628" w:tentative="1">
      <w:start w:val="1"/>
      <w:numFmt w:val="lowerLetter"/>
      <w:lvlText w:val="%8."/>
      <w:lvlJc w:val="left"/>
      <w:pPr>
        <w:ind w:left="5760" w:hanging="360"/>
      </w:pPr>
    </w:lvl>
    <w:lvl w:ilvl="8" w:tplc="9977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1">
    <w:multiLevelType w:val="hybridMultilevel"/>
    <w:lvl w:ilvl="0" w:tplc="88520478">
      <w:start w:val="1"/>
      <w:numFmt w:val="decimal"/>
      <w:lvlText w:val="%1."/>
      <w:lvlJc w:val="left"/>
      <w:pPr>
        <w:ind w:left="720" w:hanging="360"/>
      </w:pPr>
    </w:lvl>
    <w:lvl w:ilvl="1" w:tplc="88520478" w:tentative="1">
      <w:start w:val="1"/>
      <w:numFmt w:val="lowerLetter"/>
      <w:lvlText w:val="%2."/>
      <w:lvlJc w:val="left"/>
      <w:pPr>
        <w:ind w:left="1440" w:hanging="360"/>
      </w:pPr>
    </w:lvl>
    <w:lvl w:ilvl="2" w:tplc="88520478" w:tentative="1">
      <w:start w:val="1"/>
      <w:numFmt w:val="lowerRoman"/>
      <w:lvlText w:val="%3."/>
      <w:lvlJc w:val="right"/>
      <w:pPr>
        <w:ind w:left="2160" w:hanging="180"/>
      </w:pPr>
    </w:lvl>
    <w:lvl w:ilvl="3" w:tplc="88520478" w:tentative="1">
      <w:start w:val="1"/>
      <w:numFmt w:val="decimal"/>
      <w:lvlText w:val="%4."/>
      <w:lvlJc w:val="left"/>
      <w:pPr>
        <w:ind w:left="2880" w:hanging="360"/>
      </w:pPr>
    </w:lvl>
    <w:lvl w:ilvl="4" w:tplc="88520478" w:tentative="1">
      <w:start w:val="1"/>
      <w:numFmt w:val="lowerLetter"/>
      <w:lvlText w:val="%5."/>
      <w:lvlJc w:val="left"/>
      <w:pPr>
        <w:ind w:left="3600" w:hanging="360"/>
      </w:pPr>
    </w:lvl>
    <w:lvl w:ilvl="5" w:tplc="88520478" w:tentative="1">
      <w:start w:val="1"/>
      <w:numFmt w:val="lowerRoman"/>
      <w:lvlText w:val="%6."/>
      <w:lvlJc w:val="right"/>
      <w:pPr>
        <w:ind w:left="4320" w:hanging="180"/>
      </w:pPr>
    </w:lvl>
    <w:lvl w:ilvl="6" w:tplc="88520478" w:tentative="1">
      <w:start w:val="1"/>
      <w:numFmt w:val="decimal"/>
      <w:lvlText w:val="%7."/>
      <w:lvlJc w:val="left"/>
      <w:pPr>
        <w:ind w:left="5040" w:hanging="360"/>
      </w:pPr>
    </w:lvl>
    <w:lvl w:ilvl="7" w:tplc="88520478" w:tentative="1">
      <w:start w:val="1"/>
      <w:numFmt w:val="lowerLetter"/>
      <w:lvlText w:val="%8."/>
      <w:lvlJc w:val="left"/>
      <w:pPr>
        <w:ind w:left="5760" w:hanging="360"/>
      </w:pPr>
    </w:lvl>
    <w:lvl w:ilvl="8" w:tplc="8852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0">
    <w:multiLevelType w:val="hybridMultilevel"/>
    <w:lvl w:ilvl="0" w:tplc="30801702">
      <w:start w:val="1"/>
      <w:numFmt w:val="decimal"/>
      <w:lvlText w:val="%1."/>
      <w:lvlJc w:val="left"/>
      <w:pPr>
        <w:ind w:left="720" w:hanging="360"/>
      </w:pPr>
    </w:lvl>
    <w:lvl w:ilvl="1" w:tplc="30801702" w:tentative="1">
      <w:start w:val="1"/>
      <w:numFmt w:val="lowerLetter"/>
      <w:lvlText w:val="%2."/>
      <w:lvlJc w:val="left"/>
      <w:pPr>
        <w:ind w:left="1440" w:hanging="360"/>
      </w:pPr>
    </w:lvl>
    <w:lvl w:ilvl="2" w:tplc="30801702" w:tentative="1">
      <w:start w:val="1"/>
      <w:numFmt w:val="lowerRoman"/>
      <w:lvlText w:val="%3."/>
      <w:lvlJc w:val="right"/>
      <w:pPr>
        <w:ind w:left="2160" w:hanging="180"/>
      </w:pPr>
    </w:lvl>
    <w:lvl w:ilvl="3" w:tplc="30801702" w:tentative="1">
      <w:start w:val="1"/>
      <w:numFmt w:val="decimal"/>
      <w:lvlText w:val="%4."/>
      <w:lvlJc w:val="left"/>
      <w:pPr>
        <w:ind w:left="2880" w:hanging="360"/>
      </w:pPr>
    </w:lvl>
    <w:lvl w:ilvl="4" w:tplc="30801702" w:tentative="1">
      <w:start w:val="1"/>
      <w:numFmt w:val="lowerLetter"/>
      <w:lvlText w:val="%5."/>
      <w:lvlJc w:val="left"/>
      <w:pPr>
        <w:ind w:left="3600" w:hanging="360"/>
      </w:pPr>
    </w:lvl>
    <w:lvl w:ilvl="5" w:tplc="30801702" w:tentative="1">
      <w:start w:val="1"/>
      <w:numFmt w:val="lowerRoman"/>
      <w:lvlText w:val="%6."/>
      <w:lvlJc w:val="right"/>
      <w:pPr>
        <w:ind w:left="4320" w:hanging="180"/>
      </w:pPr>
    </w:lvl>
    <w:lvl w:ilvl="6" w:tplc="30801702" w:tentative="1">
      <w:start w:val="1"/>
      <w:numFmt w:val="decimal"/>
      <w:lvlText w:val="%7."/>
      <w:lvlJc w:val="left"/>
      <w:pPr>
        <w:ind w:left="5040" w:hanging="360"/>
      </w:pPr>
    </w:lvl>
    <w:lvl w:ilvl="7" w:tplc="30801702" w:tentative="1">
      <w:start w:val="1"/>
      <w:numFmt w:val="lowerLetter"/>
      <w:lvlText w:val="%8."/>
      <w:lvlJc w:val="left"/>
      <w:pPr>
        <w:ind w:left="5760" w:hanging="360"/>
      </w:pPr>
    </w:lvl>
    <w:lvl w:ilvl="8" w:tplc="3080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9">
    <w:multiLevelType w:val="hybridMultilevel"/>
    <w:lvl w:ilvl="0" w:tplc="57419534">
      <w:start w:val="1"/>
      <w:numFmt w:val="decimal"/>
      <w:lvlText w:val="%1."/>
      <w:lvlJc w:val="left"/>
      <w:pPr>
        <w:ind w:left="720" w:hanging="360"/>
      </w:pPr>
    </w:lvl>
    <w:lvl w:ilvl="1" w:tplc="57419534" w:tentative="1">
      <w:start w:val="1"/>
      <w:numFmt w:val="lowerLetter"/>
      <w:lvlText w:val="%2."/>
      <w:lvlJc w:val="left"/>
      <w:pPr>
        <w:ind w:left="1440" w:hanging="360"/>
      </w:pPr>
    </w:lvl>
    <w:lvl w:ilvl="2" w:tplc="57419534" w:tentative="1">
      <w:start w:val="1"/>
      <w:numFmt w:val="lowerRoman"/>
      <w:lvlText w:val="%3."/>
      <w:lvlJc w:val="right"/>
      <w:pPr>
        <w:ind w:left="2160" w:hanging="180"/>
      </w:pPr>
    </w:lvl>
    <w:lvl w:ilvl="3" w:tplc="57419534" w:tentative="1">
      <w:start w:val="1"/>
      <w:numFmt w:val="decimal"/>
      <w:lvlText w:val="%4."/>
      <w:lvlJc w:val="left"/>
      <w:pPr>
        <w:ind w:left="2880" w:hanging="360"/>
      </w:pPr>
    </w:lvl>
    <w:lvl w:ilvl="4" w:tplc="57419534" w:tentative="1">
      <w:start w:val="1"/>
      <w:numFmt w:val="lowerLetter"/>
      <w:lvlText w:val="%5."/>
      <w:lvlJc w:val="left"/>
      <w:pPr>
        <w:ind w:left="3600" w:hanging="360"/>
      </w:pPr>
    </w:lvl>
    <w:lvl w:ilvl="5" w:tplc="57419534" w:tentative="1">
      <w:start w:val="1"/>
      <w:numFmt w:val="lowerRoman"/>
      <w:lvlText w:val="%6."/>
      <w:lvlJc w:val="right"/>
      <w:pPr>
        <w:ind w:left="4320" w:hanging="180"/>
      </w:pPr>
    </w:lvl>
    <w:lvl w:ilvl="6" w:tplc="57419534" w:tentative="1">
      <w:start w:val="1"/>
      <w:numFmt w:val="decimal"/>
      <w:lvlText w:val="%7."/>
      <w:lvlJc w:val="left"/>
      <w:pPr>
        <w:ind w:left="5040" w:hanging="360"/>
      </w:pPr>
    </w:lvl>
    <w:lvl w:ilvl="7" w:tplc="57419534" w:tentative="1">
      <w:start w:val="1"/>
      <w:numFmt w:val="lowerLetter"/>
      <w:lvlText w:val="%8."/>
      <w:lvlJc w:val="left"/>
      <w:pPr>
        <w:ind w:left="5760" w:hanging="360"/>
      </w:pPr>
    </w:lvl>
    <w:lvl w:ilvl="8" w:tplc="5741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8">
    <w:multiLevelType w:val="hybridMultilevel"/>
    <w:lvl w:ilvl="0" w:tplc="39610221">
      <w:start w:val="1"/>
      <w:numFmt w:val="decimal"/>
      <w:lvlText w:val="%1."/>
      <w:lvlJc w:val="left"/>
      <w:pPr>
        <w:ind w:left="720" w:hanging="360"/>
      </w:pPr>
    </w:lvl>
    <w:lvl w:ilvl="1" w:tplc="39610221" w:tentative="1">
      <w:start w:val="1"/>
      <w:numFmt w:val="lowerLetter"/>
      <w:lvlText w:val="%2."/>
      <w:lvlJc w:val="left"/>
      <w:pPr>
        <w:ind w:left="1440" w:hanging="360"/>
      </w:pPr>
    </w:lvl>
    <w:lvl w:ilvl="2" w:tplc="39610221" w:tentative="1">
      <w:start w:val="1"/>
      <w:numFmt w:val="lowerRoman"/>
      <w:lvlText w:val="%3."/>
      <w:lvlJc w:val="right"/>
      <w:pPr>
        <w:ind w:left="2160" w:hanging="180"/>
      </w:pPr>
    </w:lvl>
    <w:lvl w:ilvl="3" w:tplc="39610221" w:tentative="1">
      <w:start w:val="1"/>
      <w:numFmt w:val="decimal"/>
      <w:lvlText w:val="%4."/>
      <w:lvlJc w:val="left"/>
      <w:pPr>
        <w:ind w:left="2880" w:hanging="360"/>
      </w:pPr>
    </w:lvl>
    <w:lvl w:ilvl="4" w:tplc="39610221" w:tentative="1">
      <w:start w:val="1"/>
      <w:numFmt w:val="lowerLetter"/>
      <w:lvlText w:val="%5."/>
      <w:lvlJc w:val="left"/>
      <w:pPr>
        <w:ind w:left="3600" w:hanging="360"/>
      </w:pPr>
    </w:lvl>
    <w:lvl w:ilvl="5" w:tplc="39610221" w:tentative="1">
      <w:start w:val="1"/>
      <w:numFmt w:val="lowerRoman"/>
      <w:lvlText w:val="%6."/>
      <w:lvlJc w:val="right"/>
      <w:pPr>
        <w:ind w:left="4320" w:hanging="180"/>
      </w:pPr>
    </w:lvl>
    <w:lvl w:ilvl="6" w:tplc="39610221" w:tentative="1">
      <w:start w:val="1"/>
      <w:numFmt w:val="decimal"/>
      <w:lvlText w:val="%7."/>
      <w:lvlJc w:val="left"/>
      <w:pPr>
        <w:ind w:left="5040" w:hanging="360"/>
      </w:pPr>
    </w:lvl>
    <w:lvl w:ilvl="7" w:tplc="39610221" w:tentative="1">
      <w:start w:val="1"/>
      <w:numFmt w:val="lowerLetter"/>
      <w:lvlText w:val="%8."/>
      <w:lvlJc w:val="left"/>
      <w:pPr>
        <w:ind w:left="5760" w:hanging="360"/>
      </w:pPr>
    </w:lvl>
    <w:lvl w:ilvl="8" w:tplc="3961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7">
    <w:multiLevelType w:val="hybridMultilevel"/>
    <w:lvl w:ilvl="0" w:tplc="24101048">
      <w:start w:val="1"/>
      <w:numFmt w:val="decimal"/>
      <w:lvlText w:val="%1."/>
      <w:lvlJc w:val="left"/>
      <w:pPr>
        <w:ind w:left="720" w:hanging="360"/>
      </w:pPr>
    </w:lvl>
    <w:lvl w:ilvl="1" w:tplc="24101048" w:tentative="1">
      <w:start w:val="1"/>
      <w:numFmt w:val="lowerLetter"/>
      <w:lvlText w:val="%2."/>
      <w:lvlJc w:val="left"/>
      <w:pPr>
        <w:ind w:left="1440" w:hanging="360"/>
      </w:pPr>
    </w:lvl>
    <w:lvl w:ilvl="2" w:tplc="24101048" w:tentative="1">
      <w:start w:val="1"/>
      <w:numFmt w:val="lowerRoman"/>
      <w:lvlText w:val="%3."/>
      <w:lvlJc w:val="right"/>
      <w:pPr>
        <w:ind w:left="2160" w:hanging="180"/>
      </w:pPr>
    </w:lvl>
    <w:lvl w:ilvl="3" w:tplc="24101048" w:tentative="1">
      <w:start w:val="1"/>
      <w:numFmt w:val="decimal"/>
      <w:lvlText w:val="%4."/>
      <w:lvlJc w:val="left"/>
      <w:pPr>
        <w:ind w:left="2880" w:hanging="360"/>
      </w:pPr>
    </w:lvl>
    <w:lvl w:ilvl="4" w:tplc="24101048" w:tentative="1">
      <w:start w:val="1"/>
      <w:numFmt w:val="lowerLetter"/>
      <w:lvlText w:val="%5."/>
      <w:lvlJc w:val="left"/>
      <w:pPr>
        <w:ind w:left="3600" w:hanging="360"/>
      </w:pPr>
    </w:lvl>
    <w:lvl w:ilvl="5" w:tplc="24101048" w:tentative="1">
      <w:start w:val="1"/>
      <w:numFmt w:val="lowerRoman"/>
      <w:lvlText w:val="%6."/>
      <w:lvlJc w:val="right"/>
      <w:pPr>
        <w:ind w:left="4320" w:hanging="180"/>
      </w:pPr>
    </w:lvl>
    <w:lvl w:ilvl="6" w:tplc="24101048" w:tentative="1">
      <w:start w:val="1"/>
      <w:numFmt w:val="decimal"/>
      <w:lvlText w:val="%7."/>
      <w:lvlJc w:val="left"/>
      <w:pPr>
        <w:ind w:left="5040" w:hanging="360"/>
      </w:pPr>
    </w:lvl>
    <w:lvl w:ilvl="7" w:tplc="24101048" w:tentative="1">
      <w:start w:val="1"/>
      <w:numFmt w:val="lowerLetter"/>
      <w:lvlText w:val="%8."/>
      <w:lvlJc w:val="left"/>
      <w:pPr>
        <w:ind w:left="5760" w:hanging="360"/>
      </w:pPr>
    </w:lvl>
    <w:lvl w:ilvl="8" w:tplc="2410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6">
    <w:multiLevelType w:val="hybridMultilevel"/>
    <w:lvl w:ilvl="0" w:tplc="33522237">
      <w:start w:val="1"/>
      <w:numFmt w:val="decimal"/>
      <w:lvlText w:val="%1."/>
      <w:lvlJc w:val="left"/>
      <w:pPr>
        <w:ind w:left="720" w:hanging="360"/>
      </w:pPr>
    </w:lvl>
    <w:lvl w:ilvl="1" w:tplc="33522237" w:tentative="1">
      <w:start w:val="1"/>
      <w:numFmt w:val="lowerLetter"/>
      <w:lvlText w:val="%2."/>
      <w:lvlJc w:val="left"/>
      <w:pPr>
        <w:ind w:left="1440" w:hanging="360"/>
      </w:pPr>
    </w:lvl>
    <w:lvl w:ilvl="2" w:tplc="33522237" w:tentative="1">
      <w:start w:val="1"/>
      <w:numFmt w:val="lowerRoman"/>
      <w:lvlText w:val="%3."/>
      <w:lvlJc w:val="right"/>
      <w:pPr>
        <w:ind w:left="2160" w:hanging="180"/>
      </w:pPr>
    </w:lvl>
    <w:lvl w:ilvl="3" w:tplc="33522237" w:tentative="1">
      <w:start w:val="1"/>
      <w:numFmt w:val="decimal"/>
      <w:lvlText w:val="%4."/>
      <w:lvlJc w:val="left"/>
      <w:pPr>
        <w:ind w:left="2880" w:hanging="360"/>
      </w:pPr>
    </w:lvl>
    <w:lvl w:ilvl="4" w:tplc="33522237" w:tentative="1">
      <w:start w:val="1"/>
      <w:numFmt w:val="lowerLetter"/>
      <w:lvlText w:val="%5."/>
      <w:lvlJc w:val="left"/>
      <w:pPr>
        <w:ind w:left="3600" w:hanging="360"/>
      </w:pPr>
    </w:lvl>
    <w:lvl w:ilvl="5" w:tplc="33522237" w:tentative="1">
      <w:start w:val="1"/>
      <w:numFmt w:val="lowerRoman"/>
      <w:lvlText w:val="%6."/>
      <w:lvlJc w:val="right"/>
      <w:pPr>
        <w:ind w:left="4320" w:hanging="180"/>
      </w:pPr>
    </w:lvl>
    <w:lvl w:ilvl="6" w:tplc="33522237" w:tentative="1">
      <w:start w:val="1"/>
      <w:numFmt w:val="decimal"/>
      <w:lvlText w:val="%7."/>
      <w:lvlJc w:val="left"/>
      <w:pPr>
        <w:ind w:left="5040" w:hanging="360"/>
      </w:pPr>
    </w:lvl>
    <w:lvl w:ilvl="7" w:tplc="33522237" w:tentative="1">
      <w:start w:val="1"/>
      <w:numFmt w:val="lowerLetter"/>
      <w:lvlText w:val="%8."/>
      <w:lvlJc w:val="left"/>
      <w:pPr>
        <w:ind w:left="5760" w:hanging="360"/>
      </w:pPr>
    </w:lvl>
    <w:lvl w:ilvl="8" w:tplc="3352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5">
    <w:multiLevelType w:val="hybridMultilevel"/>
    <w:lvl w:ilvl="0" w:tplc="38506233">
      <w:start w:val="1"/>
      <w:numFmt w:val="decimal"/>
      <w:lvlText w:val="%1."/>
      <w:lvlJc w:val="left"/>
      <w:pPr>
        <w:ind w:left="720" w:hanging="360"/>
      </w:pPr>
    </w:lvl>
    <w:lvl w:ilvl="1" w:tplc="38506233" w:tentative="1">
      <w:start w:val="1"/>
      <w:numFmt w:val="lowerLetter"/>
      <w:lvlText w:val="%2."/>
      <w:lvlJc w:val="left"/>
      <w:pPr>
        <w:ind w:left="1440" w:hanging="360"/>
      </w:pPr>
    </w:lvl>
    <w:lvl w:ilvl="2" w:tplc="38506233" w:tentative="1">
      <w:start w:val="1"/>
      <w:numFmt w:val="lowerRoman"/>
      <w:lvlText w:val="%3."/>
      <w:lvlJc w:val="right"/>
      <w:pPr>
        <w:ind w:left="2160" w:hanging="180"/>
      </w:pPr>
    </w:lvl>
    <w:lvl w:ilvl="3" w:tplc="38506233" w:tentative="1">
      <w:start w:val="1"/>
      <w:numFmt w:val="decimal"/>
      <w:lvlText w:val="%4."/>
      <w:lvlJc w:val="left"/>
      <w:pPr>
        <w:ind w:left="2880" w:hanging="360"/>
      </w:pPr>
    </w:lvl>
    <w:lvl w:ilvl="4" w:tplc="38506233" w:tentative="1">
      <w:start w:val="1"/>
      <w:numFmt w:val="lowerLetter"/>
      <w:lvlText w:val="%5."/>
      <w:lvlJc w:val="left"/>
      <w:pPr>
        <w:ind w:left="3600" w:hanging="360"/>
      </w:pPr>
    </w:lvl>
    <w:lvl w:ilvl="5" w:tplc="38506233" w:tentative="1">
      <w:start w:val="1"/>
      <w:numFmt w:val="lowerRoman"/>
      <w:lvlText w:val="%6."/>
      <w:lvlJc w:val="right"/>
      <w:pPr>
        <w:ind w:left="4320" w:hanging="180"/>
      </w:pPr>
    </w:lvl>
    <w:lvl w:ilvl="6" w:tplc="38506233" w:tentative="1">
      <w:start w:val="1"/>
      <w:numFmt w:val="decimal"/>
      <w:lvlText w:val="%7."/>
      <w:lvlJc w:val="left"/>
      <w:pPr>
        <w:ind w:left="5040" w:hanging="360"/>
      </w:pPr>
    </w:lvl>
    <w:lvl w:ilvl="7" w:tplc="38506233" w:tentative="1">
      <w:start w:val="1"/>
      <w:numFmt w:val="lowerLetter"/>
      <w:lvlText w:val="%8."/>
      <w:lvlJc w:val="left"/>
      <w:pPr>
        <w:ind w:left="5760" w:hanging="360"/>
      </w:pPr>
    </w:lvl>
    <w:lvl w:ilvl="8" w:tplc="3850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4">
    <w:multiLevelType w:val="hybridMultilevel"/>
    <w:lvl w:ilvl="0" w:tplc="37156243">
      <w:start w:val="1"/>
      <w:numFmt w:val="decimal"/>
      <w:lvlText w:val="%1."/>
      <w:lvlJc w:val="left"/>
      <w:pPr>
        <w:ind w:left="720" w:hanging="360"/>
      </w:pPr>
    </w:lvl>
    <w:lvl w:ilvl="1" w:tplc="37156243" w:tentative="1">
      <w:start w:val="1"/>
      <w:numFmt w:val="lowerLetter"/>
      <w:lvlText w:val="%2."/>
      <w:lvlJc w:val="left"/>
      <w:pPr>
        <w:ind w:left="1440" w:hanging="360"/>
      </w:pPr>
    </w:lvl>
    <w:lvl w:ilvl="2" w:tplc="37156243" w:tentative="1">
      <w:start w:val="1"/>
      <w:numFmt w:val="lowerRoman"/>
      <w:lvlText w:val="%3."/>
      <w:lvlJc w:val="right"/>
      <w:pPr>
        <w:ind w:left="2160" w:hanging="180"/>
      </w:pPr>
    </w:lvl>
    <w:lvl w:ilvl="3" w:tplc="37156243" w:tentative="1">
      <w:start w:val="1"/>
      <w:numFmt w:val="decimal"/>
      <w:lvlText w:val="%4."/>
      <w:lvlJc w:val="left"/>
      <w:pPr>
        <w:ind w:left="2880" w:hanging="360"/>
      </w:pPr>
    </w:lvl>
    <w:lvl w:ilvl="4" w:tplc="37156243" w:tentative="1">
      <w:start w:val="1"/>
      <w:numFmt w:val="lowerLetter"/>
      <w:lvlText w:val="%5."/>
      <w:lvlJc w:val="left"/>
      <w:pPr>
        <w:ind w:left="3600" w:hanging="360"/>
      </w:pPr>
    </w:lvl>
    <w:lvl w:ilvl="5" w:tplc="37156243" w:tentative="1">
      <w:start w:val="1"/>
      <w:numFmt w:val="lowerRoman"/>
      <w:lvlText w:val="%6."/>
      <w:lvlJc w:val="right"/>
      <w:pPr>
        <w:ind w:left="4320" w:hanging="180"/>
      </w:pPr>
    </w:lvl>
    <w:lvl w:ilvl="6" w:tplc="37156243" w:tentative="1">
      <w:start w:val="1"/>
      <w:numFmt w:val="decimal"/>
      <w:lvlText w:val="%7."/>
      <w:lvlJc w:val="left"/>
      <w:pPr>
        <w:ind w:left="5040" w:hanging="360"/>
      </w:pPr>
    </w:lvl>
    <w:lvl w:ilvl="7" w:tplc="37156243" w:tentative="1">
      <w:start w:val="1"/>
      <w:numFmt w:val="lowerLetter"/>
      <w:lvlText w:val="%8."/>
      <w:lvlJc w:val="left"/>
      <w:pPr>
        <w:ind w:left="5760" w:hanging="360"/>
      </w:pPr>
    </w:lvl>
    <w:lvl w:ilvl="8" w:tplc="37156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3">
    <w:multiLevelType w:val="hybridMultilevel"/>
    <w:lvl w:ilvl="0" w:tplc="70959118">
      <w:start w:val="1"/>
      <w:numFmt w:val="decimal"/>
      <w:lvlText w:val="%1."/>
      <w:lvlJc w:val="left"/>
      <w:pPr>
        <w:ind w:left="720" w:hanging="360"/>
      </w:pPr>
    </w:lvl>
    <w:lvl w:ilvl="1" w:tplc="70959118" w:tentative="1">
      <w:start w:val="1"/>
      <w:numFmt w:val="lowerLetter"/>
      <w:lvlText w:val="%2."/>
      <w:lvlJc w:val="left"/>
      <w:pPr>
        <w:ind w:left="1440" w:hanging="360"/>
      </w:pPr>
    </w:lvl>
    <w:lvl w:ilvl="2" w:tplc="70959118" w:tentative="1">
      <w:start w:val="1"/>
      <w:numFmt w:val="lowerRoman"/>
      <w:lvlText w:val="%3."/>
      <w:lvlJc w:val="right"/>
      <w:pPr>
        <w:ind w:left="2160" w:hanging="180"/>
      </w:pPr>
    </w:lvl>
    <w:lvl w:ilvl="3" w:tplc="70959118" w:tentative="1">
      <w:start w:val="1"/>
      <w:numFmt w:val="decimal"/>
      <w:lvlText w:val="%4."/>
      <w:lvlJc w:val="left"/>
      <w:pPr>
        <w:ind w:left="2880" w:hanging="360"/>
      </w:pPr>
    </w:lvl>
    <w:lvl w:ilvl="4" w:tplc="70959118" w:tentative="1">
      <w:start w:val="1"/>
      <w:numFmt w:val="lowerLetter"/>
      <w:lvlText w:val="%5."/>
      <w:lvlJc w:val="left"/>
      <w:pPr>
        <w:ind w:left="3600" w:hanging="360"/>
      </w:pPr>
    </w:lvl>
    <w:lvl w:ilvl="5" w:tplc="70959118" w:tentative="1">
      <w:start w:val="1"/>
      <w:numFmt w:val="lowerRoman"/>
      <w:lvlText w:val="%6."/>
      <w:lvlJc w:val="right"/>
      <w:pPr>
        <w:ind w:left="4320" w:hanging="180"/>
      </w:pPr>
    </w:lvl>
    <w:lvl w:ilvl="6" w:tplc="70959118" w:tentative="1">
      <w:start w:val="1"/>
      <w:numFmt w:val="decimal"/>
      <w:lvlText w:val="%7."/>
      <w:lvlJc w:val="left"/>
      <w:pPr>
        <w:ind w:left="5040" w:hanging="360"/>
      </w:pPr>
    </w:lvl>
    <w:lvl w:ilvl="7" w:tplc="70959118" w:tentative="1">
      <w:start w:val="1"/>
      <w:numFmt w:val="lowerLetter"/>
      <w:lvlText w:val="%8."/>
      <w:lvlJc w:val="left"/>
      <w:pPr>
        <w:ind w:left="5760" w:hanging="360"/>
      </w:pPr>
    </w:lvl>
    <w:lvl w:ilvl="8" w:tplc="7095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2">
    <w:multiLevelType w:val="hybridMultilevel"/>
    <w:lvl w:ilvl="0" w:tplc="48836101">
      <w:start w:val="1"/>
      <w:numFmt w:val="decimal"/>
      <w:lvlText w:val="%1."/>
      <w:lvlJc w:val="left"/>
      <w:pPr>
        <w:ind w:left="720" w:hanging="360"/>
      </w:pPr>
    </w:lvl>
    <w:lvl w:ilvl="1" w:tplc="48836101" w:tentative="1">
      <w:start w:val="1"/>
      <w:numFmt w:val="lowerLetter"/>
      <w:lvlText w:val="%2."/>
      <w:lvlJc w:val="left"/>
      <w:pPr>
        <w:ind w:left="1440" w:hanging="360"/>
      </w:pPr>
    </w:lvl>
    <w:lvl w:ilvl="2" w:tplc="48836101" w:tentative="1">
      <w:start w:val="1"/>
      <w:numFmt w:val="lowerRoman"/>
      <w:lvlText w:val="%3."/>
      <w:lvlJc w:val="right"/>
      <w:pPr>
        <w:ind w:left="2160" w:hanging="180"/>
      </w:pPr>
    </w:lvl>
    <w:lvl w:ilvl="3" w:tplc="48836101" w:tentative="1">
      <w:start w:val="1"/>
      <w:numFmt w:val="decimal"/>
      <w:lvlText w:val="%4."/>
      <w:lvlJc w:val="left"/>
      <w:pPr>
        <w:ind w:left="2880" w:hanging="360"/>
      </w:pPr>
    </w:lvl>
    <w:lvl w:ilvl="4" w:tplc="48836101" w:tentative="1">
      <w:start w:val="1"/>
      <w:numFmt w:val="lowerLetter"/>
      <w:lvlText w:val="%5."/>
      <w:lvlJc w:val="left"/>
      <w:pPr>
        <w:ind w:left="3600" w:hanging="360"/>
      </w:pPr>
    </w:lvl>
    <w:lvl w:ilvl="5" w:tplc="48836101" w:tentative="1">
      <w:start w:val="1"/>
      <w:numFmt w:val="lowerRoman"/>
      <w:lvlText w:val="%6."/>
      <w:lvlJc w:val="right"/>
      <w:pPr>
        <w:ind w:left="4320" w:hanging="180"/>
      </w:pPr>
    </w:lvl>
    <w:lvl w:ilvl="6" w:tplc="48836101" w:tentative="1">
      <w:start w:val="1"/>
      <w:numFmt w:val="decimal"/>
      <w:lvlText w:val="%7."/>
      <w:lvlJc w:val="left"/>
      <w:pPr>
        <w:ind w:left="5040" w:hanging="360"/>
      </w:pPr>
    </w:lvl>
    <w:lvl w:ilvl="7" w:tplc="48836101" w:tentative="1">
      <w:start w:val="1"/>
      <w:numFmt w:val="lowerLetter"/>
      <w:lvlText w:val="%8."/>
      <w:lvlJc w:val="left"/>
      <w:pPr>
        <w:ind w:left="5760" w:hanging="360"/>
      </w:pPr>
    </w:lvl>
    <w:lvl w:ilvl="8" w:tplc="4883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1">
    <w:multiLevelType w:val="hybridMultilevel"/>
    <w:lvl w:ilvl="0" w:tplc="40598206">
      <w:start w:val="1"/>
      <w:numFmt w:val="decimal"/>
      <w:lvlText w:val="%1."/>
      <w:lvlJc w:val="left"/>
      <w:pPr>
        <w:ind w:left="720" w:hanging="360"/>
      </w:pPr>
    </w:lvl>
    <w:lvl w:ilvl="1" w:tplc="40598206" w:tentative="1">
      <w:start w:val="1"/>
      <w:numFmt w:val="lowerLetter"/>
      <w:lvlText w:val="%2."/>
      <w:lvlJc w:val="left"/>
      <w:pPr>
        <w:ind w:left="1440" w:hanging="360"/>
      </w:pPr>
    </w:lvl>
    <w:lvl w:ilvl="2" w:tplc="40598206" w:tentative="1">
      <w:start w:val="1"/>
      <w:numFmt w:val="lowerRoman"/>
      <w:lvlText w:val="%3."/>
      <w:lvlJc w:val="right"/>
      <w:pPr>
        <w:ind w:left="2160" w:hanging="180"/>
      </w:pPr>
    </w:lvl>
    <w:lvl w:ilvl="3" w:tplc="40598206" w:tentative="1">
      <w:start w:val="1"/>
      <w:numFmt w:val="decimal"/>
      <w:lvlText w:val="%4."/>
      <w:lvlJc w:val="left"/>
      <w:pPr>
        <w:ind w:left="2880" w:hanging="360"/>
      </w:pPr>
    </w:lvl>
    <w:lvl w:ilvl="4" w:tplc="40598206" w:tentative="1">
      <w:start w:val="1"/>
      <w:numFmt w:val="lowerLetter"/>
      <w:lvlText w:val="%5."/>
      <w:lvlJc w:val="left"/>
      <w:pPr>
        <w:ind w:left="3600" w:hanging="360"/>
      </w:pPr>
    </w:lvl>
    <w:lvl w:ilvl="5" w:tplc="40598206" w:tentative="1">
      <w:start w:val="1"/>
      <w:numFmt w:val="lowerRoman"/>
      <w:lvlText w:val="%6."/>
      <w:lvlJc w:val="right"/>
      <w:pPr>
        <w:ind w:left="4320" w:hanging="180"/>
      </w:pPr>
    </w:lvl>
    <w:lvl w:ilvl="6" w:tplc="40598206" w:tentative="1">
      <w:start w:val="1"/>
      <w:numFmt w:val="decimal"/>
      <w:lvlText w:val="%7."/>
      <w:lvlJc w:val="left"/>
      <w:pPr>
        <w:ind w:left="5040" w:hanging="360"/>
      </w:pPr>
    </w:lvl>
    <w:lvl w:ilvl="7" w:tplc="40598206" w:tentative="1">
      <w:start w:val="1"/>
      <w:numFmt w:val="lowerLetter"/>
      <w:lvlText w:val="%8."/>
      <w:lvlJc w:val="left"/>
      <w:pPr>
        <w:ind w:left="5760" w:hanging="360"/>
      </w:pPr>
    </w:lvl>
    <w:lvl w:ilvl="8" w:tplc="4059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0">
    <w:multiLevelType w:val="hybridMultilevel"/>
    <w:lvl w:ilvl="0" w:tplc="88568524">
      <w:start w:val="1"/>
      <w:numFmt w:val="decimal"/>
      <w:lvlText w:val="%1."/>
      <w:lvlJc w:val="left"/>
      <w:pPr>
        <w:ind w:left="720" w:hanging="360"/>
      </w:pPr>
    </w:lvl>
    <w:lvl w:ilvl="1" w:tplc="88568524" w:tentative="1">
      <w:start w:val="1"/>
      <w:numFmt w:val="lowerLetter"/>
      <w:lvlText w:val="%2."/>
      <w:lvlJc w:val="left"/>
      <w:pPr>
        <w:ind w:left="1440" w:hanging="360"/>
      </w:pPr>
    </w:lvl>
    <w:lvl w:ilvl="2" w:tplc="88568524" w:tentative="1">
      <w:start w:val="1"/>
      <w:numFmt w:val="lowerRoman"/>
      <w:lvlText w:val="%3."/>
      <w:lvlJc w:val="right"/>
      <w:pPr>
        <w:ind w:left="2160" w:hanging="180"/>
      </w:pPr>
    </w:lvl>
    <w:lvl w:ilvl="3" w:tplc="88568524" w:tentative="1">
      <w:start w:val="1"/>
      <w:numFmt w:val="decimal"/>
      <w:lvlText w:val="%4."/>
      <w:lvlJc w:val="left"/>
      <w:pPr>
        <w:ind w:left="2880" w:hanging="360"/>
      </w:pPr>
    </w:lvl>
    <w:lvl w:ilvl="4" w:tplc="88568524" w:tentative="1">
      <w:start w:val="1"/>
      <w:numFmt w:val="lowerLetter"/>
      <w:lvlText w:val="%5."/>
      <w:lvlJc w:val="left"/>
      <w:pPr>
        <w:ind w:left="3600" w:hanging="360"/>
      </w:pPr>
    </w:lvl>
    <w:lvl w:ilvl="5" w:tplc="88568524" w:tentative="1">
      <w:start w:val="1"/>
      <w:numFmt w:val="lowerRoman"/>
      <w:lvlText w:val="%6."/>
      <w:lvlJc w:val="right"/>
      <w:pPr>
        <w:ind w:left="4320" w:hanging="180"/>
      </w:pPr>
    </w:lvl>
    <w:lvl w:ilvl="6" w:tplc="88568524" w:tentative="1">
      <w:start w:val="1"/>
      <w:numFmt w:val="decimal"/>
      <w:lvlText w:val="%7."/>
      <w:lvlJc w:val="left"/>
      <w:pPr>
        <w:ind w:left="5040" w:hanging="360"/>
      </w:pPr>
    </w:lvl>
    <w:lvl w:ilvl="7" w:tplc="88568524" w:tentative="1">
      <w:start w:val="1"/>
      <w:numFmt w:val="lowerLetter"/>
      <w:lvlText w:val="%8."/>
      <w:lvlJc w:val="left"/>
      <w:pPr>
        <w:ind w:left="5760" w:hanging="360"/>
      </w:pPr>
    </w:lvl>
    <w:lvl w:ilvl="8" w:tplc="8856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9">
    <w:multiLevelType w:val="hybridMultilevel"/>
    <w:lvl w:ilvl="0" w:tplc="46881821">
      <w:start w:val="1"/>
      <w:numFmt w:val="decimal"/>
      <w:lvlText w:val="%1."/>
      <w:lvlJc w:val="left"/>
      <w:pPr>
        <w:ind w:left="720" w:hanging="360"/>
      </w:pPr>
    </w:lvl>
    <w:lvl w:ilvl="1" w:tplc="46881821" w:tentative="1">
      <w:start w:val="1"/>
      <w:numFmt w:val="lowerLetter"/>
      <w:lvlText w:val="%2."/>
      <w:lvlJc w:val="left"/>
      <w:pPr>
        <w:ind w:left="1440" w:hanging="360"/>
      </w:pPr>
    </w:lvl>
    <w:lvl w:ilvl="2" w:tplc="46881821" w:tentative="1">
      <w:start w:val="1"/>
      <w:numFmt w:val="lowerRoman"/>
      <w:lvlText w:val="%3."/>
      <w:lvlJc w:val="right"/>
      <w:pPr>
        <w:ind w:left="2160" w:hanging="180"/>
      </w:pPr>
    </w:lvl>
    <w:lvl w:ilvl="3" w:tplc="46881821" w:tentative="1">
      <w:start w:val="1"/>
      <w:numFmt w:val="decimal"/>
      <w:lvlText w:val="%4."/>
      <w:lvlJc w:val="left"/>
      <w:pPr>
        <w:ind w:left="2880" w:hanging="360"/>
      </w:pPr>
    </w:lvl>
    <w:lvl w:ilvl="4" w:tplc="46881821" w:tentative="1">
      <w:start w:val="1"/>
      <w:numFmt w:val="lowerLetter"/>
      <w:lvlText w:val="%5."/>
      <w:lvlJc w:val="left"/>
      <w:pPr>
        <w:ind w:left="3600" w:hanging="360"/>
      </w:pPr>
    </w:lvl>
    <w:lvl w:ilvl="5" w:tplc="46881821" w:tentative="1">
      <w:start w:val="1"/>
      <w:numFmt w:val="lowerRoman"/>
      <w:lvlText w:val="%6."/>
      <w:lvlJc w:val="right"/>
      <w:pPr>
        <w:ind w:left="4320" w:hanging="180"/>
      </w:pPr>
    </w:lvl>
    <w:lvl w:ilvl="6" w:tplc="46881821" w:tentative="1">
      <w:start w:val="1"/>
      <w:numFmt w:val="decimal"/>
      <w:lvlText w:val="%7."/>
      <w:lvlJc w:val="left"/>
      <w:pPr>
        <w:ind w:left="5040" w:hanging="360"/>
      </w:pPr>
    </w:lvl>
    <w:lvl w:ilvl="7" w:tplc="46881821" w:tentative="1">
      <w:start w:val="1"/>
      <w:numFmt w:val="lowerLetter"/>
      <w:lvlText w:val="%8."/>
      <w:lvlJc w:val="left"/>
      <w:pPr>
        <w:ind w:left="5760" w:hanging="360"/>
      </w:pPr>
    </w:lvl>
    <w:lvl w:ilvl="8" w:tplc="4688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8">
    <w:multiLevelType w:val="hybridMultilevel"/>
    <w:lvl w:ilvl="0" w:tplc="22299795">
      <w:start w:val="1"/>
      <w:numFmt w:val="decimal"/>
      <w:lvlText w:val="%1."/>
      <w:lvlJc w:val="left"/>
      <w:pPr>
        <w:ind w:left="720" w:hanging="360"/>
      </w:pPr>
    </w:lvl>
    <w:lvl w:ilvl="1" w:tplc="22299795" w:tentative="1">
      <w:start w:val="1"/>
      <w:numFmt w:val="lowerLetter"/>
      <w:lvlText w:val="%2."/>
      <w:lvlJc w:val="left"/>
      <w:pPr>
        <w:ind w:left="1440" w:hanging="360"/>
      </w:pPr>
    </w:lvl>
    <w:lvl w:ilvl="2" w:tplc="22299795" w:tentative="1">
      <w:start w:val="1"/>
      <w:numFmt w:val="lowerRoman"/>
      <w:lvlText w:val="%3."/>
      <w:lvlJc w:val="right"/>
      <w:pPr>
        <w:ind w:left="2160" w:hanging="180"/>
      </w:pPr>
    </w:lvl>
    <w:lvl w:ilvl="3" w:tplc="22299795" w:tentative="1">
      <w:start w:val="1"/>
      <w:numFmt w:val="decimal"/>
      <w:lvlText w:val="%4."/>
      <w:lvlJc w:val="left"/>
      <w:pPr>
        <w:ind w:left="2880" w:hanging="360"/>
      </w:pPr>
    </w:lvl>
    <w:lvl w:ilvl="4" w:tplc="22299795" w:tentative="1">
      <w:start w:val="1"/>
      <w:numFmt w:val="lowerLetter"/>
      <w:lvlText w:val="%5."/>
      <w:lvlJc w:val="left"/>
      <w:pPr>
        <w:ind w:left="3600" w:hanging="360"/>
      </w:pPr>
    </w:lvl>
    <w:lvl w:ilvl="5" w:tplc="22299795" w:tentative="1">
      <w:start w:val="1"/>
      <w:numFmt w:val="lowerRoman"/>
      <w:lvlText w:val="%6."/>
      <w:lvlJc w:val="right"/>
      <w:pPr>
        <w:ind w:left="4320" w:hanging="180"/>
      </w:pPr>
    </w:lvl>
    <w:lvl w:ilvl="6" w:tplc="22299795" w:tentative="1">
      <w:start w:val="1"/>
      <w:numFmt w:val="decimal"/>
      <w:lvlText w:val="%7."/>
      <w:lvlJc w:val="left"/>
      <w:pPr>
        <w:ind w:left="5040" w:hanging="360"/>
      </w:pPr>
    </w:lvl>
    <w:lvl w:ilvl="7" w:tplc="22299795" w:tentative="1">
      <w:start w:val="1"/>
      <w:numFmt w:val="lowerLetter"/>
      <w:lvlText w:val="%8."/>
      <w:lvlJc w:val="left"/>
      <w:pPr>
        <w:ind w:left="5760" w:hanging="360"/>
      </w:pPr>
    </w:lvl>
    <w:lvl w:ilvl="8" w:tplc="2229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7">
    <w:multiLevelType w:val="hybridMultilevel"/>
    <w:lvl w:ilvl="0" w:tplc="94419314">
      <w:start w:val="1"/>
      <w:numFmt w:val="decimal"/>
      <w:lvlText w:val="%1."/>
      <w:lvlJc w:val="left"/>
      <w:pPr>
        <w:ind w:left="720" w:hanging="360"/>
      </w:pPr>
    </w:lvl>
    <w:lvl w:ilvl="1" w:tplc="94419314" w:tentative="1">
      <w:start w:val="1"/>
      <w:numFmt w:val="lowerLetter"/>
      <w:lvlText w:val="%2."/>
      <w:lvlJc w:val="left"/>
      <w:pPr>
        <w:ind w:left="1440" w:hanging="360"/>
      </w:pPr>
    </w:lvl>
    <w:lvl w:ilvl="2" w:tplc="94419314" w:tentative="1">
      <w:start w:val="1"/>
      <w:numFmt w:val="lowerRoman"/>
      <w:lvlText w:val="%3."/>
      <w:lvlJc w:val="right"/>
      <w:pPr>
        <w:ind w:left="2160" w:hanging="180"/>
      </w:pPr>
    </w:lvl>
    <w:lvl w:ilvl="3" w:tplc="94419314" w:tentative="1">
      <w:start w:val="1"/>
      <w:numFmt w:val="decimal"/>
      <w:lvlText w:val="%4."/>
      <w:lvlJc w:val="left"/>
      <w:pPr>
        <w:ind w:left="2880" w:hanging="360"/>
      </w:pPr>
    </w:lvl>
    <w:lvl w:ilvl="4" w:tplc="94419314" w:tentative="1">
      <w:start w:val="1"/>
      <w:numFmt w:val="lowerLetter"/>
      <w:lvlText w:val="%5."/>
      <w:lvlJc w:val="left"/>
      <w:pPr>
        <w:ind w:left="3600" w:hanging="360"/>
      </w:pPr>
    </w:lvl>
    <w:lvl w:ilvl="5" w:tplc="94419314" w:tentative="1">
      <w:start w:val="1"/>
      <w:numFmt w:val="lowerRoman"/>
      <w:lvlText w:val="%6."/>
      <w:lvlJc w:val="right"/>
      <w:pPr>
        <w:ind w:left="4320" w:hanging="180"/>
      </w:pPr>
    </w:lvl>
    <w:lvl w:ilvl="6" w:tplc="94419314" w:tentative="1">
      <w:start w:val="1"/>
      <w:numFmt w:val="decimal"/>
      <w:lvlText w:val="%7."/>
      <w:lvlJc w:val="left"/>
      <w:pPr>
        <w:ind w:left="5040" w:hanging="360"/>
      </w:pPr>
    </w:lvl>
    <w:lvl w:ilvl="7" w:tplc="94419314" w:tentative="1">
      <w:start w:val="1"/>
      <w:numFmt w:val="lowerLetter"/>
      <w:lvlText w:val="%8."/>
      <w:lvlJc w:val="left"/>
      <w:pPr>
        <w:ind w:left="5760" w:hanging="360"/>
      </w:pPr>
    </w:lvl>
    <w:lvl w:ilvl="8" w:tplc="9441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6">
    <w:multiLevelType w:val="hybridMultilevel"/>
    <w:lvl w:ilvl="0" w:tplc="35507761">
      <w:start w:val="1"/>
      <w:numFmt w:val="decimal"/>
      <w:lvlText w:val="%1."/>
      <w:lvlJc w:val="left"/>
      <w:pPr>
        <w:ind w:left="720" w:hanging="360"/>
      </w:pPr>
    </w:lvl>
    <w:lvl w:ilvl="1" w:tplc="35507761" w:tentative="1">
      <w:start w:val="1"/>
      <w:numFmt w:val="lowerLetter"/>
      <w:lvlText w:val="%2."/>
      <w:lvlJc w:val="left"/>
      <w:pPr>
        <w:ind w:left="1440" w:hanging="360"/>
      </w:pPr>
    </w:lvl>
    <w:lvl w:ilvl="2" w:tplc="35507761" w:tentative="1">
      <w:start w:val="1"/>
      <w:numFmt w:val="lowerRoman"/>
      <w:lvlText w:val="%3."/>
      <w:lvlJc w:val="right"/>
      <w:pPr>
        <w:ind w:left="2160" w:hanging="180"/>
      </w:pPr>
    </w:lvl>
    <w:lvl w:ilvl="3" w:tplc="35507761" w:tentative="1">
      <w:start w:val="1"/>
      <w:numFmt w:val="decimal"/>
      <w:lvlText w:val="%4."/>
      <w:lvlJc w:val="left"/>
      <w:pPr>
        <w:ind w:left="2880" w:hanging="360"/>
      </w:pPr>
    </w:lvl>
    <w:lvl w:ilvl="4" w:tplc="35507761" w:tentative="1">
      <w:start w:val="1"/>
      <w:numFmt w:val="lowerLetter"/>
      <w:lvlText w:val="%5."/>
      <w:lvlJc w:val="left"/>
      <w:pPr>
        <w:ind w:left="3600" w:hanging="360"/>
      </w:pPr>
    </w:lvl>
    <w:lvl w:ilvl="5" w:tplc="35507761" w:tentative="1">
      <w:start w:val="1"/>
      <w:numFmt w:val="lowerRoman"/>
      <w:lvlText w:val="%6."/>
      <w:lvlJc w:val="right"/>
      <w:pPr>
        <w:ind w:left="4320" w:hanging="180"/>
      </w:pPr>
    </w:lvl>
    <w:lvl w:ilvl="6" w:tplc="35507761" w:tentative="1">
      <w:start w:val="1"/>
      <w:numFmt w:val="decimal"/>
      <w:lvlText w:val="%7."/>
      <w:lvlJc w:val="left"/>
      <w:pPr>
        <w:ind w:left="5040" w:hanging="360"/>
      </w:pPr>
    </w:lvl>
    <w:lvl w:ilvl="7" w:tplc="35507761" w:tentative="1">
      <w:start w:val="1"/>
      <w:numFmt w:val="lowerLetter"/>
      <w:lvlText w:val="%8."/>
      <w:lvlJc w:val="left"/>
      <w:pPr>
        <w:ind w:left="5760" w:hanging="360"/>
      </w:pPr>
    </w:lvl>
    <w:lvl w:ilvl="8" w:tplc="3550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5">
    <w:multiLevelType w:val="hybridMultilevel"/>
    <w:lvl w:ilvl="0" w:tplc="12789183">
      <w:start w:val="1"/>
      <w:numFmt w:val="decimal"/>
      <w:lvlText w:val="%1."/>
      <w:lvlJc w:val="left"/>
      <w:pPr>
        <w:ind w:left="720" w:hanging="360"/>
      </w:pPr>
    </w:lvl>
    <w:lvl w:ilvl="1" w:tplc="12789183" w:tentative="1">
      <w:start w:val="1"/>
      <w:numFmt w:val="lowerLetter"/>
      <w:lvlText w:val="%2."/>
      <w:lvlJc w:val="left"/>
      <w:pPr>
        <w:ind w:left="1440" w:hanging="360"/>
      </w:pPr>
    </w:lvl>
    <w:lvl w:ilvl="2" w:tplc="12789183" w:tentative="1">
      <w:start w:val="1"/>
      <w:numFmt w:val="lowerRoman"/>
      <w:lvlText w:val="%3."/>
      <w:lvlJc w:val="right"/>
      <w:pPr>
        <w:ind w:left="2160" w:hanging="180"/>
      </w:pPr>
    </w:lvl>
    <w:lvl w:ilvl="3" w:tplc="12789183" w:tentative="1">
      <w:start w:val="1"/>
      <w:numFmt w:val="decimal"/>
      <w:lvlText w:val="%4."/>
      <w:lvlJc w:val="left"/>
      <w:pPr>
        <w:ind w:left="2880" w:hanging="360"/>
      </w:pPr>
    </w:lvl>
    <w:lvl w:ilvl="4" w:tplc="12789183" w:tentative="1">
      <w:start w:val="1"/>
      <w:numFmt w:val="lowerLetter"/>
      <w:lvlText w:val="%5."/>
      <w:lvlJc w:val="left"/>
      <w:pPr>
        <w:ind w:left="3600" w:hanging="360"/>
      </w:pPr>
    </w:lvl>
    <w:lvl w:ilvl="5" w:tplc="12789183" w:tentative="1">
      <w:start w:val="1"/>
      <w:numFmt w:val="lowerRoman"/>
      <w:lvlText w:val="%6."/>
      <w:lvlJc w:val="right"/>
      <w:pPr>
        <w:ind w:left="4320" w:hanging="180"/>
      </w:pPr>
    </w:lvl>
    <w:lvl w:ilvl="6" w:tplc="12789183" w:tentative="1">
      <w:start w:val="1"/>
      <w:numFmt w:val="decimal"/>
      <w:lvlText w:val="%7."/>
      <w:lvlJc w:val="left"/>
      <w:pPr>
        <w:ind w:left="5040" w:hanging="360"/>
      </w:pPr>
    </w:lvl>
    <w:lvl w:ilvl="7" w:tplc="12789183" w:tentative="1">
      <w:start w:val="1"/>
      <w:numFmt w:val="lowerLetter"/>
      <w:lvlText w:val="%8."/>
      <w:lvlJc w:val="left"/>
      <w:pPr>
        <w:ind w:left="5760" w:hanging="360"/>
      </w:pPr>
    </w:lvl>
    <w:lvl w:ilvl="8" w:tplc="1278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4">
    <w:multiLevelType w:val="hybridMultilevel"/>
    <w:lvl w:ilvl="0" w:tplc="60876912">
      <w:start w:val="1"/>
      <w:numFmt w:val="decimal"/>
      <w:lvlText w:val="%1."/>
      <w:lvlJc w:val="left"/>
      <w:pPr>
        <w:ind w:left="720" w:hanging="360"/>
      </w:pPr>
    </w:lvl>
    <w:lvl w:ilvl="1" w:tplc="60876912" w:tentative="1">
      <w:start w:val="1"/>
      <w:numFmt w:val="lowerLetter"/>
      <w:lvlText w:val="%2."/>
      <w:lvlJc w:val="left"/>
      <w:pPr>
        <w:ind w:left="1440" w:hanging="360"/>
      </w:pPr>
    </w:lvl>
    <w:lvl w:ilvl="2" w:tplc="60876912" w:tentative="1">
      <w:start w:val="1"/>
      <w:numFmt w:val="lowerRoman"/>
      <w:lvlText w:val="%3."/>
      <w:lvlJc w:val="right"/>
      <w:pPr>
        <w:ind w:left="2160" w:hanging="180"/>
      </w:pPr>
    </w:lvl>
    <w:lvl w:ilvl="3" w:tplc="60876912" w:tentative="1">
      <w:start w:val="1"/>
      <w:numFmt w:val="decimal"/>
      <w:lvlText w:val="%4."/>
      <w:lvlJc w:val="left"/>
      <w:pPr>
        <w:ind w:left="2880" w:hanging="360"/>
      </w:pPr>
    </w:lvl>
    <w:lvl w:ilvl="4" w:tplc="60876912" w:tentative="1">
      <w:start w:val="1"/>
      <w:numFmt w:val="lowerLetter"/>
      <w:lvlText w:val="%5."/>
      <w:lvlJc w:val="left"/>
      <w:pPr>
        <w:ind w:left="3600" w:hanging="360"/>
      </w:pPr>
    </w:lvl>
    <w:lvl w:ilvl="5" w:tplc="60876912" w:tentative="1">
      <w:start w:val="1"/>
      <w:numFmt w:val="lowerRoman"/>
      <w:lvlText w:val="%6."/>
      <w:lvlJc w:val="right"/>
      <w:pPr>
        <w:ind w:left="4320" w:hanging="180"/>
      </w:pPr>
    </w:lvl>
    <w:lvl w:ilvl="6" w:tplc="60876912" w:tentative="1">
      <w:start w:val="1"/>
      <w:numFmt w:val="decimal"/>
      <w:lvlText w:val="%7."/>
      <w:lvlJc w:val="left"/>
      <w:pPr>
        <w:ind w:left="5040" w:hanging="360"/>
      </w:pPr>
    </w:lvl>
    <w:lvl w:ilvl="7" w:tplc="60876912" w:tentative="1">
      <w:start w:val="1"/>
      <w:numFmt w:val="lowerLetter"/>
      <w:lvlText w:val="%8."/>
      <w:lvlJc w:val="left"/>
      <w:pPr>
        <w:ind w:left="5760" w:hanging="360"/>
      </w:pPr>
    </w:lvl>
    <w:lvl w:ilvl="8" w:tplc="6087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3">
    <w:multiLevelType w:val="hybridMultilevel"/>
    <w:lvl w:ilvl="0" w:tplc="73925395">
      <w:start w:val="1"/>
      <w:numFmt w:val="decimal"/>
      <w:lvlText w:val="%1."/>
      <w:lvlJc w:val="left"/>
      <w:pPr>
        <w:ind w:left="720" w:hanging="360"/>
      </w:pPr>
    </w:lvl>
    <w:lvl w:ilvl="1" w:tplc="73925395" w:tentative="1">
      <w:start w:val="1"/>
      <w:numFmt w:val="lowerLetter"/>
      <w:lvlText w:val="%2."/>
      <w:lvlJc w:val="left"/>
      <w:pPr>
        <w:ind w:left="1440" w:hanging="360"/>
      </w:pPr>
    </w:lvl>
    <w:lvl w:ilvl="2" w:tplc="73925395" w:tentative="1">
      <w:start w:val="1"/>
      <w:numFmt w:val="lowerRoman"/>
      <w:lvlText w:val="%3."/>
      <w:lvlJc w:val="right"/>
      <w:pPr>
        <w:ind w:left="2160" w:hanging="180"/>
      </w:pPr>
    </w:lvl>
    <w:lvl w:ilvl="3" w:tplc="73925395" w:tentative="1">
      <w:start w:val="1"/>
      <w:numFmt w:val="decimal"/>
      <w:lvlText w:val="%4."/>
      <w:lvlJc w:val="left"/>
      <w:pPr>
        <w:ind w:left="2880" w:hanging="360"/>
      </w:pPr>
    </w:lvl>
    <w:lvl w:ilvl="4" w:tplc="73925395" w:tentative="1">
      <w:start w:val="1"/>
      <w:numFmt w:val="lowerLetter"/>
      <w:lvlText w:val="%5."/>
      <w:lvlJc w:val="left"/>
      <w:pPr>
        <w:ind w:left="3600" w:hanging="360"/>
      </w:pPr>
    </w:lvl>
    <w:lvl w:ilvl="5" w:tplc="73925395" w:tentative="1">
      <w:start w:val="1"/>
      <w:numFmt w:val="lowerRoman"/>
      <w:lvlText w:val="%6."/>
      <w:lvlJc w:val="right"/>
      <w:pPr>
        <w:ind w:left="4320" w:hanging="180"/>
      </w:pPr>
    </w:lvl>
    <w:lvl w:ilvl="6" w:tplc="73925395" w:tentative="1">
      <w:start w:val="1"/>
      <w:numFmt w:val="decimal"/>
      <w:lvlText w:val="%7."/>
      <w:lvlJc w:val="left"/>
      <w:pPr>
        <w:ind w:left="5040" w:hanging="360"/>
      </w:pPr>
    </w:lvl>
    <w:lvl w:ilvl="7" w:tplc="73925395" w:tentative="1">
      <w:start w:val="1"/>
      <w:numFmt w:val="lowerLetter"/>
      <w:lvlText w:val="%8."/>
      <w:lvlJc w:val="left"/>
      <w:pPr>
        <w:ind w:left="5760" w:hanging="360"/>
      </w:pPr>
    </w:lvl>
    <w:lvl w:ilvl="8" w:tplc="7392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2">
    <w:multiLevelType w:val="hybridMultilevel"/>
    <w:lvl w:ilvl="0" w:tplc="28375954">
      <w:start w:val="1"/>
      <w:numFmt w:val="decimal"/>
      <w:lvlText w:val="%1."/>
      <w:lvlJc w:val="left"/>
      <w:pPr>
        <w:ind w:left="720" w:hanging="360"/>
      </w:pPr>
    </w:lvl>
    <w:lvl w:ilvl="1" w:tplc="28375954" w:tentative="1">
      <w:start w:val="1"/>
      <w:numFmt w:val="lowerLetter"/>
      <w:lvlText w:val="%2."/>
      <w:lvlJc w:val="left"/>
      <w:pPr>
        <w:ind w:left="1440" w:hanging="360"/>
      </w:pPr>
    </w:lvl>
    <w:lvl w:ilvl="2" w:tplc="28375954" w:tentative="1">
      <w:start w:val="1"/>
      <w:numFmt w:val="lowerRoman"/>
      <w:lvlText w:val="%3."/>
      <w:lvlJc w:val="right"/>
      <w:pPr>
        <w:ind w:left="2160" w:hanging="180"/>
      </w:pPr>
    </w:lvl>
    <w:lvl w:ilvl="3" w:tplc="28375954" w:tentative="1">
      <w:start w:val="1"/>
      <w:numFmt w:val="decimal"/>
      <w:lvlText w:val="%4."/>
      <w:lvlJc w:val="left"/>
      <w:pPr>
        <w:ind w:left="2880" w:hanging="360"/>
      </w:pPr>
    </w:lvl>
    <w:lvl w:ilvl="4" w:tplc="28375954" w:tentative="1">
      <w:start w:val="1"/>
      <w:numFmt w:val="lowerLetter"/>
      <w:lvlText w:val="%5."/>
      <w:lvlJc w:val="left"/>
      <w:pPr>
        <w:ind w:left="3600" w:hanging="360"/>
      </w:pPr>
    </w:lvl>
    <w:lvl w:ilvl="5" w:tplc="28375954" w:tentative="1">
      <w:start w:val="1"/>
      <w:numFmt w:val="lowerRoman"/>
      <w:lvlText w:val="%6."/>
      <w:lvlJc w:val="right"/>
      <w:pPr>
        <w:ind w:left="4320" w:hanging="180"/>
      </w:pPr>
    </w:lvl>
    <w:lvl w:ilvl="6" w:tplc="28375954" w:tentative="1">
      <w:start w:val="1"/>
      <w:numFmt w:val="decimal"/>
      <w:lvlText w:val="%7."/>
      <w:lvlJc w:val="left"/>
      <w:pPr>
        <w:ind w:left="5040" w:hanging="360"/>
      </w:pPr>
    </w:lvl>
    <w:lvl w:ilvl="7" w:tplc="28375954" w:tentative="1">
      <w:start w:val="1"/>
      <w:numFmt w:val="lowerLetter"/>
      <w:lvlText w:val="%8."/>
      <w:lvlJc w:val="left"/>
      <w:pPr>
        <w:ind w:left="5760" w:hanging="360"/>
      </w:pPr>
    </w:lvl>
    <w:lvl w:ilvl="8" w:tplc="2837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1">
    <w:multiLevelType w:val="hybridMultilevel"/>
    <w:lvl w:ilvl="0" w:tplc="19253071">
      <w:start w:val="1"/>
      <w:numFmt w:val="decimal"/>
      <w:lvlText w:val="%1."/>
      <w:lvlJc w:val="left"/>
      <w:pPr>
        <w:ind w:left="720" w:hanging="360"/>
      </w:pPr>
    </w:lvl>
    <w:lvl w:ilvl="1" w:tplc="19253071" w:tentative="1">
      <w:start w:val="1"/>
      <w:numFmt w:val="lowerLetter"/>
      <w:lvlText w:val="%2."/>
      <w:lvlJc w:val="left"/>
      <w:pPr>
        <w:ind w:left="1440" w:hanging="360"/>
      </w:pPr>
    </w:lvl>
    <w:lvl w:ilvl="2" w:tplc="19253071" w:tentative="1">
      <w:start w:val="1"/>
      <w:numFmt w:val="lowerRoman"/>
      <w:lvlText w:val="%3."/>
      <w:lvlJc w:val="right"/>
      <w:pPr>
        <w:ind w:left="2160" w:hanging="180"/>
      </w:pPr>
    </w:lvl>
    <w:lvl w:ilvl="3" w:tplc="19253071" w:tentative="1">
      <w:start w:val="1"/>
      <w:numFmt w:val="decimal"/>
      <w:lvlText w:val="%4."/>
      <w:lvlJc w:val="left"/>
      <w:pPr>
        <w:ind w:left="2880" w:hanging="360"/>
      </w:pPr>
    </w:lvl>
    <w:lvl w:ilvl="4" w:tplc="19253071" w:tentative="1">
      <w:start w:val="1"/>
      <w:numFmt w:val="lowerLetter"/>
      <w:lvlText w:val="%5."/>
      <w:lvlJc w:val="left"/>
      <w:pPr>
        <w:ind w:left="3600" w:hanging="360"/>
      </w:pPr>
    </w:lvl>
    <w:lvl w:ilvl="5" w:tplc="19253071" w:tentative="1">
      <w:start w:val="1"/>
      <w:numFmt w:val="lowerRoman"/>
      <w:lvlText w:val="%6."/>
      <w:lvlJc w:val="right"/>
      <w:pPr>
        <w:ind w:left="4320" w:hanging="180"/>
      </w:pPr>
    </w:lvl>
    <w:lvl w:ilvl="6" w:tplc="19253071" w:tentative="1">
      <w:start w:val="1"/>
      <w:numFmt w:val="decimal"/>
      <w:lvlText w:val="%7."/>
      <w:lvlJc w:val="left"/>
      <w:pPr>
        <w:ind w:left="5040" w:hanging="360"/>
      </w:pPr>
    </w:lvl>
    <w:lvl w:ilvl="7" w:tplc="19253071" w:tentative="1">
      <w:start w:val="1"/>
      <w:numFmt w:val="lowerLetter"/>
      <w:lvlText w:val="%8."/>
      <w:lvlJc w:val="left"/>
      <w:pPr>
        <w:ind w:left="5760" w:hanging="360"/>
      </w:pPr>
    </w:lvl>
    <w:lvl w:ilvl="8" w:tplc="1925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0">
    <w:multiLevelType w:val="hybridMultilevel"/>
    <w:lvl w:ilvl="0" w:tplc="28616644">
      <w:start w:val="1"/>
      <w:numFmt w:val="decimal"/>
      <w:lvlText w:val="%1."/>
      <w:lvlJc w:val="left"/>
      <w:pPr>
        <w:ind w:left="720" w:hanging="360"/>
      </w:pPr>
    </w:lvl>
    <w:lvl w:ilvl="1" w:tplc="28616644" w:tentative="1">
      <w:start w:val="1"/>
      <w:numFmt w:val="lowerLetter"/>
      <w:lvlText w:val="%2."/>
      <w:lvlJc w:val="left"/>
      <w:pPr>
        <w:ind w:left="1440" w:hanging="360"/>
      </w:pPr>
    </w:lvl>
    <w:lvl w:ilvl="2" w:tplc="28616644" w:tentative="1">
      <w:start w:val="1"/>
      <w:numFmt w:val="lowerRoman"/>
      <w:lvlText w:val="%3."/>
      <w:lvlJc w:val="right"/>
      <w:pPr>
        <w:ind w:left="2160" w:hanging="180"/>
      </w:pPr>
    </w:lvl>
    <w:lvl w:ilvl="3" w:tplc="28616644" w:tentative="1">
      <w:start w:val="1"/>
      <w:numFmt w:val="decimal"/>
      <w:lvlText w:val="%4."/>
      <w:lvlJc w:val="left"/>
      <w:pPr>
        <w:ind w:left="2880" w:hanging="360"/>
      </w:pPr>
    </w:lvl>
    <w:lvl w:ilvl="4" w:tplc="28616644" w:tentative="1">
      <w:start w:val="1"/>
      <w:numFmt w:val="lowerLetter"/>
      <w:lvlText w:val="%5."/>
      <w:lvlJc w:val="left"/>
      <w:pPr>
        <w:ind w:left="3600" w:hanging="360"/>
      </w:pPr>
    </w:lvl>
    <w:lvl w:ilvl="5" w:tplc="28616644" w:tentative="1">
      <w:start w:val="1"/>
      <w:numFmt w:val="lowerRoman"/>
      <w:lvlText w:val="%6."/>
      <w:lvlJc w:val="right"/>
      <w:pPr>
        <w:ind w:left="4320" w:hanging="180"/>
      </w:pPr>
    </w:lvl>
    <w:lvl w:ilvl="6" w:tplc="28616644" w:tentative="1">
      <w:start w:val="1"/>
      <w:numFmt w:val="decimal"/>
      <w:lvlText w:val="%7."/>
      <w:lvlJc w:val="left"/>
      <w:pPr>
        <w:ind w:left="5040" w:hanging="360"/>
      </w:pPr>
    </w:lvl>
    <w:lvl w:ilvl="7" w:tplc="28616644" w:tentative="1">
      <w:start w:val="1"/>
      <w:numFmt w:val="lowerLetter"/>
      <w:lvlText w:val="%8."/>
      <w:lvlJc w:val="left"/>
      <w:pPr>
        <w:ind w:left="5760" w:hanging="360"/>
      </w:pPr>
    </w:lvl>
    <w:lvl w:ilvl="8" w:tplc="2861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9">
    <w:multiLevelType w:val="hybridMultilevel"/>
    <w:lvl w:ilvl="0" w:tplc="22746660">
      <w:start w:val="1"/>
      <w:numFmt w:val="decimal"/>
      <w:lvlText w:val="%1."/>
      <w:lvlJc w:val="left"/>
      <w:pPr>
        <w:ind w:left="720" w:hanging="360"/>
      </w:pPr>
    </w:lvl>
    <w:lvl w:ilvl="1" w:tplc="22746660" w:tentative="1">
      <w:start w:val="1"/>
      <w:numFmt w:val="lowerLetter"/>
      <w:lvlText w:val="%2."/>
      <w:lvlJc w:val="left"/>
      <w:pPr>
        <w:ind w:left="1440" w:hanging="360"/>
      </w:pPr>
    </w:lvl>
    <w:lvl w:ilvl="2" w:tplc="22746660" w:tentative="1">
      <w:start w:val="1"/>
      <w:numFmt w:val="lowerRoman"/>
      <w:lvlText w:val="%3."/>
      <w:lvlJc w:val="right"/>
      <w:pPr>
        <w:ind w:left="2160" w:hanging="180"/>
      </w:pPr>
    </w:lvl>
    <w:lvl w:ilvl="3" w:tplc="22746660" w:tentative="1">
      <w:start w:val="1"/>
      <w:numFmt w:val="decimal"/>
      <w:lvlText w:val="%4."/>
      <w:lvlJc w:val="left"/>
      <w:pPr>
        <w:ind w:left="2880" w:hanging="360"/>
      </w:pPr>
    </w:lvl>
    <w:lvl w:ilvl="4" w:tplc="22746660" w:tentative="1">
      <w:start w:val="1"/>
      <w:numFmt w:val="lowerLetter"/>
      <w:lvlText w:val="%5."/>
      <w:lvlJc w:val="left"/>
      <w:pPr>
        <w:ind w:left="3600" w:hanging="360"/>
      </w:pPr>
    </w:lvl>
    <w:lvl w:ilvl="5" w:tplc="22746660" w:tentative="1">
      <w:start w:val="1"/>
      <w:numFmt w:val="lowerRoman"/>
      <w:lvlText w:val="%6."/>
      <w:lvlJc w:val="right"/>
      <w:pPr>
        <w:ind w:left="4320" w:hanging="180"/>
      </w:pPr>
    </w:lvl>
    <w:lvl w:ilvl="6" w:tplc="22746660" w:tentative="1">
      <w:start w:val="1"/>
      <w:numFmt w:val="decimal"/>
      <w:lvlText w:val="%7."/>
      <w:lvlJc w:val="left"/>
      <w:pPr>
        <w:ind w:left="5040" w:hanging="360"/>
      </w:pPr>
    </w:lvl>
    <w:lvl w:ilvl="7" w:tplc="22746660" w:tentative="1">
      <w:start w:val="1"/>
      <w:numFmt w:val="lowerLetter"/>
      <w:lvlText w:val="%8."/>
      <w:lvlJc w:val="left"/>
      <w:pPr>
        <w:ind w:left="5760" w:hanging="360"/>
      </w:pPr>
    </w:lvl>
    <w:lvl w:ilvl="8" w:tplc="2274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8">
    <w:multiLevelType w:val="hybridMultilevel"/>
    <w:lvl w:ilvl="0" w:tplc="18405169">
      <w:start w:val="1"/>
      <w:numFmt w:val="decimal"/>
      <w:lvlText w:val="%1."/>
      <w:lvlJc w:val="left"/>
      <w:pPr>
        <w:ind w:left="720" w:hanging="360"/>
      </w:pPr>
    </w:lvl>
    <w:lvl w:ilvl="1" w:tplc="18405169" w:tentative="1">
      <w:start w:val="1"/>
      <w:numFmt w:val="lowerLetter"/>
      <w:lvlText w:val="%2."/>
      <w:lvlJc w:val="left"/>
      <w:pPr>
        <w:ind w:left="1440" w:hanging="360"/>
      </w:pPr>
    </w:lvl>
    <w:lvl w:ilvl="2" w:tplc="18405169" w:tentative="1">
      <w:start w:val="1"/>
      <w:numFmt w:val="lowerRoman"/>
      <w:lvlText w:val="%3."/>
      <w:lvlJc w:val="right"/>
      <w:pPr>
        <w:ind w:left="2160" w:hanging="180"/>
      </w:pPr>
    </w:lvl>
    <w:lvl w:ilvl="3" w:tplc="18405169" w:tentative="1">
      <w:start w:val="1"/>
      <w:numFmt w:val="decimal"/>
      <w:lvlText w:val="%4."/>
      <w:lvlJc w:val="left"/>
      <w:pPr>
        <w:ind w:left="2880" w:hanging="360"/>
      </w:pPr>
    </w:lvl>
    <w:lvl w:ilvl="4" w:tplc="18405169" w:tentative="1">
      <w:start w:val="1"/>
      <w:numFmt w:val="lowerLetter"/>
      <w:lvlText w:val="%5."/>
      <w:lvlJc w:val="left"/>
      <w:pPr>
        <w:ind w:left="3600" w:hanging="360"/>
      </w:pPr>
    </w:lvl>
    <w:lvl w:ilvl="5" w:tplc="18405169" w:tentative="1">
      <w:start w:val="1"/>
      <w:numFmt w:val="lowerRoman"/>
      <w:lvlText w:val="%6."/>
      <w:lvlJc w:val="right"/>
      <w:pPr>
        <w:ind w:left="4320" w:hanging="180"/>
      </w:pPr>
    </w:lvl>
    <w:lvl w:ilvl="6" w:tplc="18405169" w:tentative="1">
      <w:start w:val="1"/>
      <w:numFmt w:val="decimal"/>
      <w:lvlText w:val="%7."/>
      <w:lvlJc w:val="left"/>
      <w:pPr>
        <w:ind w:left="5040" w:hanging="360"/>
      </w:pPr>
    </w:lvl>
    <w:lvl w:ilvl="7" w:tplc="18405169" w:tentative="1">
      <w:start w:val="1"/>
      <w:numFmt w:val="lowerLetter"/>
      <w:lvlText w:val="%8."/>
      <w:lvlJc w:val="left"/>
      <w:pPr>
        <w:ind w:left="5760" w:hanging="360"/>
      </w:pPr>
    </w:lvl>
    <w:lvl w:ilvl="8" w:tplc="1840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7">
    <w:multiLevelType w:val="hybridMultilevel"/>
    <w:lvl w:ilvl="0" w:tplc="80783816">
      <w:start w:val="1"/>
      <w:numFmt w:val="decimal"/>
      <w:lvlText w:val="%1."/>
      <w:lvlJc w:val="left"/>
      <w:pPr>
        <w:ind w:left="720" w:hanging="360"/>
      </w:pPr>
    </w:lvl>
    <w:lvl w:ilvl="1" w:tplc="80783816" w:tentative="1">
      <w:start w:val="1"/>
      <w:numFmt w:val="lowerLetter"/>
      <w:lvlText w:val="%2."/>
      <w:lvlJc w:val="left"/>
      <w:pPr>
        <w:ind w:left="1440" w:hanging="360"/>
      </w:pPr>
    </w:lvl>
    <w:lvl w:ilvl="2" w:tplc="80783816" w:tentative="1">
      <w:start w:val="1"/>
      <w:numFmt w:val="lowerRoman"/>
      <w:lvlText w:val="%3."/>
      <w:lvlJc w:val="right"/>
      <w:pPr>
        <w:ind w:left="2160" w:hanging="180"/>
      </w:pPr>
    </w:lvl>
    <w:lvl w:ilvl="3" w:tplc="80783816" w:tentative="1">
      <w:start w:val="1"/>
      <w:numFmt w:val="decimal"/>
      <w:lvlText w:val="%4."/>
      <w:lvlJc w:val="left"/>
      <w:pPr>
        <w:ind w:left="2880" w:hanging="360"/>
      </w:pPr>
    </w:lvl>
    <w:lvl w:ilvl="4" w:tplc="80783816" w:tentative="1">
      <w:start w:val="1"/>
      <w:numFmt w:val="lowerLetter"/>
      <w:lvlText w:val="%5."/>
      <w:lvlJc w:val="left"/>
      <w:pPr>
        <w:ind w:left="3600" w:hanging="360"/>
      </w:pPr>
    </w:lvl>
    <w:lvl w:ilvl="5" w:tplc="80783816" w:tentative="1">
      <w:start w:val="1"/>
      <w:numFmt w:val="lowerRoman"/>
      <w:lvlText w:val="%6."/>
      <w:lvlJc w:val="right"/>
      <w:pPr>
        <w:ind w:left="4320" w:hanging="180"/>
      </w:pPr>
    </w:lvl>
    <w:lvl w:ilvl="6" w:tplc="80783816" w:tentative="1">
      <w:start w:val="1"/>
      <w:numFmt w:val="decimal"/>
      <w:lvlText w:val="%7."/>
      <w:lvlJc w:val="left"/>
      <w:pPr>
        <w:ind w:left="5040" w:hanging="360"/>
      </w:pPr>
    </w:lvl>
    <w:lvl w:ilvl="7" w:tplc="80783816" w:tentative="1">
      <w:start w:val="1"/>
      <w:numFmt w:val="lowerLetter"/>
      <w:lvlText w:val="%8."/>
      <w:lvlJc w:val="left"/>
      <w:pPr>
        <w:ind w:left="5760" w:hanging="360"/>
      </w:pPr>
    </w:lvl>
    <w:lvl w:ilvl="8" w:tplc="8078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6">
    <w:multiLevelType w:val="hybridMultilevel"/>
    <w:lvl w:ilvl="0" w:tplc="59634854">
      <w:start w:val="1"/>
      <w:numFmt w:val="decimal"/>
      <w:lvlText w:val="%1."/>
      <w:lvlJc w:val="left"/>
      <w:pPr>
        <w:ind w:left="720" w:hanging="360"/>
      </w:pPr>
    </w:lvl>
    <w:lvl w:ilvl="1" w:tplc="59634854" w:tentative="1">
      <w:start w:val="1"/>
      <w:numFmt w:val="lowerLetter"/>
      <w:lvlText w:val="%2."/>
      <w:lvlJc w:val="left"/>
      <w:pPr>
        <w:ind w:left="1440" w:hanging="360"/>
      </w:pPr>
    </w:lvl>
    <w:lvl w:ilvl="2" w:tplc="59634854" w:tentative="1">
      <w:start w:val="1"/>
      <w:numFmt w:val="lowerRoman"/>
      <w:lvlText w:val="%3."/>
      <w:lvlJc w:val="right"/>
      <w:pPr>
        <w:ind w:left="2160" w:hanging="180"/>
      </w:pPr>
    </w:lvl>
    <w:lvl w:ilvl="3" w:tplc="59634854" w:tentative="1">
      <w:start w:val="1"/>
      <w:numFmt w:val="decimal"/>
      <w:lvlText w:val="%4."/>
      <w:lvlJc w:val="left"/>
      <w:pPr>
        <w:ind w:left="2880" w:hanging="360"/>
      </w:pPr>
    </w:lvl>
    <w:lvl w:ilvl="4" w:tplc="59634854" w:tentative="1">
      <w:start w:val="1"/>
      <w:numFmt w:val="lowerLetter"/>
      <w:lvlText w:val="%5."/>
      <w:lvlJc w:val="left"/>
      <w:pPr>
        <w:ind w:left="3600" w:hanging="360"/>
      </w:pPr>
    </w:lvl>
    <w:lvl w:ilvl="5" w:tplc="59634854" w:tentative="1">
      <w:start w:val="1"/>
      <w:numFmt w:val="lowerRoman"/>
      <w:lvlText w:val="%6."/>
      <w:lvlJc w:val="right"/>
      <w:pPr>
        <w:ind w:left="4320" w:hanging="180"/>
      </w:pPr>
    </w:lvl>
    <w:lvl w:ilvl="6" w:tplc="59634854" w:tentative="1">
      <w:start w:val="1"/>
      <w:numFmt w:val="decimal"/>
      <w:lvlText w:val="%7."/>
      <w:lvlJc w:val="left"/>
      <w:pPr>
        <w:ind w:left="5040" w:hanging="360"/>
      </w:pPr>
    </w:lvl>
    <w:lvl w:ilvl="7" w:tplc="59634854" w:tentative="1">
      <w:start w:val="1"/>
      <w:numFmt w:val="lowerLetter"/>
      <w:lvlText w:val="%8."/>
      <w:lvlJc w:val="left"/>
      <w:pPr>
        <w:ind w:left="5760" w:hanging="360"/>
      </w:pPr>
    </w:lvl>
    <w:lvl w:ilvl="8" w:tplc="5963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5">
    <w:multiLevelType w:val="hybridMultilevel"/>
    <w:lvl w:ilvl="0" w:tplc="29978778">
      <w:start w:val="1"/>
      <w:numFmt w:val="decimal"/>
      <w:lvlText w:val="%1."/>
      <w:lvlJc w:val="left"/>
      <w:pPr>
        <w:ind w:left="720" w:hanging="360"/>
      </w:pPr>
    </w:lvl>
    <w:lvl w:ilvl="1" w:tplc="29978778" w:tentative="1">
      <w:start w:val="1"/>
      <w:numFmt w:val="lowerLetter"/>
      <w:lvlText w:val="%2."/>
      <w:lvlJc w:val="left"/>
      <w:pPr>
        <w:ind w:left="1440" w:hanging="360"/>
      </w:pPr>
    </w:lvl>
    <w:lvl w:ilvl="2" w:tplc="29978778" w:tentative="1">
      <w:start w:val="1"/>
      <w:numFmt w:val="lowerRoman"/>
      <w:lvlText w:val="%3."/>
      <w:lvlJc w:val="right"/>
      <w:pPr>
        <w:ind w:left="2160" w:hanging="180"/>
      </w:pPr>
    </w:lvl>
    <w:lvl w:ilvl="3" w:tplc="29978778" w:tentative="1">
      <w:start w:val="1"/>
      <w:numFmt w:val="decimal"/>
      <w:lvlText w:val="%4."/>
      <w:lvlJc w:val="left"/>
      <w:pPr>
        <w:ind w:left="2880" w:hanging="360"/>
      </w:pPr>
    </w:lvl>
    <w:lvl w:ilvl="4" w:tplc="29978778" w:tentative="1">
      <w:start w:val="1"/>
      <w:numFmt w:val="lowerLetter"/>
      <w:lvlText w:val="%5."/>
      <w:lvlJc w:val="left"/>
      <w:pPr>
        <w:ind w:left="3600" w:hanging="360"/>
      </w:pPr>
    </w:lvl>
    <w:lvl w:ilvl="5" w:tplc="29978778" w:tentative="1">
      <w:start w:val="1"/>
      <w:numFmt w:val="lowerRoman"/>
      <w:lvlText w:val="%6."/>
      <w:lvlJc w:val="right"/>
      <w:pPr>
        <w:ind w:left="4320" w:hanging="180"/>
      </w:pPr>
    </w:lvl>
    <w:lvl w:ilvl="6" w:tplc="29978778" w:tentative="1">
      <w:start w:val="1"/>
      <w:numFmt w:val="decimal"/>
      <w:lvlText w:val="%7."/>
      <w:lvlJc w:val="left"/>
      <w:pPr>
        <w:ind w:left="5040" w:hanging="360"/>
      </w:pPr>
    </w:lvl>
    <w:lvl w:ilvl="7" w:tplc="29978778" w:tentative="1">
      <w:start w:val="1"/>
      <w:numFmt w:val="lowerLetter"/>
      <w:lvlText w:val="%8."/>
      <w:lvlJc w:val="left"/>
      <w:pPr>
        <w:ind w:left="5760" w:hanging="360"/>
      </w:pPr>
    </w:lvl>
    <w:lvl w:ilvl="8" w:tplc="2997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4">
    <w:multiLevelType w:val="hybridMultilevel"/>
    <w:lvl w:ilvl="0" w:tplc="38124785">
      <w:start w:val="1"/>
      <w:numFmt w:val="decimal"/>
      <w:lvlText w:val="%1."/>
      <w:lvlJc w:val="left"/>
      <w:pPr>
        <w:ind w:left="720" w:hanging="360"/>
      </w:pPr>
    </w:lvl>
    <w:lvl w:ilvl="1" w:tplc="38124785" w:tentative="1">
      <w:start w:val="1"/>
      <w:numFmt w:val="lowerLetter"/>
      <w:lvlText w:val="%2."/>
      <w:lvlJc w:val="left"/>
      <w:pPr>
        <w:ind w:left="1440" w:hanging="360"/>
      </w:pPr>
    </w:lvl>
    <w:lvl w:ilvl="2" w:tplc="38124785" w:tentative="1">
      <w:start w:val="1"/>
      <w:numFmt w:val="lowerRoman"/>
      <w:lvlText w:val="%3."/>
      <w:lvlJc w:val="right"/>
      <w:pPr>
        <w:ind w:left="2160" w:hanging="180"/>
      </w:pPr>
    </w:lvl>
    <w:lvl w:ilvl="3" w:tplc="38124785" w:tentative="1">
      <w:start w:val="1"/>
      <w:numFmt w:val="decimal"/>
      <w:lvlText w:val="%4."/>
      <w:lvlJc w:val="left"/>
      <w:pPr>
        <w:ind w:left="2880" w:hanging="360"/>
      </w:pPr>
    </w:lvl>
    <w:lvl w:ilvl="4" w:tplc="38124785" w:tentative="1">
      <w:start w:val="1"/>
      <w:numFmt w:val="lowerLetter"/>
      <w:lvlText w:val="%5."/>
      <w:lvlJc w:val="left"/>
      <w:pPr>
        <w:ind w:left="3600" w:hanging="360"/>
      </w:pPr>
    </w:lvl>
    <w:lvl w:ilvl="5" w:tplc="38124785" w:tentative="1">
      <w:start w:val="1"/>
      <w:numFmt w:val="lowerRoman"/>
      <w:lvlText w:val="%6."/>
      <w:lvlJc w:val="right"/>
      <w:pPr>
        <w:ind w:left="4320" w:hanging="180"/>
      </w:pPr>
    </w:lvl>
    <w:lvl w:ilvl="6" w:tplc="38124785" w:tentative="1">
      <w:start w:val="1"/>
      <w:numFmt w:val="decimal"/>
      <w:lvlText w:val="%7."/>
      <w:lvlJc w:val="left"/>
      <w:pPr>
        <w:ind w:left="5040" w:hanging="360"/>
      </w:pPr>
    </w:lvl>
    <w:lvl w:ilvl="7" w:tplc="38124785" w:tentative="1">
      <w:start w:val="1"/>
      <w:numFmt w:val="lowerLetter"/>
      <w:lvlText w:val="%8."/>
      <w:lvlJc w:val="left"/>
      <w:pPr>
        <w:ind w:left="5760" w:hanging="360"/>
      </w:pPr>
    </w:lvl>
    <w:lvl w:ilvl="8" w:tplc="3812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3">
    <w:multiLevelType w:val="hybridMultilevel"/>
    <w:lvl w:ilvl="0" w:tplc="30442780">
      <w:start w:val="1"/>
      <w:numFmt w:val="decimal"/>
      <w:lvlText w:val="%1."/>
      <w:lvlJc w:val="left"/>
      <w:pPr>
        <w:ind w:left="720" w:hanging="360"/>
      </w:pPr>
    </w:lvl>
    <w:lvl w:ilvl="1" w:tplc="30442780" w:tentative="1">
      <w:start w:val="1"/>
      <w:numFmt w:val="lowerLetter"/>
      <w:lvlText w:val="%2."/>
      <w:lvlJc w:val="left"/>
      <w:pPr>
        <w:ind w:left="1440" w:hanging="360"/>
      </w:pPr>
    </w:lvl>
    <w:lvl w:ilvl="2" w:tplc="30442780" w:tentative="1">
      <w:start w:val="1"/>
      <w:numFmt w:val="lowerRoman"/>
      <w:lvlText w:val="%3."/>
      <w:lvlJc w:val="right"/>
      <w:pPr>
        <w:ind w:left="2160" w:hanging="180"/>
      </w:pPr>
    </w:lvl>
    <w:lvl w:ilvl="3" w:tplc="30442780" w:tentative="1">
      <w:start w:val="1"/>
      <w:numFmt w:val="decimal"/>
      <w:lvlText w:val="%4."/>
      <w:lvlJc w:val="left"/>
      <w:pPr>
        <w:ind w:left="2880" w:hanging="360"/>
      </w:pPr>
    </w:lvl>
    <w:lvl w:ilvl="4" w:tplc="30442780" w:tentative="1">
      <w:start w:val="1"/>
      <w:numFmt w:val="lowerLetter"/>
      <w:lvlText w:val="%5."/>
      <w:lvlJc w:val="left"/>
      <w:pPr>
        <w:ind w:left="3600" w:hanging="360"/>
      </w:pPr>
    </w:lvl>
    <w:lvl w:ilvl="5" w:tplc="30442780" w:tentative="1">
      <w:start w:val="1"/>
      <w:numFmt w:val="lowerRoman"/>
      <w:lvlText w:val="%6."/>
      <w:lvlJc w:val="right"/>
      <w:pPr>
        <w:ind w:left="4320" w:hanging="180"/>
      </w:pPr>
    </w:lvl>
    <w:lvl w:ilvl="6" w:tplc="30442780" w:tentative="1">
      <w:start w:val="1"/>
      <w:numFmt w:val="decimal"/>
      <w:lvlText w:val="%7."/>
      <w:lvlJc w:val="left"/>
      <w:pPr>
        <w:ind w:left="5040" w:hanging="360"/>
      </w:pPr>
    </w:lvl>
    <w:lvl w:ilvl="7" w:tplc="30442780" w:tentative="1">
      <w:start w:val="1"/>
      <w:numFmt w:val="lowerLetter"/>
      <w:lvlText w:val="%8."/>
      <w:lvlJc w:val="left"/>
      <w:pPr>
        <w:ind w:left="5760" w:hanging="360"/>
      </w:pPr>
    </w:lvl>
    <w:lvl w:ilvl="8" w:tplc="3044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2">
    <w:multiLevelType w:val="hybridMultilevel"/>
    <w:lvl w:ilvl="0" w:tplc="62497476">
      <w:start w:val="1"/>
      <w:numFmt w:val="decimal"/>
      <w:lvlText w:val="%1."/>
      <w:lvlJc w:val="left"/>
      <w:pPr>
        <w:ind w:left="720" w:hanging="360"/>
      </w:pPr>
    </w:lvl>
    <w:lvl w:ilvl="1" w:tplc="62497476" w:tentative="1">
      <w:start w:val="1"/>
      <w:numFmt w:val="lowerLetter"/>
      <w:lvlText w:val="%2."/>
      <w:lvlJc w:val="left"/>
      <w:pPr>
        <w:ind w:left="1440" w:hanging="360"/>
      </w:pPr>
    </w:lvl>
    <w:lvl w:ilvl="2" w:tplc="62497476" w:tentative="1">
      <w:start w:val="1"/>
      <w:numFmt w:val="lowerRoman"/>
      <w:lvlText w:val="%3."/>
      <w:lvlJc w:val="right"/>
      <w:pPr>
        <w:ind w:left="2160" w:hanging="180"/>
      </w:pPr>
    </w:lvl>
    <w:lvl w:ilvl="3" w:tplc="62497476" w:tentative="1">
      <w:start w:val="1"/>
      <w:numFmt w:val="decimal"/>
      <w:lvlText w:val="%4."/>
      <w:lvlJc w:val="left"/>
      <w:pPr>
        <w:ind w:left="2880" w:hanging="360"/>
      </w:pPr>
    </w:lvl>
    <w:lvl w:ilvl="4" w:tplc="62497476" w:tentative="1">
      <w:start w:val="1"/>
      <w:numFmt w:val="lowerLetter"/>
      <w:lvlText w:val="%5."/>
      <w:lvlJc w:val="left"/>
      <w:pPr>
        <w:ind w:left="3600" w:hanging="360"/>
      </w:pPr>
    </w:lvl>
    <w:lvl w:ilvl="5" w:tplc="62497476" w:tentative="1">
      <w:start w:val="1"/>
      <w:numFmt w:val="lowerRoman"/>
      <w:lvlText w:val="%6."/>
      <w:lvlJc w:val="right"/>
      <w:pPr>
        <w:ind w:left="4320" w:hanging="180"/>
      </w:pPr>
    </w:lvl>
    <w:lvl w:ilvl="6" w:tplc="62497476" w:tentative="1">
      <w:start w:val="1"/>
      <w:numFmt w:val="decimal"/>
      <w:lvlText w:val="%7."/>
      <w:lvlJc w:val="left"/>
      <w:pPr>
        <w:ind w:left="5040" w:hanging="360"/>
      </w:pPr>
    </w:lvl>
    <w:lvl w:ilvl="7" w:tplc="62497476" w:tentative="1">
      <w:start w:val="1"/>
      <w:numFmt w:val="lowerLetter"/>
      <w:lvlText w:val="%8."/>
      <w:lvlJc w:val="left"/>
      <w:pPr>
        <w:ind w:left="5760" w:hanging="360"/>
      </w:pPr>
    </w:lvl>
    <w:lvl w:ilvl="8" w:tplc="6249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1">
    <w:multiLevelType w:val="hybridMultilevel"/>
    <w:lvl w:ilvl="0" w:tplc="79947297">
      <w:start w:val="1"/>
      <w:numFmt w:val="decimal"/>
      <w:lvlText w:val="%1."/>
      <w:lvlJc w:val="left"/>
      <w:pPr>
        <w:ind w:left="720" w:hanging="360"/>
      </w:pPr>
    </w:lvl>
    <w:lvl w:ilvl="1" w:tplc="79947297" w:tentative="1">
      <w:start w:val="1"/>
      <w:numFmt w:val="lowerLetter"/>
      <w:lvlText w:val="%2."/>
      <w:lvlJc w:val="left"/>
      <w:pPr>
        <w:ind w:left="1440" w:hanging="360"/>
      </w:pPr>
    </w:lvl>
    <w:lvl w:ilvl="2" w:tplc="79947297" w:tentative="1">
      <w:start w:val="1"/>
      <w:numFmt w:val="lowerRoman"/>
      <w:lvlText w:val="%3."/>
      <w:lvlJc w:val="right"/>
      <w:pPr>
        <w:ind w:left="2160" w:hanging="180"/>
      </w:pPr>
    </w:lvl>
    <w:lvl w:ilvl="3" w:tplc="79947297" w:tentative="1">
      <w:start w:val="1"/>
      <w:numFmt w:val="decimal"/>
      <w:lvlText w:val="%4."/>
      <w:lvlJc w:val="left"/>
      <w:pPr>
        <w:ind w:left="2880" w:hanging="360"/>
      </w:pPr>
    </w:lvl>
    <w:lvl w:ilvl="4" w:tplc="79947297" w:tentative="1">
      <w:start w:val="1"/>
      <w:numFmt w:val="lowerLetter"/>
      <w:lvlText w:val="%5."/>
      <w:lvlJc w:val="left"/>
      <w:pPr>
        <w:ind w:left="3600" w:hanging="360"/>
      </w:pPr>
    </w:lvl>
    <w:lvl w:ilvl="5" w:tplc="79947297" w:tentative="1">
      <w:start w:val="1"/>
      <w:numFmt w:val="lowerRoman"/>
      <w:lvlText w:val="%6."/>
      <w:lvlJc w:val="right"/>
      <w:pPr>
        <w:ind w:left="4320" w:hanging="180"/>
      </w:pPr>
    </w:lvl>
    <w:lvl w:ilvl="6" w:tplc="79947297" w:tentative="1">
      <w:start w:val="1"/>
      <w:numFmt w:val="decimal"/>
      <w:lvlText w:val="%7."/>
      <w:lvlJc w:val="left"/>
      <w:pPr>
        <w:ind w:left="5040" w:hanging="360"/>
      </w:pPr>
    </w:lvl>
    <w:lvl w:ilvl="7" w:tplc="79947297" w:tentative="1">
      <w:start w:val="1"/>
      <w:numFmt w:val="lowerLetter"/>
      <w:lvlText w:val="%8."/>
      <w:lvlJc w:val="left"/>
      <w:pPr>
        <w:ind w:left="5760" w:hanging="360"/>
      </w:pPr>
    </w:lvl>
    <w:lvl w:ilvl="8" w:tplc="7994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0">
    <w:multiLevelType w:val="hybridMultilevel"/>
    <w:lvl w:ilvl="0" w:tplc="18700603">
      <w:start w:val="1"/>
      <w:numFmt w:val="decimal"/>
      <w:lvlText w:val="%1."/>
      <w:lvlJc w:val="left"/>
      <w:pPr>
        <w:ind w:left="720" w:hanging="360"/>
      </w:pPr>
    </w:lvl>
    <w:lvl w:ilvl="1" w:tplc="18700603" w:tentative="1">
      <w:start w:val="1"/>
      <w:numFmt w:val="lowerLetter"/>
      <w:lvlText w:val="%2."/>
      <w:lvlJc w:val="left"/>
      <w:pPr>
        <w:ind w:left="1440" w:hanging="360"/>
      </w:pPr>
    </w:lvl>
    <w:lvl w:ilvl="2" w:tplc="18700603" w:tentative="1">
      <w:start w:val="1"/>
      <w:numFmt w:val="lowerRoman"/>
      <w:lvlText w:val="%3."/>
      <w:lvlJc w:val="right"/>
      <w:pPr>
        <w:ind w:left="2160" w:hanging="180"/>
      </w:pPr>
    </w:lvl>
    <w:lvl w:ilvl="3" w:tplc="18700603" w:tentative="1">
      <w:start w:val="1"/>
      <w:numFmt w:val="decimal"/>
      <w:lvlText w:val="%4."/>
      <w:lvlJc w:val="left"/>
      <w:pPr>
        <w:ind w:left="2880" w:hanging="360"/>
      </w:pPr>
    </w:lvl>
    <w:lvl w:ilvl="4" w:tplc="18700603" w:tentative="1">
      <w:start w:val="1"/>
      <w:numFmt w:val="lowerLetter"/>
      <w:lvlText w:val="%5."/>
      <w:lvlJc w:val="left"/>
      <w:pPr>
        <w:ind w:left="3600" w:hanging="360"/>
      </w:pPr>
    </w:lvl>
    <w:lvl w:ilvl="5" w:tplc="18700603" w:tentative="1">
      <w:start w:val="1"/>
      <w:numFmt w:val="lowerRoman"/>
      <w:lvlText w:val="%6."/>
      <w:lvlJc w:val="right"/>
      <w:pPr>
        <w:ind w:left="4320" w:hanging="180"/>
      </w:pPr>
    </w:lvl>
    <w:lvl w:ilvl="6" w:tplc="18700603" w:tentative="1">
      <w:start w:val="1"/>
      <w:numFmt w:val="decimal"/>
      <w:lvlText w:val="%7."/>
      <w:lvlJc w:val="left"/>
      <w:pPr>
        <w:ind w:left="5040" w:hanging="360"/>
      </w:pPr>
    </w:lvl>
    <w:lvl w:ilvl="7" w:tplc="18700603" w:tentative="1">
      <w:start w:val="1"/>
      <w:numFmt w:val="lowerLetter"/>
      <w:lvlText w:val="%8."/>
      <w:lvlJc w:val="left"/>
      <w:pPr>
        <w:ind w:left="5760" w:hanging="360"/>
      </w:pPr>
    </w:lvl>
    <w:lvl w:ilvl="8" w:tplc="1870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9">
    <w:multiLevelType w:val="hybridMultilevel"/>
    <w:lvl w:ilvl="0" w:tplc="87035779">
      <w:start w:val="1"/>
      <w:numFmt w:val="decimal"/>
      <w:lvlText w:val="%1."/>
      <w:lvlJc w:val="left"/>
      <w:pPr>
        <w:ind w:left="720" w:hanging="360"/>
      </w:pPr>
    </w:lvl>
    <w:lvl w:ilvl="1" w:tplc="87035779" w:tentative="1">
      <w:start w:val="1"/>
      <w:numFmt w:val="lowerLetter"/>
      <w:lvlText w:val="%2."/>
      <w:lvlJc w:val="left"/>
      <w:pPr>
        <w:ind w:left="1440" w:hanging="360"/>
      </w:pPr>
    </w:lvl>
    <w:lvl w:ilvl="2" w:tplc="87035779" w:tentative="1">
      <w:start w:val="1"/>
      <w:numFmt w:val="lowerRoman"/>
      <w:lvlText w:val="%3."/>
      <w:lvlJc w:val="right"/>
      <w:pPr>
        <w:ind w:left="2160" w:hanging="180"/>
      </w:pPr>
    </w:lvl>
    <w:lvl w:ilvl="3" w:tplc="87035779" w:tentative="1">
      <w:start w:val="1"/>
      <w:numFmt w:val="decimal"/>
      <w:lvlText w:val="%4."/>
      <w:lvlJc w:val="left"/>
      <w:pPr>
        <w:ind w:left="2880" w:hanging="360"/>
      </w:pPr>
    </w:lvl>
    <w:lvl w:ilvl="4" w:tplc="87035779" w:tentative="1">
      <w:start w:val="1"/>
      <w:numFmt w:val="lowerLetter"/>
      <w:lvlText w:val="%5."/>
      <w:lvlJc w:val="left"/>
      <w:pPr>
        <w:ind w:left="3600" w:hanging="360"/>
      </w:pPr>
    </w:lvl>
    <w:lvl w:ilvl="5" w:tplc="87035779" w:tentative="1">
      <w:start w:val="1"/>
      <w:numFmt w:val="lowerRoman"/>
      <w:lvlText w:val="%6."/>
      <w:lvlJc w:val="right"/>
      <w:pPr>
        <w:ind w:left="4320" w:hanging="180"/>
      </w:pPr>
    </w:lvl>
    <w:lvl w:ilvl="6" w:tplc="87035779" w:tentative="1">
      <w:start w:val="1"/>
      <w:numFmt w:val="decimal"/>
      <w:lvlText w:val="%7."/>
      <w:lvlJc w:val="left"/>
      <w:pPr>
        <w:ind w:left="5040" w:hanging="360"/>
      </w:pPr>
    </w:lvl>
    <w:lvl w:ilvl="7" w:tplc="87035779" w:tentative="1">
      <w:start w:val="1"/>
      <w:numFmt w:val="lowerLetter"/>
      <w:lvlText w:val="%8."/>
      <w:lvlJc w:val="left"/>
      <w:pPr>
        <w:ind w:left="5760" w:hanging="360"/>
      </w:pPr>
    </w:lvl>
    <w:lvl w:ilvl="8" w:tplc="87035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8">
    <w:multiLevelType w:val="hybridMultilevel"/>
    <w:lvl w:ilvl="0" w:tplc="42260798">
      <w:start w:val="1"/>
      <w:numFmt w:val="decimal"/>
      <w:lvlText w:val="%1."/>
      <w:lvlJc w:val="left"/>
      <w:pPr>
        <w:ind w:left="720" w:hanging="360"/>
      </w:pPr>
    </w:lvl>
    <w:lvl w:ilvl="1" w:tplc="42260798" w:tentative="1">
      <w:start w:val="1"/>
      <w:numFmt w:val="lowerLetter"/>
      <w:lvlText w:val="%2."/>
      <w:lvlJc w:val="left"/>
      <w:pPr>
        <w:ind w:left="1440" w:hanging="360"/>
      </w:pPr>
    </w:lvl>
    <w:lvl w:ilvl="2" w:tplc="42260798" w:tentative="1">
      <w:start w:val="1"/>
      <w:numFmt w:val="lowerRoman"/>
      <w:lvlText w:val="%3."/>
      <w:lvlJc w:val="right"/>
      <w:pPr>
        <w:ind w:left="2160" w:hanging="180"/>
      </w:pPr>
    </w:lvl>
    <w:lvl w:ilvl="3" w:tplc="42260798" w:tentative="1">
      <w:start w:val="1"/>
      <w:numFmt w:val="decimal"/>
      <w:lvlText w:val="%4."/>
      <w:lvlJc w:val="left"/>
      <w:pPr>
        <w:ind w:left="2880" w:hanging="360"/>
      </w:pPr>
    </w:lvl>
    <w:lvl w:ilvl="4" w:tplc="42260798" w:tentative="1">
      <w:start w:val="1"/>
      <w:numFmt w:val="lowerLetter"/>
      <w:lvlText w:val="%5."/>
      <w:lvlJc w:val="left"/>
      <w:pPr>
        <w:ind w:left="3600" w:hanging="360"/>
      </w:pPr>
    </w:lvl>
    <w:lvl w:ilvl="5" w:tplc="42260798" w:tentative="1">
      <w:start w:val="1"/>
      <w:numFmt w:val="lowerRoman"/>
      <w:lvlText w:val="%6."/>
      <w:lvlJc w:val="right"/>
      <w:pPr>
        <w:ind w:left="4320" w:hanging="180"/>
      </w:pPr>
    </w:lvl>
    <w:lvl w:ilvl="6" w:tplc="42260798" w:tentative="1">
      <w:start w:val="1"/>
      <w:numFmt w:val="decimal"/>
      <w:lvlText w:val="%7."/>
      <w:lvlJc w:val="left"/>
      <w:pPr>
        <w:ind w:left="5040" w:hanging="360"/>
      </w:pPr>
    </w:lvl>
    <w:lvl w:ilvl="7" w:tplc="42260798" w:tentative="1">
      <w:start w:val="1"/>
      <w:numFmt w:val="lowerLetter"/>
      <w:lvlText w:val="%8."/>
      <w:lvlJc w:val="left"/>
      <w:pPr>
        <w:ind w:left="5760" w:hanging="360"/>
      </w:pPr>
    </w:lvl>
    <w:lvl w:ilvl="8" w:tplc="4226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7">
    <w:multiLevelType w:val="hybridMultilevel"/>
    <w:lvl w:ilvl="0" w:tplc="43917051">
      <w:start w:val="1"/>
      <w:numFmt w:val="decimal"/>
      <w:lvlText w:val="%1."/>
      <w:lvlJc w:val="left"/>
      <w:pPr>
        <w:ind w:left="720" w:hanging="360"/>
      </w:pPr>
    </w:lvl>
    <w:lvl w:ilvl="1" w:tplc="43917051" w:tentative="1">
      <w:start w:val="1"/>
      <w:numFmt w:val="lowerLetter"/>
      <w:lvlText w:val="%2."/>
      <w:lvlJc w:val="left"/>
      <w:pPr>
        <w:ind w:left="1440" w:hanging="360"/>
      </w:pPr>
    </w:lvl>
    <w:lvl w:ilvl="2" w:tplc="43917051" w:tentative="1">
      <w:start w:val="1"/>
      <w:numFmt w:val="lowerRoman"/>
      <w:lvlText w:val="%3."/>
      <w:lvlJc w:val="right"/>
      <w:pPr>
        <w:ind w:left="2160" w:hanging="180"/>
      </w:pPr>
    </w:lvl>
    <w:lvl w:ilvl="3" w:tplc="43917051" w:tentative="1">
      <w:start w:val="1"/>
      <w:numFmt w:val="decimal"/>
      <w:lvlText w:val="%4."/>
      <w:lvlJc w:val="left"/>
      <w:pPr>
        <w:ind w:left="2880" w:hanging="360"/>
      </w:pPr>
    </w:lvl>
    <w:lvl w:ilvl="4" w:tplc="43917051" w:tentative="1">
      <w:start w:val="1"/>
      <w:numFmt w:val="lowerLetter"/>
      <w:lvlText w:val="%5."/>
      <w:lvlJc w:val="left"/>
      <w:pPr>
        <w:ind w:left="3600" w:hanging="360"/>
      </w:pPr>
    </w:lvl>
    <w:lvl w:ilvl="5" w:tplc="43917051" w:tentative="1">
      <w:start w:val="1"/>
      <w:numFmt w:val="lowerRoman"/>
      <w:lvlText w:val="%6."/>
      <w:lvlJc w:val="right"/>
      <w:pPr>
        <w:ind w:left="4320" w:hanging="180"/>
      </w:pPr>
    </w:lvl>
    <w:lvl w:ilvl="6" w:tplc="43917051" w:tentative="1">
      <w:start w:val="1"/>
      <w:numFmt w:val="decimal"/>
      <w:lvlText w:val="%7."/>
      <w:lvlJc w:val="left"/>
      <w:pPr>
        <w:ind w:left="5040" w:hanging="360"/>
      </w:pPr>
    </w:lvl>
    <w:lvl w:ilvl="7" w:tplc="43917051" w:tentative="1">
      <w:start w:val="1"/>
      <w:numFmt w:val="lowerLetter"/>
      <w:lvlText w:val="%8."/>
      <w:lvlJc w:val="left"/>
      <w:pPr>
        <w:ind w:left="5760" w:hanging="360"/>
      </w:pPr>
    </w:lvl>
    <w:lvl w:ilvl="8" w:tplc="43917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6">
    <w:multiLevelType w:val="hybridMultilevel"/>
    <w:lvl w:ilvl="0" w:tplc="25153429">
      <w:start w:val="1"/>
      <w:numFmt w:val="decimal"/>
      <w:lvlText w:val="%1."/>
      <w:lvlJc w:val="left"/>
      <w:pPr>
        <w:ind w:left="720" w:hanging="360"/>
      </w:pPr>
    </w:lvl>
    <w:lvl w:ilvl="1" w:tplc="25153429" w:tentative="1">
      <w:start w:val="1"/>
      <w:numFmt w:val="lowerLetter"/>
      <w:lvlText w:val="%2."/>
      <w:lvlJc w:val="left"/>
      <w:pPr>
        <w:ind w:left="1440" w:hanging="360"/>
      </w:pPr>
    </w:lvl>
    <w:lvl w:ilvl="2" w:tplc="25153429" w:tentative="1">
      <w:start w:val="1"/>
      <w:numFmt w:val="lowerRoman"/>
      <w:lvlText w:val="%3."/>
      <w:lvlJc w:val="right"/>
      <w:pPr>
        <w:ind w:left="2160" w:hanging="180"/>
      </w:pPr>
    </w:lvl>
    <w:lvl w:ilvl="3" w:tplc="25153429" w:tentative="1">
      <w:start w:val="1"/>
      <w:numFmt w:val="decimal"/>
      <w:lvlText w:val="%4."/>
      <w:lvlJc w:val="left"/>
      <w:pPr>
        <w:ind w:left="2880" w:hanging="360"/>
      </w:pPr>
    </w:lvl>
    <w:lvl w:ilvl="4" w:tplc="25153429" w:tentative="1">
      <w:start w:val="1"/>
      <w:numFmt w:val="lowerLetter"/>
      <w:lvlText w:val="%5."/>
      <w:lvlJc w:val="left"/>
      <w:pPr>
        <w:ind w:left="3600" w:hanging="360"/>
      </w:pPr>
    </w:lvl>
    <w:lvl w:ilvl="5" w:tplc="25153429" w:tentative="1">
      <w:start w:val="1"/>
      <w:numFmt w:val="lowerRoman"/>
      <w:lvlText w:val="%6."/>
      <w:lvlJc w:val="right"/>
      <w:pPr>
        <w:ind w:left="4320" w:hanging="180"/>
      </w:pPr>
    </w:lvl>
    <w:lvl w:ilvl="6" w:tplc="25153429" w:tentative="1">
      <w:start w:val="1"/>
      <w:numFmt w:val="decimal"/>
      <w:lvlText w:val="%7."/>
      <w:lvlJc w:val="left"/>
      <w:pPr>
        <w:ind w:left="5040" w:hanging="360"/>
      </w:pPr>
    </w:lvl>
    <w:lvl w:ilvl="7" w:tplc="25153429" w:tentative="1">
      <w:start w:val="1"/>
      <w:numFmt w:val="lowerLetter"/>
      <w:lvlText w:val="%8."/>
      <w:lvlJc w:val="left"/>
      <w:pPr>
        <w:ind w:left="5760" w:hanging="360"/>
      </w:pPr>
    </w:lvl>
    <w:lvl w:ilvl="8" w:tplc="2515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5">
    <w:multiLevelType w:val="hybridMultilevel"/>
    <w:lvl w:ilvl="0" w:tplc="569048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365">
    <w:abstractNumId w:val="26365"/>
  </w:num>
  <w:num w:numId="26366">
    <w:abstractNumId w:val="26366"/>
  </w:num>
  <w:num w:numId="26367">
    <w:abstractNumId w:val="26367"/>
  </w:num>
  <w:num w:numId="26368">
    <w:abstractNumId w:val="26368"/>
  </w:num>
  <w:num w:numId="26369">
    <w:abstractNumId w:val="26369"/>
  </w:num>
  <w:num w:numId="26370">
    <w:abstractNumId w:val="26370"/>
  </w:num>
  <w:num w:numId="26371">
    <w:abstractNumId w:val="26371"/>
  </w:num>
  <w:num w:numId="26372">
    <w:abstractNumId w:val="26372"/>
  </w:num>
  <w:num w:numId="26373">
    <w:abstractNumId w:val="26373"/>
  </w:num>
  <w:num w:numId="26374">
    <w:abstractNumId w:val="26374"/>
  </w:num>
  <w:num w:numId="26375">
    <w:abstractNumId w:val="26375"/>
  </w:num>
  <w:num w:numId="26376">
    <w:abstractNumId w:val="26376"/>
  </w:num>
  <w:num w:numId="26377">
    <w:abstractNumId w:val="26377"/>
  </w:num>
  <w:num w:numId="26378">
    <w:abstractNumId w:val="26378"/>
  </w:num>
  <w:num w:numId="26379">
    <w:abstractNumId w:val="26379"/>
  </w:num>
  <w:num w:numId="26380">
    <w:abstractNumId w:val="26380"/>
  </w:num>
  <w:num w:numId="26381">
    <w:abstractNumId w:val="26381"/>
  </w:num>
  <w:num w:numId="26382">
    <w:abstractNumId w:val="26382"/>
  </w:num>
  <w:num w:numId="26383">
    <w:abstractNumId w:val="26383"/>
  </w:num>
  <w:num w:numId="26384">
    <w:abstractNumId w:val="26384"/>
  </w:num>
  <w:num w:numId="26385">
    <w:abstractNumId w:val="26385"/>
  </w:num>
  <w:num w:numId="26386">
    <w:abstractNumId w:val="26386"/>
  </w:num>
  <w:num w:numId="26387">
    <w:abstractNumId w:val="26387"/>
  </w:num>
  <w:num w:numId="26388">
    <w:abstractNumId w:val="26388"/>
  </w:num>
  <w:num w:numId="26389">
    <w:abstractNumId w:val="26389"/>
  </w:num>
  <w:num w:numId="26390">
    <w:abstractNumId w:val="26390"/>
  </w:num>
  <w:num w:numId="26391">
    <w:abstractNumId w:val="26391"/>
  </w:num>
  <w:num w:numId="26392">
    <w:abstractNumId w:val="26392"/>
  </w:num>
  <w:num w:numId="26393">
    <w:abstractNumId w:val="26393"/>
  </w:num>
  <w:num w:numId="26394">
    <w:abstractNumId w:val="26394"/>
  </w:num>
  <w:num w:numId="26395">
    <w:abstractNumId w:val="26395"/>
  </w:num>
  <w:num w:numId="26396">
    <w:abstractNumId w:val="26396"/>
  </w:num>
  <w:num w:numId="26397">
    <w:abstractNumId w:val="26397"/>
  </w:num>
  <w:num w:numId="26398">
    <w:abstractNumId w:val="26398"/>
  </w:num>
  <w:num w:numId="26399">
    <w:abstractNumId w:val="26399"/>
  </w:num>
  <w:num w:numId="26400">
    <w:abstractNumId w:val="26400"/>
  </w:num>
  <w:num w:numId="26401">
    <w:abstractNumId w:val="26401"/>
  </w:num>
  <w:num w:numId="26402">
    <w:abstractNumId w:val="26402"/>
  </w:num>
  <w:num w:numId="26403">
    <w:abstractNumId w:val="26403"/>
  </w:num>
  <w:num w:numId="26404">
    <w:abstractNumId w:val="26404"/>
  </w:num>
  <w:num w:numId="26405">
    <w:abstractNumId w:val="26405"/>
  </w:num>
  <w:num w:numId="26406">
    <w:abstractNumId w:val="26406"/>
  </w:num>
  <w:num w:numId="26407">
    <w:abstractNumId w:val="26407"/>
  </w:num>
  <w:num w:numId="26408">
    <w:abstractNumId w:val="26408"/>
  </w:num>
  <w:num w:numId="26409">
    <w:abstractNumId w:val="26409"/>
  </w:num>
  <w:num w:numId="26410">
    <w:abstractNumId w:val="26410"/>
  </w:num>
  <w:num w:numId="26411">
    <w:abstractNumId w:val="26411"/>
  </w:num>
  <w:num w:numId="26412">
    <w:abstractNumId w:val="26412"/>
  </w:num>
  <w:num w:numId="26413">
    <w:abstractNumId w:val="26413"/>
  </w:num>
  <w:num w:numId="26414">
    <w:abstractNumId w:val="26414"/>
  </w:num>
  <w:num w:numId="26415">
    <w:abstractNumId w:val="26415"/>
  </w:num>
  <w:num w:numId="26416">
    <w:abstractNumId w:val="26416"/>
  </w:num>
  <w:num w:numId="26417">
    <w:abstractNumId w:val="26417"/>
  </w:num>
  <w:num w:numId="26418">
    <w:abstractNumId w:val="26418"/>
  </w:num>
  <w:num w:numId="26419">
    <w:abstractNumId w:val="26419"/>
  </w:num>
  <w:num w:numId="26420">
    <w:abstractNumId w:val="26420"/>
  </w:num>
  <w:num w:numId="26421">
    <w:abstractNumId w:val="26421"/>
  </w:num>
  <w:num w:numId="26422">
    <w:abstractNumId w:val="26422"/>
  </w:num>
  <w:num w:numId="26423">
    <w:abstractNumId w:val="26423"/>
  </w:num>
  <w:num w:numId="26424">
    <w:abstractNumId w:val="26424"/>
  </w:num>
  <w:num w:numId="26425">
    <w:abstractNumId w:val="26425"/>
  </w:num>
  <w:num w:numId="26426">
    <w:abstractNumId w:val="26426"/>
  </w:num>
  <w:num w:numId="26427">
    <w:abstractNumId w:val="26427"/>
  </w:num>
  <w:num w:numId="26428">
    <w:abstractNumId w:val="26428"/>
  </w:num>
  <w:num w:numId="26429">
    <w:abstractNumId w:val="26429"/>
  </w:num>
  <w:num w:numId="26430">
    <w:abstractNumId w:val="26430"/>
  </w:num>
  <w:num w:numId="26431">
    <w:abstractNumId w:val="26431"/>
  </w:num>
  <w:num w:numId="26432">
    <w:abstractNumId w:val="26432"/>
  </w:num>
  <w:num w:numId="26433">
    <w:abstractNumId w:val="26433"/>
  </w:num>
  <w:num w:numId="26434">
    <w:abstractNumId w:val="26434"/>
  </w:num>
  <w:num w:numId="26435">
    <w:abstractNumId w:val="26435"/>
  </w:num>
  <w:num w:numId="26436">
    <w:abstractNumId w:val="26436"/>
  </w:num>
  <w:num w:numId="26437">
    <w:abstractNumId w:val="26437"/>
  </w:num>
  <w:num w:numId="26438">
    <w:abstractNumId w:val="26438"/>
  </w:num>
  <w:num w:numId="26439">
    <w:abstractNumId w:val="26439"/>
  </w:num>
  <w:num w:numId="26440">
    <w:abstractNumId w:val="26440"/>
  </w:num>
  <w:num w:numId="26441">
    <w:abstractNumId w:val="264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7497566" Type="http://schemas.openxmlformats.org/officeDocument/2006/relationships/comments" Target="comments.xml"/><Relationship Id="rId391435864" Type="http://schemas.microsoft.com/office/2011/relationships/commentsExtended" Target="commentsExtended.xml"/><Relationship Id="rId66155744" Type="http://schemas.openxmlformats.org/officeDocument/2006/relationships/image" Target="media/imgrId66155744.jpg"/><Relationship Id="rId49196456068ce9d53" Type="http://schemas.openxmlformats.org/officeDocument/2006/relationships/hyperlink" Target="https://iservice.lombardini.it/jsp/Template2/manuale.jsp?id=259&amp;parent=1136" TargetMode="External"/><Relationship Id="rId38366456068ce9f4b" Type="http://schemas.openxmlformats.org/officeDocument/2006/relationships/hyperlink" Target="https://iservice.lombardini.it/jsp/Template2/manuale.jsp?id=260&amp;parent=1136" TargetMode="External"/><Relationship Id="rId34646456068cea3ad" Type="http://schemas.openxmlformats.org/officeDocument/2006/relationships/hyperlink" Target="https://iservice.lombardini.it/jsp/Template2/manuale.jsp?id=341&amp;parent=1136" TargetMode="External"/><Relationship Id="rId18656456068cea6b5" Type="http://schemas.openxmlformats.org/officeDocument/2006/relationships/hyperlink" Target="https://iservice.lombardini.it/jsp/Template2/manuale.jsp?id=341&amp;parent=1136" TargetMode="External"/><Relationship Id="rId96686456068ceabab" Type="http://schemas.openxmlformats.org/officeDocument/2006/relationships/hyperlink" Target="https://iservice.lombardini.it/jsp/Template2/manuale.jsp?id=341&amp;parent=1136" TargetMode="External"/><Relationship Id="rId21176456068ceae63" Type="http://schemas.openxmlformats.org/officeDocument/2006/relationships/hyperlink" Target="https://iservice.lombardini.it/jsp/Template2/manuale.jsp?id=343&amp;parent=1136" TargetMode="External"/><Relationship Id="rId61626456068ceb1fc" Type="http://schemas.openxmlformats.org/officeDocument/2006/relationships/hyperlink" Target="https://iservice.lombardini.it/jsp/Template2/manuale.jsp?id=344&amp;parent=1136" TargetMode="External"/><Relationship Id="rId98086456068ceb538" Type="http://schemas.openxmlformats.org/officeDocument/2006/relationships/hyperlink" Target="https://iservice.lombardini.it/jsp/Template2/manuale.jsp?id=345&amp;parent=1136" TargetMode="External"/><Relationship Id="rId81556456068ceb81b" Type="http://schemas.openxmlformats.org/officeDocument/2006/relationships/hyperlink" Target="https://iservice.lombardini.it/jsp/Template2/manuale.jsp?id=346&amp;parent=1136" TargetMode="External"/><Relationship Id="rId27566456068cebad9" Type="http://schemas.openxmlformats.org/officeDocument/2006/relationships/hyperlink" Target="https://iservice.lombardini.it/jsp/Template2/manuale.jsp?id=347&amp;parent=1136" TargetMode="External"/><Relationship Id="rId76766456068cebdc1" Type="http://schemas.openxmlformats.org/officeDocument/2006/relationships/hyperlink" Target="https://iservice.lombardini.it/jsp/Template2/manuale.jsp?id=348&amp;parent=1136" TargetMode="External"/><Relationship Id="rId20306456068cec121" Type="http://schemas.openxmlformats.org/officeDocument/2006/relationships/hyperlink" Target="https://iservice.lombardini.it/jsp/Template2/manuale.jsp?id=349&amp;parent=1136" TargetMode="External"/><Relationship Id="rId93286456068cec448" Type="http://schemas.openxmlformats.org/officeDocument/2006/relationships/hyperlink" Target="https://iservice.lombardini.it/jsp/Template2/manuale.jsp?id=350&amp;parent=1136" TargetMode="External"/><Relationship Id="rId32226456068cec833" Type="http://schemas.openxmlformats.org/officeDocument/2006/relationships/hyperlink" Target="https://iservice.lombardini.it/jsp/Template2/manuale.jsp?id=351&amp;parent=1136" TargetMode="External"/><Relationship Id="rId52276456068cecacd" Type="http://schemas.openxmlformats.org/officeDocument/2006/relationships/hyperlink" Target="https://iservice.lombardini.it/jsp/Template2/manuale.jsp?id=352&amp;parent=1136" TargetMode="External"/><Relationship Id="rId50846456068cece3f" Type="http://schemas.openxmlformats.org/officeDocument/2006/relationships/hyperlink" Target="https://iservice.lombardini.it/jsp/Template2/manuale.jsp?id=353&amp;parent=1136" TargetMode="External"/><Relationship Id="rId82006456068ced176" Type="http://schemas.openxmlformats.org/officeDocument/2006/relationships/hyperlink" Target="https://iservice.lombardini.it/jsp/Template2/manuale.jsp?id=354&amp;parent=1136" TargetMode="External"/><Relationship Id="rId33686456068ced8d9" Type="http://schemas.openxmlformats.org/officeDocument/2006/relationships/hyperlink" Target="https://iservice.lombardini.it/jsp/Template2/manuale.jsp?id=339&amp;parent=1136" TargetMode="External"/><Relationship Id="rId77226456068ceda8a" Type="http://schemas.openxmlformats.org/officeDocument/2006/relationships/hyperlink" Target="https://iservice.lombardini.it/jsp/Template2/manuale.jsp?id=191&amp;parent=1088" TargetMode="External"/><Relationship Id="rId86266456068d087e6" Type="http://schemas.openxmlformats.org/officeDocument/2006/relationships/hyperlink" Target="https://iservice.lombardini.it/jsp/Template2/manuale.jsp?id=283&amp;parent=1136" TargetMode="External"/><Relationship Id="rId93286456068d0dd6e" Type="http://schemas.openxmlformats.org/officeDocument/2006/relationships/hyperlink" Target="https://iservice.lombardini.it/jsp/Template2/manuale.jsp?id=312&amp;parent=1136" TargetMode="External"/><Relationship Id="rId83886456068d5dc95" Type="http://schemas.openxmlformats.org/officeDocument/2006/relationships/hyperlink" Target="https://iservice.lombardini.it/jsp/Template2/manuale.jsp?id=314&amp;parent=1136" TargetMode="External"/><Relationship Id="rId45456456068d7e2a4" Type="http://schemas.openxmlformats.org/officeDocument/2006/relationships/hyperlink" Target="https://iservice.lombardini.it/jsp/Template2/manuale.jsp?id=314&amp;parent=1136" TargetMode="External"/><Relationship Id="rId20716456068d91762" Type="http://schemas.openxmlformats.org/officeDocument/2006/relationships/hyperlink" Target="https://iservice.lombardini.it/jsp/Template2/manuale.jsp?id=314&amp;parent=1136" TargetMode="External"/><Relationship Id="rId63656456068d9d006" Type="http://schemas.openxmlformats.org/officeDocument/2006/relationships/hyperlink" Target="https://iservice.lombardini.it/jsp/Template2/manuale.jsp?id=315&amp;parent=1136" TargetMode="External"/><Relationship Id="rId38416456068da31f1" Type="http://schemas.openxmlformats.org/officeDocument/2006/relationships/hyperlink" Target="https://iservice.lombardini.it/jsp/Template2/manuale.jsp?id=155&amp;parent=1000" TargetMode="External"/><Relationship Id="rId45356456068da3386" Type="http://schemas.openxmlformats.org/officeDocument/2006/relationships/hyperlink" Target="https://iservice.lombardini.it/jsp/Template2/manuale.jsp?id=315&amp;parent=1136" TargetMode="External"/><Relationship Id="rId22416456068daffc1" Type="http://schemas.openxmlformats.org/officeDocument/2006/relationships/hyperlink" Target="https://iservice.lombardini.it/jsp/Template2/manuale.jsp?id=315&amp;parent=1136" TargetMode="External"/><Relationship Id="rId29526456068dc4db8" Type="http://schemas.openxmlformats.org/officeDocument/2006/relationships/hyperlink" Target="https://iservice.lombardini.it/jsp/Template2/manuale.jsp?id=315&amp;parent=1136" TargetMode="External"/><Relationship Id="rId53866456068dd56de" Type="http://schemas.openxmlformats.org/officeDocument/2006/relationships/hyperlink" Target="https://iservice.lombardini.it/jsp/Template2/manuale.jsp?id=309&amp;parent=1136" TargetMode="External"/><Relationship Id="rId92486456068e41509" Type="http://schemas.openxmlformats.org/officeDocument/2006/relationships/hyperlink" Target="https://iservice.lombardini.it/jsp/Template2/manuale.jsp?id=339&amp;parent=1136" TargetMode="External"/><Relationship Id="rId12856456068e68a73" Type="http://schemas.openxmlformats.org/officeDocument/2006/relationships/hyperlink" Target="https://iservice.lombardini.it/jsp/Template2/manuale.jsp?id=339&amp;parent=1136" TargetMode="External"/><Relationship Id="rId75126456068e693aa" Type="http://schemas.openxmlformats.org/officeDocument/2006/relationships/hyperlink" Target="https://iservice.lombardini.it/jsp/Template2/manuale.jsp?id=339&amp;parent=1136" TargetMode="External"/><Relationship Id="rId48826456068e69662" Type="http://schemas.openxmlformats.org/officeDocument/2006/relationships/hyperlink" Target="https://iservice.lombardini.it/jsp/Template2/manuale.jsp?id=339&amp;parent=1136" TargetMode="External"/><Relationship Id="rId71796456068e69997" Type="http://schemas.openxmlformats.org/officeDocument/2006/relationships/hyperlink" Target="https://iservice.lombardini.it/jsp/Template2/manuale.jsp?id=339&amp;parent=1136" TargetMode="External"/><Relationship Id="rId17406456068ea4321" Type="http://schemas.openxmlformats.org/officeDocument/2006/relationships/hyperlink" Target="https://iservice.lombardini.it/jsp/Template2/manuale.jsp?id=291&amp;parent=1136" TargetMode="External"/><Relationship Id="rId39526456068eac9f7" Type="http://schemas.openxmlformats.org/officeDocument/2006/relationships/hyperlink" Target="https://iservice.lombardini.it/jsp/Template2/manuale.jsp?id=339&amp;parent=1136" TargetMode="External"/><Relationship Id="rId31396456068ead151" Type="http://schemas.openxmlformats.org/officeDocument/2006/relationships/hyperlink" Target="https://iservice.lombardini.it/jsp/Template2/manuale.jsp?id=339&amp;parent=1136" TargetMode="External"/><Relationship Id="rId38276456068ead2ca" Type="http://schemas.openxmlformats.org/officeDocument/2006/relationships/hyperlink" Target="https://iservice.lombardini.it/jsp/Template2/manuale.jsp?id=339&amp;parent=1136" TargetMode="External"/><Relationship Id="rId37906456068ead53f" Type="http://schemas.openxmlformats.org/officeDocument/2006/relationships/hyperlink" Target="https://iservice.lombardini.it/jsp/Template2/manuale.jsp?id=339&amp;parent=1136" TargetMode="External"/><Relationship Id="rId33596456068ed2bd1" Type="http://schemas.openxmlformats.org/officeDocument/2006/relationships/hyperlink" Target="https://iservice.lombardini.it/jsp/Template2/manuale.jsp?id=316&amp;parent=1136" TargetMode="External"/><Relationship Id="rId31786456068ed3588" Type="http://schemas.openxmlformats.org/officeDocument/2006/relationships/hyperlink" Target="https://iservice.lombardini.it/jsp/Template2/manuale.jsp?id=339&amp;parent=1136" TargetMode="External"/><Relationship Id="rId97056456068ee8f5f" Type="http://schemas.openxmlformats.org/officeDocument/2006/relationships/hyperlink" Target="https://iservice.lombardini.it/jsp/Template2/manuale.jsp?id=339&amp;parent=1136" TargetMode="External"/><Relationship Id="rId35726456068f05fcc" Type="http://schemas.openxmlformats.org/officeDocument/2006/relationships/hyperlink" Target="https://iservice.lombardini.it/jsp/Template2/manuale.jsp?id=307&amp;parent=1136" TargetMode="External"/><Relationship Id="rId87946456068f071e1" Type="http://schemas.openxmlformats.org/officeDocument/2006/relationships/hyperlink" Target="https://iservice.lombardini.it/jsp/Template2/manuale.jsp?id=339&amp;parent=1136" TargetMode="External"/><Relationship Id="rId59216456068f079d2" Type="http://schemas.openxmlformats.org/officeDocument/2006/relationships/hyperlink" Target="https://iservice.lombardini.it/jsp/Template2/manuale.jsp?id=339&amp;parent=1136" TargetMode="External"/><Relationship Id="rId35476456068f07eb1" Type="http://schemas.openxmlformats.org/officeDocument/2006/relationships/hyperlink" Target="https://iservice.lombardini.it/jsp/Template2/manuale.jsp?id=339&amp;parent=1136" TargetMode="External"/><Relationship Id="rId60716456068f088d4" Type="http://schemas.openxmlformats.org/officeDocument/2006/relationships/hyperlink" Target="https://iservice.lombardini.it/jsp/Template2/manuale.jsp?id=339&amp;parent=1136" TargetMode="External"/><Relationship Id="rId94166456068f08cff" Type="http://schemas.openxmlformats.org/officeDocument/2006/relationships/hyperlink" Target="https://iservice.lombardini.it/jsp/Template2/manuale.jsp?id=339&amp;parent=1136" TargetMode="External"/><Relationship Id="rId78746456068f1edce" Type="http://schemas.openxmlformats.org/officeDocument/2006/relationships/hyperlink" Target="https://iservice.lombardini.it/jsp/Template2/manuale.jsp?id=339&amp;parent=1136" TargetMode="External"/><Relationship Id="rId89196456068fc4ea2" Type="http://schemas.openxmlformats.org/officeDocument/2006/relationships/hyperlink" Target="https://iservice.lombardini.it/jsp/Template2/manuale.jsp?id=269&amp;parent=1136" TargetMode="External"/><Relationship Id="rId64066456068fe9e84" Type="http://schemas.openxmlformats.org/officeDocument/2006/relationships/hyperlink" Target="https://iservice.lombardini.it/jsp/Template2/manuale.jsp?id=339&amp;parent=1136" TargetMode="External"/><Relationship Id="rId50236456069008aed" Type="http://schemas.openxmlformats.org/officeDocument/2006/relationships/hyperlink" Target="https://iservice.lombardini.it/jsp/Template2/manuale.jsp?id=339&amp;parent=1136" TargetMode="External"/><Relationship Id="rId67326456069009136" Type="http://schemas.openxmlformats.org/officeDocument/2006/relationships/hyperlink" Target="https://iservice.lombardini.it/jsp/Template2/manuale.jsp?id=339&amp;parent=1136" TargetMode="External"/><Relationship Id="rId22936456069009565" Type="http://schemas.openxmlformats.org/officeDocument/2006/relationships/hyperlink" Target="https://iservice.lombardini.it/jsp/Template2/manuale.jsp?id=339&amp;parent=1136" TargetMode="External"/><Relationship Id="rId373364560690327c5" Type="http://schemas.openxmlformats.org/officeDocument/2006/relationships/hyperlink" Target="https://iservice.lombardini.it/jsp/Template2/manuale.jsp?id=296&amp;parent=1136" TargetMode="External"/><Relationship Id="rId492864560690441b8" Type="http://schemas.openxmlformats.org/officeDocument/2006/relationships/hyperlink" Target="https://iservice.lombardini.it/jsp/Template2/manuale.jsp?id=339&amp;parent=1136" TargetMode="External"/><Relationship Id="rId873764560690752ad" Type="http://schemas.openxmlformats.org/officeDocument/2006/relationships/hyperlink" Target="https://iservice.lombardini.it/jsp/Template2/manuale.jsp?id=317&amp;parent=1136" TargetMode="External"/><Relationship Id="rId60776456069076843" Type="http://schemas.openxmlformats.org/officeDocument/2006/relationships/hyperlink" Target="https://iservice.lombardini.it/jsp/Template2/manuale.jsp?id=271&amp;parent=1136" TargetMode="External"/><Relationship Id="rId5280645606908bd71" Type="http://schemas.openxmlformats.org/officeDocument/2006/relationships/hyperlink" Target="https://iservice.lombardini.it/jsp/Template2/manuale.jsp?id=339&amp;parent=1136" TargetMode="External"/><Relationship Id="rId10056456069096bda" Type="http://schemas.openxmlformats.org/officeDocument/2006/relationships/hyperlink" Target="https://iservice.lombardini.it/jsp/Template2/manuale.jsp?id=339&amp;parent=1136" TargetMode="External"/><Relationship Id="rId800764560690ad164" Type="http://schemas.openxmlformats.org/officeDocument/2006/relationships/hyperlink" Target="https://iservice.lombardini.it/jsp/Template2/manuale.jsp?id=339&amp;parent=1136" TargetMode="External"/><Relationship Id="rId951864560690c98d7" Type="http://schemas.openxmlformats.org/officeDocument/2006/relationships/hyperlink" Target="https://iservice.lombardini.it/jsp/Template2/manuale.jsp?id=339&amp;parent=1136" TargetMode="External"/><Relationship Id="rId8845645606913c881" Type="http://schemas.openxmlformats.org/officeDocument/2006/relationships/hyperlink" Target="https://iservice.lombardini.it/jsp/Template2/manuale.jsp?id=339&amp;parent=1136" TargetMode="External"/><Relationship Id="rId43556456068d01607" Type="http://schemas.openxmlformats.org/officeDocument/2006/relationships/image" Target="media/imgrId43556456068d01607.jpg"/><Relationship Id="rId25386456068d08095" Type="http://schemas.openxmlformats.org/officeDocument/2006/relationships/image" Target="media/imgrId25386456068d08095.jpg"/><Relationship Id="rId85676456068d0d6a9" Type="http://schemas.openxmlformats.org/officeDocument/2006/relationships/image" Target="media/imgrId85676456068d0d6a9.jpg"/><Relationship Id="rId49516456068d14812" Type="http://schemas.openxmlformats.org/officeDocument/2006/relationships/image" Target="media/imgrId49516456068d14812.jpg"/><Relationship Id="rId70266456068d1ee75" Type="http://schemas.openxmlformats.org/officeDocument/2006/relationships/image" Target="media/imgrId70266456068d1ee75.jpg"/><Relationship Id="rId17426456068d39dd5" Type="http://schemas.openxmlformats.org/officeDocument/2006/relationships/image" Target="media/imgrId17426456068d39dd5.jpg"/><Relationship Id="rId46156456068d449e6" Type="http://schemas.openxmlformats.org/officeDocument/2006/relationships/image" Target="media/imgrId46156456068d449e6.jpg"/><Relationship Id="rId68326456068d4f09e" Type="http://schemas.openxmlformats.org/officeDocument/2006/relationships/image" Target="media/imgrId68326456068d4f09e.jpg"/><Relationship Id="rId17666456068d59950" Type="http://schemas.openxmlformats.org/officeDocument/2006/relationships/image" Target="media/imgrId17666456068d59950.jpg"/><Relationship Id="rId31336456068d5d4d6" Type="http://schemas.openxmlformats.org/officeDocument/2006/relationships/image" Target="media/imgrId31336456068d5d4d6.jpg"/><Relationship Id="rId71356456068d64d7c" Type="http://schemas.openxmlformats.org/officeDocument/2006/relationships/image" Target="media/imgrId71356456068d64d7c.jpg"/><Relationship Id="rId32296456068d6bce6" Type="http://schemas.openxmlformats.org/officeDocument/2006/relationships/image" Target="media/imgrId32296456068d6bce6.jpg"/><Relationship Id="rId21426456068d753ee" Type="http://schemas.openxmlformats.org/officeDocument/2006/relationships/image" Target="media/imgrId21426456068d753ee.jpg"/><Relationship Id="rId74096456068d7c009" Type="http://schemas.openxmlformats.org/officeDocument/2006/relationships/image" Target="media/imgrId74096456068d7c009.jpg"/><Relationship Id="rId66406456068d8948d" Type="http://schemas.openxmlformats.org/officeDocument/2006/relationships/image" Target="media/imgrId66406456068d8948d.jpg"/><Relationship Id="rId67646456068d8f542" Type="http://schemas.openxmlformats.org/officeDocument/2006/relationships/image" Target="media/imgrId67646456068d8f542.jpg"/><Relationship Id="rId95266456068d9c7a6" Type="http://schemas.openxmlformats.org/officeDocument/2006/relationships/image" Target="media/imgrId95266456068d9c7a6.jpg"/><Relationship Id="rId26506456068da2b66" Type="http://schemas.openxmlformats.org/officeDocument/2006/relationships/image" Target="media/imgrId26506456068da2b66.jpg"/><Relationship Id="rId72236456068dabb3e" Type="http://schemas.openxmlformats.org/officeDocument/2006/relationships/image" Target="media/imgrId72236456068dabb3e.png"/><Relationship Id="rId32886456068daf8a4" Type="http://schemas.openxmlformats.org/officeDocument/2006/relationships/image" Target="media/imgrId32886456068daf8a4.jpg"/><Relationship Id="rId17656456068db932e" Type="http://schemas.openxmlformats.org/officeDocument/2006/relationships/image" Target="media/imgrId17656456068db932e.jpg"/><Relationship Id="rId98946456068dc0601" Type="http://schemas.openxmlformats.org/officeDocument/2006/relationships/image" Target="media/imgrId98946456068dc0601.jpg"/><Relationship Id="rId36926456068dc46a8" Type="http://schemas.openxmlformats.org/officeDocument/2006/relationships/image" Target="media/imgrId36926456068dc46a8.jpg"/><Relationship Id="rId48946456068dd0f0f" Type="http://schemas.openxmlformats.org/officeDocument/2006/relationships/image" Target="media/imgrId48946456068dd0f0f.jpg"/><Relationship Id="rId64996456068dd4cca" Type="http://schemas.openxmlformats.org/officeDocument/2006/relationships/image" Target="media/imgrId64996456068dd4cca.jpg"/><Relationship Id="rId62456456068ddcf13" Type="http://schemas.openxmlformats.org/officeDocument/2006/relationships/image" Target="media/imgrId62456456068ddcf13.jpg"/><Relationship Id="rId68566456068de2f1f" Type="http://schemas.openxmlformats.org/officeDocument/2006/relationships/image" Target="media/imgrId68566456068de2f1f.jpg"/><Relationship Id="rId35436456068dee284" Type="http://schemas.openxmlformats.org/officeDocument/2006/relationships/image" Target="media/imgrId35436456068dee284.jpg"/><Relationship Id="rId23526456068e00c14" Type="http://schemas.openxmlformats.org/officeDocument/2006/relationships/image" Target="media/imgrId23526456068e00c14.jpg"/><Relationship Id="rId75566456068e0af3e" Type="http://schemas.openxmlformats.org/officeDocument/2006/relationships/image" Target="media/imgrId75566456068e0af3e.jpg"/><Relationship Id="rId40696456068e10790" Type="http://schemas.openxmlformats.org/officeDocument/2006/relationships/image" Target="media/imgrId40696456068e10790.jpg"/><Relationship Id="rId55116456068e169bd" Type="http://schemas.openxmlformats.org/officeDocument/2006/relationships/image" Target="media/imgrId55116456068e169bd.jpg"/><Relationship Id="rId15446456068e1f4f6" Type="http://schemas.openxmlformats.org/officeDocument/2006/relationships/image" Target="media/imgrId15446456068e1f4f6.jpg"/><Relationship Id="rId11496456068e26e54" Type="http://schemas.openxmlformats.org/officeDocument/2006/relationships/image" Target="media/imgrId11496456068e26e54.jpg"/><Relationship Id="rId84706456068e2a9de" Type="http://schemas.openxmlformats.org/officeDocument/2006/relationships/image" Target="media/imgrId84706456068e2a9de.jpg"/><Relationship Id="rId88026456068e3379a" Type="http://schemas.openxmlformats.org/officeDocument/2006/relationships/image" Target="media/imgrId88026456068e3379a.jpg"/><Relationship Id="rId76206456068e3a093" Type="http://schemas.openxmlformats.org/officeDocument/2006/relationships/image" Target="media/imgrId76206456068e3a093.jpg"/><Relationship Id="rId44236456068e404c0" Type="http://schemas.openxmlformats.org/officeDocument/2006/relationships/image" Target="media/imgrId44236456068e404c0.jpg"/><Relationship Id="rId56776456068e48324" Type="http://schemas.openxmlformats.org/officeDocument/2006/relationships/image" Target="media/imgrId56776456068e48324.jpg"/><Relationship Id="rId63326456068e4f1e6" Type="http://schemas.openxmlformats.org/officeDocument/2006/relationships/image" Target="media/imgrId63326456068e4f1e6.jpg"/><Relationship Id="rId17406456068e55422" Type="http://schemas.openxmlformats.org/officeDocument/2006/relationships/image" Target="media/imgrId17406456068e55422.jpg"/><Relationship Id="rId61626456068e5b703" Type="http://schemas.openxmlformats.org/officeDocument/2006/relationships/image" Target="media/imgrId61626456068e5b703.jpg"/><Relationship Id="rId27686456068e618a9" Type="http://schemas.openxmlformats.org/officeDocument/2006/relationships/image" Target="media/imgrId27686456068e618a9.jpg"/><Relationship Id="rId53956456068e6802d" Type="http://schemas.openxmlformats.org/officeDocument/2006/relationships/image" Target="media/imgrId53956456068e6802d.jpg"/><Relationship Id="rId44646456068e7296a" Type="http://schemas.openxmlformats.org/officeDocument/2006/relationships/image" Target="media/imgrId44646456068e7296a.jpg"/><Relationship Id="rId53846456068e7be06" Type="http://schemas.openxmlformats.org/officeDocument/2006/relationships/image" Target="media/imgrId53846456068e7be06.jpg"/><Relationship Id="rId16026456068e81bac" Type="http://schemas.openxmlformats.org/officeDocument/2006/relationships/image" Target="media/imgrId16026456068e81bac.jpg"/><Relationship Id="rId54536456068e88e97" Type="http://schemas.openxmlformats.org/officeDocument/2006/relationships/image" Target="media/imgrId54536456068e88e97.jpg"/><Relationship Id="rId28746456068e8f378" Type="http://schemas.openxmlformats.org/officeDocument/2006/relationships/image" Target="media/imgrId28746456068e8f378.jpg"/><Relationship Id="rId12706456068e975d3" Type="http://schemas.openxmlformats.org/officeDocument/2006/relationships/image" Target="media/imgrId12706456068e975d3.jpg"/><Relationship Id="rId12726456068e9d737" Type="http://schemas.openxmlformats.org/officeDocument/2006/relationships/image" Target="media/imgrId12726456068e9d737.jpg"/><Relationship Id="rId83166456068ea37b8" Type="http://schemas.openxmlformats.org/officeDocument/2006/relationships/image" Target="media/imgrId83166456068ea37b8.jpg"/><Relationship Id="rId75116456068eabc97" Type="http://schemas.openxmlformats.org/officeDocument/2006/relationships/image" Target="media/imgrId75116456068eabc97.jpg"/><Relationship Id="rId86706456068eb522c" Type="http://schemas.openxmlformats.org/officeDocument/2006/relationships/image" Target="media/imgrId86706456068eb522c.jpg"/><Relationship Id="rId92736456068ebd21a" Type="http://schemas.openxmlformats.org/officeDocument/2006/relationships/image" Target="media/imgrId92736456068ebd21a.jpg"/><Relationship Id="rId92966456068ec4acd" Type="http://schemas.openxmlformats.org/officeDocument/2006/relationships/image" Target="media/imgrId92966456068ec4acd.jpg"/><Relationship Id="rId73186456068ece34c" Type="http://schemas.openxmlformats.org/officeDocument/2006/relationships/image" Target="media/imgrId73186456068ece34c.jpg"/><Relationship Id="rId56466456068ed2528" Type="http://schemas.openxmlformats.org/officeDocument/2006/relationships/image" Target="media/imgrId56466456068ed2528.jpg"/><Relationship Id="rId53696456068edac5f" Type="http://schemas.openxmlformats.org/officeDocument/2006/relationships/image" Target="media/imgrId53696456068edac5f.jpg"/><Relationship Id="rId13926456068ee13df" Type="http://schemas.openxmlformats.org/officeDocument/2006/relationships/image" Target="media/imgrId13926456068ee13df.gif"/><Relationship Id="rId65026456068ee7f73" Type="http://schemas.openxmlformats.org/officeDocument/2006/relationships/image" Target="media/imgrId65026456068ee7f73.jpg"/><Relationship Id="rId83386456068eefaaf" Type="http://schemas.openxmlformats.org/officeDocument/2006/relationships/image" Target="media/imgrId83386456068eefaaf.jpg"/><Relationship Id="rId41746456068f05631" Type="http://schemas.openxmlformats.org/officeDocument/2006/relationships/image" Target="media/imgrId41746456068f05631.jpg"/><Relationship Id="rId79776456068f0e783" Type="http://schemas.openxmlformats.org/officeDocument/2006/relationships/image" Target="media/imgrId79776456068f0e783.jpg"/><Relationship Id="rId31646456068f15d79" Type="http://schemas.openxmlformats.org/officeDocument/2006/relationships/image" Target="media/imgrId31646456068f15d79.jpg"/><Relationship Id="rId87016456068f1dbfd" Type="http://schemas.openxmlformats.org/officeDocument/2006/relationships/image" Target="media/imgrId87016456068f1dbfd.jpg"/><Relationship Id="rId75746456068f262b0" Type="http://schemas.openxmlformats.org/officeDocument/2006/relationships/image" Target="media/imgrId75746456068f262b0.jpg"/><Relationship Id="rId30296456068f2cc2a" Type="http://schemas.openxmlformats.org/officeDocument/2006/relationships/image" Target="media/imgrId30296456068f2cc2a.jpg"/><Relationship Id="rId80576456068f30b8c" Type="http://schemas.openxmlformats.org/officeDocument/2006/relationships/image" Target="media/imgrId80576456068f30b8c.jpg"/><Relationship Id="rId82856456068f37fbd" Type="http://schemas.openxmlformats.org/officeDocument/2006/relationships/image" Target="media/imgrId82856456068f37fbd.jpg"/><Relationship Id="rId77376456068f3fc80" Type="http://schemas.openxmlformats.org/officeDocument/2006/relationships/image" Target="media/imgrId77376456068f3fc80.jpg"/><Relationship Id="rId19196456068f473ec" Type="http://schemas.openxmlformats.org/officeDocument/2006/relationships/image" Target="media/imgrId19196456068f473ec.jpg"/><Relationship Id="rId22416456068f5169e" Type="http://schemas.openxmlformats.org/officeDocument/2006/relationships/image" Target="media/imgrId22416456068f5169e.jpg"/><Relationship Id="rId91616456068f55a5d" Type="http://schemas.openxmlformats.org/officeDocument/2006/relationships/image" Target="media/imgrId91616456068f55a5d.jpg"/><Relationship Id="rId41546456068f5fff9" Type="http://schemas.openxmlformats.org/officeDocument/2006/relationships/image" Target="media/imgrId41546456068f5fff9.jpg"/><Relationship Id="rId15996456068f63b21" Type="http://schemas.openxmlformats.org/officeDocument/2006/relationships/image" Target="media/imgrId15996456068f63b21.jpg"/><Relationship Id="rId84586456068f6e614" Type="http://schemas.openxmlformats.org/officeDocument/2006/relationships/image" Target="media/imgrId84586456068f6e614.jpg"/><Relationship Id="rId18916456068f7a964" Type="http://schemas.openxmlformats.org/officeDocument/2006/relationships/image" Target="media/imgrId18916456068f7a964.jpg"/><Relationship Id="rId37036456068f81986" Type="http://schemas.openxmlformats.org/officeDocument/2006/relationships/image" Target="media/imgrId37036456068f81986.jpg"/><Relationship Id="rId28566456068f874d9" Type="http://schemas.openxmlformats.org/officeDocument/2006/relationships/image" Target="media/imgrId28566456068f874d9.jpg"/><Relationship Id="rId55936456068f8c696" Type="http://schemas.openxmlformats.org/officeDocument/2006/relationships/image" Target="media/imgrId55936456068f8c696.jpg"/><Relationship Id="rId42626456068f8ffbd" Type="http://schemas.openxmlformats.org/officeDocument/2006/relationships/image" Target="media/imgrId42626456068f8ffbd.jpg"/><Relationship Id="rId66276456068f9ab1a" Type="http://schemas.openxmlformats.org/officeDocument/2006/relationships/image" Target="media/imgrId66276456068f9ab1a.jpg"/><Relationship Id="rId67486456068f9fe9b" Type="http://schemas.openxmlformats.org/officeDocument/2006/relationships/image" Target="media/imgrId67486456068f9fe9b.jpg"/><Relationship Id="rId61696456068fa3b17" Type="http://schemas.openxmlformats.org/officeDocument/2006/relationships/image" Target="media/imgrId61696456068fa3b17.jpg"/><Relationship Id="rId33916456068fadf5d" Type="http://schemas.openxmlformats.org/officeDocument/2006/relationships/image" Target="media/imgrId33916456068fadf5d.jpg"/><Relationship Id="rId68346456068fb5a0c" Type="http://schemas.openxmlformats.org/officeDocument/2006/relationships/image" Target="media/imgrId68346456068fb5a0c.jpg"/><Relationship Id="rId15026456068fba7b5" Type="http://schemas.openxmlformats.org/officeDocument/2006/relationships/image" Target="media/imgrId15026456068fba7b5.jpg"/><Relationship Id="rId63286456068fc0979" Type="http://schemas.openxmlformats.org/officeDocument/2006/relationships/image" Target="media/imgrId63286456068fc0979.jpg"/><Relationship Id="rId16226456068fc4586" Type="http://schemas.openxmlformats.org/officeDocument/2006/relationships/image" Target="media/imgrId16226456068fc4586.jpg"/><Relationship Id="rId90866456068fcdb1f" Type="http://schemas.openxmlformats.org/officeDocument/2006/relationships/image" Target="media/imgrId90866456068fcdb1f.jpg"/><Relationship Id="rId79246456068fd4fc9" Type="http://schemas.openxmlformats.org/officeDocument/2006/relationships/image" Target="media/imgrId79246456068fd4fc9.jpg"/><Relationship Id="rId84216456068fdf275" Type="http://schemas.openxmlformats.org/officeDocument/2006/relationships/image" Target="media/imgrId84216456068fdf275.jpg"/><Relationship Id="rId51936456068fe97c4" Type="http://schemas.openxmlformats.org/officeDocument/2006/relationships/image" Target="media/imgrId51936456068fe97c4.jpg"/><Relationship Id="rId92506456068ff0d9e" Type="http://schemas.openxmlformats.org/officeDocument/2006/relationships/image" Target="media/imgrId92506456068ff0d9e.jpg"/><Relationship Id="rId51676456069007dd3" Type="http://schemas.openxmlformats.org/officeDocument/2006/relationships/image" Target="media/imgrId51676456069007dd3.jpg"/><Relationship Id="rId229564560690084e3" Type="http://schemas.openxmlformats.org/officeDocument/2006/relationships/image" Target="media/imgrId229564560690084e3.png"/><Relationship Id="rId50716456069011296" Type="http://schemas.openxmlformats.org/officeDocument/2006/relationships/image" Target="media/imgrId50716456069011296.jpg"/><Relationship Id="rId30136456069017983" Type="http://schemas.openxmlformats.org/officeDocument/2006/relationships/image" Target="media/imgrId30136456069017983.jpg"/><Relationship Id="rId38156456069021c43" Type="http://schemas.openxmlformats.org/officeDocument/2006/relationships/image" Target="media/imgrId38156456069021c43.jpg"/><Relationship Id="rId522064560690255a0" Type="http://schemas.openxmlformats.org/officeDocument/2006/relationships/image" Target="media/imgrId522064560690255a0.jpg"/><Relationship Id="rId84786456069031875" Type="http://schemas.openxmlformats.org/officeDocument/2006/relationships/image" Target="media/imgrId84786456069031875.jpg"/><Relationship Id="rId4894645606903c92a" Type="http://schemas.openxmlformats.org/officeDocument/2006/relationships/image" Target="media/imgrId4894645606903c92a.jpg"/><Relationship Id="rId62826456069043702" Type="http://schemas.openxmlformats.org/officeDocument/2006/relationships/image" Target="media/imgrId62826456069043702.jpg"/><Relationship Id="rId9611645606904fe24" Type="http://schemas.openxmlformats.org/officeDocument/2006/relationships/image" Target="media/imgrId9611645606904fe24.jpg"/><Relationship Id="rId58106456069054905" Type="http://schemas.openxmlformats.org/officeDocument/2006/relationships/image" Target="media/imgrId58106456069054905.jpg"/><Relationship Id="rId382364560690612d6" Type="http://schemas.openxmlformats.org/officeDocument/2006/relationships/image" Target="media/imgrId382364560690612d6.jpg"/><Relationship Id="rId69866456069067fd4" Type="http://schemas.openxmlformats.org/officeDocument/2006/relationships/image" Target="media/imgrId69866456069067fd4.jpg"/><Relationship Id="rId694664560690748ab" Type="http://schemas.openxmlformats.org/officeDocument/2006/relationships/image" Target="media/imgrId694664560690748ab.jpg"/><Relationship Id="rId3101645606907efcd" Type="http://schemas.openxmlformats.org/officeDocument/2006/relationships/image" Target="media/imgrId3101645606907efcd.jpg"/><Relationship Id="rId1756645606908777e" Type="http://schemas.openxmlformats.org/officeDocument/2006/relationships/image" Target="media/imgrId1756645606908777e.jpg"/><Relationship Id="rId1488645606908b62e" Type="http://schemas.openxmlformats.org/officeDocument/2006/relationships/image" Target="media/imgrId1488645606908b62e.jpg"/><Relationship Id="rId45256456069096395" Type="http://schemas.openxmlformats.org/officeDocument/2006/relationships/image" Target="media/imgrId45256456069096395.jpg"/><Relationship Id="rId1644645606909f313" Type="http://schemas.openxmlformats.org/officeDocument/2006/relationships/image" Target="media/imgrId1644645606909f313.jpg"/><Relationship Id="rId110764560690a7fb7" Type="http://schemas.openxmlformats.org/officeDocument/2006/relationships/image" Target="media/imgrId110764560690a7fb7.jpg"/><Relationship Id="rId425764560690abdbf" Type="http://schemas.openxmlformats.org/officeDocument/2006/relationships/image" Target="media/imgrId425764560690abdbf.jpg"/><Relationship Id="rId391764560690b7337" Type="http://schemas.openxmlformats.org/officeDocument/2006/relationships/image" Target="media/imgrId391764560690b7337.jpg"/><Relationship Id="rId861264560690be52a" Type="http://schemas.openxmlformats.org/officeDocument/2006/relationships/image" Target="media/imgrId861264560690be52a.jpg"/><Relationship Id="rId133364560690c7926" Type="http://schemas.openxmlformats.org/officeDocument/2006/relationships/image" Target="media/imgrId133364560690c7926.jpg"/><Relationship Id="rId757364560690d3559" Type="http://schemas.openxmlformats.org/officeDocument/2006/relationships/image" Target="media/imgrId757364560690d3559.jpg"/><Relationship Id="rId474664560690d7cb5" Type="http://schemas.openxmlformats.org/officeDocument/2006/relationships/image" Target="media/imgrId474664560690d7cb5.jpg"/><Relationship Id="rId156864560690e4255" Type="http://schemas.openxmlformats.org/officeDocument/2006/relationships/image" Target="media/imgrId156864560690e4255.jpg"/><Relationship Id="rId742864560690e7c7a" Type="http://schemas.openxmlformats.org/officeDocument/2006/relationships/image" Target="media/imgrId742864560690e7c7a.jpg"/><Relationship Id="rId361764560690f2649" Type="http://schemas.openxmlformats.org/officeDocument/2006/relationships/image" Target="media/imgrId361764560690f2649.jpg"/><Relationship Id="rId34126456069109b29" Type="http://schemas.openxmlformats.org/officeDocument/2006/relationships/image" Target="media/imgrId34126456069109b29.jpg"/><Relationship Id="rId54166456069114d8a" Type="http://schemas.openxmlformats.org/officeDocument/2006/relationships/image" Target="media/imgrId54166456069114d8a.jpg"/><Relationship Id="rId5572645606911f4fb" Type="http://schemas.openxmlformats.org/officeDocument/2006/relationships/image" Target="media/imgrId5572645606911f4fb.jpg"/><Relationship Id="rId2758645606912b86d" Type="http://schemas.openxmlformats.org/officeDocument/2006/relationships/image" Target="media/imgrId2758645606912b86d.jpg"/><Relationship Id="rId6080645606912bfb1" Type="http://schemas.openxmlformats.org/officeDocument/2006/relationships/image" Target="media/imgrId6080645606912bfb1.png"/><Relationship Id="rId863264560691383f5" Type="http://schemas.openxmlformats.org/officeDocument/2006/relationships/image" Target="media/imgrId863264560691383f5.jpg"/><Relationship Id="rId9534645606913c099" Type="http://schemas.openxmlformats.org/officeDocument/2006/relationships/image" Target="media/imgrId9534645606913c099.jpg"/><Relationship Id="rId19146456069142a0b" Type="http://schemas.openxmlformats.org/officeDocument/2006/relationships/image" Target="media/imgrId19146456069142a0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55744" Type="http://schemas.openxmlformats.org/officeDocument/2006/relationships/image" Target="media/imgrId661557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55744" Type="http://schemas.openxmlformats.org/officeDocument/2006/relationships/image" Target="media/imgrId661557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55744" Type="http://schemas.openxmlformats.org/officeDocument/2006/relationships/image" Target="media/imgrId661557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55744" Type="http://schemas.openxmlformats.org/officeDocument/2006/relationships/image" Target="media/imgrId661557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55744" Type="http://schemas.openxmlformats.org/officeDocument/2006/relationships/image" Target="media/imgrId661557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55744" Type="http://schemas.openxmlformats.org/officeDocument/2006/relationships/image" Target="media/imgrId661557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