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762345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96949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215352" w:name="ctxt"/>
    <w:bookmarkEnd w:id="93215352"/>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4235583" w:name="result_box"/>
          <w:bookmarkEnd w:id="54235583"/>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85746458a4b29e5bf"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76716458a4b2a1ab6"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4409417" name="name65916458a4b2b654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0266458a4b2b654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4538248" name="name44586458a4b2c3cad"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6086458a4b2c3ca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52210" name="name98366458a4b2cc1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436458a4b2cc1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17873" name="name25106458a4b2d4a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66458a4b2d4ac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455"/>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8455"/>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8455"/>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8455"/>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8455"/>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64456" name="name43966458a4b2e0ad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446458a4b2e0a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455"/>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8455"/>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8455"/>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8455"/>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8455"/>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8455"/>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8455"/>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8455"/>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10814" name="name93216458a4b2eea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356458a4b2eea1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455"/>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8455"/>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07078" name="name21016458a4b2f394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26458a4b2f394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455"/>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8455"/>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8455"/>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8455"/>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8455"/>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8455"/>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8455"/>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8455"/>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8455"/>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8455"/>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506004" name="name81036458a4b316b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766458a4b316b6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652979" name="name67336458a4b33be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76458a4b33be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8340269" name="name19896458a4b348dd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0566458a4b348dc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9023056" name="name42046458a4b3570b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4636458a4b3570b9"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62003" name="name37916458a4b35b6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36458a4b35b6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92716458a4b35c00f" w:history="1">
              <w:r>
                <w:rPr>
                  <w:rStyle w:val="DefaultParagraphFontPHPDOCX"/>
                  <w:b/>
                  <w:bCs/>
                  <w:color w:val="0000FF"/>
                  <w:position w:val="-2"/>
                  <w:sz w:val="20"/>
                  <w:szCs w:val="20"/>
                  <w:u w:val="none"/>
                </w:rPr>
                <w:t xml:space="preserve">Abs. 2.17.1</w:t>
              </w:r>
            </w:hyperlink>
          </w:p>
          <w:p>
            <w:pPr>
              <w:numPr>
                <w:ilvl w:val="0"/>
                <w:numId w:val="8455"/>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8455"/>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8455"/>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647224" name="name30236458a4b368f32"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6676458a4b368f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11124955" name="name28646458a4b3729c4"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6376458a4b3729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46699" name="name89046458a4b37b2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46458a4b37b2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60866458a4b37c6e5"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8455"/>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30234900" name="name88986458a4b38f30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2646458a4b38f30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03088" name="name87556458a4b399c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26458a4b399c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4456457" name="name46906458a4b3a4710"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7456458a4b3a470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5495976" name="name58646458a4b3b31b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3356458a4b3b31a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8457"/>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8457"/>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8457"/>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8457"/>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8457"/>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937781" name="name54006458a4b3bf58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5736458a4b3bf5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37916458a4b3c045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71896458a4b3c0e5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22848" name="name93816458a4b3c79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56458a4b3c79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162318" name="name14466458a4b3ce79f"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9396458a4b3ce79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56941704" name="name68056458a4b3d7d7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3046458a4b3d7d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33961015" name="name25686458a4b3e2617"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0996458a4b3e261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4817544" name="name83576458a4b4026ff"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3066458a4b4026f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14034960" name="name16566458a4b40bf1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4356458a4b40bf0f"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416458a4b40c80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5137008" name="name39756458a4b41ed0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2716458a4b41ed0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341703" name="name96856458a4b433b8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7866458a4b433b83"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8683556" name="name51976458a4b451a8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6426458a4b451a7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9205800" name="name93616458a4b46487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2836458a4b46486e"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37357815" name="name51826458a4b47537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4976458a4b47536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9162418" name="name38246458a4b4803f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5326458a4b4803f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5848931" name="name18346458a4b4965b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1486458a4b4965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544397" name="name15916458a4b4a472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8686458a4b4a472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749370" name="name89766458a4b4b33ba"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1846458a4b4b33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09072" name="name47336458a4b4cf7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76458a4b4cf7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Konsultieren </w:t>
            </w:r>
            <w:hyperlink r:id="rId73836458a4b4d0115"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1262202" name="name63246458a4b4e399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7256458a4b4e398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97114" name="name49986458a4b4ea6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86458a4b4ea6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4522414" name="name94106458a4b5072a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3636458a4b50729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51632018" name="name98196458a4b5138d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83866458a4b5138c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26352659" name="name31156458a4b52227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65346458a4b52227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34203" name="name59326458a4b52ae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876458a4b52ae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8455"/>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652506" name="name19966458a4b570ed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4176458a4b570ec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0177316" name="name80406458a4b59642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4846458a4b59642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4653063" name="name93546458a4b5a21f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4696458a4b5a21f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845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9261500" name="name90746458a4b5ae4a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6716458a4b5ae49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92732" name="name27026458a4b5b706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716458a4b5b70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8129891" name="name19416458a4b5d00a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6186458a4b5d00ab"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81699" name="name85196458a4b5d952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16458a4b5d95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472686" name="name50326458a4b5e1fb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4536458a4b5e1fb5"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129505" name="name86826458a4b5f34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86458a4b5f34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8455"/>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8455"/>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45357146" name="name72936458a4b609adf"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8416458a4b609ad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8455"/>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8455"/>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1474469" name="name76396458a4b61b83c"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5816458a4b61b83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0941066" name="name13936458a4b627027"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1216458a4b62702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479651" name="name56636458a4b639da8"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6436458a4b639d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80930715" name="name26666458a4b642470"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0616458a4b6424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8446458a4b642eb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8211396" name="name16526458a4b64e925"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1806458a4b64e92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7775933" name="name35756458a4b657e2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25716458a4b657e2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013314" name="name11116458a4b66165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8966458a4b6616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7114619" name="name44886458a4b66c9a3"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2866458a4b66c99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463154" name="name24596458a4b67fe2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10116458a4b67fe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5096831" name="name79676458a4b687e4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3216458a4b687e4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747288" name="name44546458a4b691a5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6616458a4b691a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8906692" name="name83576458a4b69cb9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5736458a4b69cb9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22600" name="name16566458a4b6a2f9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6686458a4b6a2f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9457624" name="name17156458a4b6a86e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0746458a4b6a86e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7513958" name="name95056458a4b6aded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3746458a4b6aded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5339051" name="name50366458a4b6b5f8c"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2046458a4b6b5f8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960516" name="name55366458a4b6cd3d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7226458a4b6cd3d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3327681" name="name35186458a4b6d6a8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4896458a4b6d6a8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32586458a4b6d8512"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312464" name="name46796458a4b6e3682"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1356458a4b6e36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99096458a4b6e507f"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90768" name="name43756458a4b6eaba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63576458a4b6eab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1726036" name="name74036458a4b70664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9566458a4b70664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775468" name="name50446458a4b70ee2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6346458a4b70ee1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09610" name="name23686458a4b720cf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8026458a4b720c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184613" name="name70816458a4b73873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6656458a4b7387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04203" name="name64636458a4b740e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336458a4b740e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344200" name="name16616458a4b74a12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5826458a4b74a1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020351" name="name33756458a4b755bdc"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8776458a4b755bd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30887" name="name57176458a4b7611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16458a4b7611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Vor dem Ausbau </w:t>
            </w:r>
            <w:hyperlink r:id="rId71756458a4b761895"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8491039" name="name93466458a4b769bb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4626458a4b769bb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04002" name="name59676458a4b7749d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36186458a4b7749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21695" name="name94646458a4b77d0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16458a4b77d0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Vor dem Ausbau </w:t>
            </w:r>
            <w:hyperlink r:id="rId91506458a4b77d7a6"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788568" name="name79326458a4b78563b"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0706458a4b7856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554382" name="name93236458a4b790a1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8486458a4b790a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3500863" name="name90336458a4b7aa66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3096458a4b7aa65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1316476" name="name15476458a4b7cb76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4066458a4b7cb75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0622461" name="name75526458a4b7db2ec"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9576458a4b7db2e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689653" name="name19576458a4b7efe3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13106458a4b7efe3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192169" name="name59006458a4b80637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6296458a4b8063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744062" name="name86526458a4b8131d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7036458a4b8131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8521022" name="name12536458a4b824af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7966458a4b824a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814564" name="name53816458a4b837532"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5696458a4b8375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399692" name="name43306458a4b847c05"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5126458a4b847b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348409" name="name21996458a4b8547d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4686458a4b8547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78814" name="name55166458a4b864f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36458a4b864e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62146458a4b86569f"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769367" name="name31866458a4b86f9e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1086458a4b86f9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124316" name="name46076458a4b88327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4346458a4b88327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4572554" name="name64196458a4b88e75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6986458a4b88e75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2996951" name="name69356458a4b895eb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3866458a4b895eb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5757702" name="name66106458a4b8a1ad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5666458a4b8a1ac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6912162" name="name61456458a4b8ab14b"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9156458a4b8ab13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5319604" name="name77936458a4b8bc9b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5606458a4b8bc9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42230331" name="name50976458a4b8d48e7"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8036458a4b8d48e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61298777" name="name21046458a4b8f349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0556458a4b8f349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29909719" name="name39616458a4b90c33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2456458a4b90c32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4166033" name="name19266458a4b91a85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5876458a4b91a84c"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8384020" name="name92686458a4b930ffc"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5826458a4b930ff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314826" name="name74566458a4b94208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5916458a4b942080"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8458"/>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98736458a4b94364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8458"/>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983515" name="name65186458a4b94d36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9356458a4b94d3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251890" name="name53966458a4b95592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3706458a4b9559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11611" name="name18756458a4b95f44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3876458a4b95f4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86048" name="name45646458a4b9686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326458a4b9686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Vor dem Ausbau </w:t>
            </w:r>
            <w:hyperlink r:id="rId36836458a4b969033"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5876069" name="name21506458a4b9711a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7506458a4b9711a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030838" name="name76906458a4b97b896"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4336458a4b97b89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722191" name="name76646458a4b988dc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6886458a4b988d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8184987" name="name37896458a4b9916d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0496458a4b9916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Schmieröl mit den in </w:t>
            </w:r>
            <w:hyperlink r:id="rId53256458a4b9939e2"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21206458a4b9941dc"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8455"/>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8455"/>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8455"/>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8455"/>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8455"/>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8455"/>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8459"/>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8459"/>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8459"/>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8459"/>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8459"/>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691299" name="name60456458a4b99fc94"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4176458a4b99fc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61580639" name="name13396458a4b9a7a3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5526458a4b9a7a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041912" name="name20136458a4b9ae2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386458a4b9ae2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40386458a4b9af542"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138989" name="name83906458a4b9b7af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5026458a4b9b7af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8460"/>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8460"/>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122364" name="name59566458a4b9bf41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6406458a4b9bf41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8461"/>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8461"/>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8461"/>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932345" name="name67766458a4b9ccc2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8186458a4b9ccc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8462"/>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8403558" name="name42566458a4b9d5c9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2046458a4b9d5c9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8463"/>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082382" name="name78646458a4b9e0e7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18366458a4b9e0e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44884" name="name92796458a4b9e63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56458a4b9e63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8455"/>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1870088" name="name52306458a4ba13c8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5456458a4ba13c8a"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463">
    <w:multiLevelType w:val="hybridMultilevel"/>
    <w:lvl w:ilvl="0" w:tplc="97778764">
      <w:start w:val="1"/>
      <w:numFmt w:val="decimal"/>
      <w:lvlText w:val="%1."/>
      <w:lvlJc w:val="left"/>
      <w:pPr>
        <w:ind w:left="720" w:hanging="360"/>
      </w:pPr>
    </w:lvl>
    <w:lvl w:ilvl="1" w:tplc="97778764" w:tentative="1">
      <w:start w:val="1"/>
      <w:numFmt w:val="lowerLetter"/>
      <w:lvlText w:val="%2."/>
      <w:lvlJc w:val="left"/>
      <w:pPr>
        <w:ind w:left="1440" w:hanging="360"/>
      </w:pPr>
    </w:lvl>
    <w:lvl w:ilvl="2" w:tplc="97778764" w:tentative="1">
      <w:start w:val="1"/>
      <w:numFmt w:val="lowerRoman"/>
      <w:lvlText w:val="%3."/>
      <w:lvlJc w:val="right"/>
      <w:pPr>
        <w:ind w:left="2160" w:hanging="180"/>
      </w:pPr>
    </w:lvl>
    <w:lvl w:ilvl="3" w:tplc="97778764" w:tentative="1">
      <w:start w:val="1"/>
      <w:numFmt w:val="decimal"/>
      <w:lvlText w:val="%4."/>
      <w:lvlJc w:val="left"/>
      <w:pPr>
        <w:ind w:left="2880" w:hanging="360"/>
      </w:pPr>
    </w:lvl>
    <w:lvl w:ilvl="4" w:tplc="97778764" w:tentative="1">
      <w:start w:val="1"/>
      <w:numFmt w:val="lowerLetter"/>
      <w:lvlText w:val="%5."/>
      <w:lvlJc w:val="left"/>
      <w:pPr>
        <w:ind w:left="3600" w:hanging="360"/>
      </w:pPr>
    </w:lvl>
    <w:lvl w:ilvl="5" w:tplc="97778764" w:tentative="1">
      <w:start w:val="1"/>
      <w:numFmt w:val="lowerRoman"/>
      <w:lvlText w:val="%6."/>
      <w:lvlJc w:val="right"/>
      <w:pPr>
        <w:ind w:left="4320" w:hanging="180"/>
      </w:pPr>
    </w:lvl>
    <w:lvl w:ilvl="6" w:tplc="97778764" w:tentative="1">
      <w:start w:val="1"/>
      <w:numFmt w:val="decimal"/>
      <w:lvlText w:val="%7."/>
      <w:lvlJc w:val="left"/>
      <w:pPr>
        <w:ind w:left="5040" w:hanging="360"/>
      </w:pPr>
    </w:lvl>
    <w:lvl w:ilvl="7" w:tplc="97778764" w:tentative="1">
      <w:start w:val="1"/>
      <w:numFmt w:val="lowerLetter"/>
      <w:lvlText w:val="%8."/>
      <w:lvlJc w:val="left"/>
      <w:pPr>
        <w:ind w:left="5760" w:hanging="360"/>
      </w:pPr>
    </w:lvl>
    <w:lvl w:ilvl="8" w:tplc="97778764" w:tentative="1">
      <w:start w:val="1"/>
      <w:numFmt w:val="lowerRoman"/>
      <w:lvlText w:val="%9."/>
      <w:lvlJc w:val="right"/>
      <w:pPr>
        <w:ind w:left="6480" w:hanging="180"/>
      </w:pPr>
    </w:lvl>
  </w:abstractNum>
  <w:abstractNum w:abstractNumId="8462">
    <w:multiLevelType w:val="hybridMultilevel"/>
    <w:lvl w:ilvl="0" w:tplc="38342201">
      <w:start w:val="1"/>
      <w:numFmt w:val="decimal"/>
      <w:lvlText w:val="%1."/>
      <w:lvlJc w:val="left"/>
      <w:pPr>
        <w:ind w:left="720" w:hanging="360"/>
      </w:pPr>
    </w:lvl>
    <w:lvl w:ilvl="1" w:tplc="38342201" w:tentative="1">
      <w:start w:val="1"/>
      <w:numFmt w:val="lowerLetter"/>
      <w:lvlText w:val="%2."/>
      <w:lvlJc w:val="left"/>
      <w:pPr>
        <w:ind w:left="1440" w:hanging="360"/>
      </w:pPr>
    </w:lvl>
    <w:lvl w:ilvl="2" w:tplc="38342201" w:tentative="1">
      <w:start w:val="1"/>
      <w:numFmt w:val="lowerRoman"/>
      <w:lvlText w:val="%3."/>
      <w:lvlJc w:val="right"/>
      <w:pPr>
        <w:ind w:left="2160" w:hanging="180"/>
      </w:pPr>
    </w:lvl>
    <w:lvl w:ilvl="3" w:tplc="38342201" w:tentative="1">
      <w:start w:val="1"/>
      <w:numFmt w:val="decimal"/>
      <w:lvlText w:val="%4."/>
      <w:lvlJc w:val="left"/>
      <w:pPr>
        <w:ind w:left="2880" w:hanging="360"/>
      </w:pPr>
    </w:lvl>
    <w:lvl w:ilvl="4" w:tplc="38342201" w:tentative="1">
      <w:start w:val="1"/>
      <w:numFmt w:val="lowerLetter"/>
      <w:lvlText w:val="%5."/>
      <w:lvlJc w:val="left"/>
      <w:pPr>
        <w:ind w:left="3600" w:hanging="360"/>
      </w:pPr>
    </w:lvl>
    <w:lvl w:ilvl="5" w:tplc="38342201" w:tentative="1">
      <w:start w:val="1"/>
      <w:numFmt w:val="lowerRoman"/>
      <w:lvlText w:val="%6."/>
      <w:lvlJc w:val="right"/>
      <w:pPr>
        <w:ind w:left="4320" w:hanging="180"/>
      </w:pPr>
    </w:lvl>
    <w:lvl w:ilvl="6" w:tplc="38342201" w:tentative="1">
      <w:start w:val="1"/>
      <w:numFmt w:val="decimal"/>
      <w:lvlText w:val="%7."/>
      <w:lvlJc w:val="left"/>
      <w:pPr>
        <w:ind w:left="5040" w:hanging="360"/>
      </w:pPr>
    </w:lvl>
    <w:lvl w:ilvl="7" w:tplc="38342201" w:tentative="1">
      <w:start w:val="1"/>
      <w:numFmt w:val="lowerLetter"/>
      <w:lvlText w:val="%8."/>
      <w:lvlJc w:val="left"/>
      <w:pPr>
        <w:ind w:left="5760" w:hanging="360"/>
      </w:pPr>
    </w:lvl>
    <w:lvl w:ilvl="8" w:tplc="38342201" w:tentative="1">
      <w:start w:val="1"/>
      <w:numFmt w:val="lowerRoman"/>
      <w:lvlText w:val="%9."/>
      <w:lvlJc w:val="right"/>
      <w:pPr>
        <w:ind w:left="6480" w:hanging="180"/>
      </w:pPr>
    </w:lvl>
  </w:abstractNum>
  <w:abstractNum w:abstractNumId="8461">
    <w:multiLevelType w:val="hybridMultilevel"/>
    <w:lvl w:ilvl="0" w:tplc="18484292">
      <w:start w:val="1"/>
      <w:numFmt w:val="decimal"/>
      <w:lvlText w:val="%1."/>
      <w:lvlJc w:val="left"/>
      <w:pPr>
        <w:ind w:left="720" w:hanging="360"/>
      </w:pPr>
    </w:lvl>
    <w:lvl w:ilvl="1" w:tplc="18484292" w:tentative="1">
      <w:start w:val="1"/>
      <w:numFmt w:val="lowerLetter"/>
      <w:lvlText w:val="%2."/>
      <w:lvlJc w:val="left"/>
      <w:pPr>
        <w:ind w:left="1440" w:hanging="360"/>
      </w:pPr>
    </w:lvl>
    <w:lvl w:ilvl="2" w:tplc="18484292" w:tentative="1">
      <w:start w:val="1"/>
      <w:numFmt w:val="lowerRoman"/>
      <w:lvlText w:val="%3."/>
      <w:lvlJc w:val="right"/>
      <w:pPr>
        <w:ind w:left="2160" w:hanging="180"/>
      </w:pPr>
    </w:lvl>
    <w:lvl w:ilvl="3" w:tplc="18484292" w:tentative="1">
      <w:start w:val="1"/>
      <w:numFmt w:val="decimal"/>
      <w:lvlText w:val="%4."/>
      <w:lvlJc w:val="left"/>
      <w:pPr>
        <w:ind w:left="2880" w:hanging="360"/>
      </w:pPr>
    </w:lvl>
    <w:lvl w:ilvl="4" w:tplc="18484292" w:tentative="1">
      <w:start w:val="1"/>
      <w:numFmt w:val="lowerLetter"/>
      <w:lvlText w:val="%5."/>
      <w:lvlJc w:val="left"/>
      <w:pPr>
        <w:ind w:left="3600" w:hanging="360"/>
      </w:pPr>
    </w:lvl>
    <w:lvl w:ilvl="5" w:tplc="18484292" w:tentative="1">
      <w:start w:val="1"/>
      <w:numFmt w:val="lowerRoman"/>
      <w:lvlText w:val="%6."/>
      <w:lvlJc w:val="right"/>
      <w:pPr>
        <w:ind w:left="4320" w:hanging="180"/>
      </w:pPr>
    </w:lvl>
    <w:lvl w:ilvl="6" w:tplc="18484292" w:tentative="1">
      <w:start w:val="1"/>
      <w:numFmt w:val="decimal"/>
      <w:lvlText w:val="%7."/>
      <w:lvlJc w:val="left"/>
      <w:pPr>
        <w:ind w:left="5040" w:hanging="360"/>
      </w:pPr>
    </w:lvl>
    <w:lvl w:ilvl="7" w:tplc="18484292" w:tentative="1">
      <w:start w:val="1"/>
      <w:numFmt w:val="lowerLetter"/>
      <w:lvlText w:val="%8."/>
      <w:lvlJc w:val="left"/>
      <w:pPr>
        <w:ind w:left="5760" w:hanging="360"/>
      </w:pPr>
    </w:lvl>
    <w:lvl w:ilvl="8" w:tplc="18484292" w:tentative="1">
      <w:start w:val="1"/>
      <w:numFmt w:val="lowerRoman"/>
      <w:lvlText w:val="%9."/>
      <w:lvlJc w:val="right"/>
      <w:pPr>
        <w:ind w:left="6480" w:hanging="180"/>
      </w:pPr>
    </w:lvl>
  </w:abstractNum>
  <w:abstractNum w:abstractNumId="8460">
    <w:multiLevelType w:val="hybridMultilevel"/>
    <w:lvl w:ilvl="0" w:tplc="13065414">
      <w:start w:val="1"/>
      <w:numFmt w:val="decimal"/>
      <w:lvlText w:val="%1."/>
      <w:lvlJc w:val="left"/>
      <w:pPr>
        <w:ind w:left="720" w:hanging="360"/>
      </w:pPr>
    </w:lvl>
    <w:lvl w:ilvl="1" w:tplc="13065414" w:tentative="1">
      <w:start w:val="1"/>
      <w:numFmt w:val="lowerLetter"/>
      <w:lvlText w:val="%2."/>
      <w:lvlJc w:val="left"/>
      <w:pPr>
        <w:ind w:left="1440" w:hanging="360"/>
      </w:pPr>
    </w:lvl>
    <w:lvl w:ilvl="2" w:tplc="13065414" w:tentative="1">
      <w:start w:val="1"/>
      <w:numFmt w:val="lowerRoman"/>
      <w:lvlText w:val="%3."/>
      <w:lvlJc w:val="right"/>
      <w:pPr>
        <w:ind w:left="2160" w:hanging="180"/>
      </w:pPr>
    </w:lvl>
    <w:lvl w:ilvl="3" w:tplc="13065414" w:tentative="1">
      <w:start w:val="1"/>
      <w:numFmt w:val="decimal"/>
      <w:lvlText w:val="%4."/>
      <w:lvlJc w:val="left"/>
      <w:pPr>
        <w:ind w:left="2880" w:hanging="360"/>
      </w:pPr>
    </w:lvl>
    <w:lvl w:ilvl="4" w:tplc="13065414" w:tentative="1">
      <w:start w:val="1"/>
      <w:numFmt w:val="lowerLetter"/>
      <w:lvlText w:val="%5."/>
      <w:lvlJc w:val="left"/>
      <w:pPr>
        <w:ind w:left="3600" w:hanging="360"/>
      </w:pPr>
    </w:lvl>
    <w:lvl w:ilvl="5" w:tplc="13065414" w:tentative="1">
      <w:start w:val="1"/>
      <w:numFmt w:val="lowerRoman"/>
      <w:lvlText w:val="%6."/>
      <w:lvlJc w:val="right"/>
      <w:pPr>
        <w:ind w:left="4320" w:hanging="180"/>
      </w:pPr>
    </w:lvl>
    <w:lvl w:ilvl="6" w:tplc="13065414" w:tentative="1">
      <w:start w:val="1"/>
      <w:numFmt w:val="decimal"/>
      <w:lvlText w:val="%7."/>
      <w:lvlJc w:val="left"/>
      <w:pPr>
        <w:ind w:left="5040" w:hanging="360"/>
      </w:pPr>
    </w:lvl>
    <w:lvl w:ilvl="7" w:tplc="13065414" w:tentative="1">
      <w:start w:val="1"/>
      <w:numFmt w:val="lowerLetter"/>
      <w:lvlText w:val="%8."/>
      <w:lvlJc w:val="left"/>
      <w:pPr>
        <w:ind w:left="5760" w:hanging="360"/>
      </w:pPr>
    </w:lvl>
    <w:lvl w:ilvl="8" w:tplc="13065414" w:tentative="1">
      <w:start w:val="1"/>
      <w:numFmt w:val="lowerRoman"/>
      <w:lvlText w:val="%9."/>
      <w:lvlJc w:val="right"/>
      <w:pPr>
        <w:ind w:left="6480" w:hanging="180"/>
      </w:pPr>
    </w:lvl>
  </w:abstractNum>
  <w:abstractNum w:abstractNumId="8459">
    <w:multiLevelType w:val="hybridMultilevel"/>
    <w:lvl w:ilvl="0" w:tplc="10119371">
      <w:start w:val="1"/>
      <w:numFmt w:val="decimal"/>
      <w:lvlText w:val="%1."/>
      <w:lvlJc w:val="left"/>
      <w:pPr>
        <w:ind w:left="720" w:hanging="360"/>
      </w:pPr>
    </w:lvl>
    <w:lvl w:ilvl="1" w:tplc="10119371" w:tentative="1">
      <w:start w:val="1"/>
      <w:numFmt w:val="lowerLetter"/>
      <w:lvlText w:val="%2."/>
      <w:lvlJc w:val="left"/>
      <w:pPr>
        <w:ind w:left="1440" w:hanging="360"/>
      </w:pPr>
    </w:lvl>
    <w:lvl w:ilvl="2" w:tplc="10119371" w:tentative="1">
      <w:start w:val="1"/>
      <w:numFmt w:val="lowerRoman"/>
      <w:lvlText w:val="%3."/>
      <w:lvlJc w:val="right"/>
      <w:pPr>
        <w:ind w:left="2160" w:hanging="180"/>
      </w:pPr>
    </w:lvl>
    <w:lvl w:ilvl="3" w:tplc="10119371" w:tentative="1">
      <w:start w:val="1"/>
      <w:numFmt w:val="decimal"/>
      <w:lvlText w:val="%4."/>
      <w:lvlJc w:val="left"/>
      <w:pPr>
        <w:ind w:left="2880" w:hanging="360"/>
      </w:pPr>
    </w:lvl>
    <w:lvl w:ilvl="4" w:tplc="10119371" w:tentative="1">
      <w:start w:val="1"/>
      <w:numFmt w:val="lowerLetter"/>
      <w:lvlText w:val="%5."/>
      <w:lvlJc w:val="left"/>
      <w:pPr>
        <w:ind w:left="3600" w:hanging="360"/>
      </w:pPr>
    </w:lvl>
    <w:lvl w:ilvl="5" w:tplc="10119371" w:tentative="1">
      <w:start w:val="1"/>
      <w:numFmt w:val="lowerRoman"/>
      <w:lvlText w:val="%6."/>
      <w:lvlJc w:val="right"/>
      <w:pPr>
        <w:ind w:left="4320" w:hanging="180"/>
      </w:pPr>
    </w:lvl>
    <w:lvl w:ilvl="6" w:tplc="10119371" w:tentative="1">
      <w:start w:val="1"/>
      <w:numFmt w:val="decimal"/>
      <w:lvlText w:val="%7."/>
      <w:lvlJc w:val="left"/>
      <w:pPr>
        <w:ind w:left="5040" w:hanging="360"/>
      </w:pPr>
    </w:lvl>
    <w:lvl w:ilvl="7" w:tplc="10119371" w:tentative="1">
      <w:start w:val="1"/>
      <w:numFmt w:val="lowerLetter"/>
      <w:lvlText w:val="%8."/>
      <w:lvlJc w:val="left"/>
      <w:pPr>
        <w:ind w:left="5760" w:hanging="360"/>
      </w:pPr>
    </w:lvl>
    <w:lvl w:ilvl="8" w:tplc="10119371" w:tentative="1">
      <w:start w:val="1"/>
      <w:numFmt w:val="lowerRoman"/>
      <w:lvlText w:val="%9."/>
      <w:lvlJc w:val="right"/>
      <w:pPr>
        <w:ind w:left="6480" w:hanging="180"/>
      </w:pPr>
    </w:lvl>
  </w:abstractNum>
  <w:abstractNum w:abstractNumId="8458">
    <w:multiLevelType w:val="hybridMultilevel"/>
    <w:lvl w:ilvl="0" w:tplc="57674211">
      <w:start w:val="1"/>
      <w:numFmt w:val="decimal"/>
      <w:lvlText w:val="%1."/>
      <w:lvlJc w:val="left"/>
      <w:pPr>
        <w:ind w:left="720" w:hanging="360"/>
      </w:pPr>
    </w:lvl>
    <w:lvl w:ilvl="1" w:tplc="57674211" w:tentative="1">
      <w:start w:val="1"/>
      <w:numFmt w:val="lowerLetter"/>
      <w:lvlText w:val="%2."/>
      <w:lvlJc w:val="left"/>
      <w:pPr>
        <w:ind w:left="1440" w:hanging="360"/>
      </w:pPr>
    </w:lvl>
    <w:lvl w:ilvl="2" w:tplc="57674211" w:tentative="1">
      <w:start w:val="1"/>
      <w:numFmt w:val="lowerRoman"/>
      <w:lvlText w:val="%3."/>
      <w:lvlJc w:val="right"/>
      <w:pPr>
        <w:ind w:left="2160" w:hanging="180"/>
      </w:pPr>
    </w:lvl>
    <w:lvl w:ilvl="3" w:tplc="57674211" w:tentative="1">
      <w:start w:val="1"/>
      <w:numFmt w:val="decimal"/>
      <w:lvlText w:val="%4."/>
      <w:lvlJc w:val="left"/>
      <w:pPr>
        <w:ind w:left="2880" w:hanging="360"/>
      </w:pPr>
    </w:lvl>
    <w:lvl w:ilvl="4" w:tplc="57674211" w:tentative="1">
      <w:start w:val="1"/>
      <w:numFmt w:val="lowerLetter"/>
      <w:lvlText w:val="%5."/>
      <w:lvlJc w:val="left"/>
      <w:pPr>
        <w:ind w:left="3600" w:hanging="360"/>
      </w:pPr>
    </w:lvl>
    <w:lvl w:ilvl="5" w:tplc="57674211" w:tentative="1">
      <w:start w:val="1"/>
      <w:numFmt w:val="lowerRoman"/>
      <w:lvlText w:val="%6."/>
      <w:lvlJc w:val="right"/>
      <w:pPr>
        <w:ind w:left="4320" w:hanging="180"/>
      </w:pPr>
    </w:lvl>
    <w:lvl w:ilvl="6" w:tplc="57674211" w:tentative="1">
      <w:start w:val="1"/>
      <w:numFmt w:val="decimal"/>
      <w:lvlText w:val="%7."/>
      <w:lvlJc w:val="left"/>
      <w:pPr>
        <w:ind w:left="5040" w:hanging="360"/>
      </w:pPr>
    </w:lvl>
    <w:lvl w:ilvl="7" w:tplc="57674211" w:tentative="1">
      <w:start w:val="1"/>
      <w:numFmt w:val="lowerLetter"/>
      <w:lvlText w:val="%8."/>
      <w:lvlJc w:val="left"/>
      <w:pPr>
        <w:ind w:left="5760" w:hanging="360"/>
      </w:pPr>
    </w:lvl>
    <w:lvl w:ilvl="8" w:tplc="57674211" w:tentative="1">
      <w:start w:val="1"/>
      <w:numFmt w:val="lowerRoman"/>
      <w:lvlText w:val="%9."/>
      <w:lvlJc w:val="right"/>
      <w:pPr>
        <w:ind w:left="6480" w:hanging="180"/>
      </w:pPr>
    </w:lvl>
  </w:abstractNum>
  <w:abstractNum w:abstractNumId="8457">
    <w:multiLevelType w:val="hybridMultilevel"/>
    <w:lvl w:ilvl="0" w:tplc="24552288">
      <w:start w:val="1"/>
      <w:numFmt w:val="decimal"/>
      <w:lvlText w:val="%1."/>
      <w:lvlJc w:val="left"/>
      <w:pPr>
        <w:ind w:left="720" w:hanging="360"/>
      </w:pPr>
    </w:lvl>
    <w:lvl w:ilvl="1" w:tplc="24552288" w:tentative="1">
      <w:start w:val="1"/>
      <w:numFmt w:val="lowerLetter"/>
      <w:lvlText w:val="%2."/>
      <w:lvlJc w:val="left"/>
      <w:pPr>
        <w:ind w:left="1440" w:hanging="360"/>
      </w:pPr>
    </w:lvl>
    <w:lvl w:ilvl="2" w:tplc="24552288" w:tentative="1">
      <w:start w:val="1"/>
      <w:numFmt w:val="lowerRoman"/>
      <w:lvlText w:val="%3."/>
      <w:lvlJc w:val="right"/>
      <w:pPr>
        <w:ind w:left="2160" w:hanging="180"/>
      </w:pPr>
    </w:lvl>
    <w:lvl w:ilvl="3" w:tplc="24552288" w:tentative="1">
      <w:start w:val="1"/>
      <w:numFmt w:val="decimal"/>
      <w:lvlText w:val="%4."/>
      <w:lvlJc w:val="left"/>
      <w:pPr>
        <w:ind w:left="2880" w:hanging="360"/>
      </w:pPr>
    </w:lvl>
    <w:lvl w:ilvl="4" w:tplc="24552288" w:tentative="1">
      <w:start w:val="1"/>
      <w:numFmt w:val="lowerLetter"/>
      <w:lvlText w:val="%5."/>
      <w:lvlJc w:val="left"/>
      <w:pPr>
        <w:ind w:left="3600" w:hanging="360"/>
      </w:pPr>
    </w:lvl>
    <w:lvl w:ilvl="5" w:tplc="24552288" w:tentative="1">
      <w:start w:val="1"/>
      <w:numFmt w:val="lowerRoman"/>
      <w:lvlText w:val="%6."/>
      <w:lvlJc w:val="right"/>
      <w:pPr>
        <w:ind w:left="4320" w:hanging="180"/>
      </w:pPr>
    </w:lvl>
    <w:lvl w:ilvl="6" w:tplc="24552288" w:tentative="1">
      <w:start w:val="1"/>
      <w:numFmt w:val="decimal"/>
      <w:lvlText w:val="%7."/>
      <w:lvlJc w:val="left"/>
      <w:pPr>
        <w:ind w:left="5040" w:hanging="360"/>
      </w:pPr>
    </w:lvl>
    <w:lvl w:ilvl="7" w:tplc="24552288" w:tentative="1">
      <w:start w:val="1"/>
      <w:numFmt w:val="lowerLetter"/>
      <w:lvlText w:val="%8."/>
      <w:lvlJc w:val="left"/>
      <w:pPr>
        <w:ind w:left="5760" w:hanging="360"/>
      </w:pPr>
    </w:lvl>
    <w:lvl w:ilvl="8" w:tplc="24552288" w:tentative="1">
      <w:start w:val="1"/>
      <w:numFmt w:val="lowerRoman"/>
      <w:lvlText w:val="%9."/>
      <w:lvlJc w:val="right"/>
      <w:pPr>
        <w:ind w:left="6480" w:hanging="180"/>
      </w:pPr>
    </w:lvl>
  </w:abstractNum>
  <w:abstractNum w:abstractNumId="8456">
    <w:multiLevelType w:val="hybridMultilevel"/>
    <w:lvl w:ilvl="0" w:tplc="40272952">
      <w:start w:val="1"/>
      <w:numFmt w:val="decimal"/>
      <w:lvlText w:val="%1."/>
      <w:lvlJc w:val="left"/>
      <w:pPr>
        <w:ind w:left="720" w:hanging="360"/>
      </w:pPr>
    </w:lvl>
    <w:lvl w:ilvl="1" w:tplc="40272952" w:tentative="1">
      <w:start w:val="1"/>
      <w:numFmt w:val="lowerLetter"/>
      <w:lvlText w:val="%2."/>
      <w:lvlJc w:val="left"/>
      <w:pPr>
        <w:ind w:left="1440" w:hanging="360"/>
      </w:pPr>
    </w:lvl>
    <w:lvl w:ilvl="2" w:tplc="40272952" w:tentative="1">
      <w:start w:val="1"/>
      <w:numFmt w:val="lowerRoman"/>
      <w:lvlText w:val="%3."/>
      <w:lvlJc w:val="right"/>
      <w:pPr>
        <w:ind w:left="2160" w:hanging="180"/>
      </w:pPr>
    </w:lvl>
    <w:lvl w:ilvl="3" w:tplc="40272952" w:tentative="1">
      <w:start w:val="1"/>
      <w:numFmt w:val="decimal"/>
      <w:lvlText w:val="%4."/>
      <w:lvlJc w:val="left"/>
      <w:pPr>
        <w:ind w:left="2880" w:hanging="360"/>
      </w:pPr>
    </w:lvl>
    <w:lvl w:ilvl="4" w:tplc="40272952" w:tentative="1">
      <w:start w:val="1"/>
      <w:numFmt w:val="lowerLetter"/>
      <w:lvlText w:val="%5."/>
      <w:lvlJc w:val="left"/>
      <w:pPr>
        <w:ind w:left="3600" w:hanging="360"/>
      </w:pPr>
    </w:lvl>
    <w:lvl w:ilvl="5" w:tplc="40272952" w:tentative="1">
      <w:start w:val="1"/>
      <w:numFmt w:val="lowerRoman"/>
      <w:lvlText w:val="%6."/>
      <w:lvlJc w:val="right"/>
      <w:pPr>
        <w:ind w:left="4320" w:hanging="180"/>
      </w:pPr>
    </w:lvl>
    <w:lvl w:ilvl="6" w:tplc="40272952" w:tentative="1">
      <w:start w:val="1"/>
      <w:numFmt w:val="decimal"/>
      <w:lvlText w:val="%7."/>
      <w:lvlJc w:val="left"/>
      <w:pPr>
        <w:ind w:left="5040" w:hanging="360"/>
      </w:pPr>
    </w:lvl>
    <w:lvl w:ilvl="7" w:tplc="40272952" w:tentative="1">
      <w:start w:val="1"/>
      <w:numFmt w:val="lowerLetter"/>
      <w:lvlText w:val="%8."/>
      <w:lvlJc w:val="left"/>
      <w:pPr>
        <w:ind w:left="5760" w:hanging="360"/>
      </w:pPr>
    </w:lvl>
    <w:lvl w:ilvl="8" w:tplc="40272952" w:tentative="1">
      <w:start w:val="1"/>
      <w:numFmt w:val="lowerRoman"/>
      <w:lvlText w:val="%9."/>
      <w:lvlJc w:val="right"/>
      <w:pPr>
        <w:ind w:left="6480" w:hanging="180"/>
      </w:pPr>
    </w:lvl>
  </w:abstractNum>
  <w:abstractNum w:abstractNumId="8455">
    <w:multiLevelType w:val="hybridMultilevel"/>
    <w:lvl w:ilvl="0" w:tplc="795624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455">
    <w:abstractNumId w:val="8455"/>
  </w:num>
  <w:num w:numId="8456">
    <w:abstractNumId w:val="8456"/>
  </w:num>
  <w:num w:numId="8457">
    <w:abstractNumId w:val="8457"/>
  </w:num>
  <w:num w:numId="8458">
    <w:abstractNumId w:val="8458"/>
  </w:num>
  <w:num w:numId="8459">
    <w:abstractNumId w:val="8459"/>
  </w:num>
  <w:num w:numId="8460">
    <w:abstractNumId w:val="8460"/>
  </w:num>
  <w:num w:numId="8461">
    <w:abstractNumId w:val="8461"/>
  </w:num>
  <w:num w:numId="8462">
    <w:abstractNumId w:val="8462"/>
  </w:num>
  <w:num w:numId="8463">
    <w:abstractNumId w:val="84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3953506" Type="http://schemas.openxmlformats.org/officeDocument/2006/relationships/comments" Target="comments.xml"/><Relationship Id="rId332233556" Type="http://schemas.microsoft.com/office/2011/relationships/commentsExtended" Target="commentsExtended.xml"/><Relationship Id="rId94969492" Type="http://schemas.openxmlformats.org/officeDocument/2006/relationships/image" Target="media/imgrId94969492.jpg"/><Relationship Id="rId85746458a4b29e5bf" Type="http://schemas.openxmlformats.org/officeDocument/2006/relationships/hyperlink" Target="https://iservice.lombardini.it/jsp/Template2/manuale.jsp?id=55&amp;parent=1000" TargetMode="External"/><Relationship Id="rId76716458a4b2a1ab6" Type="http://schemas.openxmlformats.org/officeDocument/2006/relationships/hyperlink" Target="https://iservice.lombardini.it/jsp/Template2/manuale.jsp?id=195&amp;parent=1000" TargetMode="External"/><Relationship Id="rId92716458a4b35c00f" Type="http://schemas.openxmlformats.org/officeDocument/2006/relationships/hyperlink" Target="https://iservice.lombardini.it/jsp/Template2/manuale.jsp?id=112&amp;parent=1000" TargetMode="External"/><Relationship Id="rId60866458a4b37c6e5" Type="http://schemas.openxmlformats.org/officeDocument/2006/relationships/hyperlink" Target="https://iservice.lombardini.it/jsp/Template2/manuale.jsp?id=822&amp;parent=1000" TargetMode="External"/><Relationship Id="rId37916458a4b3c0459" Type="http://schemas.openxmlformats.org/officeDocument/2006/relationships/hyperlink" Target="https://iservice.lombardini.it/jsp/Template2/manuale.jsp?id=822&amp;parent=1000" TargetMode="External"/><Relationship Id="rId71896458a4b3c0e57" Type="http://schemas.openxmlformats.org/officeDocument/2006/relationships/hyperlink" Target="https://iservice.lombardini.it/jsp/Template2/manuale.jsp?id=822&amp;parent=1000" TargetMode="External"/><Relationship Id="rId50416458a4b40c803" Type="http://schemas.openxmlformats.org/officeDocument/2006/relationships/hyperlink" Target="https://www.youtube.com/embed/Ig3XosQ8h0s?rel=0" TargetMode="External"/><Relationship Id="rId73836458a4b4d0115" Type="http://schemas.openxmlformats.org/officeDocument/2006/relationships/hyperlink" Target="https://iservice.lombardini.it/jsp/Template2/manuale.jsp?id=113&amp;parent=1000" TargetMode="External"/><Relationship Id="rId88446458a4b642ebb" Type="http://schemas.openxmlformats.org/officeDocument/2006/relationships/hyperlink" Target="https://www.youtube.com/embed/6-0TbYG2EkY?rel=0" TargetMode="External"/><Relationship Id="rId32586458a4b6d8512" Type="http://schemas.openxmlformats.org/officeDocument/2006/relationships/hyperlink" Target="https://iservice.lombardini.it/jsp/Template2/manuale.jsp?id=171&amp;parent=1000" TargetMode="External"/><Relationship Id="rId99096458a4b6e507f" Type="http://schemas.openxmlformats.org/officeDocument/2006/relationships/hyperlink" Target="https://iservice.lombardini.it/jsp/Template2/manuale.jsp?id=171&amp;parent=1000" TargetMode="External"/><Relationship Id="rId71756458a4b761895" Type="http://schemas.openxmlformats.org/officeDocument/2006/relationships/hyperlink" Target="https://iservice.lombardini.it/jsp/Template2/manuale.jsp?id=103&amp;parent=1000" TargetMode="External"/><Relationship Id="rId91506458a4b77d7a6" Type="http://schemas.openxmlformats.org/officeDocument/2006/relationships/hyperlink" Target="https://iservice.lombardini.it/jsp/Template2/manuale.jsp?id=103&amp;parent=1000" TargetMode="External"/><Relationship Id="rId62146458a4b86569f" Type="http://schemas.openxmlformats.org/officeDocument/2006/relationships/hyperlink" Target="https://iservice.lombardini.it/jsp/Template2/manuale.jsp?id=103&amp;parent=1000" TargetMode="External"/><Relationship Id="rId98736458a4b943649" Type="http://schemas.openxmlformats.org/officeDocument/2006/relationships/hyperlink" Target="https://iservice.lombardini.it/jsp/Template2/manuale.jsp?id=55&amp;parent=1000" TargetMode="External"/><Relationship Id="rId36836458a4b969033" Type="http://schemas.openxmlformats.org/officeDocument/2006/relationships/hyperlink" Target="https://iservice.lombardini.it/jsp/Template2/manuale.jsp?id=113&amp;parent=1000" TargetMode="External"/><Relationship Id="rId53256458a4b9939e2" Type="http://schemas.openxmlformats.org/officeDocument/2006/relationships/hyperlink" Target="https://iservice.lombardini.it/jsp/Template2/manuale.jsp?id=55&amp;parent=1000" TargetMode="External"/><Relationship Id="rId21206458a4b9941dc" Type="http://schemas.openxmlformats.org/officeDocument/2006/relationships/hyperlink" Target="https://iservice.lombardini.it/jsp/Template2/manuale.jsp?id=102&amp;parent=1000" TargetMode="External"/><Relationship Id="rId40386458a4b9af542" Type="http://schemas.openxmlformats.org/officeDocument/2006/relationships/hyperlink" Target="https://iservice.lombardini.it/jsp/Template2/manuale.jsp?id=112&amp;parent=1000" TargetMode="External"/><Relationship Id="rId20266458a4b2b6541" Type="http://schemas.openxmlformats.org/officeDocument/2006/relationships/image" Target="media/imgrId20266458a4b2b6541.jpg"/><Relationship Id="rId96086458a4b2c3ca8" Type="http://schemas.openxmlformats.org/officeDocument/2006/relationships/image" Target="media/imgrId96086458a4b2c3ca8.jpg"/><Relationship Id="rId22436458a4b2cc177" Type="http://schemas.openxmlformats.org/officeDocument/2006/relationships/image" Target="media/imgrId22436458a4b2cc177.jpg"/><Relationship Id="rId80466458a4b2d4acd" Type="http://schemas.openxmlformats.org/officeDocument/2006/relationships/image" Target="media/imgrId80466458a4b2d4acd.jpg"/><Relationship Id="rId47446458a4b2e0ad3" Type="http://schemas.openxmlformats.org/officeDocument/2006/relationships/image" Target="media/imgrId47446458a4b2e0ad3.jpg"/><Relationship Id="rId57356458a4b2eea10" Type="http://schemas.openxmlformats.org/officeDocument/2006/relationships/image" Target="media/imgrId57356458a4b2eea10.jpg"/><Relationship Id="rId67626458a4b2f3943" Type="http://schemas.openxmlformats.org/officeDocument/2006/relationships/image" Target="media/imgrId67626458a4b2f3943.jpg"/><Relationship Id="rId86766458a4b316b6d" Type="http://schemas.openxmlformats.org/officeDocument/2006/relationships/image" Target="media/imgrId86766458a4b316b6d.png"/><Relationship Id="rId32076458a4b33bebd" Type="http://schemas.openxmlformats.org/officeDocument/2006/relationships/image" Target="media/imgrId32076458a4b33bebd.jpg"/><Relationship Id="rId90566458a4b348dce" Type="http://schemas.openxmlformats.org/officeDocument/2006/relationships/image" Target="media/imgrId90566458a4b348dce.jpg"/><Relationship Id="rId74636458a4b3570b9" Type="http://schemas.openxmlformats.org/officeDocument/2006/relationships/image" Target="media/imgrId74636458a4b3570b9.jpg"/><Relationship Id="rId16136458a4b35b6c2" Type="http://schemas.openxmlformats.org/officeDocument/2006/relationships/image" Target="media/imgrId16136458a4b35b6c2.jpg"/><Relationship Id="rId76676458a4b368f2d" Type="http://schemas.openxmlformats.org/officeDocument/2006/relationships/image" Target="media/imgrId76676458a4b368f2d.jpg"/><Relationship Id="rId46376458a4b3729bf" Type="http://schemas.openxmlformats.org/officeDocument/2006/relationships/image" Target="media/imgrId46376458a4b3729bf.jpg"/><Relationship Id="rId26346458a4b37b285" Type="http://schemas.openxmlformats.org/officeDocument/2006/relationships/image" Target="media/imgrId26346458a4b37b285.jpg"/><Relationship Id="rId22646458a4b38f303" Type="http://schemas.openxmlformats.org/officeDocument/2006/relationships/image" Target="media/imgrId22646458a4b38f303.jpg"/><Relationship Id="rId57426458a4b399c7f" Type="http://schemas.openxmlformats.org/officeDocument/2006/relationships/image" Target="media/imgrId57426458a4b399c7f.jpg"/><Relationship Id="rId67456458a4b3a470a" Type="http://schemas.openxmlformats.org/officeDocument/2006/relationships/image" Target="media/imgrId67456458a4b3a470a.jpg"/><Relationship Id="rId73356458a4b3b31af" Type="http://schemas.openxmlformats.org/officeDocument/2006/relationships/image" Target="media/imgrId73356458a4b3b31af.jpg"/><Relationship Id="rId55736458a4b3bf585" Type="http://schemas.openxmlformats.org/officeDocument/2006/relationships/image" Target="media/imgrId55736458a4b3bf585.jpg"/><Relationship Id="rId27556458a4b3c79b3" Type="http://schemas.openxmlformats.org/officeDocument/2006/relationships/image" Target="media/imgrId27556458a4b3c79b3.jpg"/><Relationship Id="rId69396458a4b3ce79a" Type="http://schemas.openxmlformats.org/officeDocument/2006/relationships/image" Target="media/imgrId69396458a4b3ce79a.jpg"/><Relationship Id="rId53046458a4b3d7d7b" Type="http://schemas.openxmlformats.org/officeDocument/2006/relationships/image" Target="media/imgrId53046458a4b3d7d7b.jpg"/><Relationship Id="rId70996458a4b3e2613" Type="http://schemas.openxmlformats.org/officeDocument/2006/relationships/image" Target="media/imgrId70996458a4b3e2613.jpg"/><Relationship Id="rId13066458a4b4026f9" Type="http://schemas.openxmlformats.org/officeDocument/2006/relationships/image" Target="media/imgrId13066458a4b4026f9.jpg"/><Relationship Id="rId64356458a4b40bf0f" Type="http://schemas.openxmlformats.org/officeDocument/2006/relationships/image" Target="media/imgrId64356458a4b40bf0f.jpg"/><Relationship Id="rId72716458a4b41ed09" Type="http://schemas.openxmlformats.org/officeDocument/2006/relationships/image" Target="media/imgrId72716458a4b41ed09.jpg"/><Relationship Id="rId57866458a4b433b83" Type="http://schemas.openxmlformats.org/officeDocument/2006/relationships/image" Target="media/imgrId57866458a4b433b83.jpg"/><Relationship Id="rId56426458a4b451a7e" Type="http://schemas.openxmlformats.org/officeDocument/2006/relationships/image" Target="media/imgrId56426458a4b451a7e.jpg"/><Relationship Id="rId72836458a4b46486e" Type="http://schemas.openxmlformats.org/officeDocument/2006/relationships/image" Target="media/imgrId72836458a4b46486e.jpg"/><Relationship Id="rId94976458a4b47536f" Type="http://schemas.openxmlformats.org/officeDocument/2006/relationships/image" Target="media/imgrId94976458a4b47536f.jpg"/><Relationship Id="rId45326458a4b4803f6" Type="http://schemas.openxmlformats.org/officeDocument/2006/relationships/image" Target="media/imgrId45326458a4b4803f6.jpg"/><Relationship Id="rId71486458a4b4965af" Type="http://schemas.openxmlformats.org/officeDocument/2006/relationships/image" Target="media/imgrId71486458a4b4965af.png"/><Relationship Id="rId78686458a4b4a4729" Type="http://schemas.openxmlformats.org/officeDocument/2006/relationships/image" Target="media/imgrId78686458a4b4a4729.jpg"/><Relationship Id="rId51846458a4b4b33b5" Type="http://schemas.openxmlformats.org/officeDocument/2006/relationships/image" Target="media/imgrId51846458a4b4b33b5.jpg"/><Relationship Id="rId96876458a4b4cf75d" Type="http://schemas.openxmlformats.org/officeDocument/2006/relationships/image" Target="media/imgrId96876458a4b4cf75d.jpg"/><Relationship Id="rId47256458a4b4e398b" Type="http://schemas.openxmlformats.org/officeDocument/2006/relationships/image" Target="media/imgrId47256458a4b4e398b.png"/><Relationship Id="rId26686458a4b4ea69d" Type="http://schemas.openxmlformats.org/officeDocument/2006/relationships/image" Target="media/imgrId26686458a4b4ea69d.jpg"/><Relationship Id="rId73636458a4b50729b" Type="http://schemas.openxmlformats.org/officeDocument/2006/relationships/image" Target="media/imgrId73636458a4b50729b.png"/><Relationship Id="rId83866458a4b5138c9" Type="http://schemas.openxmlformats.org/officeDocument/2006/relationships/image" Target="media/imgrId83866458a4b5138c9.jpg"/><Relationship Id="rId65346458a4b522270" Type="http://schemas.openxmlformats.org/officeDocument/2006/relationships/image" Target="media/imgrId65346458a4b522270.jpg"/><Relationship Id="rId12876458a4b52ae88" Type="http://schemas.openxmlformats.org/officeDocument/2006/relationships/image" Target="media/imgrId12876458a4b52ae88.jpg"/><Relationship Id="rId14176458a4b570ecf" Type="http://schemas.openxmlformats.org/officeDocument/2006/relationships/image" Target="media/imgrId14176458a4b570ecf.png"/><Relationship Id="rId84846458a4b596420" Type="http://schemas.openxmlformats.org/officeDocument/2006/relationships/image" Target="media/imgrId84846458a4b596420.png"/><Relationship Id="rId34696458a4b5a21f4" Type="http://schemas.openxmlformats.org/officeDocument/2006/relationships/image" Target="media/imgrId34696458a4b5a21f4.png"/><Relationship Id="rId36716458a4b5ae49d" Type="http://schemas.openxmlformats.org/officeDocument/2006/relationships/image" Target="media/imgrId36716458a4b5ae49d.png"/><Relationship Id="rId81716458a4b5b705d" Type="http://schemas.openxmlformats.org/officeDocument/2006/relationships/image" Target="media/imgrId81716458a4b5b705d.jpg"/><Relationship Id="rId96186458a4b5d00ab" Type="http://schemas.openxmlformats.org/officeDocument/2006/relationships/image" Target="media/imgrId96186458a4b5d00ab.png"/><Relationship Id="rId22816458a4b5d9526" Type="http://schemas.openxmlformats.org/officeDocument/2006/relationships/image" Target="media/imgrId22816458a4b5d9526.jpg"/><Relationship Id="rId64536458a4b5e1fb5" Type="http://schemas.openxmlformats.org/officeDocument/2006/relationships/image" Target="media/imgrId64536458a4b5e1fb5.png"/><Relationship Id="rId20286458a4b5f34b8" Type="http://schemas.openxmlformats.org/officeDocument/2006/relationships/image" Target="media/imgrId20286458a4b5f34b8.jpg"/><Relationship Id="rId58416458a4b609ada" Type="http://schemas.openxmlformats.org/officeDocument/2006/relationships/image" Target="media/imgrId58416458a4b609ada.jpg"/><Relationship Id="rId15816458a4b61b836" Type="http://schemas.openxmlformats.org/officeDocument/2006/relationships/image" Target="media/imgrId15816458a4b61b836.png"/><Relationship Id="rId81216458a4b627022" Type="http://schemas.openxmlformats.org/officeDocument/2006/relationships/image" Target="media/imgrId81216458a4b627022.png"/><Relationship Id="rId16436458a4b639da4" Type="http://schemas.openxmlformats.org/officeDocument/2006/relationships/image" Target="media/imgrId16436458a4b639da4.jpg"/><Relationship Id="rId90616458a4b64246b" Type="http://schemas.openxmlformats.org/officeDocument/2006/relationships/image" Target="media/imgrId90616458a4b64246b.jpg"/><Relationship Id="rId41806458a4b64e920" Type="http://schemas.openxmlformats.org/officeDocument/2006/relationships/image" Target="media/imgrId41806458a4b64e920.jpg"/><Relationship Id="rId25716458a4b657e2a" Type="http://schemas.openxmlformats.org/officeDocument/2006/relationships/image" Target="media/imgrId25716458a4b657e2a.jpg"/><Relationship Id="rId98966458a4b661654" Type="http://schemas.openxmlformats.org/officeDocument/2006/relationships/image" Target="media/imgrId98966458a4b661654.jpg"/><Relationship Id="rId52866458a4b66c99c" Type="http://schemas.openxmlformats.org/officeDocument/2006/relationships/image" Target="media/imgrId52866458a4b66c99c.jpg"/><Relationship Id="rId10116458a4b67fe1f" Type="http://schemas.openxmlformats.org/officeDocument/2006/relationships/image" Target="media/imgrId10116458a4b67fe1f.jpg"/><Relationship Id="rId53216458a4b687e46" Type="http://schemas.openxmlformats.org/officeDocument/2006/relationships/image" Target="media/imgrId53216458a4b687e46.jpg"/><Relationship Id="rId96616458a4b691a50" Type="http://schemas.openxmlformats.org/officeDocument/2006/relationships/image" Target="media/imgrId96616458a4b691a50.jpg"/><Relationship Id="rId25736458a4b69cb9a" Type="http://schemas.openxmlformats.org/officeDocument/2006/relationships/image" Target="media/imgrId25736458a4b69cb9a.jpg"/><Relationship Id="rId46686458a4b6a2f92" Type="http://schemas.openxmlformats.org/officeDocument/2006/relationships/image" Target="media/imgrId46686458a4b6a2f92.jpg"/><Relationship Id="rId20746458a4b6a86e5" Type="http://schemas.openxmlformats.org/officeDocument/2006/relationships/image" Target="media/imgrId20746458a4b6a86e5.jpg"/><Relationship Id="rId23746458a4b6aded0" Type="http://schemas.openxmlformats.org/officeDocument/2006/relationships/image" Target="media/imgrId23746458a4b6aded0.jpg"/><Relationship Id="rId72046458a4b6b5f87" Type="http://schemas.openxmlformats.org/officeDocument/2006/relationships/image" Target="media/imgrId72046458a4b6b5f87.jpg"/><Relationship Id="rId37226458a4b6cd3d1" Type="http://schemas.openxmlformats.org/officeDocument/2006/relationships/image" Target="media/imgrId37226458a4b6cd3d1.jpg"/><Relationship Id="rId54896458a4b6d6a85" Type="http://schemas.openxmlformats.org/officeDocument/2006/relationships/image" Target="media/imgrId54896458a4b6d6a85.jpg"/><Relationship Id="rId51356458a4b6e367b" Type="http://schemas.openxmlformats.org/officeDocument/2006/relationships/image" Target="media/imgrId51356458a4b6e367b.jpg"/><Relationship Id="rId63576458a4b6eab9b" Type="http://schemas.openxmlformats.org/officeDocument/2006/relationships/image" Target="media/imgrId63576458a4b6eab9b.jpg"/><Relationship Id="rId49566458a4b706646" Type="http://schemas.openxmlformats.org/officeDocument/2006/relationships/image" Target="media/imgrId49566458a4b706646.png"/><Relationship Id="rId96346458a4b70ee1f" Type="http://schemas.openxmlformats.org/officeDocument/2006/relationships/image" Target="media/imgrId96346458a4b70ee1f.png"/><Relationship Id="rId38026458a4b720ceb" Type="http://schemas.openxmlformats.org/officeDocument/2006/relationships/image" Target="media/imgrId38026458a4b720ceb.png"/><Relationship Id="rId36656458a4b73873b" Type="http://schemas.openxmlformats.org/officeDocument/2006/relationships/image" Target="media/imgrId36656458a4b73873b.png"/><Relationship Id="rId87336458a4b740e13" Type="http://schemas.openxmlformats.org/officeDocument/2006/relationships/image" Target="media/imgrId87336458a4b740e13.jpg"/><Relationship Id="rId45826458a4b74a11f" Type="http://schemas.openxmlformats.org/officeDocument/2006/relationships/image" Target="media/imgrId45826458a4b74a11f.png"/><Relationship Id="rId58776458a4b755bd6" Type="http://schemas.openxmlformats.org/officeDocument/2006/relationships/image" Target="media/imgrId58776458a4b755bd6.png"/><Relationship Id="rId22716458a4b761197" Type="http://schemas.openxmlformats.org/officeDocument/2006/relationships/image" Target="media/imgrId22716458a4b761197.jpg"/><Relationship Id="rId24626458a4b769bb6" Type="http://schemas.openxmlformats.org/officeDocument/2006/relationships/image" Target="media/imgrId24626458a4b769bb6.jpg"/><Relationship Id="rId36186458a4b7749d0" Type="http://schemas.openxmlformats.org/officeDocument/2006/relationships/image" Target="media/imgrId36186458a4b7749d0.jpg"/><Relationship Id="rId25216458a4b77d042" Type="http://schemas.openxmlformats.org/officeDocument/2006/relationships/image" Target="media/imgrId25216458a4b77d042.jpg"/><Relationship Id="rId90706458a4b785637" Type="http://schemas.openxmlformats.org/officeDocument/2006/relationships/image" Target="media/imgrId90706458a4b785637.jpg"/><Relationship Id="rId88486458a4b790a18" Type="http://schemas.openxmlformats.org/officeDocument/2006/relationships/image" Target="media/imgrId88486458a4b790a18.jpg"/><Relationship Id="rId73096458a4b7aa659" Type="http://schemas.openxmlformats.org/officeDocument/2006/relationships/image" Target="media/imgrId73096458a4b7aa659.jpg"/><Relationship Id="rId84066458a4b7cb75b" Type="http://schemas.openxmlformats.org/officeDocument/2006/relationships/image" Target="media/imgrId84066458a4b7cb75b.png"/><Relationship Id="rId59576458a4b7db2e6" Type="http://schemas.openxmlformats.org/officeDocument/2006/relationships/image" Target="media/imgrId59576458a4b7db2e6.png"/><Relationship Id="rId13106458a4b7efe3a" Type="http://schemas.openxmlformats.org/officeDocument/2006/relationships/image" Target="media/imgrId13106458a4b7efe3a.png"/><Relationship Id="rId66296458a4b806379" Type="http://schemas.openxmlformats.org/officeDocument/2006/relationships/image" Target="media/imgrId66296458a4b806379.jpg"/><Relationship Id="rId57036458a4b8131cd" Type="http://schemas.openxmlformats.org/officeDocument/2006/relationships/image" Target="media/imgrId57036458a4b8131cd.jpg"/><Relationship Id="rId97966458a4b824af5" Type="http://schemas.openxmlformats.org/officeDocument/2006/relationships/image" Target="media/imgrId97966458a4b824af5.jpg"/><Relationship Id="rId75696458a4b83752d" Type="http://schemas.openxmlformats.org/officeDocument/2006/relationships/image" Target="media/imgrId75696458a4b83752d.png"/><Relationship Id="rId15126458a4b847bfe" Type="http://schemas.openxmlformats.org/officeDocument/2006/relationships/image" Target="media/imgrId15126458a4b847bfe.jpg"/><Relationship Id="rId34686458a4b8547d6" Type="http://schemas.openxmlformats.org/officeDocument/2006/relationships/image" Target="media/imgrId34686458a4b8547d6.jpg"/><Relationship Id="rId83536458a4b864eff" Type="http://schemas.openxmlformats.org/officeDocument/2006/relationships/image" Target="media/imgrId83536458a4b864eff.jpg"/><Relationship Id="rId71086458a4b86f9de" Type="http://schemas.openxmlformats.org/officeDocument/2006/relationships/image" Target="media/imgrId71086458a4b86f9de.jpg"/><Relationship Id="rId74346458a4b883275" Type="http://schemas.openxmlformats.org/officeDocument/2006/relationships/image" Target="media/imgrId74346458a4b883275.png"/><Relationship Id="rId56986458a4b88e752" Type="http://schemas.openxmlformats.org/officeDocument/2006/relationships/image" Target="media/imgrId56986458a4b88e752.png"/><Relationship Id="rId63866458a4b895eb0" Type="http://schemas.openxmlformats.org/officeDocument/2006/relationships/image" Target="media/imgrId63866458a4b895eb0.png"/><Relationship Id="rId85666458a4b8a1acd" Type="http://schemas.openxmlformats.org/officeDocument/2006/relationships/image" Target="media/imgrId85666458a4b8a1acd.png"/><Relationship Id="rId29156458a4b8ab134" Type="http://schemas.openxmlformats.org/officeDocument/2006/relationships/image" Target="media/imgrId29156458a4b8ab134.png"/><Relationship Id="rId35606458a4b8bc9b2" Type="http://schemas.openxmlformats.org/officeDocument/2006/relationships/image" Target="media/imgrId35606458a4b8bc9b2.png"/><Relationship Id="rId78036458a4b8d48e3" Type="http://schemas.openxmlformats.org/officeDocument/2006/relationships/image" Target="media/imgrId78036458a4b8d48e3.jpg"/><Relationship Id="rId30556458a4b8f3495" Type="http://schemas.openxmlformats.org/officeDocument/2006/relationships/image" Target="media/imgrId30556458a4b8f3495.jpg"/><Relationship Id="rId42456458a4b90c32b" Type="http://schemas.openxmlformats.org/officeDocument/2006/relationships/image" Target="media/imgrId42456458a4b90c32b.jpg"/><Relationship Id="rId85876458a4b91a84c" Type="http://schemas.openxmlformats.org/officeDocument/2006/relationships/image" Target="media/imgrId85876458a4b91a84c.jpg"/><Relationship Id="rId45826458a4b930ff7" Type="http://schemas.openxmlformats.org/officeDocument/2006/relationships/image" Target="media/imgrId45826458a4b930ff7.jpg"/><Relationship Id="rId75916458a4b942080" Type="http://schemas.openxmlformats.org/officeDocument/2006/relationships/image" Target="media/imgrId75916458a4b942080.jpg"/><Relationship Id="rId49356458a4b94d35b" Type="http://schemas.openxmlformats.org/officeDocument/2006/relationships/image" Target="media/imgrId49356458a4b94d35b.jpg"/><Relationship Id="rId63706458a4b955928" Type="http://schemas.openxmlformats.org/officeDocument/2006/relationships/image" Target="media/imgrId63706458a4b955928.jpg"/><Relationship Id="rId43876458a4b95f43e" Type="http://schemas.openxmlformats.org/officeDocument/2006/relationships/image" Target="media/imgrId43876458a4b95f43e.jpg"/><Relationship Id="rId19326458a4b968612" Type="http://schemas.openxmlformats.org/officeDocument/2006/relationships/image" Target="media/imgrId19326458a4b968612.jpg"/><Relationship Id="rId97506458a4b9711a5" Type="http://schemas.openxmlformats.org/officeDocument/2006/relationships/image" Target="media/imgrId97506458a4b9711a5.jpg"/><Relationship Id="rId44336458a4b97b891" Type="http://schemas.openxmlformats.org/officeDocument/2006/relationships/image" Target="media/imgrId44336458a4b97b891.png"/><Relationship Id="rId46886458a4b988dca" Type="http://schemas.openxmlformats.org/officeDocument/2006/relationships/image" Target="media/imgrId46886458a4b988dca.png"/><Relationship Id="rId50496458a4b9916d3" Type="http://schemas.openxmlformats.org/officeDocument/2006/relationships/image" Target="media/imgrId50496458a4b9916d3.png"/><Relationship Id="rId84176458a4b99fc90" Type="http://schemas.openxmlformats.org/officeDocument/2006/relationships/image" Target="media/imgrId84176458a4b99fc90.jpg"/><Relationship Id="rId65526458a4b9a7a30" Type="http://schemas.openxmlformats.org/officeDocument/2006/relationships/image" Target="media/imgrId65526458a4b9a7a30.jpg"/><Relationship Id="rId46386458a4b9ae2c2" Type="http://schemas.openxmlformats.org/officeDocument/2006/relationships/image" Target="media/imgrId46386458a4b9ae2c2.jpg"/><Relationship Id="rId45026458a4b9b7af9" Type="http://schemas.openxmlformats.org/officeDocument/2006/relationships/image" Target="media/imgrId45026458a4b9b7af9.jpg"/><Relationship Id="rId26406458a4b9bf417" Type="http://schemas.openxmlformats.org/officeDocument/2006/relationships/image" Target="media/imgrId26406458a4b9bf417.jpg"/><Relationship Id="rId58186458a4b9ccc1d" Type="http://schemas.openxmlformats.org/officeDocument/2006/relationships/image" Target="media/imgrId58186458a4b9ccc1d.jpg"/><Relationship Id="rId82046458a4b9d5c94" Type="http://schemas.openxmlformats.org/officeDocument/2006/relationships/image" Target="media/imgrId82046458a4b9d5c94.jpg"/><Relationship Id="rId18366458a4b9e0e6c" Type="http://schemas.openxmlformats.org/officeDocument/2006/relationships/image" Target="media/imgrId18366458a4b9e0e6c.jpg"/><Relationship Id="rId97356458a4b9e63a6" Type="http://schemas.openxmlformats.org/officeDocument/2006/relationships/image" Target="media/imgrId97356458a4b9e63a6.jpg"/><Relationship Id="rId65456458a4ba13c8a" Type="http://schemas.openxmlformats.org/officeDocument/2006/relationships/image" Target="media/imgrId65456458a4ba13c8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969492" Type="http://schemas.openxmlformats.org/officeDocument/2006/relationships/image" Target="media/imgrId949694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969492" Type="http://schemas.openxmlformats.org/officeDocument/2006/relationships/image" Target="media/imgrId949694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969492" Type="http://schemas.openxmlformats.org/officeDocument/2006/relationships/image" Target="media/imgrId949694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969492" Type="http://schemas.openxmlformats.org/officeDocument/2006/relationships/image" Target="media/imgrId949694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969492" Type="http://schemas.openxmlformats.org/officeDocument/2006/relationships/image" Target="media/imgrId949694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969492" Type="http://schemas.openxmlformats.org/officeDocument/2006/relationships/image" Target="media/imgrId949694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