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9461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703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7136223" w:name="ctxt"/>
    <w:bookmarkEnd w:id="671362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22176458a721ee0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9226458a721ee3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2496458a721ee6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66566458a721ee9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2196458a721eed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5246458a721eef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9356458a721ef1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3376458a721ef2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2856458a721ef4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4606458a721ef5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8666458a721ef7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8096458a721ef8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1126458a721ef9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1586458a721efb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7766458a721efc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0696458a721efd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1976458a721f00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6636458a721f02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0426458a721f05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2166458a721f0c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8716458a721f13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3136458a721f14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8976458a721f19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1366458a721f20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64316458a721f22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0589906" name="name71946458a7220683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6576458a72206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790696" name="name22176458a7220a93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726458a7220a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4066458a7220b1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68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11647" name="name65886458a72210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26458a72210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98566458a72210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54889" name="name66726458a72217d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16458a72217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14726" name="name64946458a72222c3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6946458a72222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86851" name="name83086458a7222bb6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0656458a7222b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41979" name="name20366458a722356c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7216458a72235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170414" name="name62576458a7223df1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9826458a7223d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95439" name="name71956458a7224912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3496458a72249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02218" name="name90106458a7224db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26458a7224d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5256458a7224e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89118" name="name74076458a72258ce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4756458a72258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987350" name="name94976458a722630d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8266458a72263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78893" name="name44036458a7226bba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5586458a7226b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51527" name="name87816458a72272e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76458a72272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8906458a72275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8342583" name="name46856458a72283c1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9086458a72283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86057" name="name14526458a72287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16458a72287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6126458a7228a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1183285" name="name23866458a7229962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9336458a72299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2066458a72299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00336" name="name38296458a722a0e6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4206458a722a0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21376458a722a1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936458a722a16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6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933559" name="name42356458a722a7f9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3246458a722a7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12709" name="name82206458a722ac6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46458a722ac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8916458a722ac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13426458a722ad6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111373" name="name74516458a722b560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6486458a722b5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3351701" name="name81046458a722bc0a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6536458a722bc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74700" name="name50206458a722c1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26458a722c1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94766458a722c1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21419" name="name62656458a722caa9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1696458a722ca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39677" name="name77526458a722d48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36458a722d4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6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60092" name="name19366458a722dbce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0996458a722db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68660" name="name25226458a722e4b7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4866458a722e4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96265" name="name88536458a722eb45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3466458a722eb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88594" name="name84186458a722f20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56458a722f2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6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9867478" name="name45146458a7230438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3246458a72304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48857" name="name99556458a7230b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06458a7230b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3956458a7230c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12109" name="name23606458a72313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26458a72313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708417" name="name16426458a7231db5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3346458a7231d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62357" name="name41996458a723280c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8246458a72328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52460" name="name77846458a7233083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4136458a72330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836458a7233126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65821" name="name40816458a72338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26458a72338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60431" name="name61376458a7234425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0046458a72344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88142" name="name45826458a72349fb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7006458a72349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85733" name="name35956458a7234d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26458a7234d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0924" name="name64716458a7235748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0116458a72357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34658" name="name62376458a7235dc2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3086458a7235d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07369" name="name38276458a723648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06458a72364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131363" name="name86696458a7237007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8556458a72370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886873" name="name16596458a72377b7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5576458a72377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27350" name="name39106458a7237f0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56458a7237f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871339" name="name91146458a7238a75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0606458a7238a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36310" name="name69776458a7238f20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966458a7238f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08389" name="name96476458a7239b51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1066458a7239b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72905" name="name83766458a7239f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86458a7239f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732833" name="name49336458a723a69a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8366458a723a6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25439" name="name53256458a723ad27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106458a723a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8576458a723ad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0736458a723ae6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7696458a723ae9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2996458a723ae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18194" name="name39516458a723b582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5526458a723b5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21706" name="name73216458a723c02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46458a723c0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97260" name="name98866458a723c77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36458a723c7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60223" name="name47316458a723ced2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0586458a723ce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762571" name="name32286458a723d4fc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5466458a723d4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054932" name="name10506458a723dd2d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5346458a723dd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23043" name="name58536458a723e607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5256458a723e6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81055" name="name87936458a723ea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56458a723ea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5116458a723ee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29151" name="name89006458a72402b9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2606458a72402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51039" name="name13436458a724091a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9446458a72409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9247" name="name54406458a72411ac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7896458a72411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61348" name="name31766458a7242e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86458a7242e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81596458a7242f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9846458a7242f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10555" name="name40966458a72437ac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1806458a72437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230168" name="name89296458a7243e2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676458a7243e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274180" name="name14196458a72445f0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7786458a72445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1756458a72447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73553" name="name29596458a7244ca9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2166458a7244c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99815" name="name91406458a724545c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7076458a72454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40446458a72454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2416458a724560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38256458a724568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79606458a72456e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6576458a72457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79376458a72457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74644" name="name26856458a7245d44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7826458a7245d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429741" name="name82896458a7246572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7396458a72465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5495671" name="name22186458a7246daa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2336458a7246d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6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2116458a7246f0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639376" name="name58016458a72476de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4916458a72476dd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135588" name="name45786458a7247b5a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3166458a7247b59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89266" name="name62646458a724801e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5646458a724801d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62119" name="name75866458a72485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86458a72485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6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91855" name="name47976458a7248d83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2206458a7248d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39209" name="name39196458a72492cf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3616458a72492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294214" name="name17286458a7249acb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3486458a7249a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6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73473" name="name35876458a724a3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96458a724a3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6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789275" name="name47806458a724aab4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3626458a724aa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64581" name="name43466458a724b1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86458a724b1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0443072" name="name88796458a724ba94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6296458a724ba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6269964" name="name19756458a724c84c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9526458a724c8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24160" name="name28116458a724d1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86458a724d1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6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850972" name="name66136458a724daa0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7026458a724da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655892" name="name74656458a724e300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2966458a724e3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24452" name="name63676458a724e7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36458a724e7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356371" name="name22856458a724f138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3686458a724f1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832139" name="name71326458a725057d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2236458a72505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92058" name="name29636458a7250a4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56458a7250a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6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601165" name="name93576458a7251600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1836458a72515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15962" name="name25436458a7251c07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7086458a7251c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2244951" name="name88806458a725240a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2546458a72524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84865" name="name29296458a72528fd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7086458a72528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6802" name="name61136458a7252d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96458a7252d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556458a7252e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266458a7252e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516458a7252f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29586458a7252f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6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897186" name="name65076458a725392e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5106458a72539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949524" name="name45296458a7253ed8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1476458a7253e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75130" name="name18656458a72544b7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4806458a72544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58494" name="name24606458a7254b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46458a7254b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0236458a7254c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6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1896458a7254df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94168" name="name62696458a7255433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2806458a72554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4510" name="name71036458a7255b28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6996458a7255b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6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36233" name="name10836458a7256222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0436458a72562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02703" name="name73596458a72568ce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3356458a72568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2933" name="name21506458a7256f8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96458a7256f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7376458a72570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4056458a72570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6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6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63981" name="name44306458a7257b45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1536458a7257b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81706" name="name44966458a72582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86458a72582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6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98872" name="name58266458a72588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36458a72588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6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72571" name="name66526458a72590f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66458a72590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35068" name="name75116458a72598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06458a72598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199669" name="name30476458a725a32c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8626458a725a3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83847" name="name39606458a725ac71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4746458a725ac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713552" name="name11546458a725b61b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8616458a725b6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6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48442" name="name28446458a725c026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9846458a725c0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6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9137" name="name53336458a725cad9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6636458a725ca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35187" name="name97036458a725cf1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36458a725cf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64306458a725cf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255852" name="name67706458a725dc375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6306458a725dc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48624" name="name67676458a725e1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66458a725e1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1186458a725e2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91996458a725e3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7736458a725e40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604256" name="name44276458a725ee06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1116458a725ee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35346" name="name64696458a72602c1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4436458a72602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5671" name="name68616458a726073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46458a72607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6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95846458a72608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27103" name="name22686458a72611c4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5466458a72611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39608" name="name67676458a7261898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2346458a72618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33688" name="name43406458a7261db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76458a7261d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55708" name="name77766458a72626b0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7256458a72626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98729" name="name37436458a7262ec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36458a7262e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9792" name="name94646458a726370b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1216458a72637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6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40872" name="name95886458a7263eab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5836458a7263e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76316" name="name65636458a726469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56458a72646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18527" name="name56816458a7264e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66458a7264e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2727645" name="name42826458a726598d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1306458a72659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7206458a7265a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52476" name="name29686458a72660a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26458a72660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6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35363" name="name31506458a726695e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2456458a72669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4876458a7266a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83076458a7266b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268443" name="name36496458a72673e9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9406458a72673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242382" name="name26816458a7267b3c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8166458a7267b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47432" name="name74046458a726806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76458a72680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9866458a72681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6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6895" name="name60096458a7268caf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4546458a7268c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35382" name="name72646458a726934f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7436458a72693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350733" name="name13356458a7269e0b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7156458a7269e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74300" name="name19516458a726a29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26458a726a2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7536458a726a3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28621" name="name37706458a726ac14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1006458a726ac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05852" name="name54856458a726b4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36458a726b4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028" name="name71176458a726bc47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8786458a726bc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30356458a726bd5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6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2586458a726be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85117" name="name52886458a726c73d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6736458a726c7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78869" name="name49996458a726cb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56458a726cb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6577905" name="name25246458a726d3f6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8566458a726d3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13257" name="name95626458a726dc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66458a726dc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0694302" name="name77826458a726e55b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7926458a726e5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3887333" name="name46396458a726f06d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7296458a726f0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6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21141" name="name91486458a72703e2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2706458a72703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43724" name="name64566458a72708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16458a72708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82346458a72709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10025" name="name16366458a7270de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26458a7270d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6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19627" name="name51566458a727135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06458a72713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08302" name="name31516458a7271a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46458a7271a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6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03418" name="name54026458a72726b0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3406458a72726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89137" name="name26386458a7272d79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6956458a7272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09742" name="name81386458a72737b4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7896458a72737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8855" name="name74306458a7274131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3526458a72741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6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9236458a72743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02012" name="name12766458a7274944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1976458a72749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26219" name="name10946458a7275328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5896458a72753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6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27484" name="name98156458a7275a34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9096458a7275a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4676458a7275c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890261" name="name38446458a7276746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5336458a72767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3125" name="name35996458a72771e0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9336458a72771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2916458a72774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3556458a72775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46693" name="name17076458a7277e99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8576458a7277e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24033" name="name85646458a727859c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4446458a72785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53763" name="name32306458a7278f4f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3216458a7278f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09312" name="name55226458a7279a46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1686458a7279a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14496" name="name91046458a727a1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86458a727a1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35933" name="name91516458a727a96a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4096458a727a9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89151" name="name45336458a727b42f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5206458a727b4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77702" name="name88476458a727bfaf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2986458a727bf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52180" name="name87246458a727c4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46458a727c4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95782" name="name43996458a727cbc0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7826458a727cb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416458a727cd4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919058" name="name16336458a727d62a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5186458a727d6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49475" name="name38996458a727de01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3386458a727de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05583" name="name89016458a727e56b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7766458a727e5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448573" name="name32486458a727f103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0246458a727f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55210" name="name82896458a7280523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5716458a72805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76887" name="name44686458a7280a2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56458a7280a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33276" name="name54926458a7281520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5466458a72815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83289" name="name82616458a7281e22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1276458a7281e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692875" name="name36166458a728280c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5766458a72828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656458a72829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48575" name="name48846458a728337c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3586458a72833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636458a72834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993152" name="name37946458a7283c39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8226458a7283c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5816458a7283d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806458a7283e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976731" name="name73376458a72846ea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1816458a72846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958">
    <w:multiLevelType w:val="hybridMultilevel"/>
    <w:lvl w:ilvl="0" w:tplc="16015610">
      <w:start w:val="1"/>
      <w:numFmt w:val="decimal"/>
      <w:lvlText w:val="%1."/>
      <w:lvlJc w:val="left"/>
      <w:pPr>
        <w:ind w:left="720" w:hanging="360"/>
      </w:pPr>
    </w:lvl>
    <w:lvl w:ilvl="1" w:tplc="16015610" w:tentative="1">
      <w:start w:val="1"/>
      <w:numFmt w:val="lowerLetter"/>
      <w:lvlText w:val="%2."/>
      <w:lvlJc w:val="left"/>
      <w:pPr>
        <w:ind w:left="1440" w:hanging="360"/>
      </w:pPr>
    </w:lvl>
    <w:lvl w:ilvl="2" w:tplc="16015610" w:tentative="1">
      <w:start w:val="1"/>
      <w:numFmt w:val="lowerRoman"/>
      <w:lvlText w:val="%3."/>
      <w:lvlJc w:val="right"/>
      <w:pPr>
        <w:ind w:left="2160" w:hanging="180"/>
      </w:pPr>
    </w:lvl>
    <w:lvl w:ilvl="3" w:tplc="16015610" w:tentative="1">
      <w:start w:val="1"/>
      <w:numFmt w:val="decimal"/>
      <w:lvlText w:val="%4."/>
      <w:lvlJc w:val="left"/>
      <w:pPr>
        <w:ind w:left="2880" w:hanging="360"/>
      </w:pPr>
    </w:lvl>
    <w:lvl w:ilvl="4" w:tplc="16015610" w:tentative="1">
      <w:start w:val="1"/>
      <w:numFmt w:val="lowerLetter"/>
      <w:lvlText w:val="%5."/>
      <w:lvlJc w:val="left"/>
      <w:pPr>
        <w:ind w:left="3600" w:hanging="360"/>
      </w:pPr>
    </w:lvl>
    <w:lvl w:ilvl="5" w:tplc="16015610" w:tentative="1">
      <w:start w:val="1"/>
      <w:numFmt w:val="lowerRoman"/>
      <w:lvlText w:val="%6."/>
      <w:lvlJc w:val="right"/>
      <w:pPr>
        <w:ind w:left="4320" w:hanging="180"/>
      </w:pPr>
    </w:lvl>
    <w:lvl w:ilvl="6" w:tplc="16015610" w:tentative="1">
      <w:start w:val="1"/>
      <w:numFmt w:val="decimal"/>
      <w:lvlText w:val="%7."/>
      <w:lvlJc w:val="left"/>
      <w:pPr>
        <w:ind w:left="5040" w:hanging="360"/>
      </w:pPr>
    </w:lvl>
    <w:lvl w:ilvl="7" w:tplc="16015610" w:tentative="1">
      <w:start w:val="1"/>
      <w:numFmt w:val="lowerLetter"/>
      <w:lvlText w:val="%8."/>
      <w:lvlJc w:val="left"/>
      <w:pPr>
        <w:ind w:left="5760" w:hanging="360"/>
      </w:pPr>
    </w:lvl>
    <w:lvl w:ilvl="8" w:tplc="1601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7">
    <w:multiLevelType w:val="hybridMultilevel"/>
    <w:lvl w:ilvl="0" w:tplc="96523095">
      <w:start w:val="1"/>
      <w:numFmt w:val="decimal"/>
      <w:lvlText w:val="%1."/>
      <w:lvlJc w:val="left"/>
      <w:pPr>
        <w:ind w:left="720" w:hanging="360"/>
      </w:pPr>
    </w:lvl>
    <w:lvl w:ilvl="1" w:tplc="96523095" w:tentative="1">
      <w:start w:val="1"/>
      <w:numFmt w:val="lowerLetter"/>
      <w:lvlText w:val="%2."/>
      <w:lvlJc w:val="left"/>
      <w:pPr>
        <w:ind w:left="1440" w:hanging="360"/>
      </w:pPr>
    </w:lvl>
    <w:lvl w:ilvl="2" w:tplc="96523095" w:tentative="1">
      <w:start w:val="1"/>
      <w:numFmt w:val="lowerRoman"/>
      <w:lvlText w:val="%3."/>
      <w:lvlJc w:val="right"/>
      <w:pPr>
        <w:ind w:left="2160" w:hanging="180"/>
      </w:pPr>
    </w:lvl>
    <w:lvl w:ilvl="3" w:tplc="96523095" w:tentative="1">
      <w:start w:val="1"/>
      <w:numFmt w:val="decimal"/>
      <w:lvlText w:val="%4."/>
      <w:lvlJc w:val="left"/>
      <w:pPr>
        <w:ind w:left="2880" w:hanging="360"/>
      </w:pPr>
    </w:lvl>
    <w:lvl w:ilvl="4" w:tplc="96523095" w:tentative="1">
      <w:start w:val="1"/>
      <w:numFmt w:val="lowerLetter"/>
      <w:lvlText w:val="%5."/>
      <w:lvlJc w:val="left"/>
      <w:pPr>
        <w:ind w:left="3600" w:hanging="360"/>
      </w:pPr>
    </w:lvl>
    <w:lvl w:ilvl="5" w:tplc="96523095" w:tentative="1">
      <w:start w:val="1"/>
      <w:numFmt w:val="lowerRoman"/>
      <w:lvlText w:val="%6."/>
      <w:lvlJc w:val="right"/>
      <w:pPr>
        <w:ind w:left="4320" w:hanging="180"/>
      </w:pPr>
    </w:lvl>
    <w:lvl w:ilvl="6" w:tplc="96523095" w:tentative="1">
      <w:start w:val="1"/>
      <w:numFmt w:val="decimal"/>
      <w:lvlText w:val="%7."/>
      <w:lvlJc w:val="left"/>
      <w:pPr>
        <w:ind w:left="5040" w:hanging="360"/>
      </w:pPr>
    </w:lvl>
    <w:lvl w:ilvl="7" w:tplc="96523095" w:tentative="1">
      <w:start w:val="1"/>
      <w:numFmt w:val="lowerLetter"/>
      <w:lvlText w:val="%8."/>
      <w:lvlJc w:val="left"/>
      <w:pPr>
        <w:ind w:left="5760" w:hanging="360"/>
      </w:pPr>
    </w:lvl>
    <w:lvl w:ilvl="8" w:tplc="9652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6">
    <w:multiLevelType w:val="hybridMultilevel"/>
    <w:lvl w:ilvl="0" w:tplc="40741488">
      <w:start w:val="1"/>
      <w:numFmt w:val="decimal"/>
      <w:lvlText w:val="%1."/>
      <w:lvlJc w:val="left"/>
      <w:pPr>
        <w:ind w:left="720" w:hanging="360"/>
      </w:pPr>
    </w:lvl>
    <w:lvl w:ilvl="1" w:tplc="40741488" w:tentative="1">
      <w:start w:val="1"/>
      <w:numFmt w:val="lowerLetter"/>
      <w:lvlText w:val="%2."/>
      <w:lvlJc w:val="left"/>
      <w:pPr>
        <w:ind w:left="1440" w:hanging="360"/>
      </w:pPr>
    </w:lvl>
    <w:lvl w:ilvl="2" w:tplc="40741488" w:tentative="1">
      <w:start w:val="1"/>
      <w:numFmt w:val="lowerRoman"/>
      <w:lvlText w:val="%3."/>
      <w:lvlJc w:val="right"/>
      <w:pPr>
        <w:ind w:left="2160" w:hanging="180"/>
      </w:pPr>
    </w:lvl>
    <w:lvl w:ilvl="3" w:tplc="40741488" w:tentative="1">
      <w:start w:val="1"/>
      <w:numFmt w:val="decimal"/>
      <w:lvlText w:val="%4."/>
      <w:lvlJc w:val="left"/>
      <w:pPr>
        <w:ind w:left="2880" w:hanging="360"/>
      </w:pPr>
    </w:lvl>
    <w:lvl w:ilvl="4" w:tplc="40741488" w:tentative="1">
      <w:start w:val="1"/>
      <w:numFmt w:val="lowerLetter"/>
      <w:lvlText w:val="%5."/>
      <w:lvlJc w:val="left"/>
      <w:pPr>
        <w:ind w:left="3600" w:hanging="360"/>
      </w:pPr>
    </w:lvl>
    <w:lvl w:ilvl="5" w:tplc="40741488" w:tentative="1">
      <w:start w:val="1"/>
      <w:numFmt w:val="lowerRoman"/>
      <w:lvlText w:val="%6."/>
      <w:lvlJc w:val="right"/>
      <w:pPr>
        <w:ind w:left="4320" w:hanging="180"/>
      </w:pPr>
    </w:lvl>
    <w:lvl w:ilvl="6" w:tplc="40741488" w:tentative="1">
      <w:start w:val="1"/>
      <w:numFmt w:val="decimal"/>
      <w:lvlText w:val="%7."/>
      <w:lvlJc w:val="left"/>
      <w:pPr>
        <w:ind w:left="5040" w:hanging="360"/>
      </w:pPr>
    </w:lvl>
    <w:lvl w:ilvl="7" w:tplc="40741488" w:tentative="1">
      <w:start w:val="1"/>
      <w:numFmt w:val="lowerLetter"/>
      <w:lvlText w:val="%8."/>
      <w:lvlJc w:val="left"/>
      <w:pPr>
        <w:ind w:left="5760" w:hanging="360"/>
      </w:pPr>
    </w:lvl>
    <w:lvl w:ilvl="8" w:tplc="40741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5">
    <w:multiLevelType w:val="hybridMultilevel"/>
    <w:lvl w:ilvl="0" w:tplc="91767652">
      <w:start w:val="1"/>
      <w:numFmt w:val="decimal"/>
      <w:lvlText w:val="%1."/>
      <w:lvlJc w:val="left"/>
      <w:pPr>
        <w:ind w:left="720" w:hanging="360"/>
      </w:pPr>
    </w:lvl>
    <w:lvl w:ilvl="1" w:tplc="91767652" w:tentative="1">
      <w:start w:val="1"/>
      <w:numFmt w:val="lowerLetter"/>
      <w:lvlText w:val="%2."/>
      <w:lvlJc w:val="left"/>
      <w:pPr>
        <w:ind w:left="1440" w:hanging="360"/>
      </w:pPr>
    </w:lvl>
    <w:lvl w:ilvl="2" w:tplc="91767652" w:tentative="1">
      <w:start w:val="1"/>
      <w:numFmt w:val="lowerRoman"/>
      <w:lvlText w:val="%3."/>
      <w:lvlJc w:val="right"/>
      <w:pPr>
        <w:ind w:left="2160" w:hanging="180"/>
      </w:pPr>
    </w:lvl>
    <w:lvl w:ilvl="3" w:tplc="91767652" w:tentative="1">
      <w:start w:val="1"/>
      <w:numFmt w:val="decimal"/>
      <w:lvlText w:val="%4."/>
      <w:lvlJc w:val="left"/>
      <w:pPr>
        <w:ind w:left="2880" w:hanging="360"/>
      </w:pPr>
    </w:lvl>
    <w:lvl w:ilvl="4" w:tplc="91767652" w:tentative="1">
      <w:start w:val="1"/>
      <w:numFmt w:val="lowerLetter"/>
      <w:lvlText w:val="%5."/>
      <w:lvlJc w:val="left"/>
      <w:pPr>
        <w:ind w:left="3600" w:hanging="360"/>
      </w:pPr>
    </w:lvl>
    <w:lvl w:ilvl="5" w:tplc="91767652" w:tentative="1">
      <w:start w:val="1"/>
      <w:numFmt w:val="lowerRoman"/>
      <w:lvlText w:val="%6."/>
      <w:lvlJc w:val="right"/>
      <w:pPr>
        <w:ind w:left="4320" w:hanging="180"/>
      </w:pPr>
    </w:lvl>
    <w:lvl w:ilvl="6" w:tplc="91767652" w:tentative="1">
      <w:start w:val="1"/>
      <w:numFmt w:val="decimal"/>
      <w:lvlText w:val="%7."/>
      <w:lvlJc w:val="left"/>
      <w:pPr>
        <w:ind w:left="5040" w:hanging="360"/>
      </w:pPr>
    </w:lvl>
    <w:lvl w:ilvl="7" w:tplc="91767652" w:tentative="1">
      <w:start w:val="1"/>
      <w:numFmt w:val="lowerLetter"/>
      <w:lvlText w:val="%8."/>
      <w:lvlJc w:val="left"/>
      <w:pPr>
        <w:ind w:left="5760" w:hanging="360"/>
      </w:pPr>
    </w:lvl>
    <w:lvl w:ilvl="8" w:tplc="91767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4">
    <w:multiLevelType w:val="hybridMultilevel"/>
    <w:lvl w:ilvl="0" w:tplc="80905535">
      <w:start w:val="1"/>
      <w:numFmt w:val="decimal"/>
      <w:lvlText w:val="%1."/>
      <w:lvlJc w:val="left"/>
      <w:pPr>
        <w:ind w:left="720" w:hanging="360"/>
      </w:pPr>
    </w:lvl>
    <w:lvl w:ilvl="1" w:tplc="80905535" w:tentative="1">
      <w:start w:val="1"/>
      <w:numFmt w:val="lowerLetter"/>
      <w:lvlText w:val="%2."/>
      <w:lvlJc w:val="left"/>
      <w:pPr>
        <w:ind w:left="1440" w:hanging="360"/>
      </w:pPr>
    </w:lvl>
    <w:lvl w:ilvl="2" w:tplc="80905535" w:tentative="1">
      <w:start w:val="1"/>
      <w:numFmt w:val="lowerRoman"/>
      <w:lvlText w:val="%3."/>
      <w:lvlJc w:val="right"/>
      <w:pPr>
        <w:ind w:left="2160" w:hanging="180"/>
      </w:pPr>
    </w:lvl>
    <w:lvl w:ilvl="3" w:tplc="80905535" w:tentative="1">
      <w:start w:val="1"/>
      <w:numFmt w:val="decimal"/>
      <w:lvlText w:val="%4."/>
      <w:lvlJc w:val="left"/>
      <w:pPr>
        <w:ind w:left="2880" w:hanging="360"/>
      </w:pPr>
    </w:lvl>
    <w:lvl w:ilvl="4" w:tplc="80905535" w:tentative="1">
      <w:start w:val="1"/>
      <w:numFmt w:val="lowerLetter"/>
      <w:lvlText w:val="%5."/>
      <w:lvlJc w:val="left"/>
      <w:pPr>
        <w:ind w:left="3600" w:hanging="360"/>
      </w:pPr>
    </w:lvl>
    <w:lvl w:ilvl="5" w:tplc="80905535" w:tentative="1">
      <w:start w:val="1"/>
      <w:numFmt w:val="lowerRoman"/>
      <w:lvlText w:val="%6."/>
      <w:lvlJc w:val="right"/>
      <w:pPr>
        <w:ind w:left="4320" w:hanging="180"/>
      </w:pPr>
    </w:lvl>
    <w:lvl w:ilvl="6" w:tplc="80905535" w:tentative="1">
      <w:start w:val="1"/>
      <w:numFmt w:val="decimal"/>
      <w:lvlText w:val="%7."/>
      <w:lvlJc w:val="left"/>
      <w:pPr>
        <w:ind w:left="5040" w:hanging="360"/>
      </w:pPr>
    </w:lvl>
    <w:lvl w:ilvl="7" w:tplc="80905535" w:tentative="1">
      <w:start w:val="1"/>
      <w:numFmt w:val="lowerLetter"/>
      <w:lvlText w:val="%8."/>
      <w:lvlJc w:val="left"/>
      <w:pPr>
        <w:ind w:left="5760" w:hanging="360"/>
      </w:pPr>
    </w:lvl>
    <w:lvl w:ilvl="8" w:tplc="8090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3">
    <w:multiLevelType w:val="hybridMultilevel"/>
    <w:lvl w:ilvl="0" w:tplc="62956327">
      <w:start w:val="1"/>
      <w:numFmt w:val="decimal"/>
      <w:lvlText w:val="%1."/>
      <w:lvlJc w:val="left"/>
      <w:pPr>
        <w:ind w:left="720" w:hanging="360"/>
      </w:pPr>
    </w:lvl>
    <w:lvl w:ilvl="1" w:tplc="62956327" w:tentative="1">
      <w:start w:val="1"/>
      <w:numFmt w:val="lowerLetter"/>
      <w:lvlText w:val="%2."/>
      <w:lvlJc w:val="left"/>
      <w:pPr>
        <w:ind w:left="1440" w:hanging="360"/>
      </w:pPr>
    </w:lvl>
    <w:lvl w:ilvl="2" w:tplc="62956327" w:tentative="1">
      <w:start w:val="1"/>
      <w:numFmt w:val="lowerRoman"/>
      <w:lvlText w:val="%3."/>
      <w:lvlJc w:val="right"/>
      <w:pPr>
        <w:ind w:left="2160" w:hanging="180"/>
      </w:pPr>
    </w:lvl>
    <w:lvl w:ilvl="3" w:tplc="62956327" w:tentative="1">
      <w:start w:val="1"/>
      <w:numFmt w:val="decimal"/>
      <w:lvlText w:val="%4."/>
      <w:lvlJc w:val="left"/>
      <w:pPr>
        <w:ind w:left="2880" w:hanging="360"/>
      </w:pPr>
    </w:lvl>
    <w:lvl w:ilvl="4" w:tplc="62956327" w:tentative="1">
      <w:start w:val="1"/>
      <w:numFmt w:val="lowerLetter"/>
      <w:lvlText w:val="%5."/>
      <w:lvlJc w:val="left"/>
      <w:pPr>
        <w:ind w:left="3600" w:hanging="360"/>
      </w:pPr>
    </w:lvl>
    <w:lvl w:ilvl="5" w:tplc="62956327" w:tentative="1">
      <w:start w:val="1"/>
      <w:numFmt w:val="lowerRoman"/>
      <w:lvlText w:val="%6."/>
      <w:lvlJc w:val="right"/>
      <w:pPr>
        <w:ind w:left="4320" w:hanging="180"/>
      </w:pPr>
    </w:lvl>
    <w:lvl w:ilvl="6" w:tplc="62956327" w:tentative="1">
      <w:start w:val="1"/>
      <w:numFmt w:val="decimal"/>
      <w:lvlText w:val="%7."/>
      <w:lvlJc w:val="left"/>
      <w:pPr>
        <w:ind w:left="5040" w:hanging="360"/>
      </w:pPr>
    </w:lvl>
    <w:lvl w:ilvl="7" w:tplc="62956327" w:tentative="1">
      <w:start w:val="1"/>
      <w:numFmt w:val="lowerLetter"/>
      <w:lvlText w:val="%8."/>
      <w:lvlJc w:val="left"/>
      <w:pPr>
        <w:ind w:left="5760" w:hanging="360"/>
      </w:pPr>
    </w:lvl>
    <w:lvl w:ilvl="8" w:tplc="62956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2">
    <w:multiLevelType w:val="hybridMultilevel"/>
    <w:lvl w:ilvl="0" w:tplc="25005681">
      <w:start w:val="1"/>
      <w:numFmt w:val="decimal"/>
      <w:lvlText w:val="%1."/>
      <w:lvlJc w:val="left"/>
      <w:pPr>
        <w:ind w:left="720" w:hanging="360"/>
      </w:pPr>
    </w:lvl>
    <w:lvl w:ilvl="1" w:tplc="25005681" w:tentative="1">
      <w:start w:val="1"/>
      <w:numFmt w:val="lowerLetter"/>
      <w:lvlText w:val="%2."/>
      <w:lvlJc w:val="left"/>
      <w:pPr>
        <w:ind w:left="1440" w:hanging="360"/>
      </w:pPr>
    </w:lvl>
    <w:lvl w:ilvl="2" w:tplc="25005681" w:tentative="1">
      <w:start w:val="1"/>
      <w:numFmt w:val="lowerRoman"/>
      <w:lvlText w:val="%3."/>
      <w:lvlJc w:val="right"/>
      <w:pPr>
        <w:ind w:left="2160" w:hanging="180"/>
      </w:pPr>
    </w:lvl>
    <w:lvl w:ilvl="3" w:tplc="25005681" w:tentative="1">
      <w:start w:val="1"/>
      <w:numFmt w:val="decimal"/>
      <w:lvlText w:val="%4."/>
      <w:lvlJc w:val="left"/>
      <w:pPr>
        <w:ind w:left="2880" w:hanging="360"/>
      </w:pPr>
    </w:lvl>
    <w:lvl w:ilvl="4" w:tplc="25005681" w:tentative="1">
      <w:start w:val="1"/>
      <w:numFmt w:val="lowerLetter"/>
      <w:lvlText w:val="%5."/>
      <w:lvlJc w:val="left"/>
      <w:pPr>
        <w:ind w:left="3600" w:hanging="360"/>
      </w:pPr>
    </w:lvl>
    <w:lvl w:ilvl="5" w:tplc="25005681" w:tentative="1">
      <w:start w:val="1"/>
      <w:numFmt w:val="lowerRoman"/>
      <w:lvlText w:val="%6."/>
      <w:lvlJc w:val="right"/>
      <w:pPr>
        <w:ind w:left="4320" w:hanging="180"/>
      </w:pPr>
    </w:lvl>
    <w:lvl w:ilvl="6" w:tplc="25005681" w:tentative="1">
      <w:start w:val="1"/>
      <w:numFmt w:val="decimal"/>
      <w:lvlText w:val="%7."/>
      <w:lvlJc w:val="left"/>
      <w:pPr>
        <w:ind w:left="5040" w:hanging="360"/>
      </w:pPr>
    </w:lvl>
    <w:lvl w:ilvl="7" w:tplc="25005681" w:tentative="1">
      <w:start w:val="1"/>
      <w:numFmt w:val="lowerLetter"/>
      <w:lvlText w:val="%8."/>
      <w:lvlJc w:val="left"/>
      <w:pPr>
        <w:ind w:left="5760" w:hanging="360"/>
      </w:pPr>
    </w:lvl>
    <w:lvl w:ilvl="8" w:tplc="25005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1">
    <w:multiLevelType w:val="hybridMultilevel"/>
    <w:lvl w:ilvl="0" w:tplc="62550498">
      <w:start w:val="1"/>
      <w:numFmt w:val="decimal"/>
      <w:lvlText w:val="%1."/>
      <w:lvlJc w:val="left"/>
      <w:pPr>
        <w:ind w:left="720" w:hanging="360"/>
      </w:pPr>
    </w:lvl>
    <w:lvl w:ilvl="1" w:tplc="62550498" w:tentative="1">
      <w:start w:val="1"/>
      <w:numFmt w:val="lowerLetter"/>
      <w:lvlText w:val="%2."/>
      <w:lvlJc w:val="left"/>
      <w:pPr>
        <w:ind w:left="1440" w:hanging="360"/>
      </w:pPr>
    </w:lvl>
    <w:lvl w:ilvl="2" w:tplc="62550498" w:tentative="1">
      <w:start w:val="1"/>
      <w:numFmt w:val="lowerRoman"/>
      <w:lvlText w:val="%3."/>
      <w:lvlJc w:val="right"/>
      <w:pPr>
        <w:ind w:left="2160" w:hanging="180"/>
      </w:pPr>
    </w:lvl>
    <w:lvl w:ilvl="3" w:tplc="62550498" w:tentative="1">
      <w:start w:val="1"/>
      <w:numFmt w:val="decimal"/>
      <w:lvlText w:val="%4."/>
      <w:lvlJc w:val="left"/>
      <w:pPr>
        <w:ind w:left="2880" w:hanging="360"/>
      </w:pPr>
    </w:lvl>
    <w:lvl w:ilvl="4" w:tplc="62550498" w:tentative="1">
      <w:start w:val="1"/>
      <w:numFmt w:val="lowerLetter"/>
      <w:lvlText w:val="%5."/>
      <w:lvlJc w:val="left"/>
      <w:pPr>
        <w:ind w:left="3600" w:hanging="360"/>
      </w:pPr>
    </w:lvl>
    <w:lvl w:ilvl="5" w:tplc="62550498" w:tentative="1">
      <w:start w:val="1"/>
      <w:numFmt w:val="lowerRoman"/>
      <w:lvlText w:val="%6."/>
      <w:lvlJc w:val="right"/>
      <w:pPr>
        <w:ind w:left="4320" w:hanging="180"/>
      </w:pPr>
    </w:lvl>
    <w:lvl w:ilvl="6" w:tplc="62550498" w:tentative="1">
      <w:start w:val="1"/>
      <w:numFmt w:val="decimal"/>
      <w:lvlText w:val="%7."/>
      <w:lvlJc w:val="left"/>
      <w:pPr>
        <w:ind w:left="5040" w:hanging="360"/>
      </w:pPr>
    </w:lvl>
    <w:lvl w:ilvl="7" w:tplc="62550498" w:tentative="1">
      <w:start w:val="1"/>
      <w:numFmt w:val="lowerLetter"/>
      <w:lvlText w:val="%8."/>
      <w:lvlJc w:val="left"/>
      <w:pPr>
        <w:ind w:left="5760" w:hanging="360"/>
      </w:pPr>
    </w:lvl>
    <w:lvl w:ilvl="8" w:tplc="6255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50">
    <w:multiLevelType w:val="hybridMultilevel"/>
    <w:lvl w:ilvl="0" w:tplc="60978743">
      <w:start w:val="1"/>
      <w:numFmt w:val="decimal"/>
      <w:lvlText w:val="%1."/>
      <w:lvlJc w:val="left"/>
      <w:pPr>
        <w:ind w:left="720" w:hanging="360"/>
      </w:pPr>
    </w:lvl>
    <w:lvl w:ilvl="1" w:tplc="60978743" w:tentative="1">
      <w:start w:val="1"/>
      <w:numFmt w:val="lowerLetter"/>
      <w:lvlText w:val="%2."/>
      <w:lvlJc w:val="left"/>
      <w:pPr>
        <w:ind w:left="1440" w:hanging="360"/>
      </w:pPr>
    </w:lvl>
    <w:lvl w:ilvl="2" w:tplc="60978743" w:tentative="1">
      <w:start w:val="1"/>
      <w:numFmt w:val="lowerRoman"/>
      <w:lvlText w:val="%3."/>
      <w:lvlJc w:val="right"/>
      <w:pPr>
        <w:ind w:left="2160" w:hanging="180"/>
      </w:pPr>
    </w:lvl>
    <w:lvl w:ilvl="3" w:tplc="60978743" w:tentative="1">
      <w:start w:val="1"/>
      <w:numFmt w:val="decimal"/>
      <w:lvlText w:val="%4."/>
      <w:lvlJc w:val="left"/>
      <w:pPr>
        <w:ind w:left="2880" w:hanging="360"/>
      </w:pPr>
    </w:lvl>
    <w:lvl w:ilvl="4" w:tplc="60978743" w:tentative="1">
      <w:start w:val="1"/>
      <w:numFmt w:val="lowerLetter"/>
      <w:lvlText w:val="%5."/>
      <w:lvlJc w:val="left"/>
      <w:pPr>
        <w:ind w:left="3600" w:hanging="360"/>
      </w:pPr>
    </w:lvl>
    <w:lvl w:ilvl="5" w:tplc="60978743" w:tentative="1">
      <w:start w:val="1"/>
      <w:numFmt w:val="lowerRoman"/>
      <w:lvlText w:val="%6."/>
      <w:lvlJc w:val="right"/>
      <w:pPr>
        <w:ind w:left="4320" w:hanging="180"/>
      </w:pPr>
    </w:lvl>
    <w:lvl w:ilvl="6" w:tplc="60978743" w:tentative="1">
      <w:start w:val="1"/>
      <w:numFmt w:val="decimal"/>
      <w:lvlText w:val="%7."/>
      <w:lvlJc w:val="left"/>
      <w:pPr>
        <w:ind w:left="5040" w:hanging="360"/>
      </w:pPr>
    </w:lvl>
    <w:lvl w:ilvl="7" w:tplc="60978743" w:tentative="1">
      <w:start w:val="1"/>
      <w:numFmt w:val="lowerLetter"/>
      <w:lvlText w:val="%8."/>
      <w:lvlJc w:val="left"/>
      <w:pPr>
        <w:ind w:left="5760" w:hanging="360"/>
      </w:pPr>
    </w:lvl>
    <w:lvl w:ilvl="8" w:tplc="60978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9">
    <w:multiLevelType w:val="hybridMultilevel"/>
    <w:lvl w:ilvl="0" w:tplc="17337162">
      <w:start w:val="1"/>
      <w:numFmt w:val="decimal"/>
      <w:lvlText w:val="%1."/>
      <w:lvlJc w:val="left"/>
      <w:pPr>
        <w:ind w:left="720" w:hanging="360"/>
      </w:pPr>
    </w:lvl>
    <w:lvl w:ilvl="1" w:tplc="17337162" w:tentative="1">
      <w:start w:val="1"/>
      <w:numFmt w:val="lowerLetter"/>
      <w:lvlText w:val="%2."/>
      <w:lvlJc w:val="left"/>
      <w:pPr>
        <w:ind w:left="1440" w:hanging="360"/>
      </w:pPr>
    </w:lvl>
    <w:lvl w:ilvl="2" w:tplc="17337162" w:tentative="1">
      <w:start w:val="1"/>
      <w:numFmt w:val="lowerRoman"/>
      <w:lvlText w:val="%3."/>
      <w:lvlJc w:val="right"/>
      <w:pPr>
        <w:ind w:left="2160" w:hanging="180"/>
      </w:pPr>
    </w:lvl>
    <w:lvl w:ilvl="3" w:tplc="17337162" w:tentative="1">
      <w:start w:val="1"/>
      <w:numFmt w:val="decimal"/>
      <w:lvlText w:val="%4."/>
      <w:lvlJc w:val="left"/>
      <w:pPr>
        <w:ind w:left="2880" w:hanging="360"/>
      </w:pPr>
    </w:lvl>
    <w:lvl w:ilvl="4" w:tplc="17337162" w:tentative="1">
      <w:start w:val="1"/>
      <w:numFmt w:val="lowerLetter"/>
      <w:lvlText w:val="%5."/>
      <w:lvlJc w:val="left"/>
      <w:pPr>
        <w:ind w:left="3600" w:hanging="360"/>
      </w:pPr>
    </w:lvl>
    <w:lvl w:ilvl="5" w:tplc="17337162" w:tentative="1">
      <w:start w:val="1"/>
      <w:numFmt w:val="lowerRoman"/>
      <w:lvlText w:val="%6."/>
      <w:lvlJc w:val="right"/>
      <w:pPr>
        <w:ind w:left="4320" w:hanging="180"/>
      </w:pPr>
    </w:lvl>
    <w:lvl w:ilvl="6" w:tplc="17337162" w:tentative="1">
      <w:start w:val="1"/>
      <w:numFmt w:val="decimal"/>
      <w:lvlText w:val="%7."/>
      <w:lvlJc w:val="left"/>
      <w:pPr>
        <w:ind w:left="5040" w:hanging="360"/>
      </w:pPr>
    </w:lvl>
    <w:lvl w:ilvl="7" w:tplc="17337162" w:tentative="1">
      <w:start w:val="1"/>
      <w:numFmt w:val="lowerLetter"/>
      <w:lvlText w:val="%8."/>
      <w:lvlJc w:val="left"/>
      <w:pPr>
        <w:ind w:left="5760" w:hanging="360"/>
      </w:pPr>
    </w:lvl>
    <w:lvl w:ilvl="8" w:tplc="1733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8">
    <w:multiLevelType w:val="hybridMultilevel"/>
    <w:lvl w:ilvl="0" w:tplc="50330627">
      <w:start w:val="1"/>
      <w:numFmt w:val="decimal"/>
      <w:lvlText w:val="%1."/>
      <w:lvlJc w:val="left"/>
      <w:pPr>
        <w:ind w:left="720" w:hanging="360"/>
      </w:pPr>
    </w:lvl>
    <w:lvl w:ilvl="1" w:tplc="50330627" w:tentative="1">
      <w:start w:val="1"/>
      <w:numFmt w:val="lowerLetter"/>
      <w:lvlText w:val="%2."/>
      <w:lvlJc w:val="left"/>
      <w:pPr>
        <w:ind w:left="1440" w:hanging="360"/>
      </w:pPr>
    </w:lvl>
    <w:lvl w:ilvl="2" w:tplc="50330627" w:tentative="1">
      <w:start w:val="1"/>
      <w:numFmt w:val="lowerRoman"/>
      <w:lvlText w:val="%3."/>
      <w:lvlJc w:val="right"/>
      <w:pPr>
        <w:ind w:left="2160" w:hanging="180"/>
      </w:pPr>
    </w:lvl>
    <w:lvl w:ilvl="3" w:tplc="50330627" w:tentative="1">
      <w:start w:val="1"/>
      <w:numFmt w:val="decimal"/>
      <w:lvlText w:val="%4."/>
      <w:lvlJc w:val="left"/>
      <w:pPr>
        <w:ind w:left="2880" w:hanging="360"/>
      </w:pPr>
    </w:lvl>
    <w:lvl w:ilvl="4" w:tplc="50330627" w:tentative="1">
      <w:start w:val="1"/>
      <w:numFmt w:val="lowerLetter"/>
      <w:lvlText w:val="%5."/>
      <w:lvlJc w:val="left"/>
      <w:pPr>
        <w:ind w:left="3600" w:hanging="360"/>
      </w:pPr>
    </w:lvl>
    <w:lvl w:ilvl="5" w:tplc="50330627" w:tentative="1">
      <w:start w:val="1"/>
      <w:numFmt w:val="lowerRoman"/>
      <w:lvlText w:val="%6."/>
      <w:lvlJc w:val="right"/>
      <w:pPr>
        <w:ind w:left="4320" w:hanging="180"/>
      </w:pPr>
    </w:lvl>
    <w:lvl w:ilvl="6" w:tplc="50330627" w:tentative="1">
      <w:start w:val="1"/>
      <w:numFmt w:val="decimal"/>
      <w:lvlText w:val="%7."/>
      <w:lvlJc w:val="left"/>
      <w:pPr>
        <w:ind w:left="5040" w:hanging="360"/>
      </w:pPr>
    </w:lvl>
    <w:lvl w:ilvl="7" w:tplc="50330627" w:tentative="1">
      <w:start w:val="1"/>
      <w:numFmt w:val="lowerLetter"/>
      <w:lvlText w:val="%8."/>
      <w:lvlJc w:val="left"/>
      <w:pPr>
        <w:ind w:left="5760" w:hanging="360"/>
      </w:pPr>
    </w:lvl>
    <w:lvl w:ilvl="8" w:tplc="5033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7">
    <w:multiLevelType w:val="hybridMultilevel"/>
    <w:lvl w:ilvl="0" w:tplc="16279304">
      <w:start w:val="1"/>
      <w:numFmt w:val="decimal"/>
      <w:lvlText w:val="%1."/>
      <w:lvlJc w:val="left"/>
      <w:pPr>
        <w:ind w:left="720" w:hanging="360"/>
      </w:pPr>
    </w:lvl>
    <w:lvl w:ilvl="1" w:tplc="16279304" w:tentative="1">
      <w:start w:val="1"/>
      <w:numFmt w:val="lowerLetter"/>
      <w:lvlText w:val="%2."/>
      <w:lvlJc w:val="left"/>
      <w:pPr>
        <w:ind w:left="1440" w:hanging="360"/>
      </w:pPr>
    </w:lvl>
    <w:lvl w:ilvl="2" w:tplc="16279304" w:tentative="1">
      <w:start w:val="1"/>
      <w:numFmt w:val="lowerRoman"/>
      <w:lvlText w:val="%3."/>
      <w:lvlJc w:val="right"/>
      <w:pPr>
        <w:ind w:left="2160" w:hanging="180"/>
      </w:pPr>
    </w:lvl>
    <w:lvl w:ilvl="3" w:tplc="16279304" w:tentative="1">
      <w:start w:val="1"/>
      <w:numFmt w:val="decimal"/>
      <w:lvlText w:val="%4."/>
      <w:lvlJc w:val="left"/>
      <w:pPr>
        <w:ind w:left="2880" w:hanging="360"/>
      </w:pPr>
    </w:lvl>
    <w:lvl w:ilvl="4" w:tplc="16279304" w:tentative="1">
      <w:start w:val="1"/>
      <w:numFmt w:val="lowerLetter"/>
      <w:lvlText w:val="%5."/>
      <w:lvlJc w:val="left"/>
      <w:pPr>
        <w:ind w:left="3600" w:hanging="360"/>
      </w:pPr>
    </w:lvl>
    <w:lvl w:ilvl="5" w:tplc="16279304" w:tentative="1">
      <w:start w:val="1"/>
      <w:numFmt w:val="lowerRoman"/>
      <w:lvlText w:val="%6."/>
      <w:lvlJc w:val="right"/>
      <w:pPr>
        <w:ind w:left="4320" w:hanging="180"/>
      </w:pPr>
    </w:lvl>
    <w:lvl w:ilvl="6" w:tplc="16279304" w:tentative="1">
      <w:start w:val="1"/>
      <w:numFmt w:val="decimal"/>
      <w:lvlText w:val="%7."/>
      <w:lvlJc w:val="left"/>
      <w:pPr>
        <w:ind w:left="5040" w:hanging="360"/>
      </w:pPr>
    </w:lvl>
    <w:lvl w:ilvl="7" w:tplc="16279304" w:tentative="1">
      <w:start w:val="1"/>
      <w:numFmt w:val="lowerLetter"/>
      <w:lvlText w:val="%8."/>
      <w:lvlJc w:val="left"/>
      <w:pPr>
        <w:ind w:left="5760" w:hanging="360"/>
      </w:pPr>
    </w:lvl>
    <w:lvl w:ilvl="8" w:tplc="1627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6">
    <w:multiLevelType w:val="hybridMultilevel"/>
    <w:lvl w:ilvl="0" w:tplc="57457983">
      <w:start w:val="1"/>
      <w:numFmt w:val="decimal"/>
      <w:lvlText w:val="%1."/>
      <w:lvlJc w:val="left"/>
      <w:pPr>
        <w:ind w:left="720" w:hanging="360"/>
      </w:pPr>
    </w:lvl>
    <w:lvl w:ilvl="1" w:tplc="57457983" w:tentative="1">
      <w:start w:val="1"/>
      <w:numFmt w:val="lowerLetter"/>
      <w:lvlText w:val="%2."/>
      <w:lvlJc w:val="left"/>
      <w:pPr>
        <w:ind w:left="1440" w:hanging="360"/>
      </w:pPr>
    </w:lvl>
    <w:lvl w:ilvl="2" w:tplc="57457983" w:tentative="1">
      <w:start w:val="1"/>
      <w:numFmt w:val="lowerRoman"/>
      <w:lvlText w:val="%3."/>
      <w:lvlJc w:val="right"/>
      <w:pPr>
        <w:ind w:left="2160" w:hanging="180"/>
      </w:pPr>
    </w:lvl>
    <w:lvl w:ilvl="3" w:tplc="57457983" w:tentative="1">
      <w:start w:val="1"/>
      <w:numFmt w:val="decimal"/>
      <w:lvlText w:val="%4."/>
      <w:lvlJc w:val="left"/>
      <w:pPr>
        <w:ind w:left="2880" w:hanging="360"/>
      </w:pPr>
    </w:lvl>
    <w:lvl w:ilvl="4" w:tplc="57457983" w:tentative="1">
      <w:start w:val="1"/>
      <w:numFmt w:val="lowerLetter"/>
      <w:lvlText w:val="%5."/>
      <w:lvlJc w:val="left"/>
      <w:pPr>
        <w:ind w:left="3600" w:hanging="360"/>
      </w:pPr>
    </w:lvl>
    <w:lvl w:ilvl="5" w:tplc="57457983" w:tentative="1">
      <w:start w:val="1"/>
      <w:numFmt w:val="lowerRoman"/>
      <w:lvlText w:val="%6."/>
      <w:lvlJc w:val="right"/>
      <w:pPr>
        <w:ind w:left="4320" w:hanging="180"/>
      </w:pPr>
    </w:lvl>
    <w:lvl w:ilvl="6" w:tplc="57457983" w:tentative="1">
      <w:start w:val="1"/>
      <w:numFmt w:val="decimal"/>
      <w:lvlText w:val="%7."/>
      <w:lvlJc w:val="left"/>
      <w:pPr>
        <w:ind w:left="5040" w:hanging="360"/>
      </w:pPr>
    </w:lvl>
    <w:lvl w:ilvl="7" w:tplc="57457983" w:tentative="1">
      <w:start w:val="1"/>
      <w:numFmt w:val="lowerLetter"/>
      <w:lvlText w:val="%8."/>
      <w:lvlJc w:val="left"/>
      <w:pPr>
        <w:ind w:left="5760" w:hanging="360"/>
      </w:pPr>
    </w:lvl>
    <w:lvl w:ilvl="8" w:tplc="57457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5">
    <w:multiLevelType w:val="hybridMultilevel"/>
    <w:lvl w:ilvl="0" w:tplc="40460656">
      <w:start w:val="1"/>
      <w:numFmt w:val="decimal"/>
      <w:lvlText w:val="%1."/>
      <w:lvlJc w:val="left"/>
      <w:pPr>
        <w:ind w:left="720" w:hanging="360"/>
      </w:pPr>
    </w:lvl>
    <w:lvl w:ilvl="1" w:tplc="40460656" w:tentative="1">
      <w:start w:val="1"/>
      <w:numFmt w:val="lowerLetter"/>
      <w:lvlText w:val="%2."/>
      <w:lvlJc w:val="left"/>
      <w:pPr>
        <w:ind w:left="1440" w:hanging="360"/>
      </w:pPr>
    </w:lvl>
    <w:lvl w:ilvl="2" w:tplc="40460656" w:tentative="1">
      <w:start w:val="1"/>
      <w:numFmt w:val="lowerRoman"/>
      <w:lvlText w:val="%3."/>
      <w:lvlJc w:val="right"/>
      <w:pPr>
        <w:ind w:left="2160" w:hanging="180"/>
      </w:pPr>
    </w:lvl>
    <w:lvl w:ilvl="3" w:tplc="40460656" w:tentative="1">
      <w:start w:val="1"/>
      <w:numFmt w:val="decimal"/>
      <w:lvlText w:val="%4."/>
      <w:lvlJc w:val="left"/>
      <w:pPr>
        <w:ind w:left="2880" w:hanging="360"/>
      </w:pPr>
    </w:lvl>
    <w:lvl w:ilvl="4" w:tplc="40460656" w:tentative="1">
      <w:start w:val="1"/>
      <w:numFmt w:val="lowerLetter"/>
      <w:lvlText w:val="%5."/>
      <w:lvlJc w:val="left"/>
      <w:pPr>
        <w:ind w:left="3600" w:hanging="360"/>
      </w:pPr>
    </w:lvl>
    <w:lvl w:ilvl="5" w:tplc="40460656" w:tentative="1">
      <w:start w:val="1"/>
      <w:numFmt w:val="lowerRoman"/>
      <w:lvlText w:val="%6."/>
      <w:lvlJc w:val="right"/>
      <w:pPr>
        <w:ind w:left="4320" w:hanging="180"/>
      </w:pPr>
    </w:lvl>
    <w:lvl w:ilvl="6" w:tplc="40460656" w:tentative="1">
      <w:start w:val="1"/>
      <w:numFmt w:val="decimal"/>
      <w:lvlText w:val="%7."/>
      <w:lvlJc w:val="left"/>
      <w:pPr>
        <w:ind w:left="5040" w:hanging="360"/>
      </w:pPr>
    </w:lvl>
    <w:lvl w:ilvl="7" w:tplc="40460656" w:tentative="1">
      <w:start w:val="1"/>
      <w:numFmt w:val="lowerLetter"/>
      <w:lvlText w:val="%8."/>
      <w:lvlJc w:val="left"/>
      <w:pPr>
        <w:ind w:left="5760" w:hanging="360"/>
      </w:pPr>
    </w:lvl>
    <w:lvl w:ilvl="8" w:tplc="40460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4">
    <w:multiLevelType w:val="hybridMultilevel"/>
    <w:lvl w:ilvl="0" w:tplc="99464400">
      <w:start w:val="1"/>
      <w:numFmt w:val="decimal"/>
      <w:lvlText w:val="%1."/>
      <w:lvlJc w:val="left"/>
      <w:pPr>
        <w:ind w:left="720" w:hanging="360"/>
      </w:pPr>
    </w:lvl>
    <w:lvl w:ilvl="1" w:tplc="99464400" w:tentative="1">
      <w:start w:val="1"/>
      <w:numFmt w:val="lowerLetter"/>
      <w:lvlText w:val="%2."/>
      <w:lvlJc w:val="left"/>
      <w:pPr>
        <w:ind w:left="1440" w:hanging="360"/>
      </w:pPr>
    </w:lvl>
    <w:lvl w:ilvl="2" w:tplc="99464400" w:tentative="1">
      <w:start w:val="1"/>
      <w:numFmt w:val="lowerRoman"/>
      <w:lvlText w:val="%3."/>
      <w:lvlJc w:val="right"/>
      <w:pPr>
        <w:ind w:left="2160" w:hanging="180"/>
      </w:pPr>
    </w:lvl>
    <w:lvl w:ilvl="3" w:tplc="99464400" w:tentative="1">
      <w:start w:val="1"/>
      <w:numFmt w:val="decimal"/>
      <w:lvlText w:val="%4."/>
      <w:lvlJc w:val="left"/>
      <w:pPr>
        <w:ind w:left="2880" w:hanging="360"/>
      </w:pPr>
    </w:lvl>
    <w:lvl w:ilvl="4" w:tplc="99464400" w:tentative="1">
      <w:start w:val="1"/>
      <w:numFmt w:val="lowerLetter"/>
      <w:lvlText w:val="%5."/>
      <w:lvlJc w:val="left"/>
      <w:pPr>
        <w:ind w:left="3600" w:hanging="360"/>
      </w:pPr>
    </w:lvl>
    <w:lvl w:ilvl="5" w:tplc="99464400" w:tentative="1">
      <w:start w:val="1"/>
      <w:numFmt w:val="lowerRoman"/>
      <w:lvlText w:val="%6."/>
      <w:lvlJc w:val="right"/>
      <w:pPr>
        <w:ind w:left="4320" w:hanging="180"/>
      </w:pPr>
    </w:lvl>
    <w:lvl w:ilvl="6" w:tplc="99464400" w:tentative="1">
      <w:start w:val="1"/>
      <w:numFmt w:val="decimal"/>
      <w:lvlText w:val="%7."/>
      <w:lvlJc w:val="left"/>
      <w:pPr>
        <w:ind w:left="5040" w:hanging="360"/>
      </w:pPr>
    </w:lvl>
    <w:lvl w:ilvl="7" w:tplc="99464400" w:tentative="1">
      <w:start w:val="1"/>
      <w:numFmt w:val="lowerLetter"/>
      <w:lvlText w:val="%8."/>
      <w:lvlJc w:val="left"/>
      <w:pPr>
        <w:ind w:left="5760" w:hanging="360"/>
      </w:pPr>
    </w:lvl>
    <w:lvl w:ilvl="8" w:tplc="99464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3">
    <w:multiLevelType w:val="hybridMultilevel"/>
    <w:lvl w:ilvl="0" w:tplc="94949899">
      <w:start w:val="1"/>
      <w:numFmt w:val="decimal"/>
      <w:lvlText w:val="%1."/>
      <w:lvlJc w:val="left"/>
      <w:pPr>
        <w:ind w:left="720" w:hanging="360"/>
      </w:pPr>
    </w:lvl>
    <w:lvl w:ilvl="1" w:tplc="94949899" w:tentative="1">
      <w:start w:val="1"/>
      <w:numFmt w:val="lowerLetter"/>
      <w:lvlText w:val="%2."/>
      <w:lvlJc w:val="left"/>
      <w:pPr>
        <w:ind w:left="1440" w:hanging="360"/>
      </w:pPr>
    </w:lvl>
    <w:lvl w:ilvl="2" w:tplc="94949899" w:tentative="1">
      <w:start w:val="1"/>
      <w:numFmt w:val="lowerRoman"/>
      <w:lvlText w:val="%3."/>
      <w:lvlJc w:val="right"/>
      <w:pPr>
        <w:ind w:left="2160" w:hanging="180"/>
      </w:pPr>
    </w:lvl>
    <w:lvl w:ilvl="3" w:tplc="94949899" w:tentative="1">
      <w:start w:val="1"/>
      <w:numFmt w:val="decimal"/>
      <w:lvlText w:val="%4."/>
      <w:lvlJc w:val="left"/>
      <w:pPr>
        <w:ind w:left="2880" w:hanging="360"/>
      </w:pPr>
    </w:lvl>
    <w:lvl w:ilvl="4" w:tplc="94949899" w:tentative="1">
      <w:start w:val="1"/>
      <w:numFmt w:val="lowerLetter"/>
      <w:lvlText w:val="%5."/>
      <w:lvlJc w:val="left"/>
      <w:pPr>
        <w:ind w:left="3600" w:hanging="360"/>
      </w:pPr>
    </w:lvl>
    <w:lvl w:ilvl="5" w:tplc="94949899" w:tentative="1">
      <w:start w:val="1"/>
      <w:numFmt w:val="lowerRoman"/>
      <w:lvlText w:val="%6."/>
      <w:lvlJc w:val="right"/>
      <w:pPr>
        <w:ind w:left="4320" w:hanging="180"/>
      </w:pPr>
    </w:lvl>
    <w:lvl w:ilvl="6" w:tplc="94949899" w:tentative="1">
      <w:start w:val="1"/>
      <w:numFmt w:val="decimal"/>
      <w:lvlText w:val="%7."/>
      <w:lvlJc w:val="left"/>
      <w:pPr>
        <w:ind w:left="5040" w:hanging="360"/>
      </w:pPr>
    </w:lvl>
    <w:lvl w:ilvl="7" w:tplc="94949899" w:tentative="1">
      <w:start w:val="1"/>
      <w:numFmt w:val="lowerLetter"/>
      <w:lvlText w:val="%8."/>
      <w:lvlJc w:val="left"/>
      <w:pPr>
        <w:ind w:left="5760" w:hanging="360"/>
      </w:pPr>
    </w:lvl>
    <w:lvl w:ilvl="8" w:tplc="9494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2">
    <w:multiLevelType w:val="hybridMultilevel"/>
    <w:lvl w:ilvl="0" w:tplc="25653014">
      <w:start w:val="1"/>
      <w:numFmt w:val="decimal"/>
      <w:lvlText w:val="%1."/>
      <w:lvlJc w:val="left"/>
      <w:pPr>
        <w:ind w:left="720" w:hanging="360"/>
      </w:pPr>
    </w:lvl>
    <w:lvl w:ilvl="1" w:tplc="25653014" w:tentative="1">
      <w:start w:val="1"/>
      <w:numFmt w:val="lowerLetter"/>
      <w:lvlText w:val="%2."/>
      <w:lvlJc w:val="left"/>
      <w:pPr>
        <w:ind w:left="1440" w:hanging="360"/>
      </w:pPr>
    </w:lvl>
    <w:lvl w:ilvl="2" w:tplc="25653014" w:tentative="1">
      <w:start w:val="1"/>
      <w:numFmt w:val="lowerRoman"/>
      <w:lvlText w:val="%3."/>
      <w:lvlJc w:val="right"/>
      <w:pPr>
        <w:ind w:left="2160" w:hanging="180"/>
      </w:pPr>
    </w:lvl>
    <w:lvl w:ilvl="3" w:tplc="25653014" w:tentative="1">
      <w:start w:val="1"/>
      <w:numFmt w:val="decimal"/>
      <w:lvlText w:val="%4."/>
      <w:lvlJc w:val="left"/>
      <w:pPr>
        <w:ind w:left="2880" w:hanging="360"/>
      </w:pPr>
    </w:lvl>
    <w:lvl w:ilvl="4" w:tplc="25653014" w:tentative="1">
      <w:start w:val="1"/>
      <w:numFmt w:val="lowerLetter"/>
      <w:lvlText w:val="%5."/>
      <w:lvlJc w:val="left"/>
      <w:pPr>
        <w:ind w:left="3600" w:hanging="360"/>
      </w:pPr>
    </w:lvl>
    <w:lvl w:ilvl="5" w:tplc="25653014" w:tentative="1">
      <w:start w:val="1"/>
      <w:numFmt w:val="lowerRoman"/>
      <w:lvlText w:val="%6."/>
      <w:lvlJc w:val="right"/>
      <w:pPr>
        <w:ind w:left="4320" w:hanging="180"/>
      </w:pPr>
    </w:lvl>
    <w:lvl w:ilvl="6" w:tplc="25653014" w:tentative="1">
      <w:start w:val="1"/>
      <w:numFmt w:val="decimal"/>
      <w:lvlText w:val="%7."/>
      <w:lvlJc w:val="left"/>
      <w:pPr>
        <w:ind w:left="5040" w:hanging="360"/>
      </w:pPr>
    </w:lvl>
    <w:lvl w:ilvl="7" w:tplc="25653014" w:tentative="1">
      <w:start w:val="1"/>
      <w:numFmt w:val="lowerLetter"/>
      <w:lvlText w:val="%8."/>
      <w:lvlJc w:val="left"/>
      <w:pPr>
        <w:ind w:left="5760" w:hanging="360"/>
      </w:pPr>
    </w:lvl>
    <w:lvl w:ilvl="8" w:tplc="2565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1">
    <w:multiLevelType w:val="hybridMultilevel"/>
    <w:lvl w:ilvl="0" w:tplc="66094473">
      <w:start w:val="1"/>
      <w:numFmt w:val="decimal"/>
      <w:lvlText w:val="%1."/>
      <w:lvlJc w:val="left"/>
      <w:pPr>
        <w:ind w:left="720" w:hanging="360"/>
      </w:pPr>
    </w:lvl>
    <w:lvl w:ilvl="1" w:tplc="66094473" w:tentative="1">
      <w:start w:val="1"/>
      <w:numFmt w:val="lowerLetter"/>
      <w:lvlText w:val="%2."/>
      <w:lvlJc w:val="left"/>
      <w:pPr>
        <w:ind w:left="1440" w:hanging="360"/>
      </w:pPr>
    </w:lvl>
    <w:lvl w:ilvl="2" w:tplc="66094473" w:tentative="1">
      <w:start w:val="1"/>
      <w:numFmt w:val="lowerRoman"/>
      <w:lvlText w:val="%3."/>
      <w:lvlJc w:val="right"/>
      <w:pPr>
        <w:ind w:left="2160" w:hanging="180"/>
      </w:pPr>
    </w:lvl>
    <w:lvl w:ilvl="3" w:tplc="66094473" w:tentative="1">
      <w:start w:val="1"/>
      <w:numFmt w:val="decimal"/>
      <w:lvlText w:val="%4."/>
      <w:lvlJc w:val="left"/>
      <w:pPr>
        <w:ind w:left="2880" w:hanging="360"/>
      </w:pPr>
    </w:lvl>
    <w:lvl w:ilvl="4" w:tplc="66094473" w:tentative="1">
      <w:start w:val="1"/>
      <w:numFmt w:val="lowerLetter"/>
      <w:lvlText w:val="%5."/>
      <w:lvlJc w:val="left"/>
      <w:pPr>
        <w:ind w:left="3600" w:hanging="360"/>
      </w:pPr>
    </w:lvl>
    <w:lvl w:ilvl="5" w:tplc="66094473" w:tentative="1">
      <w:start w:val="1"/>
      <w:numFmt w:val="lowerRoman"/>
      <w:lvlText w:val="%6."/>
      <w:lvlJc w:val="right"/>
      <w:pPr>
        <w:ind w:left="4320" w:hanging="180"/>
      </w:pPr>
    </w:lvl>
    <w:lvl w:ilvl="6" w:tplc="66094473" w:tentative="1">
      <w:start w:val="1"/>
      <w:numFmt w:val="decimal"/>
      <w:lvlText w:val="%7."/>
      <w:lvlJc w:val="left"/>
      <w:pPr>
        <w:ind w:left="5040" w:hanging="360"/>
      </w:pPr>
    </w:lvl>
    <w:lvl w:ilvl="7" w:tplc="66094473" w:tentative="1">
      <w:start w:val="1"/>
      <w:numFmt w:val="lowerLetter"/>
      <w:lvlText w:val="%8."/>
      <w:lvlJc w:val="left"/>
      <w:pPr>
        <w:ind w:left="5760" w:hanging="360"/>
      </w:pPr>
    </w:lvl>
    <w:lvl w:ilvl="8" w:tplc="66094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40">
    <w:multiLevelType w:val="hybridMultilevel"/>
    <w:lvl w:ilvl="0" w:tplc="87951222">
      <w:start w:val="1"/>
      <w:numFmt w:val="decimal"/>
      <w:lvlText w:val="%1."/>
      <w:lvlJc w:val="left"/>
      <w:pPr>
        <w:ind w:left="720" w:hanging="360"/>
      </w:pPr>
    </w:lvl>
    <w:lvl w:ilvl="1" w:tplc="87951222" w:tentative="1">
      <w:start w:val="1"/>
      <w:numFmt w:val="lowerLetter"/>
      <w:lvlText w:val="%2."/>
      <w:lvlJc w:val="left"/>
      <w:pPr>
        <w:ind w:left="1440" w:hanging="360"/>
      </w:pPr>
    </w:lvl>
    <w:lvl w:ilvl="2" w:tplc="87951222" w:tentative="1">
      <w:start w:val="1"/>
      <w:numFmt w:val="lowerRoman"/>
      <w:lvlText w:val="%3."/>
      <w:lvlJc w:val="right"/>
      <w:pPr>
        <w:ind w:left="2160" w:hanging="180"/>
      </w:pPr>
    </w:lvl>
    <w:lvl w:ilvl="3" w:tplc="87951222" w:tentative="1">
      <w:start w:val="1"/>
      <w:numFmt w:val="decimal"/>
      <w:lvlText w:val="%4."/>
      <w:lvlJc w:val="left"/>
      <w:pPr>
        <w:ind w:left="2880" w:hanging="360"/>
      </w:pPr>
    </w:lvl>
    <w:lvl w:ilvl="4" w:tplc="87951222" w:tentative="1">
      <w:start w:val="1"/>
      <w:numFmt w:val="lowerLetter"/>
      <w:lvlText w:val="%5."/>
      <w:lvlJc w:val="left"/>
      <w:pPr>
        <w:ind w:left="3600" w:hanging="360"/>
      </w:pPr>
    </w:lvl>
    <w:lvl w:ilvl="5" w:tplc="87951222" w:tentative="1">
      <w:start w:val="1"/>
      <w:numFmt w:val="lowerRoman"/>
      <w:lvlText w:val="%6."/>
      <w:lvlJc w:val="right"/>
      <w:pPr>
        <w:ind w:left="4320" w:hanging="180"/>
      </w:pPr>
    </w:lvl>
    <w:lvl w:ilvl="6" w:tplc="87951222" w:tentative="1">
      <w:start w:val="1"/>
      <w:numFmt w:val="decimal"/>
      <w:lvlText w:val="%7."/>
      <w:lvlJc w:val="left"/>
      <w:pPr>
        <w:ind w:left="5040" w:hanging="360"/>
      </w:pPr>
    </w:lvl>
    <w:lvl w:ilvl="7" w:tplc="87951222" w:tentative="1">
      <w:start w:val="1"/>
      <w:numFmt w:val="lowerLetter"/>
      <w:lvlText w:val="%8."/>
      <w:lvlJc w:val="left"/>
      <w:pPr>
        <w:ind w:left="5760" w:hanging="360"/>
      </w:pPr>
    </w:lvl>
    <w:lvl w:ilvl="8" w:tplc="87951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9">
    <w:multiLevelType w:val="hybridMultilevel"/>
    <w:lvl w:ilvl="0" w:tplc="82584088">
      <w:start w:val="1"/>
      <w:numFmt w:val="decimal"/>
      <w:lvlText w:val="%1."/>
      <w:lvlJc w:val="left"/>
      <w:pPr>
        <w:ind w:left="720" w:hanging="360"/>
      </w:pPr>
    </w:lvl>
    <w:lvl w:ilvl="1" w:tplc="82584088" w:tentative="1">
      <w:start w:val="1"/>
      <w:numFmt w:val="lowerLetter"/>
      <w:lvlText w:val="%2."/>
      <w:lvlJc w:val="left"/>
      <w:pPr>
        <w:ind w:left="1440" w:hanging="360"/>
      </w:pPr>
    </w:lvl>
    <w:lvl w:ilvl="2" w:tplc="82584088" w:tentative="1">
      <w:start w:val="1"/>
      <w:numFmt w:val="lowerRoman"/>
      <w:lvlText w:val="%3."/>
      <w:lvlJc w:val="right"/>
      <w:pPr>
        <w:ind w:left="2160" w:hanging="180"/>
      </w:pPr>
    </w:lvl>
    <w:lvl w:ilvl="3" w:tplc="82584088" w:tentative="1">
      <w:start w:val="1"/>
      <w:numFmt w:val="decimal"/>
      <w:lvlText w:val="%4."/>
      <w:lvlJc w:val="left"/>
      <w:pPr>
        <w:ind w:left="2880" w:hanging="360"/>
      </w:pPr>
    </w:lvl>
    <w:lvl w:ilvl="4" w:tplc="82584088" w:tentative="1">
      <w:start w:val="1"/>
      <w:numFmt w:val="lowerLetter"/>
      <w:lvlText w:val="%5."/>
      <w:lvlJc w:val="left"/>
      <w:pPr>
        <w:ind w:left="3600" w:hanging="360"/>
      </w:pPr>
    </w:lvl>
    <w:lvl w:ilvl="5" w:tplc="82584088" w:tentative="1">
      <w:start w:val="1"/>
      <w:numFmt w:val="lowerRoman"/>
      <w:lvlText w:val="%6."/>
      <w:lvlJc w:val="right"/>
      <w:pPr>
        <w:ind w:left="4320" w:hanging="180"/>
      </w:pPr>
    </w:lvl>
    <w:lvl w:ilvl="6" w:tplc="82584088" w:tentative="1">
      <w:start w:val="1"/>
      <w:numFmt w:val="decimal"/>
      <w:lvlText w:val="%7."/>
      <w:lvlJc w:val="left"/>
      <w:pPr>
        <w:ind w:left="5040" w:hanging="360"/>
      </w:pPr>
    </w:lvl>
    <w:lvl w:ilvl="7" w:tplc="82584088" w:tentative="1">
      <w:start w:val="1"/>
      <w:numFmt w:val="lowerLetter"/>
      <w:lvlText w:val="%8."/>
      <w:lvlJc w:val="left"/>
      <w:pPr>
        <w:ind w:left="5760" w:hanging="360"/>
      </w:pPr>
    </w:lvl>
    <w:lvl w:ilvl="8" w:tplc="82584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8">
    <w:multiLevelType w:val="hybridMultilevel"/>
    <w:lvl w:ilvl="0" w:tplc="68092094">
      <w:start w:val="1"/>
      <w:numFmt w:val="decimal"/>
      <w:lvlText w:val="%1."/>
      <w:lvlJc w:val="left"/>
      <w:pPr>
        <w:ind w:left="720" w:hanging="360"/>
      </w:pPr>
    </w:lvl>
    <w:lvl w:ilvl="1" w:tplc="68092094" w:tentative="1">
      <w:start w:val="1"/>
      <w:numFmt w:val="lowerLetter"/>
      <w:lvlText w:val="%2."/>
      <w:lvlJc w:val="left"/>
      <w:pPr>
        <w:ind w:left="1440" w:hanging="360"/>
      </w:pPr>
    </w:lvl>
    <w:lvl w:ilvl="2" w:tplc="68092094" w:tentative="1">
      <w:start w:val="1"/>
      <w:numFmt w:val="lowerRoman"/>
      <w:lvlText w:val="%3."/>
      <w:lvlJc w:val="right"/>
      <w:pPr>
        <w:ind w:left="2160" w:hanging="180"/>
      </w:pPr>
    </w:lvl>
    <w:lvl w:ilvl="3" w:tplc="68092094" w:tentative="1">
      <w:start w:val="1"/>
      <w:numFmt w:val="decimal"/>
      <w:lvlText w:val="%4."/>
      <w:lvlJc w:val="left"/>
      <w:pPr>
        <w:ind w:left="2880" w:hanging="360"/>
      </w:pPr>
    </w:lvl>
    <w:lvl w:ilvl="4" w:tplc="68092094" w:tentative="1">
      <w:start w:val="1"/>
      <w:numFmt w:val="lowerLetter"/>
      <w:lvlText w:val="%5."/>
      <w:lvlJc w:val="left"/>
      <w:pPr>
        <w:ind w:left="3600" w:hanging="360"/>
      </w:pPr>
    </w:lvl>
    <w:lvl w:ilvl="5" w:tplc="68092094" w:tentative="1">
      <w:start w:val="1"/>
      <w:numFmt w:val="lowerRoman"/>
      <w:lvlText w:val="%6."/>
      <w:lvlJc w:val="right"/>
      <w:pPr>
        <w:ind w:left="4320" w:hanging="180"/>
      </w:pPr>
    </w:lvl>
    <w:lvl w:ilvl="6" w:tplc="68092094" w:tentative="1">
      <w:start w:val="1"/>
      <w:numFmt w:val="decimal"/>
      <w:lvlText w:val="%7."/>
      <w:lvlJc w:val="left"/>
      <w:pPr>
        <w:ind w:left="5040" w:hanging="360"/>
      </w:pPr>
    </w:lvl>
    <w:lvl w:ilvl="7" w:tplc="68092094" w:tentative="1">
      <w:start w:val="1"/>
      <w:numFmt w:val="lowerLetter"/>
      <w:lvlText w:val="%8."/>
      <w:lvlJc w:val="left"/>
      <w:pPr>
        <w:ind w:left="5760" w:hanging="360"/>
      </w:pPr>
    </w:lvl>
    <w:lvl w:ilvl="8" w:tplc="68092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7">
    <w:multiLevelType w:val="hybridMultilevel"/>
    <w:lvl w:ilvl="0" w:tplc="42207649">
      <w:start w:val="1"/>
      <w:numFmt w:val="decimal"/>
      <w:lvlText w:val="%1."/>
      <w:lvlJc w:val="left"/>
      <w:pPr>
        <w:ind w:left="720" w:hanging="360"/>
      </w:pPr>
    </w:lvl>
    <w:lvl w:ilvl="1" w:tplc="42207649" w:tentative="1">
      <w:start w:val="1"/>
      <w:numFmt w:val="lowerLetter"/>
      <w:lvlText w:val="%2."/>
      <w:lvlJc w:val="left"/>
      <w:pPr>
        <w:ind w:left="1440" w:hanging="360"/>
      </w:pPr>
    </w:lvl>
    <w:lvl w:ilvl="2" w:tplc="42207649" w:tentative="1">
      <w:start w:val="1"/>
      <w:numFmt w:val="lowerRoman"/>
      <w:lvlText w:val="%3."/>
      <w:lvlJc w:val="right"/>
      <w:pPr>
        <w:ind w:left="2160" w:hanging="180"/>
      </w:pPr>
    </w:lvl>
    <w:lvl w:ilvl="3" w:tplc="42207649" w:tentative="1">
      <w:start w:val="1"/>
      <w:numFmt w:val="decimal"/>
      <w:lvlText w:val="%4."/>
      <w:lvlJc w:val="left"/>
      <w:pPr>
        <w:ind w:left="2880" w:hanging="360"/>
      </w:pPr>
    </w:lvl>
    <w:lvl w:ilvl="4" w:tplc="42207649" w:tentative="1">
      <w:start w:val="1"/>
      <w:numFmt w:val="lowerLetter"/>
      <w:lvlText w:val="%5."/>
      <w:lvlJc w:val="left"/>
      <w:pPr>
        <w:ind w:left="3600" w:hanging="360"/>
      </w:pPr>
    </w:lvl>
    <w:lvl w:ilvl="5" w:tplc="42207649" w:tentative="1">
      <w:start w:val="1"/>
      <w:numFmt w:val="lowerRoman"/>
      <w:lvlText w:val="%6."/>
      <w:lvlJc w:val="right"/>
      <w:pPr>
        <w:ind w:left="4320" w:hanging="180"/>
      </w:pPr>
    </w:lvl>
    <w:lvl w:ilvl="6" w:tplc="42207649" w:tentative="1">
      <w:start w:val="1"/>
      <w:numFmt w:val="decimal"/>
      <w:lvlText w:val="%7."/>
      <w:lvlJc w:val="left"/>
      <w:pPr>
        <w:ind w:left="5040" w:hanging="360"/>
      </w:pPr>
    </w:lvl>
    <w:lvl w:ilvl="7" w:tplc="42207649" w:tentative="1">
      <w:start w:val="1"/>
      <w:numFmt w:val="lowerLetter"/>
      <w:lvlText w:val="%8."/>
      <w:lvlJc w:val="left"/>
      <w:pPr>
        <w:ind w:left="5760" w:hanging="360"/>
      </w:pPr>
    </w:lvl>
    <w:lvl w:ilvl="8" w:tplc="4220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6">
    <w:multiLevelType w:val="hybridMultilevel"/>
    <w:lvl w:ilvl="0" w:tplc="24893261">
      <w:start w:val="1"/>
      <w:numFmt w:val="decimal"/>
      <w:lvlText w:val="%1."/>
      <w:lvlJc w:val="left"/>
      <w:pPr>
        <w:ind w:left="720" w:hanging="360"/>
      </w:pPr>
    </w:lvl>
    <w:lvl w:ilvl="1" w:tplc="24893261" w:tentative="1">
      <w:start w:val="1"/>
      <w:numFmt w:val="lowerLetter"/>
      <w:lvlText w:val="%2."/>
      <w:lvlJc w:val="left"/>
      <w:pPr>
        <w:ind w:left="1440" w:hanging="360"/>
      </w:pPr>
    </w:lvl>
    <w:lvl w:ilvl="2" w:tplc="24893261" w:tentative="1">
      <w:start w:val="1"/>
      <w:numFmt w:val="lowerRoman"/>
      <w:lvlText w:val="%3."/>
      <w:lvlJc w:val="right"/>
      <w:pPr>
        <w:ind w:left="2160" w:hanging="180"/>
      </w:pPr>
    </w:lvl>
    <w:lvl w:ilvl="3" w:tplc="24893261" w:tentative="1">
      <w:start w:val="1"/>
      <w:numFmt w:val="decimal"/>
      <w:lvlText w:val="%4."/>
      <w:lvlJc w:val="left"/>
      <w:pPr>
        <w:ind w:left="2880" w:hanging="360"/>
      </w:pPr>
    </w:lvl>
    <w:lvl w:ilvl="4" w:tplc="24893261" w:tentative="1">
      <w:start w:val="1"/>
      <w:numFmt w:val="lowerLetter"/>
      <w:lvlText w:val="%5."/>
      <w:lvlJc w:val="left"/>
      <w:pPr>
        <w:ind w:left="3600" w:hanging="360"/>
      </w:pPr>
    </w:lvl>
    <w:lvl w:ilvl="5" w:tplc="24893261" w:tentative="1">
      <w:start w:val="1"/>
      <w:numFmt w:val="lowerRoman"/>
      <w:lvlText w:val="%6."/>
      <w:lvlJc w:val="right"/>
      <w:pPr>
        <w:ind w:left="4320" w:hanging="180"/>
      </w:pPr>
    </w:lvl>
    <w:lvl w:ilvl="6" w:tplc="24893261" w:tentative="1">
      <w:start w:val="1"/>
      <w:numFmt w:val="decimal"/>
      <w:lvlText w:val="%7."/>
      <w:lvlJc w:val="left"/>
      <w:pPr>
        <w:ind w:left="5040" w:hanging="360"/>
      </w:pPr>
    </w:lvl>
    <w:lvl w:ilvl="7" w:tplc="24893261" w:tentative="1">
      <w:start w:val="1"/>
      <w:numFmt w:val="lowerLetter"/>
      <w:lvlText w:val="%8."/>
      <w:lvlJc w:val="left"/>
      <w:pPr>
        <w:ind w:left="5760" w:hanging="360"/>
      </w:pPr>
    </w:lvl>
    <w:lvl w:ilvl="8" w:tplc="24893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5">
    <w:multiLevelType w:val="hybridMultilevel"/>
    <w:lvl w:ilvl="0" w:tplc="50735861">
      <w:start w:val="1"/>
      <w:numFmt w:val="decimal"/>
      <w:lvlText w:val="%1."/>
      <w:lvlJc w:val="left"/>
      <w:pPr>
        <w:ind w:left="720" w:hanging="360"/>
      </w:pPr>
    </w:lvl>
    <w:lvl w:ilvl="1" w:tplc="50735861" w:tentative="1">
      <w:start w:val="1"/>
      <w:numFmt w:val="lowerLetter"/>
      <w:lvlText w:val="%2."/>
      <w:lvlJc w:val="left"/>
      <w:pPr>
        <w:ind w:left="1440" w:hanging="360"/>
      </w:pPr>
    </w:lvl>
    <w:lvl w:ilvl="2" w:tplc="50735861" w:tentative="1">
      <w:start w:val="1"/>
      <w:numFmt w:val="lowerRoman"/>
      <w:lvlText w:val="%3."/>
      <w:lvlJc w:val="right"/>
      <w:pPr>
        <w:ind w:left="2160" w:hanging="180"/>
      </w:pPr>
    </w:lvl>
    <w:lvl w:ilvl="3" w:tplc="50735861" w:tentative="1">
      <w:start w:val="1"/>
      <w:numFmt w:val="decimal"/>
      <w:lvlText w:val="%4."/>
      <w:lvlJc w:val="left"/>
      <w:pPr>
        <w:ind w:left="2880" w:hanging="360"/>
      </w:pPr>
    </w:lvl>
    <w:lvl w:ilvl="4" w:tplc="50735861" w:tentative="1">
      <w:start w:val="1"/>
      <w:numFmt w:val="lowerLetter"/>
      <w:lvlText w:val="%5."/>
      <w:lvlJc w:val="left"/>
      <w:pPr>
        <w:ind w:left="3600" w:hanging="360"/>
      </w:pPr>
    </w:lvl>
    <w:lvl w:ilvl="5" w:tplc="50735861" w:tentative="1">
      <w:start w:val="1"/>
      <w:numFmt w:val="lowerRoman"/>
      <w:lvlText w:val="%6."/>
      <w:lvlJc w:val="right"/>
      <w:pPr>
        <w:ind w:left="4320" w:hanging="180"/>
      </w:pPr>
    </w:lvl>
    <w:lvl w:ilvl="6" w:tplc="50735861" w:tentative="1">
      <w:start w:val="1"/>
      <w:numFmt w:val="decimal"/>
      <w:lvlText w:val="%7."/>
      <w:lvlJc w:val="left"/>
      <w:pPr>
        <w:ind w:left="5040" w:hanging="360"/>
      </w:pPr>
    </w:lvl>
    <w:lvl w:ilvl="7" w:tplc="50735861" w:tentative="1">
      <w:start w:val="1"/>
      <w:numFmt w:val="lowerLetter"/>
      <w:lvlText w:val="%8."/>
      <w:lvlJc w:val="left"/>
      <w:pPr>
        <w:ind w:left="5760" w:hanging="360"/>
      </w:pPr>
    </w:lvl>
    <w:lvl w:ilvl="8" w:tplc="5073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4">
    <w:multiLevelType w:val="hybridMultilevel"/>
    <w:lvl w:ilvl="0" w:tplc="22415091">
      <w:start w:val="1"/>
      <w:numFmt w:val="decimal"/>
      <w:lvlText w:val="%1."/>
      <w:lvlJc w:val="left"/>
      <w:pPr>
        <w:ind w:left="720" w:hanging="360"/>
      </w:pPr>
    </w:lvl>
    <w:lvl w:ilvl="1" w:tplc="22415091" w:tentative="1">
      <w:start w:val="1"/>
      <w:numFmt w:val="lowerLetter"/>
      <w:lvlText w:val="%2."/>
      <w:lvlJc w:val="left"/>
      <w:pPr>
        <w:ind w:left="1440" w:hanging="360"/>
      </w:pPr>
    </w:lvl>
    <w:lvl w:ilvl="2" w:tplc="22415091" w:tentative="1">
      <w:start w:val="1"/>
      <w:numFmt w:val="lowerRoman"/>
      <w:lvlText w:val="%3."/>
      <w:lvlJc w:val="right"/>
      <w:pPr>
        <w:ind w:left="2160" w:hanging="180"/>
      </w:pPr>
    </w:lvl>
    <w:lvl w:ilvl="3" w:tplc="22415091" w:tentative="1">
      <w:start w:val="1"/>
      <w:numFmt w:val="decimal"/>
      <w:lvlText w:val="%4."/>
      <w:lvlJc w:val="left"/>
      <w:pPr>
        <w:ind w:left="2880" w:hanging="360"/>
      </w:pPr>
    </w:lvl>
    <w:lvl w:ilvl="4" w:tplc="22415091" w:tentative="1">
      <w:start w:val="1"/>
      <w:numFmt w:val="lowerLetter"/>
      <w:lvlText w:val="%5."/>
      <w:lvlJc w:val="left"/>
      <w:pPr>
        <w:ind w:left="3600" w:hanging="360"/>
      </w:pPr>
    </w:lvl>
    <w:lvl w:ilvl="5" w:tplc="22415091" w:tentative="1">
      <w:start w:val="1"/>
      <w:numFmt w:val="lowerRoman"/>
      <w:lvlText w:val="%6."/>
      <w:lvlJc w:val="right"/>
      <w:pPr>
        <w:ind w:left="4320" w:hanging="180"/>
      </w:pPr>
    </w:lvl>
    <w:lvl w:ilvl="6" w:tplc="22415091" w:tentative="1">
      <w:start w:val="1"/>
      <w:numFmt w:val="decimal"/>
      <w:lvlText w:val="%7."/>
      <w:lvlJc w:val="left"/>
      <w:pPr>
        <w:ind w:left="5040" w:hanging="360"/>
      </w:pPr>
    </w:lvl>
    <w:lvl w:ilvl="7" w:tplc="22415091" w:tentative="1">
      <w:start w:val="1"/>
      <w:numFmt w:val="lowerLetter"/>
      <w:lvlText w:val="%8."/>
      <w:lvlJc w:val="left"/>
      <w:pPr>
        <w:ind w:left="5760" w:hanging="360"/>
      </w:pPr>
    </w:lvl>
    <w:lvl w:ilvl="8" w:tplc="2241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3">
    <w:multiLevelType w:val="hybridMultilevel"/>
    <w:lvl w:ilvl="0" w:tplc="13865699">
      <w:start w:val="1"/>
      <w:numFmt w:val="decimal"/>
      <w:lvlText w:val="%1."/>
      <w:lvlJc w:val="left"/>
      <w:pPr>
        <w:ind w:left="720" w:hanging="360"/>
      </w:pPr>
    </w:lvl>
    <w:lvl w:ilvl="1" w:tplc="13865699" w:tentative="1">
      <w:start w:val="1"/>
      <w:numFmt w:val="lowerLetter"/>
      <w:lvlText w:val="%2."/>
      <w:lvlJc w:val="left"/>
      <w:pPr>
        <w:ind w:left="1440" w:hanging="360"/>
      </w:pPr>
    </w:lvl>
    <w:lvl w:ilvl="2" w:tplc="13865699" w:tentative="1">
      <w:start w:val="1"/>
      <w:numFmt w:val="lowerRoman"/>
      <w:lvlText w:val="%3."/>
      <w:lvlJc w:val="right"/>
      <w:pPr>
        <w:ind w:left="2160" w:hanging="180"/>
      </w:pPr>
    </w:lvl>
    <w:lvl w:ilvl="3" w:tplc="13865699" w:tentative="1">
      <w:start w:val="1"/>
      <w:numFmt w:val="decimal"/>
      <w:lvlText w:val="%4."/>
      <w:lvlJc w:val="left"/>
      <w:pPr>
        <w:ind w:left="2880" w:hanging="360"/>
      </w:pPr>
    </w:lvl>
    <w:lvl w:ilvl="4" w:tplc="13865699" w:tentative="1">
      <w:start w:val="1"/>
      <w:numFmt w:val="lowerLetter"/>
      <w:lvlText w:val="%5."/>
      <w:lvlJc w:val="left"/>
      <w:pPr>
        <w:ind w:left="3600" w:hanging="360"/>
      </w:pPr>
    </w:lvl>
    <w:lvl w:ilvl="5" w:tplc="13865699" w:tentative="1">
      <w:start w:val="1"/>
      <w:numFmt w:val="lowerRoman"/>
      <w:lvlText w:val="%6."/>
      <w:lvlJc w:val="right"/>
      <w:pPr>
        <w:ind w:left="4320" w:hanging="180"/>
      </w:pPr>
    </w:lvl>
    <w:lvl w:ilvl="6" w:tplc="13865699" w:tentative="1">
      <w:start w:val="1"/>
      <w:numFmt w:val="decimal"/>
      <w:lvlText w:val="%7."/>
      <w:lvlJc w:val="left"/>
      <w:pPr>
        <w:ind w:left="5040" w:hanging="360"/>
      </w:pPr>
    </w:lvl>
    <w:lvl w:ilvl="7" w:tplc="13865699" w:tentative="1">
      <w:start w:val="1"/>
      <w:numFmt w:val="lowerLetter"/>
      <w:lvlText w:val="%8."/>
      <w:lvlJc w:val="left"/>
      <w:pPr>
        <w:ind w:left="5760" w:hanging="360"/>
      </w:pPr>
    </w:lvl>
    <w:lvl w:ilvl="8" w:tplc="13865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2">
    <w:multiLevelType w:val="hybridMultilevel"/>
    <w:lvl w:ilvl="0" w:tplc="11629203">
      <w:start w:val="1"/>
      <w:numFmt w:val="decimal"/>
      <w:lvlText w:val="%1."/>
      <w:lvlJc w:val="left"/>
      <w:pPr>
        <w:ind w:left="720" w:hanging="360"/>
      </w:pPr>
    </w:lvl>
    <w:lvl w:ilvl="1" w:tplc="11629203" w:tentative="1">
      <w:start w:val="1"/>
      <w:numFmt w:val="lowerLetter"/>
      <w:lvlText w:val="%2."/>
      <w:lvlJc w:val="left"/>
      <w:pPr>
        <w:ind w:left="1440" w:hanging="360"/>
      </w:pPr>
    </w:lvl>
    <w:lvl w:ilvl="2" w:tplc="11629203" w:tentative="1">
      <w:start w:val="1"/>
      <w:numFmt w:val="lowerRoman"/>
      <w:lvlText w:val="%3."/>
      <w:lvlJc w:val="right"/>
      <w:pPr>
        <w:ind w:left="2160" w:hanging="180"/>
      </w:pPr>
    </w:lvl>
    <w:lvl w:ilvl="3" w:tplc="11629203" w:tentative="1">
      <w:start w:val="1"/>
      <w:numFmt w:val="decimal"/>
      <w:lvlText w:val="%4."/>
      <w:lvlJc w:val="left"/>
      <w:pPr>
        <w:ind w:left="2880" w:hanging="360"/>
      </w:pPr>
    </w:lvl>
    <w:lvl w:ilvl="4" w:tplc="11629203" w:tentative="1">
      <w:start w:val="1"/>
      <w:numFmt w:val="lowerLetter"/>
      <w:lvlText w:val="%5."/>
      <w:lvlJc w:val="left"/>
      <w:pPr>
        <w:ind w:left="3600" w:hanging="360"/>
      </w:pPr>
    </w:lvl>
    <w:lvl w:ilvl="5" w:tplc="11629203" w:tentative="1">
      <w:start w:val="1"/>
      <w:numFmt w:val="lowerRoman"/>
      <w:lvlText w:val="%6."/>
      <w:lvlJc w:val="right"/>
      <w:pPr>
        <w:ind w:left="4320" w:hanging="180"/>
      </w:pPr>
    </w:lvl>
    <w:lvl w:ilvl="6" w:tplc="11629203" w:tentative="1">
      <w:start w:val="1"/>
      <w:numFmt w:val="decimal"/>
      <w:lvlText w:val="%7."/>
      <w:lvlJc w:val="left"/>
      <w:pPr>
        <w:ind w:left="5040" w:hanging="360"/>
      </w:pPr>
    </w:lvl>
    <w:lvl w:ilvl="7" w:tplc="11629203" w:tentative="1">
      <w:start w:val="1"/>
      <w:numFmt w:val="lowerLetter"/>
      <w:lvlText w:val="%8."/>
      <w:lvlJc w:val="left"/>
      <w:pPr>
        <w:ind w:left="5760" w:hanging="360"/>
      </w:pPr>
    </w:lvl>
    <w:lvl w:ilvl="8" w:tplc="11629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1">
    <w:multiLevelType w:val="hybridMultilevel"/>
    <w:lvl w:ilvl="0" w:tplc="93176846">
      <w:start w:val="1"/>
      <w:numFmt w:val="decimal"/>
      <w:lvlText w:val="%1."/>
      <w:lvlJc w:val="left"/>
      <w:pPr>
        <w:ind w:left="720" w:hanging="360"/>
      </w:pPr>
    </w:lvl>
    <w:lvl w:ilvl="1" w:tplc="93176846" w:tentative="1">
      <w:start w:val="1"/>
      <w:numFmt w:val="lowerLetter"/>
      <w:lvlText w:val="%2."/>
      <w:lvlJc w:val="left"/>
      <w:pPr>
        <w:ind w:left="1440" w:hanging="360"/>
      </w:pPr>
    </w:lvl>
    <w:lvl w:ilvl="2" w:tplc="93176846" w:tentative="1">
      <w:start w:val="1"/>
      <w:numFmt w:val="lowerRoman"/>
      <w:lvlText w:val="%3."/>
      <w:lvlJc w:val="right"/>
      <w:pPr>
        <w:ind w:left="2160" w:hanging="180"/>
      </w:pPr>
    </w:lvl>
    <w:lvl w:ilvl="3" w:tplc="93176846" w:tentative="1">
      <w:start w:val="1"/>
      <w:numFmt w:val="decimal"/>
      <w:lvlText w:val="%4."/>
      <w:lvlJc w:val="left"/>
      <w:pPr>
        <w:ind w:left="2880" w:hanging="360"/>
      </w:pPr>
    </w:lvl>
    <w:lvl w:ilvl="4" w:tplc="93176846" w:tentative="1">
      <w:start w:val="1"/>
      <w:numFmt w:val="lowerLetter"/>
      <w:lvlText w:val="%5."/>
      <w:lvlJc w:val="left"/>
      <w:pPr>
        <w:ind w:left="3600" w:hanging="360"/>
      </w:pPr>
    </w:lvl>
    <w:lvl w:ilvl="5" w:tplc="93176846" w:tentative="1">
      <w:start w:val="1"/>
      <w:numFmt w:val="lowerRoman"/>
      <w:lvlText w:val="%6."/>
      <w:lvlJc w:val="right"/>
      <w:pPr>
        <w:ind w:left="4320" w:hanging="180"/>
      </w:pPr>
    </w:lvl>
    <w:lvl w:ilvl="6" w:tplc="93176846" w:tentative="1">
      <w:start w:val="1"/>
      <w:numFmt w:val="decimal"/>
      <w:lvlText w:val="%7."/>
      <w:lvlJc w:val="left"/>
      <w:pPr>
        <w:ind w:left="5040" w:hanging="360"/>
      </w:pPr>
    </w:lvl>
    <w:lvl w:ilvl="7" w:tplc="93176846" w:tentative="1">
      <w:start w:val="1"/>
      <w:numFmt w:val="lowerLetter"/>
      <w:lvlText w:val="%8."/>
      <w:lvlJc w:val="left"/>
      <w:pPr>
        <w:ind w:left="5760" w:hanging="360"/>
      </w:pPr>
    </w:lvl>
    <w:lvl w:ilvl="8" w:tplc="93176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30">
    <w:multiLevelType w:val="hybridMultilevel"/>
    <w:lvl w:ilvl="0" w:tplc="78490574">
      <w:start w:val="1"/>
      <w:numFmt w:val="decimal"/>
      <w:lvlText w:val="%1."/>
      <w:lvlJc w:val="left"/>
      <w:pPr>
        <w:ind w:left="720" w:hanging="360"/>
      </w:pPr>
    </w:lvl>
    <w:lvl w:ilvl="1" w:tplc="78490574" w:tentative="1">
      <w:start w:val="1"/>
      <w:numFmt w:val="lowerLetter"/>
      <w:lvlText w:val="%2."/>
      <w:lvlJc w:val="left"/>
      <w:pPr>
        <w:ind w:left="1440" w:hanging="360"/>
      </w:pPr>
    </w:lvl>
    <w:lvl w:ilvl="2" w:tplc="78490574" w:tentative="1">
      <w:start w:val="1"/>
      <w:numFmt w:val="lowerRoman"/>
      <w:lvlText w:val="%3."/>
      <w:lvlJc w:val="right"/>
      <w:pPr>
        <w:ind w:left="2160" w:hanging="180"/>
      </w:pPr>
    </w:lvl>
    <w:lvl w:ilvl="3" w:tplc="78490574" w:tentative="1">
      <w:start w:val="1"/>
      <w:numFmt w:val="decimal"/>
      <w:lvlText w:val="%4."/>
      <w:lvlJc w:val="left"/>
      <w:pPr>
        <w:ind w:left="2880" w:hanging="360"/>
      </w:pPr>
    </w:lvl>
    <w:lvl w:ilvl="4" w:tplc="78490574" w:tentative="1">
      <w:start w:val="1"/>
      <w:numFmt w:val="lowerLetter"/>
      <w:lvlText w:val="%5."/>
      <w:lvlJc w:val="left"/>
      <w:pPr>
        <w:ind w:left="3600" w:hanging="360"/>
      </w:pPr>
    </w:lvl>
    <w:lvl w:ilvl="5" w:tplc="78490574" w:tentative="1">
      <w:start w:val="1"/>
      <w:numFmt w:val="lowerRoman"/>
      <w:lvlText w:val="%6."/>
      <w:lvlJc w:val="right"/>
      <w:pPr>
        <w:ind w:left="4320" w:hanging="180"/>
      </w:pPr>
    </w:lvl>
    <w:lvl w:ilvl="6" w:tplc="78490574" w:tentative="1">
      <w:start w:val="1"/>
      <w:numFmt w:val="decimal"/>
      <w:lvlText w:val="%7."/>
      <w:lvlJc w:val="left"/>
      <w:pPr>
        <w:ind w:left="5040" w:hanging="360"/>
      </w:pPr>
    </w:lvl>
    <w:lvl w:ilvl="7" w:tplc="78490574" w:tentative="1">
      <w:start w:val="1"/>
      <w:numFmt w:val="lowerLetter"/>
      <w:lvlText w:val="%8."/>
      <w:lvlJc w:val="left"/>
      <w:pPr>
        <w:ind w:left="5760" w:hanging="360"/>
      </w:pPr>
    </w:lvl>
    <w:lvl w:ilvl="8" w:tplc="7849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9">
    <w:multiLevelType w:val="hybridMultilevel"/>
    <w:lvl w:ilvl="0" w:tplc="58077084">
      <w:start w:val="1"/>
      <w:numFmt w:val="decimal"/>
      <w:lvlText w:val="%1."/>
      <w:lvlJc w:val="left"/>
      <w:pPr>
        <w:ind w:left="720" w:hanging="360"/>
      </w:pPr>
    </w:lvl>
    <w:lvl w:ilvl="1" w:tplc="58077084" w:tentative="1">
      <w:start w:val="1"/>
      <w:numFmt w:val="lowerLetter"/>
      <w:lvlText w:val="%2."/>
      <w:lvlJc w:val="left"/>
      <w:pPr>
        <w:ind w:left="1440" w:hanging="360"/>
      </w:pPr>
    </w:lvl>
    <w:lvl w:ilvl="2" w:tplc="58077084" w:tentative="1">
      <w:start w:val="1"/>
      <w:numFmt w:val="lowerRoman"/>
      <w:lvlText w:val="%3."/>
      <w:lvlJc w:val="right"/>
      <w:pPr>
        <w:ind w:left="2160" w:hanging="180"/>
      </w:pPr>
    </w:lvl>
    <w:lvl w:ilvl="3" w:tplc="58077084" w:tentative="1">
      <w:start w:val="1"/>
      <w:numFmt w:val="decimal"/>
      <w:lvlText w:val="%4."/>
      <w:lvlJc w:val="left"/>
      <w:pPr>
        <w:ind w:left="2880" w:hanging="360"/>
      </w:pPr>
    </w:lvl>
    <w:lvl w:ilvl="4" w:tplc="58077084" w:tentative="1">
      <w:start w:val="1"/>
      <w:numFmt w:val="lowerLetter"/>
      <w:lvlText w:val="%5."/>
      <w:lvlJc w:val="left"/>
      <w:pPr>
        <w:ind w:left="3600" w:hanging="360"/>
      </w:pPr>
    </w:lvl>
    <w:lvl w:ilvl="5" w:tplc="58077084" w:tentative="1">
      <w:start w:val="1"/>
      <w:numFmt w:val="lowerRoman"/>
      <w:lvlText w:val="%6."/>
      <w:lvlJc w:val="right"/>
      <w:pPr>
        <w:ind w:left="4320" w:hanging="180"/>
      </w:pPr>
    </w:lvl>
    <w:lvl w:ilvl="6" w:tplc="58077084" w:tentative="1">
      <w:start w:val="1"/>
      <w:numFmt w:val="decimal"/>
      <w:lvlText w:val="%7."/>
      <w:lvlJc w:val="left"/>
      <w:pPr>
        <w:ind w:left="5040" w:hanging="360"/>
      </w:pPr>
    </w:lvl>
    <w:lvl w:ilvl="7" w:tplc="58077084" w:tentative="1">
      <w:start w:val="1"/>
      <w:numFmt w:val="lowerLetter"/>
      <w:lvlText w:val="%8."/>
      <w:lvlJc w:val="left"/>
      <w:pPr>
        <w:ind w:left="5760" w:hanging="360"/>
      </w:pPr>
    </w:lvl>
    <w:lvl w:ilvl="8" w:tplc="58077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8">
    <w:multiLevelType w:val="hybridMultilevel"/>
    <w:lvl w:ilvl="0" w:tplc="37201853">
      <w:start w:val="1"/>
      <w:numFmt w:val="decimal"/>
      <w:lvlText w:val="%1."/>
      <w:lvlJc w:val="left"/>
      <w:pPr>
        <w:ind w:left="720" w:hanging="360"/>
      </w:pPr>
    </w:lvl>
    <w:lvl w:ilvl="1" w:tplc="37201853" w:tentative="1">
      <w:start w:val="1"/>
      <w:numFmt w:val="lowerLetter"/>
      <w:lvlText w:val="%2."/>
      <w:lvlJc w:val="left"/>
      <w:pPr>
        <w:ind w:left="1440" w:hanging="360"/>
      </w:pPr>
    </w:lvl>
    <w:lvl w:ilvl="2" w:tplc="37201853" w:tentative="1">
      <w:start w:val="1"/>
      <w:numFmt w:val="lowerRoman"/>
      <w:lvlText w:val="%3."/>
      <w:lvlJc w:val="right"/>
      <w:pPr>
        <w:ind w:left="2160" w:hanging="180"/>
      </w:pPr>
    </w:lvl>
    <w:lvl w:ilvl="3" w:tplc="37201853" w:tentative="1">
      <w:start w:val="1"/>
      <w:numFmt w:val="decimal"/>
      <w:lvlText w:val="%4."/>
      <w:lvlJc w:val="left"/>
      <w:pPr>
        <w:ind w:left="2880" w:hanging="360"/>
      </w:pPr>
    </w:lvl>
    <w:lvl w:ilvl="4" w:tplc="37201853" w:tentative="1">
      <w:start w:val="1"/>
      <w:numFmt w:val="lowerLetter"/>
      <w:lvlText w:val="%5."/>
      <w:lvlJc w:val="left"/>
      <w:pPr>
        <w:ind w:left="3600" w:hanging="360"/>
      </w:pPr>
    </w:lvl>
    <w:lvl w:ilvl="5" w:tplc="37201853" w:tentative="1">
      <w:start w:val="1"/>
      <w:numFmt w:val="lowerRoman"/>
      <w:lvlText w:val="%6."/>
      <w:lvlJc w:val="right"/>
      <w:pPr>
        <w:ind w:left="4320" w:hanging="180"/>
      </w:pPr>
    </w:lvl>
    <w:lvl w:ilvl="6" w:tplc="37201853" w:tentative="1">
      <w:start w:val="1"/>
      <w:numFmt w:val="decimal"/>
      <w:lvlText w:val="%7."/>
      <w:lvlJc w:val="left"/>
      <w:pPr>
        <w:ind w:left="5040" w:hanging="360"/>
      </w:pPr>
    </w:lvl>
    <w:lvl w:ilvl="7" w:tplc="37201853" w:tentative="1">
      <w:start w:val="1"/>
      <w:numFmt w:val="lowerLetter"/>
      <w:lvlText w:val="%8."/>
      <w:lvlJc w:val="left"/>
      <w:pPr>
        <w:ind w:left="5760" w:hanging="360"/>
      </w:pPr>
    </w:lvl>
    <w:lvl w:ilvl="8" w:tplc="37201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7">
    <w:multiLevelType w:val="hybridMultilevel"/>
    <w:lvl w:ilvl="0" w:tplc="65383288">
      <w:start w:val="1"/>
      <w:numFmt w:val="decimal"/>
      <w:lvlText w:val="%1."/>
      <w:lvlJc w:val="left"/>
      <w:pPr>
        <w:ind w:left="720" w:hanging="360"/>
      </w:pPr>
    </w:lvl>
    <w:lvl w:ilvl="1" w:tplc="65383288" w:tentative="1">
      <w:start w:val="1"/>
      <w:numFmt w:val="lowerLetter"/>
      <w:lvlText w:val="%2."/>
      <w:lvlJc w:val="left"/>
      <w:pPr>
        <w:ind w:left="1440" w:hanging="360"/>
      </w:pPr>
    </w:lvl>
    <w:lvl w:ilvl="2" w:tplc="65383288" w:tentative="1">
      <w:start w:val="1"/>
      <w:numFmt w:val="lowerRoman"/>
      <w:lvlText w:val="%3."/>
      <w:lvlJc w:val="right"/>
      <w:pPr>
        <w:ind w:left="2160" w:hanging="180"/>
      </w:pPr>
    </w:lvl>
    <w:lvl w:ilvl="3" w:tplc="65383288" w:tentative="1">
      <w:start w:val="1"/>
      <w:numFmt w:val="decimal"/>
      <w:lvlText w:val="%4."/>
      <w:lvlJc w:val="left"/>
      <w:pPr>
        <w:ind w:left="2880" w:hanging="360"/>
      </w:pPr>
    </w:lvl>
    <w:lvl w:ilvl="4" w:tplc="65383288" w:tentative="1">
      <w:start w:val="1"/>
      <w:numFmt w:val="lowerLetter"/>
      <w:lvlText w:val="%5."/>
      <w:lvlJc w:val="left"/>
      <w:pPr>
        <w:ind w:left="3600" w:hanging="360"/>
      </w:pPr>
    </w:lvl>
    <w:lvl w:ilvl="5" w:tplc="65383288" w:tentative="1">
      <w:start w:val="1"/>
      <w:numFmt w:val="lowerRoman"/>
      <w:lvlText w:val="%6."/>
      <w:lvlJc w:val="right"/>
      <w:pPr>
        <w:ind w:left="4320" w:hanging="180"/>
      </w:pPr>
    </w:lvl>
    <w:lvl w:ilvl="6" w:tplc="65383288" w:tentative="1">
      <w:start w:val="1"/>
      <w:numFmt w:val="decimal"/>
      <w:lvlText w:val="%7."/>
      <w:lvlJc w:val="left"/>
      <w:pPr>
        <w:ind w:left="5040" w:hanging="360"/>
      </w:pPr>
    </w:lvl>
    <w:lvl w:ilvl="7" w:tplc="65383288" w:tentative="1">
      <w:start w:val="1"/>
      <w:numFmt w:val="lowerLetter"/>
      <w:lvlText w:val="%8."/>
      <w:lvlJc w:val="left"/>
      <w:pPr>
        <w:ind w:left="5760" w:hanging="360"/>
      </w:pPr>
    </w:lvl>
    <w:lvl w:ilvl="8" w:tplc="6538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6">
    <w:multiLevelType w:val="hybridMultilevel"/>
    <w:lvl w:ilvl="0" w:tplc="22755454">
      <w:start w:val="1"/>
      <w:numFmt w:val="decimal"/>
      <w:lvlText w:val="%1."/>
      <w:lvlJc w:val="left"/>
      <w:pPr>
        <w:ind w:left="720" w:hanging="360"/>
      </w:pPr>
    </w:lvl>
    <w:lvl w:ilvl="1" w:tplc="22755454" w:tentative="1">
      <w:start w:val="1"/>
      <w:numFmt w:val="lowerLetter"/>
      <w:lvlText w:val="%2."/>
      <w:lvlJc w:val="left"/>
      <w:pPr>
        <w:ind w:left="1440" w:hanging="360"/>
      </w:pPr>
    </w:lvl>
    <w:lvl w:ilvl="2" w:tplc="22755454" w:tentative="1">
      <w:start w:val="1"/>
      <w:numFmt w:val="lowerRoman"/>
      <w:lvlText w:val="%3."/>
      <w:lvlJc w:val="right"/>
      <w:pPr>
        <w:ind w:left="2160" w:hanging="180"/>
      </w:pPr>
    </w:lvl>
    <w:lvl w:ilvl="3" w:tplc="22755454" w:tentative="1">
      <w:start w:val="1"/>
      <w:numFmt w:val="decimal"/>
      <w:lvlText w:val="%4."/>
      <w:lvlJc w:val="left"/>
      <w:pPr>
        <w:ind w:left="2880" w:hanging="360"/>
      </w:pPr>
    </w:lvl>
    <w:lvl w:ilvl="4" w:tplc="22755454" w:tentative="1">
      <w:start w:val="1"/>
      <w:numFmt w:val="lowerLetter"/>
      <w:lvlText w:val="%5."/>
      <w:lvlJc w:val="left"/>
      <w:pPr>
        <w:ind w:left="3600" w:hanging="360"/>
      </w:pPr>
    </w:lvl>
    <w:lvl w:ilvl="5" w:tplc="22755454" w:tentative="1">
      <w:start w:val="1"/>
      <w:numFmt w:val="lowerRoman"/>
      <w:lvlText w:val="%6."/>
      <w:lvlJc w:val="right"/>
      <w:pPr>
        <w:ind w:left="4320" w:hanging="180"/>
      </w:pPr>
    </w:lvl>
    <w:lvl w:ilvl="6" w:tplc="22755454" w:tentative="1">
      <w:start w:val="1"/>
      <w:numFmt w:val="decimal"/>
      <w:lvlText w:val="%7."/>
      <w:lvlJc w:val="left"/>
      <w:pPr>
        <w:ind w:left="5040" w:hanging="360"/>
      </w:pPr>
    </w:lvl>
    <w:lvl w:ilvl="7" w:tplc="22755454" w:tentative="1">
      <w:start w:val="1"/>
      <w:numFmt w:val="lowerLetter"/>
      <w:lvlText w:val="%8."/>
      <w:lvlJc w:val="left"/>
      <w:pPr>
        <w:ind w:left="5760" w:hanging="360"/>
      </w:pPr>
    </w:lvl>
    <w:lvl w:ilvl="8" w:tplc="2275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5">
    <w:multiLevelType w:val="hybridMultilevel"/>
    <w:lvl w:ilvl="0" w:tplc="74749958">
      <w:start w:val="1"/>
      <w:numFmt w:val="decimal"/>
      <w:lvlText w:val="%1."/>
      <w:lvlJc w:val="left"/>
      <w:pPr>
        <w:ind w:left="720" w:hanging="360"/>
      </w:pPr>
    </w:lvl>
    <w:lvl w:ilvl="1" w:tplc="74749958" w:tentative="1">
      <w:start w:val="1"/>
      <w:numFmt w:val="lowerLetter"/>
      <w:lvlText w:val="%2."/>
      <w:lvlJc w:val="left"/>
      <w:pPr>
        <w:ind w:left="1440" w:hanging="360"/>
      </w:pPr>
    </w:lvl>
    <w:lvl w:ilvl="2" w:tplc="74749958" w:tentative="1">
      <w:start w:val="1"/>
      <w:numFmt w:val="lowerRoman"/>
      <w:lvlText w:val="%3."/>
      <w:lvlJc w:val="right"/>
      <w:pPr>
        <w:ind w:left="2160" w:hanging="180"/>
      </w:pPr>
    </w:lvl>
    <w:lvl w:ilvl="3" w:tplc="74749958" w:tentative="1">
      <w:start w:val="1"/>
      <w:numFmt w:val="decimal"/>
      <w:lvlText w:val="%4."/>
      <w:lvlJc w:val="left"/>
      <w:pPr>
        <w:ind w:left="2880" w:hanging="360"/>
      </w:pPr>
    </w:lvl>
    <w:lvl w:ilvl="4" w:tplc="74749958" w:tentative="1">
      <w:start w:val="1"/>
      <w:numFmt w:val="lowerLetter"/>
      <w:lvlText w:val="%5."/>
      <w:lvlJc w:val="left"/>
      <w:pPr>
        <w:ind w:left="3600" w:hanging="360"/>
      </w:pPr>
    </w:lvl>
    <w:lvl w:ilvl="5" w:tplc="74749958" w:tentative="1">
      <w:start w:val="1"/>
      <w:numFmt w:val="lowerRoman"/>
      <w:lvlText w:val="%6."/>
      <w:lvlJc w:val="right"/>
      <w:pPr>
        <w:ind w:left="4320" w:hanging="180"/>
      </w:pPr>
    </w:lvl>
    <w:lvl w:ilvl="6" w:tplc="74749958" w:tentative="1">
      <w:start w:val="1"/>
      <w:numFmt w:val="decimal"/>
      <w:lvlText w:val="%7."/>
      <w:lvlJc w:val="left"/>
      <w:pPr>
        <w:ind w:left="5040" w:hanging="360"/>
      </w:pPr>
    </w:lvl>
    <w:lvl w:ilvl="7" w:tplc="74749958" w:tentative="1">
      <w:start w:val="1"/>
      <w:numFmt w:val="lowerLetter"/>
      <w:lvlText w:val="%8."/>
      <w:lvlJc w:val="left"/>
      <w:pPr>
        <w:ind w:left="5760" w:hanging="360"/>
      </w:pPr>
    </w:lvl>
    <w:lvl w:ilvl="8" w:tplc="74749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4">
    <w:multiLevelType w:val="hybridMultilevel"/>
    <w:lvl w:ilvl="0" w:tplc="34596275">
      <w:start w:val="1"/>
      <w:numFmt w:val="decimal"/>
      <w:lvlText w:val="%1."/>
      <w:lvlJc w:val="left"/>
      <w:pPr>
        <w:ind w:left="720" w:hanging="360"/>
      </w:pPr>
    </w:lvl>
    <w:lvl w:ilvl="1" w:tplc="34596275" w:tentative="1">
      <w:start w:val="1"/>
      <w:numFmt w:val="lowerLetter"/>
      <w:lvlText w:val="%2."/>
      <w:lvlJc w:val="left"/>
      <w:pPr>
        <w:ind w:left="1440" w:hanging="360"/>
      </w:pPr>
    </w:lvl>
    <w:lvl w:ilvl="2" w:tplc="34596275" w:tentative="1">
      <w:start w:val="1"/>
      <w:numFmt w:val="lowerRoman"/>
      <w:lvlText w:val="%3."/>
      <w:lvlJc w:val="right"/>
      <w:pPr>
        <w:ind w:left="2160" w:hanging="180"/>
      </w:pPr>
    </w:lvl>
    <w:lvl w:ilvl="3" w:tplc="34596275" w:tentative="1">
      <w:start w:val="1"/>
      <w:numFmt w:val="decimal"/>
      <w:lvlText w:val="%4."/>
      <w:lvlJc w:val="left"/>
      <w:pPr>
        <w:ind w:left="2880" w:hanging="360"/>
      </w:pPr>
    </w:lvl>
    <w:lvl w:ilvl="4" w:tplc="34596275" w:tentative="1">
      <w:start w:val="1"/>
      <w:numFmt w:val="lowerLetter"/>
      <w:lvlText w:val="%5."/>
      <w:lvlJc w:val="left"/>
      <w:pPr>
        <w:ind w:left="3600" w:hanging="360"/>
      </w:pPr>
    </w:lvl>
    <w:lvl w:ilvl="5" w:tplc="34596275" w:tentative="1">
      <w:start w:val="1"/>
      <w:numFmt w:val="lowerRoman"/>
      <w:lvlText w:val="%6."/>
      <w:lvlJc w:val="right"/>
      <w:pPr>
        <w:ind w:left="4320" w:hanging="180"/>
      </w:pPr>
    </w:lvl>
    <w:lvl w:ilvl="6" w:tplc="34596275" w:tentative="1">
      <w:start w:val="1"/>
      <w:numFmt w:val="decimal"/>
      <w:lvlText w:val="%7."/>
      <w:lvlJc w:val="left"/>
      <w:pPr>
        <w:ind w:left="5040" w:hanging="360"/>
      </w:pPr>
    </w:lvl>
    <w:lvl w:ilvl="7" w:tplc="34596275" w:tentative="1">
      <w:start w:val="1"/>
      <w:numFmt w:val="lowerLetter"/>
      <w:lvlText w:val="%8."/>
      <w:lvlJc w:val="left"/>
      <w:pPr>
        <w:ind w:left="5760" w:hanging="360"/>
      </w:pPr>
    </w:lvl>
    <w:lvl w:ilvl="8" w:tplc="34596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3">
    <w:multiLevelType w:val="hybridMultilevel"/>
    <w:lvl w:ilvl="0" w:tplc="95740984">
      <w:start w:val="1"/>
      <w:numFmt w:val="decimal"/>
      <w:lvlText w:val="%1."/>
      <w:lvlJc w:val="left"/>
      <w:pPr>
        <w:ind w:left="720" w:hanging="360"/>
      </w:pPr>
    </w:lvl>
    <w:lvl w:ilvl="1" w:tplc="95740984" w:tentative="1">
      <w:start w:val="1"/>
      <w:numFmt w:val="lowerLetter"/>
      <w:lvlText w:val="%2."/>
      <w:lvlJc w:val="left"/>
      <w:pPr>
        <w:ind w:left="1440" w:hanging="360"/>
      </w:pPr>
    </w:lvl>
    <w:lvl w:ilvl="2" w:tplc="95740984" w:tentative="1">
      <w:start w:val="1"/>
      <w:numFmt w:val="lowerRoman"/>
      <w:lvlText w:val="%3."/>
      <w:lvlJc w:val="right"/>
      <w:pPr>
        <w:ind w:left="2160" w:hanging="180"/>
      </w:pPr>
    </w:lvl>
    <w:lvl w:ilvl="3" w:tplc="95740984" w:tentative="1">
      <w:start w:val="1"/>
      <w:numFmt w:val="decimal"/>
      <w:lvlText w:val="%4."/>
      <w:lvlJc w:val="left"/>
      <w:pPr>
        <w:ind w:left="2880" w:hanging="360"/>
      </w:pPr>
    </w:lvl>
    <w:lvl w:ilvl="4" w:tplc="95740984" w:tentative="1">
      <w:start w:val="1"/>
      <w:numFmt w:val="lowerLetter"/>
      <w:lvlText w:val="%5."/>
      <w:lvlJc w:val="left"/>
      <w:pPr>
        <w:ind w:left="3600" w:hanging="360"/>
      </w:pPr>
    </w:lvl>
    <w:lvl w:ilvl="5" w:tplc="95740984" w:tentative="1">
      <w:start w:val="1"/>
      <w:numFmt w:val="lowerRoman"/>
      <w:lvlText w:val="%6."/>
      <w:lvlJc w:val="right"/>
      <w:pPr>
        <w:ind w:left="4320" w:hanging="180"/>
      </w:pPr>
    </w:lvl>
    <w:lvl w:ilvl="6" w:tplc="95740984" w:tentative="1">
      <w:start w:val="1"/>
      <w:numFmt w:val="decimal"/>
      <w:lvlText w:val="%7."/>
      <w:lvlJc w:val="left"/>
      <w:pPr>
        <w:ind w:left="5040" w:hanging="360"/>
      </w:pPr>
    </w:lvl>
    <w:lvl w:ilvl="7" w:tplc="95740984" w:tentative="1">
      <w:start w:val="1"/>
      <w:numFmt w:val="lowerLetter"/>
      <w:lvlText w:val="%8."/>
      <w:lvlJc w:val="left"/>
      <w:pPr>
        <w:ind w:left="5760" w:hanging="360"/>
      </w:pPr>
    </w:lvl>
    <w:lvl w:ilvl="8" w:tplc="9574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2">
    <w:multiLevelType w:val="hybridMultilevel"/>
    <w:lvl w:ilvl="0" w:tplc="98520457">
      <w:start w:val="1"/>
      <w:numFmt w:val="decimal"/>
      <w:lvlText w:val="%1."/>
      <w:lvlJc w:val="left"/>
      <w:pPr>
        <w:ind w:left="720" w:hanging="360"/>
      </w:pPr>
    </w:lvl>
    <w:lvl w:ilvl="1" w:tplc="98520457" w:tentative="1">
      <w:start w:val="1"/>
      <w:numFmt w:val="lowerLetter"/>
      <w:lvlText w:val="%2."/>
      <w:lvlJc w:val="left"/>
      <w:pPr>
        <w:ind w:left="1440" w:hanging="360"/>
      </w:pPr>
    </w:lvl>
    <w:lvl w:ilvl="2" w:tplc="98520457" w:tentative="1">
      <w:start w:val="1"/>
      <w:numFmt w:val="lowerRoman"/>
      <w:lvlText w:val="%3."/>
      <w:lvlJc w:val="right"/>
      <w:pPr>
        <w:ind w:left="2160" w:hanging="180"/>
      </w:pPr>
    </w:lvl>
    <w:lvl w:ilvl="3" w:tplc="98520457" w:tentative="1">
      <w:start w:val="1"/>
      <w:numFmt w:val="decimal"/>
      <w:lvlText w:val="%4."/>
      <w:lvlJc w:val="left"/>
      <w:pPr>
        <w:ind w:left="2880" w:hanging="360"/>
      </w:pPr>
    </w:lvl>
    <w:lvl w:ilvl="4" w:tplc="98520457" w:tentative="1">
      <w:start w:val="1"/>
      <w:numFmt w:val="lowerLetter"/>
      <w:lvlText w:val="%5."/>
      <w:lvlJc w:val="left"/>
      <w:pPr>
        <w:ind w:left="3600" w:hanging="360"/>
      </w:pPr>
    </w:lvl>
    <w:lvl w:ilvl="5" w:tplc="98520457" w:tentative="1">
      <w:start w:val="1"/>
      <w:numFmt w:val="lowerRoman"/>
      <w:lvlText w:val="%6."/>
      <w:lvlJc w:val="right"/>
      <w:pPr>
        <w:ind w:left="4320" w:hanging="180"/>
      </w:pPr>
    </w:lvl>
    <w:lvl w:ilvl="6" w:tplc="98520457" w:tentative="1">
      <w:start w:val="1"/>
      <w:numFmt w:val="decimal"/>
      <w:lvlText w:val="%7."/>
      <w:lvlJc w:val="left"/>
      <w:pPr>
        <w:ind w:left="5040" w:hanging="360"/>
      </w:pPr>
    </w:lvl>
    <w:lvl w:ilvl="7" w:tplc="98520457" w:tentative="1">
      <w:start w:val="1"/>
      <w:numFmt w:val="lowerLetter"/>
      <w:lvlText w:val="%8."/>
      <w:lvlJc w:val="left"/>
      <w:pPr>
        <w:ind w:left="5760" w:hanging="360"/>
      </w:pPr>
    </w:lvl>
    <w:lvl w:ilvl="8" w:tplc="98520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1">
    <w:multiLevelType w:val="hybridMultilevel"/>
    <w:lvl w:ilvl="0" w:tplc="18338532">
      <w:start w:val="1"/>
      <w:numFmt w:val="decimal"/>
      <w:lvlText w:val="%1."/>
      <w:lvlJc w:val="left"/>
      <w:pPr>
        <w:ind w:left="720" w:hanging="360"/>
      </w:pPr>
    </w:lvl>
    <w:lvl w:ilvl="1" w:tplc="18338532" w:tentative="1">
      <w:start w:val="1"/>
      <w:numFmt w:val="lowerLetter"/>
      <w:lvlText w:val="%2."/>
      <w:lvlJc w:val="left"/>
      <w:pPr>
        <w:ind w:left="1440" w:hanging="360"/>
      </w:pPr>
    </w:lvl>
    <w:lvl w:ilvl="2" w:tplc="18338532" w:tentative="1">
      <w:start w:val="1"/>
      <w:numFmt w:val="lowerRoman"/>
      <w:lvlText w:val="%3."/>
      <w:lvlJc w:val="right"/>
      <w:pPr>
        <w:ind w:left="2160" w:hanging="180"/>
      </w:pPr>
    </w:lvl>
    <w:lvl w:ilvl="3" w:tplc="18338532" w:tentative="1">
      <w:start w:val="1"/>
      <w:numFmt w:val="decimal"/>
      <w:lvlText w:val="%4."/>
      <w:lvlJc w:val="left"/>
      <w:pPr>
        <w:ind w:left="2880" w:hanging="360"/>
      </w:pPr>
    </w:lvl>
    <w:lvl w:ilvl="4" w:tplc="18338532" w:tentative="1">
      <w:start w:val="1"/>
      <w:numFmt w:val="lowerLetter"/>
      <w:lvlText w:val="%5."/>
      <w:lvlJc w:val="left"/>
      <w:pPr>
        <w:ind w:left="3600" w:hanging="360"/>
      </w:pPr>
    </w:lvl>
    <w:lvl w:ilvl="5" w:tplc="18338532" w:tentative="1">
      <w:start w:val="1"/>
      <w:numFmt w:val="lowerRoman"/>
      <w:lvlText w:val="%6."/>
      <w:lvlJc w:val="right"/>
      <w:pPr>
        <w:ind w:left="4320" w:hanging="180"/>
      </w:pPr>
    </w:lvl>
    <w:lvl w:ilvl="6" w:tplc="18338532" w:tentative="1">
      <w:start w:val="1"/>
      <w:numFmt w:val="decimal"/>
      <w:lvlText w:val="%7."/>
      <w:lvlJc w:val="left"/>
      <w:pPr>
        <w:ind w:left="5040" w:hanging="360"/>
      </w:pPr>
    </w:lvl>
    <w:lvl w:ilvl="7" w:tplc="18338532" w:tentative="1">
      <w:start w:val="1"/>
      <w:numFmt w:val="lowerLetter"/>
      <w:lvlText w:val="%8."/>
      <w:lvlJc w:val="left"/>
      <w:pPr>
        <w:ind w:left="5760" w:hanging="360"/>
      </w:pPr>
    </w:lvl>
    <w:lvl w:ilvl="8" w:tplc="18338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0">
    <w:multiLevelType w:val="hybridMultilevel"/>
    <w:lvl w:ilvl="0" w:tplc="23035554">
      <w:start w:val="1"/>
      <w:numFmt w:val="decimal"/>
      <w:lvlText w:val="%1."/>
      <w:lvlJc w:val="left"/>
      <w:pPr>
        <w:ind w:left="720" w:hanging="360"/>
      </w:pPr>
    </w:lvl>
    <w:lvl w:ilvl="1" w:tplc="23035554" w:tentative="1">
      <w:start w:val="1"/>
      <w:numFmt w:val="lowerLetter"/>
      <w:lvlText w:val="%2."/>
      <w:lvlJc w:val="left"/>
      <w:pPr>
        <w:ind w:left="1440" w:hanging="360"/>
      </w:pPr>
    </w:lvl>
    <w:lvl w:ilvl="2" w:tplc="23035554" w:tentative="1">
      <w:start w:val="1"/>
      <w:numFmt w:val="lowerRoman"/>
      <w:lvlText w:val="%3."/>
      <w:lvlJc w:val="right"/>
      <w:pPr>
        <w:ind w:left="2160" w:hanging="180"/>
      </w:pPr>
    </w:lvl>
    <w:lvl w:ilvl="3" w:tplc="23035554" w:tentative="1">
      <w:start w:val="1"/>
      <w:numFmt w:val="decimal"/>
      <w:lvlText w:val="%4."/>
      <w:lvlJc w:val="left"/>
      <w:pPr>
        <w:ind w:left="2880" w:hanging="360"/>
      </w:pPr>
    </w:lvl>
    <w:lvl w:ilvl="4" w:tplc="23035554" w:tentative="1">
      <w:start w:val="1"/>
      <w:numFmt w:val="lowerLetter"/>
      <w:lvlText w:val="%5."/>
      <w:lvlJc w:val="left"/>
      <w:pPr>
        <w:ind w:left="3600" w:hanging="360"/>
      </w:pPr>
    </w:lvl>
    <w:lvl w:ilvl="5" w:tplc="23035554" w:tentative="1">
      <w:start w:val="1"/>
      <w:numFmt w:val="lowerRoman"/>
      <w:lvlText w:val="%6."/>
      <w:lvlJc w:val="right"/>
      <w:pPr>
        <w:ind w:left="4320" w:hanging="180"/>
      </w:pPr>
    </w:lvl>
    <w:lvl w:ilvl="6" w:tplc="23035554" w:tentative="1">
      <w:start w:val="1"/>
      <w:numFmt w:val="decimal"/>
      <w:lvlText w:val="%7."/>
      <w:lvlJc w:val="left"/>
      <w:pPr>
        <w:ind w:left="5040" w:hanging="360"/>
      </w:pPr>
    </w:lvl>
    <w:lvl w:ilvl="7" w:tplc="23035554" w:tentative="1">
      <w:start w:val="1"/>
      <w:numFmt w:val="lowerLetter"/>
      <w:lvlText w:val="%8."/>
      <w:lvlJc w:val="left"/>
      <w:pPr>
        <w:ind w:left="5760" w:hanging="360"/>
      </w:pPr>
    </w:lvl>
    <w:lvl w:ilvl="8" w:tplc="23035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9">
    <w:multiLevelType w:val="hybridMultilevel"/>
    <w:lvl w:ilvl="0" w:tplc="26612283">
      <w:start w:val="1"/>
      <w:numFmt w:val="decimal"/>
      <w:lvlText w:val="%1."/>
      <w:lvlJc w:val="left"/>
      <w:pPr>
        <w:ind w:left="720" w:hanging="360"/>
      </w:pPr>
    </w:lvl>
    <w:lvl w:ilvl="1" w:tplc="26612283" w:tentative="1">
      <w:start w:val="1"/>
      <w:numFmt w:val="lowerLetter"/>
      <w:lvlText w:val="%2."/>
      <w:lvlJc w:val="left"/>
      <w:pPr>
        <w:ind w:left="1440" w:hanging="360"/>
      </w:pPr>
    </w:lvl>
    <w:lvl w:ilvl="2" w:tplc="26612283" w:tentative="1">
      <w:start w:val="1"/>
      <w:numFmt w:val="lowerRoman"/>
      <w:lvlText w:val="%3."/>
      <w:lvlJc w:val="right"/>
      <w:pPr>
        <w:ind w:left="2160" w:hanging="180"/>
      </w:pPr>
    </w:lvl>
    <w:lvl w:ilvl="3" w:tplc="26612283" w:tentative="1">
      <w:start w:val="1"/>
      <w:numFmt w:val="decimal"/>
      <w:lvlText w:val="%4."/>
      <w:lvlJc w:val="left"/>
      <w:pPr>
        <w:ind w:left="2880" w:hanging="360"/>
      </w:pPr>
    </w:lvl>
    <w:lvl w:ilvl="4" w:tplc="26612283" w:tentative="1">
      <w:start w:val="1"/>
      <w:numFmt w:val="lowerLetter"/>
      <w:lvlText w:val="%5."/>
      <w:lvlJc w:val="left"/>
      <w:pPr>
        <w:ind w:left="3600" w:hanging="360"/>
      </w:pPr>
    </w:lvl>
    <w:lvl w:ilvl="5" w:tplc="26612283" w:tentative="1">
      <w:start w:val="1"/>
      <w:numFmt w:val="lowerRoman"/>
      <w:lvlText w:val="%6."/>
      <w:lvlJc w:val="right"/>
      <w:pPr>
        <w:ind w:left="4320" w:hanging="180"/>
      </w:pPr>
    </w:lvl>
    <w:lvl w:ilvl="6" w:tplc="26612283" w:tentative="1">
      <w:start w:val="1"/>
      <w:numFmt w:val="decimal"/>
      <w:lvlText w:val="%7."/>
      <w:lvlJc w:val="left"/>
      <w:pPr>
        <w:ind w:left="5040" w:hanging="360"/>
      </w:pPr>
    </w:lvl>
    <w:lvl w:ilvl="7" w:tplc="26612283" w:tentative="1">
      <w:start w:val="1"/>
      <w:numFmt w:val="lowerLetter"/>
      <w:lvlText w:val="%8."/>
      <w:lvlJc w:val="left"/>
      <w:pPr>
        <w:ind w:left="5760" w:hanging="360"/>
      </w:pPr>
    </w:lvl>
    <w:lvl w:ilvl="8" w:tplc="2661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8">
    <w:multiLevelType w:val="hybridMultilevel"/>
    <w:lvl w:ilvl="0" w:tplc="92345620">
      <w:start w:val="1"/>
      <w:numFmt w:val="decimal"/>
      <w:lvlText w:val="%1."/>
      <w:lvlJc w:val="left"/>
      <w:pPr>
        <w:ind w:left="720" w:hanging="360"/>
      </w:pPr>
    </w:lvl>
    <w:lvl w:ilvl="1" w:tplc="92345620" w:tentative="1">
      <w:start w:val="1"/>
      <w:numFmt w:val="lowerLetter"/>
      <w:lvlText w:val="%2."/>
      <w:lvlJc w:val="left"/>
      <w:pPr>
        <w:ind w:left="1440" w:hanging="360"/>
      </w:pPr>
    </w:lvl>
    <w:lvl w:ilvl="2" w:tplc="92345620" w:tentative="1">
      <w:start w:val="1"/>
      <w:numFmt w:val="lowerRoman"/>
      <w:lvlText w:val="%3."/>
      <w:lvlJc w:val="right"/>
      <w:pPr>
        <w:ind w:left="2160" w:hanging="180"/>
      </w:pPr>
    </w:lvl>
    <w:lvl w:ilvl="3" w:tplc="92345620" w:tentative="1">
      <w:start w:val="1"/>
      <w:numFmt w:val="decimal"/>
      <w:lvlText w:val="%4."/>
      <w:lvlJc w:val="left"/>
      <w:pPr>
        <w:ind w:left="2880" w:hanging="360"/>
      </w:pPr>
    </w:lvl>
    <w:lvl w:ilvl="4" w:tplc="92345620" w:tentative="1">
      <w:start w:val="1"/>
      <w:numFmt w:val="lowerLetter"/>
      <w:lvlText w:val="%5."/>
      <w:lvlJc w:val="left"/>
      <w:pPr>
        <w:ind w:left="3600" w:hanging="360"/>
      </w:pPr>
    </w:lvl>
    <w:lvl w:ilvl="5" w:tplc="92345620" w:tentative="1">
      <w:start w:val="1"/>
      <w:numFmt w:val="lowerRoman"/>
      <w:lvlText w:val="%6."/>
      <w:lvlJc w:val="right"/>
      <w:pPr>
        <w:ind w:left="4320" w:hanging="180"/>
      </w:pPr>
    </w:lvl>
    <w:lvl w:ilvl="6" w:tplc="92345620" w:tentative="1">
      <w:start w:val="1"/>
      <w:numFmt w:val="decimal"/>
      <w:lvlText w:val="%7."/>
      <w:lvlJc w:val="left"/>
      <w:pPr>
        <w:ind w:left="5040" w:hanging="360"/>
      </w:pPr>
    </w:lvl>
    <w:lvl w:ilvl="7" w:tplc="92345620" w:tentative="1">
      <w:start w:val="1"/>
      <w:numFmt w:val="lowerLetter"/>
      <w:lvlText w:val="%8."/>
      <w:lvlJc w:val="left"/>
      <w:pPr>
        <w:ind w:left="5760" w:hanging="360"/>
      </w:pPr>
    </w:lvl>
    <w:lvl w:ilvl="8" w:tplc="9234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7">
    <w:multiLevelType w:val="hybridMultilevel"/>
    <w:lvl w:ilvl="0" w:tplc="40054605">
      <w:start w:val="1"/>
      <w:numFmt w:val="decimal"/>
      <w:lvlText w:val="%1."/>
      <w:lvlJc w:val="left"/>
      <w:pPr>
        <w:ind w:left="720" w:hanging="360"/>
      </w:pPr>
    </w:lvl>
    <w:lvl w:ilvl="1" w:tplc="40054605" w:tentative="1">
      <w:start w:val="1"/>
      <w:numFmt w:val="lowerLetter"/>
      <w:lvlText w:val="%2."/>
      <w:lvlJc w:val="left"/>
      <w:pPr>
        <w:ind w:left="1440" w:hanging="360"/>
      </w:pPr>
    </w:lvl>
    <w:lvl w:ilvl="2" w:tplc="40054605" w:tentative="1">
      <w:start w:val="1"/>
      <w:numFmt w:val="lowerRoman"/>
      <w:lvlText w:val="%3."/>
      <w:lvlJc w:val="right"/>
      <w:pPr>
        <w:ind w:left="2160" w:hanging="180"/>
      </w:pPr>
    </w:lvl>
    <w:lvl w:ilvl="3" w:tplc="40054605" w:tentative="1">
      <w:start w:val="1"/>
      <w:numFmt w:val="decimal"/>
      <w:lvlText w:val="%4."/>
      <w:lvlJc w:val="left"/>
      <w:pPr>
        <w:ind w:left="2880" w:hanging="360"/>
      </w:pPr>
    </w:lvl>
    <w:lvl w:ilvl="4" w:tplc="40054605" w:tentative="1">
      <w:start w:val="1"/>
      <w:numFmt w:val="lowerLetter"/>
      <w:lvlText w:val="%5."/>
      <w:lvlJc w:val="left"/>
      <w:pPr>
        <w:ind w:left="3600" w:hanging="360"/>
      </w:pPr>
    </w:lvl>
    <w:lvl w:ilvl="5" w:tplc="40054605" w:tentative="1">
      <w:start w:val="1"/>
      <w:numFmt w:val="lowerRoman"/>
      <w:lvlText w:val="%6."/>
      <w:lvlJc w:val="right"/>
      <w:pPr>
        <w:ind w:left="4320" w:hanging="180"/>
      </w:pPr>
    </w:lvl>
    <w:lvl w:ilvl="6" w:tplc="40054605" w:tentative="1">
      <w:start w:val="1"/>
      <w:numFmt w:val="decimal"/>
      <w:lvlText w:val="%7."/>
      <w:lvlJc w:val="left"/>
      <w:pPr>
        <w:ind w:left="5040" w:hanging="360"/>
      </w:pPr>
    </w:lvl>
    <w:lvl w:ilvl="7" w:tplc="40054605" w:tentative="1">
      <w:start w:val="1"/>
      <w:numFmt w:val="lowerLetter"/>
      <w:lvlText w:val="%8."/>
      <w:lvlJc w:val="left"/>
      <w:pPr>
        <w:ind w:left="5760" w:hanging="360"/>
      </w:pPr>
    </w:lvl>
    <w:lvl w:ilvl="8" w:tplc="40054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6">
    <w:multiLevelType w:val="hybridMultilevel"/>
    <w:lvl w:ilvl="0" w:tplc="12055496">
      <w:start w:val="1"/>
      <w:numFmt w:val="decimal"/>
      <w:lvlText w:val="%1."/>
      <w:lvlJc w:val="left"/>
      <w:pPr>
        <w:ind w:left="720" w:hanging="360"/>
      </w:pPr>
    </w:lvl>
    <w:lvl w:ilvl="1" w:tplc="12055496" w:tentative="1">
      <w:start w:val="1"/>
      <w:numFmt w:val="lowerLetter"/>
      <w:lvlText w:val="%2."/>
      <w:lvlJc w:val="left"/>
      <w:pPr>
        <w:ind w:left="1440" w:hanging="360"/>
      </w:pPr>
    </w:lvl>
    <w:lvl w:ilvl="2" w:tplc="12055496" w:tentative="1">
      <w:start w:val="1"/>
      <w:numFmt w:val="lowerRoman"/>
      <w:lvlText w:val="%3."/>
      <w:lvlJc w:val="right"/>
      <w:pPr>
        <w:ind w:left="2160" w:hanging="180"/>
      </w:pPr>
    </w:lvl>
    <w:lvl w:ilvl="3" w:tplc="12055496" w:tentative="1">
      <w:start w:val="1"/>
      <w:numFmt w:val="decimal"/>
      <w:lvlText w:val="%4."/>
      <w:lvlJc w:val="left"/>
      <w:pPr>
        <w:ind w:left="2880" w:hanging="360"/>
      </w:pPr>
    </w:lvl>
    <w:lvl w:ilvl="4" w:tplc="12055496" w:tentative="1">
      <w:start w:val="1"/>
      <w:numFmt w:val="lowerLetter"/>
      <w:lvlText w:val="%5."/>
      <w:lvlJc w:val="left"/>
      <w:pPr>
        <w:ind w:left="3600" w:hanging="360"/>
      </w:pPr>
    </w:lvl>
    <w:lvl w:ilvl="5" w:tplc="12055496" w:tentative="1">
      <w:start w:val="1"/>
      <w:numFmt w:val="lowerRoman"/>
      <w:lvlText w:val="%6."/>
      <w:lvlJc w:val="right"/>
      <w:pPr>
        <w:ind w:left="4320" w:hanging="180"/>
      </w:pPr>
    </w:lvl>
    <w:lvl w:ilvl="6" w:tplc="12055496" w:tentative="1">
      <w:start w:val="1"/>
      <w:numFmt w:val="decimal"/>
      <w:lvlText w:val="%7."/>
      <w:lvlJc w:val="left"/>
      <w:pPr>
        <w:ind w:left="5040" w:hanging="360"/>
      </w:pPr>
    </w:lvl>
    <w:lvl w:ilvl="7" w:tplc="12055496" w:tentative="1">
      <w:start w:val="1"/>
      <w:numFmt w:val="lowerLetter"/>
      <w:lvlText w:val="%8."/>
      <w:lvlJc w:val="left"/>
      <w:pPr>
        <w:ind w:left="5760" w:hanging="360"/>
      </w:pPr>
    </w:lvl>
    <w:lvl w:ilvl="8" w:tplc="12055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5">
    <w:multiLevelType w:val="hybridMultilevel"/>
    <w:lvl w:ilvl="0" w:tplc="12553802">
      <w:start w:val="1"/>
      <w:numFmt w:val="decimal"/>
      <w:lvlText w:val="%1."/>
      <w:lvlJc w:val="left"/>
      <w:pPr>
        <w:ind w:left="720" w:hanging="360"/>
      </w:pPr>
    </w:lvl>
    <w:lvl w:ilvl="1" w:tplc="12553802" w:tentative="1">
      <w:start w:val="1"/>
      <w:numFmt w:val="lowerLetter"/>
      <w:lvlText w:val="%2."/>
      <w:lvlJc w:val="left"/>
      <w:pPr>
        <w:ind w:left="1440" w:hanging="360"/>
      </w:pPr>
    </w:lvl>
    <w:lvl w:ilvl="2" w:tplc="12553802" w:tentative="1">
      <w:start w:val="1"/>
      <w:numFmt w:val="lowerRoman"/>
      <w:lvlText w:val="%3."/>
      <w:lvlJc w:val="right"/>
      <w:pPr>
        <w:ind w:left="2160" w:hanging="180"/>
      </w:pPr>
    </w:lvl>
    <w:lvl w:ilvl="3" w:tplc="12553802" w:tentative="1">
      <w:start w:val="1"/>
      <w:numFmt w:val="decimal"/>
      <w:lvlText w:val="%4."/>
      <w:lvlJc w:val="left"/>
      <w:pPr>
        <w:ind w:left="2880" w:hanging="360"/>
      </w:pPr>
    </w:lvl>
    <w:lvl w:ilvl="4" w:tplc="12553802" w:tentative="1">
      <w:start w:val="1"/>
      <w:numFmt w:val="lowerLetter"/>
      <w:lvlText w:val="%5."/>
      <w:lvlJc w:val="left"/>
      <w:pPr>
        <w:ind w:left="3600" w:hanging="360"/>
      </w:pPr>
    </w:lvl>
    <w:lvl w:ilvl="5" w:tplc="12553802" w:tentative="1">
      <w:start w:val="1"/>
      <w:numFmt w:val="lowerRoman"/>
      <w:lvlText w:val="%6."/>
      <w:lvlJc w:val="right"/>
      <w:pPr>
        <w:ind w:left="4320" w:hanging="180"/>
      </w:pPr>
    </w:lvl>
    <w:lvl w:ilvl="6" w:tplc="12553802" w:tentative="1">
      <w:start w:val="1"/>
      <w:numFmt w:val="decimal"/>
      <w:lvlText w:val="%7."/>
      <w:lvlJc w:val="left"/>
      <w:pPr>
        <w:ind w:left="5040" w:hanging="360"/>
      </w:pPr>
    </w:lvl>
    <w:lvl w:ilvl="7" w:tplc="12553802" w:tentative="1">
      <w:start w:val="1"/>
      <w:numFmt w:val="lowerLetter"/>
      <w:lvlText w:val="%8."/>
      <w:lvlJc w:val="left"/>
      <w:pPr>
        <w:ind w:left="5760" w:hanging="360"/>
      </w:pPr>
    </w:lvl>
    <w:lvl w:ilvl="8" w:tplc="1255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4">
    <w:multiLevelType w:val="hybridMultilevel"/>
    <w:lvl w:ilvl="0" w:tplc="45653051">
      <w:start w:val="1"/>
      <w:numFmt w:val="decimal"/>
      <w:lvlText w:val="%1."/>
      <w:lvlJc w:val="left"/>
      <w:pPr>
        <w:ind w:left="720" w:hanging="360"/>
      </w:pPr>
    </w:lvl>
    <w:lvl w:ilvl="1" w:tplc="45653051" w:tentative="1">
      <w:start w:val="1"/>
      <w:numFmt w:val="lowerLetter"/>
      <w:lvlText w:val="%2."/>
      <w:lvlJc w:val="left"/>
      <w:pPr>
        <w:ind w:left="1440" w:hanging="360"/>
      </w:pPr>
    </w:lvl>
    <w:lvl w:ilvl="2" w:tplc="45653051" w:tentative="1">
      <w:start w:val="1"/>
      <w:numFmt w:val="lowerRoman"/>
      <w:lvlText w:val="%3."/>
      <w:lvlJc w:val="right"/>
      <w:pPr>
        <w:ind w:left="2160" w:hanging="180"/>
      </w:pPr>
    </w:lvl>
    <w:lvl w:ilvl="3" w:tplc="45653051" w:tentative="1">
      <w:start w:val="1"/>
      <w:numFmt w:val="decimal"/>
      <w:lvlText w:val="%4."/>
      <w:lvlJc w:val="left"/>
      <w:pPr>
        <w:ind w:left="2880" w:hanging="360"/>
      </w:pPr>
    </w:lvl>
    <w:lvl w:ilvl="4" w:tplc="45653051" w:tentative="1">
      <w:start w:val="1"/>
      <w:numFmt w:val="lowerLetter"/>
      <w:lvlText w:val="%5."/>
      <w:lvlJc w:val="left"/>
      <w:pPr>
        <w:ind w:left="3600" w:hanging="360"/>
      </w:pPr>
    </w:lvl>
    <w:lvl w:ilvl="5" w:tplc="45653051" w:tentative="1">
      <w:start w:val="1"/>
      <w:numFmt w:val="lowerRoman"/>
      <w:lvlText w:val="%6."/>
      <w:lvlJc w:val="right"/>
      <w:pPr>
        <w:ind w:left="4320" w:hanging="180"/>
      </w:pPr>
    </w:lvl>
    <w:lvl w:ilvl="6" w:tplc="45653051" w:tentative="1">
      <w:start w:val="1"/>
      <w:numFmt w:val="decimal"/>
      <w:lvlText w:val="%7."/>
      <w:lvlJc w:val="left"/>
      <w:pPr>
        <w:ind w:left="5040" w:hanging="360"/>
      </w:pPr>
    </w:lvl>
    <w:lvl w:ilvl="7" w:tplc="45653051" w:tentative="1">
      <w:start w:val="1"/>
      <w:numFmt w:val="lowerLetter"/>
      <w:lvlText w:val="%8."/>
      <w:lvlJc w:val="left"/>
      <w:pPr>
        <w:ind w:left="5760" w:hanging="360"/>
      </w:pPr>
    </w:lvl>
    <w:lvl w:ilvl="8" w:tplc="45653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3">
    <w:multiLevelType w:val="hybridMultilevel"/>
    <w:lvl w:ilvl="0" w:tplc="90354131">
      <w:start w:val="1"/>
      <w:numFmt w:val="decimal"/>
      <w:lvlText w:val="%1."/>
      <w:lvlJc w:val="left"/>
      <w:pPr>
        <w:ind w:left="720" w:hanging="360"/>
      </w:pPr>
    </w:lvl>
    <w:lvl w:ilvl="1" w:tplc="90354131" w:tentative="1">
      <w:start w:val="1"/>
      <w:numFmt w:val="lowerLetter"/>
      <w:lvlText w:val="%2."/>
      <w:lvlJc w:val="left"/>
      <w:pPr>
        <w:ind w:left="1440" w:hanging="360"/>
      </w:pPr>
    </w:lvl>
    <w:lvl w:ilvl="2" w:tplc="90354131" w:tentative="1">
      <w:start w:val="1"/>
      <w:numFmt w:val="lowerRoman"/>
      <w:lvlText w:val="%3."/>
      <w:lvlJc w:val="right"/>
      <w:pPr>
        <w:ind w:left="2160" w:hanging="180"/>
      </w:pPr>
    </w:lvl>
    <w:lvl w:ilvl="3" w:tplc="90354131" w:tentative="1">
      <w:start w:val="1"/>
      <w:numFmt w:val="decimal"/>
      <w:lvlText w:val="%4."/>
      <w:lvlJc w:val="left"/>
      <w:pPr>
        <w:ind w:left="2880" w:hanging="360"/>
      </w:pPr>
    </w:lvl>
    <w:lvl w:ilvl="4" w:tplc="90354131" w:tentative="1">
      <w:start w:val="1"/>
      <w:numFmt w:val="lowerLetter"/>
      <w:lvlText w:val="%5."/>
      <w:lvlJc w:val="left"/>
      <w:pPr>
        <w:ind w:left="3600" w:hanging="360"/>
      </w:pPr>
    </w:lvl>
    <w:lvl w:ilvl="5" w:tplc="90354131" w:tentative="1">
      <w:start w:val="1"/>
      <w:numFmt w:val="lowerRoman"/>
      <w:lvlText w:val="%6."/>
      <w:lvlJc w:val="right"/>
      <w:pPr>
        <w:ind w:left="4320" w:hanging="180"/>
      </w:pPr>
    </w:lvl>
    <w:lvl w:ilvl="6" w:tplc="90354131" w:tentative="1">
      <w:start w:val="1"/>
      <w:numFmt w:val="decimal"/>
      <w:lvlText w:val="%7."/>
      <w:lvlJc w:val="left"/>
      <w:pPr>
        <w:ind w:left="5040" w:hanging="360"/>
      </w:pPr>
    </w:lvl>
    <w:lvl w:ilvl="7" w:tplc="90354131" w:tentative="1">
      <w:start w:val="1"/>
      <w:numFmt w:val="lowerLetter"/>
      <w:lvlText w:val="%8."/>
      <w:lvlJc w:val="left"/>
      <w:pPr>
        <w:ind w:left="5760" w:hanging="360"/>
      </w:pPr>
    </w:lvl>
    <w:lvl w:ilvl="8" w:tplc="90354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2">
    <w:multiLevelType w:val="hybridMultilevel"/>
    <w:lvl w:ilvl="0" w:tplc="77653982">
      <w:start w:val="1"/>
      <w:numFmt w:val="decimal"/>
      <w:lvlText w:val="%1."/>
      <w:lvlJc w:val="left"/>
      <w:pPr>
        <w:ind w:left="720" w:hanging="360"/>
      </w:pPr>
    </w:lvl>
    <w:lvl w:ilvl="1" w:tplc="77653982" w:tentative="1">
      <w:start w:val="1"/>
      <w:numFmt w:val="lowerLetter"/>
      <w:lvlText w:val="%2."/>
      <w:lvlJc w:val="left"/>
      <w:pPr>
        <w:ind w:left="1440" w:hanging="360"/>
      </w:pPr>
    </w:lvl>
    <w:lvl w:ilvl="2" w:tplc="77653982" w:tentative="1">
      <w:start w:val="1"/>
      <w:numFmt w:val="lowerRoman"/>
      <w:lvlText w:val="%3."/>
      <w:lvlJc w:val="right"/>
      <w:pPr>
        <w:ind w:left="2160" w:hanging="180"/>
      </w:pPr>
    </w:lvl>
    <w:lvl w:ilvl="3" w:tplc="77653982" w:tentative="1">
      <w:start w:val="1"/>
      <w:numFmt w:val="decimal"/>
      <w:lvlText w:val="%4."/>
      <w:lvlJc w:val="left"/>
      <w:pPr>
        <w:ind w:left="2880" w:hanging="360"/>
      </w:pPr>
    </w:lvl>
    <w:lvl w:ilvl="4" w:tplc="77653982" w:tentative="1">
      <w:start w:val="1"/>
      <w:numFmt w:val="lowerLetter"/>
      <w:lvlText w:val="%5."/>
      <w:lvlJc w:val="left"/>
      <w:pPr>
        <w:ind w:left="3600" w:hanging="360"/>
      </w:pPr>
    </w:lvl>
    <w:lvl w:ilvl="5" w:tplc="77653982" w:tentative="1">
      <w:start w:val="1"/>
      <w:numFmt w:val="lowerRoman"/>
      <w:lvlText w:val="%6."/>
      <w:lvlJc w:val="right"/>
      <w:pPr>
        <w:ind w:left="4320" w:hanging="180"/>
      </w:pPr>
    </w:lvl>
    <w:lvl w:ilvl="6" w:tplc="77653982" w:tentative="1">
      <w:start w:val="1"/>
      <w:numFmt w:val="decimal"/>
      <w:lvlText w:val="%7."/>
      <w:lvlJc w:val="left"/>
      <w:pPr>
        <w:ind w:left="5040" w:hanging="360"/>
      </w:pPr>
    </w:lvl>
    <w:lvl w:ilvl="7" w:tplc="77653982" w:tentative="1">
      <w:start w:val="1"/>
      <w:numFmt w:val="lowerLetter"/>
      <w:lvlText w:val="%8."/>
      <w:lvlJc w:val="left"/>
      <w:pPr>
        <w:ind w:left="5760" w:hanging="360"/>
      </w:pPr>
    </w:lvl>
    <w:lvl w:ilvl="8" w:tplc="7765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1">
    <w:multiLevelType w:val="hybridMultilevel"/>
    <w:lvl w:ilvl="0" w:tplc="93603552">
      <w:start w:val="1"/>
      <w:numFmt w:val="decimal"/>
      <w:lvlText w:val="%1."/>
      <w:lvlJc w:val="left"/>
      <w:pPr>
        <w:ind w:left="720" w:hanging="360"/>
      </w:pPr>
    </w:lvl>
    <w:lvl w:ilvl="1" w:tplc="93603552" w:tentative="1">
      <w:start w:val="1"/>
      <w:numFmt w:val="lowerLetter"/>
      <w:lvlText w:val="%2."/>
      <w:lvlJc w:val="left"/>
      <w:pPr>
        <w:ind w:left="1440" w:hanging="360"/>
      </w:pPr>
    </w:lvl>
    <w:lvl w:ilvl="2" w:tplc="93603552" w:tentative="1">
      <w:start w:val="1"/>
      <w:numFmt w:val="lowerRoman"/>
      <w:lvlText w:val="%3."/>
      <w:lvlJc w:val="right"/>
      <w:pPr>
        <w:ind w:left="2160" w:hanging="180"/>
      </w:pPr>
    </w:lvl>
    <w:lvl w:ilvl="3" w:tplc="93603552" w:tentative="1">
      <w:start w:val="1"/>
      <w:numFmt w:val="decimal"/>
      <w:lvlText w:val="%4."/>
      <w:lvlJc w:val="left"/>
      <w:pPr>
        <w:ind w:left="2880" w:hanging="360"/>
      </w:pPr>
    </w:lvl>
    <w:lvl w:ilvl="4" w:tplc="93603552" w:tentative="1">
      <w:start w:val="1"/>
      <w:numFmt w:val="lowerLetter"/>
      <w:lvlText w:val="%5."/>
      <w:lvlJc w:val="left"/>
      <w:pPr>
        <w:ind w:left="3600" w:hanging="360"/>
      </w:pPr>
    </w:lvl>
    <w:lvl w:ilvl="5" w:tplc="93603552" w:tentative="1">
      <w:start w:val="1"/>
      <w:numFmt w:val="lowerRoman"/>
      <w:lvlText w:val="%6."/>
      <w:lvlJc w:val="right"/>
      <w:pPr>
        <w:ind w:left="4320" w:hanging="180"/>
      </w:pPr>
    </w:lvl>
    <w:lvl w:ilvl="6" w:tplc="93603552" w:tentative="1">
      <w:start w:val="1"/>
      <w:numFmt w:val="decimal"/>
      <w:lvlText w:val="%7."/>
      <w:lvlJc w:val="left"/>
      <w:pPr>
        <w:ind w:left="5040" w:hanging="360"/>
      </w:pPr>
    </w:lvl>
    <w:lvl w:ilvl="7" w:tplc="93603552" w:tentative="1">
      <w:start w:val="1"/>
      <w:numFmt w:val="lowerLetter"/>
      <w:lvlText w:val="%8."/>
      <w:lvlJc w:val="left"/>
      <w:pPr>
        <w:ind w:left="5760" w:hanging="360"/>
      </w:pPr>
    </w:lvl>
    <w:lvl w:ilvl="8" w:tplc="9360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0">
    <w:multiLevelType w:val="hybridMultilevel"/>
    <w:lvl w:ilvl="0" w:tplc="85670833">
      <w:start w:val="1"/>
      <w:numFmt w:val="decimal"/>
      <w:lvlText w:val="%1."/>
      <w:lvlJc w:val="left"/>
      <w:pPr>
        <w:ind w:left="720" w:hanging="360"/>
      </w:pPr>
    </w:lvl>
    <w:lvl w:ilvl="1" w:tplc="85670833" w:tentative="1">
      <w:start w:val="1"/>
      <w:numFmt w:val="lowerLetter"/>
      <w:lvlText w:val="%2."/>
      <w:lvlJc w:val="left"/>
      <w:pPr>
        <w:ind w:left="1440" w:hanging="360"/>
      </w:pPr>
    </w:lvl>
    <w:lvl w:ilvl="2" w:tplc="85670833" w:tentative="1">
      <w:start w:val="1"/>
      <w:numFmt w:val="lowerRoman"/>
      <w:lvlText w:val="%3."/>
      <w:lvlJc w:val="right"/>
      <w:pPr>
        <w:ind w:left="2160" w:hanging="180"/>
      </w:pPr>
    </w:lvl>
    <w:lvl w:ilvl="3" w:tplc="85670833" w:tentative="1">
      <w:start w:val="1"/>
      <w:numFmt w:val="decimal"/>
      <w:lvlText w:val="%4."/>
      <w:lvlJc w:val="left"/>
      <w:pPr>
        <w:ind w:left="2880" w:hanging="360"/>
      </w:pPr>
    </w:lvl>
    <w:lvl w:ilvl="4" w:tplc="85670833" w:tentative="1">
      <w:start w:val="1"/>
      <w:numFmt w:val="lowerLetter"/>
      <w:lvlText w:val="%5."/>
      <w:lvlJc w:val="left"/>
      <w:pPr>
        <w:ind w:left="3600" w:hanging="360"/>
      </w:pPr>
    </w:lvl>
    <w:lvl w:ilvl="5" w:tplc="85670833" w:tentative="1">
      <w:start w:val="1"/>
      <w:numFmt w:val="lowerRoman"/>
      <w:lvlText w:val="%6."/>
      <w:lvlJc w:val="right"/>
      <w:pPr>
        <w:ind w:left="4320" w:hanging="180"/>
      </w:pPr>
    </w:lvl>
    <w:lvl w:ilvl="6" w:tplc="85670833" w:tentative="1">
      <w:start w:val="1"/>
      <w:numFmt w:val="decimal"/>
      <w:lvlText w:val="%7."/>
      <w:lvlJc w:val="left"/>
      <w:pPr>
        <w:ind w:left="5040" w:hanging="360"/>
      </w:pPr>
    </w:lvl>
    <w:lvl w:ilvl="7" w:tplc="85670833" w:tentative="1">
      <w:start w:val="1"/>
      <w:numFmt w:val="lowerLetter"/>
      <w:lvlText w:val="%8."/>
      <w:lvlJc w:val="left"/>
      <w:pPr>
        <w:ind w:left="5760" w:hanging="360"/>
      </w:pPr>
    </w:lvl>
    <w:lvl w:ilvl="8" w:tplc="85670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9">
    <w:multiLevelType w:val="hybridMultilevel"/>
    <w:lvl w:ilvl="0" w:tplc="28723036">
      <w:start w:val="1"/>
      <w:numFmt w:val="decimal"/>
      <w:lvlText w:val="%1."/>
      <w:lvlJc w:val="left"/>
      <w:pPr>
        <w:ind w:left="720" w:hanging="360"/>
      </w:pPr>
    </w:lvl>
    <w:lvl w:ilvl="1" w:tplc="28723036" w:tentative="1">
      <w:start w:val="1"/>
      <w:numFmt w:val="lowerLetter"/>
      <w:lvlText w:val="%2."/>
      <w:lvlJc w:val="left"/>
      <w:pPr>
        <w:ind w:left="1440" w:hanging="360"/>
      </w:pPr>
    </w:lvl>
    <w:lvl w:ilvl="2" w:tplc="28723036" w:tentative="1">
      <w:start w:val="1"/>
      <w:numFmt w:val="lowerRoman"/>
      <w:lvlText w:val="%3."/>
      <w:lvlJc w:val="right"/>
      <w:pPr>
        <w:ind w:left="2160" w:hanging="180"/>
      </w:pPr>
    </w:lvl>
    <w:lvl w:ilvl="3" w:tplc="28723036" w:tentative="1">
      <w:start w:val="1"/>
      <w:numFmt w:val="decimal"/>
      <w:lvlText w:val="%4."/>
      <w:lvlJc w:val="left"/>
      <w:pPr>
        <w:ind w:left="2880" w:hanging="360"/>
      </w:pPr>
    </w:lvl>
    <w:lvl w:ilvl="4" w:tplc="28723036" w:tentative="1">
      <w:start w:val="1"/>
      <w:numFmt w:val="lowerLetter"/>
      <w:lvlText w:val="%5."/>
      <w:lvlJc w:val="left"/>
      <w:pPr>
        <w:ind w:left="3600" w:hanging="360"/>
      </w:pPr>
    </w:lvl>
    <w:lvl w:ilvl="5" w:tplc="28723036" w:tentative="1">
      <w:start w:val="1"/>
      <w:numFmt w:val="lowerRoman"/>
      <w:lvlText w:val="%6."/>
      <w:lvlJc w:val="right"/>
      <w:pPr>
        <w:ind w:left="4320" w:hanging="180"/>
      </w:pPr>
    </w:lvl>
    <w:lvl w:ilvl="6" w:tplc="28723036" w:tentative="1">
      <w:start w:val="1"/>
      <w:numFmt w:val="decimal"/>
      <w:lvlText w:val="%7."/>
      <w:lvlJc w:val="left"/>
      <w:pPr>
        <w:ind w:left="5040" w:hanging="360"/>
      </w:pPr>
    </w:lvl>
    <w:lvl w:ilvl="7" w:tplc="28723036" w:tentative="1">
      <w:start w:val="1"/>
      <w:numFmt w:val="lowerLetter"/>
      <w:lvlText w:val="%8."/>
      <w:lvlJc w:val="left"/>
      <w:pPr>
        <w:ind w:left="5760" w:hanging="360"/>
      </w:pPr>
    </w:lvl>
    <w:lvl w:ilvl="8" w:tplc="28723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8">
    <w:multiLevelType w:val="hybridMultilevel"/>
    <w:lvl w:ilvl="0" w:tplc="83241132">
      <w:start w:val="1"/>
      <w:numFmt w:val="decimal"/>
      <w:lvlText w:val="%1."/>
      <w:lvlJc w:val="left"/>
      <w:pPr>
        <w:ind w:left="720" w:hanging="360"/>
      </w:pPr>
    </w:lvl>
    <w:lvl w:ilvl="1" w:tplc="83241132" w:tentative="1">
      <w:start w:val="1"/>
      <w:numFmt w:val="lowerLetter"/>
      <w:lvlText w:val="%2."/>
      <w:lvlJc w:val="left"/>
      <w:pPr>
        <w:ind w:left="1440" w:hanging="360"/>
      </w:pPr>
    </w:lvl>
    <w:lvl w:ilvl="2" w:tplc="83241132" w:tentative="1">
      <w:start w:val="1"/>
      <w:numFmt w:val="lowerRoman"/>
      <w:lvlText w:val="%3."/>
      <w:lvlJc w:val="right"/>
      <w:pPr>
        <w:ind w:left="2160" w:hanging="180"/>
      </w:pPr>
    </w:lvl>
    <w:lvl w:ilvl="3" w:tplc="83241132" w:tentative="1">
      <w:start w:val="1"/>
      <w:numFmt w:val="decimal"/>
      <w:lvlText w:val="%4."/>
      <w:lvlJc w:val="left"/>
      <w:pPr>
        <w:ind w:left="2880" w:hanging="360"/>
      </w:pPr>
    </w:lvl>
    <w:lvl w:ilvl="4" w:tplc="83241132" w:tentative="1">
      <w:start w:val="1"/>
      <w:numFmt w:val="lowerLetter"/>
      <w:lvlText w:val="%5."/>
      <w:lvlJc w:val="left"/>
      <w:pPr>
        <w:ind w:left="3600" w:hanging="360"/>
      </w:pPr>
    </w:lvl>
    <w:lvl w:ilvl="5" w:tplc="83241132" w:tentative="1">
      <w:start w:val="1"/>
      <w:numFmt w:val="lowerRoman"/>
      <w:lvlText w:val="%6."/>
      <w:lvlJc w:val="right"/>
      <w:pPr>
        <w:ind w:left="4320" w:hanging="180"/>
      </w:pPr>
    </w:lvl>
    <w:lvl w:ilvl="6" w:tplc="83241132" w:tentative="1">
      <w:start w:val="1"/>
      <w:numFmt w:val="decimal"/>
      <w:lvlText w:val="%7."/>
      <w:lvlJc w:val="left"/>
      <w:pPr>
        <w:ind w:left="5040" w:hanging="360"/>
      </w:pPr>
    </w:lvl>
    <w:lvl w:ilvl="7" w:tplc="83241132" w:tentative="1">
      <w:start w:val="1"/>
      <w:numFmt w:val="lowerLetter"/>
      <w:lvlText w:val="%8."/>
      <w:lvlJc w:val="left"/>
      <w:pPr>
        <w:ind w:left="5760" w:hanging="360"/>
      </w:pPr>
    </w:lvl>
    <w:lvl w:ilvl="8" w:tplc="8324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7">
    <w:multiLevelType w:val="hybridMultilevel"/>
    <w:lvl w:ilvl="0" w:tplc="53286182">
      <w:start w:val="1"/>
      <w:numFmt w:val="decimal"/>
      <w:lvlText w:val="%1."/>
      <w:lvlJc w:val="left"/>
      <w:pPr>
        <w:ind w:left="720" w:hanging="360"/>
      </w:pPr>
    </w:lvl>
    <w:lvl w:ilvl="1" w:tplc="53286182" w:tentative="1">
      <w:start w:val="1"/>
      <w:numFmt w:val="lowerLetter"/>
      <w:lvlText w:val="%2."/>
      <w:lvlJc w:val="left"/>
      <w:pPr>
        <w:ind w:left="1440" w:hanging="360"/>
      </w:pPr>
    </w:lvl>
    <w:lvl w:ilvl="2" w:tplc="53286182" w:tentative="1">
      <w:start w:val="1"/>
      <w:numFmt w:val="lowerRoman"/>
      <w:lvlText w:val="%3."/>
      <w:lvlJc w:val="right"/>
      <w:pPr>
        <w:ind w:left="2160" w:hanging="180"/>
      </w:pPr>
    </w:lvl>
    <w:lvl w:ilvl="3" w:tplc="53286182" w:tentative="1">
      <w:start w:val="1"/>
      <w:numFmt w:val="decimal"/>
      <w:lvlText w:val="%4."/>
      <w:lvlJc w:val="left"/>
      <w:pPr>
        <w:ind w:left="2880" w:hanging="360"/>
      </w:pPr>
    </w:lvl>
    <w:lvl w:ilvl="4" w:tplc="53286182" w:tentative="1">
      <w:start w:val="1"/>
      <w:numFmt w:val="lowerLetter"/>
      <w:lvlText w:val="%5."/>
      <w:lvlJc w:val="left"/>
      <w:pPr>
        <w:ind w:left="3600" w:hanging="360"/>
      </w:pPr>
    </w:lvl>
    <w:lvl w:ilvl="5" w:tplc="53286182" w:tentative="1">
      <w:start w:val="1"/>
      <w:numFmt w:val="lowerRoman"/>
      <w:lvlText w:val="%6."/>
      <w:lvlJc w:val="right"/>
      <w:pPr>
        <w:ind w:left="4320" w:hanging="180"/>
      </w:pPr>
    </w:lvl>
    <w:lvl w:ilvl="6" w:tplc="53286182" w:tentative="1">
      <w:start w:val="1"/>
      <w:numFmt w:val="decimal"/>
      <w:lvlText w:val="%7."/>
      <w:lvlJc w:val="left"/>
      <w:pPr>
        <w:ind w:left="5040" w:hanging="360"/>
      </w:pPr>
    </w:lvl>
    <w:lvl w:ilvl="7" w:tplc="53286182" w:tentative="1">
      <w:start w:val="1"/>
      <w:numFmt w:val="lowerLetter"/>
      <w:lvlText w:val="%8."/>
      <w:lvlJc w:val="left"/>
      <w:pPr>
        <w:ind w:left="5760" w:hanging="360"/>
      </w:pPr>
    </w:lvl>
    <w:lvl w:ilvl="8" w:tplc="53286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6">
    <w:multiLevelType w:val="hybridMultilevel"/>
    <w:lvl w:ilvl="0" w:tplc="50795884">
      <w:start w:val="1"/>
      <w:numFmt w:val="decimal"/>
      <w:lvlText w:val="%1."/>
      <w:lvlJc w:val="left"/>
      <w:pPr>
        <w:ind w:left="720" w:hanging="360"/>
      </w:pPr>
    </w:lvl>
    <w:lvl w:ilvl="1" w:tplc="50795884" w:tentative="1">
      <w:start w:val="1"/>
      <w:numFmt w:val="lowerLetter"/>
      <w:lvlText w:val="%2."/>
      <w:lvlJc w:val="left"/>
      <w:pPr>
        <w:ind w:left="1440" w:hanging="360"/>
      </w:pPr>
    </w:lvl>
    <w:lvl w:ilvl="2" w:tplc="50795884" w:tentative="1">
      <w:start w:val="1"/>
      <w:numFmt w:val="lowerRoman"/>
      <w:lvlText w:val="%3."/>
      <w:lvlJc w:val="right"/>
      <w:pPr>
        <w:ind w:left="2160" w:hanging="180"/>
      </w:pPr>
    </w:lvl>
    <w:lvl w:ilvl="3" w:tplc="50795884" w:tentative="1">
      <w:start w:val="1"/>
      <w:numFmt w:val="decimal"/>
      <w:lvlText w:val="%4."/>
      <w:lvlJc w:val="left"/>
      <w:pPr>
        <w:ind w:left="2880" w:hanging="360"/>
      </w:pPr>
    </w:lvl>
    <w:lvl w:ilvl="4" w:tplc="50795884" w:tentative="1">
      <w:start w:val="1"/>
      <w:numFmt w:val="lowerLetter"/>
      <w:lvlText w:val="%5."/>
      <w:lvlJc w:val="left"/>
      <w:pPr>
        <w:ind w:left="3600" w:hanging="360"/>
      </w:pPr>
    </w:lvl>
    <w:lvl w:ilvl="5" w:tplc="50795884" w:tentative="1">
      <w:start w:val="1"/>
      <w:numFmt w:val="lowerRoman"/>
      <w:lvlText w:val="%6."/>
      <w:lvlJc w:val="right"/>
      <w:pPr>
        <w:ind w:left="4320" w:hanging="180"/>
      </w:pPr>
    </w:lvl>
    <w:lvl w:ilvl="6" w:tplc="50795884" w:tentative="1">
      <w:start w:val="1"/>
      <w:numFmt w:val="decimal"/>
      <w:lvlText w:val="%7."/>
      <w:lvlJc w:val="left"/>
      <w:pPr>
        <w:ind w:left="5040" w:hanging="360"/>
      </w:pPr>
    </w:lvl>
    <w:lvl w:ilvl="7" w:tplc="50795884" w:tentative="1">
      <w:start w:val="1"/>
      <w:numFmt w:val="lowerLetter"/>
      <w:lvlText w:val="%8."/>
      <w:lvlJc w:val="left"/>
      <w:pPr>
        <w:ind w:left="5760" w:hanging="360"/>
      </w:pPr>
    </w:lvl>
    <w:lvl w:ilvl="8" w:tplc="50795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5">
    <w:multiLevelType w:val="hybridMultilevel"/>
    <w:lvl w:ilvl="0" w:tplc="88162526">
      <w:start w:val="1"/>
      <w:numFmt w:val="decimal"/>
      <w:lvlText w:val="%1."/>
      <w:lvlJc w:val="left"/>
      <w:pPr>
        <w:ind w:left="720" w:hanging="360"/>
      </w:pPr>
    </w:lvl>
    <w:lvl w:ilvl="1" w:tplc="88162526" w:tentative="1">
      <w:start w:val="1"/>
      <w:numFmt w:val="lowerLetter"/>
      <w:lvlText w:val="%2."/>
      <w:lvlJc w:val="left"/>
      <w:pPr>
        <w:ind w:left="1440" w:hanging="360"/>
      </w:pPr>
    </w:lvl>
    <w:lvl w:ilvl="2" w:tplc="88162526" w:tentative="1">
      <w:start w:val="1"/>
      <w:numFmt w:val="lowerRoman"/>
      <w:lvlText w:val="%3."/>
      <w:lvlJc w:val="right"/>
      <w:pPr>
        <w:ind w:left="2160" w:hanging="180"/>
      </w:pPr>
    </w:lvl>
    <w:lvl w:ilvl="3" w:tplc="88162526" w:tentative="1">
      <w:start w:val="1"/>
      <w:numFmt w:val="decimal"/>
      <w:lvlText w:val="%4."/>
      <w:lvlJc w:val="left"/>
      <w:pPr>
        <w:ind w:left="2880" w:hanging="360"/>
      </w:pPr>
    </w:lvl>
    <w:lvl w:ilvl="4" w:tplc="88162526" w:tentative="1">
      <w:start w:val="1"/>
      <w:numFmt w:val="lowerLetter"/>
      <w:lvlText w:val="%5."/>
      <w:lvlJc w:val="left"/>
      <w:pPr>
        <w:ind w:left="3600" w:hanging="360"/>
      </w:pPr>
    </w:lvl>
    <w:lvl w:ilvl="5" w:tplc="88162526" w:tentative="1">
      <w:start w:val="1"/>
      <w:numFmt w:val="lowerRoman"/>
      <w:lvlText w:val="%6."/>
      <w:lvlJc w:val="right"/>
      <w:pPr>
        <w:ind w:left="4320" w:hanging="180"/>
      </w:pPr>
    </w:lvl>
    <w:lvl w:ilvl="6" w:tplc="88162526" w:tentative="1">
      <w:start w:val="1"/>
      <w:numFmt w:val="decimal"/>
      <w:lvlText w:val="%7."/>
      <w:lvlJc w:val="left"/>
      <w:pPr>
        <w:ind w:left="5040" w:hanging="360"/>
      </w:pPr>
    </w:lvl>
    <w:lvl w:ilvl="7" w:tplc="88162526" w:tentative="1">
      <w:start w:val="1"/>
      <w:numFmt w:val="lowerLetter"/>
      <w:lvlText w:val="%8."/>
      <w:lvlJc w:val="left"/>
      <w:pPr>
        <w:ind w:left="5760" w:hanging="360"/>
      </w:pPr>
    </w:lvl>
    <w:lvl w:ilvl="8" w:tplc="8816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4">
    <w:multiLevelType w:val="hybridMultilevel"/>
    <w:lvl w:ilvl="0" w:tplc="23043929">
      <w:start w:val="1"/>
      <w:numFmt w:val="decimal"/>
      <w:lvlText w:val="%1."/>
      <w:lvlJc w:val="left"/>
      <w:pPr>
        <w:ind w:left="720" w:hanging="360"/>
      </w:pPr>
    </w:lvl>
    <w:lvl w:ilvl="1" w:tplc="23043929" w:tentative="1">
      <w:start w:val="1"/>
      <w:numFmt w:val="lowerLetter"/>
      <w:lvlText w:val="%2."/>
      <w:lvlJc w:val="left"/>
      <w:pPr>
        <w:ind w:left="1440" w:hanging="360"/>
      </w:pPr>
    </w:lvl>
    <w:lvl w:ilvl="2" w:tplc="23043929" w:tentative="1">
      <w:start w:val="1"/>
      <w:numFmt w:val="lowerRoman"/>
      <w:lvlText w:val="%3."/>
      <w:lvlJc w:val="right"/>
      <w:pPr>
        <w:ind w:left="2160" w:hanging="180"/>
      </w:pPr>
    </w:lvl>
    <w:lvl w:ilvl="3" w:tplc="23043929" w:tentative="1">
      <w:start w:val="1"/>
      <w:numFmt w:val="decimal"/>
      <w:lvlText w:val="%4."/>
      <w:lvlJc w:val="left"/>
      <w:pPr>
        <w:ind w:left="2880" w:hanging="360"/>
      </w:pPr>
    </w:lvl>
    <w:lvl w:ilvl="4" w:tplc="23043929" w:tentative="1">
      <w:start w:val="1"/>
      <w:numFmt w:val="lowerLetter"/>
      <w:lvlText w:val="%5."/>
      <w:lvlJc w:val="left"/>
      <w:pPr>
        <w:ind w:left="3600" w:hanging="360"/>
      </w:pPr>
    </w:lvl>
    <w:lvl w:ilvl="5" w:tplc="23043929" w:tentative="1">
      <w:start w:val="1"/>
      <w:numFmt w:val="lowerRoman"/>
      <w:lvlText w:val="%6."/>
      <w:lvlJc w:val="right"/>
      <w:pPr>
        <w:ind w:left="4320" w:hanging="180"/>
      </w:pPr>
    </w:lvl>
    <w:lvl w:ilvl="6" w:tplc="23043929" w:tentative="1">
      <w:start w:val="1"/>
      <w:numFmt w:val="decimal"/>
      <w:lvlText w:val="%7."/>
      <w:lvlJc w:val="left"/>
      <w:pPr>
        <w:ind w:left="5040" w:hanging="360"/>
      </w:pPr>
    </w:lvl>
    <w:lvl w:ilvl="7" w:tplc="23043929" w:tentative="1">
      <w:start w:val="1"/>
      <w:numFmt w:val="lowerLetter"/>
      <w:lvlText w:val="%8."/>
      <w:lvlJc w:val="left"/>
      <w:pPr>
        <w:ind w:left="5760" w:hanging="360"/>
      </w:pPr>
    </w:lvl>
    <w:lvl w:ilvl="8" w:tplc="23043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3">
    <w:multiLevelType w:val="hybridMultilevel"/>
    <w:lvl w:ilvl="0" w:tplc="49109090">
      <w:start w:val="1"/>
      <w:numFmt w:val="decimal"/>
      <w:lvlText w:val="%1."/>
      <w:lvlJc w:val="left"/>
      <w:pPr>
        <w:ind w:left="720" w:hanging="360"/>
      </w:pPr>
    </w:lvl>
    <w:lvl w:ilvl="1" w:tplc="49109090" w:tentative="1">
      <w:start w:val="1"/>
      <w:numFmt w:val="lowerLetter"/>
      <w:lvlText w:val="%2."/>
      <w:lvlJc w:val="left"/>
      <w:pPr>
        <w:ind w:left="1440" w:hanging="360"/>
      </w:pPr>
    </w:lvl>
    <w:lvl w:ilvl="2" w:tplc="49109090" w:tentative="1">
      <w:start w:val="1"/>
      <w:numFmt w:val="lowerRoman"/>
      <w:lvlText w:val="%3."/>
      <w:lvlJc w:val="right"/>
      <w:pPr>
        <w:ind w:left="2160" w:hanging="180"/>
      </w:pPr>
    </w:lvl>
    <w:lvl w:ilvl="3" w:tplc="49109090" w:tentative="1">
      <w:start w:val="1"/>
      <w:numFmt w:val="decimal"/>
      <w:lvlText w:val="%4."/>
      <w:lvlJc w:val="left"/>
      <w:pPr>
        <w:ind w:left="2880" w:hanging="360"/>
      </w:pPr>
    </w:lvl>
    <w:lvl w:ilvl="4" w:tplc="49109090" w:tentative="1">
      <w:start w:val="1"/>
      <w:numFmt w:val="lowerLetter"/>
      <w:lvlText w:val="%5."/>
      <w:lvlJc w:val="left"/>
      <w:pPr>
        <w:ind w:left="3600" w:hanging="360"/>
      </w:pPr>
    </w:lvl>
    <w:lvl w:ilvl="5" w:tplc="49109090" w:tentative="1">
      <w:start w:val="1"/>
      <w:numFmt w:val="lowerRoman"/>
      <w:lvlText w:val="%6."/>
      <w:lvlJc w:val="right"/>
      <w:pPr>
        <w:ind w:left="4320" w:hanging="180"/>
      </w:pPr>
    </w:lvl>
    <w:lvl w:ilvl="6" w:tplc="49109090" w:tentative="1">
      <w:start w:val="1"/>
      <w:numFmt w:val="decimal"/>
      <w:lvlText w:val="%7."/>
      <w:lvlJc w:val="left"/>
      <w:pPr>
        <w:ind w:left="5040" w:hanging="360"/>
      </w:pPr>
    </w:lvl>
    <w:lvl w:ilvl="7" w:tplc="49109090" w:tentative="1">
      <w:start w:val="1"/>
      <w:numFmt w:val="lowerLetter"/>
      <w:lvlText w:val="%8."/>
      <w:lvlJc w:val="left"/>
      <w:pPr>
        <w:ind w:left="5760" w:hanging="360"/>
      </w:pPr>
    </w:lvl>
    <w:lvl w:ilvl="8" w:tplc="4910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2">
    <w:multiLevelType w:val="hybridMultilevel"/>
    <w:lvl w:ilvl="0" w:tplc="88698256">
      <w:start w:val="1"/>
      <w:numFmt w:val="decimal"/>
      <w:lvlText w:val="%1."/>
      <w:lvlJc w:val="left"/>
      <w:pPr>
        <w:ind w:left="720" w:hanging="360"/>
      </w:pPr>
    </w:lvl>
    <w:lvl w:ilvl="1" w:tplc="88698256" w:tentative="1">
      <w:start w:val="1"/>
      <w:numFmt w:val="lowerLetter"/>
      <w:lvlText w:val="%2."/>
      <w:lvlJc w:val="left"/>
      <w:pPr>
        <w:ind w:left="1440" w:hanging="360"/>
      </w:pPr>
    </w:lvl>
    <w:lvl w:ilvl="2" w:tplc="88698256" w:tentative="1">
      <w:start w:val="1"/>
      <w:numFmt w:val="lowerRoman"/>
      <w:lvlText w:val="%3."/>
      <w:lvlJc w:val="right"/>
      <w:pPr>
        <w:ind w:left="2160" w:hanging="180"/>
      </w:pPr>
    </w:lvl>
    <w:lvl w:ilvl="3" w:tplc="88698256" w:tentative="1">
      <w:start w:val="1"/>
      <w:numFmt w:val="decimal"/>
      <w:lvlText w:val="%4."/>
      <w:lvlJc w:val="left"/>
      <w:pPr>
        <w:ind w:left="2880" w:hanging="360"/>
      </w:pPr>
    </w:lvl>
    <w:lvl w:ilvl="4" w:tplc="88698256" w:tentative="1">
      <w:start w:val="1"/>
      <w:numFmt w:val="lowerLetter"/>
      <w:lvlText w:val="%5."/>
      <w:lvlJc w:val="left"/>
      <w:pPr>
        <w:ind w:left="3600" w:hanging="360"/>
      </w:pPr>
    </w:lvl>
    <w:lvl w:ilvl="5" w:tplc="88698256" w:tentative="1">
      <w:start w:val="1"/>
      <w:numFmt w:val="lowerRoman"/>
      <w:lvlText w:val="%6."/>
      <w:lvlJc w:val="right"/>
      <w:pPr>
        <w:ind w:left="4320" w:hanging="180"/>
      </w:pPr>
    </w:lvl>
    <w:lvl w:ilvl="6" w:tplc="88698256" w:tentative="1">
      <w:start w:val="1"/>
      <w:numFmt w:val="decimal"/>
      <w:lvlText w:val="%7."/>
      <w:lvlJc w:val="left"/>
      <w:pPr>
        <w:ind w:left="5040" w:hanging="360"/>
      </w:pPr>
    </w:lvl>
    <w:lvl w:ilvl="7" w:tplc="88698256" w:tentative="1">
      <w:start w:val="1"/>
      <w:numFmt w:val="lowerLetter"/>
      <w:lvlText w:val="%8."/>
      <w:lvlJc w:val="left"/>
      <w:pPr>
        <w:ind w:left="5760" w:hanging="360"/>
      </w:pPr>
    </w:lvl>
    <w:lvl w:ilvl="8" w:tplc="8869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1">
    <w:multiLevelType w:val="hybridMultilevel"/>
    <w:lvl w:ilvl="0" w:tplc="97478708">
      <w:start w:val="1"/>
      <w:numFmt w:val="decimal"/>
      <w:lvlText w:val="%1."/>
      <w:lvlJc w:val="left"/>
      <w:pPr>
        <w:ind w:left="720" w:hanging="360"/>
      </w:pPr>
    </w:lvl>
    <w:lvl w:ilvl="1" w:tplc="97478708" w:tentative="1">
      <w:start w:val="1"/>
      <w:numFmt w:val="lowerLetter"/>
      <w:lvlText w:val="%2."/>
      <w:lvlJc w:val="left"/>
      <w:pPr>
        <w:ind w:left="1440" w:hanging="360"/>
      </w:pPr>
    </w:lvl>
    <w:lvl w:ilvl="2" w:tplc="97478708" w:tentative="1">
      <w:start w:val="1"/>
      <w:numFmt w:val="lowerRoman"/>
      <w:lvlText w:val="%3."/>
      <w:lvlJc w:val="right"/>
      <w:pPr>
        <w:ind w:left="2160" w:hanging="180"/>
      </w:pPr>
    </w:lvl>
    <w:lvl w:ilvl="3" w:tplc="97478708" w:tentative="1">
      <w:start w:val="1"/>
      <w:numFmt w:val="decimal"/>
      <w:lvlText w:val="%4."/>
      <w:lvlJc w:val="left"/>
      <w:pPr>
        <w:ind w:left="2880" w:hanging="360"/>
      </w:pPr>
    </w:lvl>
    <w:lvl w:ilvl="4" w:tplc="97478708" w:tentative="1">
      <w:start w:val="1"/>
      <w:numFmt w:val="lowerLetter"/>
      <w:lvlText w:val="%5."/>
      <w:lvlJc w:val="left"/>
      <w:pPr>
        <w:ind w:left="3600" w:hanging="360"/>
      </w:pPr>
    </w:lvl>
    <w:lvl w:ilvl="5" w:tplc="97478708" w:tentative="1">
      <w:start w:val="1"/>
      <w:numFmt w:val="lowerRoman"/>
      <w:lvlText w:val="%6."/>
      <w:lvlJc w:val="right"/>
      <w:pPr>
        <w:ind w:left="4320" w:hanging="180"/>
      </w:pPr>
    </w:lvl>
    <w:lvl w:ilvl="6" w:tplc="97478708" w:tentative="1">
      <w:start w:val="1"/>
      <w:numFmt w:val="decimal"/>
      <w:lvlText w:val="%7."/>
      <w:lvlJc w:val="left"/>
      <w:pPr>
        <w:ind w:left="5040" w:hanging="360"/>
      </w:pPr>
    </w:lvl>
    <w:lvl w:ilvl="7" w:tplc="97478708" w:tentative="1">
      <w:start w:val="1"/>
      <w:numFmt w:val="lowerLetter"/>
      <w:lvlText w:val="%8."/>
      <w:lvlJc w:val="left"/>
      <w:pPr>
        <w:ind w:left="5760" w:hanging="360"/>
      </w:pPr>
    </w:lvl>
    <w:lvl w:ilvl="8" w:tplc="9747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0">
    <w:multiLevelType w:val="hybridMultilevel"/>
    <w:lvl w:ilvl="0" w:tplc="52848455">
      <w:start w:val="1"/>
      <w:numFmt w:val="decimal"/>
      <w:lvlText w:val="%1."/>
      <w:lvlJc w:val="left"/>
      <w:pPr>
        <w:ind w:left="720" w:hanging="360"/>
      </w:pPr>
    </w:lvl>
    <w:lvl w:ilvl="1" w:tplc="52848455" w:tentative="1">
      <w:start w:val="1"/>
      <w:numFmt w:val="lowerLetter"/>
      <w:lvlText w:val="%2."/>
      <w:lvlJc w:val="left"/>
      <w:pPr>
        <w:ind w:left="1440" w:hanging="360"/>
      </w:pPr>
    </w:lvl>
    <w:lvl w:ilvl="2" w:tplc="52848455" w:tentative="1">
      <w:start w:val="1"/>
      <w:numFmt w:val="lowerRoman"/>
      <w:lvlText w:val="%3."/>
      <w:lvlJc w:val="right"/>
      <w:pPr>
        <w:ind w:left="2160" w:hanging="180"/>
      </w:pPr>
    </w:lvl>
    <w:lvl w:ilvl="3" w:tplc="52848455" w:tentative="1">
      <w:start w:val="1"/>
      <w:numFmt w:val="decimal"/>
      <w:lvlText w:val="%4."/>
      <w:lvlJc w:val="left"/>
      <w:pPr>
        <w:ind w:left="2880" w:hanging="360"/>
      </w:pPr>
    </w:lvl>
    <w:lvl w:ilvl="4" w:tplc="52848455" w:tentative="1">
      <w:start w:val="1"/>
      <w:numFmt w:val="lowerLetter"/>
      <w:lvlText w:val="%5."/>
      <w:lvlJc w:val="left"/>
      <w:pPr>
        <w:ind w:left="3600" w:hanging="360"/>
      </w:pPr>
    </w:lvl>
    <w:lvl w:ilvl="5" w:tplc="52848455" w:tentative="1">
      <w:start w:val="1"/>
      <w:numFmt w:val="lowerRoman"/>
      <w:lvlText w:val="%6."/>
      <w:lvlJc w:val="right"/>
      <w:pPr>
        <w:ind w:left="4320" w:hanging="180"/>
      </w:pPr>
    </w:lvl>
    <w:lvl w:ilvl="6" w:tplc="52848455" w:tentative="1">
      <w:start w:val="1"/>
      <w:numFmt w:val="decimal"/>
      <w:lvlText w:val="%7."/>
      <w:lvlJc w:val="left"/>
      <w:pPr>
        <w:ind w:left="5040" w:hanging="360"/>
      </w:pPr>
    </w:lvl>
    <w:lvl w:ilvl="7" w:tplc="52848455" w:tentative="1">
      <w:start w:val="1"/>
      <w:numFmt w:val="lowerLetter"/>
      <w:lvlText w:val="%8."/>
      <w:lvlJc w:val="left"/>
      <w:pPr>
        <w:ind w:left="5760" w:hanging="360"/>
      </w:pPr>
    </w:lvl>
    <w:lvl w:ilvl="8" w:tplc="52848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9">
    <w:multiLevelType w:val="hybridMultilevel"/>
    <w:lvl w:ilvl="0" w:tplc="30392377">
      <w:start w:val="1"/>
      <w:numFmt w:val="decimal"/>
      <w:lvlText w:val="%1."/>
      <w:lvlJc w:val="left"/>
      <w:pPr>
        <w:ind w:left="720" w:hanging="360"/>
      </w:pPr>
    </w:lvl>
    <w:lvl w:ilvl="1" w:tplc="30392377" w:tentative="1">
      <w:start w:val="1"/>
      <w:numFmt w:val="lowerLetter"/>
      <w:lvlText w:val="%2."/>
      <w:lvlJc w:val="left"/>
      <w:pPr>
        <w:ind w:left="1440" w:hanging="360"/>
      </w:pPr>
    </w:lvl>
    <w:lvl w:ilvl="2" w:tplc="30392377" w:tentative="1">
      <w:start w:val="1"/>
      <w:numFmt w:val="lowerRoman"/>
      <w:lvlText w:val="%3."/>
      <w:lvlJc w:val="right"/>
      <w:pPr>
        <w:ind w:left="2160" w:hanging="180"/>
      </w:pPr>
    </w:lvl>
    <w:lvl w:ilvl="3" w:tplc="30392377" w:tentative="1">
      <w:start w:val="1"/>
      <w:numFmt w:val="decimal"/>
      <w:lvlText w:val="%4."/>
      <w:lvlJc w:val="left"/>
      <w:pPr>
        <w:ind w:left="2880" w:hanging="360"/>
      </w:pPr>
    </w:lvl>
    <w:lvl w:ilvl="4" w:tplc="30392377" w:tentative="1">
      <w:start w:val="1"/>
      <w:numFmt w:val="lowerLetter"/>
      <w:lvlText w:val="%5."/>
      <w:lvlJc w:val="left"/>
      <w:pPr>
        <w:ind w:left="3600" w:hanging="360"/>
      </w:pPr>
    </w:lvl>
    <w:lvl w:ilvl="5" w:tplc="30392377" w:tentative="1">
      <w:start w:val="1"/>
      <w:numFmt w:val="lowerRoman"/>
      <w:lvlText w:val="%6."/>
      <w:lvlJc w:val="right"/>
      <w:pPr>
        <w:ind w:left="4320" w:hanging="180"/>
      </w:pPr>
    </w:lvl>
    <w:lvl w:ilvl="6" w:tplc="30392377" w:tentative="1">
      <w:start w:val="1"/>
      <w:numFmt w:val="decimal"/>
      <w:lvlText w:val="%7."/>
      <w:lvlJc w:val="left"/>
      <w:pPr>
        <w:ind w:left="5040" w:hanging="360"/>
      </w:pPr>
    </w:lvl>
    <w:lvl w:ilvl="7" w:tplc="30392377" w:tentative="1">
      <w:start w:val="1"/>
      <w:numFmt w:val="lowerLetter"/>
      <w:lvlText w:val="%8."/>
      <w:lvlJc w:val="left"/>
      <w:pPr>
        <w:ind w:left="5760" w:hanging="360"/>
      </w:pPr>
    </w:lvl>
    <w:lvl w:ilvl="8" w:tplc="3039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8">
    <w:multiLevelType w:val="hybridMultilevel"/>
    <w:lvl w:ilvl="0" w:tplc="16827627">
      <w:start w:val="1"/>
      <w:numFmt w:val="decimal"/>
      <w:lvlText w:val="%1."/>
      <w:lvlJc w:val="left"/>
      <w:pPr>
        <w:ind w:left="720" w:hanging="360"/>
      </w:pPr>
    </w:lvl>
    <w:lvl w:ilvl="1" w:tplc="16827627" w:tentative="1">
      <w:start w:val="1"/>
      <w:numFmt w:val="lowerLetter"/>
      <w:lvlText w:val="%2."/>
      <w:lvlJc w:val="left"/>
      <w:pPr>
        <w:ind w:left="1440" w:hanging="360"/>
      </w:pPr>
    </w:lvl>
    <w:lvl w:ilvl="2" w:tplc="16827627" w:tentative="1">
      <w:start w:val="1"/>
      <w:numFmt w:val="lowerRoman"/>
      <w:lvlText w:val="%3."/>
      <w:lvlJc w:val="right"/>
      <w:pPr>
        <w:ind w:left="2160" w:hanging="180"/>
      </w:pPr>
    </w:lvl>
    <w:lvl w:ilvl="3" w:tplc="16827627" w:tentative="1">
      <w:start w:val="1"/>
      <w:numFmt w:val="decimal"/>
      <w:lvlText w:val="%4."/>
      <w:lvlJc w:val="left"/>
      <w:pPr>
        <w:ind w:left="2880" w:hanging="360"/>
      </w:pPr>
    </w:lvl>
    <w:lvl w:ilvl="4" w:tplc="16827627" w:tentative="1">
      <w:start w:val="1"/>
      <w:numFmt w:val="lowerLetter"/>
      <w:lvlText w:val="%5."/>
      <w:lvlJc w:val="left"/>
      <w:pPr>
        <w:ind w:left="3600" w:hanging="360"/>
      </w:pPr>
    </w:lvl>
    <w:lvl w:ilvl="5" w:tplc="16827627" w:tentative="1">
      <w:start w:val="1"/>
      <w:numFmt w:val="lowerRoman"/>
      <w:lvlText w:val="%6."/>
      <w:lvlJc w:val="right"/>
      <w:pPr>
        <w:ind w:left="4320" w:hanging="180"/>
      </w:pPr>
    </w:lvl>
    <w:lvl w:ilvl="6" w:tplc="16827627" w:tentative="1">
      <w:start w:val="1"/>
      <w:numFmt w:val="decimal"/>
      <w:lvlText w:val="%7."/>
      <w:lvlJc w:val="left"/>
      <w:pPr>
        <w:ind w:left="5040" w:hanging="360"/>
      </w:pPr>
    </w:lvl>
    <w:lvl w:ilvl="7" w:tplc="16827627" w:tentative="1">
      <w:start w:val="1"/>
      <w:numFmt w:val="lowerLetter"/>
      <w:lvlText w:val="%8."/>
      <w:lvlJc w:val="left"/>
      <w:pPr>
        <w:ind w:left="5760" w:hanging="360"/>
      </w:pPr>
    </w:lvl>
    <w:lvl w:ilvl="8" w:tplc="1682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7">
    <w:multiLevelType w:val="hybridMultilevel"/>
    <w:lvl w:ilvl="0" w:tplc="73064606">
      <w:start w:val="1"/>
      <w:numFmt w:val="decimal"/>
      <w:lvlText w:val="%1."/>
      <w:lvlJc w:val="left"/>
      <w:pPr>
        <w:ind w:left="720" w:hanging="360"/>
      </w:pPr>
    </w:lvl>
    <w:lvl w:ilvl="1" w:tplc="73064606" w:tentative="1">
      <w:start w:val="1"/>
      <w:numFmt w:val="lowerLetter"/>
      <w:lvlText w:val="%2."/>
      <w:lvlJc w:val="left"/>
      <w:pPr>
        <w:ind w:left="1440" w:hanging="360"/>
      </w:pPr>
    </w:lvl>
    <w:lvl w:ilvl="2" w:tplc="73064606" w:tentative="1">
      <w:start w:val="1"/>
      <w:numFmt w:val="lowerRoman"/>
      <w:lvlText w:val="%3."/>
      <w:lvlJc w:val="right"/>
      <w:pPr>
        <w:ind w:left="2160" w:hanging="180"/>
      </w:pPr>
    </w:lvl>
    <w:lvl w:ilvl="3" w:tplc="73064606" w:tentative="1">
      <w:start w:val="1"/>
      <w:numFmt w:val="decimal"/>
      <w:lvlText w:val="%4."/>
      <w:lvlJc w:val="left"/>
      <w:pPr>
        <w:ind w:left="2880" w:hanging="360"/>
      </w:pPr>
    </w:lvl>
    <w:lvl w:ilvl="4" w:tplc="73064606" w:tentative="1">
      <w:start w:val="1"/>
      <w:numFmt w:val="lowerLetter"/>
      <w:lvlText w:val="%5."/>
      <w:lvlJc w:val="left"/>
      <w:pPr>
        <w:ind w:left="3600" w:hanging="360"/>
      </w:pPr>
    </w:lvl>
    <w:lvl w:ilvl="5" w:tplc="73064606" w:tentative="1">
      <w:start w:val="1"/>
      <w:numFmt w:val="lowerRoman"/>
      <w:lvlText w:val="%6."/>
      <w:lvlJc w:val="right"/>
      <w:pPr>
        <w:ind w:left="4320" w:hanging="180"/>
      </w:pPr>
    </w:lvl>
    <w:lvl w:ilvl="6" w:tplc="73064606" w:tentative="1">
      <w:start w:val="1"/>
      <w:numFmt w:val="decimal"/>
      <w:lvlText w:val="%7."/>
      <w:lvlJc w:val="left"/>
      <w:pPr>
        <w:ind w:left="5040" w:hanging="360"/>
      </w:pPr>
    </w:lvl>
    <w:lvl w:ilvl="7" w:tplc="73064606" w:tentative="1">
      <w:start w:val="1"/>
      <w:numFmt w:val="lowerLetter"/>
      <w:lvlText w:val="%8."/>
      <w:lvlJc w:val="left"/>
      <w:pPr>
        <w:ind w:left="5760" w:hanging="360"/>
      </w:pPr>
    </w:lvl>
    <w:lvl w:ilvl="8" w:tplc="7306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6">
    <w:multiLevelType w:val="hybridMultilevel"/>
    <w:lvl w:ilvl="0" w:tplc="22449514">
      <w:start w:val="1"/>
      <w:numFmt w:val="decimal"/>
      <w:lvlText w:val="%1."/>
      <w:lvlJc w:val="left"/>
      <w:pPr>
        <w:ind w:left="720" w:hanging="360"/>
      </w:pPr>
    </w:lvl>
    <w:lvl w:ilvl="1" w:tplc="22449514" w:tentative="1">
      <w:start w:val="1"/>
      <w:numFmt w:val="lowerLetter"/>
      <w:lvlText w:val="%2."/>
      <w:lvlJc w:val="left"/>
      <w:pPr>
        <w:ind w:left="1440" w:hanging="360"/>
      </w:pPr>
    </w:lvl>
    <w:lvl w:ilvl="2" w:tplc="22449514" w:tentative="1">
      <w:start w:val="1"/>
      <w:numFmt w:val="lowerRoman"/>
      <w:lvlText w:val="%3."/>
      <w:lvlJc w:val="right"/>
      <w:pPr>
        <w:ind w:left="2160" w:hanging="180"/>
      </w:pPr>
    </w:lvl>
    <w:lvl w:ilvl="3" w:tplc="22449514" w:tentative="1">
      <w:start w:val="1"/>
      <w:numFmt w:val="decimal"/>
      <w:lvlText w:val="%4."/>
      <w:lvlJc w:val="left"/>
      <w:pPr>
        <w:ind w:left="2880" w:hanging="360"/>
      </w:pPr>
    </w:lvl>
    <w:lvl w:ilvl="4" w:tplc="22449514" w:tentative="1">
      <w:start w:val="1"/>
      <w:numFmt w:val="lowerLetter"/>
      <w:lvlText w:val="%5."/>
      <w:lvlJc w:val="left"/>
      <w:pPr>
        <w:ind w:left="3600" w:hanging="360"/>
      </w:pPr>
    </w:lvl>
    <w:lvl w:ilvl="5" w:tplc="22449514" w:tentative="1">
      <w:start w:val="1"/>
      <w:numFmt w:val="lowerRoman"/>
      <w:lvlText w:val="%6."/>
      <w:lvlJc w:val="right"/>
      <w:pPr>
        <w:ind w:left="4320" w:hanging="180"/>
      </w:pPr>
    </w:lvl>
    <w:lvl w:ilvl="6" w:tplc="22449514" w:tentative="1">
      <w:start w:val="1"/>
      <w:numFmt w:val="decimal"/>
      <w:lvlText w:val="%7."/>
      <w:lvlJc w:val="left"/>
      <w:pPr>
        <w:ind w:left="5040" w:hanging="360"/>
      </w:pPr>
    </w:lvl>
    <w:lvl w:ilvl="7" w:tplc="22449514" w:tentative="1">
      <w:start w:val="1"/>
      <w:numFmt w:val="lowerLetter"/>
      <w:lvlText w:val="%8."/>
      <w:lvlJc w:val="left"/>
      <w:pPr>
        <w:ind w:left="5760" w:hanging="360"/>
      </w:pPr>
    </w:lvl>
    <w:lvl w:ilvl="8" w:tplc="22449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5">
    <w:multiLevelType w:val="hybridMultilevel"/>
    <w:lvl w:ilvl="0" w:tplc="90492454">
      <w:start w:val="1"/>
      <w:numFmt w:val="decimal"/>
      <w:lvlText w:val="%1."/>
      <w:lvlJc w:val="left"/>
      <w:pPr>
        <w:ind w:left="720" w:hanging="360"/>
      </w:pPr>
    </w:lvl>
    <w:lvl w:ilvl="1" w:tplc="90492454" w:tentative="1">
      <w:start w:val="1"/>
      <w:numFmt w:val="lowerLetter"/>
      <w:lvlText w:val="%2."/>
      <w:lvlJc w:val="left"/>
      <w:pPr>
        <w:ind w:left="1440" w:hanging="360"/>
      </w:pPr>
    </w:lvl>
    <w:lvl w:ilvl="2" w:tplc="90492454" w:tentative="1">
      <w:start w:val="1"/>
      <w:numFmt w:val="lowerRoman"/>
      <w:lvlText w:val="%3."/>
      <w:lvlJc w:val="right"/>
      <w:pPr>
        <w:ind w:left="2160" w:hanging="180"/>
      </w:pPr>
    </w:lvl>
    <w:lvl w:ilvl="3" w:tplc="90492454" w:tentative="1">
      <w:start w:val="1"/>
      <w:numFmt w:val="decimal"/>
      <w:lvlText w:val="%4."/>
      <w:lvlJc w:val="left"/>
      <w:pPr>
        <w:ind w:left="2880" w:hanging="360"/>
      </w:pPr>
    </w:lvl>
    <w:lvl w:ilvl="4" w:tplc="90492454" w:tentative="1">
      <w:start w:val="1"/>
      <w:numFmt w:val="lowerLetter"/>
      <w:lvlText w:val="%5."/>
      <w:lvlJc w:val="left"/>
      <w:pPr>
        <w:ind w:left="3600" w:hanging="360"/>
      </w:pPr>
    </w:lvl>
    <w:lvl w:ilvl="5" w:tplc="90492454" w:tentative="1">
      <w:start w:val="1"/>
      <w:numFmt w:val="lowerRoman"/>
      <w:lvlText w:val="%6."/>
      <w:lvlJc w:val="right"/>
      <w:pPr>
        <w:ind w:left="4320" w:hanging="180"/>
      </w:pPr>
    </w:lvl>
    <w:lvl w:ilvl="6" w:tplc="90492454" w:tentative="1">
      <w:start w:val="1"/>
      <w:numFmt w:val="decimal"/>
      <w:lvlText w:val="%7."/>
      <w:lvlJc w:val="left"/>
      <w:pPr>
        <w:ind w:left="5040" w:hanging="360"/>
      </w:pPr>
    </w:lvl>
    <w:lvl w:ilvl="7" w:tplc="90492454" w:tentative="1">
      <w:start w:val="1"/>
      <w:numFmt w:val="lowerLetter"/>
      <w:lvlText w:val="%8."/>
      <w:lvlJc w:val="left"/>
      <w:pPr>
        <w:ind w:left="5760" w:hanging="360"/>
      </w:pPr>
    </w:lvl>
    <w:lvl w:ilvl="8" w:tplc="9049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4">
    <w:multiLevelType w:val="hybridMultilevel"/>
    <w:lvl w:ilvl="0" w:tplc="87868295">
      <w:start w:val="1"/>
      <w:numFmt w:val="decimal"/>
      <w:lvlText w:val="%1."/>
      <w:lvlJc w:val="left"/>
      <w:pPr>
        <w:ind w:left="720" w:hanging="360"/>
      </w:pPr>
    </w:lvl>
    <w:lvl w:ilvl="1" w:tplc="87868295" w:tentative="1">
      <w:start w:val="1"/>
      <w:numFmt w:val="lowerLetter"/>
      <w:lvlText w:val="%2."/>
      <w:lvlJc w:val="left"/>
      <w:pPr>
        <w:ind w:left="1440" w:hanging="360"/>
      </w:pPr>
    </w:lvl>
    <w:lvl w:ilvl="2" w:tplc="87868295" w:tentative="1">
      <w:start w:val="1"/>
      <w:numFmt w:val="lowerRoman"/>
      <w:lvlText w:val="%3."/>
      <w:lvlJc w:val="right"/>
      <w:pPr>
        <w:ind w:left="2160" w:hanging="180"/>
      </w:pPr>
    </w:lvl>
    <w:lvl w:ilvl="3" w:tplc="87868295" w:tentative="1">
      <w:start w:val="1"/>
      <w:numFmt w:val="decimal"/>
      <w:lvlText w:val="%4."/>
      <w:lvlJc w:val="left"/>
      <w:pPr>
        <w:ind w:left="2880" w:hanging="360"/>
      </w:pPr>
    </w:lvl>
    <w:lvl w:ilvl="4" w:tplc="87868295" w:tentative="1">
      <w:start w:val="1"/>
      <w:numFmt w:val="lowerLetter"/>
      <w:lvlText w:val="%5."/>
      <w:lvlJc w:val="left"/>
      <w:pPr>
        <w:ind w:left="3600" w:hanging="360"/>
      </w:pPr>
    </w:lvl>
    <w:lvl w:ilvl="5" w:tplc="87868295" w:tentative="1">
      <w:start w:val="1"/>
      <w:numFmt w:val="lowerRoman"/>
      <w:lvlText w:val="%6."/>
      <w:lvlJc w:val="right"/>
      <w:pPr>
        <w:ind w:left="4320" w:hanging="180"/>
      </w:pPr>
    </w:lvl>
    <w:lvl w:ilvl="6" w:tplc="87868295" w:tentative="1">
      <w:start w:val="1"/>
      <w:numFmt w:val="decimal"/>
      <w:lvlText w:val="%7."/>
      <w:lvlJc w:val="left"/>
      <w:pPr>
        <w:ind w:left="5040" w:hanging="360"/>
      </w:pPr>
    </w:lvl>
    <w:lvl w:ilvl="7" w:tplc="87868295" w:tentative="1">
      <w:start w:val="1"/>
      <w:numFmt w:val="lowerLetter"/>
      <w:lvlText w:val="%8."/>
      <w:lvlJc w:val="left"/>
      <w:pPr>
        <w:ind w:left="5760" w:hanging="360"/>
      </w:pPr>
    </w:lvl>
    <w:lvl w:ilvl="8" w:tplc="8786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3">
    <w:multiLevelType w:val="hybridMultilevel"/>
    <w:lvl w:ilvl="0" w:tplc="47768963">
      <w:start w:val="1"/>
      <w:numFmt w:val="decimal"/>
      <w:lvlText w:val="%1."/>
      <w:lvlJc w:val="left"/>
      <w:pPr>
        <w:ind w:left="720" w:hanging="360"/>
      </w:pPr>
    </w:lvl>
    <w:lvl w:ilvl="1" w:tplc="47768963" w:tentative="1">
      <w:start w:val="1"/>
      <w:numFmt w:val="lowerLetter"/>
      <w:lvlText w:val="%2."/>
      <w:lvlJc w:val="left"/>
      <w:pPr>
        <w:ind w:left="1440" w:hanging="360"/>
      </w:pPr>
    </w:lvl>
    <w:lvl w:ilvl="2" w:tplc="47768963" w:tentative="1">
      <w:start w:val="1"/>
      <w:numFmt w:val="lowerRoman"/>
      <w:lvlText w:val="%3."/>
      <w:lvlJc w:val="right"/>
      <w:pPr>
        <w:ind w:left="2160" w:hanging="180"/>
      </w:pPr>
    </w:lvl>
    <w:lvl w:ilvl="3" w:tplc="47768963" w:tentative="1">
      <w:start w:val="1"/>
      <w:numFmt w:val="decimal"/>
      <w:lvlText w:val="%4."/>
      <w:lvlJc w:val="left"/>
      <w:pPr>
        <w:ind w:left="2880" w:hanging="360"/>
      </w:pPr>
    </w:lvl>
    <w:lvl w:ilvl="4" w:tplc="47768963" w:tentative="1">
      <w:start w:val="1"/>
      <w:numFmt w:val="lowerLetter"/>
      <w:lvlText w:val="%5."/>
      <w:lvlJc w:val="left"/>
      <w:pPr>
        <w:ind w:left="3600" w:hanging="360"/>
      </w:pPr>
    </w:lvl>
    <w:lvl w:ilvl="5" w:tplc="47768963" w:tentative="1">
      <w:start w:val="1"/>
      <w:numFmt w:val="lowerRoman"/>
      <w:lvlText w:val="%6."/>
      <w:lvlJc w:val="right"/>
      <w:pPr>
        <w:ind w:left="4320" w:hanging="180"/>
      </w:pPr>
    </w:lvl>
    <w:lvl w:ilvl="6" w:tplc="47768963" w:tentative="1">
      <w:start w:val="1"/>
      <w:numFmt w:val="decimal"/>
      <w:lvlText w:val="%7."/>
      <w:lvlJc w:val="left"/>
      <w:pPr>
        <w:ind w:left="5040" w:hanging="360"/>
      </w:pPr>
    </w:lvl>
    <w:lvl w:ilvl="7" w:tplc="47768963" w:tentative="1">
      <w:start w:val="1"/>
      <w:numFmt w:val="lowerLetter"/>
      <w:lvlText w:val="%8."/>
      <w:lvlJc w:val="left"/>
      <w:pPr>
        <w:ind w:left="5760" w:hanging="360"/>
      </w:pPr>
    </w:lvl>
    <w:lvl w:ilvl="8" w:tplc="47768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2">
    <w:multiLevelType w:val="hybridMultilevel"/>
    <w:lvl w:ilvl="0" w:tplc="69770019">
      <w:start w:val="1"/>
      <w:numFmt w:val="decimal"/>
      <w:lvlText w:val="%1."/>
      <w:lvlJc w:val="left"/>
      <w:pPr>
        <w:ind w:left="720" w:hanging="360"/>
      </w:pPr>
    </w:lvl>
    <w:lvl w:ilvl="1" w:tplc="69770019" w:tentative="1">
      <w:start w:val="1"/>
      <w:numFmt w:val="lowerLetter"/>
      <w:lvlText w:val="%2."/>
      <w:lvlJc w:val="left"/>
      <w:pPr>
        <w:ind w:left="1440" w:hanging="360"/>
      </w:pPr>
    </w:lvl>
    <w:lvl w:ilvl="2" w:tplc="69770019" w:tentative="1">
      <w:start w:val="1"/>
      <w:numFmt w:val="lowerRoman"/>
      <w:lvlText w:val="%3."/>
      <w:lvlJc w:val="right"/>
      <w:pPr>
        <w:ind w:left="2160" w:hanging="180"/>
      </w:pPr>
    </w:lvl>
    <w:lvl w:ilvl="3" w:tplc="69770019" w:tentative="1">
      <w:start w:val="1"/>
      <w:numFmt w:val="decimal"/>
      <w:lvlText w:val="%4."/>
      <w:lvlJc w:val="left"/>
      <w:pPr>
        <w:ind w:left="2880" w:hanging="360"/>
      </w:pPr>
    </w:lvl>
    <w:lvl w:ilvl="4" w:tplc="69770019" w:tentative="1">
      <w:start w:val="1"/>
      <w:numFmt w:val="lowerLetter"/>
      <w:lvlText w:val="%5."/>
      <w:lvlJc w:val="left"/>
      <w:pPr>
        <w:ind w:left="3600" w:hanging="360"/>
      </w:pPr>
    </w:lvl>
    <w:lvl w:ilvl="5" w:tplc="69770019" w:tentative="1">
      <w:start w:val="1"/>
      <w:numFmt w:val="lowerRoman"/>
      <w:lvlText w:val="%6."/>
      <w:lvlJc w:val="right"/>
      <w:pPr>
        <w:ind w:left="4320" w:hanging="180"/>
      </w:pPr>
    </w:lvl>
    <w:lvl w:ilvl="6" w:tplc="69770019" w:tentative="1">
      <w:start w:val="1"/>
      <w:numFmt w:val="decimal"/>
      <w:lvlText w:val="%7."/>
      <w:lvlJc w:val="left"/>
      <w:pPr>
        <w:ind w:left="5040" w:hanging="360"/>
      </w:pPr>
    </w:lvl>
    <w:lvl w:ilvl="7" w:tplc="69770019" w:tentative="1">
      <w:start w:val="1"/>
      <w:numFmt w:val="lowerLetter"/>
      <w:lvlText w:val="%8."/>
      <w:lvlJc w:val="left"/>
      <w:pPr>
        <w:ind w:left="5760" w:hanging="360"/>
      </w:pPr>
    </w:lvl>
    <w:lvl w:ilvl="8" w:tplc="6977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1">
    <w:multiLevelType w:val="hybridMultilevel"/>
    <w:lvl w:ilvl="0" w:tplc="56638809">
      <w:start w:val="1"/>
      <w:numFmt w:val="decimal"/>
      <w:lvlText w:val="%1."/>
      <w:lvlJc w:val="left"/>
      <w:pPr>
        <w:ind w:left="720" w:hanging="360"/>
      </w:pPr>
    </w:lvl>
    <w:lvl w:ilvl="1" w:tplc="56638809" w:tentative="1">
      <w:start w:val="1"/>
      <w:numFmt w:val="lowerLetter"/>
      <w:lvlText w:val="%2."/>
      <w:lvlJc w:val="left"/>
      <w:pPr>
        <w:ind w:left="1440" w:hanging="360"/>
      </w:pPr>
    </w:lvl>
    <w:lvl w:ilvl="2" w:tplc="56638809" w:tentative="1">
      <w:start w:val="1"/>
      <w:numFmt w:val="lowerRoman"/>
      <w:lvlText w:val="%3."/>
      <w:lvlJc w:val="right"/>
      <w:pPr>
        <w:ind w:left="2160" w:hanging="180"/>
      </w:pPr>
    </w:lvl>
    <w:lvl w:ilvl="3" w:tplc="56638809" w:tentative="1">
      <w:start w:val="1"/>
      <w:numFmt w:val="decimal"/>
      <w:lvlText w:val="%4."/>
      <w:lvlJc w:val="left"/>
      <w:pPr>
        <w:ind w:left="2880" w:hanging="360"/>
      </w:pPr>
    </w:lvl>
    <w:lvl w:ilvl="4" w:tplc="56638809" w:tentative="1">
      <w:start w:val="1"/>
      <w:numFmt w:val="lowerLetter"/>
      <w:lvlText w:val="%5."/>
      <w:lvlJc w:val="left"/>
      <w:pPr>
        <w:ind w:left="3600" w:hanging="360"/>
      </w:pPr>
    </w:lvl>
    <w:lvl w:ilvl="5" w:tplc="56638809" w:tentative="1">
      <w:start w:val="1"/>
      <w:numFmt w:val="lowerRoman"/>
      <w:lvlText w:val="%6."/>
      <w:lvlJc w:val="right"/>
      <w:pPr>
        <w:ind w:left="4320" w:hanging="180"/>
      </w:pPr>
    </w:lvl>
    <w:lvl w:ilvl="6" w:tplc="56638809" w:tentative="1">
      <w:start w:val="1"/>
      <w:numFmt w:val="decimal"/>
      <w:lvlText w:val="%7."/>
      <w:lvlJc w:val="left"/>
      <w:pPr>
        <w:ind w:left="5040" w:hanging="360"/>
      </w:pPr>
    </w:lvl>
    <w:lvl w:ilvl="7" w:tplc="56638809" w:tentative="1">
      <w:start w:val="1"/>
      <w:numFmt w:val="lowerLetter"/>
      <w:lvlText w:val="%8."/>
      <w:lvlJc w:val="left"/>
      <w:pPr>
        <w:ind w:left="5760" w:hanging="360"/>
      </w:pPr>
    </w:lvl>
    <w:lvl w:ilvl="8" w:tplc="5663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90">
    <w:multiLevelType w:val="hybridMultilevel"/>
    <w:lvl w:ilvl="0" w:tplc="13252834">
      <w:start w:val="1"/>
      <w:numFmt w:val="decimal"/>
      <w:lvlText w:val="%1."/>
      <w:lvlJc w:val="left"/>
      <w:pPr>
        <w:ind w:left="720" w:hanging="360"/>
      </w:pPr>
    </w:lvl>
    <w:lvl w:ilvl="1" w:tplc="13252834" w:tentative="1">
      <w:start w:val="1"/>
      <w:numFmt w:val="lowerLetter"/>
      <w:lvlText w:val="%2."/>
      <w:lvlJc w:val="left"/>
      <w:pPr>
        <w:ind w:left="1440" w:hanging="360"/>
      </w:pPr>
    </w:lvl>
    <w:lvl w:ilvl="2" w:tplc="13252834" w:tentative="1">
      <w:start w:val="1"/>
      <w:numFmt w:val="lowerRoman"/>
      <w:lvlText w:val="%3."/>
      <w:lvlJc w:val="right"/>
      <w:pPr>
        <w:ind w:left="2160" w:hanging="180"/>
      </w:pPr>
    </w:lvl>
    <w:lvl w:ilvl="3" w:tplc="13252834" w:tentative="1">
      <w:start w:val="1"/>
      <w:numFmt w:val="decimal"/>
      <w:lvlText w:val="%4."/>
      <w:lvlJc w:val="left"/>
      <w:pPr>
        <w:ind w:left="2880" w:hanging="360"/>
      </w:pPr>
    </w:lvl>
    <w:lvl w:ilvl="4" w:tplc="13252834" w:tentative="1">
      <w:start w:val="1"/>
      <w:numFmt w:val="lowerLetter"/>
      <w:lvlText w:val="%5."/>
      <w:lvlJc w:val="left"/>
      <w:pPr>
        <w:ind w:left="3600" w:hanging="360"/>
      </w:pPr>
    </w:lvl>
    <w:lvl w:ilvl="5" w:tplc="13252834" w:tentative="1">
      <w:start w:val="1"/>
      <w:numFmt w:val="lowerRoman"/>
      <w:lvlText w:val="%6."/>
      <w:lvlJc w:val="right"/>
      <w:pPr>
        <w:ind w:left="4320" w:hanging="180"/>
      </w:pPr>
    </w:lvl>
    <w:lvl w:ilvl="6" w:tplc="13252834" w:tentative="1">
      <w:start w:val="1"/>
      <w:numFmt w:val="decimal"/>
      <w:lvlText w:val="%7."/>
      <w:lvlJc w:val="left"/>
      <w:pPr>
        <w:ind w:left="5040" w:hanging="360"/>
      </w:pPr>
    </w:lvl>
    <w:lvl w:ilvl="7" w:tplc="13252834" w:tentative="1">
      <w:start w:val="1"/>
      <w:numFmt w:val="lowerLetter"/>
      <w:lvlText w:val="%8."/>
      <w:lvlJc w:val="left"/>
      <w:pPr>
        <w:ind w:left="5760" w:hanging="360"/>
      </w:pPr>
    </w:lvl>
    <w:lvl w:ilvl="8" w:tplc="13252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9">
    <w:multiLevelType w:val="hybridMultilevel"/>
    <w:lvl w:ilvl="0" w:tplc="12649099">
      <w:start w:val="1"/>
      <w:numFmt w:val="decimal"/>
      <w:lvlText w:val="%1."/>
      <w:lvlJc w:val="left"/>
      <w:pPr>
        <w:ind w:left="720" w:hanging="360"/>
      </w:pPr>
    </w:lvl>
    <w:lvl w:ilvl="1" w:tplc="12649099" w:tentative="1">
      <w:start w:val="1"/>
      <w:numFmt w:val="lowerLetter"/>
      <w:lvlText w:val="%2."/>
      <w:lvlJc w:val="left"/>
      <w:pPr>
        <w:ind w:left="1440" w:hanging="360"/>
      </w:pPr>
    </w:lvl>
    <w:lvl w:ilvl="2" w:tplc="12649099" w:tentative="1">
      <w:start w:val="1"/>
      <w:numFmt w:val="lowerRoman"/>
      <w:lvlText w:val="%3."/>
      <w:lvlJc w:val="right"/>
      <w:pPr>
        <w:ind w:left="2160" w:hanging="180"/>
      </w:pPr>
    </w:lvl>
    <w:lvl w:ilvl="3" w:tplc="12649099" w:tentative="1">
      <w:start w:val="1"/>
      <w:numFmt w:val="decimal"/>
      <w:lvlText w:val="%4."/>
      <w:lvlJc w:val="left"/>
      <w:pPr>
        <w:ind w:left="2880" w:hanging="360"/>
      </w:pPr>
    </w:lvl>
    <w:lvl w:ilvl="4" w:tplc="12649099" w:tentative="1">
      <w:start w:val="1"/>
      <w:numFmt w:val="lowerLetter"/>
      <w:lvlText w:val="%5."/>
      <w:lvlJc w:val="left"/>
      <w:pPr>
        <w:ind w:left="3600" w:hanging="360"/>
      </w:pPr>
    </w:lvl>
    <w:lvl w:ilvl="5" w:tplc="12649099" w:tentative="1">
      <w:start w:val="1"/>
      <w:numFmt w:val="lowerRoman"/>
      <w:lvlText w:val="%6."/>
      <w:lvlJc w:val="right"/>
      <w:pPr>
        <w:ind w:left="4320" w:hanging="180"/>
      </w:pPr>
    </w:lvl>
    <w:lvl w:ilvl="6" w:tplc="12649099" w:tentative="1">
      <w:start w:val="1"/>
      <w:numFmt w:val="decimal"/>
      <w:lvlText w:val="%7."/>
      <w:lvlJc w:val="left"/>
      <w:pPr>
        <w:ind w:left="5040" w:hanging="360"/>
      </w:pPr>
    </w:lvl>
    <w:lvl w:ilvl="7" w:tplc="12649099" w:tentative="1">
      <w:start w:val="1"/>
      <w:numFmt w:val="lowerLetter"/>
      <w:lvlText w:val="%8."/>
      <w:lvlJc w:val="left"/>
      <w:pPr>
        <w:ind w:left="5760" w:hanging="360"/>
      </w:pPr>
    </w:lvl>
    <w:lvl w:ilvl="8" w:tplc="12649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8">
    <w:multiLevelType w:val="hybridMultilevel"/>
    <w:lvl w:ilvl="0" w:tplc="64478288">
      <w:start w:val="1"/>
      <w:numFmt w:val="decimal"/>
      <w:lvlText w:val="%1."/>
      <w:lvlJc w:val="left"/>
      <w:pPr>
        <w:ind w:left="720" w:hanging="360"/>
      </w:pPr>
    </w:lvl>
    <w:lvl w:ilvl="1" w:tplc="64478288" w:tentative="1">
      <w:start w:val="1"/>
      <w:numFmt w:val="lowerLetter"/>
      <w:lvlText w:val="%2."/>
      <w:lvlJc w:val="left"/>
      <w:pPr>
        <w:ind w:left="1440" w:hanging="360"/>
      </w:pPr>
    </w:lvl>
    <w:lvl w:ilvl="2" w:tplc="64478288" w:tentative="1">
      <w:start w:val="1"/>
      <w:numFmt w:val="lowerRoman"/>
      <w:lvlText w:val="%3."/>
      <w:lvlJc w:val="right"/>
      <w:pPr>
        <w:ind w:left="2160" w:hanging="180"/>
      </w:pPr>
    </w:lvl>
    <w:lvl w:ilvl="3" w:tplc="64478288" w:tentative="1">
      <w:start w:val="1"/>
      <w:numFmt w:val="decimal"/>
      <w:lvlText w:val="%4."/>
      <w:lvlJc w:val="left"/>
      <w:pPr>
        <w:ind w:left="2880" w:hanging="360"/>
      </w:pPr>
    </w:lvl>
    <w:lvl w:ilvl="4" w:tplc="64478288" w:tentative="1">
      <w:start w:val="1"/>
      <w:numFmt w:val="lowerLetter"/>
      <w:lvlText w:val="%5."/>
      <w:lvlJc w:val="left"/>
      <w:pPr>
        <w:ind w:left="3600" w:hanging="360"/>
      </w:pPr>
    </w:lvl>
    <w:lvl w:ilvl="5" w:tplc="64478288" w:tentative="1">
      <w:start w:val="1"/>
      <w:numFmt w:val="lowerRoman"/>
      <w:lvlText w:val="%6."/>
      <w:lvlJc w:val="right"/>
      <w:pPr>
        <w:ind w:left="4320" w:hanging="180"/>
      </w:pPr>
    </w:lvl>
    <w:lvl w:ilvl="6" w:tplc="64478288" w:tentative="1">
      <w:start w:val="1"/>
      <w:numFmt w:val="decimal"/>
      <w:lvlText w:val="%7."/>
      <w:lvlJc w:val="left"/>
      <w:pPr>
        <w:ind w:left="5040" w:hanging="360"/>
      </w:pPr>
    </w:lvl>
    <w:lvl w:ilvl="7" w:tplc="64478288" w:tentative="1">
      <w:start w:val="1"/>
      <w:numFmt w:val="lowerLetter"/>
      <w:lvlText w:val="%8."/>
      <w:lvlJc w:val="left"/>
      <w:pPr>
        <w:ind w:left="5760" w:hanging="360"/>
      </w:pPr>
    </w:lvl>
    <w:lvl w:ilvl="8" w:tplc="64478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7">
    <w:multiLevelType w:val="hybridMultilevel"/>
    <w:lvl w:ilvl="0" w:tplc="66257726">
      <w:start w:val="1"/>
      <w:numFmt w:val="decimal"/>
      <w:lvlText w:val="%1."/>
      <w:lvlJc w:val="left"/>
      <w:pPr>
        <w:ind w:left="720" w:hanging="360"/>
      </w:pPr>
    </w:lvl>
    <w:lvl w:ilvl="1" w:tplc="66257726" w:tentative="1">
      <w:start w:val="1"/>
      <w:numFmt w:val="lowerLetter"/>
      <w:lvlText w:val="%2."/>
      <w:lvlJc w:val="left"/>
      <w:pPr>
        <w:ind w:left="1440" w:hanging="360"/>
      </w:pPr>
    </w:lvl>
    <w:lvl w:ilvl="2" w:tplc="66257726" w:tentative="1">
      <w:start w:val="1"/>
      <w:numFmt w:val="lowerRoman"/>
      <w:lvlText w:val="%3."/>
      <w:lvlJc w:val="right"/>
      <w:pPr>
        <w:ind w:left="2160" w:hanging="180"/>
      </w:pPr>
    </w:lvl>
    <w:lvl w:ilvl="3" w:tplc="66257726" w:tentative="1">
      <w:start w:val="1"/>
      <w:numFmt w:val="decimal"/>
      <w:lvlText w:val="%4."/>
      <w:lvlJc w:val="left"/>
      <w:pPr>
        <w:ind w:left="2880" w:hanging="360"/>
      </w:pPr>
    </w:lvl>
    <w:lvl w:ilvl="4" w:tplc="66257726" w:tentative="1">
      <w:start w:val="1"/>
      <w:numFmt w:val="lowerLetter"/>
      <w:lvlText w:val="%5."/>
      <w:lvlJc w:val="left"/>
      <w:pPr>
        <w:ind w:left="3600" w:hanging="360"/>
      </w:pPr>
    </w:lvl>
    <w:lvl w:ilvl="5" w:tplc="66257726" w:tentative="1">
      <w:start w:val="1"/>
      <w:numFmt w:val="lowerRoman"/>
      <w:lvlText w:val="%6."/>
      <w:lvlJc w:val="right"/>
      <w:pPr>
        <w:ind w:left="4320" w:hanging="180"/>
      </w:pPr>
    </w:lvl>
    <w:lvl w:ilvl="6" w:tplc="66257726" w:tentative="1">
      <w:start w:val="1"/>
      <w:numFmt w:val="decimal"/>
      <w:lvlText w:val="%7."/>
      <w:lvlJc w:val="left"/>
      <w:pPr>
        <w:ind w:left="5040" w:hanging="360"/>
      </w:pPr>
    </w:lvl>
    <w:lvl w:ilvl="7" w:tplc="66257726" w:tentative="1">
      <w:start w:val="1"/>
      <w:numFmt w:val="lowerLetter"/>
      <w:lvlText w:val="%8."/>
      <w:lvlJc w:val="left"/>
      <w:pPr>
        <w:ind w:left="5760" w:hanging="360"/>
      </w:pPr>
    </w:lvl>
    <w:lvl w:ilvl="8" w:tplc="66257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6">
    <w:multiLevelType w:val="hybridMultilevel"/>
    <w:lvl w:ilvl="0" w:tplc="27885278">
      <w:start w:val="1"/>
      <w:numFmt w:val="decimal"/>
      <w:lvlText w:val="%1."/>
      <w:lvlJc w:val="left"/>
      <w:pPr>
        <w:ind w:left="720" w:hanging="360"/>
      </w:pPr>
    </w:lvl>
    <w:lvl w:ilvl="1" w:tplc="27885278" w:tentative="1">
      <w:start w:val="1"/>
      <w:numFmt w:val="lowerLetter"/>
      <w:lvlText w:val="%2."/>
      <w:lvlJc w:val="left"/>
      <w:pPr>
        <w:ind w:left="1440" w:hanging="360"/>
      </w:pPr>
    </w:lvl>
    <w:lvl w:ilvl="2" w:tplc="27885278" w:tentative="1">
      <w:start w:val="1"/>
      <w:numFmt w:val="lowerRoman"/>
      <w:lvlText w:val="%3."/>
      <w:lvlJc w:val="right"/>
      <w:pPr>
        <w:ind w:left="2160" w:hanging="180"/>
      </w:pPr>
    </w:lvl>
    <w:lvl w:ilvl="3" w:tplc="27885278" w:tentative="1">
      <w:start w:val="1"/>
      <w:numFmt w:val="decimal"/>
      <w:lvlText w:val="%4."/>
      <w:lvlJc w:val="left"/>
      <w:pPr>
        <w:ind w:left="2880" w:hanging="360"/>
      </w:pPr>
    </w:lvl>
    <w:lvl w:ilvl="4" w:tplc="27885278" w:tentative="1">
      <w:start w:val="1"/>
      <w:numFmt w:val="lowerLetter"/>
      <w:lvlText w:val="%5."/>
      <w:lvlJc w:val="left"/>
      <w:pPr>
        <w:ind w:left="3600" w:hanging="360"/>
      </w:pPr>
    </w:lvl>
    <w:lvl w:ilvl="5" w:tplc="27885278" w:tentative="1">
      <w:start w:val="1"/>
      <w:numFmt w:val="lowerRoman"/>
      <w:lvlText w:val="%6."/>
      <w:lvlJc w:val="right"/>
      <w:pPr>
        <w:ind w:left="4320" w:hanging="180"/>
      </w:pPr>
    </w:lvl>
    <w:lvl w:ilvl="6" w:tplc="27885278" w:tentative="1">
      <w:start w:val="1"/>
      <w:numFmt w:val="decimal"/>
      <w:lvlText w:val="%7."/>
      <w:lvlJc w:val="left"/>
      <w:pPr>
        <w:ind w:left="5040" w:hanging="360"/>
      </w:pPr>
    </w:lvl>
    <w:lvl w:ilvl="7" w:tplc="27885278" w:tentative="1">
      <w:start w:val="1"/>
      <w:numFmt w:val="lowerLetter"/>
      <w:lvlText w:val="%8."/>
      <w:lvlJc w:val="left"/>
      <w:pPr>
        <w:ind w:left="5760" w:hanging="360"/>
      </w:pPr>
    </w:lvl>
    <w:lvl w:ilvl="8" w:tplc="2788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5">
    <w:multiLevelType w:val="hybridMultilevel"/>
    <w:lvl w:ilvl="0" w:tplc="65738246">
      <w:start w:val="1"/>
      <w:numFmt w:val="decimal"/>
      <w:lvlText w:val="%1."/>
      <w:lvlJc w:val="left"/>
      <w:pPr>
        <w:ind w:left="720" w:hanging="360"/>
      </w:pPr>
    </w:lvl>
    <w:lvl w:ilvl="1" w:tplc="65738246" w:tentative="1">
      <w:start w:val="1"/>
      <w:numFmt w:val="lowerLetter"/>
      <w:lvlText w:val="%2."/>
      <w:lvlJc w:val="left"/>
      <w:pPr>
        <w:ind w:left="1440" w:hanging="360"/>
      </w:pPr>
    </w:lvl>
    <w:lvl w:ilvl="2" w:tplc="65738246" w:tentative="1">
      <w:start w:val="1"/>
      <w:numFmt w:val="lowerRoman"/>
      <w:lvlText w:val="%3."/>
      <w:lvlJc w:val="right"/>
      <w:pPr>
        <w:ind w:left="2160" w:hanging="180"/>
      </w:pPr>
    </w:lvl>
    <w:lvl w:ilvl="3" w:tplc="65738246" w:tentative="1">
      <w:start w:val="1"/>
      <w:numFmt w:val="decimal"/>
      <w:lvlText w:val="%4."/>
      <w:lvlJc w:val="left"/>
      <w:pPr>
        <w:ind w:left="2880" w:hanging="360"/>
      </w:pPr>
    </w:lvl>
    <w:lvl w:ilvl="4" w:tplc="65738246" w:tentative="1">
      <w:start w:val="1"/>
      <w:numFmt w:val="lowerLetter"/>
      <w:lvlText w:val="%5."/>
      <w:lvlJc w:val="left"/>
      <w:pPr>
        <w:ind w:left="3600" w:hanging="360"/>
      </w:pPr>
    </w:lvl>
    <w:lvl w:ilvl="5" w:tplc="65738246" w:tentative="1">
      <w:start w:val="1"/>
      <w:numFmt w:val="lowerRoman"/>
      <w:lvlText w:val="%6."/>
      <w:lvlJc w:val="right"/>
      <w:pPr>
        <w:ind w:left="4320" w:hanging="180"/>
      </w:pPr>
    </w:lvl>
    <w:lvl w:ilvl="6" w:tplc="65738246" w:tentative="1">
      <w:start w:val="1"/>
      <w:numFmt w:val="decimal"/>
      <w:lvlText w:val="%7."/>
      <w:lvlJc w:val="left"/>
      <w:pPr>
        <w:ind w:left="5040" w:hanging="360"/>
      </w:pPr>
    </w:lvl>
    <w:lvl w:ilvl="7" w:tplc="65738246" w:tentative="1">
      <w:start w:val="1"/>
      <w:numFmt w:val="lowerLetter"/>
      <w:lvlText w:val="%8."/>
      <w:lvlJc w:val="left"/>
      <w:pPr>
        <w:ind w:left="5760" w:hanging="360"/>
      </w:pPr>
    </w:lvl>
    <w:lvl w:ilvl="8" w:tplc="6573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4">
    <w:multiLevelType w:val="hybridMultilevel"/>
    <w:lvl w:ilvl="0" w:tplc="85687662">
      <w:start w:val="1"/>
      <w:numFmt w:val="decimal"/>
      <w:lvlText w:val="%1."/>
      <w:lvlJc w:val="left"/>
      <w:pPr>
        <w:ind w:left="720" w:hanging="360"/>
      </w:pPr>
    </w:lvl>
    <w:lvl w:ilvl="1" w:tplc="85687662" w:tentative="1">
      <w:start w:val="1"/>
      <w:numFmt w:val="lowerLetter"/>
      <w:lvlText w:val="%2."/>
      <w:lvlJc w:val="left"/>
      <w:pPr>
        <w:ind w:left="1440" w:hanging="360"/>
      </w:pPr>
    </w:lvl>
    <w:lvl w:ilvl="2" w:tplc="85687662" w:tentative="1">
      <w:start w:val="1"/>
      <w:numFmt w:val="lowerRoman"/>
      <w:lvlText w:val="%3."/>
      <w:lvlJc w:val="right"/>
      <w:pPr>
        <w:ind w:left="2160" w:hanging="180"/>
      </w:pPr>
    </w:lvl>
    <w:lvl w:ilvl="3" w:tplc="85687662" w:tentative="1">
      <w:start w:val="1"/>
      <w:numFmt w:val="decimal"/>
      <w:lvlText w:val="%4."/>
      <w:lvlJc w:val="left"/>
      <w:pPr>
        <w:ind w:left="2880" w:hanging="360"/>
      </w:pPr>
    </w:lvl>
    <w:lvl w:ilvl="4" w:tplc="85687662" w:tentative="1">
      <w:start w:val="1"/>
      <w:numFmt w:val="lowerLetter"/>
      <w:lvlText w:val="%5."/>
      <w:lvlJc w:val="left"/>
      <w:pPr>
        <w:ind w:left="3600" w:hanging="360"/>
      </w:pPr>
    </w:lvl>
    <w:lvl w:ilvl="5" w:tplc="85687662" w:tentative="1">
      <w:start w:val="1"/>
      <w:numFmt w:val="lowerRoman"/>
      <w:lvlText w:val="%6."/>
      <w:lvlJc w:val="right"/>
      <w:pPr>
        <w:ind w:left="4320" w:hanging="180"/>
      </w:pPr>
    </w:lvl>
    <w:lvl w:ilvl="6" w:tplc="85687662" w:tentative="1">
      <w:start w:val="1"/>
      <w:numFmt w:val="decimal"/>
      <w:lvlText w:val="%7."/>
      <w:lvlJc w:val="left"/>
      <w:pPr>
        <w:ind w:left="5040" w:hanging="360"/>
      </w:pPr>
    </w:lvl>
    <w:lvl w:ilvl="7" w:tplc="85687662" w:tentative="1">
      <w:start w:val="1"/>
      <w:numFmt w:val="lowerLetter"/>
      <w:lvlText w:val="%8."/>
      <w:lvlJc w:val="left"/>
      <w:pPr>
        <w:ind w:left="5760" w:hanging="360"/>
      </w:pPr>
    </w:lvl>
    <w:lvl w:ilvl="8" w:tplc="85687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3">
    <w:multiLevelType w:val="hybridMultilevel"/>
    <w:lvl w:ilvl="0" w:tplc="25625423">
      <w:start w:val="1"/>
      <w:numFmt w:val="decimal"/>
      <w:lvlText w:val="%1."/>
      <w:lvlJc w:val="left"/>
      <w:pPr>
        <w:ind w:left="720" w:hanging="360"/>
      </w:pPr>
    </w:lvl>
    <w:lvl w:ilvl="1" w:tplc="25625423" w:tentative="1">
      <w:start w:val="1"/>
      <w:numFmt w:val="lowerLetter"/>
      <w:lvlText w:val="%2."/>
      <w:lvlJc w:val="left"/>
      <w:pPr>
        <w:ind w:left="1440" w:hanging="360"/>
      </w:pPr>
    </w:lvl>
    <w:lvl w:ilvl="2" w:tplc="25625423" w:tentative="1">
      <w:start w:val="1"/>
      <w:numFmt w:val="lowerRoman"/>
      <w:lvlText w:val="%3."/>
      <w:lvlJc w:val="right"/>
      <w:pPr>
        <w:ind w:left="2160" w:hanging="180"/>
      </w:pPr>
    </w:lvl>
    <w:lvl w:ilvl="3" w:tplc="25625423" w:tentative="1">
      <w:start w:val="1"/>
      <w:numFmt w:val="decimal"/>
      <w:lvlText w:val="%4."/>
      <w:lvlJc w:val="left"/>
      <w:pPr>
        <w:ind w:left="2880" w:hanging="360"/>
      </w:pPr>
    </w:lvl>
    <w:lvl w:ilvl="4" w:tplc="25625423" w:tentative="1">
      <w:start w:val="1"/>
      <w:numFmt w:val="lowerLetter"/>
      <w:lvlText w:val="%5."/>
      <w:lvlJc w:val="left"/>
      <w:pPr>
        <w:ind w:left="3600" w:hanging="360"/>
      </w:pPr>
    </w:lvl>
    <w:lvl w:ilvl="5" w:tplc="25625423" w:tentative="1">
      <w:start w:val="1"/>
      <w:numFmt w:val="lowerRoman"/>
      <w:lvlText w:val="%6."/>
      <w:lvlJc w:val="right"/>
      <w:pPr>
        <w:ind w:left="4320" w:hanging="180"/>
      </w:pPr>
    </w:lvl>
    <w:lvl w:ilvl="6" w:tplc="25625423" w:tentative="1">
      <w:start w:val="1"/>
      <w:numFmt w:val="decimal"/>
      <w:lvlText w:val="%7."/>
      <w:lvlJc w:val="left"/>
      <w:pPr>
        <w:ind w:left="5040" w:hanging="360"/>
      </w:pPr>
    </w:lvl>
    <w:lvl w:ilvl="7" w:tplc="25625423" w:tentative="1">
      <w:start w:val="1"/>
      <w:numFmt w:val="lowerLetter"/>
      <w:lvlText w:val="%8."/>
      <w:lvlJc w:val="left"/>
      <w:pPr>
        <w:ind w:left="5760" w:hanging="360"/>
      </w:pPr>
    </w:lvl>
    <w:lvl w:ilvl="8" w:tplc="25625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2">
    <w:multiLevelType w:val="hybridMultilevel"/>
    <w:lvl w:ilvl="0" w:tplc="21639185">
      <w:start w:val="1"/>
      <w:numFmt w:val="decimal"/>
      <w:lvlText w:val="%1."/>
      <w:lvlJc w:val="left"/>
      <w:pPr>
        <w:ind w:left="720" w:hanging="360"/>
      </w:pPr>
    </w:lvl>
    <w:lvl w:ilvl="1" w:tplc="21639185" w:tentative="1">
      <w:start w:val="1"/>
      <w:numFmt w:val="lowerLetter"/>
      <w:lvlText w:val="%2."/>
      <w:lvlJc w:val="left"/>
      <w:pPr>
        <w:ind w:left="1440" w:hanging="360"/>
      </w:pPr>
    </w:lvl>
    <w:lvl w:ilvl="2" w:tplc="21639185" w:tentative="1">
      <w:start w:val="1"/>
      <w:numFmt w:val="lowerRoman"/>
      <w:lvlText w:val="%3."/>
      <w:lvlJc w:val="right"/>
      <w:pPr>
        <w:ind w:left="2160" w:hanging="180"/>
      </w:pPr>
    </w:lvl>
    <w:lvl w:ilvl="3" w:tplc="21639185" w:tentative="1">
      <w:start w:val="1"/>
      <w:numFmt w:val="decimal"/>
      <w:lvlText w:val="%4."/>
      <w:lvlJc w:val="left"/>
      <w:pPr>
        <w:ind w:left="2880" w:hanging="360"/>
      </w:pPr>
    </w:lvl>
    <w:lvl w:ilvl="4" w:tplc="21639185" w:tentative="1">
      <w:start w:val="1"/>
      <w:numFmt w:val="lowerLetter"/>
      <w:lvlText w:val="%5."/>
      <w:lvlJc w:val="left"/>
      <w:pPr>
        <w:ind w:left="3600" w:hanging="360"/>
      </w:pPr>
    </w:lvl>
    <w:lvl w:ilvl="5" w:tplc="21639185" w:tentative="1">
      <w:start w:val="1"/>
      <w:numFmt w:val="lowerRoman"/>
      <w:lvlText w:val="%6."/>
      <w:lvlJc w:val="right"/>
      <w:pPr>
        <w:ind w:left="4320" w:hanging="180"/>
      </w:pPr>
    </w:lvl>
    <w:lvl w:ilvl="6" w:tplc="21639185" w:tentative="1">
      <w:start w:val="1"/>
      <w:numFmt w:val="decimal"/>
      <w:lvlText w:val="%7."/>
      <w:lvlJc w:val="left"/>
      <w:pPr>
        <w:ind w:left="5040" w:hanging="360"/>
      </w:pPr>
    </w:lvl>
    <w:lvl w:ilvl="7" w:tplc="21639185" w:tentative="1">
      <w:start w:val="1"/>
      <w:numFmt w:val="lowerLetter"/>
      <w:lvlText w:val="%8."/>
      <w:lvlJc w:val="left"/>
      <w:pPr>
        <w:ind w:left="5760" w:hanging="360"/>
      </w:pPr>
    </w:lvl>
    <w:lvl w:ilvl="8" w:tplc="2163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1">
    <w:multiLevelType w:val="hybridMultilevel"/>
    <w:lvl w:ilvl="0" w:tplc="32820850">
      <w:start w:val="1"/>
      <w:numFmt w:val="decimal"/>
      <w:lvlText w:val="%1."/>
      <w:lvlJc w:val="left"/>
      <w:pPr>
        <w:ind w:left="720" w:hanging="360"/>
      </w:pPr>
    </w:lvl>
    <w:lvl w:ilvl="1" w:tplc="32820850" w:tentative="1">
      <w:start w:val="1"/>
      <w:numFmt w:val="lowerLetter"/>
      <w:lvlText w:val="%2."/>
      <w:lvlJc w:val="left"/>
      <w:pPr>
        <w:ind w:left="1440" w:hanging="360"/>
      </w:pPr>
    </w:lvl>
    <w:lvl w:ilvl="2" w:tplc="32820850" w:tentative="1">
      <w:start w:val="1"/>
      <w:numFmt w:val="lowerRoman"/>
      <w:lvlText w:val="%3."/>
      <w:lvlJc w:val="right"/>
      <w:pPr>
        <w:ind w:left="2160" w:hanging="180"/>
      </w:pPr>
    </w:lvl>
    <w:lvl w:ilvl="3" w:tplc="32820850" w:tentative="1">
      <w:start w:val="1"/>
      <w:numFmt w:val="decimal"/>
      <w:lvlText w:val="%4."/>
      <w:lvlJc w:val="left"/>
      <w:pPr>
        <w:ind w:left="2880" w:hanging="360"/>
      </w:pPr>
    </w:lvl>
    <w:lvl w:ilvl="4" w:tplc="32820850" w:tentative="1">
      <w:start w:val="1"/>
      <w:numFmt w:val="lowerLetter"/>
      <w:lvlText w:val="%5."/>
      <w:lvlJc w:val="left"/>
      <w:pPr>
        <w:ind w:left="3600" w:hanging="360"/>
      </w:pPr>
    </w:lvl>
    <w:lvl w:ilvl="5" w:tplc="32820850" w:tentative="1">
      <w:start w:val="1"/>
      <w:numFmt w:val="lowerRoman"/>
      <w:lvlText w:val="%6."/>
      <w:lvlJc w:val="right"/>
      <w:pPr>
        <w:ind w:left="4320" w:hanging="180"/>
      </w:pPr>
    </w:lvl>
    <w:lvl w:ilvl="6" w:tplc="32820850" w:tentative="1">
      <w:start w:val="1"/>
      <w:numFmt w:val="decimal"/>
      <w:lvlText w:val="%7."/>
      <w:lvlJc w:val="left"/>
      <w:pPr>
        <w:ind w:left="5040" w:hanging="360"/>
      </w:pPr>
    </w:lvl>
    <w:lvl w:ilvl="7" w:tplc="32820850" w:tentative="1">
      <w:start w:val="1"/>
      <w:numFmt w:val="lowerLetter"/>
      <w:lvlText w:val="%8."/>
      <w:lvlJc w:val="left"/>
      <w:pPr>
        <w:ind w:left="5760" w:hanging="360"/>
      </w:pPr>
    </w:lvl>
    <w:lvl w:ilvl="8" w:tplc="32820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0">
    <w:multiLevelType w:val="hybridMultilevel"/>
    <w:lvl w:ilvl="0" w:tplc="72990837">
      <w:start w:val="1"/>
      <w:numFmt w:val="decimal"/>
      <w:lvlText w:val="%1."/>
      <w:lvlJc w:val="left"/>
      <w:pPr>
        <w:ind w:left="720" w:hanging="360"/>
      </w:pPr>
    </w:lvl>
    <w:lvl w:ilvl="1" w:tplc="72990837" w:tentative="1">
      <w:start w:val="1"/>
      <w:numFmt w:val="lowerLetter"/>
      <w:lvlText w:val="%2."/>
      <w:lvlJc w:val="left"/>
      <w:pPr>
        <w:ind w:left="1440" w:hanging="360"/>
      </w:pPr>
    </w:lvl>
    <w:lvl w:ilvl="2" w:tplc="72990837" w:tentative="1">
      <w:start w:val="1"/>
      <w:numFmt w:val="lowerRoman"/>
      <w:lvlText w:val="%3."/>
      <w:lvlJc w:val="right"/>
      <w:pPr>
        <w:ind w:left="2160" w:hanging="180"/>
      </w:pPr>
    </w:lvl>
    <w:lvl w:ilvl="3" w:tplc="72990837" w:tentative="1">
      <w:start w:val="1"/>
      <w:numFmt w:val="decimal"/>
      <w:lvlText w:val="%4."/>
      <w:lvlJc w:val="left"/>
      <w:pPr>
        <w:ind w:left="2880" w:hanging="360"/>
      </w:pPr>
    </w:lvl>
    <w:lvl w:ilvl="4" w:tplc="72990837" w:tentative="1">
      <w:start w:val="1"/>
      <w:numFmt w:val="lowerLetter"/>
      <w:lvlText w:val="%5."/>
      <w:lvlJc w:val="left"/>
      <w:pPr>
        <w:ind w:left="3600" w:hanging="360"/>
      </w:pPr>
    </w:lvl>
    <w:lvl w:ilvl="5" w:tplc="72990837" w:tentative="1">
      <w:start w:val="1"/>
      <w:numFmt w:val="lowerRoman"/>
      <w:lvlText w:val="%6."/>
      <w:lvlJc w:val="right"/>
      <w:pPr>
        <w:ind w:left="4320" w:hanging="180"/>
      </w:pPr>
    </w:lvl>
    <w:lvl w:ilvl="6" w:tplc="72990837" w:tentative="1">
      <w:start w:val="1"/>
      <w:numFmt w:val="decimal"/>
      <w:lvlText w:val="%7."/>
      <w:lvlJc w:val="left"/>
      <w:pPr>
        <w:ind w:left="5040" w:hanging="360"/>
      </w:pPr>
    </w:lvl>
    <w:lvl w:ilvl="7" w:tplc="72990837" w:tentative="1">
      <w:start w:val="1"/>
      <w:numFmt w:val="lowerLetter"/>
      <w:lvlText w:val="%8."/>
      <w:lvlJc w:val="left"/>
      <w:pPr>
        <w:ind w:left="5760" w:hanging="360"/>
      </w:pPr>
    </w:lvl>
    <w:lvl w:ilvl="8" w:tplc="72990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9">
    <w:multiLevelType w:val="hybridMultilevel"/>
    <w:lvl w:ilvl="0" w:tplc="43318318">
      <w:start w:val="1"/>
      <w:numFmt w:val="decimal"/>
      <w:lvlText w:val="%1."/>
      <w:lvlJc w:val="left"/>
      <w:pPr>
        <w:ind w:left="720" w:hanging="360"/>
      </w:pPr>
    </w:lvl>
    <w:lvl w:ilvl="1" w:tplc="43318318" w:tentative="1">
      <w:start w:val="1"/>
      <w:numFmt w:val="lowerLetter"/>
      <w:lvlText w:val="%2."/>
      <w:lvlJc w:val="left"/>
      <w:pPr>
        <w:ind w:left="1440" w:hanging="360"/>
      </w:pPr>
    </w:lvl>
    <w:lvl w:ilvl="2" w:tplc="43318318" w:tentative="1">
      <w:start w:val="1"/>
      <w:numFmt w:val="lowerRoman"/>
      <w:lvlText w:val="%3."/>
      <w:lvlJc w:val="right"/>
      <w:pPr>
        <w:ind w:left="2160" w:hanging="180"/>
      </w:pPr>
    </w:lvl>
    <w:lvl w:ilvl="3" w:tplc="43318318" w:tentative="1">
      <w:start w:val="1"/>
      <w:numFmt w:val="decimal"/>
      <w:lvlText w:val="%4."/>
      <w:lvlJc w:val="left"/>
      <w:pPr>
        <w:ind w:left="2880" w:hanging="360"/>
      </w:pPr>
    </w:lvl>
    <w:lvl w:ilvl="4" w:tplc="43318318" w:tentative="1">
      <w:start w:val="1"/>
      <w:numFmt w:val="lowerLetter"/>
      <w:lvlText w:val="%5."/>
      <w:lvlJc w:val="left"/>
      <w:pPr>
        <w:ind w:left="3600" w:hanging="360"/>
      </w:pPr>
    </w:lvl>
    <w:lvl w:ilvl="5" w:tplc="43318318" w:tentative="1">
      <w:start w:val="1"/>
      <w:numFmt w:val="lowerRoman"/>
      <w:lvlText w:val="%6."/>
      <w:lvlJc w:val="right"/>
      <w:pPr>
        <w:ind w:left="4320" w:hanging="180"/>
      </w:pPr>
    </w:lvl>
    <w:lvl w:ilvl="6" w:tplc="43318318" w:tentative="1">
      <w:start w:val="1"/>
      <w:numFmt w:val="decimal"/>
      <w:lvlText w:val="%7."/>
      <w:lvlJc w:val="left"/>
      <w:pPr>
        <w:ind w:left="5040" w:hanging="360"/>
      </w:pPr>
    </w:lvl>
    <w:lvl w:ilvl="7" w:tplc="43318318" w:tentative="1">
      <w:start w:val="1"/>
      <w:numFmt w:val="lowerLetter"/>
      <w:lvlText w:val="%8."/>
      <w:lvlJc w:val="left"/>
      <w:pPr>
        <w:ind w:left="5760" w:hanging="360"/>
      </w:pPr>
    </w:lvl>
    <w:lvl w:ilvl="8" w:tplc="4331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8">
    <w:multiLevelType w:val="hybridMultilevel"/>
    <w:lvl w:ilvl="0" w:tplc="92618504">
      <w:start w:val="1"/>
      <w:numFmt w:val="decimal"/>
      <w:lvlText w:val="%1."/>
      <w:lvlJc w:val="left"/>
      <w:pPr>
        <w:ind w:left="720" w:hanging="360"/>
      </w:pPr>
    </w:lvl>
    <w:lvl w:ilvl="1" w:tplc="92618504" w:tentative="1">
      <w:start w:val="1"/>
      <w:numFmt w:val="lowerLetter"/>
      <w:lvlText w:val="%2."/>
      <w:lvlJc w:val="left"/>
      <w:pPr>
        <w:ind w:left="1440" w:hanging="360"/>
      </w:pPr>
    </w:lvl>
    <w:lvl w:ilvl="2" w:tplc="92618504" w:tentative="1">
      <w:start w:val="1"/>
      <w:numFmt w:val="lowerRoman"/>
      <w:lvlText w:val="%3."/>
      <w:lvlJc w:val="right"/>
      <w:pPr>
        <w:ind w:left="2160" w:hanging="180"/>
      </w:pPr>
    </w:lvl>
    <w:lvl w:ilvl="3" w:tplc="92618504" w:tentative="1">
      <w:start w:val="1"/>
      <w:numFmt w:val="decimal"/>
      <w:lvlText w:val="%4."/>
      <w:lvlJc w:val="left"/>
      <w:pPr>
        <w:ind w:left="2880" w:hanging="360"/>
      </w:pPr>
    </w:lvl>
    <w:lvl w:ilvl="4" w:tplc="92618504" w:tentative="1">
      <w:start w:val="1"/>
      <w:numFmt w:val="lowerLetter"/>
      <w:lvlText w:val="%5."/>
      <w:lvlJc w:val="left"/>
      <w:pPr>
        <w:ind w:left="3600" w:hanging="360"/>
      </w:pPr>
    </w:lvl>
    <w:lvl w:ilvl="5" w:tplc="92618504" w:tentative="1">
      <w:start w:val="1"/>
      <w:numFmt w:val="lowerRoman"/>
      <w:lvlText w:val="%6."/>
      <w:lvlJc w:val="right"/>
      <w:pPr>
        <w:ind w:left="4320" w:hanging="180"/>
      </w:pPr>
    </w:lvl>
    <w:lvl w:ilvl="6" w:tplc="92618504" w:tentative="1">
      <w:start w:val="1"/>
      <w:numFmt w:val="decimal"/>
      <w:lvlText w:val="%7."/>
      <w:lvlJc w:val="left"/>
      <w:pPr>
        <w:ind w:left="5040" w:hanging="360"/>
      </w:pPr>
    </w:lvl>
    <w:lvl w:ilvl="7" w:tplc="92618504" w:tentative="1">
      <w:start w:val="1"/>
      <w:numFmt w:val="lowerLetter"/>
      <w:lvlText w:val="%8."/>
      <w:lvlJc w:val="left"/>
      <w:pPr>
        <w:ind w:left="5760" w:hanging="360"/>
      </w:pPr>
    </w:lvl>
    <w:lvl w:ilvl="8" w:tplc="92618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7">
    <w:multiLevelType w:val="hybridMultilevel"/>
    <w:lvl w:ilvl="0" w:tplc="96042661">
      <w:start w:val="1"/>
      <w:numFmt w:val="decimal"/>
      <w:lvlText w:val="%1."/>
      <w:lvlJc w:val="left"/>
      <w:pPr>
        <w:ind w:left="720" w:hanging="360"/>
      </w:pPr>
    </w:lvl>
    <w:lvl w:ilvl="1" w:tplc="96042661" w:tentative="1">
      <w:start w:val="1"/>
      <w:numFmt w:val="lowerLetter"/>
      <w:lvlText w:val="%2."/>
      <w:lvlJc w:val="left"/>
      <w:pPr>
        <w:ind w:left="1440" w:hanging="360"/>
      </w:pPr>
    </w:lvl>
    <w:lvl w:ilvl="2" w:tplc="96042661" w:tentative="1">
      <w:start w:val="1"/>
      <w:numFmt w:val="lowerRoman"/>
      <w:lvlText w:val="%3."/>
      <w:lvlJc w:val="right"/>
      <w:pPr>
        <w:ind w:left="2160" w:hanging="180"/>
      </w:pPr>
    </w:lvl>
    <w:lvl w:ilvl="3" w:tplc="96042661" w:tentative="1">
      <w:start w:val="1"/>
      <w:numFmt w:val="decimal"/>
      <w:lvlText w:val="%4."/>
      <w:lvlJc w:val="left"/>
      <w:pPr>
        <w:ind w:left="2880" w:hanging="360"/>
      </w:pPr>
    </w:lvl>
    <w:lvl w:ilvl="4" w:tplc="96042661" w:tentative="1">
      <w:start w:val="1"/>
      <w:numFmt w:val="lowerLetter"/>
      <w:lvlText w:val="%5."/>
      <w:lvlJc w:val="left"/>
      <w:pPr>
        <w:ind w:left="3600" w:hanging="360"/>
      </w:pPr>
    </w:lvl>
    <w:lvl w:ilvl="5" w:tplc="96042661" w:tentative="1">
      <w:start w:val="1"/>
      <w:numFmt w:val="lowerRoman"/>
      <w:lvlText w:val="%6."/>
      <w:lvlJc w:val="right"/>
      <w:pPr>
        <w:ind w:left="4320" w:hanging="180"/>
      </w:pPr>
    </w:lvl>
    <w:lvl w:ilvl="6" w:tplc="96042661" w:tentative="1">
      <w:start w:val="1"/>
      <w:numFmt w:val="decimal"/>
      <w:lvlText w:val="%7."/>
      <w:lvlJc w:val="left"/>
      <w:pPr>
        <w:ind w:left="5040" w:hanging="360"/>
      </w:pPr>
    </w:lvl>
    <w:lvl w:ilvl="7" w:tplc="96042661" w:tentative="1">
      <w:start w:val="1"/>
      <w:numFmt w:val="lowerLetter"/>
      <w:lvlText w:val="%8."/>
      <w:lvlJc w:val="left"/>
      <w:pPr>
        <w:ind w:left="5760" w:hanging="360"/>
      </w:pPr>
    </w:lvl>
    <w:lvl w:ilvl="8" w:tplc="9604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6">
    <w:multiLevelType w:val="hybridMultilevel"/>
    <w:lvl w:ilvl="0" w:tplc="15409053">
      <w:start w:val="1"/>
      <w:numFmt w:val="decimal"/>
      <w:lvlText w:val="%1."/>
      <w:lvlJc w:val="left"/>
      <w:pPr>
        <w:ind w:left="720" w:hanging="360"/>
      </w:pPr>
    </w:lvl>
    <w:lvl w:ilvl="1" w:tplc="15409053" w:tentative="1">
      <w:start w:val="1"/>
      <w:numFmt w:val="lowerLetter"/>
      <w:lvlText w:val="%2."/>
      <w:lvlJc w:val="left"/>
      <w:pPr>
        <w:ind w:left="1440" w:hanging="360"/>
      </w:pPr>
    </w:lvl>
    <w:lvl w:ilvl="2" w:tplc="15409053" w:tentative="1">
      <w:start w:val="1"/>
      <w:numFmt w:val="lowerRoman"/>
      <w:lvlText w:val="%3."/>
      <w:lvlJc w:val="right"/>
      <w:pPr>
        <w:ind w:left="2160" w:hanging="180"/>
      </w:pPr>
    </w:lvl>
    <w:lvl w:ilvl="3" w:tplc="15409053" w:tentative="1">
      <w:start w:val="1"/>
      <w:numFmt w:val="decimal"/>
      <w:lvlText w:val="%4."/>
      <w:lvlJc w:val="left"/>
      <w:pPr>
        <w:ind w:left="2880" w:hanging="360"/>
      </w:pPr>
    </w:lvl>
    <w:lvl w:ilvl="4" w:tplc="15409053" w:tentative="1">
      <w:start w:val="1"/>
      <w:numFmt w:val="lowerLetter"/>
      <w:lvlText w:val="%5."/>
      <w:lvlJc w:val="left"/>
      <w:pPr>
        <w:ind w:left="3600" w:hanging="360"/>
      </w:pPr>
    </w:lvl>
    <w:lvl w:ilvl="5" w:tplc="15409053" w:tentative="1">
      <w:start w:val="1"/>
      <w:numFmt w:val="lowerRoman"/>
      <w:lvlText w:val="%6."/>
      <w:lvlJc w:val="right"/>
      <w:pPr>
        <w:ind w:left="4320" w:hanging="180"/>
      </w:pPr>
    </w:lvl>
    <w:lvl w:ilvl="6" w:tplc="15409053" w:tentative="1">
      <w:start w:val="1"/>
      <w:numFmt w:val="decimal"/>
      <w:lvlText w:val="%7."/>
      <w:lvlJc w:val="left"/>
      <w:pPr>
        <w:ind w:left="5040" w:hanging="360"/>
      </w:pPr>
    </w:lvl>
    <w:lvl w:ilvl="7" w:tplc="15409053" w:tentative="1">
      <w:start w:val="1"/>
      <w:numFmt w:val="lowerLetter"/>
      <w:lvlText w:val="%8."/>
      <w:lvlJc w:val="left"/>
      <w:pPr>
        <w:ind w:left="5760" w:hanging="360"/>
      </w:pPr>
    </w:lvl>
    <w:lvl w:ilvl="8" w:tplc="15409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5">
    <w:multiLevelType w:val="hybridMultilevel"/>
    <w:lvl w:ilvl="0" w:tplc="30155986">
      <w:start w:val="1"/>
      <w:numFmt w:val="decimal"/>
      <w:lvlText w:val="%1."/>
      <w:lvlJc w:val="left"/>
      <w:pPr>
        <w:ind w:left="720" w:hanging="360"/>
      </w:pPr>
    </w:lvl>
    <w:lvl w:ilvl="1" w:tplc="30155986" w:tentative="1">
      <w:start w:val="1"/>
      <w:numFmt w:val="lowerLetter"/>
      <w:lvlText w:val="%2."/>
      <w:lvlJc w:val="left"/>
      <w:pPr>
        <w:ind w:left="1440" w:hanging="360"/>
      </w:pPr>
    </w:lvl>
    <w:lvl w:ilvl="2" w:tplc="30155986" w:tentative="1">
      <w:start w:val="1"/>
      <w:numFmt w:val="lowerRoman"/>
      <w:lvlText w:val="%3."/>
      <w:lvlJc w:val="right"/>
      <w:pPr>
        <w:ind w:left="2160" w:hanging="180"/>
      </w:pPr>
    </w:lvl>
    <w:lvl w:ilvl="3" w:tplc="30155986" w:tentative="1">
      <w:start w:val="1"/>
      <w:numFmt w:val="decimal"/>
      <w:lvlText w:val="%4."/>
      <w:lvlJc w:val="left"/>
      <w:pPr>
        <w:ind w:left="2880" w:hanging="360"/>
      </w:pPr>
    </w:lvl>
    <w:lvl w:ilvl="4" w:tplc="30155986" w:tentative="1">
      <w:start w:val="1"/>
      <w:numFmt w:val="lowerLetter"/>
      <w:lvlText w:val="%5."/>
      <w:lvlJc w:val="left"/>
      <w:pPr>
        <w:ind w:left="3600" w:hanging="360"/>
      </w:pPr>
    </w:lvl>
    <w:lvl w:ilvl="5" w:tplc="30155986" w:tentative="1">
      <w:start w:val="1"/>
      <w:numFmt w:val="lowerRoman"/>
      <w:lvlText w:val="%6."/>
      <w:lvlJc w:val="right"/>
      <w:pPr>
        <w:ind w:left="4320" w:hanging="180"/>
      </w:pPr>
    </w:lvl>
    <w:lvl w:ilvl="6" w:tplc="30155986" w:tentative="1">
      <w:start w:val="1"/>
      <w:numFmt w:val="decimal"/>
      <w:lvlText w:val="%7."/>
      <w:lvlJc w:val="left"/>
      <w:pPr>
        <w:ind w:left="5040" w:hanging="360"/>
      </w:pPr>
    </w:lvl>
    <w:lvl w:ilvl="7" w:tplc="30155986" w:tentative="1">
      <w:start w:val="1"/>
      <w:numFmt w:val="lowerLetter"/>
      <w:lvlText w:val="%8."/>
      <w:lvlJc w:val="left"/>
      <w:pPr>
        <w:ind w:left="5760" w:hanging="360"/>
      </w:pPr>
    </w:lvl>
    <w:lvl w:ilvl="8" w:tplc="3015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4">
    <w:multiLevelType w:val="hybridMultilevel"/>
    <w:lvl w:ilvl="0" w:tplc="67915759">
      <w:start w:val="1"/>
      <w:numFmt w:val="decimal"/>
      <w:lvlText w:val="%1."/>
      <w:lvlJc w:val="left"/>
      <w:pPr>
        <w:ind w:left="720" w:hanging="360"/>
      </w:pPr>
    </w:lvl>
    <w:lvl w:ilvl="1" w:tplc="67915759" w:tentative="1">
      <w:start w:val="1"/>
      <w:numFmt w:val="lowerLetter"/>
      <w:lvlText w:val="%2."/>
      <w:lvlJc w:val="left"/>
      <w:pPr>
        <w:ind w:left="1440" w:hanging="360"/>
      </w:pPr>
    </w:lvl>
    <w:lvl w:ilvl="2" w:tplc="67915759" w:tentative="1">
      <w:start w:val="1"/>
      <w:numFmt w:val="lowerRoman"/>
      <w:lvlText w:val="%3."/>
      <w:lvlJc w:val="right"/>
      <w:pPr>
        <w:ind w:left="2160" w:hanging="180"/>
      </w:pPr>
    </w:lvl>
    <w:lvl w:ilvl="3" w:tplc="67915759" w:tentative="1">
      <w:start w:val="1"/>
      <w:numFmt w:val="decimal"/>
      <w:lvlText w:val="%4."/>
      <w:lvlJc w:val="left"/>
      <w:pPr>
        <w:ind w:left="2880" w:hanging="360"/>
      </w:pPr>
    </w:lvl>
    <w:lvl w:ilvl="4" w:tplc="67915759" w:tentative="1">
      <w:start w:val="1"/>
      <w:numFmt w:val="lowerLetter"/>
      <w:lvlText w:val="%5."/>
      <w:lvlJc w:val="left"/>
      <w:pPr>
        <w:ind w:left="3600" w:hanging="360"/>
      </w:pPr>
    </w:lvl>
    <w:lvl w:ilvl="5" w:tplc="67915759" w:tentative="1">
      <w:start w:val="1"/>
      <w:numFmt w:val="lowerRoman"/>
      <w:lvlText w:val="%6."/>
      <w:lvlJc w:val="right"/>
      <w:pPr>
        <w:ind w:left="4320" w:hanging="180"/>
      </w:pPr>
    </w:lvl>
    <w:lvl w:ilvl="6" w:tplc="67915759" w:tentative="1">
      <w:start w:val="1"/>
      <w:numFmt w:val="decimal"/>
      <w:lvlText w:val="%7."/>
      <w:lvlJc w:val="left"/>
      <w:pPr>
        <w:ind w:left="5040" w:hanging="360"/>
      </w:pPr>
    </w:lvl>
    <w:lvl w:ilvl="7" w:tplc="67915759" w:tentative="1">
      <w:start w:val="1"/>
      <w:numFmt w:val="lowerLetter"/>
      <w:lvlText w:val="%8."/>
      <w:lvlJc w:val="left"/>
      <w:pPr>
        <w:ind w:left="5760" w:hanging="360"/>
      </w:pPr>
    </w:lvl>
    <w:lvl w:ilvl="8" w:tplc="6791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3">
    <w:multiLevelType w:val="hybridMultilevel"/>
    <w:lvl w:ilvl="0" w:tplc="48634994">
      <w:start w:val="1"/>
      <w:numFmt w:val="decimal"/>
      <w:lvlText w:val="%1."/>
      <w:lvlJc w:val="left"/>
      <w:pPr>
        <w:ind w:left="720" w:hanging="360"/>
      </w:pPr>
    </w:lvl>
    <w:lvl w:ilvl="1" w:tplc="48634994" w:tentative="1">
      <w:start w:val="1"/>
      <w:numFmt w:val="lowerLetter"/>
      <w:lvlText w:val="%2."/>
      <w:lvlJc w:val="left"/>
      <w:pPr>
        <w:ind w:left="1440" w:hanging="360"/>
      </w:pPr>
    </w:lvl>
    <w:lvl w:ilvl="2" w:tplc="48634994" w:tentative="1">
      <w:start w:val="1"/>
      <w:numFmt w:val="lowerRoman"/>
      <w:lvlText w:val="%3."/>
      <w:lvlJc w:val="right"/>
      <w:pPr>
        <w:ind w:left="2160" w:hanging="180"/>
      </w:pPr>
    </w:lvl>
    <w:lvl w:ilvl="3" w:tplc="48634994" w:tentative="1">
      <w:start w:val="1"/>
      <w:numFmt w:val="decimal"/>
      <w:lvlText w:val="%4."/>
      <w:lvlJc w:val="left"/>
      <w:pPr>
        <w:ind w:left="2880" w:hanging="360"/>
      </w:pPr>
    </w:lvl>
    <w:lvl w:ilvl="4" w:tplc="48634994" w:tentative="1">
      <w:start w:val="1"/>
      <w:numFmt w:val="lowerLetter"/>
      <w:lvlText w:val="%5."/>
      <w:lvlJc w:val="left"/>
      <w:pPr>
        <w:ind w:left="3600" w:hanging="360"/>
      </w:pPr>
    </w:lvl>
    <w:lvl w:ilvl="5" w:tplc="48634994" w:tentative="1">
      <w:start w:val="1"/>
      <w:numFmt w:val="lowerRoman"/>
      <w:lvlText w:val="%6."/>
      <w:lvlJc w:val="right"/>
      <w:pPr>
        <w:ind w:left="4320" w:hanging="180"/>
      </w:pPr>
    </w:lvl>
    <w:lvl w:ilvl="6" w:tplc="48634994" w:tentative="1">
      <w:start w:val="1"/>
      <w:numFmt w:val="decimal"/>
      <w:lvlText w:val="%7."/>
      <w:lvlJc w:val="left"/>
      <w:pPr>
        <w:ind w:left="5040" w:hanging="360"/>
      </w:pPr>
    </w:lvl>
    <w:lvl w:ilvl="7" w:tplc="48634994" w:tentative="1">
      <w:start w:val="1"/>
      <w:numFmt w:val="lowerLetter"/>
      <w:lvlText w:val="%8."/>
      <w:lvlJc w:val="left"/>
      <w:pPr>
        <w:ind w:left="5760" w:hanging="360"/>
      </w:pPr>
    </w:lvl>
    <w:lvl w:ilvl="8" w:tplc="48634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2">
    <w:multiLevelType w:val="hybridMultilevel"/>
    <w:lvl w:ilvl="0" w:tplc="41036550">
      <w:start w:val="1"/>
      <w:numFmt w:val="decimal"/>
      <w:lvlText w:val="%1."/>
      <w:lvlJc w:val="left"/>
      <w:pPr>
        <w:ind w:left="720" w:hanging="360"/>
      </w:pPr>
    </w:lvl>
    <w:lvl w:ilvl="1" w:tplc="41036550" w:tentative="1">
      <w:start w:val="1"/>
      <w:numFmt w:val="lowerLetter"/>
      <w:lvlText w:val="%2."/>
      <w:lvlJc w:val="left"/>
      <w:pPr>
        <w:ind w:left="1440" w:hanging="360"/>
      </w:pPr>
    </w:lvl>
    <w:lvl w:ilvl="2" w:tplc="41036550" w:tentative="1">
      <w:start w:val="1"/>
      <w:numFmt w:val="lowerRoman"/>
      <w:lvlText w:val="%3."/>
      <w:lvlJc w:val="right"/>
      <w:pPr>
        <w:ind w:left="2160" w:hanging="180"/>
      </w:pPr>
    </w:lvl>
    <w:lvl w:ilvl="3" w:tplc="41036550" w:tentative="1">
      <w:start w:val="1"/>
      <w:numFmt w:val="decimal"/>
      <w:lvlText w:val="%4."/>
      <w:lvlJc w:val="left"/>
      <w:pPr>
        <w:ind w:left="2880" w:hanging="360"/>
      </w:pPr>
    </w:lvl>
    <w:lvl w:ilvl="4" w:tplc="41036550" w:tentative="1">
      <w:start w:val="1"/>
      <w:numFmt w:val="lowerLetter"/>
      <w:lvlText w:val="%5."/>
      <w:lvlJc w:val="left"/>
      <w:pPr>
        <w:ind w:left="3600" w:hanging="360"/>
      </w:pPr>
    </w:lvl>
    <w:lvl w:ilvl="5" w:tplc="41036550" w:tentative="1">
      <w:start w:val="1"/>
      <w:numFmt w:val="lowerRoman"/>
      <w:lvlText w:val="%6."/>
      <w:lvlJc w:val="right"/>
      <w:pPr>
        <w:ind w:left="4320" w:hanging="180"/>
      </w:pPr>
    </w:lvl>
    <w:lvl w:ilvl="6" w:tplc="41036550" w:tentative="1">
      <w:start w:val="1"/>
      <w:numFmt w:val="decimal"/>
      <w:lvlText w:val="%7."/>
      <w:lvlJc w:val="left"/>
      <w:pPr>
        <w:ind w:left="5040" w:hanging="360"/>
      </w:pPr>
    </w:lvl>
    <w:lvl w:ilvl="7" w:tplc="41036550" w:tentative="1">
      <w:start w:val="1"/>
      <w:numFmt w:val="lowerLetter"/>
      <w:lvlText w:val="%8."/>
      <w:lvlJc w:val="left"/>
      <w:pPr>
        <w:ind w:left="5760" w:hanging="360"/>
      </w:pPr>
    </w:lvl>
    <w:lvl w:ilvl="8" w:tplc="4103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1">
    <w:multiLevelType w:val="hybridMultilevel"/>
    <w:lvl w:ilvl="0" w:tplc="94714766">
      <w:start w:val="1"/>
      <w:numFmt w:val="decimal"/>
      <w:lvlText w:val="%1."/>
      <w:lvlJc w:val="left"/>
      <w:pPr>
        <w:ind w:left="720" w:hanging="360"/>
      </w:pPr>
    </w:lvl>
    <w:lvl w:ilvl="1" w:tplc="94714766" w:tentative="1">
      <w:start w:val="1"/>
      <w:numFmt w:val="lowerLetter"/>
      <w:lvlText w:val="%2."/>
      <w:lvlJc w:val="left"/>
      <w:pPr>
        <w:ind w:left="1440" w:hanging="360"/>
      </w:pPr>
    </w:lvl>
    <w:lvl w:ilvl="2" w:tplc="94714766" w:tentative="1">
      <w:start w:val="1"/>
      <w:numFmt w:val="lowerRoman"/>
      <w:lvlText w:val="%3."/>
      <w:lvlJc w:val="right"/>
      <w:pPr>
        <w:ind w:left="2160" w:hanging="180"/>
      </w:pPr>
    </w:lvl>
    <w:lvl w:ilvl="3" w:tplc="94714766" w:tentative="1">
      <w:start w:val="1"/>
      <w:numFmt w:val="decimal"/>
      <w:lvlText w:val="%4."/>
      <w:lvlJc w:val="left"/>
      <w:pPr>
        <w:ind w:left="2880" w:hanging="360"/>
      </w:pPr>
    </w:lvl>
    <w:lvl w:ilvl="4" w:tplc="94714766" w:tentative="1">
      <w:start w:val="1"/>
      <w:numFmt w:val="lowerLetter"/>
      <w:lvlText w:val="%5."/>
      <w:lvlJc w:val="left"/>
      <w:pPr>
        <w:ind w:left="3600" w:hanging="360"/>
      </w:pPr>
    </w:lvl>
    <w:lvl w:ilvl="5" w:tplc="94714766" w:tentative="1">
      <w:start w:val="1"/>
      <w:numFmt w:val="lowerRoman"/>
      <w:lvlText w:val="%6."/>
      <w:lvlJc w:val="right"/>
      <w:pPr>
        <w:ind w:left="4320" w:hanging="180"/>
      </w:pPr>
    </w:lvl>
    <w:lvl w:ilvl="6" w:tplc="94714766" w:tentative="1">
      <w:start w:val="1"/>
      <w:numFmt w:val="decimal"/>
      <w:lvlText w:val="%7."/>
      <w:lvlJc w:val="left"/>
      <w:pPr>
        <w:ind w:left="5040" w:hanging="360"/>
      </w:pPr>
    </w:lvl>
    <w:lvl w:ilvl="7" w:tplc="94714766" w:tentative="1">
      <w:start w:val="1"/>
      <w:numFmt w:val="lowerLetter"/>
      <w:lvlText w:val="%8."/>
      <w:lvlJc w:val="left"/>
      <w:pPr>
        <w:ind w:left="5760" w:hanging="360"/>
      </w:pPr>
    </w:lvl>
    <w:lvl w:ilvl="8" w:tplc="9471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0">
    <w:multiLevelType w:val="hybridMultilevel"/>
    <w:lvl w:ilvl="0" w:tplc="53347799">
      <w:start w:val="1"/>
      <w:numFmt w:val="decimal"/>
      <w:lvlText w:val="%1."/>
      <w:lvlJc w:val="left"/>
      <w:pPr>
        <w:ind w:left="720" w:hanging="360"/>
      </w:pPr>
    </w:lvl>
    <w:lvl w:ilvl="1" w:tplc="53347799" w:tentative="1">
      <w:start w:val="1"/>
      <w:numFmt w:val="lowerLetter"/>
      <w:lvlText w:val="%2."/>
      <w:lvlJc w:val="left"/>
      <w:pPr>
        <w:ind w:left="1440" w:hanging="360"/>
      </w:pPr>
    </w:lvl>
    <w:lvl w:ilvl="2" w:tplc="53347799" w:tentative="1">
      <w:start w:val="1"/>
      <w:numFmt w:val="lowerRoman"/>
      <w:lvlText w:val="%3."/>
      <w:lvlJc w:val="right"/>
      <w:pPr>
        <w:ind w:left="2160" w:hanging="180"/>
      </w:pPr>
    </w:lvl>
    <w:lvl w:ilvl="3" w:tplc="53347799" w:tentative="1">
      <w:start w:val="1"/>
      <w:numFmt w:val="decimal"/>
      <w:lvlText w:val="%4."/>
      <w:lvlJc w:val="left"/>
      <w:pPr>
        <w:ind w:left="2880" w:hanging="360"/>
      </w:pPr>
    </w:lvl>
    <w:lvl w:ilvl="4" w:tplc="53347799" w:tentative="1">
      <w:start w:val="1"/>
      <w:numFmt w:val="lowerLetter"/>
      <w:lvlText w:val="%5."/>
      <w:lvlJc w:val="left"/>
      <w:pPr>
        <w:ind w:left="3600" w:hanging="360"/>
      </w:pPr>
    </w:lvl>
    <w:lvl w:ilvl="5" w:tplc="53347799" w:tentative="1">
      <w:start w:val="1"/>
      <w:numFmt w:val="lowerRoman"/>
      <w:lvlText w:val="%6."/>
      <w:lvlJc w:val="right"/>
      <w:pPr>
        <w:ind w:left="4320" w:hanging="180"/>
      </w:pPr>
    </w:lvl>
    <w:lvl w:ilvl="6" w:tplc="53347799" w:tentative="1">
      <w:start w:val="1"/>
      <w:numFmt w:val="decimal"/>
      <w:lvlText w:val="%7."/>
      <w:lvlJc w:val="left"/>
      <w:pPr>
        <w:ind w:left="5040" w:hanging="360"/>
      </w:pPr>
    </w:lvl>
    <w:lvl w:ilvl="7" w:tplc="53347799" w:tentative="1">
      <w:start w:val="1"/>
      <w:numFmt w:val="lowerLetter"/>
      <w:lvlText w:val="%8."/>
      <w:lvlJc w:val="left"/>
      <w:pPr>
        <w:ind w:left="5760" w:hanging="360"/>
      </w:pPr>
    </w:lvl>
    <w:lvl w:ilvl="8" w:tplc="53347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9">
    <w:multiLevelType w:val="hybridMultilevel"/>
    <w:lvl w:ilvl="0" w:tplc="87528157">
      <w:start w:val="1"/>
      <w:numFmt w:val="decimal"/>
      <w:lvlText w:val="%1."/>
      <w:lvlJc w:val="left"/>
      <w:pPr>
        <w:ind w:left="720" w:hanging="360"/>
      </w:pPr>
    </w:lvl>
    <w:lvl w:ilvl="1" w:tplc="87528157" w:tentative="1">
      <w:start w:val="1"/>
      <w:numFmt w:val="lowerLetter"/>
      <w:lvlText w:val="%2."/>
      <w:lvlJc w:val="left"/>
      <w:pPr>
        <w:ind w:left="1440" w:hanging="360"/>
      </w:pPr>
    </w:lvl>
    <w:lvl w:ilvl="2" w:tplc="87528157" w:tentative="1">
      <w:start w:val="1"/>
      <w:numFmt w:val="lowerRoman"/>
      <w:lvlText w:val="%3."/>
      <w:lvlJc w:val="right"/>
      <w:pPr>
        <w:ind w:left="2160" w:hanging="180"/>
      </w:pPr>
    </w:lvl>
    <w:lvl w:ilvl="3" w:tplc="87528157" w:tentative="1">
      <w:start w:val="1"/>
      <w:numFmt w:val="decimal"/>
      <w:lvlText w:val="%4."/>
      <w:lvlJc w:val="left"/>
      <w:pPr>
        <w:ind w:left="2880" w:hanging="360"/>
      </w:pPr>
    </w:lvl>
    <w:lvl w:ilvl="4" w:tplc="87528157" w:tentative="1">
      <w:start w:val="1"/>
      <w:numFmt w:val="lowerLetter"/>
      <w:lvlText w:val="%5."/>
      <w:lvlJc w:val="left"/>
      <w:pPr>
        <w:ind w:left="3600" w:hanging="360"/>
      </w:pPr>
    </w:lvl>
    <w:lvl w:ilvl="5" w:tplc="87528157" w:tentative="1">
      <w:start w:val="1"/>
      <w:numFmt w:val="lowerRoman"/>
      <w:lvlText w:val="%6."/>
      <w:lvlJc w:val="right"/>
      <w:pPr>
        <w:ind w:left="4320" w:hanging="180"/>
      </w:pPr>
    </w:lvl>
    <w:lvl w:ilvl="6" w:tplc="87528157" w:tentative="1">
      <w:start w:val="1"/>
      <w:numFmt w:val="decimal"/>
      <w:lvlText w:val="%7."/>
      <w:lvlJc w:val="left"/>
      <w:pPr>
        <w:ind w:left="5040" w:hanging="360"/>
      </w:pPr>
    </w:lvl>
    <w:lvl w:ilvl="7" w:tplc="87528157" w:tentative="1">
      <w:start w:val="1"/>
      <w:numFmt w:val="lowerLetter"/>
      <w:lvlText w:val="%8."/>
      <w:lvlJc w:val="left"/>
      <w:pPr>
        <w:ind w:left="5760" w:hanging="360"/>
      </w:pPr>
    </w:lvl>
    <w:lvl w:ilvl="8" w:tplc="87528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8">
    <w:multiLevelType w:val="hybridMultilevel"/>
    <w:lvl w:ilvl="0" w:tplc="50841220">
      <w:start w:val="1"/>
      <w:numFmt w:val="decimal"/>
      <w:lvlText w:val="%1."/>
      <w:lvlJc w:val="left"/>
      <w:pPr>
        <w:ind w:left="720" w:hanging="360"/>
      </w:pPr>
    </w:lvl>
    <w:lvl w:ilvl="1" w:tplc="50841220" w:tentative="1">
      <w:start w:val="1"/>
      <w:numFmt w:val="lowerLetter"/>
      <w:lvlText w:val="%2."/>
      <w:lvlJc w:val="left"/>
      <w:pPr>
        <w:ind w:left="1440" w:hanging="360"/>
      </w:pPr>
    </w:lvl>
    <w:lvl w:ilvl="2" w:tplc="50841220" w:tentative="1">
      <w:start w:val="1"/>
      <w:numFmt w:val="lowerRoman"/>
      <w:lvlText w:val="%3."/>
      <w:lvlJc w:val="right"/>
      <w:pPr>
        <w:ind w:left="2160" w:hanging="180"/>
      </w:pPr>
    </w:lvl>
    <w:lvl w:ilvl="3" w:tplc="50841220" w:tentative="1">
      <w:start w:val="1"/>
      <w:numFmt w:val="decimal"/>
      <w:lvlText w:val="%4."/>
      <w:lvlJc w:val="left"/>
      <w:pPr>
        <w:ind w:left="2880" w:hanging="360"/>
      </w:pPr>
    </w:lvl>
    <w:lvl w:ilvl="4" w:tplc="50841220" w:tentative="1">
      <w:start w:val="1"/>
      <w:numFmt w:val="lowerLetter"/>
      <w:lvlText w:val="%5."/>
      <w:lvlJc w:val="left"/>
      <w:pPr>
        <w:ind w:left="3600" w:hanging="360"/>
      </w:pPr>
    </w:lvl>
    <w:lvl w:ilvl="5" w:tplc="50841220" w:tentative="1">
      <w:start w:val="1"/>
      <w:numFmt w:val="lowerRoman"/>
      <w:lvlText w:val="%6."/>
      <w:lvlJc w:val="right"/>
      <w:pPr>
        <w:ind w:left="4320" w:hanging="180"/>
      </w:pPr>
    </w:lvl>
    <w:lvl w:ilvl="6" w:tplc="50841220" w:tentative="1">
      <w:start w:val="1"/>
      <w:numFmt w:val="decimal"/>
      <w:lvlText w:val="%7."/>
      <w:lvlJc w:val="left"/>
      <w:pPr>
        <w:ind w:left="5040" w:hanging="360"/>
      </w:pPr>
    </w:lvl>
    <w:lvl w:ilvl="7" w:tplc="50841220" w:tentative="1">
      <w:start w:val="1"/>
      <w:numFmt w:val="lowerLetter"/>
      <w:lvlText w:val="%8."/>
      <w:lvlJc w:val="left"/>
      <w:pPr>
        <w:ind w:left="5760" w:hanging="360"/>
      </w:pPr>
    </w:lvl>
    <w:lvl w:ilvl="8" w:tplc="50841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7">
    <w:multiLevelType w:val="hybridMultilevel"/>
    <w:lvl w:ilvl="0" w:tplc="43837130">
      <w:start w:val="1"/>
      <w:numFmt w:val="decimal"/>
      <w:lvlText w:val="%1."/>
      <w:lvlJc w:val="left"/>
      <w:pPr>
        <w:ind w:left="720" w:hanging="360"/>
      </w:pPr>
    </w:lvl>
    <w:lvl w:ilvl="1" w:tplc="43837130" w:tentative="1">
      <w:start w:val="1"/>
      <w:numFmt w:val="lowerLetter"/>
      <w:lvlText w:val="%2."/>
      <w:lvlJc w:val="left"/>
      <w:pPr>
        <w:ind w:left="1440" w:hanging="360"/>
      </w:pPr>
    </w:lvl>
    <w:lvl w:ilvl="2" w:tplc="43837130" w:tentative="1">
      <w:start w:val="1"/>
      <w:numFmt w:val="lowerRoman"/>
      <w:lvlText w:val="%3."/>
      <w:lvlJc w:val="right"/>
      <w:pPr>
        <w:ind w:left="2160" w:hanging="180"/>
      </w:pPr>
    </w:lvl>
    <w:lvl w:ilvl="3" w:tplc="43837130" w:tentative="1">
      <w:start w:val="1"/>
      <w:numFmt w:val="decimal"/>
      <w:lvlText w:val="%4."/>
      <w:lvlJc w:val="left"/>
      <w:pPr>
        <w:ind w:left="2880" w:hanging="360"/>
      </w:pPr>
    </w:lvl>
    <w:lvl w:ilvl="4" w:tplc="43837130" w:tentative="1">
      <w:start w:val="1"/>
      <w:numFmt w:val="lowerLetter"/>
      <w:lvlText w:val="%5."/>
      <w:lvlJc w:val="left"/>
      <w:pPr>
        <w:ind w:left="3600" w:hanging="360"/>
      </w:pPr>
    </w:lvl>
    <w:lvl w:ilvl="5" w:tplc="43837130" w:tentative="1">
      <w:start w:val="1"/>
      <w:numFmt w:val="lowerRoman"/>
      <w:lvlText w:val="%6."/>
      <w:lvlJc w:val="right"/>
      <w:pPr>
        <w:ind w:left="4320" w:hanging="180"/>
      </w:pPr>
    </w:lvl>
    <w:lvl w:ilvl="6" w:tplc="43837130" w:tentative="1">
      <w:start w:val="1"/>
      <w:numFmt w:val="decimal"/>
      <w:lvlText w:val="%7."/>
      <w:lvlJc w:val="left"/>
      <w:pPr>
        <w:ind w:left="5040" w:hanging="360"/>
      </w:pPr>
    </w:lvl>
    <w:lvl w:ilvl="7" w:tplc="43837130" w:tentative="1">
      <w:start w:val="1"/>
      <w:numFmt w:val="lowerLetter"/>
      <w:lvlText w:val="%8."/>
      <w:lvlJc w:val="left"/>
      <w:pPr>
        <w:ind w:left="5760" w:hanging="360"/>
      </w:pPr>
    </w:lvl>
    <w:lvl w:ilvl="8" w:tplc="43837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6">
    <w:multiLevelType w:val="hybridMultilevel"/>
    <w:lvl w:ilvl="0" w:tplc="94725545">
      <w:start w:val="1"/>
      <w:numFmt w:val="decimal"/>
      <w:lvlText w:val="%1."/>
      <w:lvlJc w:val="left"/>
      <w:pPr>
        <w:ind w:left="720" w:hanging="360"/>
      </w:pPr>
    </w:lvl>
    <w:lvl w:ilvl="1" w:tplc="94725545" w:tentative="1">
      <w:start w:val="1"/>
      <w:numFmt w:val="lowerLetter"/>
      <w:lvlText w:val="%2."/>
      <w:lvlJc w:val="left"/>
      <w:pPr>
        <w:ind w:left="1440" w:hanging="360"/>
      </w:pPr>
    </w:lvl>
    <w:lvl w:ilvl="2" w:tplc="94725545" w:tentative="1">
      <w:start w:val="1"/>
      <w:numFmt w:val="lowerRoman"/>
      <w:lvlText w:val="%3."/>
      <w:lvlJc w:val="right"/>
      <w:pPr>
        <w:ind w:left="2160" w:hanging="180"/>
      </w:pPr>
    </w:lvl>
    <w:lvl w:ilvl="3" w:tplc="94725545" w:tentative="1">
      <w:start w:val="1"/>
      <w:numFmt w:val="decimal"/>
      <w:lvlText w:val="%4."/>
      <w:lvlJc w:val="left"/>
      <w:pPr>
        <w:ind w:left="2880" w:hanging="360"/>
      </w:pPr>
    </w:lvl>
    <w:lvl w:ilvl="4" w:tplc="94725545" w:tentative="1">
      <w:start w:val="1"/>
      <w:numFmt w:val="lowerLetter"/>
      <w:lvlText w:val="%5."/>
      <w:lvlJc w:val="left"/>
      <w:pPr>
        <w:ind w:left="3600" w:hanging="360"/>
      </w:pPr>
    </w:lvl>
    <w:lvl w:ilvl="5" w:tplc="94725545" w:tentative="1">
      <w:start w:val="1"/>
      <w:numFmt w:val="lowerRoman"/>
      <w:lvlText w:val="%6."/>
      <w:lvlJc w:val="right"/>
      <w:pPr>
        <w:ind w:left="4320" w:hanging="180"/>
      </w:pPr>
    </w:lvl>
    <w:lvl w:ilvl="6" w:tplc="94725545" w:tentative="1">
      <w:start w:val="1"/>
      <w:numFmt w:val="decimal"/>
      <w:lvlText w:val="%7."/>
      <w:lvlJc w:val="left"/>
      <w:pPr>
        <w:ind w:left="5040" w:hanging="360"/>
      </w:pPr>
    </w:lvl>
    <w:lvl w:ilvl="7" w:tplc="94725545" w:tentative="1">
      <w:start w:val="1"/>
      <w:numFmt w:val="lowerLetter"/>
      <w:lvlText w:val="%8."/>
      <w:lvlJc w:val="left"/>
      <w:pPr>
        <w:ind w:left="5760" w:hanging="360"/>
      </w:pPr>
    </w:lvl>
    <w:lvl w:ilvl="8" w:tplc="94725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5">
    <w:multiLevelType w:val="hybridMultilevel"/>
    <w:lvl w:ilvl="0" w:tplc="49516581">
      <w:start w:val="1"/>
      <w:numFmt w:val="decimal"/>
      <w:lvlText w:val="%1."/>
      <w:lvlJc w:val="left"/>
      <w:pPr>
        <w:ind w:left="720" w:hanging="360"/>
      </w:pPr>
    </w:lvl>
    <w:lvl w:ilvl="1" w:tplc="49516581" w:tentative="1">
      <w:start w:val="1"/>
      <w:numFmt w:val="lowerLetter"/>
      <w:lvlText w:val="%2."/>
      <w:lvlJc w:val="left"/>
      <w:pPr>
        <w:ind w:left="1440" w:hanging="360"/>
      </w:pPr>
    </w:lvl>
    <w:lvl w:ilvl="2" w:tplc="49516581" w:tentative="1">
      <w:start w:val="1"/>
      <w:numFmt w:val="lowerRoman"/>
      <w:lvlText w:val="%3."/>
      <w:lvlJc w:val="right"/>
      <w:pPr>
        <w:ind w:left="2160" w:hanging="180"/>
      </w:pPr>
    </w:lvl>
    <w:lvl w:ilvl="3" w:tplc="49516581" w:tentative="1">
      <w:start w:val="1"/>
      <w:numFmt w:val="decimal"/>
      <w:lvlText w:val="%4."/>
      <w:lvlJc w:val="left"/>
      <w:pPr>
        <w:ind w:left="2880" w:hanging="360"/>
      </w:pPr>
    </w:lvl>
    <w:lvl w:ilvl="4" w:tplc="49516581" w:tentative="1">
      <w:start w:val="1"/>
      <w:numFmt w:val="lowerLetter"/>
      <w:lvlText w:val="%5."/>
      <w:lvlJc w:val="left"/>
      <w:pPr>
        <w:ind w:left="3600" w:hanging="360"/>
      </w:pPr>
    </w:lvl>
    <w:lvl w:ilvl="5" w:tplc="49516581" w:tentative="1">
      <w:start w:val="1"/>
      <w:numFmt w:val="lowerRoman"/>
      <w:lvlText w:val="%6."/>
      <w:lvlJc w:val="right"/>
      <w:pPr>
        <w:ind w:left="4320" w:hanging="180"/>
      </w:pPr>
    </w:lvl>
    <w:lvl w:ilvl="6" w:tplc="49516581" w:tentative="1">
      <w:start w:val="1"/>
      <w:numFmt w:val="decimal"/>
      <w:lvlText w:val="%7."/>
      <w:lvlJc w:val="left"/>
      <w:pPr>
        <w:ind w:left="5040" w:hanging="360"/>
      </w:pPr>
    </w:lvl>
    <w:lvl w:ilvl="7" w:tplc="49516581" w:tentative="1">
      <w:start w:val="1"/>
      <w:numFmt w:val="lowerLetter"/>
      <w:lvlText w:val="%8."/>
      <w:lvlJc w:val="left"/>
      <w:pPr>
        <w:ind w:left="5760" w:hanging="360"/>
      </w:pPr>
    </w:lvl>
    <w:lvl w:ilvl="8" w:tplc="49516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4">
    <w:multiLevelType w:val="hybridMultilevel"/>
    <w:lvl w:ilvl="0" w:tplc="92552830">
      <w:start w:val="1"/>
      <w:numFmt w:val="decimal"/>
      <w:lvlText w:val="%1."/>
      <w:lvlJc w:val="left"/>
      <w:pPr>
        <w:ind w:left="720" w:hanging="360"/>
      </w:pPr>
    </w:lvl>
    <w:lvl w:ilvl="1" w:tplc="92552830" w:tentative="1">
      <w:start w:val="1"/>
      <w:numFmt w:val="lowerLetter"/>
      <w:lvlText w:val="%2."/>
      <w:lvlJc w:val="left"/>
      <w:pPr>
        <w:ind w:left="1440" w:hanging="360"/>
      </w:pPr>
    </w:lvl>
    <w:lvl w:ilvl="2" w:tplc="92552830" w:tentative="1">
      <w:start w:val="1"/>
      <w:numFmt w:val="lowerRoman"/>
      <w:lvlText w:val="%3."/>
      <w:lvlJc w:val="right"/>
      <w:pPr>
        <w:ind w:left="2160" w:hanging="180"/>
      </w:pPr>
    </w:lvl>
    <w:lvl w:ilvl="3" w:tplc="92552830" w:tentative="1">
      <w:start w:val="1"/>
      <w:numFmt w:val="decimal"/>
      <w:lvlText w:val="%4."/>
      <w:lvlJc w:val="left"/>
      <w:pPr>
        <w:ind w:left="2880" w:hanging="360"/>
      </w:pPr>
    </w:lvl>
    <w:lvl w:ilvl="4" w:tplc="92552830" w:tentative="1">
      <w:start w:val="1"/>
      <w:numFmt w:val="lowerLetter"/>
      <w:lvlText w:val="%5."/>
      <w:lvlJc w:val="left"/>
      <w:pPr>
        <w:ind w:left="3600" w:hanging="360"/>
      </w:pPr>
    </w:lvl>
    <w:lvl w:ilvl="5" w:tplc="92552830" w:tentative="1">
      <w:start w:val="1"/>
      <w:numFmt w:val="lowerRoman"/>
      <w:lvlText w:val="%6."/>
      <w:lvlJc w:val="right"/>
      <w:pPr>
        <w:ind w:left="4320" w:hanging="180"/>
      </w:pPr>
    </w:lvl>
    <w:lvl w:ilvl="6" w:tplc="92552830" w:tentative="1">
      <w:start w:val="1"/>
      <w:numFmt w:val="decimal"/>
      <w:lvlText w:val="%7."/>
      <w:lvlJc w:val="left"/>
      <w:pPr>
        <w:ind w:left="5040" w:hanging="360"/>
      </w:pPr>
    </w:lvl>
    <w:lvl w:ilvl="7" w:tplc="92552830" w:tentative="1">
      <w:start w:val="1"/>
      <w:numFmt w:val="lowerLetter"/>
      <w:lvlText w:val="%8."/>
      <w:lvlJc w:val="left"/>
      <w:pPr>
        <w:ind w:left="5760" w:hanging="360"/>
      </w:pPr>
    </w:lvl>
    <w:lvl w:ilvl="8" w:tplc="9255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3">
    <w:multiLevelType w:val="hybridMultilevel"/>
    <w:lvl w:ilvl="0" w:tplc="92765750">
      <w:start w:val="1"/>
      <w:numFmt w:val="decimal"/>
      <w:lvlText w:val="%1."/>
      <w:lvlJc w:val="left"/>
      <w:pPr>
        <w:ind w:left="720" w:hanging="360"/>
      </w:pPr>
    </w:lvl>
    <w:lvl w:ilvl="1" w:tplc="92765750" w:tentative="1">
      <w:start w:val="1"/>
      <w:numFmt w:val="lowerLetter"/>
      <w:lvlText w:val="%2."/>
      <w:lvlJc w:val="left"/>
      <w:pPr>
        <w:ind w:left="1440" w:hanging="360"/>
      </w:pPr>
    </w:lvl>
    <w:lvl w:ilvl="2" w:tplc="92765750" w:tentative="1">
      <w:start w:val="1"/>
      <w:numFmt w:val="lowerRoman"/>
      <w:lvlText w:val="%3."/>
      <w:lvlJc w:val="right"/>
      <w:pPr>
        <w:ind w:left="2160" w:hanging="180"/>
      </w:pPr>
    </w:lvl>
    <w:lvl w:ilvl="3" w:tplc="92765750" w:tentative="1">
      <w:start w:val="1"/>
      <w:numFmt w:val="decimal"/>
      <w:lvlText w:val="%4."/>
      <w:lvlJc w:val="left"/>
      <w:pPr>
        <w:ind w:left="2880" w:hanging="360"/>
      </w:pPr>
    </w:lvl>
    <w:lvl w:ilvl="4" w:tplc="92765750" w:tentative="1">
      <w:start w:val="1"/>
      <w:numFmt w:val="lowerLetter"/>
      <w:lvlText w:val="%5."/>
      <w:lvlJc w:val="left"/>
      <w:pPr>
        <w:ind w:left="3600" w:hanging="360"/>
      </w:pPr>
    </w:lvl>
    <w:lvl w:ilvl="5" w:tplc="92765750" w:tentative="1">
      <w:start w:val="1"/>
      <w:numFmt w:val="lowerRoman"/>
      <w:lvlText w:val="%6."/>
      <w:lvlJc w:val="right"/>
      <w:pPr>
        <w:ind w:left="4320" w:hanging="180"/>
      </w:pPr>
    </w:lvl>
    <w:lvl w:ilvl="6" w:tplc="92765750" w:tentative="1">
      <w:start w:val="1"/>
      <w:numFmt w:val="decimal"/>
      <w:lvlText w:val="%7."/>
      <w:lvlJc w:val="left"/>
      <w:pPr>
        <w:ind w:left="5040" w:hanging="360"/>
      </w:pPr>
    </w:lvl>
    <w:lvl w:ilvl="7" w:tplc="92765750" w:tentative="1">
      <w:start w:val="1"/>
      <w:numFmt w:val="lowerLetter"/>
      <w:lvlText w:val="%8."/>
      <w:lvlJc w:val="left"/>
      <w:pPr>
        <w:ind w:left="5760" w:hanging="360"/>
      </w:pPr>
    </w:lvl>
    <w:lvl w:ilvl="8" w:tplc="9276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2">
    <w:multiLevelType w:val="hybridMultilevel"/>
    <w:lvl w:ilvl="0" w:tplc="44495891">
      <w:start w:val="1"/>
      <w:numFmt w:val="decimal"/>
      <w:lvlText w:val="%1."/>
      <w:lvlJc w:val="left"/>
      <w:pPr>
        <w:ind w:left="720" w:hanging="360"/>
      </w:pPr>
    </w:lvl>
    <w:lvl w:ilvl="1" w:tplc="44495891" w:tentative="1">
      <w:start w:val="1"/>
      <w:numFmt w:val="lowerLetter"/>
      <w:lvlText w:val="%2."/>
      <w:lvlJc w:val="left"/>
      <w:pPr>
        <w:ind w:left="1440" w:hanging="360"/>
      </w:pPr>
    </w:lvl>
    <w:lvl w:ilvl="2" w:tplc="44495891" w:tentative="1">
      <w:start w:val="1"/>
      <w:numFmt w:val="lowerRoman"/>
      <w:lvlText w:val="%3."/>
      <w:lvlJc w:val="right"/>
      <w:pPr>
        <w:ind w:left="2160" w:hanging="180"/>
      </w:pPr>
    </w:lvl>
    <w:lvl w:ilvl="3" w:tplc="44495891" w:tentative="1">
      <w:start w:val="1"/>
      <w:numFmt w:val="decimal"/>
      <w:lvlText w:val="%4."/>
      <w:lvlJc w:val="left"/>
      <w:pPr>
        <w:ind w:left="2880" w:hanging="360"/>
      </w:pPr>
    </w:lvl>
    <w:lvl w:ilvl="4" w:tplc="44495891" w:tentative="1">
      <w:start w:val="1"/>
      <w:numFmt w:val="lowerLetter"/>
      <w:lvlText w:val="%5."/>
      <w:lvlJc w:val="left"/>
      <w:pPr>
        <w:ind w:left="3600" w:hanging="360"/>
      </w:pPr>
    </w:lvl>
    <w:lvl w:ilvl="5" w:tplc="44495891" w:tentative="1">
      <w:start w:val="1"/>
      <w:numFmt w:val="lowerRoman"/>
      <w:lvlText w:val="%6."/>
      <w:lvlJc w:val="right"/>
      <w:pPr>
        <w:ind w:left="4320" w:hanging="180"/>
      </w:pPr>
    </w:lvl>
    <w:lvl w:ilvl="6" w:tplc="44495891" w:tentative="1">
      <w:start w:val="1"/>
      <w:numFmt w:val="decimal"/>
      <w:lvlText w:val="%7."/>
      <w:lvlJc w:val="left"/>
      <w:pPr>
        <w:ind w:left="5040" w:hanging="360"/>
      </w:pPr>
    </w:lvl>
    <w:lvl w:ilvl="7" w:tplc="44495891" w:tentative="1">
      <w:start w:val="1"/>
      <w:numFmt w:val="lowerLetter"/>
      <w:lvlText w:val="%8."/>
      <w:lvlJc w:val="left"/>
      <w:pPr>
        <w:ind w:left="5760" w:hanging="360"/>
      </w:pPr>
    </w:lvl>
    <w:lvl w:ilvl="8" w:tplc="44495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1">
    <w:multiLevelType w:val="hybridMultilevel"/>
    <w:lvl w:ilvl="0" w:tplc="71529528">
      <w:start w:val="1"/>
      <w:numFmt w:val="decimal"/>
      <w:lvlText w:val="%1."/>
      <w:lvlJc w:val="left"/>
      <w:pPr>
        <w:ind w:left="720" w:hanging="360"/>
      </w:pPr>
    </w:lvl>
    <w:lvl w:ilvl="1" w:tplc="71529528" w:tentative="1">
      <w:start w:val="1"/>
      <w:numFmt w:val="lowerLetter"/>
      <w:lvlText w:val="%2."/>
      <w:lvlJc w:val="left"/>
      <w:pPr>
        <w:ind w:left="1440" w:hanging="360"/>
      </w:pPr>
    </w:lvl>
    <w:lvl w:ilvl="2" w:tplc="71529528" w:tentative="1">
      <w:start w:val="1"/>
      <w:numFmt w:val="lowerRoman"/>
      <w:lvlText w:val="%3."/>
      <w:lvlJc w:val="right"/>
      <w:pPr>
        <w:ind w:left="2160" w:hanging="180"/>
      </w:pPr>
    </w:lvl>
    <w:lvl w:ilvl="3" w:tplc="71529528" w:tentative="1">
      <w:start w:val="1"/>
      <w:numFmt w:val="decimal"/>
      <w:lvlText w:val="%4."/>
      <w:lvlJc w:val="left"/>
      <w:pPr>
        <w:ind w:left="2880" w:hanging="360"/>
      </w:pPr>
    </w:lvl>
    <w:lvl w:ilvl="4" w:tplc="71529528" w:tentative="1">
      <w:start w:val="1"/>
      <w:numFmt w:val="lowerLetter"/>
      <w:lvlText w:val="%5."/>
      <w:lvlJc w:val="left"/>
      <w:pPr>
        <w:ind w:left="3600" w:hanging="360"/>
      </w:pPr>
    </w:lvl>
    <w:lvl w:ilvl="5" w:tplc="71529528" w:tentative="1">
      <w:start w:val="1"/>
      <w:numFmt w:val="lowerRoman"/>
      <w:lvlText w:val="%6."/>
      <w:lvlJc w:val="right"/>
      <w:pPr>
        <w:ind w:left="4320" w:hanging="180"/>
      </w:pPr>
    </w:lvl>
    <w:lvl w:ilvl="6" w:tplc="71529528" w:tentative="1">
      <w:start w:val="1"/>
      <w:numFmt w:val="decimal"/>
      <w:lvlText w:val="%7."/>
      <w:lvlJc w:val="left"/>
      <w:pPr>
        <w:ind w:left="5040" w:hanging="360"/>
      </w:pPr>
    </w:lvl>
    <w:lvl w:ilvl="7" w:tplc="71529528" w:tentative="1">
      <w:start w:val="1"/>
      <w:numFmt w:val="lowerLetter"/>
      <w:lvlText w:val="%8."/>
      <w:lvlJc w:val="left"/>
      <w:pPr>
        <w:ind w:left="5760" w:hanging="360"/>
      </w:pPr>
    </w:lvl>
    <w:lvl w:ilvl="8" w:tplc="71529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0">
    <w:multiLevelType w:val="hybridMultilevel"/>
    <w:lvl w:ilvl="0" w:tplc="80667321">
      <w:start w:val="1"/>
      <w:numFmt w:val="decimal"/>
      <w:lvlText w:val="%1."/>
      <w:lvlJc w:val="left"/>
      <w:pPr>
        <w:ind w:left="720" w:hanging="360"/>
      </w:pPr>
    </w:lvl>
    <w:lvl w:ilvl="1" w:tplc="80667321" w:tentative="1">
      <w:start w:val="1"/>
      <w:numFmt w:val="lowerLetter"/>
      <w:lvlText w:val="%2."/>
      <w:lvlJc w:val="left"/>
      <w:pPr>
        <w:ind w:left="1440" w:hanging="360"/>
      </w:pPr>
    </w:lvl>
    <w:lvl w:ilvl="2" w:tplc="80667321" w:tentative="1">
      <w:start w:val="1"/>
      <w:numFmt w:val="lowerRoman"/>
      <w:lvlText w:val="%3."/>
      <w:lvlJc w:val="right"/>
      <w:pPr>
        <w:ind w:left="2160" w:hanging="180"/>
      </w:pPr>
    </w:lvl>
    <w:lvl w:ilvl="3" w:tplc="80667321" w:tentative="1">
      <w:start w:val="1"/>
      <w:numFmt w:val="decimal"/>
      <w:lvlText w:val="%4."/>
      <w:lvlJc w:val="left"/>
      <w:pPr>
        <w:ind w:left="2880" w:hanging="360"/>
      </w:pPr>
    </w:lvl>
    <w:lvl w:ilvl="4" w:tplc="80667321" w:tentative="1">
      <w:start w:val="1"/>
      <w:numFmt w:val="lowerLetter"/>
      <w:lvlText w:val="%5."/>
      <w:lvlJc w:val="left"/>
      <w:pPr>
        <w:ind w:left="3600" w:hanging="360"/>
      </w:pPr>
    </w:lvl>
    <w:lvl w:ilvl="5" w:tplc="80667321" w:tentative="1">
      <w:start w:val="1"/>
      <w:numFmt w:val="lowerRoman"/>
      <w:lvlText w:val="%6."/>
      <w:lvlJc w:val="right"/>
      <w:pPr>
        <w:ind w:left="4320" w:hanging="180"/>
      </w:pPr>
    </w:lvl>
    <w:lvl w:ilvl="6" w:tplc="80667321" w:tentative="1">
      <w:start w:val="1"/>
      <w:numFmt w:val="decimal"/>
      <w:lvlText w:val="%7."/>
      <w:lvlJc w:val="left"/>
      <w:pPr>
        <w:ind w:left="5040" w:hanging="360"/>
      </w:pPr>
    </w:lvl>
    <w:lvl w:ilvl="7" w:tplc="80667321" w:tentative="1">
      <w:start w:val="1"/>
      <w:numFmt w:val="lowerLetter"/>
      <w:lvlText w:val="%8."/>
      <w:lvlJc w:val="left"/>
      <w:pPr>
        <w:ind w:left="5760" w:hanging="360"/>
      </w:pPr>
    </w:lvl>
    <w:lvl w:ilvl="8" w:tplc="80667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9">
    <w:multiLevelType w:val="hybridMultilevel"/>
    <w:lvl w:ilvl="0" w:tplc="82236087">
      <w:start w:val="1"/>
      <w:numFmt w:val="decimal"/>
      <w:lvlText w:val="%1."/>
      <w:lvlJc w:val="left"/>
      <w:pPr>
        <w:ind w:left="720" w:hanging="360"/>
      </w:pPr>
    </w:lvl>
    <w:lvl w:ilvl="1" w:tplc="82236087" w:tentative="1">
      <w:start w:val="1"/>
      <w:numFmt w:val="lowerLetter"/>
      <w:lvlText w:val="%2."/>
      <w:lvlJc w:val="left"/>
      <w:pPr>
        <w:ind w:left="1440" w:hanging="360"/>
      </w:pPr>
    </w:lvl>
    <w:lvl w:ilvl="2" w:tplc="82236087" w:tentative="1">
      <w:start w:val="1"/>
      <w:numFmt w:val="lowerRoman"/>
      <w:lvlText w:val="%3."/>
      <w:lvlJc w:val="right"/>
      <w:pPr>
        <w:ind w:left="2160" w:hanging="180"/>
      </w:pPr>
    </w:lvl>
    <w:lvl w:ilvl="3" w:tplc="82236087" w:tentative="1">
      <w:start w:val="1"/>
      <w:numFmt w:val="decimal"/>
      <w:lvlText w:val="%4."/>
      <w:lvlJc w:val="left"/>
      <w:pPr>
        <w:ind w:left="2880" w:hanging="360"/>
      </w:pPr>
    </w:lvl>
    <w:lvl w:ilvl="4" w:tplc="82236087" w:tentative="1">
      <w:start w:val="1"/>
      <w:numFmt w:val="lowerLetter"/>
      <w:lvlText w:val="%5."/>
      <w:lvlJc w:val="left"/>
      <w:pPr>
        <w:ind w:left="3600" w:hanging="360"/>
      </w:pPr>
    </w:lvl>
    <w:lvl w:ilvl="5" w:tplc="82236087" w:tentative="1">
      <w:start w:val="1"/>
      <w:numFmt w:val="lowerRoman"/>
      <w:lvlText w:val="%6."/>
      <w:lvlJc w:val="right"/>
      <w:pPr>
        <w:ind w:left="4320" w:hanging="180"/>
      </w:pPr>
    </w:lvl>
    <w:lvl w:ilvl="6" w:tplc="82236087" w:tentative="1">
      <w:start w:val="1"/>
      <w:numFmt w:val="decimal"/>
      <w:lvlText w:val="%7."/>
      <w:lvlJc w:val="left"/>
      <w:pPr>
        <w:ind w:left="5040" w:hanging="360"/>
      </w:pPr>
    </w:lvl>
    <w:lvl w:ilvl="7" w:tplc="82236087" w:tentative="1">
      <w:start w:val="1"/>
      <w:numFmt w:val="lowerLetter"/>
      <w:lvlText w:val="%8."/>
      <w:lvlJc w:val="left"/>
      <w:pPr>
        <w:ind w:left="5760" w:hanging="360"/>
      </w:pPr>
    </w:lvl>
    <w:lvl w:ilvl="8" w:tplc="82236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8">
    <w:multiLevelType w:val="hybridMultilevel"/>
    <w:lvl w:ilvl="0" w:tplc="92608915">
      <w:start w:val="1"/>
      <w:numFmt w:val="decimal"/>
      <w:lvlText w:val="%1."/>
      <w:lvlJc w:val="left"/>
      <w:pPr>
        <w:ind w:left="720" w:hanging="360"/>
      </w:pPr>
    </w:lvl>
    <w:lvl w:ilvl="1" w:tplc="92608915" w:tentative="1">
      <w:start w:val="1"/>
      <w:numFmt w:val="lowerLetter"/>
      <w:lvlText w:val="%2."/>
      <w:lvlJc w:val="left"/>
      <w:pPr>
        <w:ind w:left="1440" w:hanging="360"/>
      </w:pPr>
    </w:lvl>
    <w:lvl w:ilvl="2" w:tplc="92608915" w:tentative="1">
      <w:start w:val="1"/>
      <w:numFmt w:val="lowerRoman"/>
      <w:lvlText w:val="%3."/>
      <w:lvlJc w:val="right"/>
      <w:pPr>
        <w:ind w:left="2160" w:hanging="180"/>
      </w:pPr>
    </w:lvl>
    <w:lvl w:ilvl="3" w:tplc="92608915" w:tentative="1">
      <w:start w:val="1"/>
      <w:numFmt w:val="decimal"/>
      <w:lvlText w:val="%4."/>
      <w:lvlJc w:val="left"/>
      <w:pPr>
        <w:ind w:left="2880" w:hanging="360"/>
      </w:pPr>
    </w:lvl>
    <w:lvl w:ilvl="4" w:tplc="92608915" w:tentative="1">
      <w:start w:val="1"/>
      <w:numFmt w:val="lowerLetter"/>
      <w:lvlText w:val="%5."/>
      <w:lvlJc w:val="left"/>
      <w:pPr>
        <w:ind w:left="3600" w:hanging="360"/>
      </w:pPr>
    </w:lvl>
    <w:lvl w:ilvl="5" w:tplc="92608915" w:tentative="1">
      <w:start w:val="1"/>
      <w:numFmt w:val="lowerRoman"/>
      <w:lvlText w:val="%6."/>
      <w:lvlJc w:val="right"/>
      <w:pPr>
        <w:ind w:left="4320" w:hanging="180"/>
      </w:pPr>
    </w:lvl>
    <w:lvl w:ilvl="6" w:tplc="92608915" w:tentative="1">
      <w:start w:val="1"/>
      <w:numFmt w:val="decimal"/>
      <w:lvlText w:val="%7."/>
      <w:lvlJc w:val="left"/>
      <w:pPr>
        <w:ind w:left="5040" w:hanging="360"/>
      </w:pPr>
    </w:lvl>
    <w:lvl w:ilvl="7" w:tplc="92608915" w:tentative="1">
      <w:start w:val="1"/>
      <w:numFmt w:val="lowerLetter"/>
      <w:lvlText w:val="%8."/>
      <w:lvlJc w:val="left"/>
      <w:pPr>
        <w:ind w:left="5760" w:hanging="360"/>
      </w:pPr>
    </w:lvl>
    <w:lvl w:ilvl="8" w:tplc="92608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7">
    <w:multiLevelType w:val="hybridMultilevel"/>
    <w:lvl w:ilvl="0" w:tplc="20438719">
      <w:start w:val="1"/>
      <w:numFmt w:val="decimal"/>
      <w:lvlText w:val="%1."/>
      <w:lvlJc w:val="left"/>
      <w:pPr>
        <w:ind w:left="720" w:hanging="360"/>
      </w:pPr>
    </w:lvl>
    <w:lvl w:ilvl="1" w:tplc="20438719" w:tentative="1">
      <w:start w:val="1"/>
      <w:numFmt w:val="lowerLetter"/>
      <w:lvlText w:val="%2."/>
      <w:lvlJc w:val="left"/>
      <w:pPr>
        <w:ind w:left="1440" w:hanging="360"/>
      </w:pPr>
    </w:lvl>
    <w:lvl w:ilvl="2" w:tplc="20438719" w:tentative="1">
      <w:start w:val="1"/>
      <w:numFmt w:val="lowerRoman"/>
      <w:lvlText w:val="%3."/>
      <w:lvlJc w:val="right"/>
      <w:pPr>
        <w:ind w:left="2160" w:hanging="180"/>
      </w:pPr>
    </w:lvl>
    <w:lvl w:ilvl="3" w:tplc="20438719" w:tentative="1">
      <w:start w:val="1"/>
      <w:numFmt w:val="decimal"/>
      <w:lvlText w:val="%4."/>
      <w:lvlJc w:val="left"/>
      <w:pPr>
        <w:ind w:left="2880" w:hanging="360"/>
      </w:pPr>
    </w:lvl>
    <w:lvl w:ilvl="4" w:tplc="20438719" w:tentative="1">
      <w:start w:val="1"/>
      <w:numFmt w:val="lowerLetter"/>
      <w:lvlText w:val="%5."/>
      <w:lvlJc w:val="left"/>
      <w:pPr>
        <w:ind w:left="3600" w:hanging="360"/>
      </w:pPr>
    </w:lvl>
    <w:lvl w:ilvl="5" w:tplc="20438719" w:tentative="1">
      <w:start w:val="1"/>
      <w:numFmt w:val="lowerRoman"/>
      <w:lvlText w:val="%6."/>
      <w:lvlJc w:val="right"/>
      <w:pPr>
        <w:ind w:left="4320" w:hanging="180"/>
      </w:pPr>
    </w:lvl>
    <w:lvl w:ilvl="6" w:tplc="20438719" w:tentative="1">
      <w:start w:val="1"/>
      <w:numFmt w:val="decimal"/>
      <w:lvlText w:val="%7."/>
      <w:lvlJc w:val="left"/>
      <w:pPr>
        <w:ind w:left="5040" w:hanging="360"/>
      </w:pPr>
    </w:lvl>
    <w:lvl w:ilvl="7" w:tplc="20438719" w:tentative="1">
      <w:start w:val="1"/>
      <w:numFmt w:val="lowerLetter"/>
      <w:lvlText w:val="%8."/>
      <w:lvlJc w:val="left"/>
      <w:pPr>
        <w:ind w:left="5760" w:hanging="360"/>
      </w:pPr>
    </w:lvl>
    <w:lvl w:ilvl="8" w:tplc="2043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6">
    <w:multiLevelType w:val="hybridMultilevel"/>
    <w:lvl w:ilvl="0" w:tplc="12040873">
      <w:start w:val="1"/>
      <w:numFmt w:val="decimal"/>
      <w:lvlText w:val="%1."/>
      <w:lvlJc w:val="left"/>
      <w:pPr>
        <w:ind w:left="720" w:hanging="360"/>
      </w:pPr>
    </w:lvl>
    <w:lvl w:ilvl="1" w:tplc="12040873" w:tentative="1">
      <w:start w:val="1"/>
      <w:numFmt w:val="lowerLetter"/>
      <w:lvlText w:val="%2."/>
      <w:lvlJc w:val="left"/>
      <w:pPr>
        <w:ind w:left="1440" w:hanging="360"/>
      </w:pPr>
    </w:lvl>
    <w:lvl w:ilvl="2" w:tplc="12040873" w:tentative="1">
      <w:start w:val="1"/>
      <w:numFmt w:val="lowerRoman"/>
      <w:lvlText w:val="%3."/>
      <w:lvlJc w:val="right"/>
      <w:pPr>
        <w:ind w:left="2160" w:hanging="180"/>
      </w:pPr>
    </w:lvl>
    <w:lvl w:ilvl="3" w:tplc="12040873" w:tentative="1">
      <w:start w:val="1"/>
      <w:numFmt w:val="decimal"/>
      <w:lvlText w:val="%4."/>
      <w:lvlJc w:val="left"/>
      <w:pPr>
        <w:ind w:left="2880" w:hanging="360"/>
      </w:pPr>
    </w:lvl>
    <w:lvl w:ilvl="4" w:tplc="12040873" w:tentative="1">
      <w:start w:val="1"/>
      <w:numFmt w:val="lowerLetter"/>
      <w:lvlText w:val="%5."/>
      <w:lvlJc w:val="left"/>
      <w:pPr>
        <w:ind w:left="3600" w:hanging="360"/>
      </w:pPr>
    </w:lvl>
    <w:lvl w:ilvl="5" w:tplc="12040873" w:tentative="1">
      <w:start w:val="1"/>
      <w:numFmt w:val="lowerRoman"/>
      <w:lvlText w:val="%6."/>
      <w:lvlJc w:val="right"/>
      <w:pPr>
        <w:ind w:left="4320" w:hanging="180"/>
      </w:pPr>
    </w:lvl>
    <w:lvl w:ilvl="6" w:tplc="12040873" w:tentative="1">
      <w:start w:val="1"/>
      <w:numFmt w:val="decimal"/>
      <w:lvlText w:val="%7."/>
      <w:lvlJc w:val="left"/>
      <w:pPr>
        <w:ind w:left="5040" w:hanging="360"/>
      </w:pPr>
    </w:lvl>
    <w:lvl w:ilvl="7" w:tplc="12040873" w:tentative="1">
      <w:start w:val="1"/>
      <w:numFmt w:val="lowerLetter"/>
      <w:lvlText w:val="%8."/>
      <w:lvlJc w:val="left"/>
      <w:pPr>
        <w:ind w:left="5760" w:hanging="360"/>
      </w:pPr>
    </w:lvl>
    <w:lvl w:ilvl="8" w:tplc="1204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5">
    <w:multiLevelType w:val="hybridMultilevel"/>
    <w:lvl w:ilvl="0" w:tplc="38045212">
      <w:start w:val="1"/>
      <w:numFmt w:val="decimal"/>
      <w:lvlText w:val="%1."/>
      <w:lvlJc w:val="left"/>
      <w:pPr>
        <w:ind w:left="720" w:hanging="360"/>
      </w:pPr>
    </w:lvl>
    <w:lvl w:ilvl="1" w:tplc="38045212" w:tentative="1">
      <w:start w:val="1"/>
      <w:numFmt w:val="lowerLetter"/>
      <w:lvlText w:val="%2."/>
      <w:lvlJc w:val="left"/>
      <w:pPr>
        <w:ind w:left="1440" w:hanging="360"/>
      </w:pPr>
    </w:lvl>
    <w:lvl w:ilvl="2" w:tplc="38045212" w:tentative="1">
      <w:start w:val="1"/>
      <w:numFmt w:val="lowerRoman"/>
      <w:lvlText w:val="%3."/>
      <w:lvlJc w:val="right"/>
      <w:pPr>
        <w:ind w:left="2160" w:hanging="180"/>
      </w:pPr>
    </w:lvl>
    <w:lvl w:ilvl="3" w:tplc="38045212" w:tentative="1">
      <w:start w:val="1"/>
      <w:numFmt w:val="decimal"/>
      <w:lvlText w:val="%4."/>
      <w:lvlJc w:val="left"/>
      <w:pPr>
        <w:ind w:left="2880" w:hanging="360"/>
      </w:pPr>
    </w:lvl>
    <w:lvl w:ilvl="4" w:tplc="38045212" w:tentative="1">
      <w:start w:val="1"/>
      <w:numFmt w:val="lowerLetter"/>
      <w:lvlText w:val="%5."/>
      <w:lvlJc w:val="left"/>
      <w:pPr>
        <w:ind w:left="3600" w:hanging="360"/>
      </w:pPr>
    </w:lvl>
    <w:lvl w:ilvl="5" w:tplc="38045212" w:tentative="1">
      <w:start w:val="1"/>
      <w:numFmt w:val="lowerRoman"/>
      <w:lvlText w:val="%6."/>
      <w:lvlJc w:val="right"/>
      <w:pPr>
        <w:ind w:left="4320" w:hanging="180"/>
      </w:pPr>
    </w:lvl>
    <w:lvl w:ilvl="6" w:tplc="38045212" w:tentative="1">
      <w:start w:val="1"/>
      <w:numFmt w:val="decimal"/>
      <w:lvlText w:val="%7."/>
      <w:lvlJc w:val="left"/>
      <w:pPr>
        <w:ind w:left="5040" w:hanging="360"/>
      </w:pPr>
    </w:lvl>
    <w:lvl w:ilvl="7" w:tplc="38045212" w:tentative="1">
      <w:start w:val="1"/>
      <w:numFmt w:val="lowerLetter"/>
      <w:lvlText w:val="%8."/>
      <w:lvlJc w:val="left"/>
      <w:pPr>
        <w:ind w:left="5760" w:hanging="360"/>
      </w:pPr>
    </w:lvl>
    <w:lvl w:ilvl="8" w:tplc="3804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4">
    <w:multiLevelType w:val="hybridMultilevel"/>
    <w:lvl w:ilvl="0" w:tplc="30354401">
      <w:start w:val="1"/>
      <w:numFmt w:val="decimal"/>
      <w:lvlText w:val="%1."/>
      <w:lvlJc w:val="left"/>
      <w:pPr>
        <w:ind w:left="720" w:hanging="360"/>
      </w:pPr>
    </w:lvl>
    <w:lvl w:ilvl="1" w:tplc="30354401" w:tentative="1">
      <w:start w:val="1"/>
      <w:numFmt w:val="lowerLetter"/>
      <w:lvlText w:val="%2."/>
      <w:lvlJc w:val="left"/>
      <w:pPr>
        <w:ind w:left="1440" w:hanging="360"/>
      </w:pPr>
    </w:lvl>
    <w:lvl w:ilvl="2" w:tplc="30354401" w:tentative="1">
      <w:start w:val="1"/>
      <w:numFmt w:val="lowerRoman"/>
      <w:lvlText w:val="%3."/>
      <w:lvlJc w:val="right"/>
      <w:pPr>
        <w:ind w:left="2160" w:hanging="180"/>
      </w:pPr>
    </w:lvl>
    <w:lvl w:ilvl="3" w:tplc="30354401" w:tentative="1">
      <w:start w:val="1"/>
      <w:numFmt w:val="decimal"/>
      <w:lvlText w:val="%4."/>
      <w:lvlJc w:val="left"/>
      <w:pPr>
        <w:ind w:left="2880" w:hanging="360"/>
      </w:pPr>
    </w:lvl>
    <w:lvl w:ilvl="4" w:tplc="30354401" w:tentative="1">
      <w:start w:val="1"/>
      <w:numFmt w:val="lowerLetter"/>
      <w:lvlText w:val="%5."/>
      <w:lvlJc w:val="left"/>
      <w:pPr>
        <w:ind w:left="3600" w:hanging="360"/>
      </w:pPr>
    </w:lvl>
    <w:lvl w:ilvl="5" w:tplc="30354401" w:tentative="1">
      <w:start w:val="1"/>
      <w:numFmt w:val="lowerRoman"/>
      <w:lvlText w:val="%6."/>
      <w:lvlJc w:val="right"/>
      <w:pPr>
        <w:ind w:left="4320" w:hanging="180"/>
      </w:pPr>
    </w:lvl>
    <w:lvl w:ilvl="6" w:tplc="30354401" w:tentative="1">
      <w:start w:val="1"/>
      <w:numFmt w:val="decimal"/>
      <w:lvlText w:val="%7."/>
      <w:lvlJc w:val="left"/>
      <w:pPr>
        <w:ind w:left="5040" w:hanging="360"/>
      </w:pPr>
    </w:lvl>
    <w:lvl w:ilvl="7" w:tplc="30354401" w:tentative="1">
      <w:start w:val="1"/>
      <w:numFmt w:val="lowerLetter"/>
      <w:lvlText w:val="%8."/>
      <w:lvlJc w:val="left"/>
      <w:pPr>
        <w:ind w:left="5760" w:hanging="360"/>
      </w:pPr>
    </w:lvl>
    <w:lvl w:ilvl="8" w:tplc="30354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3">
    <w:multiLevelType w:val="hybridMultilevel"/>
    <w:lvl w:ilvl="0" w:tplc="21337259">
      <w:start w:val="1"/>
      <w:numFmt w:val="decimal"/>
      <w:lvlText w:val="%1."/>
      <w:lvlJc w:val="left"/>
      <w:pPr>
        <w:ind w:left="720" w:hanging="360"/>
      </w:pPr>
    </w:lvl>
    <w:lvl w:ilvl="1" w:tplc="21337259" w:tentative="1">
      <w:start w:val="1"/>
      <w:numFmt w:val="lowerLetter"/>
      <w:lvlText w:val="%2."/>
      <w:lvlJc w:val="left"/>
      <w:pPr>
        <w:ind w:left="1440" w:hanging="360"/>
      </w:pPr>
    </w:lvl>
    <w:lvl w:ilvl="2" w:tplc="21337259" w:tentative="1">
      <w:start w:val="1"/>
      <w:numFmt w:val="lowerRoman"/>
      <w:lvlText w:val="%3."/>
      <w:lvlJc w:val="right"/>
      <w:pPr>
        <w:ind w:left="2160" w:hanging="180"/>
      </w:pPr>
    </w:lvl>
    <w:lvl w:ilvl="3" w:tplc="21337259" w:tentative="1">
      <w:start w:val="1"/>
      <w:numFmt w:val="decimal"/>
      <w:lvlText w:val="%4."/>
      <w:lvlJc w:val="left"/>
      <w:pPr>
        <w:ind w:left="2880" w:hanging="360"/>
      </w:pPr>
    </w:lvl>
    <w:lvl w:ilvl="4" w:tplc="21337259" w:tentative="1">
      <w:start w:val="1"/>
      <w:numFmt w:val="lowerLetter"/>
      <w:lvlText w:val="%5."/>
      <w:lvlJc w:val="left"/>
      <w:pPr>
        <w:ind w:left="3600" w:hanging="360"/>
      </w:pPr>
    </w:lvl>
    <w:lvl w:ilvl="5" w:tplc="21337259" w:tentative="1">
      <w:start w:val="1"/>
      <w:numFmt w:val="lowerRoman"/>
      <w:lvlText w:val="%6."/>
      <w:lvlJc w:val="right"/>
      <w:pPr>
        <w:ind w:left="4320" w:hanging="180"/>
      </w:pPr>
    </w:lvl>
    <w:lvl w:ilvl="6" w:tplc="21337259" w:tentative="1">
      <w:start w:val="1"/>
      <w:numFmt w:val="decimal"/>
      <w:lvlText w:val="%7."/>
      <w:lvlJc w:val="left"/>
      <w:pPr>
        <w:ind w:left="5040" w:hanging="360"/>
      </w:pPr>
    </w:lvl>
    <w:lvl w:ilvl="7" w:tplc="21337259" w:tentative="1">
      <w:start w:val="1"/>
      <w:numFmt w:val="lowerLetter"/>
      <w:lvlText w:val="%8."/>
      <w:lvlJc w:val="left"/>
      <w:pPr>
        <w:ind w:left="5760" w:hanging="360"/>
      </w:pPr>
    </w:lvl>
    <w:lvl w:ilvl="8" w:tplc="21337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52">
    <w:multiLevelType w:val="hybridMultilevel"/>
    <w:lvl w:ilvl="0" w:tplc="68366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852">
    <w:abstractNumId w:val="6852"/>
  </w:num>
  <w:num w:numId="6853">
    <w:abstractNumId w:val="6853"/>
  </w:num>
  <w:num w:numId="6854">
    <w:abstractNumId w:val="6854"/>
  </w:num>
  <w:num w:numId="6855">
    <w:abstractNumId w:val="6855"/>
  </w:num>
  <w:num w:numId="6856">
    <w:abstractNumId w:val="6856"/>
  </w:num>
  <w:num w:numId="6857">
    <w:abstractNumId w:val="6857"/>
  </w:num>
  <w:num w:numId="6858">
    <w:abstractNumId w:val="6858"/>
  </w:num>
  <w:num w:numId="6859">
    <w:abstractNumId w:val="6859"/>
  </w:num>
  <w:num w:numId="6860">
    <w:abstractNumId w:val="6860"/>
  </w:num>
  <w:num w:numId="6861">
    <w:abstractNumId w:val="6861"/>
  </w:num>
  <w:num w:numId="6862">
    <w:abstractNumId w:val="6862"/>
  </w:num>
  <w:num w:numId="6863">
    <w:abstractNumId w:val="6863"/>
  </w:num>
  <w:num w:numId="6864">
    <w:abstractNumId w:val="6864"/>
  </w:num>
  <w:num w:numId="6865">
    <w:abstractNumId w:val="6865"/>
  </w:num>
  <w:num w:numId="6866">
    <w:abstractNumId w:val="6866"/>
  </w:num>
  <w:num w:numId="6867">
    <w:abstractNumId w:val="6867"/>
  </w:num>
  <w:num w:numId="6868">
    <w:abstractNumId w:val="6868"/>
  </w:num>
  <w:num w:numId="6869">
    <w:abstractNumId w:val="6869"/>
  </w:num>
  <w:num w:numId="6870">
    <w:abstractNumId w:val="6870"/>
  </w:num>
  <w:num w:numId="6871">
    <w:abstractNumId w:val="6871"/>
  </w:num>
  <w:num w:numId="6872">
    <w:abstractNumId w:val="6872"/>
  </w:num>
  <w:num w:numId="6873">
    <w:abstractNumId w:val="6873"/>
  </w:num>
  <w:num w:numId="6874">
    <w:abstractNumId w:val="6874"/>
  </w:num>
  <w:num w:numId="6875">
    <w:abstractNumId w:val="6875"/>
  </w:num>
  <w:num w:numId="6876">
    <w:abstractNumId w:val="6876"/>
  </w:num>
  <w:num w:numId="6877">
    <w:abstractNumId w:val="6877"/>
  </w:num>
  <w:num w:numId="6878">
    <w:abstractNumId w:val="6878"/>
  </w:num>
  <w:num w:numId="6879">
    <w:abstractNumId w:val="6879"/>
  </w:num>
  <w:num w:numId="6880">
    <w:abstractNumId w:val="6880"/>
  </w:num>
  <w:num w:numId="6881">
    <w:abstractNumId w:val="6881"/>
  </w:num>
  <w:num w:numId="6882">
    <w:abstractNumId w:val="6882"/>
  </w:num>
  <w:num w:numId="6883">
    <w:abstractNumId w:val="6883"/>
  </w:num>
  <w:num w:numId="6884">
    <w:abstractNumId w:val="6884"/>
  </w:num>
  <w:num w:numId="6885">
    <w:abstractNumId w:val="6885"/>
  </w:num>
  <w:num w:numId="6886">
    <w:abstractNumId w:val="6886"/>
  </w:num>
  <w:num w:numId="6887">
    <w:abstractNumId w:val="6887"/>
  </w:num>
  <w:num w:numId="6888">
    <w:abstractNumId w:val="6888"/>
  </w:num>
  <w:num w:numId="6889">
    <w:abstractNumId w:val="6889"/>
  </w:num>
  <w:num w:numId="6890">
    <w:abstractNumId w:val="6890"/>
  </w:num>
  <w:num w:numId="6891">
    <w:abstractNumId w:val="6891"/>
  </w:num>
  <w:num w:numId="6892">
    <w:abstractNumId w:val="6892"/>
  </w:num>
  <w:num w:numId="6893">
    <w:abstractNumId w:val="6893"/>
  </w:num>
  <w:num w:numId="6894">
    <w:abstractNumId w:val="6894"/>
  </w:num>
  <w:num w:numId="6895">
    <w:abstractNumId w:val="6895"/>
  </w:num>
  <w:num w:numId="6896">
    <w:abstractNumId w:val="6896"/>
  </w:num>
  <w:num w:numId="6897">
    <w:abstractNumId w:val="6897"/>
  </w:num>
  <w:num w:numId="6898">
    <w:abstractNumId w:val="6898"/>
  </w:num>
  <w:num w:numId="6899">
    <w:abstractNumId w:val="6899"/>
  </w:num>
  <w:num w:numId="6900">
    <w:abstractNumId w:val="6900"/>
  </w:num>
  <w:num w:numId="6901">
    <w:abstractNumId w:val="6901"/>
  </w:num>
  <w:num w:numId="6902">
    <w:abstractNumId w:val="6902"/>
  </w:num>
  <w:num w:numId="6903">
    <w:abstractNumId w:val="6903"/>
  </w:num>
  <w:num w:numId="6904">
    <w:abstractNumId w:val="6904"/>
  </w:num>
  <w:num w:numId="6905">
    <w:abstractNumId w:val="6905"/>
  </w:num>
  <w:num w:numId="6906">
    <w:abstractNumId w:val="6906"/>
  </w:num>
  <w:num w:numId="6907">
    <w:abstractNumId w:val="6907"/>
  </w:num>
  <w:num w:numId="6908">
    <w:abstractNumId w:val="6908"/>
  </w:num>
  <w:num w:numId="6909">
    <w:abstractNumId w:val="6909"/>
  </w:num>
  <w:num w:numId="6910">
    <w:abstractNumId w:val="6910"/>
  </w:num>
  <w:num w:numId="6911">
    <w:abstractNumId w:val="6911"/>
  </w:num>
  <w:num w:numId="6912">
    <w:abstractNumId w:val="6912"/>
  </w:num>
  <w:num w:numId="6913">
    <w:abstractNumId w:val="6913"/>
  </w:num>
  <w:num w:numId="6914">
    <w:abstractNumId w:val="6914"/>
  </w:num>
  <w:num w:numId="6915">
    <w:abstractNumId w:val="6915"/>
  </w:num>
  <w:num w:numId="6916">
    <w:abstractNumId w:val="6916"/>
  </w:num>
  <w:num w:numId="6917">
    <w:abstractNumId w:val="6917"/>
  </w:num>
  <w:num w:numId="6918">
    <w:abstractNumId w:val="6918"/>
  </w:num>
  <w:num w:numId="6919">
    <w:abstractNumId w:val="6919"/>
  </w:num>
  <w:num w:numId="6920">
    <w:abstractNumId w:val="6920"/>
  </w:num>
  <w:num w:numId="6921">
    <w:abstractNumId w:val="6921"/>
  </w:num>
  <w:num w:numId="6922">
    <w:abstractNumId w:val="6922"/>
  </w:num>
  <w:num w:numId="6923">
    <w:abstractNumId w:val="6923"/>
  </w:num>
  <w:num w:numId="6924">
    <w:abstractNumId w:val="6924"/>
  </w:num>
  <w:num w:numId="6925">
    <w:abstractNumId w:val="6925"/>
  </w:num>
  <w:num w:numId="6926">
    <w:abstractNumId w:val="6926"/>
  </w:num>
  <w:num w:numId="6927">
    <w:abstractNumId w:val="6927"/>
  </w:num>
  <w:num w:numId="6928">
    <w:abstractNumId w:val="6928"/>
  </w:num>
  <w:num w:numId="6929">
    <w:abstractNumId w:val="6929"/>
  </w:num>
  <w:num w:numId="6930">
    <w:abstractNumId w:val="6930"/>
  </w:num>
  <w:num w:numId="6931">
    <w:abstractNumId w:val="6931"/>
  </w:num>
  <w:num w:numId="6932">
    <w:abstractNumId w:val="6932"/>
  </w:num>
  <w:num w:numId="6933">
    <w:abstractNumId w:val="6933"/>
  </w:num>
  <w:num w:numId="6934">
    <w:abstractNumId w:val="6934"/>
  </w:num>
  <w:num w:numId="6935">
    <w:abstractNumId w:val="6935"/>
  </w:num>
  <w:num w:numId="6936">
    <w:abstractNumId w:val="6936"/>
  </w:num>
  <w:num w:numId="6937">
    <w:abstractNumId w:val="6937"/>
  </w:num>
  <w:num w:numId="6938">
    <w:abstractNumId w:val="6938"/>
  </w:num>
  <w:num w:numId="6939">
    <w:abstractNumId w:val="6939"/>
  </w:num>
  <w:num w:numId="6940">
    <w:abstractNumId w:val="6940"/>
  </w:num>
  <w:num w:numId="6941">
    <w:abstractNumId w:val="6941"/>
  </w:num>
  <w:num w:numId="6942">
    <w:abstractNumId w:val="6942"/>
  </w:num>
  <w:num w:numId="6943">
    <w:abstractNumId w:val="6943"/>
  </w:num>
  <w:num w:numId="6944">
    <w:abstractNumId w:val="6944"/>
  </w:num>
  <w:num w:numId="6945">
    <w:abstractNumId w:val="6945"/>
  </w:num>
  <w:num w:numId="6946">
    <w:abstractNumId w:val="6946"/>
  </w:num>
  <w:num w:numId="6947">
    <w:abstractNumId w:val="6947"/>
  </w:num>
  <w:num w:numId="6948">
    <w:abstractNumId w:val="6948"/>
  </w:num>
  <w:num w:numId="6949">
    <w:abstractNumId w:val="6949"/>
  </w:num>
  <w:num w:numId="6950">
    <w:abstractNumId w:val="6950"/>
  </w:num>
  <w:num w:numId="6951">
    <w:abstractNumId w:val="6951"/>
  </w:num>
  <w:num w:numId="6952">
    <w:abstractNumId w:val="6952"/>
  </w:num>
  <w:num w:numId="6953">
    <w:abstractNumId w:val="6953"/>
  </w:num>
  <w:num w:numId="6954">
    <w:abstractNumId w:val="6954"/>
  </w:num>
  <w:num w:numId="6955">
    <w:abstractNumId w:val="6955"/>
  </w:num>
  <w:num w:numId="6956">
    <w:abstractNumId w:val="6956"/>
  </w:num>
  <w:num w:numId="6957">
    <w:abstractNumId w:val="6957"/>
  </w:num>
  <w:num w:numId="6958">
    <w:abstractNumId w:val="69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1739118" Type="http://schemas.openxmlformats.org/officeDocument/2006/relationships/comments" Target="comments.xml"/><Relationship Id="rId473413450" Type="http://schemas.microsoft.com/office/2011/relationships/commentsExtended" Target="commentsExtended.xml"/><Relationship Id="rId59703692" Type="http://schemas.openxmlformats.org/officeDocument/2006/relationships/image" Target="media/imgrId59703692.jpg"/><Relationship Id="rId22176458a721ee0c2" Type="http://schemas.openxmlformats.org/officeDocument/2006/relationships/hyperlink" Target="https://iservice.lombardini.it/jsp/Template2/manuale.jsp?id=96&amp;parent=1000" TargetMode="External"/><Relationship Id="rId79226458a721ee315" Type="http://schemas.openxmlformats.org/officeDocument/2006/relationships/hyperlink" Target="https://iservice.lombardini.it/jsp/Template2/manuale.jsp?id=97&amp;parent=1000" TargetMode="External"/><Relationship Id="rId22496458a721ee62a" Type="http://schemas.openxmlformats.org/officeDocument/2006/relationships/hyperlink" Target="https://iservice.lombardini.it/jsp/Template2/manuale.jsp?id=176&amp;parent=1000" TargetMode="External"/><Relationship Id="rId66566458a721ee9ac" Type="http://schemas.openxmlformats.org/officeDocument/2006/relationships/hyperlink" Target="https://iservice.lombardini.it/jsp/Template2/manuale.jsp?id=176&amp;parent=1000" TargetMode="External"/><Relationship Id="rId42196458a721eedf4" Type="http://schemas.openxmlformats.org/officeDocument/2006/relationships/hyperlink" Target="https://iservice.lombardini.it/jsp/Template2/manuale.jsp?id=176&amp;parent=1000" TargetMode="External"/><Relationship Id="rId75246458a721eefa1" Type="http://schemas.openxmlformats.org/officeDocument/2006/relationships/hyperlink" Target="https://iservice.lombardini.it/jsp/Template2/manuale.jsp?id=177&amp;parent=1000" TargetMode="External"/><Relationship Id="rId49356458a721ef12a" Type="http://schemas.openxmlformats.org/officeDocument/2006/relationships/hyperlink" Target="https://iservice.lombardini.it/jsp/Template2/manuale.jsp?id=178&amp;parent=1000" TargetMode="External"/><Relationship Id="rId23376458a721ef2d0" Type="http://schemas.openxmlformats.org/officeDocument/2006/relationships/hyperlink" Target="https://iservice.lombardini.it/jsp/Template2/manuale.jsp?id=179&amp;parent=1000" TargetMode="External"/><Relationship Id="rId82856458a721ef429" Type="http://schemas.openxmlformats.org/officeDocument/2006/relationships/hyperlink" Target="https://iservice.lombardini.it/jsp/Template2/manuale.jsp?id=180&amp;parent=1000" TargetMode="External"/><Relationship Id="rId54606458a721ef581" Type="http://schemas.openxmlformats.org/officeDocument/2006/relationships/hyperlink" Target="https://iservice.lombardini.it/jsp/Template2/manuale.jsp?id=181&amp;parent=1000" TargetMode="External"/><Relationship Id="rId28666458a721ef702" Type="http://schemas.openxmlformats.org/officeDocument/2006/relationships/hyperlink" Target="https://iservice.lombardini.it/jsp/Template2/manuale.jsp?id=182&amp;parent=1000" TargetMode="External"/><Relationship Id="rId58096458a721ef856" Type="http://schemas.openxmlformats.org/officeDocument/2006/relationships/hyperlink" Target="https://iservice.lombardini.it/jsp/Template2/manuale.jsp?id=364&amp;parent=1000" TargetMode="External"/><Relationship Id="rId31126458a721ef9c0" Type="http://schemas.openxmlformats.org/officeDocument/2006/relationships/hyperlink" Target="https://iservice.lombardini.it/jsp/Template2/manuale.jsp?id=183&amp;parent=1000" TargetMode="External"/><Relationship Id="rId11586458a721efb2a" Type="http://schemas.openxmlformats.org/officeDocument/2006/relationships/hyperlink" Target="https://iservice.lombardini.it/jsp/Template2/manuale.jsp?id=184&amp;parent=1000" TargetMode="External"/><Relationship Id="rId47766458a721efc7f" Type="http://schemas.openxmlformats.org/officeDocument/2006/relationships/hyperlink" Target="https://iservice.lombardini.it/jsp/Template2/manuale.jsp?id=185&amp;parent=1000" TargetMode="External"/><Relationship Id="rId50696458a721efded" Type="http://schemas.openxmlformats.org/officeDocument/2006/relationships/hyperlink" Target="https://iservice.lombardini.it/jsp/Template2/manuale.jsp?id=821&amp;parent=1000" TargetMode="External"/><Relationship Id="rId11976458a721f00be" Type="http://schemas.openxmlformats.org/officeDocument/2006/relationships/hyperlink" Target="https://iservice.lombardini.it/jsp/Template4/manuale.jsp?id=2663&amp;parent=1088" TargetMode="External"/><Relationship Id="rId86636458a721f027a" Type="http://schemas.openxmlformats.org/officeDocument/2006/relationships/hyperlink" Target="https://iservice.lombardini.it/jsp/Template4/manuale.jsp?id=2663&amp;parent=1088" TargetMode="External"/><Relationship Id="rId40426458a721f05e7" Type="http://schemas.openxmlformats.org/officeDocument/2006/relationships/hyperlink" Target="https://iservice.lombardini.it/jsp/Template4/manuale.jsp?id=2665&amp;parent=1088" TargetMode="External"/><Relationship Id="rId42166458a721f0ce4" Type="http://schemas.openxmlformats.org/officeDocument/2006/relationships/hyperlink" Target="https://iservice.lombardini.it/jsp/Template4/manuale.jsp?id=2666&amp;parent=1088" TargetMode="External"/><Relationship Id="rId68716458a721f138c" Type="http://schemas.openxmlformats.org/officeDocument/2006/relationships/hyperlink" Target="https://iservice.lombardini.it/jsp/Template4/manuale.jsp?id=2667&amp;parent=1088" TargetMode="External"/><Relationship Id="rId53136458a721f14be" Type="http://schemas.openxmlformats.org/officeDocument/2006/relationships/hyperlink" Target="https://iservice.lombardini.it/jsp/Template4/manuale.jsp?id=2667&amp;parent=1088" TargetMode="External"/><Relationship Id="rId48976458a721f194c" Type="http://schemas.openxmlformats.org/officeDocument/2006/relationships/hyperlink" Target="https://iservice.lombardini.it/jsp/Template4/manuale.jsp?id=2675&amp;parent=1088" TargetMode="External"/><Relationship Id="rId41366458a721f2064" Type="http://schemas.openxmlformats.org/officeDocument/2006/relationships/hyperlink" Target="https://iservice.lombardini.it/jsp/Template2/manuale.jsp?id=822&amp;parent=1000" TargetMode="External"/><Relationship Id="rId64316458a721f2234" Type="http://schemas.openxmlformats.org/officeDocument/2006/relationships/hyperlink" Target="https://iservice.lombardini.it/jsp/Template2/manuale.jsp?id=822&amp;parent=1000" TargetMode="External"/><Relationship Id="rId24066458a7220b182" Type="http://schemas.openxmlformats.org/officeDocument/2006/relationships/hyperlink" Target="https://iservice.lombardini.it/jsp/Template2/manuale.jsp?id=198&amp;parent=1000" TargetMode="External"/><Relationship Id="rId98566458a72210c3a" Type="http://schemas.openxmlformats.org/officeDocument/2006/relationships/hyperlink" Target="https://iservice.lombardini.it/jsp/Template2/manuale.jsp?id=152&amp;parent=1000" TargetMode="External"/><Relationship Id="rId35256458a7224e56e" Type="http://schemas.openxmlformats.org/officeDocument/2006/relationships/hyperlink" Target="https://iservice.lombardini.it/jsp/Template2/manuale.jsp?id=154&amp;parent=1000" TargetMode="External"/><Relationship Id="rId58906458a7227590a" Type="http://schemas.openxmlformats.org/officeDocument/2006/relationships/hyperlink" Target="https://iservice.lombardini.it/jsp/Template2/manuale.jsp?id=154&amp;parent=1000" TargetMode="External"/><Relationship Id="rId26126458a7228a4ac" Type="http://schemas.openxmlformats.org/officeDocument/2006/relationships/hyperlink" Target="https://iservice.lombardini.it/jsp/Template2/manuale.jsp?id=154&amp;parent=1000" TargetMode="External"/><Relationship Id="rId52066458a72299eb1" Type="http://schemas.openxmlformats.org/officeDocument/2006/relationships/hyperlink" Target="https://iservice.lombardini.it/jsp/Template2/manuale.jsp?id=155&amp;parent=1000" TargetMode="External"/><Relationship Id="rId21376458a722a14e9" Type="http://schemas.openxmlformats.org/officeDocument/2006/relationships/hyperlink" Target="https://iservice.lombardini.it/jsp/Template2/manuale.jsp?id=155&amp;parent=1000" TargetMode="External"/><Relationship Id="rId81936458a722a1665" Type="http://schemas.openxmlformats.org/officeDocument/2006/relationships/hyperlink" Target="https://iservice.lombardini.it/jsp/Template2/manuale.jsp?id=155&amp;parent=1000" TargetMode="External"/><Relationship Id="rId68916458a722acef7" Type="http://schemas.openxmlformats.org/officeDocument/2006/relationships/hyperlink" Target="https://iservice.lombardini.it/jsp/Template2/manuale.jsp?id=155&amp;parent=1000" TargetMode="External"/><Relationship Id="rId13426458a722ad632" Type="http://schemas.openxmlformats.org/officeDocument/2006/relationships/hyperlink" Target="https://iservice.lombardini.it/jsp/Template2/manuale.jsp?id=148&amp;parent=1000" TargetMode="External"/><Relationship Id="rId94766458a722c1ae9" Type="http://schemas.openxmlformats.org/officeDocument/2006/relationships/hyperlink" Target="https://iservice.lombardini.it/jsp/Template2/manuale.jsp?id=155&amp;parent=1000" TargetMode="External"/><Relationship Id="rId63956458a7230cc8f" Type="http://schemas.openxmlformats.org/officeDocument/2006/relationships/hyperlink" Target="https://iservice.lombardini.it/jsp/Template2/manuale.jsp?id=148&amp;parent=1000" TargetMode="External"/><Relationship Id="rId33836458a72331269" Type="http://schemas.openxmlformats.org/officeDocument/2006/relationships/hyperlink" Target="https://www.youtube.com/embed/Ba8qqxTx6wA?rel=0" TargetMode="External"/><Relationship Id="rId38576458a723adda1" Type="http://schemas.openxmlformats.org/officeDocument/2006/relationships/hyperlink" Target="https://iservice.lombardini.it/jsp/Template2/manuale.jsp?id=822&amp;parent=1000" TargetMode="External"/><Relationship Id="rId40736458a723ae6f6" Type="http://schemas.openxmlformats.org/officeDocument/2006/relationships/hyperlink" Target="https://iservice.lombardini.it/jsp/Template2/manuale.jsp?id=822&amp;parent=1000" TargetMode="External"/><Relationship Id="rId77696458a723ae9c8" Type="http://schemas.openxmlformats.org/officeDocument/2006/relationships/hyperlink" Target="https://iservice.lombardini.it/jsp/Template2/manuale.jsp?id=822&amp;parent=1000" TargetMode="External"/><Relationship Id="rId62996458a723aee16" Type="http://schemas.openxmlformats.org/officeDocument/2006/relationships/hyperlink" Target="https://iservice.lombardini.it/jsp/Template2/manuale.jsp?id=822&amp;parent=1000" TargetMode="External"/><Relationship Id="rId65116458a723ee4d5" Type="http://schemas.openxmlformats.org/officeDocument/2006/relationships/hyperlink" Target="https://iservice.lombardini.it/jsp/Template2/manuale.jsp?id=822&amp;parent=1000" TargetMode="External"/><Relationship Id="rId81596458a7242f37a" Type="http://schemas.openxmlformats.org/officeDocument/2006/relationships/hyperlink" Target="https://iservice.lombardini.it/jsp/Template2/manuale.jsp?id=680&amp;parent=1000" TargetMode="External"/><Relationship Id="rId29846458a7242fc4d" Type="http://schemas.openxmlformats.org/officeDocument/2006/relationships/hyperlink" Target="https://iservice.lombardini.it/jsp/Template2/manuale.jsp?id=822&amp;parent=1000" TargetMode="External"/><Relationship Id="rId31756458a7244728f" Type="http://schemas.openxmlformats.org/officeDocument/2006/relationships/hyperlink" Target="https://iservice.lombardini.it/jsp/Template2/manuale.jsp?id=822&amp;parent=1000" TargetMode="External"/><Relationship Id="rId40446458a72454fe0" Type="http://schemas.openxmlformats.org/officeDocument/2006/relationships/hyperlink" Target="https://iservice.lombardini.it/jsp/Template2/manuale.jsp?id=146&amp;parent=1000" TargetMode="External"/><Relationship Id="rId52416458a724560af" Type="http://schemas.openxmlformats.org/officeDocument/2006/relationships/hyperlink" Target="https://iservice.lombardini.it/jsp/Template2/manuale.jsp?id=822&amp;parent=1000" TargetMode="External"/><Relationship Id="rId38256458a724568f4" Type="http://schemas.openxmlformats.org/officeDocument/2006/relationships/hyperlink" Target="https://iservice.lombardini.it/jsp/Template2/manuale.jsp?id=822&amp;parent=1000" TargetMode="External"/><Relationship Id="rId79606458a72456e21" Type="http://schemas.openxmlformats.org/officeDocument/2006/relationships/hyperlink" Target="https://iservice.lombardini.it/jsp/Template2/manuale.jsp?id=822&amp;parent=1000" TargetMode="External"/><Relationship Id="rId66576458a724578b5" Type="http://schemas.openxmlformats.org/officeDocument/2006/relationships/hyperlink" Target="https://iservice.lombardini.it/jsp/Template2/manuale.jsp?id=822&amp;parent=1000" TargetMode="External"/><Relationship Id="rId79376458a72457cfd" Type="http://schemas.openxmlformats.org/officeDocument/2006/relationships/hyperlink" Target="https://iservice.lombardini.it/jsp/Template2/manuale.jsp?id=822&amp;parent=1000" TargetMode="External"/><Relationship Id="rId52116458a7246f083" Type="http://schemas.openxmlformats.org/officeDocument/2006/relationships/hyperlink" Target="https://iservice.lombardini.it/jsp/Template2/manuale.jsp?id=822&amp;parent=1000" TargetMode="External"/><Relationship Id="rId19556458a7252e8f6" Type="http://schemas.openxmlformats.org/officeDocument/2006/relationships/hyperlink" Target="https://iservice.lombardini.it/jsp/Template2/manuale.jsp?id=822&amp;parent=1000" TargetMode="External"/><Relationship Id="rId30266458a7252eab6" Type="http://schemas.openxmlformats.org/officeDocument/2006/relationships/hyperlink" Target="https://iservice.lombardini.it/jsp/Template2/manuale.jsp?id=822&amp;parent=1000" TargetMode="External"/><Relationship Id="rId57516458a7252f427" Type="http://schemas.openxmlformats.org/officeDocument/2006/relationships/hyperlink" Target="https://iservice.lombardini.it/jsp/Template2/manuale.jsp?id=822&amp;parent=1000" TargetMode="External"/><Relationship Id="rId29586458a7252fd8c" Type="http://schemas.openxmlformats.org/officeDocument/2006/relationships/hyperlink" Target="https://iservice.lombardini.it/jsp/Template2/manuale.jsp?id=822&amp;parent=1000" TargetMode="External"/><Relationship Id="rId40236458a7254c831" Type="http://schemas.openxmlformats.org/officeDocument/2006/relationships/hyperlink" Target="https://iservice.lombardini.it/jsp/Template2/manuale.jsp?id=822&amp;parent=1000" TargetMode="External"/><Relationship Id="rId41896458a7254df57" Type="http://schemas.openxmlformats.org/officeDocument/2006/relationships/hyperlink" Target="https://iservice.lombardini.it/jsp/Template2/manuale.jsp?id=133&amp;parent=1000" TargetMode="External"/><Relationship Id="rId17376458a725705b8" Type="http://schemas.openxmlformats.org/officeDocument/2006/relationships/hyperlink" Target="https://iservice.lombardini.it/jsp/Template2/manuale.jsp?id=143&amp;parent=1000" TargetMode="External"/><Relationship Id="rId24056458a725708f1" Type="http://schemas.openxmlformats.org/officeDocument/2006/relationships/hyperlink" Target="https://iservice.lombardini.it/jsp/Template2/manuale.jsp?id=822&amp;parent=1000" TargetMode="External"/><Relationship Id="rId64306458a725cfb66" Type="http://schemas.openxmlformats.org/officeDocument/2006/relationships/hyperlink" Target="https://iservice.lombardini.it/jsp/Template2/manuale.jsp?id=97&amp;parent=1000" TargetMode="External"/><Relationship Id="rId51186458a725e24ec" Type="http://schemas.openxmlformats.org/officeDocument/2006/relationships/hyperlink" Target="https://iservice.lombardini.it/jsp/Template2/manuale.jsp?id=822&amp;parent=1000" TargetMode="External"/><Relationship Id="rId91996458a725e3940" Type="http://schemas.openxmlformats.org/officeDocument/2006/relationships/hyperlink" Target="https://iservice.lombardini.it/jsp/Template2/manuale.jsp?id=822&amp;parent=1000" TargetMode="External"/><Relationship Id="rId17736458a725e40e4" Type="http://schemas.openxmlformats.org/officeDocument/2006/relationships/hyperlink" Target="https://iservice.lombardini.it/jsp/Template2/manuale.jsp?id=822&amp;parent=1000" TargetMode="External"/><Relationship Id="rId95846458a72608d55" Type="http://schemas.openxmlformats.org/officeDocument/2006/relationships/hyperlink" Target="https://iservice.lombardini.it/jsp/Template2/manuale.jsp?id=822&amp;parent=1000" TargetMode="External"/><Relationship Id="rId87206458a7265a52c" Type="http://schemas.openxmlformats.org/officeDocument/2006/relationships/hyperlink" Target="https://iservice.lombardini.it/jsp/Template2/manuale.jsp?id=132&amp;parent=1000" TargetMode="External"/><Relationship Id="rId94876458a7266a198" Type="http://schemas.openxmlformats.org/officeDocument/2006/relationships/hyperlink" Target="https://iservice.lombardini.it/jsp/Template2/manuale.jsp?id=157&amp;parent=1000" TargetMode="External"/><Relationship Id="rId83076458a7266baf2" Type="http://schemas.openxmlformats.org/officeDocument/2006/relationships/hyperlink" Target="https://iservice.lombardini.it/jsp/Template2/manuale.jsp?id=104&amp;parent=1000" TargetMode="External"/><Relationship Id="rId49866458a72681000" Type="http://schemas.openxmlformats.org/officeDocument/2006/relationships/hyperlink" Target="https://iservice.lombardini.it/jsp/Template2/manuale.jsp?id=822&amp;parent=1000" TargetMode="External"/><Relationship Id="rId47536458a726a3e57" Type="http://schemas.openxmlformats.org/officeDocument/2006/relationships/hyperlink" Target="https://iservice.lombardini.it/jsp/Template2/manuale.jsp?id=822&amp;parent=1000" TargetMode="External"/><Relationship Id="rId30356458a726bd5a9" Type="http://schemas.openxmlformats.org/officeDocument/2006/relationships/hyperlink" Target="https://iservice.lombardini.it/jsp/Template2/manuale.jsp?id=128&amp;parent=1000" TargetMode="External"/><Relationship Id="rId42586458a726be761" Type="http://schemas.openxmlformats.org/officeDocument/2006/relationships/hyperlink" Target="https://iservice.lombardini.it/jsp/Template2/manuale.jsp?id=822&amp;parent=1000" TargetMode="External"/><Relationship Id="rId82346458a7270934b" Type="http://schemas.openxmlformats.org/officeDocument/2006/relationships/hyperlink" Target="https://iservice.lombardini.it/jsp/Template2/manuale.jsp?id=113&amp;parent=1000" TargetMode="External"/><Relationship Id="rId19236458a7274319e" Type="http://schemas.openxmlformats.org/officeDocument/2006/relationships/hyperlink" Target="https://iservice.lombardini.it/jsp/Template2/manuale.jsp?id=822&amp;parent=1000" TargetMode="External"/><Relationship Id="rId24676458a7275c2d3" Type="http://schemas.openxmlformats.org/officeDocument/2006/relationships/hyperlink" Target="https://iservice.lombardini.it/jsp/Template2/manuale.jsp?id=822&amp;parent=1000" TargetMode="External"/><Relationship Id="rId42916458a72774b9c" Type="http://schemas.openxmlformats.org/officeDocument/2006/relationships/hyperlink" Target="https://iservice.lombardini.it/jsp/Template2/manuale.jsp?id=822&amp;parent=1000" TargetMode="External"/><Relationship Id="rId83556458a727757b7" Type="http://schemas.openxmlformats.org/officeDocument/2006/relationships/hyperlink" Target="https://iservice.lombardini.it/jsp/Template2/manuale.jsp?id=822&amp;parent=1000" TargetMode="External"/><Relationship Id="rId92416458a727cd438" Type="http://schemas.openxmlformats.org/officeDocument/2006/relationships/hyperlink" Target="https://iservice.lombardini.it/jsp/Template2/manuale.jsp?id=822&amp;parent=1000" TargetMode="External"/><Relationship Id="rId84656458a728299cd" Type="http://schemas.openxmlformats.org/officeDocument/2006/relationships/hyperlink" Target="https://iservice.lombardini.it/jsp/Template2/manuale.jsp?id=822&amp;parent=1000" TargetMode="External"/><Relationship Id="rId90636458a72834c8a" Type="http://schemas.openxmlformats.org/officeDocument/2006/relationships/hyperlink" Target="https://iservice.lombardini.it/jsp/Template2/manuale.jsp?id=822&amp;parent=1000" TargetMode="External"/><Relationship Id="rId95816458a7283d1e6" Type="http://schemas.openxmlformats.org/officeDocument/2006/relationships/hyperlink" Target="https://iservice.lombardini.it/jsp/Template2/manuale.jsp?id=822&amp;parent=1000" TargetMode="External"/><Relationship Id="rId41806458a7283e332" Type="http://schemas.openxmlformats.org/officeDocument/2006/relationships/hyperlink" Target="https://iservice.lombardini.it/jsp/Template2/manuale.jsp?id=822&amp;parent=1000" TargetMode="External"/><Relationship Id="rId76576458a72206837" Type="http://schemas.openxmlformats.org/officeDocument/2006/relationships/image" Target="media/imgrId76576458a72206837.jpg"/><Relationship Id="rId22726458a7220a932" Type="http://schemas.openxmlformats.org/officeDocument/2006/relationships/image" Target="media/imgrId22726458a7220a932.jpg"/><Relationship Id="rId61626458a722104dc" Type="http://schemas.openxmlformats.org/officeDocument/2006/relationships/image" Target="media/imgrId61626458a722104dc.jpg"/><Relationship Id="rId39416458a72217d7f" Type="http://schemas.openxmlformats.org/officeDocument/2006/relationships/image" Target="media/imgrId39416458a72217d7f.jpg"/><Relationship Id="rId46946458a72222c39" Type="http://schemas.openxmlformats.org/officeDocument/2006/relationships/image" Target="media/imgrId46946458a72222c39.jpg"/><Relationship Id="rId40656458a7222bb6b" Type="http://schemas.openxmlformats.org/officeDocument/2006/relationships/image" Target="media/imgrId40656458a7222bb6b.jpg"/><Relationship Id="rId27216458a722356c0" Type="http://schemas.openxmlformats.org/officeDocument/2006/relationships/image" Target="media/imgrId27216458a722356c0.jpg"/><Relationship Id="rId99826458a7223df17" Type="http://schemas.openxmlformats.org/officeDocument/2006/relationships/image" Target="media/imgrId99826458a7223df17.jpg"/><Relationship Id="rId23496458a7224911d" Type="http://schemas.openxmlformats.org/officeDocument/2006/relationships/image" Target="media/imgrId23496458a7224911d.jpg"/><Relationship Id="rId66426458a7224db6e" Type="http://schemas.openxmlformats.org/officeDocument/2006/relationships/image" Target="media/imgrId66426458a7224db6e.jpg"/><Relationship Id="rId14756458a72258ce2" Type="http://schemas.openxmlformats.org/officeDocument/2006/relationships/image" Target="media/imgrId14756458a72258ce2.jpg"/><Relationship Id="rId28266458a722630cb" Type="http://schemas.openxmlformats.org/officeDocument/2006/relationships/image" Target="media/imgrId28266458a722630cb.jpg"/><Relationship Id="rId65586458a7226bb9e" Type="http://schemas.openxmlformats.org/officeDocument/2006/relationships/image" Target="media/imgrId65586458a7226bb9e.jpg"/><Relationship Id="rId31376458a72272e5a" Type="http://schemas.openxmlformats.org/officeDocument/2006/relationships/image" Target="media/imgrId31376458a72272e5a.jpg"/><Relationship Id="rId59086458a72283c0e" Type="http://schemas.openxmlformats.org/officeDocument/2006/relationships/image" Target="media/imgrId59086458a72283c0e.jpg"/><Relationship Id="rId33216458a722879eb" Type="http://schemas.openxmlformats.org/officeDocument/2006/relationships/image" Target="media/imgrId33216458a722879eb.jpg"/><Relationship Id="rId79336458a72299620" Type="http://schemas.openxmlformats.org/officeDocument/2006/relationships/image" Target="media/imgrId79336458a72299620.jpg"/><Relationship Id="rId14206458a722a0e60" Type="http://schemas.openxmlformats.org/officeDocument/2006/relationships/image" Target="media/imgrId14206458a722a0e60.jpg"/><Relationship Id="rId63246458a722a7f8f" Type="http://schemas.openxmlformats.org/officeDocument/2006/relationships/image" Target="media/imgrId63246458a722a7f8f.png"/><Relationship Id="rId39746458a722ac6b1" Type="http://schemas.openxmlformats.org/officeDocument/2006/relationships/image" Target="media/imgrId39746458a722ac6b1.jpg"/><Relationship Id="rId96486458a722b5601" Type="http://schemas.openxmlformats.org/officeDocument/2006/relationships/image" Target="media/imgrId96486458a722b5601.jpg"/><Relationship Id="rId76536458a722bc0a6" Type="http://schemas.openxmlformats.org/officeDocument/2006/relationships/image" Target="media/imgrId76536458a722bc0a6.jpg"/><Relationship Id="rId65726458a722c134a" Type="http://schemas.openxmlformats.org/officeDocument/2006/relationships/image" Target="media/imgrId65726458a722c134a.jpg"/><Relationship Id="rId91696458a722caa9a" Type="http://schemas.openxmlformats.org/officeDocument/2006/relationships/image" Target="media/imgrId91696458a722caa9a.jpg"/><Relationship Id="rId21336458a722d48ef" Type="http://schemas.openxmlformats.org/officeDocument/2006/relationships/image" Target="media/imgrId21336458a722d48ef.jpg"/><Relationship Id="rId40996458a722dbce5" Type="http://schemas.openxmlformats.org/officeDocument/2006/relationships/image" Target="media/imgrId40996458a722dbce5.jpg"/><Relationship Id="rId64866458a722e4b73" Type="http://schemas.openxmlformats.org/officeDocument/2006/relationships/image" Target="media/imgrId64866458a722e4b73.jpg"/><Relationship Id="rId43466458a722eb458" Type="http://schemas.openxmlformats.org/officeDocument/2006/relationships/image" Target="media/imgrId43466458a722eb458.jpg"/><Relationship Id="rId97056458a722f20b3" Type="http://schemas.openxmlformats.org/officeDocument/2006/relationships/image" Target="media/imgrId97056458a722f20b3.jpg"/><Relationship Id="rId93246458a7230437c" Type="http://schemas.openxmlformats.org/officeDocument/2006/relationships/image" Target="media/imgrId93246458a7230437c.jpg"/><Relationship Id="rId24606458a7230baf6" Type="http://schemas.openxmlformats.org/officeDocument/2006/relationships/image" Target="media/imgrId24606458a7230baf6.jpg"/><Relationship Id="rId70526458a72313db3" Type="http://schemas.openxmlformats.org/officeDocument/2006/relationships/image" Target="media/imgrId70526458a72313db3.jpg"/><Relationship Id="rId63346458a7231db57" Type="http://schemas.openxmlformats.org/officeDocument/2006/relationships/image" Target="media/imgrId63346458a7231db57.jpg"/><Relationship Id="rId68246458a723280c4" Type="http://schemas.openxmlformats.org/officeDocument/2006/relationships/image" Target="media/imgrId68246458a723280c4.jpg"/><Relationship Id="rId24136458a72330833" Type="http://schemas.openxmlformats.org/officeDocument/2006/relationships/image" Target="media/imgrId24136458a72330833.jpg"/><Relationship Id="rId91426458a723383cf" Type="http://schemas.openxmlformats.org/officeDocument/2006/relationships/image" Target="media/imgrId91426458a723383cf.jpg"/><Relationship Id="rId70046458a72344249" Type="http://schemas.openxmlformats.org/officeDocument/2006/relationships/image" Target="media/imgrId70046458a72344249.jpg"/><Relationship Id="rId27006458a72349fb2" Type="http://schemas.openxmlformats.org/officeDocument/2006/relationships/image" Target="media/imgrId27006458a72349fb2.jpg"/><Relationship Id="rId53626458a7234df75" Type="http://schemas.openxmlformats.org/officeDocument/2006/relationships/image" Target="media/imgrId53626458a7234df75.jpg"/><Relationship Id="rId90116458a72357488" Type="http://schemas.openxmlformats.org/officeDocument/2006/relationships/image" Target="media/imgrId90116458a72357488.jpg"/><Relationship Id="rId83086458a7235dc24" Type="http://schemas.openxmlformats.org/officeDocument/2006/relationships/image" Target="media/imgrId83086458a7235dc24.jpg"/><Relationship Id="rId95406458a72364887" Type="http://schemas.openxmlformats.org/officeDocument/2006/relationships/image" Target="media/imgrId95406458a72364887.jpg"/><Relationship Id="rId48556458a72370079" Type="http://schemas.openxmlformats.org/officeDocument/2006/relationships/image" Target="media/imgrId48556458a72370079.jpg"/><Relationship Id="rId75576458a72377b72" Type="http://schemas.openxmlformats.org/officeDocument/2006/relationships/image" Target="media/imgrId75576458a72377b72.jpg"/><Relationship Id="rId48656458a7237f09c" Type="http://schemas.openxmlformats.org/officeDocument/2006/relationships/image" Target="media/imgrId48656458a7237f09c.jpg"/><Relationship Id="rId80606458a7238a756" Type="http://schemas.openxmlformats.org/officeDocument/2006/relationships/image" Target="media/imgrId80606458a7238a756.jpg"/><Relationship Id="rId74966458a7238f208" Type="http://schemas.openxmlformats.org/officeDocument/2006/relationships/image" Target="media/imgrId74966458a7238f208.jpg"/><Relationship Id="rId91066458a7239b514" Type="http://schemas.openxmlformats.org/officeDocument/2006/relationships/image" Target="media/imgrId91066458a7239b514.jpg"/><Relationship Id="rId11786458a7239f1fd" Type="http://schemas.openxmlformats.org/officeDocument/2006/relationships/image" Target="media/imgrId11786458a7239f1fd.jpg"/><Relationship Id="rId48366458a723a69a4" Type="http://schemas.openxmlformats.org/officeDocument/2006/relationships/image" Target="media/imgrId48366458a723a69a4.jpg"/><Relationship Id="rId99106458a723ad277" Type="http://schemas.openxmlformats.org/officeDocument/2006/relationships/image" Target="media/imgrId99106458a723ad277.jpg"/><Relationship Id="rId75526458a723b5827" Type="http://schemas.openxmlformats.org/officeDocument/2006/relationships/image" Target="media/imgrId75526458a723b5827.jpg"/><Relationship Id="rId92646458a723c020c" Type="http://schemas.openxmlformats.org/officeDocument/2006/relationships/image" Target="media/imgrId92646458a723c020c.jpg"/><Relationship Id="rId64636458a723c77f0" Type="http://schemas.openxmlformats.org/officeDocument/2006/relationships/image" Target="media/imgrId64636458a723c77f0.jpg"/><Relationship Id="rId60586458a723ced28" Type="http://schemas.openxmlformats.org/officeDocument/2006/relationships/image" Target="media/imgrId60586458a723ced28.jpg"/><Relationship Id="rId55466458a723d4fbd" Type="http://schemas.openxmlformats.org/officeDocument/2006/relationships/image" Target="media/imgrId55466458a723d4fbd.jpg"/><Relationship Id="rId15346458a723dd2cf" Type="http://schemas.openxmlformats.org/officeDocument/2006/relationships/image" Target="media/imgrId15346458a723dd2cf.jpg"/><Relationship Id="rId65256458a723e606b" Type="http://schemas.openxmlformats.org/officeDocument/2006/relationships/image" Target="media/imgrId65256458a723e606b.jpg"/><Relationship Id="rId42456458a723eaa08" Type="http://schemas.openxmlformats.org/officeDocument/2006/relationships/image" Target="media/imgrId42456458a723eaa08.jpg"/><Relationship Id="rId32606458a72402b95" Type="http://schemas.openxmlformats.org/officeDocument/2006/relationships/image" Target="media/imgrId32606458a72402b95.jpg"/><Relationship Id="rId99446458a7240919e" Type="http://schemas.openxmlformats.org/officeDocument/2006/relationships/image" Target="media/imgrId99446458a7240919e.jpg"/><Relationship Id="rId77896458a72411ac0" Type="http://schemas.openxmlformats.org/officeDocument/2006/relationships/image" Target="media/imgrId77896458a72411ac0.jpg"/><Relationship Id="rId39386458a7242ebf4" Type="http://schemas.openxmlformats.org/officeDocument/2006/relationships/image" Target="media/imgrId39386458a7242ebf4.jpg"/><Relationship Id="rId91806458a72437abf" Type="http://schemas.openxmlformats.org/officeDocument/2006/relationships/image" Target="media/imgrId91806458a72437abf.jpg"/><Relationship Id="rId49676458a7243e1fd" Type="http://schemas.openxmlformats.org/officeDocument/2006/relationships/image" Target="media/imgrId49676458a7243e1fd.gif"/><Relationship Id="rId37786458a72445efb" Type="http://schemas.openxmlformats.org/officeDocument/2006/relationships/image" Target="media/imgrId37786458a72445efb.jpg"/><Relationship Id="rId72166458a7244ca8d" Type="http://schemas.openxmlformats.org/officeDocument/2006/relationships/image" Target="media/imgrId72166458a7244ca8d.jpg"/><Relationship Id="rId27076458a724545c7" Type="http://schemas.openxmlformats.org/officeDocument/2006/relationships/image" Target="media/imgrId27076458a724545c7.jpg"/><Relationship Id="rId97826458a7245d43c" Type="http://schemas.openxmlformats.org/officeDocument/2006/relationships/image" Target="media/imgrId97826458a7245d43c.jpg"/><Relationship Id="rId57396458a7246571c" Type="http://schemas.openxmlformats.org/officeDocument/2006/relationships/image" Target="media/imgrId57396458a7246571c.jpg"/><Relationship Id="rId72336458a7246da9e" Type="http://schemas.openxmlformats.org/officeDocument/2006/relationships/image" Target="media/imgrId72336458a7246da9e.jpg"/><Relationship Id="rId44916458a72476dde" Type="http://schemas.openxmlformats.org/officeDocument/2006/relationships/image" Target="media/imgrId44916458a72476dde.jpg"/><Relationship Id="rId93166458a7247b59d" Type="http://schemas.openxmlformats.org/officeDocument/2006/relationships/image" Target="media/imgrId93166458a7247b59d.jpg"/><Relationship Id="rId75646458a724801dc" Type="http://schemas.openxmlformats.org/officeDocument/2006/relationships/image" Target="media/imgrId75646458a724801dc.jpg"/><Relationship Id="rId15486458a72485148" Type="http://schemas.openxmlformats.org/officeDocument/2006/relationships/image" Target="media/imgrId15486458a72485148.jpg"/><Relationship Id="rId12206458a7248d82b" Type="http://schemas.openxmlformats.org/officeDocument/2006/relationships/image" Target="media/imgrId12206458a7248d82b.jpg"/><Relationship Id="rId73616458a72492cf5" Type="http://schemas.openxmlformats.org/officeDocument/2006/relationships/image" Target="media/imgrId73616458a72492cf5.jpg"/><Relationship Id="rId73486458a7249acb6" Type="http://schemas.openxmlformats.org/officeDocument/2006/relationships/image" Target="media/imgrId73486458a7249acb6.jpg"/><Relationship Id="rId46596458a724a3ca3" Type="http://schemas.openxmlformats.org/officeDocument/2006/relationships/image" Target="media/imgrId46596458a724a3ca3.jpg"/><Relationship Id="rId43626458a724aab42" Type="http://schemas.openxmlformats.org/officeDocument/2006/relationships/image" Target="media/imgrId43626458a724aab42.jpg"/><Relationship Id="rId76686458a724b14e4" Type="http://schemas.openxmlformats.org/officeDocument/2006/relationships/image" Target="media/imgrId76686458a724b14e4.jpg"/><Relationship Id="rId76296458a724ba945" Type="http://schemas.openxmlformats.org/officeDocument/2006/relationships/image" Target="media/imgrId76296458a724ba945.jpg"/><Relationship Id="rId19526458a724c84c7" Type="http://schemas.openxmlformats.org/officeDocument/2006/relationships/image" Target="media/imgrId19526458a724c84c7.jpg"/><Relationship Id="rId83786458a724d1ae3" Type="http://schemas.openxmlformats.org/officeDocument/2006/relationships/image" Target="media/imgrId83786458a724d1ae3.jpg"/><Relationship Id="rId97026458a724daa00" Type="http://schemas.openxmlformats.org/officeDocument/2006/relationships/image" Target="media/imgrId97026458a724daa00.jpg"/><Relationship Id="rId82966458a724e3006" Type="http://schemas.openxmlformats.org/officeDocument/2006/relationships/image" Target="media/imgrId82966458a724e3006.jpg"/><Relationship Id="rId48736458a724e777e" Type="http://schemas.openxmlformats.org/officeDocument/2006/relationships/image" Target="media/imgrId48736458a724e777e.jpg"/><Relationship Id="rId73686458a724f137c" Type="http://schemas.openxmlformats.org/officeDocument/2006/relationships/image" Target="media/imgrId73686458a724f137c.jpg"/><Relationship Id="rId32236458a725057cc" Type="http://schemas.openxmlformats.org/officeDocument/2006/relationships/image" Target="media/imgrId32236458a725057cc.jpg"/><Relationship Id="rId65256458a7250a42e" Type="http://schemas.openxmlformats.org/officeDocument/2006/relationships/image" Target="media/imgrId65256458a7250a42e.jpg"/><Relationship Id="rId71836458a72515ffd" Type="http://schemas.openxmlformats.org/officeDocument/2006/relationships/image" Target="media/imgrId71836458a72515ffd.jpg"/><Relationship Id="rId47086458a7251c06d" Type="http://schemas.openxmlformats.org/officeDocument/2006/relationships/image" Target="media/imgrId47086458a7251c06d.jpg"/><Relationship Id="rId42546458a725240a9" Type="http://schemas.openxmlformats.org/officeDocument/2006/relationships/image" Target="media/imgrId42546458a725240a9.jpg"/><Relationship Id="rId97086458a72528fd3" Type="http://schemas.openxmlformats.org/officeDocument/2006/relationships/image" Target="media/imgrId97086458a72528fd3.jpg"/><Relationship Id="rId15996458a7252dd09" Type="http://schemas.openxmlformats.org/officeDocument/2006/relationships/image" Target="media/imgrId15996458a7252dd09.jpg"/><Relationship Id="rId45106458a725392e3" Type="http://schemas.openxmlformats.org/officeDocument/2006/relationships/image" Target="media/imgrId45106458a725392e3.jpg"/><Relationship Id="rId71476458a7253ed7f" Type="http://schemas.openxmlformats.org/officeDocument/2006/relationships/image" Target="media/imgrId71476458a7253ed7f.jpg"/><Relationship Id="rId64806458a72544b6b" Type="http://schemas.openxmlformats.org/officeDocument/2006/relationships/image" Target="media/imgrId64806458a72544b6b.jpg"/><Relationship Id="rId49246458a7254bf2d" Type="http://schemas.openxmlformats.org/officeDocument/2006/relationships/image" Target="media/imgrId49246458a7254bf2d.jpg"/><Relationship Id="rId72806458a7255433b" Type="http://schemas.openxmlformats.org/officeDocument/2006/relationships/image" Target="media/imgrId72806458a7255433b.jpg"/><Relationship Id="rId96996458a7255b27c" Type="http://schemas.openxmlformats.org/officeDocument/2006/relationships/image" Target="media/imgrId96996458a7255b27c.jpg"/><Relationship Id="rId20436458a7256221b" Type="http://schemas.openxmlformats.org/officeDocument/2006/relationships/image" Target="media/imgrId20436458a7256221b.jpg"/><Relationship Id="rId93356458a72568cdf" Type="http://schemas.openxmlformats.org/officeDocument/2006/relationships/image" Target="media/imgrId93356458a72568cdf.jpg"/><Relationship Id="rId80096458a7256f830" Type="http://schemas.openxmlformats.org/officeDocument/2006/relationships/image" Target="media/imgrId80096458a7256f830.jpg"/><Relationship Id="rId91536458a7257b457" Type="http://schemas.openxmlformats.org/officeDocument/2006/relationships/image" Target="media/imgrId91536458a7257b457.jpg"/><Relationship Id="rId11086458a725826a7" Type="http://schemas.openxmlformats.org/officeDocument/2006/relationships/image" Target="media/imgrId11086458a725826a7.jpg"/><Relationship Id="rId20236458a725884dd" Type="http://schemas.openxmlformats.org/officeDocument/2006/relationships/image" Target="media/imgrId20236458a725884dd.jpg"/><Relationship Id="rId15866458a72590fda" Type="http://schemas.openxmlformats.org/officeDocument/2006/relationships/image" Target="media/imgrId15866458a72590fda.jpg"/><Relationship Id="rId69606458a725982b9" Type="http://schemas.openxmlformats.org/officeDocument/2006/relationships/image" Target="media/imgrId69606458a725982b9.jpg"/><Relationship Id="rId88626458a725a32c0" Type="http://schemas.openxmlformats.org/officeDocument/2006/relationships/image" Target="media/imgrId88626458a725a32c0.jpg"/><Relationship Id="rId84746458a725ac711" Type="http://schemas.openxmlformats.org/officeDocument/2006/relationships/image" Target="media/imgrId84746458a725ac711.jpg"/><Relationship Id="rId48616458a725b61b6" Type="http://schemas.openxmlformats.org/officeDocument/2006/relationships/image" Target="media/imgrId48616458a725b61b6.jpg"/><Relationship Id="rId19846458a725c0269" Type="http://schemas.openxmlformats.org/officeDocument/2006/relationships/image" Target="media/imgrId19846458a725c0269.jpg"/><Relationship Id="rId56636458a725cad8b" Type="http://schemas.openxmlformats.org/officeDocument/2006/relationships/image" Target="media/imgrId56636458a725cad8b.jpg"/><Relationship Id="rId91736458a725cf1e0" Type="http://schemas.openxmlformats.org/officeDocument/2006/relationships/image" Target="media/imgrId91736458a725cf1e0.jpg"/><Relationship Id="rId86306458a725dc36f" Type="http://schemas.openxmlformats.org/officeDocument/2006/relationships/image" Target="media/imgrId86306458a725dc36f.jpg"/><Relationship Id="rId26666458a725e14e3" Type="http://schemas.openxmlformats.org/officeDocument/2006/relationships/image" Target="media/imgrId26666458a725e14e3.jpg"/><Relationship Id="rId51116458a725ee06b" Type="http://schemas.openxmlformats.org/officeDocument/2006/relationships/image" Target="media/imgrId51116458a725ee06b.jpg"/><Relationship Id="rId44436458a72602c12" Type="http://schemas.openxmlformats.org/officeDocument/2006/relationships/image" Target="media/imgrId44436458a72602c12.jpg"/><Relationship Id="rId79546458a72607323" Type="http://schemas.openxmlformats.org/officeDocument/2006/relationships/image" Target="media/imgrId79546458a72607323.jpg"/><Relationship Id="rId45466458a72611c47" Type="http://schemas.openxmlformats.org/officeDocument/2006/relationships/image" Target="media/imgrId45466458a72611c47.jpg"/><Relationship Id="rId72346458a72618987" Type="http://schemas.openxmlformats.org/officeDocument/2006/relationships/image" Target="media/imgrId72346458a72618987.jpg"/><Relationship Id="rId97576458a7261db93" Type="http://schemas.openxmlformats.org/officeDocument/2006/relationships/image" Target="media/imgrId97576458a7261db93.jpg"/><Relationship Id="rId87256458a72626b05" Type="http://schemas.openxmlformats.org/officeDocument/2006/relationships/image" Target="media/imgrId87256458a72626b05.jpg"/><Relationship Id="rId12736458a7262ecc2" Type="http://schemas.openxmlformats.org/officeDocument/2006/relationships/image" Target="media/imgrId12736458a7262ecc2.jpg"/><Relationship Id="rId11216458a726370ac" Type="http://schemas.openxmlformats.org/officeDocument/2006/relationships/image" Target="media/imgrId11216458a726370ac.jpg"/><Relationship Id="rId45836458a7263eaaf" Type="http://schemas.openxmlformats.org/officeDocument/2006/relationships/image" Target="media/imgrId45836458a7263eaaf.jpg"/><Relationship Id="rId67056458a7264693d" Type="http://schemas.openxmlformats.org/officeDocument/2006/relationships/image" Target="media/imgrId67056458a7264693d.jpg"/><Relationship Id="rId47466458a7264ea29" Type="http://schemas.openxmlformats.org/officeDocument/2006/relationships/image" Target="media/imgrId47466458a7264ea29.jpg"/><Relationship Id="rId81306458a726598ce" Type="http://schemas.openxmlformats.org/officeDocument/2006/relationships/image" Target="media/imgrId81306458a726598ce.jpg"/><Relationship Id="rId89526458a72660aec" Type="http://schemas.openxmlformats.org/officeDocument/2006/relationships/image" Target="media/imgrId89526458a72660aec.jpg"/><Relationship Id="rId92456458a726695dd" Type="http://schemas.openxmlformats.org/officeDocument/2006/relationships/image" Target="media/imgrId92456458a726695dd.jpg"/><Relationship Id="rId19406458a72673e92" Type="http://schemas.openxmlformats.org/officeDocument/2006/relationships/image" Target="media/imgrId19406458a72673e92.jpg"/><Relationship Id="rId28166458a7267b3c8" Type="http://schemas.openxmlformats.org/officeDocument/2006/relationships/image" Target="media/imgrId28166458a7267b3c8.jpg"/><Relationship Id="rId78376458a7268061e" Type="http://schemas.openxmlformats.org/officeDocument/2006/relationships/image" Target="media/imgrId78376458a7268061e.jpg"/><Relationship Id="rId44546458a7268caf5" Type="http://schemas.openxmlformats.org/officeDocument/2006/relationships/image" Target="media/imgrId44546458a7268caf5.jpg"/><Relationship Id="rId27436458a726934eb" Type="http://schemas.openxmlformats.org/officeDocument/2006/relationships/image" Target="media/imgrId27436458a726934eb.jpg"/><Relationship Id="rId37156458a7269e0aa" Type="http://schemas.openxmlformats.org/officeDocument/2006/relationships/image" Target="media/imgrId37156458a7269e0aa.jpg"/><Relationship Id="rId12326458a726a297c" Type="http://schemas.openxmlformats.org/officeDocument/2006/relationships/image" Target="media/imgrId12326458a726a297c.jpg"/><Relationship Id="rId11006458a726ac147" Type="http://schemas.openxmlformats.org/officeDocument/2006/relationships/image" Target="media/imgrId11006458a726ac147.jpg"/><Relationship Id="rId83836458a726b4b21" Type="http://schemas.openxmlformats.org/officeDocument/2006/relationships/image" Target="media/imgrId83836458a726b4b21.jpg"/><Relationship Id="rId88786458a726bc46e" Type="http://schemas.openxmlformats.org/officeDocument/2006/relationships/image" Target="media/imgrId88786458a726bc46e.jpg"/><Relationship Id="rId66736458a726c73ce" Type="http://schemas.openxmlformats.org/officeDocument/2006/relationships/image" Target="media/imgrId66736458a726c73ce.jpg"/><Relationship Id="rId78256458a726cbda0" Type="http://schemas.openxmlformats.org/officeDocument/2006/relationships/image" Target="media/imgrId78256458a726cbda0.jpg"/><Relationship Id="rId38566458a726d3f68" Type="http://schemas.openxmlformats.org/officeDocument/2006/relationships/image" Target="media/imgrId38566458a726d3f68.jpg"/><Relationship Id="rId61966458a726dc78f" Type="http://schemas.openxmlformats.org/officeDocument/2006/relationships/image" Target="media/imgrId61966458a726dc78f.jpg"/><Relationship Id="rId27926458a726e55b9" Type="http://schemas.openxmlformats.org/officeDocument/2006/relationships/image" Target="media/imgrId27926458a726e55b9.jpg"/><Relationship Id="rId37296458a726f06d5" Type="http://schemas.openxmlformats.org/officeDocument/2006/relationships/image" Target="media/imgrId37296458a726f06d5.jpg"/><Relationship Id="rId22706458a72703e1c" Type="http://schemas.openxmlformats.org/officeDocument/2006/relationships/image" Target="media/imgrId22706458a72703e1c.jpg"/><Relationship Id="rId32016458a72708b8c" Type="http://schemas.openxmlformats.org/officeDocument/2006/relationships/image" Target="media/imgrId32016458a72708b8c.jpg"/><Relationship Id="rId44926458a7270de74" Type="http://schemas.openxmlformats.org/officeDocument/2006/relationships/image" Target="media/imgrId44926458a7270de74.jpg"/><Relationship Id="rId60306458a727135ab" Type="http://schemas.openxmlformats.org/officeDocument/2006/relationships/image" Target="media/imgrId60306458a727135ab.jpg"/><Relationship Id="rId30546458a7271a7f3" Type="http://schemas.openxmlformats.org/officeDocument/2006/relationships/image" Target="media/imgrId30546458a7271a7f3.jpg"/><Relationship Id="rId23406458a72726afb" Type="http://schemas.openxmlformats.org/officeDocument/2006/relationships/image" Target="media/imgrId23406458a72726afb.jpg"/><Relationship Id="rId96956458a7272d799" Type="http://schemas.openxmlformats.org/officeDocument/2006/relationships/image" Target="media/imgrId96956458a7272d799.jpg"/><Relationship Id="rId57896458a72737b49" Type="http://schemas.openxmlformats.org/officeDocument/2006/relationships/image" Target="media/imgrId57896458a72737b49.jpg"/><Relationship Id="rId83526458a72741317" Type="http://schemas.openxmlformats.org/officeDocument/2006/relationships/image" Target="media/imgrId83526458a72741317.jpg"/><Relationship Id="rId71976458a7274944a" Type="http://schemas.openxmlformats.org/officeDocument/2006/relationships/image" Target="media/imgrId71976458a7274944a.jpg"/><Relationship Id="rId85896458a72753287" Type="http://schemas.openxmlformats.org/officeDocument/2006/relationships/image" Target="media/imgrId85896458a72753287.jpg"/><Relationship Id="rId49096458a7275a342" Type="http://schemas.openxmlformats.org/officeDocument/2006/relationships/image" Target="media/imgrId49096458a7275a342.jpg"/><Relationship Id="rId15336458a72767467" Type="http://schemas.openxmlformats.org/officeDocument/2006/relationships/image" Target="media/imgrId15336458a72767467.jpg"/><Relationship Id="rId69336458a72771e05" Type="http://schemas.openxmlformats.org/officeDocument/2006/relationships/image" Target="media/imgrId69336458a72771e05.jpg"/><Relationship Id="rId48576458a7277e992" Type="http://schemas.openxmlformats.org/officeDocument/2006/relationships/image" Target="media/imgrId48576458a7277e992.jpg"/><Relationship Id="rId44446458a727859ca" Type="http://schemas.openxmlformats.org/officeDocument/2006/relationships/image" Target="media/imgrId44446458a727859ca.jpg"/><Relationship Id="rId83216458a7278f4fb" Type="http://schemas.openxmlformats.org/officeDocument/2006/relationships/image" Target="media/imgrId83216458a7278f4fb.jpg"/><Relationship Id="rId21686458a7279a45c" Type="http://schemas.openxmlformats.org/officeDocument/2006/relationships/image" Target="media/imgrId21686458a7279a45c.jpg"/><Relationship Id="rId99486458a727a13fe" Type="http://schemas.openxmlformats.org/officeDocument/2006/relationships/image" Target="media/imgrId99486458a727a13fe.jpg"/><Relationship Id="rId24096458a727a96a3" Type="http://schemas.openxmlformats.org/officeDocument/2006/relationships/image" Target="media/imgrId24096458a727a96a3.jpg"/><Relationship Id="rId95206458a727b42ee" Type="http://schemas.openxmlformats.org/officeDocument/2006/relationships/image" Target="media/imgrId95206458a727b42ee.jpg"/><Relationship Id="rId12986458a727bfaee" Type="http://schemas.openxmlformats.org/officeDocument/2006/relationships/image" Target="media/imgrId12986458a727bfaee.jpg"/><Relationship Id="rId65946458a727c4573" Type="http://schemas.openxmlformats.org/officeDocument/2006/relationships/image" Target="media/imgrId65946458a727c4573.jpg"/><Relationship Id="rId47826458a727cbc07" Type="http://schemas.openxmlformats.org/officeDocument/2006/relationships/image" Target="media/imgrId47826458a727cbc07.jpg"/><Relationship Id="rId45186458a727d62aa" Type="http://schemas.openxmlformats.org/officeDocument/2006/relationships/image" Target="media/imgrId45186458a727d62aa.jpg"/><Relationship Id="rId63386458a727de01a" Type="http://schemas.openxmlformats.org/officeDocument/2006/relationships/image" Target="media/imgrId63386458a727de01a.jpg"/><Relationship Id="rId77766458a727e56b0" Type="http://schemas.openxmlformats.org/officeDocument/2006/relationships/image" Target="media/imgrId77766458a727e56b0.jpg"/><Relationship Id="rId70246458a727f1037" Type="http://schemas.openxmlformats.org/officeDocument/2006/relationships/image" Target="media/imgrId70246458a727f1037.jpg"/><Relationship Id="rId55716458a72805233" Type="http://schemas.openxmlformats.org/officeDocument/2006/relationships/image" Target="media/imgrId55716458a72805233.jpg"/><Relationship Id="rId51556458a7280a2bb" Type="http://schemas.openxmlformats.org/officeDocument/2006/relationships/image" Target="media/imgrId51556458a7280a2bb.jpg"/><Relationship Id="rId35466458a728151ff" Type="http://schemas.openxmlformats.org/officeDocument/2006/relationships/image" Target="media/imgrId35466458a728151ff.jpg"/><Relationship Id="rId31276458a7281e220" Type="http://schemas.openxmlformats.org/officeDocument/2006/relationships/image" Target="media/imgrId31276458a7281e220.jpg"/><Relationship Id="rId45766458a728280c7" Type="http://schemas.openxmlformats.org/officeDocument/2006/relationships/image" Target="media/imgrId45766458a728280c7.jpg"/><Relationship Id="rId43586458a728337bd" Type="http://schemas.openxmlformats.org/officeDocument/2006/relationships/image" Target="media/imgrId43586458a728337bd.jpg"/><Relationship Id="rId98226458a7283c39a" Type="http://schemas.openxmlformats.org/officeDocument/2006/relationships/image" Target="media/imgrId98226458a7283c39a.jpg"/><Relationship Id="rId71816458a72846e9b" Type="http://schemas.openxmlformats.org/officeDocument/2006/relationships/image" Target="media/imgrId71816458a72846e9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3692" Type="http://schemas.openxmlformats.org/officeDocument/2006/relationships/image" Target="media/imgrId5970369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3692" Type="http://schemas.openxmlformats.org/officeDocument/2006/relationships/image" Target="media/imgrId5970369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3692" Type="http://schemas.openxmlformats.org/officeDocument/2006/relationships/image" Target="media/imgrId5970369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3692" Type="http://schemas.openxmlformats.org/officeDocument/2006/relationships/image" Target="media/imgrId5970369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3692" Type="http://schemas.openxmlformats.org/officeDocument/2006/relationships/image" Target="media/imgrId5970369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3692" Type="http://schemas.openxmlformats.org/officeDocument/2006/relationships/image" Target="media/imgrId5970369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