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92681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453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200301" w:name="ctxt"/>
    <w:bookmarkEnd w:id="752003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8642220" name="name966564590e372dea0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08064590e372d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Pericolo: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8338758" name="name728464590e373c80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73364590e373c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</w:t>
            </w:r>
            <w:hyperlink r:id="rId603064590e373c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5165725" name="name490464590e374a65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13564590e374a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923964590e374a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questa operazione a motore caldo, per avere una migliore fluidità dell’olio ed ottenere uno scarico completo  delle impurità in esso contenute.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080643" name="name900764590e37597b5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93564590e3759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 (Fig. 6.1).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B.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D e la guarnizione E (il tappo scarico olio è presente su entrambi i lati della coppa olio).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appropriato. (Per lo smaltimento dell'olio esausto fare riferimento al </w:t>
            </w:r>
            <w:hyperlink r:id="rId672464590e375a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E.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D (coppia di serraggio a 50 Nm).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51964590e375a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584764" name="name824564590e3768aab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63864590e3768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517064590e3769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78064590e3769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762379" name="name232464590e377527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23464590e3775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superare il livello MAX. nell'asta livello olio.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B per controllare il livello. Rabboccare se il livello non è prossimo al MAX.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B.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280170" name="name805064590e378920f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90764590e3789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5464590e378997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https://www.youtube.com/embed/T7XFP3Vn_q0?rel=0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94892" name="name746164590e3795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964590e3795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95964590e3796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3880669" name="name354564590e379f8d5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349664590e379f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Avvertenza: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Sostituzione cartuccia filtro olio (Par. 6.2) e filtro carburante ( </w:t>
            </w:r>
            <w:hyperlink r:id="rId880364590e379f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e filtro carburante fare riferimento al </w:t>
            </w:r>
            <w:hyperlink r:id="rId138864590e37a0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371871" name="name230264590e37ac86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47164590e37ac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/>
          <w:p/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effettuando tre giri completi e attendere 1 minuto.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Questa operazione consentirà all'olio contenuto nel supporto F di defluire verso la coppa olio nel modo corretto.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 controllare che l'olio contenuto nel supporto filtro olio F sia defluito verso la coppa olio.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A assieme alla cartuccia olio B dal supporto filtro olio.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B con una nuova. Sfilare e sostituire le guarnizioni C, D ed E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736196" name="name110464590e37bce89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67764590e37bc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075400" name="name408864590e37c5280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96864590e37c5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A sul supporto filtro olio F, serrandolo con chiave dinamometrica G (coppia di serraggio a 25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3555" name="name263164590e37d24b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87964590e37d2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4764590e37d2a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Il filtro carburante è situato sul basamento del motore o in alternativa può essere montato sul telaio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45405" name="name680064590e37d9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664590e37d9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53864590e37da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62117" name="name600364590e37e33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7564590e37e3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714664590e37e3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A del rilevatore presenza acqua C.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C dalla cartuccia B.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B con l'apposita chiave (Fig. 6.8).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D della nuova cartuccia B.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7673004" name="name641764590e37f338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07364590e37f3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Importante: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la cartuccia nuova B con il carburante.</w:t>
            </w:r>
          </w:p>
          <w:p/>
          <w:p/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vuota B (Fig. 6.8) sul supporto filtro gasolio E con l'apposita chiave (coppia di serraggio a 17 Nm).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C sulla nuova cartuccia B (coppia di serraggio a 5 Nm).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A del rilevatore presenza acqua.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la disareazione.</w:t>
            </w:r>
          </w:p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Premere più volte il pulsante G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678772" name="name708464590e380bc1a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82464590e380b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386309" name="name491864590e381892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62264590e3818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5164590e38190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5370587" name="name125364590e38229b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42764590e3822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325464590e3823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33396381" name="name708064590e382ffb5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179864590e382f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32361176" name="name904864590e383bf1f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43164590e383b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4965428" name="name322764590e38459e9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764590e3845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586364590e3845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30605736" name="name340164590e384faa0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07364590e384f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58308428" name="name123464590e38611ed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44364590e3861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552">
    <w:multiLevelType w:val="hybridMultilevel"/>
    <w:lvl w:ilvl="0" w:tplc="95695740">
      <w:start w:val="1"/>
      <w:numFmt w:val="decimal"/>
      <w:lvlText w:val="%1."/>
      <w:lvlJc w:val="left"/>
      <w:pPr>
        <w:ind w:left="720" w:hanging="360"/>
      </w:pPr>
    </w:lvl>
    <w:lvl w:ilvl="1" w:tplc="95695740" w:tentative="1">
      <w:start w:val="1"/>
      <w:numFmt w:val="lowerLetter"/>
      <w:lvlText w:val="%2."/>
      <w:lvlJc w:val="left"/>
      <w:pPr>
        <w:ind w:left="1440" w:hanging="360"/>
      </w:pPr>
    </w:lvl>
    <w:lvl w:ilvl="2" w:tplc="95695740" w:tentative="1">
      <w:start w:val="1"/>
      <w:numFmt w:val="lowerRoman"/>
      <w:lvlText w:val="%3."/>
      <w:lvlJc w:val="right"/>
      <w:pPr>
        <w:ind w:left="2160" w:hanging="180"/>
      </w:pPr>
    </w:lvl>
    <w:lvl w:ilvl="3" w:tplc="95695740" w:tentative="1">
      <w:start w:val="1"/>
      <w:numFmt w:val="decimal"/>
      <w:lvlText w:val="%4."/>
      <w:lvlJc w:val="left"/>
      <w:pPr>
        <w:ind w:left="2880" w:hanging="360"/>
      </w:pPr>
    </w:lvl>
    <w:lvl w:ilvl="4" w:tplc="95695740" w:tentative="1">
      <w:start w:val="1"/>
      <w:numFmt w:val="lowerLetter"/>
      <w:lvlText w:val="%5."/>
      <w:lvlJc w:val="left"/>
      <w:pPr>
        <w:ind w:left="3600" w:hanging="360"/>
      </w:pPr>
    </w:lvl>
    <w:lvl w:ilvl="5" w:tplc="95695740" w:tentative="1">
      <w:start w:val="1"/>
      <w:numFmt w:val="lowerRoman"/>
      <w:lvlText w:val="%6."/>
      <w:lvlJc w:val="right"/>
      <w:pPr>
        <w:ind w:left="4320" w:hanging="180"/>
      </w:pPr>
    </w:lvl>
    <w:lvl w:ilvl="6" w:tplc="95695740" w:tentative="1">
      <w:start w:val="1"/>
      <w:numFmt w:val="decimal"/>
      <w:lvlText w:val="%7."/>
      <w:lvlJc w:val="left"/>
      <w:pPr>
        <w:ind w:left="5040" w:hanging="360"/>
      </w:pPr>
    </w:lvl>
    <w:lvl w:ilvl="7" w:tplc="95695740" w:tentative="1">
      <w:start w:val="1"/>
      <w:numFmt w:val="lowerLetter"/>
      <w:lvlText w:val="%8."/>
      <w:lvlJc w:val="left"/>
      <w:pPr>
        <w:ind w:left="5760" w:hanging="360"/>
      </w:pPr>
    </w:lvl>
    <w:lvl w:ilvl="8" w:tplc="9569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1">
    <w:multiLevelType w:val="hybridMultilevel"/>
    <w:lvl w:ilvl="0" w:tplc="85159996">
      <w:start w:val="1"/>
      <w:numFmt w:val="decimal"/>
      <w:lvlText w:val="%1."/>
      <w:lvlJc w:val="left"/>
      <w:pPr>
        <w:ind w:left="720" w:hanging="360"/>
      </w:pPr>
    </w:lvl>
    <w:lvl w:ilvl="1" w:tplc="85159996" w:tentative="1">
      <w:start w:val="1"/>
      <w:numFmt w:val="lowerLetter"/>
      <w:lvlText w:val="%2."/>
      <w:lvlJc w:val="left"/>
      <w:pPr>
        <w:ind w:left="1440" w:hanging="360"/>
      </w:pPr>
    </w:lvl>
    <w:lvl w:ilvl="2" w:tplc="85159996" w:tentative="1">
      <w:start w:val="1"/>
      <w:numFmt w:val="lowerRoman"/>
      <w:lvlText w:val="%3."/>
      <w:lvlJc w:val="right"/>
      <w:pPr>
        <w:ind w:left="2160" w:hanging="180"/>
      </w:pPr>
    </w:lvl>
    <w:lvl w:ilvl="3" w:tplc="85159996" w:tentative="1">
      <w:start w:val="1"/>
      <w:numFmt w:val="decimal"/>
      <w:lvlText w:val="%4."/>
      <w:lvlJc w:val="left"/>
      <w:pPr>
        <w:ind w:left="2880" w:hanging="360"/>
      </w:pPr>
    </w:lvl>
    <w:lvl w:ilvl="4" w:tplc="85159996" w:tentative="1">
      <w:start w:val="1"/>
      <w:numFmt w:val="lowerLetter"/>
      <w:lvlText w:val="%5."/>
      <w:lvlJc w:val="left"/>
      <w:pPr>
        <w:ind w:left="3600" w:hanging="360"/>
      </w:pPr>
    </w:lvl>
    <w:lvl w:ilvl="5" w:tplc="85159996" w:tentative="1">
      <w:start w:val="1"/>
      <w:numFmt w:val="lowerRoman"/>
      <w:lvlText w:val="%6."/>
      <w:lvlJc w:val="right"/>
      <w:pPr>
        <w:ind w:left="4320" w:hanging="180"/>
      </w:pPr>
    </w:lvl>
    <w:lvl w:ilvl="6" w:tplc="85159996" w:tentative="1">
      <w:start w:val="1"/>
      <w:numFmt w:val="decimal"/>
      <w:lvlText w:val="%7."/>
      <w:lvlJc w:val="left"/>
      <w:pPr>
        <w:ind w:left="5040" w:hanging="360"/>
      </w:pPr>
    </w:lvl>
    <w:lvl w:ilvl="7" w:tplc="85159996" w:tentative="1">
      <w:start w:val="1"/>
      <w:numFmt w:val="lowerLetter"/>
      <w:lvlText w:val="%8."/>
      <w:lvlJc w:val="left"/>
      <w:pPr>
        <w:ind w:left="5760" w:hanging="360"/>
      </w:pPr>
    </w:lvl>
    <w:lvl w:ilvl="8" w:tplc="8515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0">
    <w:multiLevelType w:val="hybridMultilevel"/>
    <w:lvl w:ilvl="0" w:tplc="26671424">
      <w:start w:val="1"/>
      <w:numFmt w:val="decimal"/>
      <w:lvlText w:val="%1."/>
      <w:lvlJc w:val="left"/>
      <w:pPr>
        <w:ind w:left="720" w:hanging="360"/>
      </w:pPr>
    </w:lvl>
    <w:lvl w:ilvl="1" w:tplc="26671424" w:tentative="1">
      <w:start w:val="1"/>
      <w:numFmt w:val="lowerLetter"/>
      <w:lvlText w:val="%2."/>
      <w:lvlJc w:val="left"/>
      <w:pPr>
        <w:ind w:left="1440" w:hanging="360"/>
      </w:pPr>
    </w:lvl>
    <w:lvl w:ilvl="2" w:tplc="26671424" w:tentative="1">
      <w:start w:val="1"/>
      <w:numFmt w:val="lowerRoman"/>
      <w:lvlText w:val="%3."/>
      <w:lvlJc w:val="right"/>
      <w:pPr>
        <w:ind w:left="2160" w:hanging="180"/>
      </w:pPr>
    </w:lvl>
    <w:lvl w:ilvl="3" w:tplc="26671424" w:tentative="1">
      <w:start w:val="1"/>
      <w:numFmt w:val="decimal"/>
      <w:lvlText w:val="%4."/>
      <w:lvlJc w:val="left"/>
      <w:pPr>
        <w:ind w:left="2880" w:hanging="360"/>
      </w:pPr>
    </w:lvl>
    <w:lvl w:ilvl="4" w:tplc="26671424" w:tentative="1">
      <w:start w:val="1"/>
      <w:numFmt w:val="lowerLetter"/>
      <w:lvlText w:val="%5."/>
      <w:lvlJc w:val="left"/>
      <w:pPr>
        <w:ind w:left="3600" w:hanging="360"/>
      </w:pPr>
    </w:lvl>
    <w:lvl w:ilvl="5" w:tplc="26671424" w:tentative="1">
      <w:start w:val="1"/>
      <w:numFmt w:val="lowerRoman"/>
      <w:lvlText w:val="%6."/>
      <w:lvlJc w:val="right"/>
      <w:pPr>
        <w:ind w:left="4320" w:hanging="180"/>
      </w:pPr>
    </w:lvl>
    <w:lvl w:ilvl="6" w:tplc="26671424" w:tentative="1">
      <w:start w:val="1"/>
      <w:numFmt w:val="decimal"/>
      <w:lvlText w:val="%7."/>
      <w:lvlJc w:val="left"/>
      <w:pPr>
        <w:ind w:left="5040" w:hanging="360"/>
      </w:pPr>
    </w:lvl>
    <w:lvl w:ilvl="7" w:tplc="26671424" w:tentative="1">
      <w:start w:val="1"/>
      <w:numFmt w:val="lowerLetter"/>
      <w:lvlText w:val="%8."/>
      <w:lvlJc w:val="left"/>
      <w:pPr>
        <w:ind w:left="5760" w:hanging="360"/>
      </w:pPr>
    </w:lvl>
    <w:lvl w:ilvl="8" w:tplc="2667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9">
    <w:multiLevelType w:val="hybridMultilevel"/>
    <w:lvl w:ilvl="0" w:tplc="38371092">
      <w:start w:val="1"/>
      <w:numFmt w:val="decimal"/>
      <w:lvlText w:val="%1."/>
      <w:lvlJc w:val="left"/>
      <w:pPr>
        <w:ind w:left="720" w:hanging="360"/>
      </w:pPr>
    </w:lvl>
    <w:lvl w:ilvl="1" w:tplc="38371092" w:tentative="1">
      <w:start w:val="1"/>
      <w:numFmt w:val="lowerLetter"/>
      <w:lvlText w:val="%2."/>
      <w:lvlJc w:val="left"/>
      <w:pPr>
        <w:ind w:left="1440" w:hanging="360"/>
      </w:pPr>
    </w:lvl>
    <w:lvl w:ilvl="2" w:tplc="38371092" w:tentative="1">
      <w:start w:val="1"/>
      <w:numFmt w:val="lowerRoman"/>
      <w:lvlText w:val="%3."/>
      <w:lvlJc w:val="right"/>
      <w:pPr>
        <w:ind w:left="2160" w:hanging="180"/>
      </w:pPr>
    </w:lvl>
    <w:lvl w:ilvl="3" w:tplc="38371092" w:tentative="1">
      <w:start w:val="1"/>
      <w:numFmt w:val="decimal"/>
      <w:lvlText w:val="%4."/>
      <w:lvlJc w:val="left"/>
      <w:pPr>
        <w:ind w:left="2880" w:hanging="360"/>
      </w:pPr>
    </w:lvl>
    <w:lvl w:ilvl="4" w:tplc="38371092" w:tentative="1">
      <w:start w:val="1"/>
      <w:numFmt w:val="lowerLetter"/>
      <w:lvlText w:val="%5."/>
      <w:lvlJc w:val="left"/>
      <w:pPr>
        <w:ind w:left="3600" w:hanging="360"/>
      </w:pPr>
    </w:lvl>
    <w:lvl w:ilvl="5" w:tplc="38371092" w:tentative="1">
      <w:start w:val="1"/>
      <w:numFmt w:val="lowerRoman"/>
      <w:lvlText w:val="%6."/>
      <w:lvlJc w:val="right"/>
      <w:pPr>
        <w:ind w:left="4320" w:hanging="180"/>
      </w:pPr>
    </w:lvl>
    <w:lvl w:ilvl="6" w:tplc="38371092" w:tentative="1">
      <w:start w:val="1"/>
      <w:numFmt w:val="decimal"/>
      <w:lvlText w:val="%7."/>
      <w:lvlJc w:val="left"/>
      <w:pPr>
        <w:ind w:left="5040" w:hanging="360"/>
      </w:pPr>
    </w:lvl>
    <w:lvl w:ilvl="7" w:tplc="38371092" w:tentative="1">
      <w:start w:val="1"/>
      <w:numFmt w:val="lowerLetter"/>
      <w:lvlText w:val="%8."/>
      <w:lvlJc w:val="left"/>
      <w:pPr>
        <w:ind w:left="5760" w:hanging="360"/>
      </w:pPr>
    </w:lvl>
    <w:lvl w:ilvl="8" w:tplc="3837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8">
    <w:multiLevelType w:val="hybridMultilevel"/>
    <w:lvl w:ilvl="0" w:tplc="41123188">
      <w:start w:val="1"/>
      <w:numFmt w:val="decimal"/>
      <w:lvlText w:val="%1."/>
      <w:lvlJc w:val="left"/>
      <w:pPr>
        <w:ind w:left="720" w:hanging="360"/>
      </w:pPr>
    </w:lvl>
    <w:lvl w:ilvl="1" w:tplc="41123188" w:tentative="1">
      <w:start w:val="1"/>
      <w:numFmt w:val="lowerLetter"/>
      <w:lvlText w:val="%2."/>
      <w:lvlJc w:val="left"/>
      <w:pPr>
        <w:ind w:left="1440" w:hanging="360"/>
      </w:pPr>
    </w:lvl>
    <w:lvl w:ilvl="2" w:tplc="41123188" w:tentative="1">
      <w:start w:val="1"/>
      <w:numFmt w:val="lowerRoman"/>
      <w:lvlText w:val="%3."/>
      <w:lvlJc w:val="right"/>
      <w:pPr>
        <w:ind w:left="2160" w:hanging="180"/>
      </w:pPr>
    </w:lvl>
    <w:lvl w:ilvl="3" w:tplc="41123188" w:tentative="1">
      <w:start w:val="1"/>
      <w:numFmt w:val="decimal"/>
      <w:lvlText w:val="%4."/>
      <w:lvlJc w:val="left"/>
      <w:pPr>
        <w:ind w:left="2880" w:hanging="360"/>
      </w:pPr>
    </w:lvl>
    <w:lvl w:ilvl="4" w:tplc="41123188" w:tentative="1">
      <w:start w:val="1"/>
      <w:numFmt w:val="lowerLetter"/>
      <w:lvlText w:val="%5."/>
      <w:lvlJc w:val="left"/>
      <w:pPr>
        <w:ind w:left="3600" w:hanging="360"/>
      </w:pPr>
    </w:lvl>
    <w:lvl w:ilvl="5" w:tplc="41123188" w:tentative="1">
      <w:start w:val="1"/>
      <w:numFmt w:val="lowerRoman"/>
      <w:lvlText w:val="%6."/>
      <w:lvlJc w:val="right"/>
      <w:pPr>
        <w:ind w:left="4320" w:hanging="180"/>
      </w:pPr>
    </w:lvl>
    <w:lvl w:ilvl="6" w:tplc="41123188" w:tentative="1">
      <w:start w:val="1"/>
      <w:numFmt w:val="decimal"/>
      <w:lvlText w:val="%7."/>
      <w:lvlJc w:val="left"/>
      <w:pPr>
        <w:ind w:left="5040" w:hanging="360"/>
      </w:pPr>
    </w:lvl>
    <w:lvl w:ilvl="7" w:tplc="41123188" w:tentative="1">
      <w:start w:val="1"/>
      <w:numFmt w:val="lowerLetter"/>
      <w:lvlText w:val="%8."/>
      <w:lvlJc w:val="left"/>
      <w:pPr>
        <w:ind w:left="5760" w:hanging="360"/>
      </w:pPr>
    </w:lvl>
    <w:lvl w:ilvl="8" w:tplc="41123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7">
    <w:multiLevelType w:val="hybridMultilevel"/>
    <w:lvl w:ilvl="0" w:tplc="29813040">
      <w:start w:val="1"/>
      <w:numFmt w:val="decimal"/>
      <w:lvlText w:val="%1."/>
      <w:lvlJc w:val="left"/>
      <w:pPr>
        <w:ind w:left="720" w:hanging="360"/>
      </w:pPr>
    </w:lvl>
    <w:lvl w:ilvl="1" w:tplc="29813040" w:tentative="1">
      <w:start w:val="1"/>
      <w:numFmt w:val="lowerLetter"/>
      <w:lvlText w:val="%2."/>
      <w:lvlJc w:val="left"/>
      <w:pPr>
        <w:ind w:left="1440" w:hanging="360"/>
      </w:pPr>
    </w:lvl>
    <w:lvl w:ilvl="2" w:tplc="29813040" w:tentative="1">
      <w:start w:val="1"/>
      <w:numFmt w:val="lowerRoman"/>
      <w:lvlText w:val="%3."/>
      <w:lvlJc w:val="right"/>
      <w:pPr>
        <w:ind w:left="2160" w:hanging="180"/>
      </w:pPr>
    </w:lvl>
    <w:lvl w:ilvl="3" w:tplc="29813040" w:tentative="1">
      <w:start w:val="1"/>
      <w:numFmt w:val="decimal"/>
      <w:lvlText w:val="%4."/>
      <w:lvlJc w:val="left"/>
      <w:pPr>
        <w:ind w:left="2880" w:hanging="360"/>
      </w:pPr>
    </w:lvl>
    <w:lvl w:ilvl="4" w:tplc="29813040" w:tentative="1">
      <w:start w:val="1"/>
      <w:numFmt w:val="lowerLetter"/>
      <w:lvlText w:val="%5."/>
      <w:lvlJc w:val="left"/>
      <w:pPr>
        <w:ind w:left="3600" w:hanging="360"/>
      </w:pPr>
    </w:lvl>
    <w:lvl w:ilvl="5" w:tplc="29813040" w:tentative="1">
      <w:start w:val="1"/>
      <w:numFmt w:val="lowerRoman"/>
      <w:lvlText w:val="%6."/>
      <w:lvlJc w:val="right"/>
      <w:pPr>
        <w:ind w:left="4320" w:hanging="180"/>
      </w:pPr>
    </w:lvl>
    <w:lvl w:ilvl="6" w:tplc="29813040" w:tentative="1">
      <w:start w:val="1"/>
      <w:numFmt w:val="decimal"/>
      <w:lvlText w:val="%7."/>
      <w:lvlJc w:val="left"/>
      <w:pPr>
        <w:ind w:left="5040" w:hanging="360"/>
      </w:pPr>
    </w:lvl>
    <w:lvl w:ilvl="7" w:tplc="29813040" w:tentative="1">
      <w:start w:val="1"/>
      <w:numFmt w:val="lowerLetter"/>
      <w:lvlText w:val="%8."/>
      <w:lvlJc w:val="left"/>
      <w:pPr>
        <w:ind w:left="5760" w:hanging="360"/>
      </w:pPr>
    </w:lvl>
    <w:lvl w:ilvl="8" w:tplc="29813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6">
    <w:multiLevelType w:val="hybridMultilevel"/>
    <w:lvl w:ilvl="0" w:tplc="96876605">
      <w:start w:val="1"/>
      <w:numFmt w:val="decimal"/>
      <w:lvlText w:val="%1."/>
      <w:lvlJc w:val="left"/>
      <w:pPr>
        <w:ind w:left="720" w:hanging="360"/>
      </w:pPr>
    </w:lvl>
    <w:lvl w:ilvl="1" w:tplc="96876605" w:tentative="1">
      <w:start w:val="1"/>
      <w:numFmt w:val="lowerLetter"/>
      <w:lvlText w:val="%2."/>
      <w:lvlJc w:val="left"/>
      <w:pPr>
        <w:ind w:left="1440" w:hanging="360"/>
      </w:pPr>
    </w:lvl>
    <w:lvl w:ilvl="2" w:tplc="96876605" w:tentative="1">
      <w:start w:val="1"/>
      <w:numFmt w:val="lowerRoman"/>
      <w:lvlText w:val="%3."/>
      <w:lvlJc w:val="right"/>
      <w:pPr>
        <w:ind w:left="2160" w:hanging="180"/>
      </w:pPr>
    </w:lvl>
    <w:lvl w:ilvl="3" w:tplc="96876605" w:tentative="1">
      <w:start w:val="1"/>
      <w:numFmt w:val="decimal"/>
      <w:lvlText w:val="%4."/>
      <w:lvlJc w:val="left"/>
      <w:pPr>
        <w:ind w:left="2880" w:hanging="360"/>
      </w:pPr>
    </w:lvl>
    <w:lvl w:ilvl="4" w:tplc="96876605" w:tentative="1">
      <w:start w:val="1"/>
      <w:numFmt w:val="lowerLetter"/>
      <w:lvlText w:val="%5."/>
      <w:lvlJc w:val="left"/>
      <w:pPr>
        <w:ind w:left="3600" w:hanging="360"/>
      </w:pPr>
    </w:lvl>
    <w:lvl w:ilvl="5" w:tplc="96876605" w:tentative="1">
      <w:start w:val="1"/>
      <w:numFmt w:val="lowerRoman"/>
      <w:lvlText w:val="%6."/>
      <w:lvlJc w:val="right"/>
      <w:pPr>
        <w:ind w:left="4320" w:hanging="180"/>
      </w:pPr>
    </w:lvl>
    <w:lvl w:ilvl="6" w:tplc="96876605" w:tentative="1">
      <w:start w:val="1"/>
      <w:numFmt w:val="decimal"/>
      <w:lvlText w:val="%7."/>
      <w:lvlJc w:val="left"/>
      <w:pPr>
        <w:ind w:left="5040" w:hanging="360"/>
      </w:pPr>
    </w:lvl>
    <w:lvl w:ilvl="7" w:tplc="96876605" w:tentative="1">
      <w:start w:val="1"/>
      <w:numFmt w:val="lowerLetter"/>
      <w:lvlText w:val="%8."/>
      <w:lvlJc w:val="left"/>
      <w:pPr>
        <w:ind w:left="5760" w:hanging="360"/>
      </w:pPr>
    </w:lvl>
    <w:lvl w:ilvl="8" w:tplc="9687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5">
    <w:multiLevelType w:val="hybridMultilevel"/>
    <w:lvl w:ilvl="0" w:tplc="75186677">
      <w:start w:val="1"/>
      <w:numFmt w:val="decimal"/>
      <w:lvlText w:val="%1."/>
      <w:lvlJc w:val="left"/>
      <w:pPr>
        <w:ind w:left="720" w:hanging="360"/>
      </w:pPr>
    </w:lvl>
    <w:lvl w:ilvl="1" w:tplc="75186677" w:tentative="1">
      <w:start w:val="1"/>
      <w:numFmt w:val="lowerLetter"/>
      <w:lvlText w:val="%2."/>
      <w:lvlJc w:val="left"/>
      <w:pPr>
        <w:ind w:left="1440" w:hanging="360"/>
      </w:pPr>
    </w:lvl>
    <w:lvl w:ilvl="2" w:tplc="75186677" w:tentative="1">
      <w:start w:val="1"/>
      <w:numFmt w:val="lowerRoman"/>
      <w:lvlText w:val="%3."/>
      <w:lvlJc w:val="right"/>
      <w:pPr>
        <w:ind w:left="2160" w:hanging="180"/>
      </w:pPr>
    </w:lvl>
    <w:lvl w:ilvl="3" w:tplc="75186677" w:tentative="1">
      <w:start w:val="1"/>
      <w:numFmt w:val="decimal"/>
      <w:lvlText w:val="%4."/>
      <w:lvlJc w:val="left"/>
      <w:pPr>
        <w:ind w:left="2880" w:hanging="360"/>
      </w:pPr>
    </w:lvl>
    <w:lvl w:ilvl="4" w:tplc="75186677" w:tentative="1">
      <w:start w:val="1"/>
      <w:numFmt w:val="lowerLetter"/>
      <w:lvlText w:val="%5."/>
      <w:lvlJc w:val="left"/>
      <w:pPr>
        <w:ind w:left="3600" w:hanging="360"/>
      </w:pPr>
    </w:lvl>
    <w:lvl w:ilvl="5" w:tplc="75186677" w:tentative="1">
      <w:start w:val="1"/>
      <w:numFmt w:val="lowerRoman"/>
      <w:lvlText w:val="%6."/>
      <w:lvlJc w:val="right"/>
      <w:pPr>
        <w:ind w:left="4320" w:hanging="180"/>
      </w:pPr>
    </w:lvl>
    <w:lvl w:ilvl="6" w:tplc="75186677" w:tentative="1">
      <w:start w:val="1"/>
      <w:numFmt w:val="decimal"/>
      <w:lvlText w:val="%7."/>
      <w:lvlJc w:val="left"/>
      <w:pPr>
        <w:ind w:left="5040" w:hanging="360"/>
      </w:pPr>
    </w:lvl>
    <w:lvl w:ilvl="7" w:tplc="75186677" w:tentative="1">
      <w:start w:val="1"/>
      <w:numFmt w:val="lowerLetter"/>
      <w:lvlText w:val="%8."/>
      <w:lvlJc w:val="left"/>
      <w:pPr>
        <w:ind w:left="5760" w:hanging="360"/>
      </w:pPr>
    </w:lvl>
    <w:lvl w:ilvl="8" w:tplc="75186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4">
    <w:multiLevelType w:val="hybridMultilevel"/>
    <w:lvl w:ilvl="0" w:tplc="75958006">
      <w:start w:val="1"/>
      <w:numFmt w:val="decimal"/>
      <w:lvlText w:val="%1."/>
      <w:lvlJc w:val="left"/>
      <w:pPr>
        <w:ind w:left="720" w:hanging="360"/>
      </w:pPr>
    </w:lvl>
    <w:lvl w:ilvl="1" w:tplc="75958006" w:tentative="1">
      <w:start w:val="1"/>
      <w:numFmt w:val="lowerLetter"/>
      <w:lvlText w:val="%2."/>
      <w:lvlJc w:val="left"/>
      <w:pPr>
        <w:ind w:left="1440" w:hanging="360"/>
      </w:pPr>
    </w:lvl>
    <w:lvl w:ilvl="2" w:tplc="75958006" w:tentative="1">
      <w:start w:val="1"/>
      <w:numFmt w:val="lowerRoman"/>
      <w:lvlText w:val="%3."/>
      <w:lvlJc w:val="right"/>
      <w:pPr>
        <w:ind w:left="2160" w:hanging="180"/>
      </w:pPr>
    </w:lvl>
    <w:lvl w:ilvl="3" w:tplc="75958006" w:tentative="1">
      <w:start w:val="1"/>
      <w:numFmt w:val="decimal"/>
      <w:lvlText w:val="%4."/>
      <w:lvlJc w:val="left"/>
      <w:pPr>
        <w:ind w:left="2880" w:hanging="360"/>
      </w:pPr>
    </w:lvl>
    <w:lvl w:ilvl="4" w:tplc="75958006" w:tentative="1">
      <w:start w:val="1"/>
      <w:numFmt w:val="lowerLetter"/>
      <w:lvlText w:val="%5."/>
      <w:lvlJc w:val="left"/>
      <w:pPr>
        <w:ind w:left="3600" w:hanging="360"/>
      </w:pPr>
    </w:lvl>
    <w:lvl w:ilvl="5" w:tplc="75958006" w:tentative="1">
      <w:start w:val="1"/>
      <w:numFmt w:val="lowerRoman"/>
      <w:lvlText w:val="%6."/>
      <w:lvlJc w:val="right"/>
      <w:pPr>
        <w:ind w:left="4320" w:hanging="180"/>
      </w:pPr>
    </w:lvl>
    <w:lvl w:ilvl="6" w:tplc="75958006" w:tentative="1">
      <w:start w:val="1"/>
      <w:numFmt w:val="decimal"/>
      <w:lvlText w:val="%7."/>
      <w:lvlJc w:val="left"/>
      <w:pPr>
        <w:ind w:left="5040" w:hanging="360"/>
      </w:pPr>
    </w:lvl>
    <w:lvl w:ilvl="7" w:tplc="75958006" w:tentative="1">
      <w:start w:val="1"/>
      <w:numFmt w:val="lowerLetter"/>
      <w:lvlText w:val="%8."/>
      <w:lvlJc w:val="left"/>
      <w:pPr>
        <w:ind w:left="5760" w:hanging="360"/>
      </w:pPr>
    </w:lvl>
    <w:lvl w:ilvl="8" w:tplc="75958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3">
    <w:multiLevelType w:val="hybridMultilevel"/>
    <w:lvl w:ilvl="0" w:tplc="25141725">
      <w:start w:val="1"/>
      <w:numFmt w:val="decimal"/>
      <w:lvlText w:val="%1."/>
      <w:lvlJc w:val="left"/>
      <w:pPr>
        <w:ind w:left="720" w:hanging="360"/>
      </w:pPr>
    </w:lvl>
    <w:lvl w:ilvl="1" w:tplc="25141725" w:tentative="1">
      <w:start w:val="1"/>
      <w:numFmt w:val="lowerLetter"/>
      <w:lvlText w:val="%2."/>
      <w:lvlJc w:val="left"/>
      <w:pPr>
        <w:ind w:left="1440" w:hanging="360"/>
      </w:pPr>
    </w:lvl>
    <w:lvl w:ilvl="2" w:tplc="25141725" w:tentative="1">
      <w:start w:val="1"/>
      <w:numFmt w:val="lowerRoman"/>
      <w:lvlText w:val="%3."/>
      <w:lvlJc w:val="right"/>
      <w:pPr>
        <w:ind w:left="2160" w:hanging="180"/>
      </w:pPr>
    </w:lvl>
    <w:lvl w:ilvl="3" w:tplc="25141725" w:tentative="1">
      <w:start w:val="1"/>
      <w:numFmt w:val="decimal"/>
      <w:lvlText w:val="%4."/>
      <w:lvlJc w:val="left"/>
      <w:pPr>
        <w:ind w:left="2880" w:hanging="360"/>
      </w:pPr>
    </w:lvl>
    <w:lvl w:ilvl="4" w:tplc="25141725" w:tentative="1">
      <w:start w:val="1"/>
      <w:numFmt w:val="lowerLetter"/>
      <w:lvlText w:val="%5."/>
      <w:lvlJc w:val="left"/>
      <w:pPr>
        <w:ind w:left="3600" w:hanging="360"/>
      </w:pPr>
    </w:lvl>
    <w:lvl w:ilvl="5" w:tplc="25141725" w:tentative="1">
      <w:start w:val="1"/>
      <w:numFmt w:val="lowerRoman"/>
      <w:lvlText w:val="%6."/>
      <w:lvlJc w:val="right"/>
      <w:pPr>
        <w:ind w:left="4320" w:hanging="180"/>
      </w:pPr>
    </w:lvl>
    <w:lvl w:ilvl="6" w:tplc="25141725" w:tentative="1">
      <w:start w:val="1"/>
      <w:numFmt w:val="decimal"/>
      <w:lvlText w:val="%7."/>
      <w:lvlJc w:val="left"/>
      <w:pPr>
        <w:ind w:left="5040" w:hanging="360"/>
      </w:pPr>
    </w:lvl>
    <w:lvl w:ilvl="7" w:tplc="25141725" w:tentative="1">
      <w:start w:val="1"/>
      <w:numFmt w:val="lowerLetter"/>
      <w:lvlText w:val="%8."/>
      <w:lvlJc w:val="left"/>
      <w:pPr>
        <w:ind w:left="5760" w:hanging="360"/>
      </w:pPr>
    </w:lvl>
    <w:lvl w:ilvl="8" w:tplc="25141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2">
    <w:multiLevelType w:val="hybridMultilevel"/>
    <w:lvl w:ilvl="0" w:tplc="57422270">
      <w:start w:val="1"/>
      <w:numFmt w:val="decimal"/>
      <w:lvlText w:val="%1."/>
      <w:lvlJc w:val="left"/>
      <w:pPr>
        <w:ind w:left="720" w:hanging="360"/>
      </w:pPr>
    </w:lvl>
    <w:lvl w:ilvl="1" w:tplc="57422270" w:tentative="1">
      <w:start w:val="1"/>
      <w:numFmt w:val="lowerLetter"/>
      <w:lvlText w:val="%2."/>
      <w:lvlJc w:val="left"/>
      <w:pPr>
        <w:ind w:left="1440" w:hanging="360"/>
      </w:pPr>
    </w:lvl>
    <w:lvl w:ilvl="2" w:tplc="57422270" w:tentative="1">
      <w:start w:val="1"/>
      <w:numFmt w:val="lowerRoman"/>
      <w:lvlText w:val="%3."/>
      <w:lvlJc w:val="right"/>
      <w:pPr>
        <w:ind w:left="2160" w:hanging="180"/>
      </w:pPr>
    </w:lvl>
    <w:lvl w:ilvl="3" w:tplc="57422270" w:tentative="1">
      <w:start w:val="1"/>
      <w:numFmt w:val="decimal"/>
      <w:lvlText w:val="%4."/>
      <w:lvlJc w:val="left"/>
      <w:pPr>
        <w:ind w:left="2880" w:hanging="360"/>
      </w:pPr>
    </w:lvl>
    <w:lvl w:ilvl="4" w:tplc="57422270" w:tentative="1">
      <w:start w:val="1"/>
      <w:numFmt w:val="lowerLetter"/>
      <w:lvlText w:val="%5."/>
      <w:lvlJc w:val="left"/>
      <w:pPr>
        <w:ind w:left="3600" w:hanging="360"/>
      </w:pPr>
    </w:lvl>
    <w:lvl w:ilvl="5" w:tplc="57422270" w:tentative="1">
      <w:start w:val="1"/>
      <w:numFmt w:val="lowerRoman"/>
      <w:lvlText w:val="%6."/>
      <w:lvlJc w:val="right"/>
      <w:pPr>
        <w:ind w:left="4320" w:hanging="180"/>
      </w:pPr>
    </w:lvl>
    <w:lvl w:ilvl="6" w:tplc="57422270" w:tentative="1">
      <w:start w:val="1"/>
      <w:numFmt w:val="decimal"/>
      <w:lvlText w:val="%7."/>
      <w:lvlJc w:val="left"/>
      <w:pPr>
        <w:ind w:left="5040" w:hanging="360"/>
      </w:pPr>
    </w:lvl>
    <w:lvl w:ilvl="7" w:tplc="57422270" w:tentative="1">
      <w:start w:val="1"/>
      <w:numFmt w:val="lowerLetter"/>
      <w:lvlText w:val="%8."/>
      <w:lvlJc w:val="left"/>
      <w:pPr>
        <w:ind w:left="5760" w:hanging="360"/>
      </w:pPr>
    </w:lvl>
    <w:lvl w:ilvl="8" w:tplc="5742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1">
    <w:multiLevelType w:val="hybridMultilevel"/>
    <w:lvl w:ilvl="0" w:tplc="66944459">
      <w:start w:val="1"/>
      <w:numFmt w:val="decimal"/>
      <w:lvlText w:val="%1."/>
      <w:lvlJc w:val="left"/>
      <w:pPr>
        <w:ind w:left="720" w:hanging="360"/>
      </w:pPr>
    </w:lvl>
    <w:lvl w:ilvl="1" w:tplc="66944459" w:tentative="1">
      <w:start w:val="1"/>
      <w:numFmt w:val="lowerLetter"/>
      <w:lvlText w:val="%2."/>
      <w:lvlJc w:val="left"/>
      <w:pPr>
        <w:ind w:left="1440" w:hanging="360"/>
      </w:pPr>
    </w:lvl>
    <w:lvl w:ilvl="2" w:tplc="66944459" w:tentative="1">
      <w:start w:val="1"/>
      <w:numFmt w:val="lowerRoman"/>
      <w:lvlText w:val="%3."/>
      <w:lvlJc w:val="right"/>
      <w:pPr>
        <w:ind w:left="2160" w:hanging="180"/>
      </w:pPr>
    </w:lvl>
    <w:lvl w:ilvl="3" w:tplc="66944459" w:tentative="1">
      <w:start w:val="1"/>
      <w:numFmt w:val="decimal"/>
      <w:lvlText w:val="%4."/>
      <w:lvlJc w:val="left"/>
      <w:pPr>
        <w:ind w:left="2880" w:hanging="360"/>
      </w:pPr>
    </w:lvl>
    <w:lvl w:ilvl="4" w:tplc="66944459" w:tentative="1">
      <w:start w:val="1"/>
      <w:numFmt w:val="lowerLetter"/>
      <w:lvlText w:val="%5."/>
      <w:lvlJc w:val="left"/>
      <w:pPr>
        <w:ind w:left="3600" w:hanging="360"/>
      </w:pPr>
    </w:lvl>
    <w:lvl w:ilvl="5" w:tplc="66944459" w:tentative="1">
      <w:start w:val="1"/>
      <w:numFmt w:val="lowerRoman"/>
      <w:lvlText w:val="%6."/>
      <w:lvlJc w:val="right"/>
      <w:pPr>
        <w:ind w:left="4320" w:hanging="180"/>
      </w:pPr>
    </w:lvl>
    <w:lvl w:ilvl="6" w:tplc="66944459" w:tentative="1">
      <w:start w:val="1"/>
      <w:numFmt w:val="decimal"/>
      <w:lvlText w:val="%7."/>
      <w:lvlJc w:val="left"/>
      <w:pPr>
        <w:ind w:left="5040" w:hanging="360"/>
      </w:pPr>
    </w:lvl>
    <w:lvl w:ilvl="7" w:tplc="66944459" w:tentative="1">
      <w:start w:val="1"/>
      <w:numFmt w:val="lowerLetter"/>
      <w:lvlText w:val="%8."/>
      <w:lvlJc w:val="left"/>
      <w:pPr>
        <w:ind w:left="5760" w:hanging="360"/>
      </w:pPr>
    </w:lvl>
    <w:lvl w:ilvl="8" w:tplc="6694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0">
    <w:multiLevelType w:val="hybridMultilevel"/>
    <w:lvl w:ilvl="0" w:tplc="52169687">
      <w:start w:val="1"/>
      <w:numFmt w:val="decimal"/>
      <w:lvlText w:val="%1."/>
      <w:lvlJc w:val="left"/>
      <w:pPr>
        <w:ind w:left="720" w:hanging="360"/>
      </w:pPr>
    </w:lvl>
    <w:lvl w:ilvl="1" w:tplc="52169687" w:tentative="1">
      <w:start w:val="1"/>
      <w:numFmt w:val="lowerLetter"/>
      <w:lvlText w:val="%2."/>
      <w:lvlJc w:val="left"/>
      <w:pPr>
        <w:ind w:left="1440" w:hanging="360"/>
      </w:pPr>
    </w:lvl>
    <w:lvl w:ilvl="2" w:tplc="52169687" w:tentative="1">
      <w:start w:val="1"/>
      <w:numFmt w:val="lowerRoman"/>
      <w:lvlText w:val="%3."/>
      <w:lvlJc w:val="right"/>
      <w:pPr>
        <w:ind w:left="2160" w:hanging="180"/>
      </w:pPr>
    </w:lvl>
    <w:lvl w:ilvl="3" w:tplc="52169687" w:tentative="1">
      <w:start w:val="1"/>
      <w:numFmt w:val="decimal"/>
      <w:lvlText w:val="%4."/>
      <w:lvlJc w:val="left"/>
      <w:pPr>
        <w:ind w:left="2880" w:hanging="360"/>
      </w:pPr>
    </w:lvl>
    <w:lvl w:ilvl="4" w:tplc="52169687" w:tentative="1">
      <w:start w:val="1"/>
      <w:numFmt w:val="lowerLetter"/>
      <w:lvlText w:val="%5."/>
      <w:lvlJc w:val="left"/>
      <w:pPr>
        <w:ind w:left="3600" w:hanging="360"/>
      </w:pPr>
    </w:lvl>
    <w:lvl w:ilvl="5" w:tplc="52169687" w:tentative="1">
      <w:start w:val="1"/>
      <w:numFmt w:val="lowerRoman"/>
      <w:lvlText w:val="%6."/>
      <w:lvlJc w:val="right"/>
      <w:pPr>
        <w:ind w:left="4320" w:hanging="180"/>
      </w:pPr>
    </w:lvl>
    <w:lvl w:ilvl="6" w:tplc="52169687" w:tentative="1">
      <w:start w:val="1"/>
      <w:numFmt w:val="decimal"/>
      <w:lvlText w:val="%7."/>
      <w:lvlJc w:val="left"/>
      <w:pPr>
        <w:ind w:left="5040" w:hanging="360"/>
      </w:pPr>
    </w:lvl>
    <w:lvl w:ilvl="7" w:tplc="52169687" w:tentative="1">
      <w:start w:val="1"/>
      <w:numFmt w:val="lowerLetter"/>
      <w:lvlText w:val="%8."/>
      <w:lvlJc w:val="left"/>
      <w:pPr>
        <w:ind w:left="5760" w:hanging="360"/>
      </w:pPr>
    </w:lvl>
    <w:lvl w:ilvl="8" w:tplc="52169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9">
    <w:multiLevelType w:val="hybridMultilevel"/>
    <w:lvl w:ilvl="0" w:tplc="74668231">
      <w:start w:val="1"/>
      <w:numFmt w:val="decimal"/>
      <w:lvlText w:val="%1."/>
      <w:lvlJc w:val="left"/>
      <w:pPr>
        <w:ind w:left="720" w:hanging="360"/>
      </w:pPr>
    </w:lvl>
    <w:lvl w:ilvl="1" w:tplc="74668231" w:tentative="1">
      <w:start w:val="1"/>
      <w:numFmt w:val="lowerLetter"/>
      <w:lvlText w:val="%2."/>
      <w:lvlJc w:val="left"/>
      <w:pPr>
        <w:ind w:left="1440" w:hanging="360"/>
      </w:pPr>
    </w:lvl>
    <w:lvl w:ilvl="2" w:tplc="74668231" w:tentative="1">
      <w:start w:val="1"/>
      <w:numFmt w:val="lowerRoman"/>
      <w:lvlText w:val="%3."/>
      <w:lvlJc w:val="right"/>
      <w:pPr>
        <w:ind w:left="2160" w:hanging="180"/>
      </w:pPr>
    </w:lvl>
    <w:lvl w:ilvl="3" w:tplc="74668231" w:tentative="1">
      <w:start w:val="1"/>
      <w:numFmt w:val="decimal"/>
      <w:lvlText w:val="%4."/>
      <w:lvlJc w:val="left"/>
      <w:pPr>
        <w:ind w:left="2880" w:hanging="360"/>
      </w:pPr>
    </w:lvl>
    <w:lvl w:ilvl="4" w:tplc="74668231" w:tentative="1">
      <w:start w:val="1"/>
      <w:numFmt w:val="lowerLetter"/>
      <w:lvlText w:val="%5."/>
      <w:lvlJc w:val="left"/>
      <w:pPr>
        <w:ind w:left="3600" w:hanging="360"/>
      </w:pPr>
    </w:lvl>
    <w:lvl w:ilvl="5" w:tplc="74668231" w:tentative="1">
      <w:start w:val="1"/>
      <w:numFmt w:val="lowerRoman"/>
      <w:lvlText w:val="%6."/>
      <w:lvlJc w:val="right"/>
      <w:pPr>
        <w:ind w:left="4320" w:hanging="180"/>
      </w:pPr>
    </w:lvl>
    <w:lvl w:ilvl="6" w:tplc="74668231" w:tentative="1">
      <w:start w:val="1"/>
      <w:numFmt w:val="decimal"/>
      <w:lvlText w:val="%7."/>
      <w:lvlJc w:val="left"/>
      <w:pPr>
        <w:ind w:left="5040" w:hanging="360"/>
      </w:pPr>
    </w:lvl>
    <w:lvl w:ilvl="7" w:tplc="74668231" w:tentative="1">
      <w:start w:val="1"/>
      <w:numFmt w:val="lowerLetter"/>
      <w:lvlText w:val="%8."/>
      <w:lvlJc w:val="left"/>
      <w:pPr>
        <w:ind w:left="5760" w:hanging="360"/>
      </w:pPr>
    </w:lvl>
    <w:lvl w:ilvl="8" w:tplc="7466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8">
    <w:multiLevelType w:val="hybridMultilevel"/>
    <w:lvl w:ilvl="0" w:tplc="767506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538">
    <w:abstractNumId w:val="28538"/>
  </w:num>
  <w:num w:numId="28539">
    <w:abstractNumId w:val="28539"/>
  </w:num>
  <w:num w:numId="28540">
    <w:abstractNumId w:val="28540"/>
  </w:num>
  <w:num w:numId="28541">
    <w:abstractNumId w:val="28541"/>
  </w:num>
  <w:num w:numId="28542">
    <w:abstractNumId w:val="28542"/>
  </w:num>
  <w:num w:numId="28543">
    <w:abstractNumId w:val="28543"/>
  </w:num>
  <w:num w:numId="28544">
    <w:abstractNumId w:val="28544"/>
  </w:num>
  <w:num w:numId="28545">
    <w:abstractNumId w:val="28545"/>
  </w:num>
  <w:num w:numId="28546">
    <w:abstractNumId w:val="28546"/>
  </w:num>
  <w:num w:numId="28547">
    <w:abstractNumId w:val="28547"/>
  </w:num>
  <w:num w:numId="28548">
    <w:abstractNumId w:val="28548"/>
  </w:num>
  <w:num w:numId="28549">
    <w:abstractNumId w:val="28549"/>
  </w:num>
  <w:num w:numId="28550">
    <w:abstractNumId w:val="28550"/>
  </w:num>
  <w:num w:numId="28551">
    <w:abstractNumId w:val="28551"/>
  </w:num>
  <w:num w:numId="28552">
    <w:abstractNumId w:val="285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0557270" Type="http://schemas.openxmlformats.org/officeDocument/2006/relationships/comments" Target="comments.xml"/><Relationship Id="rId266964012" Type="http://schemas.microsoft.com/office/2011/relationships/commentsExtended" Target="commentsExtended.xml"/><Relationship Id="rId54453915" Type="http://schemas.openxmlformats.org/officeDocument/2006/relationships/image" Target="media/imgrId54453915.jpg"/><Relationship Id="rId603064590e373cdfa" Type="http://schemas.openxmlformats.org/officeDocument/2006/relationships/hyperlink" Target="https://iservice.lombardini.it/jsp/Template2/manuale.jsp?id=59&amp;parent=1972" TargetMode="External"/><Relationship Id="rId923964590e374ad99" Type="http://schemas.openxmlformats.org/officeDocument/2006/relationships/hyperlink" Target="https://iservice.lombardini.it/jsp/Template2/manuale.jsp?id=2545&amp;parent=1972" TargetMode="External"/><Relationship Id="rId672464590e375a377" Type="http://schemas.openxmlformats.org/officeDocument/2006/relationships/hyperlink" Target="https://iservice.lombardini.it/jsp/Template2/manuale.jsp?id=88&amp;parent=1972" TargetMode="External"/><Relationship Id="rId151964590e375a9ca" Type="http://schemas.openxmlformats.org/officeDocument/2006/relationships/hyperlink" Target="https://iservice.lombardini.it/jsp/Template2/manuale.jsp?id=2545&amp;parent=1972" TargetMode="External"/><Relationship Id="rId517064590e37691e4" Type="http://schemas.openxmlformats.org/officeDocument/2006/relationships/hyperlink" Target="https://iservice.lombardini.it/jsp/Template2/manuale.jsp?id=2520&amp;parent=1972" TargetMode="External"/><Relationship Id="rId478064590e3769376" Type="http://schemas.openxmlformats.org/officeDocument/2006/relationships/hyperlink" Target="https://iservice.lombardini.it/jsp/Template2/manuale.jsp?id=2522&amp;parent=1972" TargetMode="External"/><Relationship Id="rId135464590e378997b" Type="http://schemas.openxmlformats.org/officeDocument/2006/relationships/hyperlink" Target="https://www.youtube.com/embed/T7XFP3Vn_q0?rel=0" TargetMode="External"/><Relationship Id="rId195964590e3796435" Type="http://schemas.openxmlformats.org/officeDocument/2006/relationships/hyperlink" Target="https://iservice.lombardini.it/jsp/Template2/manuale.jsp?id=372&amp;parent=1263" TargetMode="External"/><Relationship Id="rId880364590e379fdac" Type="http://schemas.openxmlformats.org/officeDocument/2006/relationships/hyperlink" Target="https://iservice.lombardini.it/jsp/Template2/manuale.jsp?id=2546&amp;parent=1972" TargetMode="External"/><Relationship Id="rId138864590e37a0256" Type="http://schemas.openxmlformats.org/officeDocument/2006/relationships/hyperlink" Target="https://iservice.lombardini.it/jsp/Template2/manuale.jsp?id=88&amp;parent=1972" TargetMode="External"/><Relationship Id="rId764764590e37d2a94" Type="http://schemas.openxmlformats.org/officeDocument/2006/relationships/hyperlink" Target="https://www.youtube.com/embed/eTL3NSUrZHQ?rel=0?rel=0" TargetMode="External"/><Relationship Id="rId953864590e37da47a" Type="http://schemas.openxmlformats.org/officeDocument/2006/relationships/hyperlink" Target="https://iservice.lombardini.it/jsp/Template2/manuale.jsp?id=372&amp;parent=1263" TargetMode="External"/><Relationship Id="rId714664590e37e3e13" Type="http://schemas.openxmlformats.org/officeDocument/2006/relationships/hyperlink" Target="https://iservice.lombardini.it/jsp/Template2/manuale.jsp?id=88&amp;parent=1263" TargetMode="External"/><Relationship Id="rId785164590e381908f" Type="http://schemas.openxmlformats.org/officeDocument/2006/relationships/hyperlink" Target="https://www.youtube.com/embed/eHPkX9yprM4?rel=0?rel=0" TargetMode="External"/><Relationship Id="rId325464590e38230bb" Type="http://schemas.openxmlformats.org/officeDocument/2006/relationships/hyperlink" Target="https://iservice.lombardini.it/jsp/Template2/manuale.jsp?id=372&amp;parent=1263" TargetMode="External"/><Relationship Id="rId586364590e3845f5f" Type="http://schemas.openxmlformats.org/officeDocument/2006/relationships/hyperlink" Target="https://iservice.lombardini.it/jsp/Template2/manuale.jsp?id=372&amp;parent=1263" TargetMode="External"/><Relationship Id="rId408064590e372de9b" Type="http://schemas.openxmlformats.org/officeDocument/2006/relationships/image" Target="media/imgrId408064590e372de9b.png"/><Relationship Id="rId373364590e373c7fe" Type="http://schemas.openxmlformats.org/officeDocument/2006/relationships/image" Target="media/imgrId373364590e373c7fe.png"/><Relationship Id="rId513564590e374a64d" Type="http://schemas.openxmlformats.org/officeDocument/2006/relationships/image" Target="media/imgrId513564590e374a64d.png"/><Relationship Id="rId293564590e37597af" Type="http://schemas.openxmlformats.org/officeDocument/2006/relationships/image" Target="media/imgrId293564590e37597af.jpg"/><Relationship Id="rId863864590e3768aa5" Type="http://schemas.openxmlformats.org/officeDocument/2006/relationships/image" Target="media/imgrId863864590e3768aa5.jpg"/><Relationship Id="rId723464590e3775278" Type="http://schemas.openxmlformats.org/officeDocument/2006/relationships/image" Target="media/imgrId723464590e3775278.png"/><Relationship Id="rId790764590e378920a" Type="http://schemas.openxmlformats.org/officeDocument/2006/relationships/image" Target="media/imgrId790764590e378920a.jpg"/><Relationship Id="rId181964590e3795bd9" Type="http://schemas.openxmlformats.org/officeDocument/2006/relationships/image" Target="media/imgrId181964590e3795bd9.jpg"/><Relationship Id="rId349664590e379f8d0" Type="http://schemas.openxmlformats.org/officeDocument/2006/relationships/image" Target="media/imgrId349664590e379f8d0.png"/><Relationship Id="rId747164590e37ac866" Type="http://schemas.openxmlformats.org/officeDocument/2006/relationships/image" Target="media/imgrId747164590e37ac866.png"/><Relationship Id="rId367764590e37bce84" Type="http://schemas.openxmlformats.org/officeDocument/2006/relationships/image" Target="media/imgrId367764590e37bce84.jpg"/><Relationship Id="rId196864590e37c527b" Type="http://schemas.openxmlformats.org/officeDocument/2006/relationships/image" Target="media/imgrId196864590e37c527b.jpg"/><Relationship Id="rId987964590e37d24b2" Type="http://schemas.openxmlformats.org/officeDocument/2006/relationships/image" Target="media/imgrId987964590e37d24b2.jpg"/><Relationship Id="rId975664590e37d9b94" Type="http://schemas.openxmlformats.org/officeDocument/2006/relationships/image" Target="media/imgrId975664590e37d9b94.jpg"/><Relationship Id="rId347564590e37e336b" Type="http://schemas.openxmlformats.org/officeDocument/2006/relationships/image" Target="media/imgrId347564590e37e336b.jpg"/><Relationship Id="rId907364590e37f337e" Type="http://schemas.openxmlformats.org/officeDocument/2006/relationships/image" Target="media/imgrId907364590e37f337e.png"/><Relationship Id="rId282464590e380bc13" Type="http://schemas.openxmlformats.org/officeDocument/2006/relationships/image" Target="media/imgrId282464590e380bc13.jpg"/><Relationship Id="rId562264590e3818927" Type="http://schemas.openxmlformats.org/officeDocument/2006/relationships/image" Target="media/imgrId562264590e3818927.jpg"/><Relationship Id="rId342764590e38229b6" Type="http://schemas.openxmlformats.org/officeDocument/2006/relationships/image" Target="media/imgrId342764590e38229b6.png"/><Relationship Id="rId179864590e382ffb1" Type="http://schemas.openxmlformats.org/officeDocument/2006/relationships/image" Target="media/imgrId179864590e382ffb1.jpg"/><Relationship Id="rId843164590e383bf1a" Type="http://schemas.openxmlformats.org/officeDocument/2006/relationships/image" Target="media/imgrId843164590e383bf1a.jpg"/><Relationship Id="rId338764590e38459e4" Type="http://schemas.openxmlformats.org/officeDocument/2006/relationships/image" Target="media/imgrId338764590e38459e4.jpg"/><Relationship Id="rId307364590e384fa9c" Type="http://schemas.openxmlformats.org/officeDocument/2006/relationships/image" Target="media/imgrId307364590e384fa9c.jpg"/><Relationship Id="rId744364590e38611e8" Type="http://schemas.openxmlformats.org/officeDocument/2006/relationships/image" Target="media/imgrId744364590e38611e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53915" Type="http://schemas.openxmlformats.org/officeDocument/2006/relationships/image" Target="media/imgrId544539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53915" Type="http://schemas.openxmlformats.org/officeDocument/2006/relationships/image" Target="media/imgrId544539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53915" Type="http://schemas.openxmlformats.org/officeDocument/2006/relationships/image" Target="media/imgrId544539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53915" Type="http://schemas.openxmlformats.org/officeDocument/2006/relationships/image" Target="media/imgrId544539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53915" Type="http://schemas.openxmlformats.org/officeDocument/2006/relationships/image" Target="media/imgrId544539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53915" Type="http://schemas.openxmlformats.org/officeDocument/2006/relationships/image" Target="media/imgrId544539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