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8872935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337619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0729533" w:name="ctxt"/>
    <w:bookmarkEnd w:id="9072953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5926053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59260539"/>
        </w:numPr>
        <w:spacing w:before="0" w:after="0" w:line="240" w:lineRule="auto"/>
        <w:jc w:val="left"/>
        <w:rPr>
          <w:color w:val="00274C"/>
          <w:sz w:val="20"/>
          <w:szCs w:val="20"/>
        </w:rPr>
      </w:pPr>
      <w:bookmarkStart w:id="98636132" w:name="result_box"/>
      <w:bookmarkEnd w:id="9863613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1895f21d3fc9d8aa" w:history="1">
        <w:r>
          <w:rPr>
            <w:b/>
            <w:bCs/>
            <w:color w:val="0000FF"/>
            <w:sz w:val="20"/>
            <w:szCs w:val="20"/>
          </w:rPr>
          <w:t xml:space="preserve">Par. 1.4</w:t>
        </w:r>
      </w:hyperlink>
      <w:r>
        <w:rPr>
          <w:color w:val="00274C"/>
          <w:sz w:val="20"/>
          <w:szCs w:val="20"/>
        </w:rPr>
        <w:t xml:space="preserve"> and </w:t>
      </w:r>
      <w:hyperlink r:id="rId78055f21d3fc9d8c9" w:history="1">
        <w:r>
          <w:rPr>
            <w:b/>
            <w:bCs/>
            <w:color w:val="0000FF"/>
            <w:sz w:val="20"/>
            <w:szCs w:val="20"/>
          </w:rPr>
          <w:t xml:space="preserve">Par. 1.5</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592605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5926053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5926053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All technical terms, specific components and symbols ( </w:t>
      </w:r>
      <w:hyperlink r:id="rId14455f21d3fc9db30"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2645f21d3fc9db45" w:history="1">
        <w:r>
          <w:rPr>
            <w:b/>
            <w:bCs/>
            <w:color w:val="0000FF"/>
            <w:sz w:val="20"/>
            <w:szCs w:val="20"/>
          </w:rPr>
          <w:t xml:space="preserve">Chap. 15</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5926053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59260539"/>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5926053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2068922" name="name83995f21d3fd1d6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395f21d3fd1d69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926053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5926053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9116553" w:name="result_box"/>
      <w:bookmarkEnd w:id="3911655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73539240" w:name="result_box"/>
      <w:bookmarkEnd w:id="73539240"/>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5060077" w:name="result_box"/>
      <w:bookmarkEnd w:id="15060077"/>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bookmarkStart w:id="25712337" w:name="result_box"/>
      <w:bookmarkEnd w:id="2571233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23135f21d3fd1e1c3" w:history="1">
        <w:r>
          <w:rPr>
            <w:b/>
            <w:bCs/>
            <w:color w:val="0000FF"/>
            <w:sz w:val="20"/>
            <w:szCs w:val="20"/>
          </w:rPr>
          <w:t xml:space="preserve">Chap. 3</w:t>
        </w:r>
      </w:hyperlink>
      <w:r>
        <w:rPr>
          <w:color w:val="00274C"/>
          <w:sz w:val="20"/>
          <w:szCs w:val="20"/>
        </w:rPr>
        <w:t xml:space="preserve"> </w:t>
      </w:r>
      <w:bookmarkStart w:id="3968533" w:name="result_box"/>
      <w:bookmarkEnd w:id="3968533"/>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87814215" name="name95975f21d3fd5071a"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70675f21d3fd50711"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48000535" name="name55985f21d3fd77c62"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59285f21d3fd77c5a"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16555203" name="name65955f21d3fd93c12"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53225f21d3fd93c0d"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31841118" name="name93945f21d3fdaec5c"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55055f21d3fdaec54"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7074596" name="name92285f21d3fdcf1c6"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76135f21d3fdcf1be"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23315714" name="name55845f21d3fdee756"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81385f21d3fdee75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5028725" name="name27125f21d3fe0ddc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9515f21d3fe0ddb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1838746" name="name93145f21d3fe1d88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505f21d3fe1d88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9183841" name="name24095f21d3fe2e05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125f21d3fe2e05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0974785" name="name34465f21d3fe3d4b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2115f21d3fe3d4a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3912990" name="name46665f21d3fe5f5f2"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7365f21d3fe5f5e8"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1061534" name="name95405f21d3fe87e17"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98815f21d3fe87e0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3933406" name="name23905f21d3fea8e6a"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2105f21d3fea8e6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2655f21d3fea9fd0"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0316210" name="name11825f21d3fecf7a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3195f21d3fecf7a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52837948" name="name10445f21d3feebcdd"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59295f21d3feebcd4"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97304129" name="name73245f21d3ff1588f"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89105f21d3ff1588a"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37657239" name="name73045f21d3ff34f0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5175f21d3ff34f04"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19555599" name="name74675f21d3ff4edfb"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3045f21d3ff4edf3"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87105012" name="name48915f21d3ff6d058"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3455f21d3ff6d050"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51693006" name="name52695f21d3ff8becf"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5795f21d3ff8bec8"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1035f21d3ff9116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5325f21d3ff91cf7"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55725873" name="name88765f21d3ffb8f6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2535f21d3ffb8f5c"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40067194" name="name97385f21d3ffe140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4715f21d3ffe140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5926053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56531" name="name46125f21d400024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035f21d40002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76545" name="name67805f21d40014b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45f21d40014bc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5926053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5926053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5926053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5926053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139" name="name72425f21d400261a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095f21d400261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5926053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5926053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5926053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5926053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5926053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5926053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5926053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65698" name="name96195f21d40039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55f21d400397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5926053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26737" name="name24085f21d40048f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635f21d40048f5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5926053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5926053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5926053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5926053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5926053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5926053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5926053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5926053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8234017" name="name89035f21d40062bc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1595f21d40062bc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926053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5926053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91052" name="name38865f21d400b7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95f21d400b7f2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59260539"/>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59260539"/>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59260539"/>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59260539"/>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7061240" name="name65225f21d400d51d5"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9475f21d400d51c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36041206" name="name89985f21d400f13f7"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3435f21d400f13f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78132" name="name18745f21d40111f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5f21d40111f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45415f21d40112b58" w:history="1">
              <w:r>
                <w:rPr>
                  <w:b/>
                  <w:bCs/>
                  <w:color w:val="0000FF"/>
                  <w:position w:val="-2"/>
                  <w:sz w:val="20"/>
                  <w:szCs w:val="20"/>
                </w:rPr>
                <w:t xml:space="preserve">Par. 2.17.1.</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59260539"/>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97715749" name="name54375f21d4012daa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6005f21d4012da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85038863" name="name60555f21d4014ba69"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4895f21d4014ba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09384" name="name50645f21d4015ba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35f21d4015ba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5926053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5926053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5926053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6655f21d4015c70c" w:history="1">
              <w:r>
                <w:rPr>
                  <w:b/>
                  <w:bCs/>
                  <w:color w:val="0000FF"/>
                  <w:position w:val="-2"/>
                  <w:sz w:val="20"/>
                  <w:szCs w:val="20"/>
                </w:rPr>
                <w:t xml:space="preserve">(ST_01).</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5926053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78074142" name="name76415f21d40178e0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0465f21d40178e0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5926053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5926053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5926053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70822" name="name38805f21d4018a5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55f21d4018a5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5926053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5926053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97795373" name="name72595f21d401a6f9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8255f21d401a6f9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44688267" name="name34255f21d401c4877"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9975f21d401c486e"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28731644" name="name26785f21d401e2d3b"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7455f21d401e2d3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59260541"/>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5926054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5926054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5926054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91666482" name="name79475f21d4020963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9035f21d4020963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5125f21d4020bda9"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67195f21d4020bef7"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08595" name="name37125f21d4021be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15f21d4021be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43771498" name="name27145f21d40230df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0945f21d40230d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17753264" name="name73565f21d4024540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4025f21d402454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7424787" name="name34975f21d4025fd6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9525f21d4025fd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74144508" name="name86065f21d40283c40"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5515f21d40283c3c"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41010516" name="name80975f21d4029e99b"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8055f21d4029e993"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645f21d4029f7b6"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731740" name="name77035f21d402baf74"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5465f21d402baf6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56544627" name="name11965f21d402d4675"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9625f21d402d46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65019538" name="name81505f21d4031b61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9865f21d4031b61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28202998" name="name70185f21d40340f99"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2585f21d40340f9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32520467" name="name99055f21d40367c40"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4385f21d40367c3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88135974" name="name95995f21d4039193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9335f21d40391936"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44063885" name="name47385f21d403b1b7a"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8615f21d403b1b7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63766881" name="name82975f21d403c946a"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28345f21d403c946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38885963" name="name83555f21d403e376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1335f21d403e37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99204763" name="name61445f21d404070c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4365f21d404070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0629933" w:name="result_box"/>
                <w:bookmarkEnd w:id="70629933"/>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96077684" w:name="result_box"/>
                <w:bookmarkEnd w:id="96077684"/>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4657951" w:name="result_box"/>
                <w:bookmarkEnd w:id="54657951"/>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666727" name="name79685f21d40423ed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93965f21d40423e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48404840" name="name89445f21d4043d39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2105f21d4043d3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88218" name="name19605f21d40454a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65f21d40454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See </w:t>
            </w:r>
            <w:hyperlink r:id="rId21125f21d4045525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0197497" name="name89845f21d404702e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9615f21d404702e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57973287" name="name63245f21d404a148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6775f21d404a147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1312523" name="name79695f21d404c53d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6875f21d404c53d5"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52202" name="name43115f21d404d6f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95f21d404d6f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50048" name="name13745f21d404ebc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25f21d404ebc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1137989" name="name85235f21d40510093"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2395f21d4051008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9255700" name="name26895f21d4052ec64"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1285f21d4052ec5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6473626" name="name57485f21d4054fa89"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8165f21d4054fa8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59260539"/>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59260539"/>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59260539"/>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59260539"/>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59260539"/>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59260539"/>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5926053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5926053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5926053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5926053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59260539"/>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10316549" name="name67965f21d40576130"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3835f21d4057612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1267335" name="name23715f21d40598da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8905f21d40598da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89527" name="name61205f21d405b10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65f21d405b10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5926053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5926053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4710564" name="name22425f21d405d073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4055f21d405d072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15439" name="name44425f21d405eb7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5f21d405eb7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59260539"/>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5926053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59260539"/>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59260539"/>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59260539"/>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59260539"/>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59260539"/>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59260539"/>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14255597" name="name83935f21d4060f82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64125f21d4060f81d"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5926053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5926053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69219866" w:name="result_box"/>
            <w:bookmarkEnd w:id="6921986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9076097" name="name54945f21d4062dc7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9265f21d4062dc6c"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86550" name="name14165f21d4063f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75f21d4063f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79073545" name="name30245f21d40659dab"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6695f21d40659da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81761536" name="name48545f21d40679735"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70705f21d4067973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51713507" name="name35875f21d4069426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9035f21d406942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945f21d40694c46"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625546" name="name52785f21d406b2da6"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3355f21d406b2d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2599125" name="name94405f21d406d9015"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7705f21d406d900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82660147" name="name29185f21d40703488"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9655f21d4070348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85524258" name="name49615f21d4071d43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6765f21d4071d43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045251" name="name67095f21d4073ad4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1425f21d4073ad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48091669" name="name46125f21d40756a1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5195f21d40756a1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384345" name="name41465f21d4077287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6455f21d407728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61318044" name="name34485f21d407c613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7365f21d407c612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32729" name="name73365f21d407df43f"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0445f21d407df43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28162771" name="name86085f21d40803bda"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62885f21d40803bd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196270" name="name52375f21d40817bf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1275f21d40817b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14182961" name="name69145f21d4082be6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4285f21d4082be6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8365665" name="name70575f21d40843e86"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43135f21d40843e7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4191190" name="name92365f21d4085b23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9715f21d4085b2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82509098" name="name22875f21d408740b2"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6045f21d408740a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804536" name="name66005f21d40892f9f"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9875f21d40892f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89162559" name="name88965f21d408a9ff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2595f21d408a9fe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52172" name="name53035f21d408c30f1"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7795f21d408c30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139293" name="name20605f21d408d9ea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4785f21d408d9e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503272" name="name51555f21d408f1760"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0225f21d408f175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0873408" name="name96375f21d4090faa9"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8305f21d4090faa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688318" name="name11135f21d409261b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8455f21d409261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609727" name="name72495f21d40960904"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6855f21d409608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346433" name="name33885f21d40973aa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6525f21d40973a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5008618" name="name45545f21d40a1163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4825f21d40a116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2259682" name="name11105f21d40a2cb42"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43935f21d40a2cb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0675f21d40a2dfa8"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451856" name="name80955f21d40a46d16"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3285f21d40a46d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50551597" name="name43895f21d40a60da5"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1565f21d40a60da1"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82314357" name="name87465f21d40a7b479"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8305f21d40a7b47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65657" name="name66625f21d40a8f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35f21d40a8f4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w:t>
            </w:r>
            <w:hyperlink r:id="rId86125f21d40a8ffa9"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96436949" name="name26135f21d40aaa90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5655f21d40aaa8f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70474207" name="name55075f21d40abb98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2225f21d40abb97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01867" name="name60225f21d40acdd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5f21d40acd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w:t>
            </w:r>
            <w:hyperlink r:id="rId25145f21d40ace3b6"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50463539" name="name76555f21d40ae9e9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4045f21d40ae9e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57727924" name="name48405f21d40b0c03a"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6035f21d40b0c0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79266366" name="name44705f21d40b276b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5215f21d40b276b3"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28653784" name="name46395f21d40b42b43"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4005f21d40b42b3c"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59260542"/>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59260542"/>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3958638" name="name57245f21d40b5798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6905f21d40b5797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8648619" name="name30415f21d40b71c18"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9755f21d40b71c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1310492" name="name35525f21d40b86c5b"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57145f21d40b86c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5753335" name="name31705f21d40b9d8ee"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84615f21d40b9d8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70291534" w:name="__mcenew"/>
            <w:bookmarkEnd w:id="70291534"/>
            <w:r>
              <w:rPr>
                <w:position w:val="-230"/>
              </w:rPr>
              <w:drawing>
                <wp:inline distT="0" distB="0" distL="0" distR="0">
                  <wp:extent cx="2232000" cy="1504800"/>
                  <wp:docPr id="64899806" name="name95135f21d40bb13be"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5005f21d40bb13b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5926053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5926053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5926053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251448" name="name63775f21d40bcab8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3745f21d40bcab7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9260539"/>
              </w:numPr>
              <w:spacing w:before="0" w:after="0" w:line="262" w:lineRule="auto"/>
              <w:jc w:val="left"/>
              <w:rPr>
                <w:color w:val="00274C"/>
                <w:sz w:val="20"/>
                <w:szCs w:val="20"/>
              </w:rPr>
            </w:pPr>
            <w:r>
              <w:rPr>
                <w:color w:val="00274C"/>
                <w:position w:val="-2"/>
                <w:sz w:val="20"/>
                <w:szCs w:val="20"/>
              </w:rPr>
              <w:t xml:space="preserve">Ampere 90 A</w:t>
            </w:r>
          </w:p>
          <w:p>
            <w:pPr>
              <w:numPr>
                <w:ilvl w:val="0"/>
                <w:numId w:val="5926053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12205395" name="name76455f21d40bdc1e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9715f21d40bdc1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9260539"/>
              </w:numPr>
              <w:spacing w:before="0" w:after="0" w:line="262" w:lineRule="auto"/>
              <w:jc w:val="left"/>
              <w:rPr>
                <w:color w:val="00274C"/>
                <w:sz w:val="20"/>
                <w:szCs w:val="20"/>
              </w:rPr>
            </w:pPr>
            <w:r>
              <w:rPr>
                <w:color w:val="00274C"/>
                <w:position w:val="-2"/>
                <w:sz w:val="20"/>
                <w:szCs w:val="20"/>
              </w:rPr>
              <w:t xml:space="preserve">Potenza 3.2 kW</w:t>
            </w:r>
          </w:p>
          <w:p>
            <w:pPr>
              <w:numPr>
                <w:ilvl w:val="0"/>
                <w:numId w:val="5926053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5006200" name="name97465f21d40c049e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5095f21d40c049d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926053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5926053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37413564" name="name57665f21d40c15aa7"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6005f21d40c15a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926053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926053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51682716" name="name98325f21d40c259e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7835f21d40c259d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07105" name="name54465f21d40c37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25f21d40c37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w:t>
            </w:r>
            <w:hyperlink r:id="rId67555f21d40c38234"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57232629" name="name69205f21d40c4f09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9625f21d40c4f09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056823" name="name11085f21d40c683c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5905f21d40c683b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59260539"/>
              </w:numPr>
              <w:spacing w:before="0" w:after="0" w:line="262" w:lineRule="auto"/>
              <w:jc w:val="left"/>
              <w:rPr>
                <w:color w:val="00274C"/>
                <w:sz w:val="20"/>
                <w:szCs w:val="20"/>
              </w:rPr>
            </w:pPr>
            <w:r>
              <w:rPr>
                <w:color w:val="00274C"/>
                <w:position w:val="-2"/>
                <w:sz w:val="20"/>
                <w:szCs w:val="20"/>
              </w:rPr>
              <w:t xml:space="preserve">Volt 12 V</w:t>
            </w:r>
          </w:p>
          <w:p>
            <w:pPr>
              <w:numPr>
                <w:ilvl w:val="0"/>
                <w:numId w:val="59260539"/>
              </w:numPr>
              <w:spacing w:before="0" w:after="0" w:line="262" w:lineRule="auto"/>
              <w:jc w:val="left"/>
              <w:rPr>
                <w:color w:val="00274C"/>
                <w:sz w:val="20"/>
                <w:szCs w:val="20"/>
              </w:rPr>
            </w:pPr>
            <w:r>
              <w:rPr>
                <w:color w:val="00274C"/>
                <w:position w:val="-2"/>
                <w:sz w:val="20"/>
                <w:szCs w:val="20"/>
              </w:rPr>
              <w:t xml:space="preserve">Power12.5 W</w:t>
            </w:r>
          </w:p>
          <w:p>
            <w:pPr>
              <w:numPr>
                <w:ilvl w:val="0"/>
                <w:numId w:val="59260539"/>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59260539"/>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910080" name="name41545f21d40c8183d"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7795f21d40c818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59260539"/>
              </w:numPr>
              <w:spacing w:before="0" w:after="0" w:line="262" w:lineRule="auto"/>
              <w:jc w:val="left"/>
              <w:rPr>
                <w:color w:val="00274C"/>
                <w:sz w:val="20"/>
                <w:szCs w:val="20"/>
              </w:rPr>
            </w:pPr>
            <w:r>
              <w:rPr>
                <w:color w:val="00274C"/>
                <w:position w:val="-2"/>
                <w:sz w:val="20"/>
                <w:szCs w:val="20"/>
              </w:rPr>
              <w:t xml:space="preserve">Volt 12 V</w:t>
            </w:r>
          </w:p>
          <w:p>
            <w:pPr>
              <w:numPr>
                <w:ilvl w:val="0"/>
                <w:numId w:val="59260539"/>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423889" name="name91075f21d40c96fc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9655f21d40c96f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59260539"/>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570584" name="name10645f21d40cb33aa"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6075f21d40cb33a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810833" name="name29715f21d40cc74e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7295f21d40cc74d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59260539"/>
              </w:numPr>
              <w:spacing w:before="0" w:after="0" w:line="262" w:lineRule="auto"/>
              <w:jc w:val="left"/>
              <w:rPr>
                <w:color w:val="00274C"/>
                <w:sz w:val="20"/>
                <w:szCs w:val="20"/>
              </w:rPr>
            </w:pPr>
            <w:r>
              <w:rPr>
                <w:color w:val="00274C"/>
                <w:position w:val="-2"/>
                <w:sz w:val="20"/>
                <w:szCs w:val="20"/>
              </w:rPr>
              <w:t xml:space="preserve">Volt 12 V</w:t>
            </w:r>
          </w:p>
          <w:p>
            <w:pPr>
              <w:numPr>
                <w:ilvl w:val="0"/>
                <w:numId w:val="59260539"/>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59260539"/>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7742683" name="name91505f21d40ce0653"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6215f21d40ce064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9930274" name="name33585f21d40d0fdb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4095f21d40d0fd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7754292" name="name38045f21d40d292b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8185f21d40d292a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3211490" name="name51285f21d40d489e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1475f21d40d489d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4227443" name="name80415f21d40d5e9b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3835f21d40d5e9b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511041" name="name68675f21d40d6e81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7855f21d40d6e81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79476267" name="name64115f21d40d83b9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1805f21d40d83b8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6548300" name="name22705f21d40d9e68d"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6715f21d40d9e6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22858508" name="name36635f21d40db6205"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48745f21d40db620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8122" name="name41485f21d40dc83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75f21d40dc83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5926053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69630933" name="name72155f21d40de3e07"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51925f21d40de3e0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64141817" name="name96075f21d40e050c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5535f21d40e050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44619030" name="name64645f21d40e2712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855f21d40e271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32016821" name="name55865f21d40e425d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1175f21d40e425d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5926054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4045f21d40e4472e" w:history="1">
              <w:r>
                <w:rPr>
                  <w:b/>
                  <w:bCs/>
                  <w:color w:val="0000FF"/>
                  <w:position w:val="-2"/>
                  <w:sz w:val="20"/>
                  <w:szCs w:val="20"/>
                </w:rPr>
                <w:t xml:space="preserve">Tab. 2.2</w:t>
              </w:r>
            </w:hyperlink>
            <w:r>
              <w:rPr>
                <w:color w:val="00274C"/>
                <w:position w:val="-2"/>
                <w:sz w:val="20"/>
                <w:szCs w:val="20"/>
              </w:rPr>
              <w:t xml:space="preserve"> )</w:t>
            </w:r>
          </w:p>
          <w:p>
            <w:pPr>
              <w:numPr>
                <w:ilvl w:val="0"/>
                <w:numId w:val="5926054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18644" name="name76885f21d40e56b0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3565f21d40e56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3287" name="name99105f21d40e7498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1065f21d40e749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85090" name="name93625f21d40e8b51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7995f21d40e8b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07795" name="name14435f21d40ea0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75f21d40ea06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w:t>
            </w:r>
            <w:hyperlink r:id="rId79535f21d40ea120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62509" name="name63795f21d40eb87d6"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62945f21d40eb87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433495" name="name41315f21d40ed3e5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5105f21d40ed3e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0584860" name="name94385f21d40ee906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14245f21d40ee90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630469" name="name35375f21d40f0d86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4175f21d40f0d8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863587" name="name24765f21d40f22e8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6465f21d40f22e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5926053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5926053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5926053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5926053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71935f21d40f23ec5" w:history="1">
              <w:r>
                <w:rPr>
                  <w:b/>
                  <w:bCs/>
                  <w:color w:val="0000FF"/>
                  <w:position w:val="-2"/>
                  <w:sz w:val="20"/>
                  <w:szCs w:val="20"/>
                </w:rPr>
                <w:t xml:space="preserve">Par. 2.4</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5165f21d40f23f35" w:history="1">
              <w:r>
                <w:rPr>
                  <w:b/>
                  <w:bCs/>
                  <w:color w:val="0000FF"/>
                  <w:position w:val="-2"/>
                  <w:sz w:val="20"/>
                  <w:szCs w:val="20"/>
                </w:rPr>
                <w:t xml:space="preserve">Tab. 2.8 and 2.9</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5926053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5926053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5926053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5926053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5926053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5926053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5926053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5926054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5926054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5926054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5926054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5926054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5017544" name="name66805f21d40f3b621"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2885f21d40f3b6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58293208" name="name69575f21d40f52f6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9225f21d40f52f5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925" name="name20275f21d40f65a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25f21d40f65a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5926053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5926053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5926053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5926053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40715f21d40f6602e"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6446726" name="name58125f21d40f7eee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8605f21d40f7ee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5926054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5926054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6087822" name="name21935f21d40f9b2c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4325f21d40f9b2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5926054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5926054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5926054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22298624" name="name45365f21d40fb4d6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7165f21d40fb4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5926054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5612639" name="name43555f21d40fca98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7225f21d40fca9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5926054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7660938" name="name56065f21d40fe07a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8275f21d40fe07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72440" name="name74735f21d410002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55f21d41000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5926053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5926053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5926053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5926053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5926053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19260747" name="name74685f21d4102261a"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1675f21d41022612"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59260549"/>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59260539"/>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59260539"/>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59260539"/>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59260539"/>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59260550"/>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59260550"/>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59260550"/>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59260550"/>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59260550"/>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35293671" name="name47125f21d4104141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5155f21d4104141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59260539"/>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59260539"/>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59260539"/>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59260539"/>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59260539"/>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59260539"/>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59488973" name="name58065f21d41065eee"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8015f21d41065ee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926053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5926053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93628" name="name68635f21d41078f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15f21d41078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5926053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5926053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926053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5926053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5926053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5926053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8315f21d4107c319"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59260539"/>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59260539"/>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59260539"/>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59260539"/>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592605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592605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59260539"/>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59260539"/>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59260539"/>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59260539"/>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59260539"/>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59260539"/>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59260539"/>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59260539"/>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59260539"/>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59260539"/>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59260539"/>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59260539"/>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59260539"/>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59260539"/>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59260539"/>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59260539"/>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59260539"/>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59260539"/>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59260539"/>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59260539"/>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59260539"/>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59260539"/>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59260539"/>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59260539"/>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59260539"/>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59260539"/>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40125" name="name39235f21d4108ff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95f21d4108ffd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59260539"/>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59260539"/>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59260539"/>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73627669" name="name56915f21d410aab65"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78235f21d410aab5c"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5926053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5926053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5926053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5926053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2159151" name="name76855f21d410c004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7795f21d410c004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4008415" name="name73875f21d410d2bc8"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7265f21d410d2bc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9361065" name="name22725f21d410e5c7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3125f21d410e5c7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3509159" name="name36805f21d41105b7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9345f21d41105b6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3792281" name="name76145f21d41117da7"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2315f21d41117da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41170925" name="name28105f21d4112ee2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8315f21d4112ee2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0496537" name="name17445f21d41145de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8325f21d41145de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6176510" name="name75675f21d4115a11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5645f21d4115a11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9112023" name="name90285f21d4116ecd6"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9585f21d4116ecd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64117349" name="name99115f21d4118383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6735f21d41183833"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77888523" name="name70875f21d411976f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2215f21d411976e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862340" name="name64865f21d411ab9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295f21d411ab97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242523" name="name58695f21d411c0b0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1935f21d411c0af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1635936" name="name25515f21d411d4fe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1975f21d411d4fe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2606429" name="name24725f21d411ec45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6955f21d411ec45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221027" name="name42955f21d4120d0d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965f21d4120d0d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1265752" name="name85455f21d4122326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5835f21d4122326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796556" name="name32105f21d412369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165f21d4123690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3559" name="name14645f21d4124a07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5215f21d4124a07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466421" name="name60495f21d41261d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945f21d41261d2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559281" name="name26485f21d41278ef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5885f21d41278e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024812" name="name68815f21d4128e6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045f21d4128e60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225327" name="name20165f21d412a296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45915f21d412a295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92557" name="name64375f21d412bb7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125f21d412bb73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517835" name="name61535f21d412cfa1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3755f21d412cfa1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0066442" name="name94715f21d412e252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425f21d412e251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987152" name="name50955f21d4131faf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0685f21d4131fae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617878" name="name49375f21d41331b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335f21d41331b0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104298" name="name96705f21d413471d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5225f21d413471d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037519" name="name68035f21d4135789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455f21d4135788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50696335" name="name49345f21d4137e832"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3215f21d4137e82b"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2157" name="name89265f21d413963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45f21d4139638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68575f21d41396ef0" w:history="1">
        <w:r>
          <w:rPr>
            <w:b/>
            <w:bCs/>
            <w:color w:val="0000FF"/>
            <w:sz w:val="20"/>
            <w:szCs w:val="20"/>
          </w:rPr>
          <w:t xml:space="preserve">(Par. 4.2)</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2185f21d41396f66" w:history="1">
        <w:r>
          <w:rPr>
            <w:b/>
            <w:bCs/>
            <w:color w:val="0000FF"/>
            <w:sz w:val="20"/>
            <w:szCs w:val="20"/>
          </w:rPr>
          <w:t xml:space="preserve">(Par. 4.3)</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5926053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5926053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5926053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93995f21d4139722b" w:history="1">
        <w:r>
          <w:rPr>
            <w:b/>
            <w:bCs/>
            <w:color w:val="0000FF"/>
            <w:sz w:val="20"/>
            <w:szCs w:val="20"/>
            <w:u w:val="single"/>
          </w:rPr>
          <w:t xml:space="preserve">Par. 4.2</w:t>
        </w:r>
      </w:hyperlink>
      <w:r>
        <w:rPr>
          <w:b/>
          <w:bCs/>
          <w:color w:val="00274C"/>
          <w:sz w:val="20"/>
          <w:szCs w:val="20"/>
        </w:rPr>
        <w:t xml:space="preserve"> .</w:t>
      </w:r>
    </w:p>
    <w:p>
      <w:pPr>
        <w:numPr>
          <w:ilvl w:val="0"/>
          <w:numId w:val="5926055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5926055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926055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5926055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5926055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926055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9260551"/>
        </w:numPr>
        <w:spacing w:before="0" w:after="0" w:line="240" w:lineRule="auto"/>
        <w:jc w:val="left"/>
        <w:rPr>
          <w:color w:val="00274C"/>
          <w:sz w:val="20"/>
          <w:szCs w:val="20"/>
        </w:rPr>
      </w:pPr>
      <w:r>
        <w:rPr>
          <w:color w:val="00274C"/>
          <w:sz w:val="20"/>
          <w:szCs w:val="20"/>
        </w:rPr>
        <w:t xml:space="preserve">Turn off the engine.</w:t>
      </w:r>
    </w:p>
    <w:p>
      <w:pPr>
        <w:numPr>
          <w:ilvl w:val="0"/>
          <w:numId w:val="5926055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5926055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5926055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5926055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5926055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59260551"/>
        </w:numPr>
        <w:spacing w:before="0" w:after="0" w:line="240" w:lineRule="auto"/>
        <w:jc w:val="left"/>
        <w:rPr>
          <w:color w:val="00274C"/>
          <w:sz w:val="20"/>
          <w:szCs w:val="20"/>
        </w:rPr>
      </w:pPr>
      <w:r>
        <w:rPr>
          <w:color w:val="00274C"/>
          <w:sz w:val="20"/>
          <w:szCs w:val="20"/>
        </w:rPr>
        <w:t xml:space="preserve">Loosen the alternator belt  </w:t>
      </w:r>
      <w:hyperlink r:id="rId31645f21d413976da"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59260552"/>
        </w:numPr>
        <w:spacing w:before="0" w:after="0" w:line="240" w:lineRule="auto"/>
        <w:jc w:val="left"/>
        <w:rPr>
          <w:color w:val="00274C"/>
          <w:sz w:val="20"/>
          <w:szCs w:val="20"/>
        </w:rPr>
      </w:pPr>
      <w:r>
        <w:rPr>
          <w:color w:val="00274C"/>
          <w:sz w:val="20"/>
          <w:szCs w:val="20"/>
        </w:rPr>
        <w:t xml:space="preserve">Remove the protective sheet.</w:t>
      </w:r>
    </w:p>
    <w:p>
      <w:pPr>
        <w:numPr>
          <w:ilvl w:val="0"/>
          <w:numId w:val="5926055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5926055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59260552"/>
        </w:numPr>
        <w:spacing w:before="0" w:after="0" w:line="240" w:lineRule="auto"/>
        <w:jc w:val="left"/>
        <w:rPr>
          <w:color w:val="00274C"/>
          <w:sz w:val="20"/>
          <w:szCs w:val="20"/>
        </w:rPr>
      </w:pPr>
      <w:r>
        <w:rPr>
          <w:color w:val="00274C"/>
          <w:sz w:val="20"/>
          <w:szCs w:val="20"/>
        </w:rPr>
        <w:t xml:space="preserve">Adjust the alternator belt tension ( </w:t>
      </w:r>
      <w:hyperlink r:id="rId14655f21d413978f4"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5926055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21946" name="name76615f21d413a7ef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965f21d413a7e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926053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2415f21d413a849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926055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5926055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926055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926055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60105f21d413a8547" w:history="1">
        <w:r>
          <w:rPr>
            <w:b/>
            <w:bCs/>
            <w:color w:val="0000FF"/>
            <w:sz w:val="20"/>
            <w:szCs w:val="20"/>
          </w:rPr>
          <w:t xml:space="preserve">Par. 5.2</w:t>
        </w:r>
      </w:hyperlink>
      <w:r>
        <w:rPr>
          <w:color w:val="00274C"/>
          <w:sz w:val="20"/>
          <w:szCs w:val="20"/>
        </w:rPr>
        <w:t xml:space="preserve"> .</w:t>
      </w:r>
    </w:p>
    <w:p>
      <w:pPr>
        <w:numPr>
          <w:ilvl w:val="0"/>
          <w:numId w:val="5926055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59260553"/>
        </w:numPr>
        <w:spacing w:before="0" w:after="0" w:line="240" w:lineRule="auto"/>
        <w:jc w:val="left"/>
        <w:rPr>
          <w:color w:val="00274C"/>
          <w:sz w:val="20"/>
          <w:szCs w:val="20"/>
        </w:rPr>
      </w:pPr>
      <w:r>
        <w:rPr>
          <w:color w:val="00274C"/>
          <w:sz w:val="20"/>
          <w:szCs w:val="20"/>
        </w:rPr>
        <w:t xml:space="preserve">Perform the operations described in </w:t>
      </w:r>
      <w:hyperlink r:id="rId82055f21d413a8587" w:history="1">
        <w:r>
          <w:rPr>
            <w:b/>
            <w:bCs/>
            <w:color w:val="0000FF"/>
            <w:sz w:val="20"/>
            <w:szCs w:val="20"/>
          </w:rPr>
          <w:t xml:space="preserve">Par. 10.1</w:t>
        </w:r>
      </w:hyperlink>
      <w:r>
        <w:rPr>
          <w:color w:val="00274C"/>
          <w:sz w:val="20"/>
          <w:szCs w:val="20"/>
        </w:rPr>
        <w:t xml:space="preserve"> .</w:t>
      </w:r>
    </w:p>
    <w:p>
      <w:pPr>
        <w:numPr>
          <w:ilvl w:val="0"/>
          <w:numId w:val="59260553"/>
        </w:numPr>
        <w:spacing w:before="0" w:after="0" w:line="240" w:lineRule="auto"/>
        <w:jc w:val="left"/>
        <w:rPr>
          <w:color w:val="00274C"/>
          <w:sz w:val="20"/>
          <w:szCs w:val="20"/>
        </w:rPr>
      </w:pPr>
      <w:r>
        <w:rPr>
          <w:color w:val="00274C"/>
          <w:sz w:val="20"/>
          <w:szCs w:val="20"/>
        </w:rPr>
        <w:t xml:space="preserve">Perform the operations described in  </w:t>
      </w:r>
      <w:hyperlink r:id="rId12885f21d413a85b5" w:history="1">
        <w:r>
          <w:rPr>
            <w:b/>
            <w:bCs/>
            <w:color w:val="0000FF"/>
            <w:sz w:val="20"/>
            <w:szCs w:val="20"/>
          </w:rPr>
          <w:t xml:space="preserve">Par. 5.1</w:t>
        </w:r>
      </w:hyperlink>
      <w:r>
        <w:rPr>
          <w:color w:val="00274C"/>
          <w:sz w:val="20"/>
          <w:szCs w:val="20"/>
        </w:rPr>
        <w:t xml:space="preserve"> and </w:t>
      </w:r>
      <w:hyperlink r:id="rId22075f21d413a85ca"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5926053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3949" name="name21395f21d413c35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435f21d413c35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605f21d413c4229" w:history="1">
              <w:r>
                <w:rPr>
                  <w:b/>
                  <w:bCs/>
                  <w:color w:val="0000FF"/>
                  <w:position w:val="-2"/>
                  <w:sz w:val="20"/>
                  <w:szCs w:val="20"/>
                </w:rPr>
                <w:t xml:space="preserve">Par. 3.3.2</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5926053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5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5926055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52745f21d413c44dc" w:history="1">
              <w:r>
                <w:rPr>
                  <w:b/>
                  <w:bCs/>
                  <w:color w:val="0000FF"/>
                  <w:position w:val="-2"/>
                  <w:sz w:val="20"/>
                  <w:szCs w:val="20"/>
                </w:rPr>
                <w:t xml:space="preserve">Par. 2.10.3</w:t>
              </w:r>
            </w:hyperlink>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5926055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6615f21d413c468c" w:history="1">
              <w:r>
                <w:rPr>
                  <w:b/>
                  <w:bCs/>
                  <w:color w:val="0000FF"/>
                  <w:position w:val="-2"/>
                  <w:sz w:val="20"/>
                  <w:szCs w:val="20"/>
                </w:rPr>
                <w:t xml:space="preserve">Par. 3.6</w:t>
              </w:r>
            </w:hyperlink>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555"/>
              </w:numPr>
              <w:spacing w:before="0" w:after="0" w:line="262" w:lineRule="auto"/>
              <w:jc w:val="left"/>
              <w:rPr>
                <w:color w:val="00274C"/>
                <w:sz w:val="20"/>
                <w:szCs w:val="20"/>
              </w:rPr>
            </w:pPr>
            <w:r>
              <w:rPr>
                <w:color w:val="00274C"/>
                <w:position w:val="-2"/>
                <w:sz w:val="20"/>
                <w:szCs w:val="20"/>
              </w:rPr>
              <w:t xml:space="preserve">Perform the operations described in </w:t>
            </w:r>
            <w:hyperlink r:id="rId48695f21d413c4806" w:history="1">
              <w:r>
                <w:rPr>
                  <w:b/>
                  <w:bCs/>
                  <w:color w:val="0000FF"/>
                  <w:position w:val="-2"/>
                  <w:sz w:val="20"/>
                  <w:szCs w:val="20"/>
                </w:rPr>
                <w:t xml:space="preserve">Par. 6.8.2</w:t>
              </w:r>
            </w:hyperlink>
            <w:r>
              <w:rPr>
                <w:color w:val="00274C"/>
                <w:position w:val="-2"/>
                <w:sz w:val="20"/>
                <w:szCs w:val="20"/>
              </w:rPr>
              <w:t xml:space="preserve"> and the operation 5 </w:t>
            </w:r>
            <w:hyperlink r:id="rId48525f21d413c483a"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655606" name="name21175f21d413dc8c3"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71115f21d413dc8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3139667" name="name35255f21d413f3216"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1165f21d413f32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855f21d414007e8"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15051" name="name10605f21d414140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35f21d41414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625f21d4141468f" w:history="1">
              <w:r>
                <w:rPr>
                  <w:b/>
                  <w:bCs/>
                  <w:color w:val="0000FF"/>
                  <w:position w:val="-2"/>
                  <w:sz w:val="20"/>
                  <w:szCs w:val="20"/>
                </w:rPr>
                <w:t xml:space="preserve">Par. 3.3.2</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592605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0325f21d414146ec"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Handle the components as described in </w:t>
            </w:r>
            <w:hyperlink r:id="rId25055f21d41414734" w:history="1">
              <w:r>
                <w:rPr>
                  <w:b/>
                  <w:bCs/>
                  <w:color w:val="0000FF"/>
                  <w:position w:val="-2"/>
                  <w:sz w:val="20"/>
                  <w:szCs w:val="20"/>
                </w:rPr>
                <w:t xml:space="preserve">Par. 2.17</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5926053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5926053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61655f21d414147cd"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5926053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34702503" name="name44785f21d4143060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7655f21d414306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55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552401" name="name53345f21d4144a785"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5145f21d4144a7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926055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5926055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75544" name="name11465f21d4145b5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155f21d4145b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5926055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995f21d4145bac2"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8349003" name="name93375f21d4147617f"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9595f21d414761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15703" name="name21305f21d4148ad9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965f21d4148a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66115f21d4148b958" w:history="1">
              <w:r>
                <w:rPr>
                  <w:b/>
                  <w:bCs/>
                  <w:color w:val="0000FF"/>
                  <w:position w:val="-2"/>
                  <w:sz w:val="20"/>
                  <w:szCs w:val="20"/>
                </w:rPr>
                <w:t xml:space="preserve">Par 3.4.3</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5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92534" name="name82885f21d414a28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5f21d414a28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1265f21d414a2f0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947963" name="name40765f21d414ba54d"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70195f21d414ba5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5926056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1395" name="name94175f21d414cf3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85f21d414cf3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95325f21d414cf9e7"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61659837" name="name76195f21d414e7778"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8515f21d414e77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66925381" name="name80275f21d41510a3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7335f21d41510a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455f21d4151218b"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803" name="name20665f21d415270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5f21d415270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5926053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5926053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5926056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5926056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67015f21d41527f96" w:history="1">
              <w:r>
                <w:rPr>
                  <w:b/>
                  <w:bCs/>
                  <w:color w:val="0000FF"/>
                  <w:position w:val="-2"/>
                  <w:sz w:val="20"/>
                  <w:szCs w:val="20"/>
                  <w:u w:val="single"/>
                </w:rPr>
                <w:t xml:space="preserve">Para. 7.12.1</w:t>
              </w:r>
            </w:hyperlink>
            <w:r>
              <w:rPr>
                <w:b/>
                <w:bCs/>
                <w:color w:val="00274C"/>
                <w:position w:val="-2"/>
                <w:sz w:val="20"/>
                <w:szCs w:val="20"/>
              </w:rPr>
              <w:t xml:space="preserve"> and </w:t>
            </w:r>
            <w:hyperlink r:id="rId96355f21d41527fcf"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528422" name="name49955f21d4153e163"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23325f21d4153e1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4403" name="name93515f21d41553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05f21d415535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5926056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5926056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5926056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654779" name="name76865f21d415799f2"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42545f21d415799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50006" name="name75135f21d4158eb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15f21d4158e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0632" name="name76965f21d415a6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85f21d415a67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59319840" name="name57475f21d415bee90"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33965f21d415bee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5926056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141621" name="name10175f21d415d8577"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86335f21d415d85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56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5926056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35485" name="name96395f21d415ee4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445f21d415ee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55601154" name="name54385f21d4161bbef"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97085f21d4161bbe8"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8875f21d4161ee62"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0541" name="name13995f21d41632a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985f21d41632a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4405f21d41633601" w:history="1">
              <w:r>
                <w:rPr>
                  <w:b/>
                  <w:bCs/>
                  <w:color w:val="0000FF"/>
                  <w:position w:val="-2"/>
                  <w:sz w:val="20"/>
                  <w:szCs w:val="20"/>
                </w:rPr>
                <w:t xml:space="preserve">Par 3.4.3</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78094" name="name80335f21d41644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75f21d41644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155f21d41645132" w:history="1">
              <w:r>
                <w:rPr>
                  <w:b/>
                  <w:bCs/>
                  <w:color w:val="0000FF"/>
                  <w:position w:val="-2"/>
                  <w:sz w:val="20"/>
                  <w:szCs w:val="20"/>
                </w:rPr>
                <w:t xml:space="preserve">Par. 3.3.2</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5926053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926053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5635f21d416451c4"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8245f21d41645203" w:history="1">
              <w:r>
                <w:rPr>
                  <w:b/>
                  <w:bCs/>
                  <w:color w:val="0000FF"/>
                  <w:position w:val="-2"/>
                  <w:sz w:val="20"/>
                  <w:szCs w:val="20"/>
                </w:rPr>
                <w:t xml:space="preserve">Par. 2.9.8</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To handling components refer to </w:t>
            </w:r>
            <w:hyperlink r:id="rId16955f21d41645231" w:history="1">
              <w:r>
                <w:rPr>
                  <w:b/>
                  <w:bCs/>
                  <w:color w:val="0000FF"/>
                  <w:position w:val="-2"/>
                  <w:sz w:val="20"/>
                  <w:szCs w:val="20"/>
                </w:rPr>
                <w:t xml:space="preserve">Par. 2.17</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10546611" name="name88205f21d41666d0b"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79225f21d41666d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5926056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853249" name="name28655f21d41682f2a"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94195f21d41682f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5926056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65892" name="name67615f21d41698777"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4555f21d416987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592605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592605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64697" name="name57445f21d416ae47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53585f21d416ae4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5926056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52795f21d416aee27"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65195f21d416aee59"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4015f21d416aee7e"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592605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56432" name="name73435f21d416c26ea"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22365f21d416c26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5926056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40995" name="name56715f21d416d4c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65f21d416d4c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59260570"/>
              </w:numPr>
              <w:spacing w:before="0" w:after="0" w:line="262" w:lineRule="auto"/>
              <w:jc w:val="left"/>
              <w:rPr>
                <w:color w:val="00274C"/>
                <w:sz w:val="20"/>
                <w:szCs w:val="20"/>
              </w:rPr>
            </w:pPr>
            <w:r>
              <w:rPr>
                <w:color w:val="00274C"/>
                <w:position w:val="-2"/>
                <w:sz w:val="20"/>
                <w:szCs w:val="20"/>
              </w:rPr>
              <w:t xml:space="preserve">Tighten tool </w:t>
            </w:r>
            <w:hyperlink r:id="rId13465f21d416d5309"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584229" name="name18395f21d416ec756"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4445f21d416ec7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70069" name="name20195f21d4170d8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55f21d4170d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59260539"/>
              </w:numPr>
              <w:spacing w:before="0" w:after="0" w:line="262" w:lineRule="auto"/>
              <w:jc w:val="left"/>
              <w:rPr>
                <w:color w:val="00274C"/>
                <w:sz w:val="20"/>
                <w:szCs w:val="20"/>
              </w:rPr>
            </w:pPr>
            <w:r>
              <w:rPr>
                <w:color w:val="00274C"/>
                <w:position w:val="-2"/>
                <w:sz w:val="20"/>
                <w:szCs w:val="20"/>
              </w:rPr>
              <w:t xml:space="preserve">Before disassembling, care read </w:t>
            </w:r>
            <w:hyperlink r:id="rId74365f21d4170dde2" w:history="1">
              <w:r>
                <w:rPr>
                  <w:b/>
                  <w:bCs/>
                  <w:color w:val="0000FF"/>
                  <w:position w:val="-2"/>
                  <w:sz w:val="20"/>
                  <w:szCs w:val="20"/>
                </w:rPr>
                <w:t xml:space="preserve">Par. 2.17</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075f21d4170de11" w:history="1">
              <w:r>
                <w:rPr>
                  <w:b/>
                  <w:bCs/>
                  <w:color w:val="0000FF"/>
                  <w:position w:val="-2"/>
                  <w:sz w:val="20"/>
                  <w:szCs w:val="20"/>
                </w:rPr>
                <w:t xml:space="preserve">Par. 2.9.8</w:t>
              </w:r>
            </w:hyperlink>
          </w:p>
          <w:p>
            <w:pPr>
              <w:numPr>
                <w:ilvl w:val="0"/>
                <w:numId w:val="5926057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5926057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59260571"/>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59260571"/>
              </w:numPr>
              <w:spacing w:before="0" w:after="0" w:line="262" w:lineRule="auto"/>
              <w:jc w:val="left"/>
              <w:rPr>
                <w:color w:val="00274C"/>
                <w:sz w:val="20"/>
                <w:szCs w:val="20"/>
              </w:rPr>
            </w:pPr>
            <w:r>
              <w:rPr>
                <w:color w:val="00274C"/>
                <w:position w:val="-2"/>
                <w:sz w:val="20"/>
                <w:szCs w:val="20"/>
              </w:rPr>
              <w:t xml:space="preserve">Redo the capscrew of tool </w:t>
            </w:r>
            <w:hyperlink r:id="rId24445f21d4170ded4"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5926057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85669" name="name91535f21d4171f6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85f21d4171f6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15075f21d4172011c"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43006344" name="name23985f21d417354e6"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7445f21d417354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36075658" name="name19555f21d417500da"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30485f21d417500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705f21d417518e5"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82384" name="name98885f21d41762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15f21d41762b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assembling, carefully read </w:t>
            </w:r>
            <w:hyperlink r:id="rId73885f21d417630d1" w:history="1">
              <w:r>
                <w:rPr>
                  <w:b/>
                  <w:bCs/>
                  <w:color w:val="0000FF"/>
                  <w:position w:val="-2"/>
                  <w:sz w:val="20"/>
                  <w:szCs w:val="20"/>
                </w:rPr>
                <w:t xml:space="preserve">Par. 2.17</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5926053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63037151" name="name10245f21d4177a8c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1285f21d4177a8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592605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59260572"/>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5926057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50307" name="name22375f21d4179292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42415f21d417929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59260573"/>
              </w:numPr>
              <w:spacing w:before="0" w:after="0" w:line="262" w:lineRule="auto"/>
              <w:jc w:val="left"/>
              <w:rPr>
                <w:color w:val="00274C"/>
                <w:sz w:val="20"/>
                <w:szCs w:val="20"/>
              </w:rPr>
            </w:pPr>
            <w:r>
              <w:rPr>
                <w:color w:val="00274C"/>
                <w:position w:val="-2"/>
                <w:sz w:val="20"/>
                <w:szCs w:val="20"/>
              </w:rPr>
              <w:t xml:space="preserve">Remove the tool </w:t>
            </w:r>
            <w:hyperlink r:id="rId21545f21d417942de"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41988" name="name32495f21d417a5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25f21d417a52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7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94724" name="name59025f21d417b66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45f21d417b66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5926053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93412" name="name54815f21d417cfa87"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0355f21d417cfa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5926057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926057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59260575"/>
              </w:numPr>
              <w:spacing w:before="0" w:after="0" w:line="262" w:lineRule="auto"/>
              <w:jc w:val="left"/>
              <w:rPr>
                <w:color w:val="00274C"/>
                <w:sz w:val="20"/>
                <w:szCs w:val="20"/>
              </w:rPr>
            </w:pPr>
            <w:r>
              <w:rPr>
                <w:color w:val="00274C"/>
                <w:position w:val="-2"/>
                <w:sz w:val="20"/>
                <w:szCs w:val="20"/>
              </w:rPr>
              <w:t xml:space="preserve">Disassemble the special tool </w:t>
            </w:r>
            <w:hyperlink r:id="rId21655f21d417d04da"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7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59260575"/>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454170" name="name90075f21d417e8791"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81995f21d417e87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5926057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5926057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5926057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5926057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5926057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82042" name="name35565f21d4180b0a2"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60405f21d4180b0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5926057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5926057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5926057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387980" name="name50465f21d418225ca"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24685f21d418225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5926057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454528" name="name75625f21d41838dab"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3955f21d41838d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59260579"/>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579"/>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946666" name="name89055f21d41850eb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4115f21d41850e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1665f21d41852803"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41214" name="name24015f21d418684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65f21d418684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745f21d418690d1" w:history="1">
              <w:r>
                <w:rPr>
                  <w:b/>
                  <w:bCs/>
                  <w:color w:val="0000FF"/>
                  <w:position w:val="-2"/>
                  <w:sz w:val="20"/>
                  <w:szCs w:val="20"/>
                </w:rPr>
                <w:t xml:space="preserve">Par. 3.3.2</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To handling components refer to </w:t>
            </w:r>
            <w:hyperlink r:id="rId56415f21d4186915f" w:history="1">
              <w:r>
                <w:rPr>
                  <w:b/>
                  <w:bCs/>
                  <w:color w:val="0000FF"/>
                  <w:position w:val="-2"/>
                  <w:sz w:val="20"/>
                  <w:szCs w:val="20"/>
                </w:rPr>
                <w:t xml:space="preserve">Par. 2.17</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1885f21d4186931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5926058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464448" name="name29235f21d4187eb2c"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42335f21d4187eb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592605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5926058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35021071" name="name21745f21d418957ba"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96515f21d418957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592605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87295f21d41896f56" w:history="1">
              <w:r>
                <w:rPr>
                  <w:b/>
                  <w:bCs/>
                  <w:color w:val="0000FF"/>
                  <w:position w:val="-2"/>
                  <w:sz w:val="20"/>
                  <w:szCs w:val="20"/>
                </w:rPr>
                <w:t xml:space="preserve">ST_05</w:t>
              </w:r>
            </w:hyperlink>
            <w:r>
              <w:rPr>
                <w:color w:val="00274C"/>
                <w:position w:val="-2"/>
                <w:sz w:val="20"/>
                <w:szCs w:val="20"/>
              </w:rPr>
              <w:t xml:space="preserve"> ).</w:t>
            </w:r>
          </w:p>
          <w:p>
            <w:pPr>
              <w:numPr>
                <w:ilvl w:val="0"/>
                <w:numId w:val="5926058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3073" name="name59405f21d418ac7c5"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90525f21d418ac7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895f21d418ad176"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59260583"/>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53265f21d418ad664"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59977" name="name89925f21d418c07ca"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55455f21d418c07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592605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103150" name="name35085f21d418d9c2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3315f21d418d9c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5926058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926058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5926058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6395f21d418db5f7"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831635" name="name13375f21d418efd74"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47375f21d418efd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0485f21d418f15cb"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26302" name="name65105f21d4190dc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05f21d4190dc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525f21d4190e2b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31675f21d4190e305" w:history="1">
              <w:r>
                <w:rPr>
                  <w:b/>
                  <w:bCs/>
                  <w:color w:val="0000FF"/>
                  <w:position w:val="-2"/>
                  <w:sz w:val="20"/>
                  <w:szCs w:val="20"/>
                </w:rPr>
                <w:t xml:space="preserve">Par. 5.1</w:t>
              </w:r>
            </w:hyperlink>
            <w:r>
              <w:rPr>
                <w:color w:val="00274C"/>
                <w:position w:val="-2"/>
                <w:sz w:val="20"/>
                <w:szCs w:val="20"/>
              </w:rPr>
              <w:t xml:space="preserve"> .</w:t>
            </w:r>
          </w:p>
          <w:p/>
          <w:p/>
          <w:p>
            <w:pPr>
              <w:numPr>
                <w:ilvl w:val="0"/>
                <w:numId w:val="5926058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592605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95894657" name="name35765f21d41921d4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73935f21d41921d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195f21d419238a4"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3061" name="name18925f21d41933c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65f21d41933c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59260539"/>
              </w:numPr>
              <w:spacing w:before="0" w:after="0" w:line="262" w:lineRule="auto"/>
              <w:jc w:val="left"/>
              <w:rPr>
                <w:color w:val="00274C"/>
                <w:sz w:val="20"/>
                <w:szCs w:val="20"/>
              </w:rPr>
            </w:pPr>
            <w:r>
              <w:rPr>
                <w:color w:val="00274C"/>
                <w:position w:val="-2"/>
                <w:sz w:val="20"/>
                <w:szCs w:val="20"/>
              </w:rPr>
              <w:t xml:space="preserve">Handle the components as described in </w:t>
            </w:r>
            <w:hyperlink r:id="rId58525f21d41934228"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8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5926058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329940" name="name55885f21d4194e463"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73185f21d4194e4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92605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6605f21d4194fb20"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337162" name="name25485f21d41964d47"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0495f21d41964d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5965f21d41965c7a"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5675f21d41966cb9"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11550" name="name59945f21d4197a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5f21d4197a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155f21d4197ae73" w:history="1">
              <w:r>
                <w:rPr>
                  <w:b/>
                  <w:bCs/>
                  <w:color w:val="0000FF"/>
                  <w:position w:val="-2"/>
                  <w:sz w:val="20"/>
                  <w:szCs w:val="20"/>
                </w:rPr>
                <w:t xml:space="preserve">Par. 3.3.2</w:t>
              </w:r>
            </w:hyperlink>
            <w:r>
              <w:rPr>
                <w:color w:val="00274C"/>
                <w:position w:val="-2"/>
                <w:sz w:val="20"/>
                <w:szCs w:val="20"/>
              </w:rPr>
              <w:t xml:space="preserve"> .</w:t>
            </w:r>
          </w:p>
          <w:p/>
          <w:p/>
          <w:p>
            <w:pPr>
              <w:numPr>
                <w:ilvl w:val="0"/>
                <w:numId w:val="5926058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9260589"/>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592605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191322" name="name56695f21d41996bb8"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75615f21d41996b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22582707" name="name80935f21d419aa867"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1755f21d419aa8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592605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56615906" name="name66415f21d419c3ee0"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22605f21d419c3e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325f21d419c58ab"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49181" name="name94155f21d419d9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85f21d419d9e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To handling components refer to </w:t>
            </w:r>
            <w:hyperlink r:id="rId87565f21d419dab91" w:history="1">
              <w:r>
                <w:rPr>
                  <w:b/>
                  <w:bCs/>
                  <w:color w:val="0000FF"/>
                  <w:position w:val="-2"/>
                  <w:sz w:val="20"/>
                  <w:szCs w:val="20"/>
                </w:rPr>
                <w:t xml:space="preserve">Par. 2.17</w:t>
              </w:r>
            </w:hyperlink>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5926059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482900" name="name86665f21d419edce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32595f21d419edc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59260592"/>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428457" name="name28645f21d41a0f0cd"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8405f21d41a0f0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5926059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5926059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5926059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59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59260593"/>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84954262" name="name14415f21d41a26bc8"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41395f21d41a26b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508161" name="name70545f21d41a410cd"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82315f21d41a410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425f21d41a4290f"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60978" name="name70855f21d41a545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75f21d41a54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125f21d41a54aa9" w:history="1">
              <w:r>
                <w:rPr>
                  <w:b/>
                  <w:bCs/>
                  <w:color w:val="0000FF"/>
                  <w:position w:val="-2"/>
                  <w:sz w:val="20"/>
                  <w:szCs w:val="20"/>
                </w:rPr>
                <w:t xml:space="preserve">Par. 3.3.2</w:t>
              </w:r>
            </w:hyperlink>
            <w:r>
              <w:rPr>
                <w:color w:val="00274C"/>
                <w:position w:val="-2"/>
                <w:sz w:val="20"/>
                <w:szCs w:val="20"/>
              </w:rPr>
              <w:t xml:space="preserve"> .</w:t>
            </w:r>
          </w:p>
          <w:p/>
          <w:p/>
          <w:p>
            <w:pPr>
              <w:numPr>
                <w:ilvl w:val="0"/>
                <w:numId w:val="5926059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55075f21d41a54afc"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592605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59260594"/>
              </w:numPr>
              <w:spacing w:before="0" w:after="0" w:line="262" w:lineRule="auto"/>
              <w:jc w:val="left"/>
              <w:rPr>
                <w:color w:val="00274C"/>
                <w:sz w:val="20"/>
                <w:szCs w:val="20"/>
              </w:rPr>
            </w:pPr>
            <w:r>
              <w:rPr>
                <w:color w:val="00274C"/>
                <w:position w:val="-2"/>
                <w:sz w:val="20"/>
                <w:szCs w:val="20"/>
              </w:rPr>
              <w:t xml:space="preserve">Mount the tool </w:t>
            </w:r>
            <w:hyperlink r:id="rId42645f21d41a54b9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51988233" name="name50665f21d41a696d1"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9655f21d41a696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16807" name="name58115f21d41a7d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35f21d41a7d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92605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881490" name="name34795f21d41a98666"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2495f21d41a986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92605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654246" name="name95285f21d41ab8a62"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24835f21d41ab8a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5926059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59260597"/>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59260597"/>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731142" name="name45745f21d41ad554b"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4365f21d41ad55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5926059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55552" name="name46895f21d41ae9e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35f21d41ae9e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5926059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5926059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5926059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59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38050663" name="name77625f21d41b0c762"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12165f21d41b0c7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592606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46665f21d41b0dd76" w:history="1">
              <w:r>
                <w:rPr>
                  <w:b/>
                  <w:bCs/>
                  <w:color w:val="0000FF"/>
                  <w:position w:val="-2"/>
                  <w:sz w:val="20"/>
                  <w:szCs w:val="20"/>
                </w:rPr>
                <w:t xml:space="preserve">ST_34</w:t>
              </w:r>
            </w:hyperlink>
            <w:r>
              <w:rPr>
                <w:color w:val="00274C"/>
                <w:position w:val="-2"/>
                <w:sz w:val="20"/>
                <w:szCs w:val="20"/>
              </w:rPr>
              <w:t xml:space="preserve"> .</w:t>
            </w:r>
          </w:p>
          <w:p>
            <w:pPr>
              <w:numPr>
                <w:ilvl w:val="0"/>
                <w:numId w:val="59260600"/>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47817" name="name20245f21d41b252ea"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0605f21d41b252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73124" name="name47145f21d41b362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05f21d41b362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365f21d41b36dec" w:history="1">
              <w:r>
                <w:rPr>
                  <w:b/>
                  <w:bCs/>
                  <w:color w:val="0000FF"/>
                  <w:position w:val="-2"/>
                  <w:sz w:val="20"/>
                  <w:szCs w:val="20"/>
                </w:rPr>
                <w:t xml:space="preserve">Par. 3.3.2</w:t>
              </w:r>
            </w:hyperlink>
            <w:r>
              <w:rPr>
                <w:color w:val="00274C"/>
                <w:position w:val="-2"/>
                <w:sz w:val="20"/>
                <w:szCs w:val="20"/>
              </w:rPr>
              <w:t xml:space="preserve"> .</w:t>
            </w:r>
          </w:p>
          <w:p/>
          <w:p/>
          <w:p>
            <w:pPr>
              <w:numPr>
                <w:ilvl w:val="0"/>
                <w:numId w:val="5926060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01"/>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096767" name="name42915f21d41b535ea"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7765f21d41b535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59260602"/>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402188" name="name70605f21d41b6bff2"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50115f21d41b6bf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06710" name="name34485f21d41b7de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55f21d41b7de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03"/>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5926060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0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92371897" name="name18075f21d41b98177"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50765f21d41b981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3372" name="name73355f21d41bab7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35f21d41bab7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325f21d41babde0" w:history="1">
              <w:r>
                <w:rPr>
                  <w:b/>
                  <w:bCs/>
                  <w:color w:val="0000FF"/>
                  <w:position w:val="-2"/>
                  <w:sz w:val="20"/>
                  <w:szCs w:val="20"/>
                </w:rPr>
                <w:t xml:space="preserve">Par. 3.3.2</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Perform the operations described in </w:t>
            </w:r>
            <w:hyperlink r:id="rId29605f21d41babe1a" w:history="1">
              <w:r>
                <w:rPr>
                  <w:b/>
                  <w:bCs/>
                  <w:color w:val="0000FF"/>
                  <w:position w:val="-2"/>
                  <w:sz w:val="20"/>
                  <w:szCs w:val="20"/>
                  <w:u w:val="single"/>
                </w:rPr>
                <w:t xml:space="preserve">Par 5.1</w:t>
              </w:r>
            </w:hyperlink>
            <w:r>
              <w:rPr>
                <w:color w:val="00274C"/>
                <w:position w:val="-2"/>
                <w:sz w:val="20"/>
                <w:szCs w:val="20"/>
              </w:rPr>
              <w:t xml:space="preserve"> and </w:t>
            </w:r>
            <w:hyperlink r:id="rId53745f21d41babe5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5926060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926060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590998" name="name60775f21d41bc64e6"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18985f21d41bc64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17570" name="name86565f21d41bdc1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785f21d41bdc1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5926053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5926060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5926060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592606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480219" name="name22765f21d41c00195"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36565f21d41c001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5926060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39395" name="name94655f21d41c1941f"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30495f21d41c194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5926060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5926060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840277" name="name21975f21d41c38f0c"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38045f21d41c38f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5926061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5926061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280247" name="name63935f21d41c5360c"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29615f21d41c536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38680" name="name32115f21d41c676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05f21d41c67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926061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5926061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5926061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5926061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61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611"/>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233712" name="name10695f21d41c7caee"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21745f21d41c7cae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28934487" name="name45665f21d41c91cc3"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22685f21d41c91c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8014" name="name20065f21d41ca4f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45f21d41ca4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165f21d41ca544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85247" name="name15965f21d41cb8a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635f21d41cb8a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5926053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5926061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5926061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5926061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592606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134691" name="name10695f21d41ccf520"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51465f21d41ccf5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52224046" name="name38515f21d41cecaa4"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7575f21d41ceca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23586" name="name79715f21d41d104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715f21d41d10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592606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926061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5926061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1958021" name="name93975f21d41d27e8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2125f21d41d27e7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926061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5926061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644146" name="name79715f21d41d3d01c"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2355f21d41d3d01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59260615"/>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926061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5926061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710625" name="name55455f21d41d54c9b"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85765f21d41d54c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5926061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5926061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5926061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5926061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388030" name="name38995f21d41d6cd2b"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44215f21d41d6cd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5926053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5926053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5926053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7071416" name="name96085f21d41d8251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0975f21d41d8250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7182795" name="name97235f21d41d9ba63"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7945f21d41d9ba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208643" name="name89215f21d41db904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2545f21d41db904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6302648" name="name79605f21d41dcf28a"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1825f21d41dcf2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712681" name="name53145f21d41de700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5165f21d41de70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59260539"/>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59260539"/>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5926053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936407" name="name98995f21d41e0b13e"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39715f21d41e0b1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3433623" name="name45075f21d41e1b9d9"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92295f21d41e1b9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59260539"/>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59260539"/>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5926053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983995" name="name25485f21d41e32d50"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96375f21d41e32d4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640935" name="name17515f21d41e49567"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53705f21d41e495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59260539"/>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28265" name="name72495f21d41e5e4f8"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62345f21d41e5e4f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25077368" name="name70935f21d41e713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775f21d41e713f0"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59260539"/>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59260539"/>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5926053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5926053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305250" name="name62225f21d41e86bee"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34875f21d41e86b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98488324" name="name71665f21d41e9f1ab"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24765f21d41e9f1a3"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617"/>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59260617"/>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59260617"/>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59260618"/>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59260618"/>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59260618"/>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59260618"/>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5376684" name="name72665f21d41eb8e87"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90085f21d41eb8e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4174613" name="name95635f21d41ed3876"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21025f21d41ed38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78888" name="name62975f21d41ee8e94"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86375f21d41ee8e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16586121" name="name65805f21d41f0d241"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67615f21d41f0d23c"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293484" name="name91265f21d41f24332"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97805f21d41f2432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50205321" name="name75385f21d41f354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165f21d41f35475"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59260539"/>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68879559" name="name66465f21d41f58f9d"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55815f21d41f58f95"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60525693" name="name85535f21d41f79621"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51605f21d41f79618"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25839457" name="name46605f21d41f907f4"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57265f21d41f907e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99028112" name="name40565f21d41fa7c8f"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25335f21d41fa7c8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61465694" name="name29505f21d41fc5113"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14555f21d41fc510c"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10969" name="name82435f21d41fdda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515f21d41fdda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28185978" name="name39475f21d420036a5"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76965f21d4200369f"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25037" name="name18785f21d420121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35f21d4201218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4797878" name="name99435f21d420240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145f21d42023ff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926053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59260539"/>
        </w:numPr>
        <w:spacing w:before="0" w:after="0" w:line="240" w:lineRule="auto"/>
        <w:jc w:val="left"/>
        <w:rPr>
          <w:color w:val="00274C"/>
          <w:sz w:val="20"/>
          <w:szCs w:val="20"/>
        </w:rPr>
      </w:pPr>
      <w:r>
        <w:rPr>
          <w:color w:val="00274C"/>
          <w:sz w:val="20"/>
          <w:szCs w:val="20"/>
        </w:rPr>
        <w:t xml:space="preserve">Before disassembly, perform the operation described in </w:t>
      </w:r>
      <w:hyperlink r:id="rId68975f21d42024a3e" w:history="1">
        <w:r>
          <w:rPr>
            <w:b/>
            <w:bCs/>
            <w:color w:val="0000FF"/>
            <w:sz w:val="20"/>
            <w:szCs w:val="20"/>
          </w:rPr>
          <w:t xml:space="preserve">Chap. 5</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Before proceeding with operation, carefully read </w:t>
      </w:r>
      <w:hyperlink r:id="rId75995f21d42024abe" w:history="1">
        <w:r>
          <w:rPr>
            <w:b/>
            <w:bCs/>
            <w:color w:val="0000FF"/>
            <w:sz w:val="20"/>
            <w:szCs w:val="20"/>
          </w:rPr>
          <w:t xml:space="preserve">Chap. 3</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59260539"/>
        </w:numPr>
        <w:spacing w:before="0" w:after="0" w:line="240" w:lineRule="auto"/>
        <w:jc w:val="left"/>
        <w:rPr>
          <w:color w:val="00274C"/>
          <w:sz w:val="20"/>
          <w:szCs w:val="20"/>
        </w:rPr>
      </w:pPr>
      <w:r>
        <w:rPr>
          <w:color w:val="00274C"/>
          <w:sz w:val="20"/>
          <w:szCs w:val="20"/>
        </w:rPr>
        <w:t xml:space="preserve">Seal all injection component unions as illustrated in </w:t>
      </w:r>
      <w:hyperlink r:id="rId89185f21d42024b61"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5926053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5926053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57645f21d42024c3d" w:history="1">
        <w:r>
          <w:rPr>
            <w:b/>
            <w:bCs/>
            <w:color w:val="0000FF"/>
            <w:sz w:val="20"/>
            <w:szCs w:val="20"/>
          </w:rPr>
          <w:t xml:space="preserve">ST_05</w:t>
        </w:r>
      </w:hyperlink>
      <w:r>
        <w:rPr>
          <w:color w:val="00274C"/>
          <w:sz w:val="20"/>
          <w:szCs w:val="20"/>
        </w:rPr>
        <w:t xml:space="preserve"> ), identified in </w:t>
      </w:r>
      <w:hyperlink r:id="rId52725f21d42024c6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592606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7805f21d42024e9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32592997" name="name83495f21d4203d04c"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5415f21d4203d0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592606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8295f21d42040dc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8004678" name="name45955f21d4205ade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0415f21d4205add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926062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5926062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5926062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70695f21d4205c8c5"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4443709" name="name59695f21d4207349e"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545f21d420734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5926062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926062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12495f21d42075c1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289690" name="name60865f21d4208f8ac"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36285f21d4208f8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92606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029504" name="name26235f21d420a718d"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90525f21d420a71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74429" name="name73475f21d420b9a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55f21d420b9a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59260624"/>
              </w:numPr>
              <w:spacing w:before="0" w:after="0" w:line="262" w:lineRule="auto"/>
              <w:jc w:val="left"/>
              <w:rPr>
                <w:color w:val="00274C"/>
                <w:sz w:val="20"/>
                <w:szCs w:val="20"/>
              </w:rPr>
            </w:pPr>
            <w:r>
              <w:rPr>
                <w:color w:val="00274C"/>
                <w:position w:val="-2"/>
                <w:sz w:val="20"/>
                <w:szCs w:val="20"/>
              </w:rPr>
              <w:t xml:space="preserve">Perform the operations described in </w:t>
            </w:r>
            <w:hyperlink r:id="rId43355f21d420ba5a7" w:history="1">
              <w:r>
                <w:rPr>
                  <w:b/>
                  <w:bCs/>
                  <w:color w:val="0000FF"/>
                  <w:position w:val="-2"/>
                  <w:sz w:val="20"/>
                  <w:szCs w:val="20"/>
                </w:rPr>
                <w:t xml:space="preserve">Par. 6.5.1</w:t>
              </w:r>
            </w:hyperlink>
            <w:r>
              <w:rPr>
                <w:b/>
                <w:bCs/>
                <w:color w:val="00274C"/>
                <w:position w:val="-2"/>
                <w:sz w:val="20"/>
                <w:szCs w:val="20"/>
              </w:rPr>
              <w:t xml:space="preserve"> .</w:t>
            </w:r>
          </w:p>
          <w:p>
            <w:pPr>
              <w:numPr>
                <w:ilvl w:val="0"/>
                <w:numId w:val="5926062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29186484" name="name91665f21d420ccc75"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23225f21d420ccc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5926062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5926062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23299" name="name54435f21d420dfb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85f21d420df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5926062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47725f21d420e0a26"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103213" name="name18105f21d4210329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4825f21d421032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00939" name="name83055f21d421159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75f21d42115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w:t>
            </w:r>
            <w:hyperlink r:id="rId81935f21d42116485"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5926062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592606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5926062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948710" name="name45725f21d4212f57d"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75645f21d4212f5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5926062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619289" name="name46375f21d421472dd"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67505f21d421472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5926062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829110" name="name52865f21d4215d04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0615f21d4215d0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5926063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271109" name="name91715f21d421748c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37185f21d421748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5926063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5926063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5926063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07129" name="name39585f21d4218a93b"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70435f21d4218a9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5926063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592606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65185f21d4218b7b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813071" name="name27145f21d421a4bbd"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5825f21d421a4b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84842" name="name54535f21d421bb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55f21d421bb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5926063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39185f21d421bc635"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5926063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58697" name="name36555f21d421d51cb"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3525f21d421d51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59260635"/>
              </w:numPr>
              <w:spacing w:before="0" w:after="0" w:line="262" w:lineRule="auto"/>
              <w:jc w:val="left"/>
              <w:rPr>
                <w:color w:val="00274C"/>
                <w:sz w:val="20"/>
                <w:szCs w:val="20"/>
              </w:rPr>
            </w:pPr>
            <w:r>
              <w:rPr>
                <w:color w:val="00274C"/>
                <w:position w:val="-2"/>
                <w:sz w:val="20"/>
                <w:szCs w:val="20"/>
              </w:rPr>
              <w:t xml:space="preserve">Perform the operations of </w:t>
            </w:r>
            <w:hyperlink r:id="rId17495f21d421d6aee" w:history="1">
              <w:r>
                <w:rPr>
                  <w:b/>
                  <w:bCs/>
                  <w:color w:val="0000FF"/>
                  <w:position w:val="-2"/>
                  <w:sz w:val="20"/>
                  <w:szCs w:val="20"/>
                </w:rPr>
                <w:t xml:space="preserve">Par. 6.4.1</w:t>
              </w:r>
            </w:hyperlink>
            <w:r>
              <w:rPr>
                <w:color w:val="00274C"/>
                <w:position w:val="-2"/>
                <w:sz w:val="20"/>
                <w:szCs w:val="20"/>
              </w:rPr>
              <w:t xml:space="preserve"> .</w:t>
            </w:r>
          </w:p>
          <w:p>
            <w:pPr>
              <w:numPr>
                <w:ilvl w:val="0"/>
                <w:numId w:val="5926063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74120303" name="name39155f21d421e895f"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1455f21d421e89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30621" name="name77795f21d422081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35f21d42208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5926053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79461024" name="name50035f21d422172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695f21d422172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3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76129" name="name18275f21d422314a1"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65675f21d422314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57108789" name="name69615f21d42245e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605f21d42245e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3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673903" name="name68115f21d42261059"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91755f21d422610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65146152" name="name79895f21d42270e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615f21d42270e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3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36045f21d42271a6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92606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089815" name="name15835f21d42285424"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41325f21d422854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5926063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82115752" name="name95885f21d4229ca6d"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67985f21d4229ca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30322660" name="name43275f21d422b27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635f21d422b27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92606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23225f21d422b31b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561022" name="name42475f21d422c7801"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38145f21d422c77f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19758496" name="name19255f21d422da0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975f21d422da0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27385" name="name11775f21d422f2f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405f21d422f2f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5926053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4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22494363" name="name16465f21d423164b9"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95925f21d423164a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64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877312" name="name61195f21d4233ab00"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54075f21d4233aaf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5926064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72530219" name="name28665f21d42353e8c"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51845f21d42353e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926064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867749" name="name33605f21d4236780c"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45085f21d423678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64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59260645"/>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30260864" name="name31655f21d42381480"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1245f21d423814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926053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23455f21d423859b4"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59260646"/>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31635f21d423877a3"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59260646"/>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16291" name="name25215f21d4239c9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15f21d4239c9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Leave the special tool </w:t>
            </w:r>
            <w:hyperlink r:id="rId69685f21d4239d518"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7415f21d4239d577"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02145" name="name95615f21d423adb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865f21d423adb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592606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14215f21d423ae8e8"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265359" name="name65685f21d423c7a7e"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25755f21d423c7a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14048" name="name24585f21d423de0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695f21d423de0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59260648"/>
              </w:numPr>
              <w:spacing w:before="0" w:after="0" w:line="262" w:lineRule="auto"/>
              <w:jc w:val="left"/>
              <w:rPr>
                <w:color w:val="00274C"/>
                <w:sz w:val="20"/>
                <w:szCs w:val="20"/>
              </w:rPr>
            </w:pPr>
            <w:r>
              <w:rPr>
                <w:color w:val="00274C"/>
                <w:position w:val="-2"/>
                <w:sz w:val="20"/>
                <w:szCs w:val="20"/>
              </w:rPr>
              <w:t xml:space="preserve">Secure tool </w:t>
            </w:r>
            <w:hyperlink r:id="rId63215f21d423debfb"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5926064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59260648"/>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93235f21d423ded49"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096863" name="name33675f21d4240db13"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5165f21d4240db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46150570" name="name36595f21d42426a24"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72165f21d42426a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9804" name="name59665f21d424383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95f21d42438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402165" name="name78045f21d4244f443"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69975f21d4244f4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80367568" name="name43275f21d424606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045f21d424606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9260650"/>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59260650"/>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676820" name="name68115f21d42479d3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1175f21d42479d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59260651"/>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24625f21d4247a830"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90435f21d4247a8b4"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59260652"/>
              </w:numPr>
              <w:spacing w:before="0" w:after="0" w:line="262" w:lineRule="auto"/>
              <w:jc w:val="left"/>
              <w:rPr>
                <w:color w:val="00274C"/>
                <w:sz w:val="20"/>
                <w:szCs w:val="20"/>
              </w:rPr>
            </w:pPr>
            <w:r>
              <w:rPr>
                <w:color w:val="00274C"/>
                <w:position w:val="-2"/>
                <w:sz w:val="20"/>
                <w:szCs w:val="20"/>
              </w:rPr>
              <w:t xml:space="preserve">Perform the operations of </w:t>
            </w:r>
            <w:hyperlink r:id="rId72575f21d4247b113"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592606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5926065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592606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5926065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698571" name="name60615f21d42491c98"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55905f21d42491c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1580" name="name88305f21d424a54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15f21d424a5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895f21d424a5f79"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59260653"/>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59260653"/>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53674" name="name44225f21d424b84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215f21d424b8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5926065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59260654"/>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5926065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59260654"/>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35801773" name="name15035f21d424d2465"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53665f21d424d24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81400610" name="name81025f21d424e5e3a"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96895f21d424e5e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5926065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31730436" name="name42225f21d4250bfb2"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78295f21d4250bf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92081" name="name56255f21d425206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505f21d425206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5115f21d42520ef8" w:history="1">
              <w:r>
                <w:rPr>
                  <w:b/>
                  <w:bCs/>
                  <w:color w:val="0000FF"/>
                  <w:position w:val="-2"/>
                  <w:sz w:val="20"/>
                  <w:szCs w:val="20"/>
                </w:rPr>
                <w:t xml:space="preserve">Par 3.4.3</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59260656"/>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59260656"/>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20052495" name="name19105f21d4253399a"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52345f21d425339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92606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70995180" name="name78835f21d4254ccd4"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57115f21d4254cc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66579" name="name22545f21d4255e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35f21d4255e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5926053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1605f21d4255f493" w:history="1">
              <w:r>
                <w:rPr>
                  <w:b/>
                  <w:bCs/>
                  <w:color w:val="0000FF"/>
                  <w:position w:val="-2"/>
                  <w:sz w:val="20"/>
                  <w:szCs w:val="20"/>
                </w:rPr>
                <w:t xml:space="preserve">ST_01</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5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59260658"/>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5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565f21d4255f7c9" w:history="1">
              <w:r>
                <w:rPr>
                  <w:b/>
                  <w:bCs/>
                  <w:color w:val="0000FF"/>
                  <w:position w:val="-2"/>
                  <w:sz w:val="20"/>
                  <w:szCs w:val="20"/>
                </w:rPr>
                <w:t xml:space="preserve">Par. 2.9.8</w:t>
              </w:r>
            </w:hyperlink>
            <w:r>
              <w:rPr>
                <w:color w:val="00274C"/>
                <w:position w:val="-2"/>
                <w:sz w:val="20"/>
                <w:szCs w:val="20"/>
              </w:rPr>
              <w:t xml:space="preserve"> .</w:t>
            </w:r>
          </w:p>
          <w:p>
            <w:pPr>
              <w:numPr>
                <w:ilvl w:val="0"/>
                <w:numId w:val="59260658"/>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018577" name="name86695f21d425736dc"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85395f21d425736d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94711425" name="name34995f21d42589ece"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30055f21d42589e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7213010" name="name36215f21d4259d6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525f21d4259d6b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59"/>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592606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394207" name="name61125f21d425aeec6"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1635f21d425aee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51169" name="name55155f21d425bef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65f21d425bef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disassembling, carefully read </w:t>
            </w:r>
            <w:hyperlink r:id="rId50495f21d425bfb08" w:history="1">
              <w:r>
                <w:rPr>
                  <w:b/>
                  <w:bCs/>
                  <w:color w:val="0000FF"/>
                  <w:position w:val="-2"/>
                  <w:sz w:val="20"/>
                  <w:szCs w:val="20"/>
                </w:rPr>
                <w:t xml:space="preserve">Par. 2.17</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926053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6595f21d425bfbc4"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6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59260660"/>
              </w:numPr>
              <w:spacing w:before="0" w:after="0" w:line="262" w:lineRule="auto"/>
              <w:jc w:val="left"/>
              <w:rPr>
                <w:color w:val="00274C"/>
                <w:sz w:val="20"/>
                <w:szCs w:val="20"/>
              </w:rPr>
            </w:pPr>
            <w:r>
              <w:rPr>
                <w:color w:val="00274C"/>
                <w:position w:val="-2"/>
                <w:sz w:val="20"/>
                <w:szCs w:val="20"/>
              </w:rPr>
              <w:t xml:space="preserve">Screw the tool </w:t>
            </w:r>
            <w:hyperlink r:id="rId92355f21d425bfcf1"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59260660"/>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592606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592606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6225f21d425bff4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639649" name="name87635f21d425d52bc"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64615f21d425d52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2616295" name="name83465f21d425eec5b"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43475f21d425eec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6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67545f21d425f088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9260661"/>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08832" name="name33085f21d426170dd"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53495f21d426170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592606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59260662"/>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835609" name="name75465f21d42630286"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69025f21d426302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5926066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926066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5926066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043237" name="name94075f21d42640893"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46635f21d426408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592606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5926066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966566" name="name58675f21d4265a4dc"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4925f21d4265a4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43842389" name="name35955f21d4266e2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045f21d4266e2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6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5926066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5926066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015527" name="name67485f21d426a148f"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7285f21d426a14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5926066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5926066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197901" name="name99225f21d426b6a5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2865f21d426b6a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75332" name="name85315f21d426c98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25f21d426c98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926066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592606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06533" name="name20115f21d426dc0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45f21d426dc0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5926066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5926066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037708" name="name40195f21d42705dd3"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47965f21d42705d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67125616" name="name95615f21d4271df76"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44205f21d4271df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84606733" name="name96185f21d427309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745f21d427309a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69"/>
              </w:numPr>
              <w:spacing w:before="0" w:after="0" w:line="262" w:lineRule="auto"/>
              <w:jc w:val="left"/>
              <w:rPr>
                <w:color w:val="00274C"/>
                <w:sz w:val="20"/>
                <w:szCs w:val="20"/>
              </w:rPr>
            </w:pPr>
            <w:r>
              <w:rPr>
                <w:color w:val="00274C"/>
                <w:position w:val="-2"/>
                <w:sz w:val="20"/>
                <w:szCs w:val="20"/>
              </w:rPr>
              <w:br/>
              <w:br/>
              <w:br/>
              <w:t xml:space="preserve">Mount the tool </w:t>
            </w:r>
            <w:hyperlink r:id="rId87495f21d427313a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69"/>
              </w:numPr>
              <w:spacing w:before="0" w:after="0" w:line="262" w:lineRule="auto"/>
              <w:jc w:val="left"/>
              <w:rPr>
                <w:color w:val="00274C"/>
                <w:sz w:val="20"/>
                <w:szCs w:val="20"/>
              </w:rPr>
            </w:pPr>
            <w:r>
              <w:rPr>
                <w:color w:val="00274C"/>
                <w:position w:val="-2"/>
                <w:sz w:val="20"/>
                <w:szCs w:val="20"/>
              </w:rPr>
              <w:t xml:space="preserve">Position the tool </w:t>
            </w:r>
            <w:hyperlink r:id="rId26355f21d4273152d"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24841467" name="name83035f21d42743e41"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8235f21d42743e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59260670"/>
              </w:numPr>
              <w:spacing w:before="0" w:after="0" w:line="262" w:lineRule="auto"/>
              <w:jc w:val="left"/>
              <w:rPr>
                <w:color w:val="00274C"/>
                <w:sz w:val="20"/>
                <w:szCs w:val="20"/>
              </w:rPr>
            </w:pPr>
            <w:r>
              <w:rPr>
                <w:color w:val="00274C"/>
                <w:position w:val="-2"/>
                <w:sz w:val="20"/>
                <w:szCs w:val="20"/>
              </w:rPr>
              <w:t xml:space="preserve">Push the lever of the tool </w:t>
            </w:r>
            <w:hyperlink r:id="rId70015f21d427448e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52984303" name="name46395f21d4275a448"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82355f21d4275a4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76559" name="name76225f21d4276d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15f21d4276dd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5926067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55454" name="name61925f21d42784f21"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4585f21d42784f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4628493" name="name82965f21d42797c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965f21d42797c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7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5926067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847211" name="name70845f21d427ae9bb"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2615f21d427ae9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89604165" name="name28835f21d427c09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265f21d427c090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7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57434" name="name91235f21d427d907b"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25255f21d427d90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38879650" name="name13845f21d427eb6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125f21d427eb6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5926067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641592" name="name92655f21d428100cb"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58945f21d428100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17888" name="name55065f21d42824e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45f21d42824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5926067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5926067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48179454" name="name53445f21d4285bf3b"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47075f21d4285bf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5926067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926067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5926067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455535" name="name67905f21d4287b5d0"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0325f21d4287b5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5926067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718111" name="name21305f21d4289bfc5"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81435f21d4289bf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58493976" name="name58365f21d428b05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965f21d428b05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821453" name="name95465f21d428c7650"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62675f21d428c76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38982" name="name60535f21d428dc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15f21d428dc4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5926053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5926067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039585" name="name16805f21d429045a6"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25055f21d429045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3296426" name="name54585f21d42927e4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0665f21d42927e4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8482071" name="name41535f21d4294863a"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0435f21d4294863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0773434" name="name18735f21d42969dc1"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63415f21d42969dbc"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926068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5926068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59260680"/>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5926068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929897" name="name30065f21d429823b2"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39235f21d429823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3629" name="name38735f21d4299462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975f21d42994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86156247" name="name48895f21d429acdd8"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64135f21d429acdd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29069" name="name96835f21d429c1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45f21d429c12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5926068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5926068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0748169" name="name90835f21d429dc2a1"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6355f21d429dc29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75615" name="name96525f21d429ee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75f21d429ee9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5926068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5926068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5926068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4996734" name="name34115f21d42a19a12"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3225f21d42a19a0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5926068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5926068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5926068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905898" name="name96155f21d42a31649"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44465f21d42a316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82686375" name="name16975f21d42a45ac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645f21d42a45a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8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5926068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1505" name="name73725f21d42a56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95f21d42a566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1997916" name="name29055f21d42a6d890"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97095f21d42a6d88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64613445" name="name34875f21d42a810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85f21d42a810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8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500828" name="name13705f21d42a98bc1"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11415f21d42a98b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13643554" name="name48785f21d42aaf13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15f21d42aaf1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92606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790643" name="name86815f21d42ac93c3"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46955f21d42ac93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59260687"/>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9698" name="name68105f21d42ade28a"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95585f21d42ade2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5926068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69598" name="name13595f21d42aefa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45f21d42aefa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29891362" name="name59385f21d42b11524"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25495f21d42b115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5926068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626122" name="name87165f21d42b2d2c2"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96825f21d42b2d2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5926053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5926053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5926053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5926053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5926053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5926053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5926053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5926053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5926053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5926053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5926053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4446" name="name81455f21d42b3f2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95f21d42b3f2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59260539"/>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5926069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035983" name="name81915f21d42b6448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1465f21d42b6447b"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65291" name="name87365f21d42b75a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45f21d42b75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60335f21d42b76006" w:history="1">
              <w:r>
                <w:rPr>
                  <w:b/>
                  <w:bCs/>
                  <w:color w:val="0000FF"/>
                  <w:position w:val="-2"/>
                  <w:sz w:val="20"/>
                  <w:szCs w:val="20"/>
                </w:rPr>
                <w:t xml:space="preserve">Par. 1.3</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5926053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5926053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59698769" name="name65025f21d42b987d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4305f21d42b987c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5926053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5926053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4645512" name="name19125f21d42bafe34"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6175f21d42bafe2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87876" name="name48995f21d42bc6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75f21d42bc66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0321118" name="name37165f21d42bedf74"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6205f21d42bedf6c"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30785" name="name58315f21d42c0fd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75f21d42c0fd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11039978" name="name17455f21d42c303c6"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62475f21d42c303be"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493793" name="name44845f21d42c493a8"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33765f21d42c493a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41388" name="name18935f21d42c5e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65f21d42c5e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15663475" name="name46375f21d42c795dc"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18575f21d42c795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28265f21d42c7c5e0" w:history="1">
              <w:r>
                <w:rPr>
                  <w:b/>
                  <w:bCs/>
                  <w:color w:val="0000FF"/>
                  <w:position w:val="-2"/>
                  <w:sz w:val="20"/>
                  <w:szCs w:val="20"/>
                </w:rPr>
                <w:t xml:space="preserve">Par. 9.3.1</w:t>
              </w:r>
            </w:hyperlink>
            <w:r>
              <w:rPr>
                <w:color w:val="00274C"/>
                <w:position w:val="-2"/>
                <w:sz w:val="20"/>
                <w:szCs w:val="20"/>
              </w:rPr>
              <w:t xml:space="preserve"> and </w:t>
            </w:r>
            <w:hyperlink r:id="rId97205f21d42c7c5fe"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22235f21d42c7c660"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99725f21d42c7c68a"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72935f21d42c7c6b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70615f21d42c7c6de"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47186198" name="name29205f21d42c9e77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5275f21d42c9e775"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88593" name="name56665f21d42cb1a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45f21d42cb1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5926053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5926053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5926053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5926053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6865f21d42cbb0c9" w:history="1">
              <w:r>
                <w:rPr>
                  <w:b/>
                  <w:bCs/>
                  <w:color w:val="0000FF"/>
                  <w:position w:val="-2"/>
                  <w:sz w:val="20"/>
                  <w:szCs w:val="20"/>
                </w:rPr>
                <w:t xml:space="preserve">Par. 9.3.1</w:t>
              </w:r>
            </w:hyperlink>
            <w:r>
              <w:rPr>
                <w:color w:val="00274C"/>
                <w:position w:val="-2"/>
                <w:sz w:val="20"/>
                <w:szCs w:val="20"/>
              </w:rPr>
              <w:t xml:space="preserve"> ,  </w:t>
            </w:r>
            <w:hyperlink r:id="rId70995f21d42cbb0e6" w:history="1">
              <w:r>
                <w:rPr>
                  <w:b/>
                  <w:bCs/>
                  <w:color w:val="0000FF"/>
                  <w:position w:val="-2"/>
                  <w:sz w:val="20"/>
                  <w:szCs w:val="20"/>
                </w:rPr>
                <w:t xml:space="preserve">Par. 9.3.4</w:t>
              </w:r>
            </w:hyperlink>
            <w:r>
              <w:rPr>
                <w:color w:val="00274C"/>
                <w:position w:val="-2"/>
                <w:sz w:val="20"/>
                <w:szCs w:val="20"/>
              </w:rPr>
              <w:t xml:space="preserve"> and. </w:t>
            </w:r>
            <w:hyperlink r:id="rId76455f21d42cbb100"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30785f21d42cbb13e"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44655f21d42cbb16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26325f21d42cbb184"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6241343" name="name74435f21d42cdad7e"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9695f21d42cdad7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38023" name="name43185f21d42ceae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65f21d42ceae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6085f21d42ceb8ea"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5926053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5926053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19356" name="name76665f21d42d0be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55f21d42d0b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59260539"/>
              </w:numPr>
              <w:spacing w:before="0" w:after="0" w:line="262" w:lineRule="auto"/>
              <w:jc w:val="left"/>
              <w:rPr>
                <w:color w:val="00274C"/>
                <w:sz w:val="20"/>
                <w:szCs w:val="20"/>
              </w:rPr>
            </w:pPr>
            <w:r>
              <w:rPr>
                <w:color w:val="00274C"/>
                <w:position w:val="-2"/>
                <w:sz w:val="20"/>
                <w:szCs w:val="20"/>
              </w:rPr>
              <w:t xml:space="preserve">Refer to the warnings in </w:t>
            </w:r>
            <w:hyperlink r:id="rId71905f21d42d0c4c4"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5926053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55980681" name="name46695f21d42d22d5d"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38695f21d42d22d56"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6595905" name="name57025f21d42d3707b"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89125f21d42d370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20842409" name="name46065f21d42d574a8"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13975f21d42d574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38399" name="name17725f21d42d698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95f21d42d698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36131972" name="name72885f21d42d84080"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6205f21d42d8407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80256665" name="name55345f21d42d9f2b0"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18765f21d42d9f2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90759" name="name91725f21d42daf7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15f21d42daf7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1738632" name="name13065f21d42dcbbb5"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1745f21d42dcbba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52320150" name="name53935f21d42de4e9d"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0095f21d42de4e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5906" name="name32455f21d42e015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35f21d42e01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57909506" name="name32385f21d42e213f1"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82515f21d42e213e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5527" name="name36105f21d42e35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65f21d42e351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63365f21d42e3614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43998039" name="name89505f21d42e4ba13"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8685f21d42e4ba0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3048" name="name36445f21d42e5c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05f21d42e5c9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5452045" name="name90885f21d42e8196c"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9845f21d42e819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52544623" name="name34195f21d42e9ca7c"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61645f21d42e9ca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0644" name="name68535f21d42eb2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85f21d42eb2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59260539"/>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3631232" name="name29135f21d42ecedc0"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9835f21d42ecedb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96494" name="name23835f21d42ee01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55f21d42ee01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45936131" name="name97915f21d42f06337"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90845f21d42f0632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20900473" name="name27075f21d42f1e4ed"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2085f21d42f1e4e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23725" name="name56585f21d42f34af5"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22495f21d42f34a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12818005" name="name62835f21d42f4c987"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6315f21d42f4c980"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14817" name="name83565f21d42f5f0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45f21d42f5ef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3850363" name="name79025f21d42f721ef"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35925f21d42f721e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358979" name="name19285f21d42f90e57"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96495f21d42f90e5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16786" name="name69775f21d42f9ef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05f21d42f9e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98507004" name="name96685f21d42fc6a12"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82215f21d42fc6a0a"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14386731" name="name78315f21d42fde61f"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66555f21d42fde61a"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22922687" w:name="result_box"/>
            <w:bookmarkEnd w:id="22922687"/>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73880" name="name51975f21d42ff1f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85f21d42ff1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442391" name="name48015f21d4301c115"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30045f21d4301c1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75755334" name="name86325f21d4303d838"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5245f21d4303d8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5926053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4295f21d43040297"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25585f21d430402c2" w:history="1">
        <w:r>
          <w:rPr>
            <w:b/>
            <w:bCs/>
            <w:color w:val="0000FF"/>
            <w:sz w:val="20"/>
            <w:szCs w:val="20"/>
          </w:rPr>
          <w:t xml:space="preserve">1.5</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7845f21d430402fa" w:history="1">
        <w:r>
          <w:rPr>
            <w:b/>
            <w:bCs/>
            <w:color w:val="0000FF"/>
            <w:sz w:val="20"/>
            <w:szCs w:val="20"/>
          </w:rPr>
          <w:t xml:space="preserve">Chap. 11</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following are the components described in </w:t>
      </w:r>
      <w:hyperlink r:id="rId85295f21d4304033d"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1585f21d4304039d" w:history="1">
        <w:r>
          <w:rPr>
            <w:b/>
            <w:bCs/>
            <w:color w:val="0000FF"/>
            <w:sz w:val="20"/>
            <w:szCs w:val="20"/>
            <w:u w:val="single"/>
          </w:rPr>
          <w:t xml:space="preserve">Heater (reaplacement)</w:t>
        </w:r>
      </w:hyperlink>
      <w:r>
        <w:rPr>
          <w:b/>
          <w:bCs/>
          <w:color w:val="00274C"/>
          <w:sz w:val="20"/>
          <w:szCs w:val="20"/>
        </w:rPr>
        <w:br/>
        <w:t xml:space="preserve">11.2 </w:t>
      </w:r>
      <w:hyperlink r:id="rId56805f21d430403ba" w:history="1">
        <w:r>
          <w:rPr>
            <w:b/>
            <w:bCs/>
            <w:color w:val="0000FF"/>
            <w:sz w:val="20"/>
            <w:szCs w:val="20"/>
            <w:u w:val="single"/>
          </w:rPr>
          <w:t xml:space="preserve">Idler gear (for III/IV PTO)</w:t>
        </w:r>
      </w:hyperlink>
      <w:r>
        <w:rPr>
          <w:b/>
          <w:bCs/>
          <w:color w:val="00274C"/>
          <w:sz w:val="20"/>
          <w:szCs w:val="20"/>
        </w:rPr>
        <w:br/>
        <w:t xml:space="preserve">11.3 </w:t>
      </w:r>
      <w:hyperlink r:id="rId73245f21d430403e0" w:history="1">
        <w:r>
          <w:rPr>
            <w:b/>
            <w:bCs/>
            <w:color w:val="0000FF"/>
            <w:sz w:val="20"/>
            <w:szCs w:val="20"/>
            <w:u w:val="single"/>
          </w:rPr>
          <w:t xml:space="preserve">III PTO (replacement)</w:t>
        </w:r>
      </w:hyperlink>
      <w:r>
        <w:rPr>
          <w:b/>
          <w:bCs/>
          <w:color w:val="00274C"/>
          <w:sz w:val="20"/>
          <w:szCs w:val="20"/>
        </w:rPr>
        <w:br/>
        <w:t xml:space="preserve">11.4 </w:t>
      </w:r>
      <w:hyperlink r:id="rId68855f21d430403fa" w:history="1">
        <w:r>
          <w:rPr>
            <w:b/>
            <w:bCs/>
            <w:color w:val="0000FF"/>
            <w:sz w:val="20"/>
            <w:szCs w:val="20"/>
            <w:u w:val="single"/>
          </w:rPr>
          <w:t xml:space="preserve">IV PTO (replacement)</w:t>
        </w:r>
      </w:hyperlink>
      <w:r>
        <w:rPr>
          <w:b/>
          <w:bCs/>
          <w:color w:val="00274C"/>
          <w:sz w:val="20"/>
          <w:szCs w:val="20"/>
        </w:rPr>
        <w:br/>
        <w:t xml:space="preserve">11.5 </w:t>
      </w:r>
      <w:hyperlink r:id="rId33975f21d43040413"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74315f21d43040454"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5926053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5926053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5926053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17565f21d43040514"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61415f21d43040542"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169358" name="name14545f21d43059a4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8805f21d43059a3d"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0506" name="name81275f21d4306ff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75f21d4306ff7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9260539"/>
        </w:numPr>
        <w:spacing w:before="0" w:after="0" w:line="240" w:lineRule="auto"/>
        <w:jc w:val="left"/>
        <w:rPr>
          <w:color w:val="00274C"/>
          <w:sz w:val="20"/>
          <w:szCs w:val="20"/>
        </w:rPr>
      </w:pPr>
      <w:r>
        <w:rPr>
          <w:color w:val="00274C"/>
          <w:sz w:val="20"/>
          <w:szCs w:val="20"/>
        </w:rPr>
        <w:t xml:space="preserve">Before proceeding with operations, read </w:t>
      </w:r>
      <w:hyperlink r:id="rId69495f21d43070a6b" w:history="1">
        <w:r>
          <w:rPr>
            <w:b/>
            <w:bCs/>
            <w:color w:val="0000FF"/>
            <w:sz w:val="20"/>
            <w:szCs w:val="20"/>
          </w:rPr>
          <w:t xml:space="preserve">Par. 3.3.2</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The operator must check that:
</w:t>
      </w:r>
    </w:p>
    <w:p>
      <w:pPr>
        <w:numPr>
          <w:ilvl w:val="1"/>
          <w:numId w:val="5926053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5926053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5926053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5926053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59260539"/>
        </w:numPr>
        <w:spacing w:before="0" w:after="0" w:line="240" w:lineRule="auto"/>
        <w:jc w:val="left"/>
        <w:rPr>
          <w:color w:val="00274C"/>
          <w:sz w:val="20"/>
          <w:szCs w:val="20"/>
        </w:rPr>
      </w:pPr>
      <w:r>
        <w:rPr>
          <w:color w:val="00274C"/>
          <w:sz w:val="20"/>
          <w:szCs w:val="20"/>
        </w:rPr>
        <w:t xml:space="preserve">The operator must:
</w:t>
      </w:r>
    </w:p>
    <w:p>
      <w:pPr>
        <w:numPr>
          <w:ilvl w:val="1"/>
          <w:numId w:val="5926053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5926053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5926053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12840" name="name91905f21d430859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55f21d430859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Execute the procedure in </w:t>
            </w:r>
            <w:hyperlink r:id="rId29865f21d430865a6"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69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18844" name="name15095f21d430991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55f21d43099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5926069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5926069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68645784" name="name75095f21d430adff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4655f21d430adf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58106385" name="name93515f21d430c306e"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13835f21d430c30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5926069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5926069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710536" name="name18345f21d430db17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6405f21d430db1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59260694"/>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59260694"/>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087700" name="name78565f21d430f2f81"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98605f21d430f2f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16231" name="name32325f21d43113c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35f21d43113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Carry out the checks described in </w:t>
            </w:r>
            <w:hyperlink r:id="rId54425f21d43114832"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59260695"/>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5926069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5926069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5926069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23288004" name="name75355f21d43128666"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7805f21d431286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5926069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5926069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5926069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912841" name="name50585f21d4313e639"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3145f21d4313e6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9260697"/>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5926069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5926069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3957576" name="name19335f21d4315e69b"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3705f21d4315e69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7170594" name="name22715f21d4317b067"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8655f21d4317b05f"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7357298" name="name84425f21d43191136"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9375f21d4319112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19495" name="name43445f21d431a8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15f21d431a82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926053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5926069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59260698"/>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5926069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5926069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48195f21d431a92e1"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65825629" name="name25155f21d431bc6dd"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86515f21d431bc6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5926069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5926069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59260699"/>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5926069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5926069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5926069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00537" name="name10225f21d431d3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85f21d431d3b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5787520" name="name19535f21d431e6501"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8455f21d431e64f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29607598" name="name72745f21d43206019"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42755f21d4320601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59260700"/>
              </w:numPr>
              <w:spacing w:before="0" w:after="0" w:line="262" w:lineRule="auto"/>
              <w:jc w:val="left"/>
              <w:rPr>
                <w:color w:val="00274C"/>
                <w:sz w:val="20"/>
                <w:szCs w:val="20"/>
              </w:rPr>
            </w:pPr>
            <w:r>
              <w:rPr>
                <w:color w:val="00274C"/>
                <w:position w:val="-2"/>
                <w:sz w:val="20"/>
                <w:szCs w:val="20"/>
              </w:rPr>
              <w:t xml:space="preserve">Perform the operations described in </w:t>
            </w:r>
            <w:hyperlink r:id="rId79305f21d432080ca" w:history="1">
              <w:r>
                <w:rPr>
                  <w:b/>
                  <w:bCs/>
                  <w:color w:val="0000FF"/>
                  <w:position w:val="-2"/>
                  <w:sz w:val="20"/>
                  <w:szCs w:val="20"/>
                </w:rPr>
                <w:t xml:space="preserve">Par. 8.5.3</w:t>
              </w:r>
            </w:hyperlink>
            <w:r>
              <w:rPr>
                <w:color w:val="00274C"/>
                <w:position w:val="-2"/>
                <w:sz w:val="20"/>
                <w:szCs w:val="20"/>
              </w:rPr>
              <w:t xml:space="preserve"> .</w:t>
            </w:r>
          </w:p>
          <w:p>
            <w:pPr>
              <w:numPr>
                <w:ilvl w:val="0"/>
                <w:numId w:val="5926070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5926070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5926070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59260700"/>
              </w:numPr>
              <w:spacing w:before="0" w:after="0" w:line="262" w:lineRule="auto"/>
              <w:jc w:val="left"/>
              <w:rPr>
                <w:color w:val="00274C"/>
                <w:sz w:val="20"/>
                <w:szCs w:val="20"/>
              </w:rPr>
            </w:pPr>
            <w:r>
              <w:rPr>
                <w:color w:val="00274C"/>
                <w:position w:val="-2"/>
                <w:sz w:val="20"/>
                <w:szCs w:val="20"/>
              </w:rPr>
              <w:t xml:space="preserve">Perform the operations described in </w:t>
            </w:r>
            <w:hyperlink r:id="rId59725f21d432082f5" w:history="1">
              <w:r>
                <w:rPr>
                  <w:b/>
                  <w:bCs/>
                  <w:color w:val="0000FF"/>
                  <w:position w:val="-2"/>
                  <w:sz w:val="20"/>
                  <w:szCs w:val="20"/>
                </w:rPr>
                <w:t xml:space="preserve">Par. 8.5.4</w:t>
              </w:r>
            </w:hyperlink>
            <w:r>
              <w:rPr>
                <w:color w:val="00274C"/>
                <w:position w:val="-2"/>
                <w:sz w:val="20"/>
                <w:szCs w:val="20"/>
              </w:rPr>
              <w:t xml:space="preserve"> .</w:t>
            </w:r>
          </w:p>
          <w:p>
            <w:pPr>
              <w:numPr>
                <w:ilvl w:val="0"/>
                <w:numId w:val="5926070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5926070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1986272" name="name92715f21d4321d2f2"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6125f21d4321d2e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19660617" name="name78785f21d4323839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1775f21d432383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7680" name="name77685f21d43248d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45f21d43248d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4215f21d4324996f" w:history="1">
              <w:r>
                <w:rPr>
                  <w:b/>
                  <w:bCs/>
                  <w:color w:val="0000FF"/>
                  <w:position w:val="-2"/>
                  <w:sz w:val="20"/>
                  <w:szCs w:val="20"/>
                </w:rPr>
                <w:t xml:space="preserve">Par. 8.5.1</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2735f21d43249a5a"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0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5926070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5926070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5926070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820245" name="name91265f21d4325c239"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83725f21d4325c23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29009572" name="name76225f21d4327129c"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59615f21d432712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87253" name="name38015f21d43285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55f21d432858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5335f21d43285e46" w:history="1">
              <w:r>
                <w:rPr>
                  <w:b/>
                  <w:bCs/>
                  <w:color w:val="0000FF"/>
                  <w:position w:val="-2"/>
                  <w:sz w:val="20"/>
                  <w:szCs w:val="20"/>
                </w:rPr>
                <w:t xml:space="preserve">Par. 8.5.5</w:t>
              </w:r>
            </w:hyperlink>
            <w:r>
              <w:rPr>
                <w:color w:val="00274C"/>
                <w:position w:val="-2"/>
                <w:sz w:val="20"/>
                <w:szCs w:val="20"/>
              </w:rPr>
              <w:t xml:space="preserve"> .</w:t>
            </w:r>
          </w:p>
          <w:p/>
          <w:p/>
          <w:p>
            <w:pPr>
              <w:numPr>
                <w:ilvl w:val="0"/>
                <w:numId w:val="5926070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53956956" name="name45755f21d4329afb3"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3395f21d4329af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5926070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5926070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5926070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21277" name="name98465f21d432ae3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75f21d432ae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5926070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611779" name="name13855f21d432c4fad"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87265f21d432c4f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1778706" name="name13325f21d432da7fe"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92815f21d432da7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9068487" name="name26835f21d432ee69a"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0005f21d432ee6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35530947" name="name91065f21d433115d2"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65045f21d433115c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65880" name="name30705f21d43323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55f21d433235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5926070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97158931" name="name50855f21d4333676f"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4385f21d43336769"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70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5926070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5926070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59260707"/>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5926070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68899" name="name74675f21d433455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65f21d433455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5926070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54935f21d433461bd"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59260708"/>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3175" name="name22585f21d43355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35f21d43355d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5926070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59260709"/>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5926070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81917334" name="name76605f21d4336e05a"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47755f21d4336e0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989789" name="name38145f21d43384a99"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34765f21d43384a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5648040" name="name78795f21d4339bf79"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55925f21d4339bf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625f21d433a4669"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20859" name="name24035f21d433b7f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35f21d433b7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5926071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131281" name="name24695f21d433d9f62"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5675f21d433d9f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0604" name="name35255f21d433f3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5f21d433f36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1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074960" name="name80585f21d43417383"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50005f21d434173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5926071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5926071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63047458" name="name82055f21d43431913"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9995f21d434319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5926071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59395f21d4343395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63411" name="name76705f21d434494c2"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63665f21d434494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69367" name="name18105f21d4345fa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45f21d4345fa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14"/>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59260714"/>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271773" name="name78645f21d434775f5"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2355f21d434775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35665" name="name80425f21d4348d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35f21d4348d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Carry out the checks described in </w:t>
            </w:r>
            <w:hyperlink r:id="rId41395f21d4348dc1e"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1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8225f21d4348dde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233584" name="name48395f21d434a32b7"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0755f21d434a32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37856646" name="name30835f21d434bb1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905f21d434bb0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926071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5926071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5926071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5926071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1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345742" name="name71415f21d434d071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82955f21d434d07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5926071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91485f21d434d192e" w:history="1">
              <w:r>
                <w:rPr>
                  <w:b/>
                  <w:bCs/>
                  <w:color w:val="0000FF"/>
                  <w:position w:val="-2"/>
                  <w:sz w:val="20"/>
                  <w:szCs w:val="20"/>
                </w:rPr>
                <w:t xml:space="preserve">Par. 6.1.4.</w:t>
              </w:r>
            </w:hyperlink>
          </w:p>
          <w:p>
            <w:pPr>
              <w:numPr>
                <w:ilvl w:val="0"/>
                <w:numId w:val="5926071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69725f21d434d1972" w:history="1">
              <w:r>
                <w:rPr>
                  <w:b/>
                  <w:bCs/>
                  <w:color w:val="0000FF"/>
                  <w:position w:val="-2"/>
                  <w:sz w:val="20"/>
                  <w:szCs w:val="20"/>
                </w:rPr>
                <w:t xml:space="preserve">Par. 6.1.5.</w:t>
              </w:r>
            </w:hyperlink>
          </w:p>
          <w:p>
            <w:pPr>
              <w:numPr>
                <w:ilvl w:val="0"/>
                <w:numId w:val="59260717"/>
              </w:numPr>
              <w:spacing w:before="0" w:after="0" w:line="262" w:lineRule="auto"/>
              <w:jc w:val="left"/>
              <w:rPr>
                <w:color w:val="00274C"/>
                <w:sz w:val="20"/>
                <w:szCs w:val="20"/>
              </w:rPr>
            </w:pPr>
            <w:r>
              <w:rPr>
                <w:color w:val="00274C"/>
                <w:position w:val="-2"/>
                <w:sz w:val="20"/>
                <w:szCs w:val="20"/>
              </w:rPr>
              <w:t xml:space="preserve">Check using </w:t>
            </w:r>
            <w:hyperlink r:id="rId44875f21d434d1991"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10271312" name="name21785f21d434e6055"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55175f21d434e604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5926071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0985f21d434e8238" w:history="1">
              <w:r>
                <w:rPr>
                  <w:b/>
                  <w:bCs/>
                  <w:color w:val="0000FF"/>
                  <w:position w:val="-2"/>
                  <w:sz w:val="20"/>
                  <w:szCs w:val="20"/>
                </w:rPr>
                <w:t xml:space="preserve">Par. 7.12.4.1</w:t>
              </w:r>
            </w:hyperlink>
            <w:r>
              <w:rPr>
                <w:color w:val="00274C"/>
                <w:position w:val="-2"/>
                <w:sz w:val="20"/>
                <w:szCs w:val="20"/>
              </w:rPr>
              <w:t xml:space="preserve"> .</w:t>
            </w:r>
          </w:p>
          <w:p>
            <w:pPr>
              <w:numPr>
                <w:ilvl w:val="0"/>
                <w:numId w:val="5926071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5926071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59260719"/>
              </w:numPr>
              <w:spacing w:before="0" w:after="0" w:line="262" w:lineRule="auto"/>
              <w:jc w:val="left"/>
              <w:rPr>
                <w:color w:val="00274C"/>
                <w:sz w:val="20"/>
                <w:szCs w:val="20"/>
              </w:rPr>
            </w:pPr>
            <w:r>
              <w:rPr>
                <w:color w:val="00274C"/>
                <w:position w:val="-2"/>
                <w:sz w:val="20"/>
                <w:szCs w:val="20"/>
              </w:rPr>
              <w:t xml:space="preserve">Mount the tool </w:t>
            </w:r>
            <w:hyperlink r:id="rId53955f21d434e843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19"/>
              </w:numPr>
              <w:spacing w:before="0" w:after="0" w:line="262" w:lineRule="auto"/>
              <w:jc w:val="left"/>
              <w:rPr>
                <w:color w:val="00274C"/>
                <w:sz w:val="20"/>
                <w:szCs w:val="20"/>
              </w:rPr>
            </w:pPr>
            <w:r>
              <w:rPr>
                <w:color w:val="00274C"/>
                <w:position w:val="-2"/>
                <w:sz w:val="20"/>
                <w:szCs w:val="20"/>
              </w:rPr>
              <w:t xml:space="preserve">Position the tool </w:t>
            </w:r>
            <w:hyperlink r:id="rId78595f21d434e858e"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59260720"/>
              </w:numPr>
              <w:spacing w:before="0" w:after="0" w:line="262" w:lineRule="auto"/>
              <w:jc w:val="left"/>
              <w:rPr>
                <w:color w:val="00274C"/>
                <w:sz w:val="20"/>
                <w:szCs w:val="20"/>
              </w:rPr>
            </w:pPr>
            <w:r>
              <w:rPr>
                <w:color w:val="00274C"/>
                <w:position w:val="-2"/>
                <w:sz w:val="20"/>
                <w:szCs w:val="20"/>
              </w:rPr>
              <w:t xml:space="preserve">Push the lever of the tool </w:t>
            </w:r>
            <w:hyperlink r:id="rId63825f21d434e8627"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5926072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56585f21d434e86c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7875f21d434e871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551920" name="name93285f21d4350a6ef"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32255f21d4350a6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8413133" name="name61885f21d4352208a"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43355f21d4352208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17044356" name="name99045f21d43535c9d"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73275f21d43535c9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5926072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5926072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59260721"/>
              </w:numPr>
              <w:spacing w:before="0" w:after="0" w:line="262" w:lineRule="auto"/>
              <w:jc w:val="left"/>
              <w:rPr>
                <w:color w:val="00274C"/>
                <w:sz w:val="20"/>
                <w:szCs w:val="20"/>
              </w:rPr>
            </w:pPr>
            <w:r>
              <w:rPr>
                <w:color w:val="00274C"/>
                <w:position w:val="-2"/>
                <w:sz w:val="20"/>
                <w:szCs w:val="20"/>
              </w:rPr>
              <w:t xml:space="preserve">Position the tool </w:t>
            </w:r>
            <w:hyperlink r:id="rId93485f21d43537ca1"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483494" name="name80865f21d4354ca1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4395f21d4354ca0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5258723" name="name40065f21d4355ec88"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3555f21d4355ec8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6111339" name="name53255f21d43573c9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9045f21d43573c93" cstate="print"/>
                                <a:stretch>
                                  <a:fillRect/>
                                </a:stretch>
                              </pic:blipFill>
                              <pic:spPr>
                                <a:xfrm>
                                  <a:off x="0" y="0"/>
                                  <a:ext cx="864000" cy="266400"/>
                                </a:xfrm>
                                <a:prstGeom prst="rect">
                                  <a:avLst/>
                                </a:prstGeom>
                                <a:ln w="0">
                                  <a:noFill/>
                                </a:ln>
                              </pic:spPr>
                            </pic:pic>
                          </a:graphicData>
                        </a:graphic>
                      </wp:inline>
                    </w:drawing>
                  </w:r>
                </w:p>
              </w:tc>
            </w:tr>
          </w:tbl>
          <w:p/>
          <w:p>
            <w:pPr>
              <w:numPr>
                <w:ilvl w:val="0"/>
                <w:numId w:val="5926072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926072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19338" name="name74795f21d43587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05f21d43587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5926072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482142" name="name34385f21d4359f0a9"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67905f21d4359f0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69011137" name="name27925f21d435b9ed7"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43205f21d435b9e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77833162" name="name86205f21d435d0dfb"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22105f21d435d0d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5926072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5926072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5020" name="name11955f21d435e30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25f21d435e3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5926053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926053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5926072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775420" name="name20995f21d43606c7c"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6685f21d43606c7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38868548" name="name91415f21d4362158d"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36915f21d4362158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5926072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87792" name="name80605f21d436361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5f21d43636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5926072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47315473" name="name82435f21d43649f11"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72505f21d43649f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71988001" name="name29175f21d436615ff"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77505f21d436615f9"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37975" name="name30535f21d43673d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65f21d43673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2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20596734" name="name83735f21d43685e75"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9625f21d43685e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83566578" name="name37725f21d436992d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9935f21d436992d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1884" name="name64855f21d436a72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25f21d436a72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59260728"/>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5926072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5926072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714627" name="name68875f21d436bf3d7"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55215f21d436bf3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61696820" name="name28395f21d436d0896"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90935f21d436d08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385282" name="name17085f21d436e829f"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0265f21d436e82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07624" name="name28365f21d437030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55f21d437030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35625f21d43703c42"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7695f21d43703cb1"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5926053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59260729"/>
              </w:numPr>
              <w:spacing w:before="0" w:after="0" w:line="262" w:lineRule="auto"/>
              <w:jc w:val="left"/>
              <w:rPr>
                <w:color w:val="00274C"/>
                <w:sz w:val="20"/>
                <w:szCs w:val="20"/>
              </w:rPr>
            </w:pPr>
            <w:r>
              <w:rPr>
                <w:color w:val="00274C"/>
                <w:position w:val="-2"/>
                <w:sz w:val="20"/>
                <w:szCs w:val="20"/>
              </w:rPr>
              <w:t xml:space="preserve">Position tool </w:t>
            </w:r>
            <w:hyperlink r:id="rId55775f21d43703dcd"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5926072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5926072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2895f21d43703fc8" w:history="1">
              <w:r>
                <w:rPr>
                  <w:b/>
                  <w:bCs/>
                  <w:color w:val="0000FF"/>
                  <w:position w:val="-2"/>
                  <w:sz w:val="20"/>
                  <w:szCs w:val="20"/>
                </w:rPr>
                <w:t xml:space="preserve">ST_17</w:t>
              </w:r>
            </w:hyperlink>
            <w:r>
              <w:rPr>
                <w:color w:val="00274C"/>
                <w:position w:val="-2"/>
                <w:sz w:val="20"/>
                <w:szCs w:val="20"/>
              </w:rPr>
              <w:t xml:space="preserve"> as a guide.</w:t>
            </w:r>
          </w:p>
          <w:p>
            <w:pPr>
              <w:numPr>
                <w:ilvl w:val="0"/>
                <w:numId w:val="5926072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121661" name="name81535f21d43717c54"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18875f21d43717c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4051146" name="name36645f21d4372860f"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96655f21d4372860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03315" name="name89315f21d4373ae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15f21d4373a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30"/>
              </w:numPr>
              <w:spacing w:before="0" w:after="0" w:line="262" w:lineRule="auto"/>
              <w:jc w:val="left"/>
              <w:rPr>
                <w:color w:val="00274C"/>
                <w:sz w:val="20"/>
                <w:szCs w:val="20"/>
              </w:rPr>
            </w:pPr>
            <w:r>
              <w:rPr>
                <w:color w:val="00274C"/>
                <w:position w:val="-2"/>
                <w:sz w:val="20"/>
                <w:szCs w:val="20"/>
              </w:rPr>
              <w:t xml:space="preserve">Insert the special tool </w:t>
            </w:r>
            <w:hyperlink r:id="rId86045f21d4373ba5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5926073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5926073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176261" name="name77955f21d43767c7e"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74285f21d43767c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0880" name="name90025f21d4377b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15f21d4377b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31"/>
              </w:numPr>
              <w:spacing w:before="0" w:after="0" w:line="262" w:lineRule="auto"/>
              <w:jc w:val="left"/>
              <w:rPr>
                <w:color w:val="00274C"/>
                <w:sz w:val="20"/>
                <w:szCs w:val="20"/>
              </w:rPr>
            </w:pPr>
            <w:r>
              <w:rPr>
                <w:color w:val="00274C"/>
                <w:position w:val="-2"/>
                <w:sz w:val="20"/>
                <w:szCs w:val="20"/>
              </w:rPr>
              <w:t xml:space="preserve">Insert the special tool </w:t>
            </w:r>
            <w:hyperlink r:id="rId31985f21d4377c01f"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5926073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5926073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3235f21d4377c1ee"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628211" name="name38785f21d437912f6"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38585f21d437912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86548" name="name35765f21d437a59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25f21d437a59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90385f21d437a64ba" w:history="1">
              <w:r>
                <w:rPr>
                  <w:b/>
                  <w:bCs/>
                  <w:color w:val="0000FF"/>
                  <w:position w:val="-2"/>
                  <w:sz w:val="20"/>
                  <w:szCs w:val="20"/>
                </w:rPr>
                <w:t xml:space="preserve">Chap. 13</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85835f21d437a657f"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73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61664" name="name32445f21d437b88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45f21d437b8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3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5926073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3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5926073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5926073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064059" name="name68055f21d437d47a3"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37185f21d437d47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012980" name="name71645f21d437e937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79795f21d437e936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15914730" name="name21005f21d4380ff47"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1715f21d4380ff4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734"/>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26385f21d43811c13"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16515499" name="name70955f21d43828638"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94995f21d438286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82690" name="name32305f21d43838b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75f21d43838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39655f21d4383970d"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6925f21d43839780" w:history="1">
              <w:r>
                <w:rPr>
                  <w:b/>
                  <w:bCs/>
                  <w:color w:val="0000FF"/>
                  <w:position w:val="-2"/>
                  <w:sz w:val="20"/>
                  <w:szCs w:val="20"/>
                </w:rPr>
                <w:t xml:space="preserve">ST_01</w:t>
              </w:r>
            </w:hyperlink>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59260735"/>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5926073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18922447" name="name42915f21d438526d1"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58595f21d438526cb"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2368206" name="name71185f21d4386fd73"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32735f21d4386fd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59260736"/>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343889" name="name25415f21d4388dda7"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1665f21d4388dd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41699" name="name76855f21d438a1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55f21d438a1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5926073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0550" name="name39035f21d438b3c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95f21d438b3c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5926053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5926073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75779" name="name76155f21d438c3c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85f21d438c3c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5926073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3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3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59260739"/>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5926073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80895" name="name19935f21d438d5c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5f21d438d5c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4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4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40"/>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2056904" name="name11255f21d438ec46d"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6945f21d438ec4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8674776" name="name65175f21d439126b1"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3855f21d439126a9"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6586987" name="name15045f21d43929952"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23345f21d4392994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59260741"/>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645401" name="name21295f21d43942772"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3165f21d439427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59260742"/>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926074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4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5926074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5926074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5926074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2088587" name="name55825f21d43963da3"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5865f21d43963d9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8956879" name="name82035f21d4398448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8075f21d4398448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7760619" name="name94245f21d4399c911"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79745f21d4399c9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31614" name="name90995f21d439aef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15f21d439aef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37805f21d439afc26"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5926074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59260744"/>
              </w:numPr>
              <w:spacing w:before="0" w:after="0" w:line="262" w:lineRule="auto"/>
              <w:jc w:val="left"/>
              <w:rPr>
                <w:color w:val="00274C"/>
                <w:sz w:val="20"/>
                <w:szCs w:val="20"/>
              </w:rPr>
            </w:pPr>
            <w:r>
              <w:rPr>
                <w:color w:val="00274C"/>
                <w:position w:val="-2"/>
                <w:sz w:val="20"/>
                <w:szCs w:val="20"/>
              </w:rPr>
              <w:t xml:space="preserve">Perform the operations of  </w:t>
            </w:r>
            <w:hyperlink r:id="rId11915f21d439aff38"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39197791" name="name71495f21d439c7f86"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62355f21d439c7f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3141082" name="name69585f21d439e3bc7"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8965f21d439e3bc0"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36840817" name="name70925f21d43a0780f"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12195f21d43a0780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59260745"/>
              </w:numPr>
              <w:spacing w:before="0" w:after="0" w:line="262" w:lineRule="auto"/>
              <w:jc w:val="left"/>
              <w:rPr>
                <w:color w:val="00274C"/>
                <w:sz w:val="20"/>
                <w:szCs w:val="20"/>
              </w:rPr>
            </w:pPr>
            <w:r>
              <w:rPr>
                <w:color w:val="00274C"/>
                <w:position w:val="-2"/>
                <w:sz w:val="20"/>
                <w:szCs w:val="20"/>
              </w:rPr>
              <w:t xml:space="preserve">Perform the operations of  </w:t>
            </w:r>
            <w:hyperlink r:id="rId25955f21d43a09af5"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88025f21d43a09be8"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4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5926074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59260746"/>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59260746"/>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38489653" name="name11765f21d43a2382d"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5495f21d43a2382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4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5926074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59260747"/>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59260747"/>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46995f21d43a25cba" w:history="1">
              <w:r>
                <w:rPr>
                  <w:b/>
                  <w:bCs/>
                  <w:color w:val="0000FF"/>
                  <w:position w:val="-2"/>
                  <w:sz w:val="20"/>
                  <w:szCs w:val="20"/>
                </w:rPr>
                <w:t xml:space="preserve">Par. 2.10.2</w:t>
              </w:r>
            </w:hyperlink>
            <w:r>
              <w:rPr>
                <w:color w:val="00274C"/>
                <w:position w:val="-2"/>
                <w:sz w:val="20"/>
                <w:szCs w:val="20"/>
              </w:rPr>
              <w:t xml:space="preserve"> ).</w:t>
            </w:r>
          </w:p>
          <w:p>
            <w:pPr>
              <w:numPr>
                <w:ilvl w:val="0"/>
                <w:numId w:val="5926074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233564" name="name88725f21d43a3938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7035f21d43a393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405830" name="name49695f21d43a529b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49735f21d43a529b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91242" name="name41955f21d43a639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015f21d43a639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0472" name="name86815f21d43a7a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55f21d43a7a1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21795f21d43a7a859"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55695f21d43a7a921" w:history="1">
              <w:r>
                <w:rPr>
                  <w:b/>
                  <w:bCs/>
                  <w:color w:val="0000FF"/>
                  <w:position w:val="-2"/>
                  <w:sz w:val="20"/>
                  <w:szCs w:val="20"/>
                  <w:u w:val="single"/>
                </w:rPr>
                <w:t xml:space="preserve">Par. 11.2.2</w:t>
              </w:r>
            </w:hyperlink>
            <w:r>
              <w:rPr>
                <w:b/>
                <w:bCs/>
                <w:color w:val="00274C"/>
                <w:position w:val="-2"/>
                <w:sz w:val="20"/>
                <w:szCs w:val="20"/>
              </w:rPr>
              <w:t xml:space="preserve"> - </w:t>
            </w:r>
            <w:hyperlink r:id="rId25015f21d43a7a946" w:history="1">
              <w:r>
                <w:rPr>
                  <w:b/>
                  <w:bCs/>
                  <w:color w:val="0000FF"/>
                  <w:position w:val="-2"/>
                  <w:sz w:val="20"/>
                  <w:szCs w:val="20"/>
                  <w:u w:val="single"/>
                </w:rPr>
                <w:t xml:space="preserve">11.3.2</w:t>
              </w:r>
            </w:hyperlink>
            <w:r>
              <w:rPr>
                <w:b/>
                <w:bCs/>
                <w:color w:val="00274C"/>
                <w:position w:val="-2"/>
                <w:sz w:val="20"/>
                <w:szCs w:val="20"/>
              </w:rPr>
              <w:t xml:space="preserve"> - </w:t>
            </w:r>
            <w:hyperlink r:id="rId28075f21d43a7a966" w:history="1">
              <w:r>
                <w:rPr>
                  <w:b/>
                  <w:bCs/>
                  <w:color w:val="0000FF"/>
                  <w:position w:val="-2"/>
                  <w:sz w:val="20"/>
                  <w:szCs w:val="20"/>
                  <w:u w:val="single"/>
                </w:rPr>
                <w:t xml:space="preserve">11.4.2</w:t>
              </w:r>
            </w:hyperlink>
            <w:r>
              <w:rPr>
                <w:b/>
                <w:bCs/>
                <w:color w:val="00274C"/>
                <w:position w:val="-2"/>
                <w:sz w:val="20"/>
                <w:szCs w:val="20"/>
              </w:rPr>
              <w:t xml:space="preserve"> - </w:t>
            </w:r>
            <w:hyperlink r:id="rId53485f21d43a7a980"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59260748"/>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59260748"/>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59260748"/>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72395f21d43a7aaa5"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59260748"/>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5926074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4136156" name="name17165f21d43a8f730"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99175f21d43a8f728"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21440899" name="name46675f21d43ab360c"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56685f21d43ab3604"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13741636" name="name86815f21d43acfb09"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6495f21d43acfb06"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7125" name="name13505f21d43ae5b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285f21d43ae5b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4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88755f21d43ae670e" w:history="1">
              <w:r>
                <w:rPr>
                  <w:b/>
                  <w:bCs/>
                  <w:color w:val="0000FF"/>
                  <w:position w:val="-2"/>
                  <w:sz w:val="20"/>
                  <w:szCs w:val="20"/>
                </w:rPr>
                <w:t xml:space="preserve">ST_41</w:t>
              </w:r>
            </w:hyperlink>
            <w:r>
              <w:rPr>
                <w:color w:val="00274C"/>
                <w:position w:val="-2"/>
                <w:sz w:val="20"/>
                <w:szCs w:val="20"/>
              </w:rPr>
              <w:t xml:space="preserve"> .</w:t>
            </w:r>
          </w:p>
          <w:p>
            <w:pPr>
              <w:numPr>
                <w:ilvl w:val="0"/>
                <w:numId w:val="59260749"/>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60665f21d43ae67b5"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5926074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59260749"/>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59260749"/>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81337119" name="name64195f21d43b0a060"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1815f21d43b0a0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10858" name="name69715f21d43b213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35f21d43b21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5926053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5926053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926075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5926075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9260750"/>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5926075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50"/>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62503564" name="name31745f21d43b3bff9"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35675f21d43b3bff1"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926053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85735f21d43b41585"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35890" name="name90275f21d43b54a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35f21d43b54a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6115f21d43b5568f"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5926075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5926075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5926075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92607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592607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31046" name="name50265f21d43b66d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05f21d43b66d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5926053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72905f21d43b67996"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592607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5784754" name="name92385f21d43b83000"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79075f21d43b82f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69801104" name="name63135f21d43b9a7a9"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68285f21d43b9a7a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90305827" name="name57645f21d43bb9d3d"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48855f21d43bb9d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59260753"/>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63315f21d43bbf09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667950" name="name67965f21d43bdc1cb"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81315f21d43bdc1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5926075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391328" name="name90415f21d43c02e13"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45615f21d43c02e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59260755"/>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975047" name="name80045f21d43c18d63"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81685f21d43c18d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59260756"/>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59260756"/>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5926075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56"/>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59260756"/>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26674669" name="name43425f21d43c3aae5"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72055f21d43c3aae1"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47594787" name="name63485f21d43c5817c"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20725f21d43c58174"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59260757"/>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5926075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5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5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926075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5926075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67995f21d43c5b0f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108348" name="name89175f21d43c71bbc"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84725f21d43c71bb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39429846" name="name84485f21d43c884ae"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41475f21d43c884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59260758"/>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5926075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401546" name="name54545f21d43ca3ff5"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98195f21d43ca3f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84182" name="name36205f21d43cb51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05f21d43cb51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926053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926075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5926075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59260759"/>
              </w:numPr>
              <w:spacing w:before="0" w:after="0" w:line="262" w:lineRule="auto"/>
              <w:jc w:val="left"/>
              <w:rPr>
                <w:color w:val="00274C"/>
                <w:sz w:val="20"/>
                <w:szCs w:val="20"/>
              </w:rPr>
            </w:pPr>
            <w:r>
              <w:rPr>
                <w:color w:val="00274C"/>
                <w:position w:val="-2"/>
                <w:sz w:val="20"/>
                <w:szCs w:val="20"/>
              </w:rPr>
              <w:t xml:space="preserve">Perform the operations of </w:t>
            </w:r>
            <w:hyperlink r:id="rId45425f21d43cb5fa9"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762447" name="name59935f21d43ccfb12"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22005f21d43ccfb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5926076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5926076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5926076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59260761"/>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81325f21d43cd2204"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9475" name="name29045f21d43ce64be"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3205f21d43ce64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76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59260762"/>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50565f21d43ce81e1" w:history="1">
              <w:r>
                <w:rPr>
                  <w:b/>
                  <w:bCs/>
                  <w:color w:val="0000FF"/>
                  <w:position w:val="-2"/>
                  <w:sz w:val="20"/>
                  <w:szCs w:val="20"/>
                </w:rPr>
                <w:t xml:space="preserve">ST_06</w:t>
              </w:r>
            </w:hyperlink>
            <w:r>
              <w:rPr>
                <w:color w:val="00274C"/>
                <w:position w:val="-2"/>
                <w:sz w:val="20"/>
                <w:szCs w:val="20"/>
              </w:rPr>
              <w:t xml:space="preserve"> ).</w:t>
            </w:r>
          </w:p>
          <w:p>
            <w:pPr>
              <w:numPr>
                <w:ilvl w:val="0"/>
                <w:numId w:val="5926076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2105" name="name20145f21d43d084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055f21d43d08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326208" name="name28035f21d43d1f7a5"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75035f21d43d1f7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5926076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099553" name="name33755f21d43d38f97"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81655f21d43d38f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5926076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609233" name="name33595f21d43d54eb6"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21125f21d43d54e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5926076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5926076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241450" name="name68085f21d43d70690"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62465f21d43d706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5926076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470940" name="name28375f21d43d857bc"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64335f21d43d857b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592607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5926076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59260767"/>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471211" name="name58345f21d43d9fc75"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26595f21d43d9fc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5926076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5926076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414293" name="name58555f21d43db33a9"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23395f21d43db33a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5926076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5926076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3409515" name="name88685f21d43dcadf7"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77105f21d43dcadf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71098" name="name58425f21d43dda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05f21d43ddac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7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5926077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5926077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9110160" name="name58055f21d43e063b1"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29215f21d43e063a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70511" name="name33605f21d43e1cb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05f21d43e1cb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7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9260771"/>
              </w:numPr>
              <w:spacing w:before="0" w:after="0" w:line="262" w:lineRule="auto"/>
              <w:jc w:val="left"/>
              <w:rPr>
                <w:color w:val="00274C"/>
                <w:sz w:val="20"/>
                <w:szCs w:val="20"/>
              </w:rPr>
            </w:pPr>
            <w:r>
              <w:rPr>
                <w:color w:val="00274C"/>
                <w:position w:val="-2"/>
                <w:sz w:val="20"/>
                <w:szCs w:val="20"/>
              </w:rPr>
              <w:t xml:space="preserve">Perform the operations of </w:t>
            </w:r>
            <w:hyperlink r:id="rId84435f21d43e1d8f8"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274999" name="name18575f21d43e3bac5"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14825f21d43e3ba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772"/>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59260772"/>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59260772"/>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18365f21d43e3c9c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999588" name="name37385f21d43e53832"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95145f21d43e538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48312554" name="name27745f21d43e77cf2"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50865f21d43e77ced"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5926077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5926077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12305f21d43e7997f"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5926077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59260773"/>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16327720" name="name33915f21d43e912cd"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21685f21d43e912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592607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19985f21d43e93e4a"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592607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162896" name="name86395f21d43eb03d0"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25485f21d43eb03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5926077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5926077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5926077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52295f21d43eb263b"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504413" name="name88745f21d43ecdc24"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36255f21d43ecdc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61255" name="name32255f21d43f3ae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635f21d43f3a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79775f21d43f3b9d4"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5926077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5926077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8625f21d43f3fdf1" w:history="1">
              <w:r>
                <w:rPr>
                  <w:b/>
                  <w:bCs/>
                  <w:color w:val="0000FF"/>
                  <w:position w:val="-2"/>
                  <w:sz w:val="20"/>
                  <w:szCs w:val="20"/>
                </w:rPr>
                <w:t xml:space="preserve">Tab. 2.2</w:t>
              </w:r>
            </w:hyperlink>
            <w:r>
              <w:rPr>
                <w:color w:val="00274C"/>
                <w:position w:val="-2"/>
                <w:sz w:val="20"/>
                <w:szCs w:val="20"/>
              </w:rPr>
              <w:t xml:space="preserve"> ).</w:t>
            </w:r>
          </w:p>
          <w:p>
            <w:pPr>
              <w:numPr>
                <w:ilvl w:val="0"/>
                <w:numId w:val="5926077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35969" name="name61575f21d43f534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05f21d43f534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5926077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5926077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685154" name="name38285f21d43f72fe0"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2035f21d43f72f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650464" name="name30815f21d43f8ebd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92695f21d43f8ebd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935f21d43f8fa10"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9835" name="name83845f21d43fa50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65f21d43fa50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315f21d43fa579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592607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926077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5926077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63012" name="name15945f21d43fbb2f1"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0525f21d43fbb2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47035" name="name18725f21d43fc9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55f21d43fc9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7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5926077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79445" name="name41675f21d43fdd45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92415f21d43fdd4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02813" name="name74895f21d43fef4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05f21d43fef4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035f21d43fef9e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5926078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60745f21d43ff23fd" w:history="1">
              <w:r>
                <w:rPr>
                  <w:b/>
                  <w:bCs/>
                  <w:color w:val="0000FF"/>
                  <w:position w:val="-2"/>
                  <w:sz w:val="20"/>
                  <w:szCs w:val="20"/>
                </w:rPr>
                <w:t xml:space="preserve">Par. 7.4.1</w:t>
              </w:r>
            </w:hyperlink>
            <w:r>
              <w:rPr>
                <w:b/>
                <w:bCs/>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3185f21d43ff2457"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87705f21d43ff2491"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Perform the operations of </w:t>
            </w:r>
            <w:hyperlink r:id="rId40715f21d43ff24b7"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59260780"/>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69028706" name="name70785f21d44011a1a"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6465f21d44011a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63947188" name="name50715f21d440265f6"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8795f21d440265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38426" name="name40265f21d440359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35f21d44035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81"/>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015819" name="name77275f21d4404efed"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52045f21d4404ef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782"/>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59260782"/>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89536108" name="name98615f21d44063221"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83505f21d4406321c"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85064649" name="name52215f21d4407c5d3"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29465f21d4407c5cf"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65978596" name="name53475f21d4409319a"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61705f21d440931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75564" name="name34185f21d440a7a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45f21d440a7a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975f21d440a856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5926078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82255f21d440ac495" w:history="1">
              <w:r>
                <w:rPr>
                  <w:b/>
                  <w:bCs/>
                  <w:color w:val="0000FF"/>
                  <w:position w:val="-2"/>
                  <w:sz w:val="20"/>
                  <w:szCs w:val="20"/>
                </w:rPr>
                <w:t xml:space="preserve">Par. 7.4.1</w:t>
              </w:r>
            </w:hyperlink>
            <w:r>
              <w:rPr>
                <w:b/>
                <w:bCs/>
                <w:color w:val="00274C"/>
                <w:position w:val="-2"/>
                <w:sz w:val="20"/>
                <w:szCs w:val="20"/>
              </w:rPr>
              <w:t xml:space="preserve"> .</w:t>
            </w:r>
          </w:p>
          <w:p>
            <w:pPr>
              <w:numPr>
                <w:ilvl w:val="0"/>
                <w:numId w:val="5926078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1885f21d440ac557"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5926078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94195f21d440ac5cf"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59260783"/>
              </w:numPr>
              <w:spacing w:before="0" w:after="0" w:line="262" w:lineRule="auto"/>
              <w:jc w:val="left"/>
              <w:rPr>
                <w:color w:val="00274C"/>
                <w:sz w:val="20"/>
                <w:szCs w:val="20"/>
              </w:rPr>
            </w:pPr>
            <w:r>
              <w:rPr>
                <w:color w:val="00274C"/>
                <w:position w:val="-2"/>
                <w:sz w:val="20"/>
                <w:szCs w:val="20"/>
              </w:rPr>
              <w:t xml:space="preserve">Perform the operations of </w:t>
            </w:r>
            <w:hyperlink r:id="rId66005f21d440ac63e"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59260783"/>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632843" name="name26125f21d440c1436"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47385f21d440c14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59260784"/>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499091" name="name76805f21d440daa4c"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8755f21d440daa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3344" name="name76105f21d440ea2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05f21d440ea2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695f21d440eada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926078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44865f21d440eee3e" w:history="1">
              <w:r>
                <w:rPr>
                  <w:b/>
                  <w:bCs/>
                  <w:color w:val="0000FF"/>
                  <w:position w:val="-2"/>
                  <w:sz w:val="20"/>
                  <w:szCs w:val="20"/>
                </w:rPr>
                <w:t xml:space="preserve">Par. 7.4.1</w:t>
              </w:r>
            </w:hyperlink>
            <w:r>
              <w:rPr>
                <w:b/>
                <w:bCs/>
                <w:color w:val="00274C"/>
                <w:position w:val="-2"/>
                <w:sz w:val="20"/>
                <w:szCs w:val="20"/>
              </w:rPr>
              <w:t xml:space="preserve"> .</w:t>
            </w:r>
          </w:p>
          <w:p>
            <w:pPr>
              <w:numPr>
                <w:ilvl w:val="0"/>
                <w:numId w:val="5926078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51675f21d440eeef4"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5926078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4745f21d440eef6d"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59260785"/>
              </w:numPr>
              <w:spacing w:before="0" w:after="0" w:line="262" w:lineRule="auto"/>
              <w:jc w:val="left"/>
              <w:rPr>
                <w:color w:val="00274C"/>
                <w:sz w:val="20"/>
                <w:szCs w:val="20"/>
              </w:rPr>
            </w:pPr>
            <w:r>
              <w:rPr>
                <w:color w:val="00274C"/>
                <w:position w:val="-2"/>
                <w:sz w:val="20"/>
                <w:szCs w:val="20"/>
              </w:rPr>
              <w:t xml:space="preserve">Perform the operations of </w:t>
            </w:r>
            <w:hyperlink r:id="rId62195f21d440eef9d"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59260785"/>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74691" name="name79505f21d4410dc03"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79115f21d4410db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59260786"/>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515318" name="name26125f21d44121968"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6735f21d441219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88548" name="name33165f21d44133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85f21d44133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945f21d4413453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59260787"/>
              </w:numPr>
              <w:spacing w:before="0" w:after="0" w:line="262" w:lineRule="auto"/>
              <w:jc w:val="left"/>
              <w:rPr>
                <w:color w:val="00274C"/>
                <w:sz w:val="20"/>
                <w:szCs w:val="20"/>
              </w:rPr>
            </w:pPr>
            <w:r>
              <w:rPr>
                <w:color w:val="00274C"/>
                <w:position w:val="-2"/>
                <w:sz w:val="20"/>
                <w:szCs w:val="20"/>
              </w:rPr>
              <w:t xml:space="preserve">Perform the operations described in </w:t>
            </w:r>
            <w:hyperlink r:id="rId85815f21d44137022"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59260787"/>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89037836" name="name28915f21d4414be17"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8075f21d4414be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59260788"/>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5926078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5926078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59260788"/>
              </w:numPr>
              <w:spacing w:before="0" w:after="0" w:line="262" w:lineRule="auto"/>
              <w:jc w:val="left"/>
              <w:rPr>
                <w:color w:val="00274C"/>
                <w:sz w:val="20"/>
                <w:szCs w:val="20"/>
              </w:rPr>
            </w:pPr>
            <w:r>
              <w:rPr>
                <w:color w:val="00274C"/>
                <w:position w:val="-2"/>
                <w:sz w:val="20"/>
                <w:szCs w:val="20"/>
              </w:rPr>
              <w:t xml:space="preserve">Perform the operations described in </w:t>
            </w:r>
            <w:hyperlink r:id="rId19655f21d4414cd09"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99077702" name="name20495f21d4417376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77735f21d4417376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491121" name="name91505f21d4418ef44"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77655f21d4418ef3c"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31642377" name="name52265f21d441a8db3"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89255f21d441a8da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926078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25434" name="name84305f21d441bc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15f21d441bc3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233814" name="name71225f21d441ce8fe"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26195f21d441ce8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5926079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033168" name="name86605f21d441e3554"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82735f21d441e35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43300" name="name88975f21d441f3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65f21d441f34b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Before proceeding with operation, read </w:t>
      </w:r>
      <w:hyperlink r:id="rId37375f21d441f39ed" w:history="1">
        <w:r>
          <w:rPr>
            <w:b/>
            <w:bCs/>
            <w:color w:val="0000FF"/>
            <w:sz w:val="20"/>
            <w:szCs w:val="20"/>
          </w:rPr>
          <w:t xml:space="preserve">Par. 3.3.2</w:t>
        </w:r>
      </w:hyperlink>
      <w:r>
        <w:rPr>
          <w:color w:val="00274C"/>
          <w:sz w:val="20"/>
          <w:szCs w:val="20"/>
        </w:rPr>
        <w:t xml:space="preserve"> .</w:t>
      </w:r>
    </w:p>
    <w:p>
      <w:pPr>
        <w:numPr>
          <w:ilvl w:val="0"/>
          <w:numId w:val="5926053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5926053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9260791"/>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59260791"/>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59260791"/>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9260791"/>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59260791"/>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3399100" name="name70765f21d4421f150"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0235f21d4421f14b"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09592" name="name75275f21d442314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55f21d44231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325f21d44231a0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926079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59260792"/>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59260792"/>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31193937" name="name31145f21d44249ff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5015f21d44249f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8920" name="name85395f21d44256f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05f21d44256f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475f21d442574d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5926079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5926079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73605766" name="name18235f21d44271cea"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8505f21d44271c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02014" name="name12975f21d442810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05f21d442810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425f21d442815b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5926079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5926079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60379952" name="name13515f21d4429430c"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7845f21d442943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39854515" name="name38325f21d442a785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65565f21d442a78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89446" name="name27755f21d442b6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65f21d442b6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53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885f21d442b671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9260795"/>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9260795"/>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926079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5926079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17003207" name="name71525f21d442ce87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68845f21d442ce87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294141" name="name73075f21d442e309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66595f21d442e309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3470303" name="name21345f21d4430d16c"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25495f21d4430d1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6464024" name="name18195f21d44320e28"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27905f21d44320e2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59260539"/>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59260539"/>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59260539"/>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7268359" name="name70585f21d4433a043"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98775f21d4433a03e"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5420341" name="name17315f21d4434dfcd"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72345f21d4434dfc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62443" name="name98795f21d4435da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185f21d4435da4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2343258" name="name41205f21d4438fc19"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6165f21d4438fc15"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624484" name="name53205f21d4439f63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6665f21d4439f62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4243236" name="name78625f21d444034f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6835f21d444034f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994218" name="name76575f21d4441cb5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925f21d4441cb5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4494059" name="name65715f21d44438cd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9535f21d44438cd5"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7912363" name="name38075f21d4444f87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6685f21d4444f87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2494739" name="name84875f21d4446ca2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7915f21d4446ca2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5815207" name="name44755f21d444a9b34"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0365f21d444a9b2c"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1164731" name="name25725f21d444bd51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2115f21d444bd50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683436" name="name45195f21d444d1da8"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6335f21d444d1d9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1826348" name="name96825f21d444e9ab8"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1955f21d444e9ab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0850763" name="name99185f21d4450f25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2385f21d4450f24d"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59488522" name="name26555f21d4452642b"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77255f21d44526428"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9710024" name="name50885f21d44539b0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3745f21d44539b0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6642811" name="name27245f21d445496f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3425f21d445496f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5474814" name="name67115f21d4455df0d"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4545f21d4455df08"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3028554" name="name24005f21d44578b1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3625f21d44578b1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3073174" name="name85175f21d44590cc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6485f21d44590cb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90388817" w:name="result_box"/>
          <w:bookmarkEnd w:id="90388817"/>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2566559" name="name74045f21d445a839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8335f21d445a839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9278302" name="name15495f21d445bee9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9475f21d445bee8d"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1177224" name="name54765f21d445d452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1855f21d445d451b"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5926079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5926079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5926079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5926079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5926079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30416" name="name76955f21d445ecd3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305f21d445ecd2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926053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2810948" name="name41065f21d446377de"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35815f21d446377d6"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0468546" name="name35595f21d446c7c0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5965f21d446c7bf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9674071" name="name71645f21d446e8a1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1495f21d446e8a1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9260797">
    <w:multiLevelType w:val="hybridMultilevel"/>
    <w:lvl w:ilvl="0" w:tplc="18571365">
      <w:start w:val="1"/>
      <w:numFmt w:val="decimal"/>
      <w:lvlText w:val="%1."/>
      <w:lvlJc w:val="left"/>
      <w:pPr>
        <w:ind w:left="720" w:hanging="360"/>
      </w:pPr>
    </w:lvl>
    <w:lvl w:ilvl="1" w:tplc="18571365" w:tentative="1">
      <w:start w:val="1"/>
      <w:numFmt w:val="lowerLetter"/>
      <w:lvlText w:val="%2."/>
      <w:lvlJc w:val="left"/>
      <w:pPr>
        <w:ind w:left="1440" w:hanging="360"/>
      </w:pPr>
    </w:lvl>
    <w:lvl w:ilvl="2" w:tplc="18571365" w:tentative="1">
      <w:start w:val="1"/>
      <w:numFmt w:val="lowerRoman"/>
      <w:lvlText w:val="%3."/>
      <w:lvlJc w:val="right"/>
      <w:pPr>
        <w:ind w:left="2160" w:hanging="180"/>
      </w:pPr>
    </w:lvl>
    <w:lvl w:ilvl="3" w:tplc="18571365" w:tentative="1">
      <w:start w:val="1"/>
      <w:numFmt w:val="decimal"/>
      <w:lvlText w:val="%4."/>
      <w:lvlJc w:val="left"/>
      <w:pPr>
        <w:ind w:left="2880" w:hanging="360"/>
      </w:pPr>
    </w:lvl>
    <w:lvl w:ilvl="4" w:tplc="18571365" w:tentative="1">
      <w:start w:val="1"/>
      <w:numFmt w:val="lowerLetter"/>
      <w:lvlText w:val="%5."/>
      <w:lvlJc w:val="left"/>
      <w:pPr>
        <w:ind w:left="3600" w:hanging="360"/>
      </w:pPr>
    </w:lvl>
    <w:lvl w:ilvl="5" w:tplc="18571365" w:tentative="1">
      <w:start w:val="1"/>
      <w:numFmt w:val="lowerRoman"/>
      <w:lvlText w:val="%6."/>
      <w:lvlJc w:val="right"/>
      <w:pPr>
        <w:ind w:left="4320" w:hanging="180"/>
      </w:pPr>
    </w:lvl>
    <w:lvl w:ilvl="6" w:tplc="18571365" w:tentative="1">
      <w:start w:val="1"/>
      <w:numFmt w:val="decimal"/>
      <w:lvlText w:val="%7."/>
      <w:lvlJc w:val="left"/>
      <w:pPr>
        <w:ind w:left="5040" w:hanging="360"/>
      </w:pPr>
    </w:lvl>
    <w:lvl w:ilvl="7" w:tplc="18571365" w:tentative="1">
      <w:start w:val="1"/>
      <w:numFmt w:val="lowerLetter"/>
      <w:lvlText w:val="%8."/>
      <w:lvlJc w:val="left"/>
      <w:pPr>
        <w:ind w:left="5760" w:hanging="360"/>
      </w:pPr>
    </w:lvl>
    <w:lvl w:ilvl="8" w:tplc="18571365" w:tentative="1">
      <w:start w:val="1"/>
      <w:numFmt w:val="lowerRoman"/>
      <w:lvlText w:val="%9."/>
      <w:lvlJc w:val="right"/>
      <w:pPr>
        <w:ind w:left="6480" w:hanging="180"/>
      </w:pPr>
    </w:lvl>
  </w:abstractNum>
  <w:abstractNum w:abstractNumId="59260796">
    <w:multiLevelType w:val="hybridMultilevel"/>
    <w:lvl w:ilvl="0" w:tplc="57287799">
      <w:start w:val="1"/>
      <w:numFmt w:val="decimal"/>
      <w:lvlText w:val="%1."/>
      <w:lvlJc w:val="left"/>
      <w:pPr>
        <w:ind w:left="720" w:hanging="360"/>
      </w:pPr>
    </w:lvl>
    <w:lvl w:ilvl="1" w:tplc="57287799" w:tentative="1">
      <w:start w:val="1"/>
      <w:numFmt w:val="lowerLetter"/>
      <w:lvlText w:val="%2."/>
      <w:lvlJc w:val="left"/>
      <w:pPr>
        <w:ind w:left="1440" w:hanging="360"/>
      </w:pPr>
    </w:lvl>
    <w:lvl w:ilvl="2" w:tplc="57287799" w:tentative="1">
      <w:start w:val="1"/>
      <w:numFmt w:val="lowerRoman"/>
      <w:lvlText w:val="%3."/>
      <w:lvlJc w:val="right"/>
      <w:pPr>
        <w:ind w:left="2160" w:hanging="180"/>
      </w:pPr>
    </w:lvl>
    <w:lvl w:ilvl="3" w:tplc="57287799" w:tentative="1">
      <w:start w:val="1"/>
      <w:numFmt w:val="decimal"/>
      <w:lvlText w:val="%4."/>
      <w:lvlJc w:val="left"/>
      <w:pPr>
        <w:ind w:left="2880" w:hanging="360"/>
      </w:pPr>
    </w:lvl>
    <w:lvl w:ilvl="4" w:tplc="57287799" w:tentative="1">
      <w:start w:val="1"/>
      <w:numFmt w:val="lowerLetter"/>
      <w:lvlText w:val="%5."/>
      <w:lvlJc w:val="left"/>
      <w:pPr>
        <w:ind w:left="3600" w:hanging="360"/>
      </w:pPr>
    </w:lvl>
    <w:lvl w:ilvl="5" w:tplc="57287799" w:tentative="1">
      <w:start w:val="1"/>
      <w:numFmt w:val="lowerRoman"/>
      <w:lvlText w:val="%6."/>
      <w:lvlJc w:val="right"/>
      <w:pPr>
        <w:ind w:left="4320" w:hanging="180"/>
      </w:pPr>
    </w:lvl>
    <w:lvl w:ilvl="6" w:tplc="57287799" w:tentative="1">
      <w:start w:val="1"/>
      <w:numFmt w:val="decimal"/>
      <w:lvlText w:val="%7."/>
      <w:lvlJc w:val="left"/>
      <w:pPr>
        <w:ind w:left="5040" w:hanging="360"/>
      </w:pPr>
    </w:lvl>
    <w:lvl w:ilvl="7" w:tplc="57287799" w:tentative="1">
      <w:start w:val="1"/>
      <w:numFmt w:val="lowerLetter"/>
      <w:lvlText w:val="%8."/>
      <w:lvlJc w:val="left"/>
      <w:pPr>
        <w:ind w:left="5760" w:hanging="360"/>
      </w:pPr>
    </w:lvl>
    <w:lvl w:ilvl="8" w:tplc="57287799" w:tentative="1">
      <w:start w:val="1"/>
      <w:numFmt w:val="lowerRoman"/>
      <w:lvlText w:val="%9."/>
      <w:lvlJc w:val="right"/>
      <w:pPr>
        <w:ind w:left="6480" w:hanging="180"/>
      </w:pPr>
    </w:lvl>
  </w:abstractNum>
  <w:abstractNum w:abstractNumId="59260795">
    <w:multiLevelType w:val="hybridMultilevel"/>
    <w:lvl w:ilvl="0" w:tplc="17330425">
      <w:start w:val="1"/>
      <w:numFmt w:val="decimal"/>
      <w:lvlText w:val="%1."/>
      <w:lvlJc w:val="left"/>
      <w:pPr>
        <w:ind w:left="720" w:hanging="360"/>
      </w:pPr>
    </w:lvl>
    <w:lvl w:ilvl="1" w:tplc="17330425" w:tentative="1">
      <w:start w:val="1"/>
      <w:numFmt w:val="lowerLetter"/>
      <w:lvlText w:val="%2."/>
      <w:lvlJc w:val="left"/>
      <w:pPr>
        <w:ind w:left="1440" w:hanging="360"/>
      </w:pPr>
    </w:lvl>
    <w:lvl w:ilvl="2" w:tplc="17330425" w:tentative="1">
      <w:start w:val="1"/>
      <w:numFmt w:val="lowerRoman"/>
      <w:lvlText w:val="%3."/>
      <w:lvlJc w:val="right"/>
      <w:pPr>
        <w:ind w:left="2160" w:hanging="180"/>
      </w:pPr>
    </w:lvl>
    <w:lvl w:ilvl="3" w:tplc="17330425" w:tentative="1">
      <w:start w:val="1"/>
      <w:numFmt w:val="decimal"/>
      <w:lvlText w:val="%4."/>
      <w:lvlJc w:val="left"/>
      <w:pPr>
        <w:ind w:left="2880" w:hanging="360"/>
      </w:pPr>
    </w:lvl>
    <w:lvl w:ilvl="4" w:tplc="17330425" w:tentative="1">
      <w:start w:val="1"/>
      <w:numFmt w:val="lowerLetter"/>
      <w:lvlText w:val="%5."/>
      <w:lvlJc w:val="left"/>
      <w:pPr>
        <w:ind w:left="3600" w:hanging="360"/>
      </w:pPr>
    </w:lvl>
    <w:lvl w:ilvl="5" w:tplc="17330425" w:tentative="1">
      <w:start w:val="1"/>
      <w:numFmt w:val="lowerRoman"/>
      <w:lvlText w:val="%6."/>
      <w:lvlJc w:val="right"/>
      <w:pPr>
        <w:ind w:left="4320" w:hanging="180"/>
      </w:pPr>
    </w:lvl>
    <w:lvl w:ilvl="6" w:tplc="17330425" w:tentative="1">
      <w:start w:val="1"/>
      <w:numFmt w:val="decimal"/>
      <w:lvlText w:val="%7."/>
      <w:lvlJc w:val="left"/>
      <w:pPr>
        <w:ind w:left="5040" w:hanging="360"/>
      </w:pPr>
    </w:lvl>
    <w:lvl w:ilvl="7" w:tplc="17330425" w:tentative="1">
      <w:start w:val="1"/>
      <w:numFmt w:val="lowerLetter"/>
      <w:lvlText w:val="%8."/>
      <w:lvlJc w:val="left"/>
      <w:pPr>
        <w:ind w:left="5760" w:hanging="360"/>
      </w:pPr>
    </w:lvl>
    <w:lvl w:ilvl="8" w:tplc="17330425" w:tentative="1">
      <w:start w:val="1"/>
      <w:numFmt w:val="lowerRoman"/>
      <w:lvlText w:val="%9."/>
      <w:lvlJc w:val="right"/>
      <w:pPr>
        <w:ind w:left="6480" w:hanging="180"/>
      </w:pPr>
    </w:lvl>
  </w:abstractNum>
  <w:abstractNum w:abstractNumId="59260794">
    <w:multiLevelType w:val="hybridMultilevel"/>
    <w:lvl w:ilvl="0" w:tplc="80581722">
      <w:start w:val="1"/>
      <w:numFmt w:val="decimal"/>
      <w:lvlText w:val="%1."/>
      <w:lvlJc w:val="left"/>
      <w:pPr>
        <w:ind w:left="720" w:hanging="360"/>
      </w:pPr>
    </w:lvl>
    <w:lvl w:ilvl="1" w:tplc="80581722" w:tentative="1">
      <w:start w:val="1"/>
      <w:numFmt w:val="lowerLetter"/>
      <w:lvlText w:val="%2."/>
      <w:lvlJc w:val="left"/>
      <w:pPr>
        <w:ind w:left="1440" w:hanging="360"/>
      </w:pPr>
    </w:lvl>
    <w:lvl w:ilvl="2" w:tplc="80581722" w:tentative="1">
      <w:start w:val="1"/>
      <w:numFmt w:val="lowerRoman"/>
      <w:lvlText w:val="%3."/>
      <w:lvlJc w:val="right"/>
      <w:pPr>
        <w:ind w:left="2160" w:hanging="180"/>
      </w:pPr>
    </w:lvl>
    <w:lvl w:ilvl="3" w:tplc="80581722" w:tentative="1">
      <w:start w:val="1"/>
      <w:numFmt w:val="decimal"/>
      <w:lvlText w:val="%4."/>
      <w:lvlJc w:val="left"/>
      <w:pPr>
        <w:ind w:left="2880" w:hanging="360"/>
      </w:pPr>
    </w:lvl>
    <w:lvl w:ilvl="4" w:tplc="80581722" w:tentative="1">
      <w:start w:val="1"/>
      <w:numFmt w:val="lowerLetter"/>
      <w:lvlText w:val="%5."/>
      <w:lvlJc w:val="left"/>
      <w:pPr>
        <w:ind w:left="3600" w:hanging="360"/>
      </w:pPr>
    </w:lvl>
    <w:lvl w:ilvl="5" w:tplc="80581722" w:tentative="1">
      <w:start w:val="1"/>
      <w:numFmt w:val="lowerRoman"/>
      <w:lvlText w:val="%6."/>
      <w:lvlJc w:val="right"/>
      <w:pPr>
        <w:ind w:left="4320" w:hanging="180"/>
      </w:pPr>
    </w:lvl>
    <w:lvl w:ilvl="6" w:tplc="80581722" w:tentative="1">
      <w:start w:val="1"/>
      <w:numFmt w:val="decimal"/>
      <w:lvlText w:val="%7."/>
      <w:lvlJc w:val="left"/>
      <w:pPr>
        <w:ind w:left="5040" w:hanging="360"/>
      </w:pPr>
    </w:lvl>
    <w:lvl w:ilvl="7" w:tplc="80581722" w:tentative="1">
      <w:start w:val="1"/>
      <w:numFmt w:val="lowerLetter"/>
      <w:lvlText w:val="%8."/>
      <w:lvlJc w:val="left"/>
      <w:pPr>
        <w:ind w:left="5760" w:hanging="360"/>
      </w:pPr>
    </w:lvl>
    <w:lvl w:ilvl="8" w:tplc="80581722" w:tentative="1">
      <w:start w:val="1"/>
      <w:numFmt w:val="lowerRoman"/>
      <w:lvlText w:val="%9."/>
      <w:lvlJc w:val="right"/>
      <w:pPr>
        <w:ind w:left="6480" w:hanging="180"/>
      </w:pPr>
    </w:lvl>
  </w:abstractNum>
  <w:abstractNum w:abstractNumId="59260793">
    <w:multiLevelType w:val="hybridMultilevel"/>
    <w:lvl w:ilvl="0" w:tplc="24639760">
      <w:start w:val="1"/>
      <w:numFmt w:val="decimal"/>
      <w:lvlText w:val="%1."/>
      <w:lvlJc w:val="left"/>
      <w:pPr>
        <w:ind w:left="720" w:hanging="360"/>
      </w:pPr>
    </w:lvl>
    <w:lvl w:ilvl="1" w:tplc="24639760" w:tentative="1">
      <w:start w:val="1"/>
      <w:numFmt w:val="lowerLetter"/>
      <w:lvlText w:val="%2."/>
      <w:lvlJc w:val="left"/>
      <w:pPr>
        <w:ind w:left="1440" w:hanging="360"/>
      </w:pPr>
    </w:lvl>
    <w:lvl w:ilvl="2" w:tplc="24639760" w:tentative="1">
      <w:start w:val="1"/>
      <w:numFmt w:val="lowerRoman"/>
      <w:lvlText w:val="%3."/>
      <w:lvlJc w:val="right"/>
      <w:pPr>
        <w:ind w:left="2160" w:hanging="180"/>
      </w:pPr>
    </w:lvl>
    <w:lvl w:ilvl="3" w:tplc="24639760" w:tentative="1">
      <w:start w:val="1"/>
      <w:numFmt w:val="decimal"/>
      <w:lvlText w:val="%4."/>
      <w:lvlJc w:val="left"/>
      <w:pPr>
        <w:ind w:left="2880" w:hanging="360"/>
      </w:pPr>
    </w:lvl>
    <w:lvl w:ilvl="4" w:tplc="24639760" w:tentative="1">
      <w:start w:val="1"/>
      <w:numFmt w:val="lowerLetter"/>
      <w:lvlText w:val="%5."/>
      <w:lvlJc w:val="left"/>
      <w:pPr>
        <w:ind w:left="3600" w:hanging="360"/>
      </w:pPr>
    </w:lvl>
    <w:lvl w:ilvl="5" w:tplc="24639760" w:tentative="1">
      <w:start w:val="1"/>
      <w:numFmt w:val="lowerRoman"/>
      <w:lvlText w:val="%6."/>
      <w:lvlJc w:val="right"/>
      <w:pPr>
        <w:ind w:left="4320" w:hanging="180"/>
      </w:pPr>
    </w:lvl>
    <w:lvl w:ilvl="6" w:tplc="24639760" w:tentative="1">
      <w:start w:val="1"/>
      <w:numFmt w:val="decimal"/>
      <w:lvlText w:val="%7."/>
      <w:lvlJc w:val="left"/>
      <w:pPr>
        <w:ind w:left="5040" w:hanging="360"/>
      </w:pPr>
    </w:lvl>
    <w:lvl w:ilvl="7" w:tplc="24639760" w:tentative="1">
      <w:start w:val="1"/>
      <w:numFmt w:val="lowerLetter"/>
      <w:lvlText w:val="%8."/>
      <w:lvlJc w:val="left"/>
      <w:pPr>
        <w:ind w:left="5760" w:hanging="360"/>
      </w:pPr>
    </w:lvl>
    <w:lvl w:ilvl="8" w:tplc="24639760" w:tentative="1">
      <w:start w:val="1"/>
      <w:numFmt w:val="lowerRoman"/>
      <w:lvlText w:val="%9."/>
      <w:lvlJc w:val="right"/>
      <w:pPr>
        <w:ind w:left="6480" w:hanging="180"/>
      </w:pPr>
    </w:lvl>
  </w:abstractNum>
  <w:abstractNum w:abstractNumId="59260792">
    <w:multiLevelType w:val="hybridMultilevel"/>
    <w:lvl w:ilvl="0" w:tplc="38327883">
      <w:start w:val="1"/>
      <w:numFmt w:val="decimal"/>
      <w:lvlText w:val="%1."/>
      <w:lvlJc w:val="left"/>
      <w:pPr>
        <w:ind w:left="720" w:hanging="360"/>
      </w:pPr>
    </w:lvl>
    <w:lvl w:ilvl="1" w:tplc="38327883" w:tentative="1">
      <w:start w:val="1"/>
      <w:numFmt w:val="lowerLetter"/>
      <w:lvlText w:val="%2."/>
      <w:lvlJc w:val="left"/>
      <w:pPr>
        <w:ind w:left="1440" w:hanging="360"/>
      </w:pPr>
    </w:lvl>
    <w:lvl w:ilvl="2" w:tplc="38327883" w:tentative="1">
      <w:start w:val="1"/>
      <w:numFmt w:val="lowerRoman"/>
      <w:lvlText w:val="%3."/>
      <w:lvlJc w:val="right"/>
      <w:pPr>
        <w:ind w:left="2160" w:hanging="180"/>
      </w:pPr>
    </w:lvl>
    <w:lvl w:ilvl="3" w:tplc="38327883" w:tentative="1">
      <w:start w:val="1"/>
      <w:numFmt w:val="decimal"/>
      <w:lvlText w:val="%4."/>
      <w:lvlJc w:val="left"/>
      <w:pPr>
        <w:ind w:left="2880" w:hanging="360"/>
      </w:pPr>
    </w:lvl>
    <w:lvl w:ilvl="4" w:tplc="38327883" w:tentative="1">
      <w:start w:val="1"/>
      <w:numFmt w:val="lowerLetter"/>
      <w:lvlText w:val="%5."/>
      <w:lvlJc w:val="left"/>
      <w:pPr>
        <w:ind w:left="3600" w:hanging="360"/>
      </w:pPr>
    </w:lvl>
    <w:lvl w:ilvl="5" w:tplc="38327883" w:tentative="1">
      <w:start w:val="1"/>
      <w:numFmt w:val="lowerRoman"/>
      <w:lvlText w:val="%6."/>
      <w:lvlJc w:val="right"/>
      <w:pPr>
        <w:ind w:left="4320" w:hanging="180"/>
      </w:pPr>
    </w:lvl>
    <w:lvl w:ilvl="6" w:tplc="38327883" w:tentative="1">
      <w:start w:val="1"/>
      <w:numFmt w:val="decimal"/>
      <w:lvlText w:val="%7."/>
      <w:lvlJc w:val="left"/>
      <w:pPr>
        <w:ind w:left="5040" w:hanging="360"/>
      </w:pPr>
    </w:lvl>
    <w:lvl w:ilvl="7" w:tplc="38327883" w:tentative="1">
      <w:start w:val="1"/>
      <w:numFmt w:val="lowerLetter"/>
      <w:lvlText w:val="%8."/>
      <w:lvlJc w:val="left"/>
      <w:pPr>
        <w:ind w:left="5760" w:hanging="360"/>
      </w:pPr>
    </w:lvl>
    <w:lvl w:ilvl="8" w:tplc="38327883" w:tentative="1">
      <w:start w:val="1"/>
      <w:numFmt w:val="lowerRoman"/>
      <w:lvlText w:val="%9."/>
      <w:lvlJc w:val="right"/>
      <w:pPr>
        <w:ind w:left="6480" w:hanging="180"/>
      </w:pPr>
    </w:lvl>
  </w:abstractNum>
  <w:abstractNum w:abstractNumId="59260791">
    <w:multiLevelType w:val="hybridMultilevel"/>
    <w:lvl w:ilvl="0" w:tplc="27712435">
      <w:start w:val="1"/>
      <w:numFmt w:val="decimal"/>
      <w:lvlText w:val="%1."/>
      <w:lvlJc w:val="left"/>
      <w:pPr>
        <w:ind w:left="720" w:hanging="360"/>
      </w:pPr>
    </w:lvl>
    <w:lvl w:ilvl="1" w:tplc="27712435" w:tentative="1">
      <w:start w:val="1"/>
      <w:numFmt w:val="lowerLetter"/>
      <w:lvlText w:val="%2."/>
      <w:lvlJc w:val="left"/>
      <w:pPr>
        <w:ind w:left="1440" w:hanging="360"/>
      </w:pPr>
    </w:lvl>
    <w:lvl w:ilvl="2" w:tplc="27712435" w:tentative="1">
      <w:start w:val="1"/>
      <w:numFmt w:val="lowerRoman"/>
      <w:lvlText w:val="%3."/>
      <w:lvlJc w:val="right"/>
      <w:pPr>
        <w:ind w:left="2160" w:hanging="180"/>
      </w:pPr>
    </w:lvl>
    <w:lvl w:ilvl="3" w:tplc="27712435" w:tentative="1">
      <w:start w:val="1"/>
      <w:numFmt w:val="decimal"/>
      <w:lvlText w:val="%4."/>
      <w:lvlJc w:val="left"/>
      <w:pPr>
        <w:ind w:left="2880" w:hanging="360"/>
      </w:pPr>
    </w:lvl>
    <w:lvl w:ilvl="4" w:tplc="27712435" w:tentative="1">
      <w:start w:val="1"/>
      <w:numFmt w:val="lowerLetter"/>
      <w:lvlText w:val="%5."/>
      <w:lvlJc w:val="left"/>
      <w:pPr>
        <w:ind w:left="3600" w:hanging="360"/>
      </w:pPr>
    </w:lvl>
    <w:lvl w:ilvl="5" w:tplc="27712435" w:tentative="1">
      <w:start w:val="1"/>
      <w:numFmt w:val="lowerRoman"/>
      <w:lvlText w:val="%6."/>
      <w:lvlJc w:val="right"/>
      <w:pPr>
        <w:ind w:left="4320" w:hanging="180"/>
      </w:pPr>
    </w:lvl>
    <w:lvl w:ilvl="6" w:tplc="27712435" w:tentative="1">
      <w:start w:val="1"/>
      <w:numFmt w:val="decimal"/>
      <w:lvlText w:val="%7."/>
      <w:lvlJc w:val="left"/>
      <w:pPr>
        <w:ind w:left="5040" w:hanging="360"/>
      </w:pPr>
    </w:lvl>
    <w:lvl w:ilvl="7" w:tplc="27712435" w:tentative="1">
      <w:start w:val="1"/>
      <w:numFmt w:val="lowerLetter"/>
      <w:lvlText w:val="%8."/>
      <w:lvlJc w:val="left"/>
      <w:pPr>
        <w:ind w:left="5760" w:hanging="360"/>
      </w:pPr>
    </w:lvl>
    <w:lvl w:ilvl="8" w:tplc="27712435" w:tentative="1">
      <w:start w:val="1"/>
      <w:numFmt w:val="lowerRoman"/>
      <w:lvlText w:val="%9."/>
      <w:lvlJc w:val="right"/>
      <w:pPr>
        <w:ind w:left="6480" w:hanging="180"/>
      </w:pPr>
    </w:lvl>
  </w:abstractNum>
  <w:abstractNum w:abstractNumId="59260790">
    <w:multiLevelType w:val="hybridMultilevel"/>
    <w:lvl w:ilvl="0" w:tplc="49504119">
      <w:start w:val="1"/>
      <w:numFmt w:val="decimal"/>
      <w:lvlText w:val="%1."/>
      <w:lvlJc w:val="left"/>
      <w:pPr>
        <w:ind w:left="720" w:hanging="360"/>
      </w:pPr>
    </w:lvl>
    <w:lvl w:ilvl="1" w:tplc="49504119" w:tentative="1">
      <w:start w:val="1"/>
      <w:numFmt w:val="lowerLetter"/>
      <w:lvlText w:val="%2."/>
      <w:lvlJc w:val="left"/>
      <w:pPr>
        <w:ind w:left="1440" w:hanging="360"/>
      </w:pPr>
    </w:lvl>
    <w:lvl w:ilvl="2" w:tplc="49504119" w:tentative="1">
      <w:start w:val="1"/>
      <w:numFmt w:val="lowerRoman"/>
      <w:lvlText w:val="%3."/>
      <w:lvlJc w:val="right"/>
      <w:pPr>
        <w:ind w:left="2160" w:hanging="180"/>
      </w:pPr>
    </w:lvl>
    <w:lvl w:ilvl="3" w:tplc="49504119" w:tentative="1">
      <w:start w:val="1"/>
      <w:numFmt w:val="decimal"/>
      <w:lvlText w:val="%4."/>
      <w:lvlJc w:val="left"/>
      <w:pPr>
        <w:ind w:left="2880" w:hanging="360"/>
      </w:pPr>
    </w:lvl>
    <w:lvl w:ilvl="4" w:tplc="49504119" w:tentative="1">
      <w:start w:val="1"/>
      <w:numFmt w:val="lowerLetter"/>
      <w:lvlText w:val="%5."/>
      <w:lvlJc w:val="left"/>
      <w:pPr>
        <w:ind w:left="3600" w:hanging="360"/>
      </w:pPr>
    </w:lvl>
    <w:lvl w:ilvl="5" w:tplc="49504119" w:tentative="1">
      <w:start w:val="1"/>
      <w:numFmt w:val="lowerRoman"/>
      <w:lvlText w:val="%6."/>
      <w:lvlJc w:val="right"/>
      <w:pPr>
        <w:ind w:left="4320" w:hanging="180"/>
      </w:pPr>
    </w:lvl>
    <w:lvl w:ilvl="6" w:tplc="49504119" w:tentative="1">
      <w:start w:val="1"/>
      <w:numFmt w:val="decimal"/>
      <w:lvlText w:val="%7."/>
      <w:lvlJc w:val="left"/>
      <w:pPr>
        <w:ind w:left="5040" w:hanging="360"/>
      </w:pPr>
    </w:lvl>
    <w:lvl w:ilvl="7" w:tplc="49504119" w:tentative="1">
      <w:start w:val="1"/>
      <w:numFmt w:val="lowerLetter"/>
      <w:lvlText w:val="%8."/>
      <w:lvlJc w:val="left"/>
      <w:pPr>
        <w:ind w:left="5760" w:hanging="360"/>
      </w:pPr>
    </w:lvl>
    <w:lvl w:ilvl="8" w:tplc="49504119" w:tentative="1">
      <w:start w:val="1"/>
      <w:numFmt w:val="lowerRoman"/>
      <w:lvlText w:val="%9."/>
      <w:lvlJc w:val="right"/>
      <w:pPr>
        <w:ind w:left="6480" w:hanging="180"/>
      </w:pPr>
    </w:lvl>
  </w:abstractNum>
  <w:abstractNum w:abstractNumId="59260789">
    <w:multiLevelType w:val="hybridMultilevel"/>
    <w:lvl w:ilvl="0" w:tplc="10588895">
      <w:start w:val="1"/>
      <w:numFmt w:val="decimal"/>
      <w:lvlText w:val="%1."/>
      <w:lvlJc w:val="left"/>
      <w:pPr>
        <w:ind w:left="720" w:hanging="360"/>
      </w:pPr>
    </w:lvl>
    <w:lvl w:ilvl="1" w:tplc="10588895" w:tentative="1">
      <w:start w:val="1"/>
      <w:numFmt w:val="lowerLetter"/>
      <w:lvlText w:val="%2."/>
      <w:lvlJc w:val="left"/>
      <w:pPr>
        <w:ind w:left="1440" w:hanging="360"/>
      </w:pPr>
    </w:lvl>
    <w:lvl w:ilvl="2" w:tplc="10588895" w:tentative="1">
      <w:start w:val="1"/>
      <w:numFmt w:val="lowerRoman"/>
      <w:lvlText w:val="%3."/>
      <w:lvlJc w:val="right"/>
      <w:pPr>
        <w:ind w:left="2160" w:hanging="180"/>
      </w:pPr>
    </w:lvl>
    <w:lvl w:ilvl="3" w:tplc="10588895" w:tentative="1">
      <w:start w:val="1"/>
      <w:numFmt w:val="decimal"/>
      <w:lvlText w:val="%4."/>
      <w:lvlJc w:val="left"/>
      <w:pPr>
        <w:ind w:left="2880" w:hanging="360"/>
      </w:pPr>
    </w:lvl>
    <w:lvl w:ilvl="4" w:tplc="10588895" w:tentative="1">
      <w:start w:val="1"/>
      <w:numFmt w:val="lowerLetter"/>
      <w:lvlText w:val="%5."/>
      <w:lvlJc w:val="left"/>
      <w:pPr>
        <w:ind w:left="3600" w:hanging="360"/>
      </w:pPr>
    </w:lvl>
    <w:lvl w:ilvl="5" w:tplc="10588895" w:tentative="1">
      <w:start w:val="1"/>
      <w:numFmt w:val="lowerRoman"/>
      <w:lvlText w:val="%6."/>
      <w:lvlJc w:val="right"/>
      <w:pPr>
        <w:ind w:left="4320" w:hanging="180"/>
      </w:pPr>
    </w:lvl>
    <w:lvl w:ilvl="6" w:tplc="10588895" w:tentative="1">
      <w:start w:val="1"/>
      <w:numFmt w:val="decimal"/>
      <w:lvlText w:val="%7."/>
      <w:lvlJc w:val="left"/>
      <w:pPr>
        <w:ind w:left="5040" w:hanging="360"/>
      </w:pPr>
    </w:lvl>
    <w:lvl w:ilvl="7" w:tplc="10588895" w:tentative="1">
      <w:start w:val="1"/>
      <w:numFmt w:val="lowerLetter"/>
      <w:lvlText w:val="%8."/>
      <w:lvlJc w:val="left"/>
      <w:pPr>
        <w:ind w:left="5760" w:hanging="360"/>
      </w:pPr>
    </w:lvl>
    <w:lvl w:ilvl="8" w:tplc="10588895" w:tentative="1">
      <w:start w:val="1"/>
      <w:numFmt w:val="lowerRoman"/>
      <w:lvlText w:val="%9."/>
      <w:lvlJc w:val="right"/>
      <w:pPr>
        <w:ind w:left="6480" w:hanging="180"/>
      </w:pPr>
    </w:lvl>
  </w:abstractNum>
  <w:abstractNum w:abstractNumId="59260788">
    <w:multiLevelType w:val="hybridMultilevel"/>
    <w:lvl w:ilvl="0" w:tplc="37239648">
      <w:start w:val="1"/>
      <w:numFmt w:val="decimal"/>
      <w:lvlText w:val="%1."/>
      <w:lvlJc w:val="left"/>
      <w:pPr>
        <w:ind w:left="720" w:hanging="360"/>
      </w:pPr>
    </w:lvl>
    <w:lvl w:ilvl="1" w:tplc="37239648" w:tentative="1">
      <w:start w:val="1"/>
      <w:numFmt w:val="lowerLetter"/>
      <w:lvlText w:val="%2."/>
      <w:lvlJc w:val="left"/>
      <w:pPr>
        <w:ind w:left="1440" w:hanging="360"/>
      </w:pPr>
    </w:lvl>
    <w:lvl w:ilvl="2" w:tplc="37239648" w:tentative="1">
      <w:start w:val="1"/>
      <w:numFmt w:val="lowerRoman"/>
      <w:lvlText w:val="%3."/>
      <w:lvlJc w:val="right"/>
      <w:pPr>
        <w:ind w:left="2160" w:hanging="180"/>
      </w:pPr>
    </w:lvl>
    <w:lvl w:ilvl="3" w:tplc="37239648" w:tentative="1">
      <w:start w:val="1"/>
      <w:numFmt w:val="decimal"/>
      <w:lvlText w:val="%4."/>
      <w:lvlJc w:val="left"/>
      <w:pPr>
        <w:ind w:left="2880" w:hanging="360"/>
      </w:pPr>
    </w:lvl>
    <w:lvl w:ilvl="4" w:tplc="37239648" w:tentative="1">
      <w:start w:val="1"/>
      <w:numFmt w:val="lowerLetter"/>
      <w:lvlText w:val="%5."/>
      <w:lvlJc w:val="left"/>
      <w:pPr>
        <w:ind w:left="3600" w:hanging="360"/>
      </w:pPr>
    </w:lvl>
    <w:lvl w:ilvl="5" w:tplc="37239648" w:tentative="1">
      <w:start w:val="1"/>
      <w:numFmt w:val="lowerRoman"/>
      <w:lvlText w:val="%6."/>
      <w:lvlJc w:val="right"/>
      <w:pPr>
        <w:ind w:left="4320" w:hanging="180"/>
      </w:pPr>
    </w:lvl>
    <w:lvl w:ilvl="6" w:tplc="37239648" w:tentative="1">
      <w:start w:val="1"/>
      <w:numFmt w:val="decimal"/>
      <w:lvlText w:val="%7."/>
      <w:lvlJc w:val="left"/>
      <w:pPr>
        <w:ind w:left="5040" w:hanging="360"/>
      </w:pPr>
    </w:lvl>
    <w:lvl w:ilvl="7" w:tplc="37239648" w:tentative="1">
      <w:start w:val="1"/>
      <w:numFmt w:val="lowerLetter"/>
      <w:lvlText w:val="%8."/>
      <w:lvlJc w:val="left"/>
      <w:pPr>
        <w:ind w:left="5760" w:hanging="360"/>
      </w:pPr>
    </w:lvl>
    <w:lvl w:ilvl="8" w:tplc="37239648" w:tentative="1">
      <w:start w:val="1"/>
      <w:numFmt w:val="lowerRoman"/>
      <w:lvlText w:val="%9."/>
      <w:lvlJc w:val="right"/>
      <w:pPr>
        <w:ind w:left="6480" w:hanging="180"/>
      </w:pPr>
    </w:lvl>
  </w:abstractNum>
  <w:abstractNum w:abstractNumId="59260787">
    <w:multiLevelType w:val="hybridMultilevel"/>
    <w:lvl w:ilvl="0" w:tplc="34180815">
      <w:start w:val="1"/>
      <w:numFmt w:val="decimal"/>
      <w:lvlText w:val="%1."/>
      <w:lvlJc w:val="left"/>
      <w:pPr>
        <w:ind w:left="720" w:hanging="360"/>
      </w:pPr>
    </w:lvl>
    <w:lvl w:ilvl="1" w:tplc="34180815" w:tentative="1">
      <w:start w:val="1"/>
      <w:numFmt w:val="lowerLetter"/>
      <w:lvlText w:val="%2."/>
      <w:lvlJc w:val="left"/>
      <w:pPr>
        <w:ind w:left="1440" w:hanging="360"/>
      </w:pPr>
    </w:lvl>
    <w:lvl w:ilvl="2" w:tplc="34180815" w:tentative="1">
      <w:start w:val="1"/>
      <w:numFmt w:val="lowerRoman"/>
      <w:lvlText w:val="%3."/>
      <w:lvlJc w:val="right"/>
      <w:pPr>
        <w:ind w:left="2160" w:hanging="180"/>
      </w:pPr>
    </w:lvl>
    <w:lvl w:ilvl="3" w:tplc="34180815" w:tentative="1">
      <w:start w:val="1"/>
      <w:numFmt w:val="decimal"/>
      <w:lvlText w:val="%4."/>
      <w:lvlJc w:val="left"/>
      <w:pPr>
        <w:ind w:left="2880" w:hanging="360"/>
      </w:pPr>
    </w:lvl>
    <w:lvl w:ilvl="4" w:tplc="34180815" w:tentative="1">
      <w:start w:val="1"/>
      <w:numFmt w:val="lowerLetter"/>
      <w:lvlText w:val="%5."/>
      <w:lvlJc w:val="left"/>
      <w:pPr>
        <w:ind w:left="3600" w:hanging="360"/>
      </w:pPr>
    </w:lvl>
    <w:lvl w:ilvl="5" w:tplc="34180815" w:tentative="1">
      <w:start w:val="1"/>
      <w:numFmt w:val="lowerRoman"/>
      <w:lvlText w:val="%6."/>
      <w:lvlJc w:val="right"/>
      <w:pPr>
        <w:ind w:left="4320" w:hanging="180"/>
      </w:pPr>
    </w:lvl>
    <w:lvl w:ilvl="6" w:tplc="34180815" w:tentative="1">
      <w:start w:val="1"/>
      <w:numFmt w:val="decimal"/>
      <w:lvlText w:val="%7."/>
      <w:lvlJc w:val="left"/>
      <w:pPr>
        <w:ind w:left="5040" w:hanging="360"/>
      </w:pPr>
    </w:lvl>
    <w:lvl w:ilvl="7" w:tplc="34180815" w:tentative="1">
      <w:start w:val="1"/>
      <w:numFmt w:val="lowerLetter"/>
      <w:lvlText w:val="%8."/>
      <w:lvlJc w:val="left"/>
      <w:pPr>
        <w:ind w:left="5760" w:hanging="360"/>
      </w:pPr>
    </w:lvl>
    <w:lvl w:ilvl="8" w:tplc="34180815" w:tentative="1">
      <w:start w:val="1"/>
      <w:numFmt w:val="lowerRoman"/>
      <w:lvlText w:val="%9."/>
      <w:lvlJc w:val="right"/>
      <w:pPr>
        <w:ind w:left="6480" w:hanging="180"/>
      </w:pPr>
    </w:lvl>
  </w:abstractNum>
  <w:abstractNum w:abstractNumId="59260786">
    <w:multiLevelType w:val="hybridMultilevel"/>
    <w:lvl w:ilvl="0" w:tplc="61382738">
      <w:start w:val="1"/>
      <w:numFmt w:val="decimal"/>
      <w:lvlText w:val="%1."/>
      <w:lvlJc w:val="left"/>
      <w:pPr>
        <w:ind w:left="720" w:hanging="360"/>
      </w:pPr>
    </w:lvl>
    <w:lvl w:ilvl="1" w:tplc="61382738" w:tentative="1">
      <w:start w:val="1"/>
      <w:numFmt w:val="lowerLetter"/>
      <w:lvlText w:val="%2."/>
      <w:lvlJc w:val="left"/>
      <w:pPr>
        <w:ind w:left="1440" w:hanging="360"/>
      </w:pPr>
    </w:lvl>
    <w:lvl w:ilvl="2" w:tplc="61382738" w:tentative="1">
      <w:start w:val="1"/>
      <w:numFmt w:val="lowerRoman"/>
      <w:lvlText w:val="%3."/>
      <w:lvlJc w:val="right"/>
      <w:pPr>
        <w:ind w:left="2160" w:hanging="180"/>
      </w:pPr>
    </w:lvl>
    <w:lvl w:ilvl="3" w:tplc="61382738" w:tentative="1">
      <w:start w:val="1"/>
      <w:numFmt w:val="decimal"/>
      <w:lvlText w:val="%4."/>
      <w:lvlJc w:val="left"/>
      <w:pPr>
        <w:ind w:left="2880" w:hanging="360"/>
      </w:pPr>
    </w:lvl>
    <w:lvl w:ilvl="4" w:tplc="61382738" w:tentative="1">
      <w:start w:val="1"/>
      <w:numFmt w:val="lowerLetter"/>
      <w:lvlText w:val="%5."/>
      <w:lvlJc w:val="left"/>
      <w:pPr>
        <w:ind w:left="3600" w:hanging="360"/>
      </w:pPr>
    </w:lvl>
    <w:lvl w:ilvl="5" w:tplc="61382738" w:tentative="1">
      <w:start w:val="1"/>
      <w:numFmt w:val="lowerRoman"/>
      <w:lvlText w:val="%6."/>
      <w:lvlJc w:val="right"/>
      <w:pPr>
        <w:ind w:left="4320" w:hanging="180"/>
      </w:pPr>
    </w:lvl>
    <w:lvl w:ilvl="6" w:tplc="61382738" w:tentative="1">
      <w:start w:val="1"/>
      <w:numFmt w:val="decimal"/>
      <w:lvlText w:val="%7."/>
      <w:lvlJc w:val="left"/>
      <w:pPr>
        <w:ind w:left="5040" w:hanging="360"/>
      </w:pPr>
    </w:lvl>
    <w:lvl w:ilvl="7" w:tplc="61382738" w:tentative="1">
      <w:start w:val="1"/>
      <w:numFmt w:val="lowerLetter"/>
      <w:lvlText w:val="%8."/>
      <w:lvlJc w:val="left"/>
      <w:pPr>
        <w:ind w:left="5760" w:hanging="360"/>
      </w:pPr>
    </w:lvl>
    <w:lvl w:ilvl="8" w:tplc="61382738" w:tentative="1">
      <w:start w:val="1"/>
      <w:numFmt w:val="lowerRoman"/>
      <w:lvlText w:val="%9."/>
      <w:lvlJc w:val="right"/>
      <w:pPr>
        <w:ind w:left="6480" w:hanging="180"/>
      </w:pPr>
    </w:lvl>
  </w:abstractNum>
  <w:abstractNum w:abstractNumId="59260785">
    <w:multiLevelType w:val="hybridMultilevel"/>
    <w:lvl w:ilvl="0" w:tplc="31852809">
      <w:start w:val="1"/>
      <w:numFmt w:val="decimal"/>
      <w:lvlText w:val="%1."/>
      <w:lvlJc w:val="left"/>
      <w:pPr>
        <w:ind w:left="720" w:hanging="360"/>
      </w:pPr>
    </w:lvl>
    <w:lvl w:ilvl="1" w:tplc="31852809" w:tentative="1">
      <w:start w:val="1"/>
      <w:numFmt w:val="lowerLetter"/>
      <w:lvlText w:val="%2."/>
      <w:lvlJc w:val="left"/>
      <w:pPr>
        <w:ind w:left="1440" w:hanging="360"/>
      </w:pPr>
    </w:lvl>
    <w:lvl w:ilvl="2" w:tplc="31852809" w:tentative="1">
      <w:start w:val="1"/>
      <w:numFmt w:val="lowerRoman"/>
      <w:lvlText w:val="%3."/>
      <w:lvlJc w:val="right"/>
      <w:pPr>
        <w:ind w:left="2160" w:hanging="180"/>
      </w:pPr>
    </w:lvl>
    <w:lvl w:ilvl="3" w:tplc="31852809" w:tentative="1">
      <w:start w:val="1"/>
      <w:numFmt w:val="decimal"/>
      <w:lvlText w:val="%4."/>
      <w:lvlJc w:val="left"/>
      <w:pPr>
        <w:ind w:left="2880" w:hanging="360"/>
      </w:pPr>
    </w:lvl>
    <w:lvl w:ilvl="4" w:tplc="31852809" w:tentative="1">
      <w:start w:val="1"/>
      <w:numFmt w:val="lowerLetter"/>
      <w:lvlText w:val="%5."/>
      <w:lvlJc w:val="left"/>
      <w:pPr>
        <w:ind w:left="3600" w:hanging="360"/>
      </w:pPr>
    </w:lvl>
    <w:lvl w:ilvl="5" w:tplc="31852809" w:tentative="1">
      <w:start w:val="1"/>
      <w:numFmt w:val="lowerRoman"/>
      <w:lvlText w:val="%6."/>
      <w:lvlJc w:val="right"/>
      <w:pPr>
        <w:ind w:left="4320" w:hanging="180"/>
      </w:pPr>
    </w:lvl>
    <w:lvl w:ilvl="6" w:tplc="31852809" w:tentative="1">
      <w:start w:val="1"/>
      <w:numFmt w:val="decimal"/>
      <w:lvlText w:val="%7."/>
      <w:lvlJc w:val="left"/>
      <w:pPr>
        <w:ind w:left="5040" w:hanging="360"/>
      </w:pPr>
    </w:lvl>
    <w:lvl w:ilvl="7" w:tplc="31852809" w:tentative="1">
      <w:start w:val="1"/>
      <w:numFmt w:val="lowerLetter"/>
      <w:lvlText w:val="%8."/>
      <w:lvlJc w:val="left"/>
      <w:pPr>
        <w:ind w:left="5760" w:hanging="360"/>
      </w:pPr>
    </w:lvl>
    <w:lvl w:ilvl="8" w:tplc="31852809" w:tentative="1">
      <w:start w:val="1"/>
      <w:numFmt w:val="lowerRoman"/>
      <w:lvlText w:val="%9."/>
      <w:lvlJc w:val="right"/>
      <w:pPr>
        <w:ind w:left="6480" w:hanging="180"/>
      </w:pPr>
    </w:lvl>
  </w:abstractNum>
  <w:abstractNum w:abstractNumId="59260784">
    <w:multiLevelType w:val="hybridMultilevel"/>
    <w:lvl w:ilvl="0" w:tplc="39206822">
      <w:start w:val="1"/>
      <w:numFmt w:val="decimal"/>
      <w:lvlText w:val="%1."/>
      <w:lvlJc w:val="left"/>
      <w:pPr>
        <w:ind w:left="720" w:hanging="360"/>
      </w:pPr>
    </w:lvl>
    <w:lvl w:ilvl="1" w:tplc="39206822" w:tentative="1">
      <w:start w:val="1"/>
      <w:numFmt w:val="lowerLetter"/>
      <w:lvlText w:val="%2."/>
      <w:lvlJc w:val="left"/>
      <w:pPr>
        <w:ind w:left="1440" w:hanging="360"/>
      </w:pPr>
    </w:lvl>
    <w:lvl w:ilvl="2" w:tplc="39206822" w:tentative="1">
      <w:start w:val="1"/>
      <w:numFmt w:val="lowerRoman"/>
      <w:lvlText w:val="%3."/>
      <w:lvlJc w:val="right"/>
      <w:pPr>
        <w:ind w:left="2160" w:hanging="180"/>
      </w:pPr>
    </w:lvl>
    <w:lvl w:ilvl="3" w:tplc="39206822" w:tentative="1">
      <w:start w:val="1"/>
      <w:numFmt w:val="decimal"/>
      <w:lvlText w:val="%4."/>
      <w:lvlJc w:val="left"/>
      <w:pPr>
        <w:ind w:left="2880" w:hanging="360"/>
      </w:pPr>
    </w:lvl>
    <w:lvl w:ilvl="4" w:tplc="39206822" w:tentative="1">
      <w:start w:val="1"/>
      <w:numFmt w:val="lowerLetter"/>
      <w:lvlText w:val="%5."/>
      <w:lvlJc w:val="left"/>
      <w:pPr>
        <w:ind w:left="3600" w:hanging="360"/>
      </w:pPr>
    </w:lvl>
    <w:lvl w:ilvl="5" w:tplc="39206822" w:tentative="1">
      <w:start w:val="1"/>
      <w:numFmt w:val="lowerRoman"/>
      <w:lvlText w:val="%6."/>
      <w:lvlJc w:val="right"/>
      <w:pPr>
        <w:ind w:left="4320" w:hanging="180"/>
      </w:pPr>
    </w:lvl>
    <w:lvl w:ilvl="6" w:tplc="39206822" w:tentative="1">
      <w:start w:val="1"/>
      <w:numFmt w:val="decimal"/>
      <w:lvlText w:val="%7."/>
      <w:lvlJc w:val="left"/>
      <w:pPr>
        <w:ind w:left="5040" w:hanging="360"/>
      </w:pPr>
    </w:lvl>
    <w:lvl w:ilvl="7" w:tplc="39206822" w:tentative="1">
      <w:start w:val="1"/>
      <w:numFmt w:val="lowerLetter"/>
      <w:lvlText w:val="%8."/>
      <w:lvlJc w:val="left"/>
      <w:pPr>
        <w:ind w:left="5760" w:hanging="360"/>
      </w:pPr>
    </w:lvl>
    <w:lvl w:ilvl="8" w:tplc="39206822" w:tentative="1">
      <w:start w:val="1"/>
      <w:numFmt w:val="lowerRoman"/>
      <w:lvlText w:val="%9."/>
      <w:lvlJc w:val="right"/>
      <w:pPr>
        <w:ind w:left="6480" w:hanging="180"/>
      </w:pPr>
    </w:lvl>
  </w:abstractNum>
  <w:abstractNum w:abstractNumId="59260783">
    <w:multiLevelType w:val="hybridMultilevel"/>
    <w:lvl w:ilvl="0" w:tplc="87001942">
      <w:start w:val="1"/>
      <w:numFmt w:val="decimal"/>
      <w:lvlText w:val="%1."/>
      <w:lvlJc w:val="left"/>
      <w:pPr>
        <w:ind w:left="720" w:hanging="360"/>
      </w:pPr>
    </w:lvl>
    <w:lvl w:ilvl="1" w:tplc="87001942" w:tentative="1">
      <w:start w:val="1"/>
      <w:numFmt w:val="lowerLetter"/>
      <w:lvlText w:val="%2."/>
      <w:lvlJc w:val="left"/>
      <w:pPr>
        <w:ind w:left="1440" w:hanging="360"/>
      </w:pPr>
    </w:lvl>
    <w:lvl w:ilvl="2" w:tplc="87001942" w:tentative="1">
      <w:start w:val="1"/>
      <w:numFmt w:val="lowerRoman"/>
      <w:lvlText w:val="%3."/>
      <w:lvlJc w:val="right"/>
      <w:pPr>
        <w:ind w:left="2160" w:hanging="180"/>
      </w:pPr>
    </w:lvl>
    <w:lvl w:ilvl="3" w:tplc="87001942" w:tentative="1">
      <w:start w:val="1"/>
      <w:numFmt w:val="decimal"/>
      <w:lvlText w:val="%4."/>
      <w:lvlJc w:val="left"/>
      <w:pPr>
        <w:ind w:left="2880" w:hanging="360"/>
      </w:pPr>
    </w:lvl>
    <w:lvl w:ilvl="4" w:tplc="87001942" w:tentative="1">
      <w:start w:val="1"/>
      <w:numFmt w:val="lowerLetter"/>
      <w:lvlText w:val="%5."/>
      <w:lvlJc w:val="left"/>
      <w:pPr>
        <w:ind w:left="3600" w:hanging="360"/>
      </w:pPr>
    </w:lvl>
    <w:lvl w:ilvl="5" w:tplc="87001942" w:tentative="1">
      <w:start w:val="1"/>
      <w:numFmt w:val="lowerRoman"/>
      <w:lvlText w:val="%6."/>
      <w:lvlJc w:val="right"/>
      <w:pPr>
        <w:ind w:left="4320" w:hanging="180"/>
      </w:pPr>
    </w:lvl>
    <w:lvl w:ilvl="6" w:tplc="87001942" w:tentative="1">
      <w:start w:val="1"/>
      <w:numFmt w:val="decimal"/>
      <w:lvlText w:val="%7."/>
      <w:lvlJc w:val="left"/>
      <w:pPr>
        <w:ind w:left="5040" w:hanging="360"/>
      </w:pPr>
    </w:lvl>
    <w:lvl w:ilvl="7" w:tplc="87001942" w:tentative="1">
      <w:start w:val="1"/>
      <w:numFmt w:val="lowerLetter"/>
      <w:lvlText w:val="%8."/>
      <w:lvlJc w:val="left"/>
      <w:pPr>
        <w:ind w:left="5760" w:hanging="360"/>
      </w:pPr>
    </w:lvl>
    <w:lvl w:ilvl="8" w:tplc="87001942" w:tentative="1">
      <w:start w:val="1"/>
      <w:numFmt w:val="lowerRoman"/>
      <w:lvlText w:val="%9."/>
      <w:lvlJc w:val="right"/>
      <w:pPr>
        <w:ind w:left="6480" w:hanging="180"/>
      </w:pPr>
    </w:lvl>
  </w:abstractNum>
  <w:abstractNum w:abstractNumId="59260782">
    <w:multiLevelType w:val="hybridMultilevel"/>
    <w:lvl w:ilvl="0" w:tplc="60938092">
      <w:start w:val="1"/>
      <w:numFmt w:val="decimal"/>
      <w:lvlText w:val="%1."/>
      <w:lvlJc w:val="left"/>
      <w:pPr>
        <w:ind w:left="720" w:hanging="360"/>
      </w:pPr>
    </w:lvl>
    <w:lvl w:ilvl="1" w:tplc="60938092" w:tentative="1">
      <w:start w:val="1"/>
      <w:numFmt w:val="lowerLetter"/>
      <w:lvlText w:val="%2."/>
      <w:lvlJc w:val="left"/>
      <w:pPr>
        <w:ind w:left="1440" w:hanging="360"/>
      </w:pPr>
    </w:lvl>
    <w:lvl w:ilvl="2" w:tplc="60938092" w:tentative="1">
      <w:start w:val="1"/>
      <w:numFmt w:val="lowerRoman"/>
      <w:lvlText w:val="%3."/>
      <w:lvlJc w:val="right"/>
      <w:pPr>
        <w:ind w:left="2160" w:hanging="180"/>
      </w:pPr>
    </w:lvl>
    <w:lvl w:ilvl="3" w:tplc="60938092" w:tentative="1">
      <w:start w:val="1"/>
      <w:numFmt w:val="decimal"/>
      <w:lvlText w:val="%4."/>
      <w:lvlJc w:val="left"/>
      <w:pPr>
        <w:ind w:left="2880" w:hanging="360"/>
      </w:pPr>
    </w:lvl>
    <w:lvl w:ilvl="4" w:tplc="60938092" w:tentative="1">
      <w:start w:val="1"/>
      <w:numFmt w:val="lowerLetter"/>
      <w:lvlText w:val="%5."/>
      <w:lvlJc w:val="left"/>
      <w:pPr>
        <w:ind w:left="3600" w:hanging="360"/>
      </w:pPr>
    </w:lvl>
    <w:lvl w:ilvl="5" w:tplc="60938092" w:tentative="1">
      <w:start w:val="1"/>
      <w:numFmt w:val="lowerRoman"/>
      <w:lvlText w:val="%6."/>
      <w:lvlJc w:val="right"/>
      <w:pPr>
        <w:ind w:left="4320" w:hanging="180"/>
      </w:pPr>
    </w:lvl>
    <w:lvl w:ilvl="6" w:tplc="60938092" w:tentative="1">
      <w:start w:val="1"/>
      <w:numFmt w:val="decimal"/>
      <w:lvlText w:val="%7."/>
      <w:lvlJc w:val="left"/>
      <w:pPr>
        <w:ind w:left="5040" w:hanging="360"/>
      </w:pPr>
    </w:lvl>
    <w:lvl w:ilvl="7" w:tplc="60938092" w:tentative="1">
      <w:start w:val="1"/>
      <w:numFmt w:val="lowerLetter"/>
      <w:lvlText w:val="%8."/>
      <w:lvlJc w:val="left"/>
      <w:pPr>
        <w:ind w:left="5760" w:hanging="360"/>
      </w:pPr>
    </w:lvl>
    <w:lvl w:ilvl="8" w:tplc="60938092" w:tentative="1">
      <w:start w:val="1"/>
      <w:numFmt w:val="lowerRoman"/>
      <w:lvlText w:val="%9."/>
      <w:lvlJc w:val="right"/>
      <w:pPr>
        <w:ind w:left="6480" w:hanging="180"/>
      </w:pPr>
    </w:lvl>
  </w:abstractNum>
  <w:abstractNum w:abstractNumId="59260781">
    <w:multiLevelType w:val="hybridMultilevel"/>
    <w:lvl w:ilvl="0" w:tplc="70795521">
      <w:start w:val="1"/>
      <w:numFmt w:val="decimal"/>
      <w:lvlText w:val="%1."/>
      <w:lvlJc w:val="left"/>
      <w:pPr>
        <w:ind w:left="720" w:hanging="360"/>
      </w:pPr>
    </w:lvl>
    <w:lvl w:ilvl="1" w:tplc="70795521" w:tentative="1">
      <w:start w:val="1"/>
      <w:numFmt w:val="lowerLetter"/>
      <w:lvlText w:val="%2."/>
      <w:lvlJc w:val="left"/>
      <w:pPr>
        <w:ind w:left="1440" w:hanging="360"/>
      </w:pPr>
    </w:lvl>
    <w:lvl w:ilvl="2" w:tplc="70795521" w:tentative="1">
      <w:start w:val="1"/>
      <w:numFmt w:val="lowerRoman"/>
      <w:lvlText w:val="%3."/>
      <w:lvlJc w:val="right"/>
      <w:pPr>
        <w:ind w:left="2160" w:hanging="180"/>
      </w:pPr>
    </w:lvl>
    <w:lvl w:ilvl="3" w:tplc="70795521" w:tentative="1">
      <w:start w:val="1"/>
      <w:numFmt w:val="decimal"/>
      <w:lvlText w:val="%4."/>
      <w:lvlJc w:val="left"/>
      <w:pPr>
        <w:ind w:left="2880" w:hanging="360"/>
      </w:pPr>
    </w:lvl>
    <w:lvl w:ilvl="4" w:tplc="70795521" w:tentative="1">
      <w:start w:val="1"/>
      <w:numFmt w:val="lowerLetter"/>
      <w:lvlText w:val="%5."/>
      <w:lvlJc w:val="left"/>
      <w:pPr>
        <w:ind w:left="3600" w:hanging="360"/>
      </w:pPr>
    </w:lvl>
    <w:lvl w:ilvl="5" w:tplc="70795521" w:tentative="1">
      <w:start w:val="1"/>
      <w:numFmt w:val="lowerRoman"/>
      <w:lvlText w:val="%6."/>
      <w:lvlJc w:val="right"/>
      <w:pPr>
        <w:ind w:left="4320" w:hanging="180"/>
      </w:pPr>
    </w:lvl>
    <w:lvl w:ilvl="6" w:tplc="70795521" w:tentative="1">
      <w:start w:val="1"/>
      <w:numFmt w:val="decimal"/>
      <w:lvlText w:val="%7."/>
      <w:lvlJc w:val="left"/>
      <w:pPr>
        <w:ind w:left="5040" w:hanging="360"/>
      </w:pPr>
    </w:lvl>
    <w:lvl w:ilvl="7" w:tplc="70795521" w:tentative="1">
      <w:start w:val="1"/>
      <w:numFmt w:val="lowerLetter"/>
      <w:lvlText w:val="%8."/>
      <w:lvlJc w:val="left"/>
      <w:pPr>
        <w:ind w:left="5760" w:hanging="360"/>
      </w:pPr>
    </w:lvl>
    <w:lvl w:ilvl="8" w:tplc="70795521" w:tentative="1">
      <w:start w:val="1"/>
      <w:numFmt w:val="lowerRoman"/>
      <w:lvlText w:val="%9."/>
      <w:lvlJc w:val="right"/>
      <w:pPr>
        <w:ind w:left="6480" w:hanging="180"/>
      </w:pPr>
    </w:lvl>
  </w:abstractNum>
  <w:abstractNum w:abstractNumId="59260780">
    <w:multiLevelType w:val="hybridMultilevel"/>
    <w:lvl w:ilvl="0" w:tplc="61408110">
      <w:start w:val="1"/>
      <w:numFmt w:val="decimal"/>
      <w:lvlText w:val="%1."/>
      <w:lvlJc w:val="left"/>
      <w:pPr>
        <w:ind w:left="720" w:hanging="360"/>
      </w:pPr>
    </w:lvl>
    <w:lvl w:ilvl="1" w:tplc="61408110" w:tentative="1">
      <w:start w:val="1"/>
      <w:numFmt w:val="lowerLetter"/>
      <w:lvlText w:val="%2."/>
      <w:lvlJc w:val="left"/>
      <w:pPr>
        <w:ind w:left="1440" w:hanging="360"/>
      </w:pPr>
    </w:lvl>
    <w:lvl w:ilvl="2" w:tplc="61408110" w:tentative="1">
      <w:start w:val="1"/>
      <w:numFmt w:val="lowerRoman"/>
      <w:lvlText w:val="%3."/>
      <w:lvlJc w:val="right"/>
      <w:pPr>
        <w:ind w:left="2160" w:hanging="180"/>
      </w:pPr>
    </w:lvl>
    <w:lvl w:ilvl="3" w:tplc="61408110" w:tentative="1">
      <w:start w:val="1"/>
      <w:numFmt w:val="decimal"/>
      <w:lvlText w:val="%4."/>
      <w:lvlJc w:val="left"/>
      <w:pPr>
        <w:ind w:left="2880" w:hanging="360"/>
      </w:pPr>
    </w:lvl>
    <w:lvl w:ilvl="4" w:tplc="61408110" w:tentative="1">
      <w:start w:val="1"/>
      <w:numFmt w:val="lowerLetter"/>
      <w:lvlText w:val="%5."/>
      <w:lvlJc w:val="left"/>
      <w:pPr>
        <w:ind w:left="3600" w:hanging="360"/>
      </w:pPr>
    </w:lvl>
    <w:lvl w:ilvl="5" w:tplc="61408110" w:tentative="1">
      <w:start w:val="1"/>
      <w:numFmt w:val="lowerRoman"/>
      <w:lvlText w:val="%6."/>
      <w:lvlJc w:val="right"/>
      <w:pPr>
        <w:ind w:left="4320" w:hanging="180"/>
      </w:pPr>
    </w:lvl>
    <w:lvl w:ilvl="6" w:tplc="61408110" w:tentative="1">
      <w:start w:val="1"/>
      <w:numFmt w:val="decimal"/>
      <w:lvlText w:val="%7."/>
      <w:lvlJc w:val="left"/>
      <w:pPr>
        <w:ind w:left="5040" w:hanging="360"/>
      </w:pPr>
    </w:lvl>
    <w:lvl w:ilvl="7" w:tplc="61408110" w:tentative="1">
      <w:start w:val="1"/>
      <w:numFmt w:val="lowerLetter"/>
      <w:lvlText w:val="%8."/>
      <w:lvlJc w:val="left"/>
      <w:pPr>
        <w:ind w:left="5760" w:hanging="360"/>
      </w:pPr>
    </w:lvl>
    <w:lvl w:ilvl="8" w:tplc="61408110" w:tentative="1">
      <w:start w:val="1"/>
      <w:numFmt w:val="lowerRoman"/>
      <w:lvlText w:val="%9."/>
      <w:lvlJc w:val="right"/>
      <w:pPr>
        <w:ind w:left="6480" w:hanging="180"/>
      </w:pPr>
    </w:lvl>
  </w:abstractNum>
  <w:abstractNum w:abstractNumId="59260779">
    <w:multiLevelType w:val="hybridMultilevel"/>
    <w:lvl w:ilvl="0" w:tplc="49154588">
      <w:start w:val="1"/>
      <w:numFmt w:val="decimal"/>
      <w:lvlText w:val="%1."/>
      <w:lvlJc w:val="left"/>
      <w:pPr>
        <w:ind w:left="720" w:hanging="360"/>
      </w:pPr>
    </w:lvl>
    <w:lvl w:ilvl="1" w:tplc="49154588" w:tentative="1">
      <w:start w:val="1"/>
      <w:numFmt w:val="lowerLetter"/>
      <w:lvlText w:val="%2."/>
      <w:lvlJc w:val="left"/>
      <w:pPr>
        <w:ind w:left="1440" w:hanging="360"/>
      </w:pPr>
    </w:lvl>
    <w:lvl w:ilvl="2" w:tplc="49154588" w:tentative="1">
      <w:start w:val="1"/>
      <w:numFmt w:val="lowerRoman"/>
      <w:lvlText w:val="%3."/>
      <w:lvlJc w:val="right"/>
      <w:pPr>
        <w:ind w:left="2160" w:hanging="180"/>
      </w:pPr>
    </w:lvl>
    <w:lvl w:ilvl="3" w:tplc="49154588" w:tentative="1">
      <w:start w:val="1"/>
      <w:numFmt w:val="decimal"/>
      <w:lvlText w:val="%4."/>
      <w:lvlJc w:val="left"/>
      <w:pPr>
        <w:ind w:left="2880" w:hanging="360"/>
      </w:pPr>
    </w:lvl>
    <w:lvl w:ilvl="4" w:tplc="49154588" w:tentative="1">
      <w:start w:val="1"/>
      <w:numFmt w:val="lowerLetter"/>
      <w:lvlText w:val="%5."/>
      <w:lvlJc w:val="left"/>
      <w:pPr>
        <w:ind w:left="3600" w:hanging="360"/>
      </w:pPr>
    </w:lvl>
    <w:lvl w:ilvl="5" w:tplc="49154588" w:tentative="1">
      <w:start w:val="1"/>
      <w:numFmt w:val="lowerRoman"/>
      <w:lvlText w:val="%6."/>
      <w:lvlJc w:val="right"/>
      <w:pPr>
        <w:ind w:left="4320" w:hanging="180"/>
      </w:pPr>
    </w:lvl>
    <w:lvl w:ilvl="6" w:tplc="49154588" w:tentative="1">
      <w:start w:val="1"/>
      <w:numFmt w:val="decimal"/>
      <w:lvlText w:val="%7."/>
      <w:lvlJc w:val="left"/>
      <w:pPr>
        <w:ind w:left="5040" w:hanging="360"/>
      </w:pPr>
    </w:lvl>
    <w:lvl w:ilvl="7" w:tplc="49154588" w:tentative="1">
      <w:start w:val="1"/>
      <w:numFmt w:val="lowerLetter"/>
      <w:lvlText w:val="%8."/>
      <w:lvlJc w:val="left"/>
      <w:pPr>
        <w:ind w:left="5760" w:hanging="360"/>
      </w:pPr>
    </w:lvl>
    <w:lvl w:ilvl="8" w:tplc="49154588" w:tentative="1">
      <w:start w:val="1"/>
      <w:numFmt w:val="lowerRoman"/>
      <w:lvlText w:val="%9."/>
      <w:lvlJc w:val="right"/>
      <w:pPr>
        <w:ind w:left="6480" w:hanging="180"/>
      </w:pPr>
    </w:lvl>
  </w:abstractNum>
  <w:abstractNum w:abstractNumId="59260778">
    <w:multiLevelType w:val="hybridMultilevel"/>
    <w:lvl w:ilvl="0" w:tplc="26365192">
      <w:start w:val="1"/>
      <w:numFmt w:val="decimal"/>
      <w:lvlText w:val="%1."/>
      <w:lvlJc w:val="left"/>
      <w:pPr>
        <w:ind w:left="720" w:hanging="360"/>
      </w:pPr>
    </w:lvl>
    <w:lvl w:ilvl="1" w:tplc="26365192" w:tentative="1">
      <w:start w:val="1"/>
      <w:numFmt w:val="lowerLetter"/>
      <w:lvlText w:val="%2."/>
      <w:lvlJc w:val="left"/>
      <w:pPr>
        <w:ind w:left="1440" w:hanging="360"/>
      </w:pPr>
    </w:lvl>
    <w:lvl w:ilvl="2" w:tplc="26365192" w:tentative="1">
      <w:start w:val="1"/>
      <w:numFmt w:val="lowerRoman"/>
      <w:lvlText w:val="%3."/>
      <w:lvlJc w:val="right"/>
      <w:pPr>
        <w:ind w:left="2160" w:hanging="180"/>
      </w:pPr>
    </w:lvl>
    <w:lvl w:ilvl="3" w:tplc="26365192" w:tentative="1">
      <w:start w:val="1"/>
      <w:numFmt w:val="decimal"/>
      <w:lvlText w:val="%4."/>
      <w:lvlJc w:val="left"/>
      <w:pPr>
        <w:ind w:left="2880" w:hanging="360"/>
      </w:pPr>
    </w:lvl>
    <w:lvl w:ilvl="4" w:tplc="26365192" w:tentative="1">
      <w:start w:val="1"/>
      <w:numFmt w:val="lowerLetter"/>
      <w:lvlText w:val="%5."/>
      <w:lvlJc w:val="left"/>
      <w:pPr>
        <w:ind w:left="3600" w:hanging="360"/>
      </w:pPr>
    </w:lvl>
    <w:lvl w:ilvl="5" w:tplc="26365192" w:tentative="1">
      <w:start w:val="1"/>
      <w:numFmt w:val="lowerRoman"/>
      <w:lvlText w:val="%6."/>
      <w:lvlJc w:val="right"/>
      <w:pPr>
        <w:ind w:left="4320" w:hanging="180"/>
      </w:pPr>
    </w:lvl>
    <w:lvl w:ilvl="6" w:tplc="26365192" w:tentative="1">
      <w:start w:val="1"/>
      <w:numFmt w:val="decimal"/>
      <w:lvlText w:val="%7."/>
      <w:lvlJc w:val="left"/>
      <w:pPr>
        <w:ind w:left="5040" w:hanging="360"/>
      </w:pPr>
    </w:lvl>
    <w:lvl w:ilvl="7" w:tplc="26365192" w:tentative="1">
      <w:start w:val="1"/>
      <w:numFmt w:val="lowerLetter"/>
      <w:lvlText w:val="%8."/>
      <w:lvlJc w:val="left"/>
      <w:pPr>
        <w:ind w:left="5760" w:hanging="360"/>
      </w:pPr>
    </w:lvl>
    <w:lvl w:ilvl="8" w:tplc="26365192" w:tentative="1">
      <w:start w:val="1"/>
      <w:numFmt w:val="lowerRoman"/>
      <w:lvlText w:val="%9."/>
      <w:lvlJc w:val="right"/>
      <w:pPr>
        <w:ind w:left="6480" w:hanging="180"/>
      </w:pPr>
    </w:lvl>
  </w:abstractNum>
  <w:abstractNum w:abstractNumId="59260777">
    <w:multiLevelType w:val="hybridMultilevel"/>
    <w:lvl w:ilvl="0" w:tplc="22563746">
      <w:start w:val="1"/>
      <w:numFmt w:val="decimal"/>
      <w:lvlText w:val="%1."/>
      <w:lvlJc w:val="left"/>
      <w:pPr>
        <w:ind w:left="720" w:hanging="360"/>
      </w:pPr>
    </w:lvl>
    <w:lvl w:ilvl="1" w:tplc="22563746" w:tentative="1">
      <w:start w:val="1"/>
      <w:numFmt w:val="lowerLetter"/>
      <w:lvlText w:val="%2."/>
      <w:lvlJc w:val="left"/>
      <w:pPr>
        <w:ind w:left="1440" w:hanging="360"/>
      </w:pPr>
    </w:lvl>
    <w:lvl w:ilvl="2" w:tplc="22563746" w:tentative="1">
      <w:start w:val="1"/>
      <w:numFmt w:val="lowerRoman"/>
      <w:lvlText w:val="%3."/>
      <w:lvlJc w:val="right"/>
      <w:pPr>
        <w:ind w:left="2160" w:hanging="180"/>
      </w:pPr>
    </w:lvl>
    <w:lvl w:ilvl="3" w:tplc="22563746" w:tentative="1">
      <w:start w:val="1"/>
      <w:numFmt w:val="decimal"/>
      <w:lvlText w:val="%4."/>
      <w:lvlJc w:val="left"/>
      <w:pPr>
        <w:ind w:left="2880" w:hanging="360"/>
      </w:pPr>
    </w:lvl>
    <w:lvl w:ilvl="4" w:tplc="22563746" w:tentative="1">
      <w:start w:val="1"/>
      <w:numFmt w:val="lowerLetter"/>
      <w:lvlText w:val="%5."/>
      <w:lvlJc w:val="left"/>
      <w:pPr>
        <w:ind w:left="3600" w:hanging="360"/>
      </w:pPr>
    </w:lvl>
    <w:lvl w:ilvl="5" w:tplc="22563746" w:tentative="1">
      <w:start w:val="1"/>
      <w:numFmt w:val="lowerRoman"/>
      <w:lvlText w:val="%6."/>
      <w:lvlJc w:val="right"/>
      <w:pPr>
        <w:ind w:left="4320" w:hanging="180"/>
      </w:pPr>
    </w:lvl>
    <w:lvl w:ilvl="6" w:tplc="22563746" w:tentative="1">
      <w:start w:val="1"/>
      <w:numFmt w:val="decimal"/>
      <w:lvlText w:val="%7."/>
      <w:lvlJc w:val="left"/>
      <w:pPr>
        <w:ind w:left="5040" w:hanging="360"/>
      </w:pPr>
    </w:lvl>
    <w:lvl w:ilvl="7" w:tplc="22563746" w:tentative="1">
      <w:start w:val="1"/>
      <w:numFmt w:val="lowerLetter"/>
      <w:lvlText w:val="%8."/>
      <w:lvlJc w:val="left"/>
      <w:pPr>
        <w:ind w:left="5760" w:hanging="360"/>
      </w:pPr>
    </w:lvl>
    <w:lvl w:ilvl="8" w:tplc="22563746" w:tentative="1">
      <w:start w:val="1"/>
      <w:numFmt w:val="lowerRoman"/>
      <w:lvlText w:val="%9."/>
      <w:lvlJc w:val="right"/>
      <w:pPr>
        <w:ind w:left="6480" w:hanging="180"/>
      </w:pPr>
    </w:lvl>
  </w:abstractNum>
  <w:abstractNum w:abstractNumId="59260776">
    <w:multiLevelType w:val="hybridMultilevel"/>
    <w:lvl w:ilvl="0" w:tplc="60340969">
      <w:start w:val="1"/>
      <w:numFmt w:val="decimal"/>
      <w:lvlText w:val="%1."/>
      <w:lvlJc w:val="left"/>
      <w:pPr>
        <w:ind w:left="720" w:hanging="360"/>
      </w:pPr>
    </w:lvl>
    <w:lvl w:ilvl="1" w:tplc="60340969" w:tentative="1">
      <w:start w:val="1"/>
      <w:numFmt w:val="lowerLetter"/>
      <w:lvlText w:val="%2."/>
      <w:lvlJc w:val="left"/>
      <w:pPr>
        <w:ind w:left="1440" w:hanging="360"/>
      </w:pPr>
    </w:lvl>
    <w:lvl w:ilvl="2" w:tplc="60340969" w:tentative="1">
      <w:start w:val="1"/>
      <w:numFmt w:val="lowerRoman"/>
      <w:lvlText w:val="%3."/>
      <w:lvlJc w:val="right"/>
      <w:pPr>
        <w:ind w:left="2160" w:hanging="180"/>
      </w:pPr>
    </w:lvl>
    <w:lvl w:ilvl="3" w:tplc="60340969" w:tentative="1">
      <w:start w:val="1"/>
      <w:numFmt w:val="decimal"/>
      <w:lvlText w:val="%4."/>
      <w:lvlJc w:val="left"/>
      <w:pPr>
        <w:ind w:left="2880" w:hanging="360"/>
      </w:pPr>
    </w:lvl>
    <w:lvl w:ilvl="4" w:tplc="60340969" w:tentative="1">
      <w:start w:val="1"/>
      <w:numFmt w:val="lowerLetter"/>
      <w:lvlText w:val="%5."/>
      <w:lvlJc w:val="left"/>
      <w:pPr>
        <w:ind w:left="3600" w:hanging="360"/>
      </w:pPr>
    </w:lvl>
    <w:lvl w:ilvl="5" w:tplc="60340969" w:tentative="1">
      <w:start w:val="1"/>
      <w:numFmt w:val="lowerRoman"/>
      <w:lvlText w:val="%6."/>
      <w:lvlJc w:val="right"/>
      <w:pPr>
        <w:ind w:left="4320" w:hanging="180"/>
      </w:pPr>
    </w:lvl>
    <w:lvl w:ilvl="6" w:tplc="60340969" w:tentative="1">
      <w:start w:val="1"/>
      <w:numFmt w:val="decimal"/>
      <w:lvlText w:val="%7."/>
      <w:lvlJc w:val="left"/>
      <w:pPr>
        <w:ind w:left="5040" w:hanging="360"/>
      </w:pPr>
    </w:lvl>
    <w:lvl w:ilvl="7" w:tplc="60340969" w:tentative="1">
      <w:start w:val="1"/>
      <w:numFmt w:val="lowerLetter"/>
      <w:lvlText w:val="%8."/>
      <w:lvlJc w:val="left"/>
      <w:pPr>
        <w:ind w:left="5760" w:hanging="360"/>
      </w:pPr>
    </w:lvl>
    <w:lvl w:ilvl="8" w:tplc="60340969" w:tentative="1">
      <w:start w:val="1"/>
      <w:numFmt w:val="lowerRoman"/>
      <w:lvlText w:val="%9."/>
      <w:lvlJc w:val="right"/>
      <w:pPr>
        <w:ind w:left="6480" w:hanging="180"/>
      </w:pPr>
    </w:lvl>
  </w:abstractNum>
  <w:abstractNum w:abstractNumId="59260775">
    <w:multiLevelType w:val="hybridMultilevel"/>
    <w:lvl w:ilvl="0" w:tplc="72064739">
      <w:start w:val="1"/>
      <w:numFmt w:val="decimal"/>
      <w:lvlText w:val="%1."/>
      <w:lvlJc w:val="left"/>
      <w:pPr>
        <w:ind w:left="720" w:hanging="360"/>
      </w:pPr>
    </w:lvl>
    <w:lvl w:ilvl="1" w:tplc="72064739" w:tentative="1">
      <w:start w:val="1"/>
      <w:numFmt w:val="lowerLetter"/>
      <w:lvlText w:val="%2."/>
      <w:lvlJc w:val="left"/>
      <w:pPr>
        <w:ind w:left="1440" w:hanging="360"/>
      </w:pPr>
    </w:lvl>
    <w:lvl w:ilvl="2" w:tplc="72064739" w:tentative="1">
      <w:start w:val="1"/>
      <w:numFmt w:val="lowerRoman"/>
      <w:lvlText w:val="%3."/>
      <w:lvlJc w:val="right"/>
      <w:pPr>
        <w:ind w:left="2160" w:hanging="180"/>
      </w:pPr>
    </w:lvl>
    <w:lvl w:ilvl="3" w:tplc="72064739" w:tentative="1">
      <w:start w:val="1"/>
      <w:numFmt w:val="decimal"/>
      <w:lvlText w:val="%4."/>
      <w:lvlJc w:val="left"/>
      <w:pPr>
        <w:ind w:left="2880" w:hanging="360"/>
      </w:pPr>
    </w:lvl>
    <w:lvl w:ilvl="4" w:tplc="72064739" w:tentative="1">
      <w:start w:val="1"/>
      <w:numFmt w:val="lowerLetter"/>
      <w:lvlText w:val="%5."/>
      <w:lvlJc w:val="left"/>
      <w:pPr>
        <w:ind w:left="3600" w:hanging="360"/>
      </w:pPr>
    </w:lvl>
    <w:lvl w:ilvl="5" w:tplc="72064739" w:tentative="1">
      <w:start w:val="1"/>
      <w:numFmt w:val="lowerRoman"/>
      <w:lvlText w:val="%6."/>
      <w:lvlJc w:val="right"/>
      <w:pPr>
        <w:ind w:left="4320" w:hanging="180"/>
      </w:pPr>
    </w:lvl>
    <w:lvl w:ilvl="6" w:tplc="72064739" w:tentative="1">
      <w:start w:val="1"/>
      <w:numFmt w:val="decimal"/>
      <w:lvlText w:val="%7."/>
      <w:lvlJc w:val="left"/>
      <w:pPr>
        <w:ind w:left="5040" w:hanging="360"/>
      </w:pPr>
    </w:lvl>
    <w:lvl w:ilvl="7" w:tplc="72064739" w:tentative="1">
      <w:start w:val="1"/>
      <w:numFmt w:val="lowerLetter"/>
      <w:lvlText w:val="%8."/>
      <w:lvlJc w:val="left"/>
      <w:pPr>
        <w:ind w:left="5760" w:hanging="360"/>
      </w:pPr>
    </w:lvl>
    <w:lvl w:ilvl="8" w:tplc="72064739" w:tentative="1">
      <w:start w:val="1"/>
      <w:numFmt w:val="lowerRoman"/>
      <w:lvlText w:val="%9."/>
      <w:lvlJc w:val="right"/>
      <w:pPr>
        <w:ind w:left="6480" w:hanging="180"/>
      </w:pPr>
    </w:lvl>
  </w:abstractNum>
  <w:abstractNum w:abstractNumId="59260774">
    <w:multiLevelType w:val="hybridMultilevel"/>
    <w:lvl w:ilvl="0" w:tplc="47369861">
      <w:start w:val="1"/>
      <w:numFmt w:val="decimal"/>
      <w:lvlText w:val="%1."/>
      <w:lvlJc w:val="left"/>
      <w:pPr>
        <w:ind w:left="720" w:hanging="360"/>
      </w:pPr>
    </w:lvl>
    <w:lvl w:ilvl="1" w:tplc="47369861" w:tentative="1">
      <w:start w:val="1"/>
      <w:numFmt w:val="lowerLetter"/>
      <w:lvlText w:val="%2."/>
      <w:lvlJc w:val="left"/>
      <w:pPr>
        <w:ind w:left="1440" w:hanging="360"/>
      </w:pPr>
    </w:lvl>
    <w:lvl w:ilvl="2" w:tplc="47369861" w:tentative="1">
      <w:start w:val="1"/>
      <w:numFmt w:val="lowerRoman"/>
      <w:lvlText w:val="%3."/>
      <w:lvlJc w:val="right"/>
      <w:pPr>
        <w:ind w:left="2160" w:hanging="180"/>
      </w:pPr>
    </w:lvl>
    <w:lvl w:ilvl="3" w:tplc="47369861" w:tentative="1">
      <w:start w:val="1"/>
      <w:numFmt w:val="decimal"/>
      <w:lvlText w:val="%4."/>
      <w:lvlJc w:val="left"/>
      <w:pPr>
        <w:ind w:left="2880" w:hanging="360"/>
      </w:pPr>
    </w:lvl>
    <w:lvl w:ilvl="4" w:tplc="47369861" w:tentative="1">
      <w:start w:val="1"/>
      <w:numFmt w:val="lowerLetter"/>
      <w:lvlText w:val="%5."/>
      <w:lvlJc w:val="left"/>
      <w:pPr>
        <w:ind w:left="3600" w:hanging="360"/>
      </w:pPr>
    </w:lvl>
    <w:lvl w:ilvl="5" w:tplc="47369861" w:tentative="1">
      <w:start w:val="1"/>
      <w:numFmt w:val="lowerRoman"/>
      <w:lvlText w:val="%6."/>
      <w:lvlJc w:val="right"/>
      <w:pPr>
        <w:ind w:left="4320" w:hanging="180"/>
      </w:pPr>
    </w:lvl>
    <w:lvl w:ilvl="6" w:tplc="47369861" w:tentative="1">
      <w:start w:val="1"/>
      <w:numFmt w:val="decimal"/>
      <w:lvlText w:val="%7."/>
      <w:lvlJc w:val="left"/>
      <w:pPr>
        <w:ind w:left="5040" w:hanging="360"/>
      </w:pPr>
    </w:lvl>
    <w:lvl w:ilvl="7" w:tplc="47369861" w:tentative="1">
      <w:start w:val="1"/>
      <w:numFmt w:val="lowerLetter"/>
      <w:lvlText w:val="%8."/>
      <w:lvlJc w:val="left"/>
      <w:pPr>
        <w:ind w:left="5760" w:hanging="360"/>
      </w:pPr>
    </w:lvl>
    <w:lvl w:ilvl="8" w:tplc="47369861" w:tentative="1">
      <w:start w:val="1"/>
      <w:numFmt w:val="lowerRoman"/>
      <w:lvlText w:val="%9."/>
      <w:lvlJc w:val="right"/>
      <w:pPr>
        <w:ind w:left="6480" w:hanging="180"/>
      </w:pPr>
    </w:lvl>
  </w:abstractNum>
  <w:abstractNum w:abstractNumId="59260773">
    <w:multiLevelType w:val="hybridMultilevel"/>
    <w:lvl w:ilvl="0" w:tplc="64156984">
      <w:start w:val="1"/>
      <w:numFmt w:val="decimal"/>
      <w:lvlText w:val="%1."/>
      <w:lvlJc w:val="left"/>
      <w:pPr>
        <w:ind w:left="720" w:hanging="360"/>
      </w:pPr>
    </w:lvl>
    <w:lvl w:ilvl="1" w:tplc="64156984" w:tentative="1">
      <w:start w:val="1"/>
      <w:numFmt w:val="lowerLetter"/>
      <w:lvlText w:val="%2."/>
      <w:lvlJc w:val="left"/>
      <w:pPr>
        <w:ind w:left="1440" w:hanging="360"/>
      </w:pPr>
    </w:lvl>
    <w:lvl w:ilvl="2" w:tplc="64156984" w:tentative="1">
      <w:start w:val="1"/>
      <w:numFmt w:val="lowerRoman"/>
      <w:lvlText w:val="%3."/>
      <w:lvlJc w:val="right"/>
      <w:pPr>
        <w:ind w:left="2160" w:hanging="180"/>
      </w:pPr>
    </w:lvl>
    <w:lvl w:ilvl="3" w:tplc="64156984" w:tentative="1">
      <w:start w:val="1"/>
      <w:numFmt w:val="decimal"/>
      <w:lvlText w:val="%4."/>
      <w:lvlJc w:val="left"/>
      <w:pPr>
        <w:ind w:left="2880" w:hanging="360"/>
      </w:pPr>
    </w:lvl>
    <w:lvl w:ilvl="4" w:tplc="64156984" w:tentative="1">
      <w:start w:val="1"/>
      <w:numFmt w:val="lowerLetter"/>
      <w:lvlText w:val="%5."/>
      <w:lvlJc w:val="left"/>
      <w:pPr>
        <w:ind w:left="3600" w:hanging="360"/>
      </w:pPr>
    </w:lvl>
    <w:lvl w:ilvl="5" w:tplc="64156984" w:tentative="1">
      <w:start w:val="1"/>
      <w:numFmt w:val="lowerRoman"/>
      <w:lvlText w:val="%6."/>
      <w:lvlJc w:val="right"/>
      <w:pPr>
        <w:ind w:left="4320" w:hanging="180"/>
      </w:pPr>
    </w:lvl>
    <w:lvl w:ilvl="6" w:tplc="64156984" w:tentative="1">
      <w:start w:val="1"/>
      <w:numFmt w:val="decimal"/>
      <w:lvlText w:val="%7."/>
      <w:lvlJc w:val="left"/>
      <w:pPr>
        <w:ind w:left="5040" w:hanging="360"/>
      </w:pPr>
    </w:lvl>
    <w:lvl w:ilvl="7" w:tplc="64156984" w:tentative="1">
      <w:start w:val="1"/>
      <w:numFmt w:val="lowerLetter"/>
      <w:lvlText w:val="%8."/>
      <w:lvlJc w:val="left"/>
      <w:pPr>
        <w:ind w:left="5760" w:hanging="360"/>
      </w:pPr>
    </w:lvl>
    <w:lvl w:ilvl="8" w:tplc="64156984" w:tentative="1">
      <w:start w:val="1"/>
      <w:numFmt w:val="lowerRoman"/>
      <w:lvlText w:val="%9."/>
      <w:lvlJc w:val="right"/>
      <w:pPr>
        <w:ind w:left="6480" w:hanging="180"/>
      </w:pPr>
    </w:lvl>
  </w:abstractNum>
  <w:abstractNum w:abstractNumId="59260772">
    <w:multiLevelType w:val="hybridMultilevel"/>
    <w:lvl w:ilvl="0" w:tplc="27601991">
      <w:start w:val="1"/>
      <w:numFmt w:val="decimal"/>
      <w:lvlText w:val="%1."/>
      <w:lvlJc w:val="left"/>
      <w:pPr>
        <w:ind w:left="720" w:hanging="360"/>
      </w:pPr>
    </w:lvl>
    <w:lvl w:ilvl="1" w:tplc="27601991" w:tentative="1">
      <w:start w:val="1"/>
      <w:numFmt w:val="lowerLetter"/>
      <w:lvlText w:val="%2."/>
      <w:lvlJc w:val="left"/>
      <w:pPr>
        <w:ind w:left="1440" w:hanging="360"/>
      </w:pPr>
    </w:lvl>
    <w:lvl w:ilvl="2" w:tplc="27601991" w:tentative="1">
      <w:start w:val="1"/>
      <w:numFmt w:val="lowerRoman"/>
      <w:lvlText w:val="%3."/>
      <w:lvlJc w:val="right"/>
      <w:pPr>
        <w:ind w:left="2160" w:hanging="180"/>
      </w:pPr>
    </w:lvl>
    <w:lvl w:ilvl="3" w:tplc="27601991" w:tentative="1">
      <w:start w:val="1"/>
      <w:numFmt w:val="decimal"/>
      <w:lvlText w:val="%4."/>
      <w:lvlJc w:val="left"/>
      <w:pPr>
        <w:ind w:left="2880" w:hanging="360"/>
      </w:pPr>
    </w:lvl>
    <w:lvl w:ilvl="4" w:tplc="27601991" w:tentative="1">
      <w:start w:val="1"/>
      <w:numFmt w:val="lowerLetter"/>
      <w:lvlText w:val="%5."/>
      <w:lvlJc w:val="left"/>
      <w:pPr>
        <w:ind w:left="3600" w:hanging="360"/>
      </w:pPr>
    </w:lvl>
    <w:lvl w:ilvl="5" w:tplc="27601991" w:tentative="1">
      <w:start w:val="1"/>
      <w:numFmt w:val="lowerRoman"/>
      <w:lvlText w:val="%6."/>
      <w:lvlJc w:val="right"/>
      <w:pPr>
        <w:ind w:left="4320" w:hanging="180"/>
      </w:pPr>
    </w:lvl>
    <w:lvl w:ilvl="6" w:tplc="27601991" w:tentative="1">
      <w:start w:val="1"/>
      <w:numFmt w:val="decimal"/>
      <w:lvlText w:val="%7."/>
      <w:lvlJc w:val="left"/>
      <w:pPr>
        <w:ind w:left="5040" w:hanging="360"/>
      </w:pPr>
    </w:lvl>
    <w:lvl w:ilvl="7" w:tplc="27601991" w:tentative="1">
      <w:start w:val="1"/>
      <w:numFmt w:val="lowerLetter"/>
      <w:lvlText w:val="%8."/>
      <w:lvlJc w:val="left"/>
      <w:pPr>
        <w:ind w:left="5760" w:hanging="360"/>
      </w:pPr>
    </w:lvl>
    <w:lvl w:ilvl="8" w:tplc="27601991" w:tentative="1">
      <w:start w:val="1"/>
      <w:numFmt w:val="lowerRoman"/>
      <w:lvlText w:val="%9."/>
      <w:lvlJc w:val="right"/>
      <w:pPr>
        <w:ind w:left="6480" w:hanging="180"/>
      </w:pPr>
    </w:lvl>
  </w:abstractNum>
  <w:abstractNum w:abstractNumId="59260771">
    <w:multiLevelType w:val="hybridMultilevel"/>
    <w:lvl w:ilvl="0" w:tplc="98490198">
      <w:start w:val="1"/>
      <w:numFmt w:val="decimal"/>
      <w:lvlText w:val="%1."/>
      <w:lvlJc w:val="left"/>
      <w:pPr>
        <w:ind w:left="720" w:hanging="360"/>
      </w:pPr>
    </w:lvl>
    <w:lvl w:ilvl="1" w:tplc="98490198" w:tentative="1">
      <w:start w:val="1"/>
      <w:numFmt w:val="lowerLetter"/>
      <w:lvlText w:val="%2."/>
      <w:lvlJc w:val="left"/>
      <w:pPr>
        <w:ind w:left="1440" w:hanging="360"/>
      </w:pPr>
    </w:lvl>
    <w:lvl w:ilvl="2" w:tplc="98490198" w:tentative="1">
      <w:start w:val="1"/>
      <w:numFmt w:val="lowerRoman"/>
      <w:lvlText w:val="%3."/>
      <w:lvlJc w:val="right"/>
      <w:pPr>
        <w:ind w:left="2160" w:hanging="180"/>
      </w:pPr>
    </w:lvl>
    <w:lvl w:ilvl="3" w:tplc="98490198" w:tentative="1">
      <w:start w:val="1"/>
      <w:numFmt w:val="decimal"/>
      <w:lvlText w:val="%4."/>
      <w:lvlJc w:val="left"/>
      <w:pPr>
        <w:ind w:left="2880" w:hanging="360"/>
      </w:pPr>
    </w:lvl>
    <w:lvl w:ilvl="4" w:tplc="98490198" w:tentative="1">
      <w:start w:val="1"/>
      <w:numFmt w:val="lowerLetter"/>
      <w:lvlText w:val="%5."/>
      <w:lvlJc w:val="left"/>
      <w:pPr>
        <w:ind w:left="3600" w:hanging="360"/>
      </w:pPr>
    </w:lvl>
    <w:lvl w:ilvl="5" w:tplc="98490198" w:tentative="1">
      <w:start w:val="1"/>
      <w:numFmt w:val="lowerRoman"/>
      <w:lvlText w:val="%6."/>
      <w:lvlJc w:val="right"/>
      <w:pPr>
        <w:ind w:left="4320" w:hanging="180"/>
      </w:pPr>
    </w:lvl>
    <w:lvl w:ilvl="6" w:tplc="98490198" w:tentative="1">
      <w:start w:val="1"/>
      <w:numFmt w:val="decimal"/>
      <w:lvlText w:val="%7."/>
      <w:lvlJc w:val="left"/>
      <w:pPr>
        <w:ind w:left="5040" w:hanging="360"/>
      </w:pPr>
    </w:lvl>
    <w:lvl w:ilvl="7" w:tplc="98490198" w:tentative="1">
      <w:start w:val="1"/>
      <w:numFmt w:val="lowerLetter"/>
      <w:lvlText w:val="%8."/>
      <w:lvlJc w:val="left"/>
      <w:pPr>
        <w:ind w:left="5760" w:hanging="360"/>
      </w:pPr>
    </w:lvl>
    <w:lvl w:ilvl="8" w:tplc="98490198" w:tentative="1">
      <w:start w:val="1"/>
      <w:numFmt w:val="lowerRoman"/>
      <w:lvlText w:val="%9."/>
      <w:lvlJc w:val="right"/>
      <w:pPr>
        <w:ind w:left="6480" w:hanging="180"/>
      </w:pPr>
    </w:lvl>
  </w:abstractNum>
  <w:abstractNum w:abstractNumId="59260770">
    <w:multiLevelType w:val="hybridMultilevel"/>
    <w:lvl w:ilvl="0" w:tplc="24046354">
      <w:start w:val="1"/>
      <w:numFmt w:val="decimal"/>
      <w:lvlText w:val="%1."/>
      <w:lvlJc w:val="left"/>
      <w:pPr>
        <w:ind w:left="720" w:hanging="360"/>
      </w:pPr>
    </w:lvl>
    <w:lvl w:ilvl="1" w:tplc="24046354" w:tentative="1">
      <w:start w:val="1"/>
      <w:numFmt w:val="lowerLetter"/>
      <w:lvlText w:val="%2."/>
      <w:lvlJc w:val="left"/>
      <w:pPr>
        <w:ind w:left="1440" w:hanging="360"/>
      </w:pPr>
    </w:lvl>
    <w:lvl w:ilvl="2" w:tplc="24046354" w:tentative="1">
      <w:start w:val="1"/>
      <w:numFmt w:val="lowerRoman"/>
      <w:lvlText w:val="%3."/>
      <w:lvlJc w:val="right"/>
      <w:pPr>
        <w:ind w:left="2160" w:hanging="180"/>
      </w:pPr>
    </w:lvl>
    <w:lvl w:ilvl="3" w:tplc="24046354" w:tentative="1">
      <w:start w:val="1"/>
      <w:numFmt w:val="decimal"/>
      <w:lvlText w:val="%4."/>
      <w:lvlJc w:val="left"/>
      <w:pPr>
        <w:ind w:left="2880" w:hanging="360"/>
      </w:pPr>
    </w:lvl>
    <w:lvl w:ilvl="4" w:tplc="24046354" w:tentative="1">
      <w:start w:val="1"/>
      <w:numFmt w:val="lowerLetter"/>
      <w:lvlText w:val="%5."/>
      <w:lvlJc w:val="left"/>
      <w:pPr>
        <w:ind w:left="3600" w:hanging="360"/>
      </w:pPr>
    </w:lvl>
    <w:lvl w:ilvl="5" w:tplc="24046354" w:tentative="1">
      <w:start w:val="1"/>
      <w:numFmt w:val="lowerRoman"/>
      <w:lvlText w:val="%6."/>
      <w:lvlJc w:val="right"/>
      <w:pPr>
        <w:ind w:left="4320" w:hanging="180"/>
      </w:pPr>
    </w:lvl>
    <w:lvl w:ilvl="6" w:tplc="24046354" w:tentative="1">
      <w:start w:val="1"/>
      <w:numFmt w:val="decimal"/>
      <w:lvlText w:val="%7."/>
      <w:lvlJc w:val="left"/>
      <w:pPr>
        <w:ind w:left="5040" w:hanging="360"/>
      </w:pPr>
    </w:lvl>
    <w:lvl w:ilvl="7" w:tplc="24046354" w:tentative="1">
      <w:start w:val="1"/>
      <w:numFmt w:val="lowerLetter"/>
      <w:lvlText w:val="%8."/>
      <w:lvlJc w:val="left"/>
      <w:pPr>
        <w:ind w:left="5760" w:hanging="360"/>
      </w:pPr>
    </w:lvl>
    <w:lvl w:ilvl="8" w:tplc="24046354" w:tentative="1">
      <w:start w:val="1"/>
      <w:numFmt w:val="lowerRoman"/>
      <w:lvlText w:val="%9."/>
      <w:lvlJc w:val="right"/>
      <w:pPr>
        <w:ind w:left="6480" w:hanging="180"/>
      </w:pPr>
    </w:lvl>
  </w:abstractNum>
  <w:abstractNum w:abstractNumId="59260769">
    <w:multiLevelType w:val="hybridMultilevel"/>
    <w:lvl w:ilvl="0" w:tplc="66242444">
      <w:start w:val="1"/>
      <w:numFmt w:val="decimal"/>
      <w:lvlText w:val="%1."/>
      <w:lvlJc w:val="left"/>
      <w:pPr>
        <w:ind w:left="720" w:hanging="360"/>
      </w:pPr>
    </w:lvl>
    <w:lvl w:ilvl="1" w:tplc="66242444" w:tentative="1">
      <w:start w:val="1"/>
      <w:numFmt w:val="lowerLetter"/>
      <w:lvlText w:val="%2."/>
      <w:lvlJc w:val="left"/>
      <w:pPr>
        <w:ind w:left="1440" w:hanging="360"/>
      </w:pPr>
    </w:lvl>
    <w:lvl w:ilvl="2" w:tplc="66242444" w:tentative="1">
      <w:start w:val="1"/>
      <w:numFmt w:val="lowerRoman"/>
      <w:lvlText w:val="%3."/>
      <w:lvlJc w:val="right"/>
      <w:pPr>
        <w:ind w:left="2160" w:hanging="180"/>
      </w:pPr>
    </w:lvl>
    <w:lvl w:ilvl="3" w:tplc="66242444" w:tentative="1">
      <w:start w:val="1"/>
      <w:numFmt w:val="decimal"/>
      <w:lvlText w:val="%4."/>
      <w:lvlJc w:val="left"/>
      <w:pPr>
        <w:ind w:left="2880" w:hanging="360"/>
      </w:pPr>
    </w:lvl>
    <w:lvl w:ilvl="4" w:tplc="66242444" w:tentative="1">
      <w:start w:val="1"/>
      <w:numFmt w:val="lowerLetter"/>
      <w:lvlText w:val="%5."/>
      <w:lvlJc w:val="left"/>
      <w:pPr>
        <w:ind w:left="3600" w:hanging="360"/>
      </w:pPr>
    </w:lvl>
    <w:lvl w:ilvl="5" w:tplc="66242444" w:tentative="1">
      <w:start w:val="1"/>
      <w:numFmt w:val="lowerRoman"/>
      <w:lvlText w:val="%6."/>
      <w:lvlJc w:val="right"/>
      <w:pPr>
        <w:ind w:left="4320" w:hanging="180"/>
      </w:pPr>
    </w:lvl>
    <w:lvl w:ilvl="6" w:tplc="66242444" w:tentative="1">
      <w:start w:val="1"/>
      <w:numFmt w:val="decimal"/>
      <w:lvlText w:val="%7."/>
      <w:lvlJc w:val="left"/>
      <w:pPr>
        <w:ind w:left="5040" w:hanging="360"/>
      </w:pPr>
    </w:lvl>
    <w:lvl w:ilvl="7" w:tplc="66242444" w:tentative="1">
      <w:start w:val="1"/>
      <w:numFmt w:val="lowerLetter"/>
      <w:lvlText w:val="%8."/>
      <w:lvlJc w:val="left"/>
      <w:pPr>
        <w:ind w:left="5760" w:hanging="360"/>
      </w:pPr>
    </w:lvl>
    <w:lvl w:ilvl="8" w:tplc="66242444" w:tentative="1">
      <w:start w:val="1"/>
      <w:numFmt w:val="lowerRoman"/>
      <w:lvlText w:val="%9."/>
      <w:lvlJc w:val="right"/>
      <w:pPr>
        <w:ind w:left="6480" w:hanging="180"/>
      </w:pPr>
    </w:lvl>
  </w:abstractNum>
  <w:abstractNum w:abstractNumId="59260768">
    <w:multiLevelType w:val="hybridMultilevel"/>
    <w:lvl w:ilvl="0" w:tplc="90100187">
      <w:start w:val="1"/>
      <w:numFmt w:val="decimal"/>
      <w:lvlText w:val="%1."/>
      <w:lvlJc w:val="left"/>
      <w:pPr>
        <w:ind w:left="720" w:hanging="360"/>
      </w:pPr>
    </w:lvl>
    <w:lvl w:ilvl="1" w:tplc="90100187" w:tentative="1">
      <w:start w:val="1"/>
      <w:numFmt w:val="lowerLetter"/>
      <w:lvlText w:val="%2."/>
      <w:lvlJc w:val="left"/>
      <w:pPr>
        <w:ind w:left="1440" w:hanging="360"/>
      </w:pPr>
    </w:lvl>
    <w:lvl w:ilvl="2" w:tplc="90100187" w:tentative="1">
      <w:start w:val="1"/>
      <w:numFmt w:val="lowerRoman"/>
      <w:lvlText w:val="%3."/>
      <w:lvlJc w:val="right"/>
      <w:pPr>
        <w:ind w:left="2160" w:hanging="180"/>
      </w:pPr>
    </w:lvl>
    <w:lvl w:ilvl="3" w:tplc="90100187" w:tentative="1">
      <w:start w:val="1"/>
      <w:numFmt w:val="decimal"/>
      <w:lvlText w:val="%4."/>
      <w:lvlJc w:val="left"/>
      <w:pPr>
        <w:ind w:left="2880" w:hanging="360"/>
      </w:pPr>
    </w:lvl>
    <w:lvl w:ilvl="4" w:tplc="90100187" w:tentative="1">
      <w:start w:val="1"/>
      <w:numFmt w:val="lowerLetter"/>
      <w:lvlText w:val="%5."/>
      <w:lvlJc w:val="left"/>
      <w:pPr>
        <w:ind w:left="3600" w:hanging="360"/>
      </w:pPr>
    </w:lvl>
    <w:lvl w:ilvl="5" w:tplc="90100187" w:tentative="1">
      <w:start w:val="1"/>
      <w:numFmt w:val="lowerRoman"/>
      <w:lvlText w:val="%6."/>
      <w:lvlJc w:val="right"/>
      <w:pPr>
        <w:ind w:left="4320" w:hanging="180"/>
      </w:pPr>
    </w:lvl>
    <w:lvl w:ilvl="6" w:tplc="90100187" w:tentative="1">
      <w:start w:val="1"/>
      <w:numFmt w:val="decimal"/>
      <w:lvlText w:val="%7."/>
      <w:lvlJc w:val="left"/>
      <w:pPr>
        <w:ind w:left="5040" w:hanging="360"/>
      </w:pPr>
    </w:lvl>
    <w:lvl w:ilvl="7" w:tplc="90100187" w:tentative="1">
      <w:start w:val="1"/>
      <w:numFmt w:val="lowerLetter"/>
      <w:lvlText w:val="%8."/>
      <w:lvlJc w:val="left"/>
      <w:pPr>
        <w:ind w:left="5760" w:hanging="360"/>
      </w:pPr>
    </w:lvl>
    <w:lvl w:ilvl="8" w:tplc="90100187" w:tentative="1">
      <w:start w:val="1"/>
      <w:numFmt w:val="lowerRoman"/>
      <w:lvlText w:val="%9."/>
      <w:lvlJc w:val="right"/>
      <w:pPr>
        <w:ind w:left="6480" w:hanging="180"/>
      </w:pPr>
    </w:lvl>
  </w:abstractNum>
  <w:abstractNum w:abstractNumId="59260767">
    <w:multiLevelType w:val="hybridMultilevel"/>
    <w:lvl w:ilvl="0" w:tplc="73330290">
      <w:start w:val="1"/>
      <w:numFmt w:val="decimal"/>
      <w:lvlText w:val="%1."/>
      <w:lvlJc w:val="left"/>
      <w:pPr>
        <w:ind w:left="720" w:hanging="360"/>
      </w:pPr>
    </w:lvl>
    <w:lvl w:ilvl="1" w:tplc="73330290" w:tentative="1">
      <w:start w:val="1"/>
      <w:numFmt w:val="lowerLetter"/>
      <w:lvlText w:val="%2."/>
      <w:lvlJc w:val="left"/>
      <w:pPr>
        <w:ind w:left="1440" w:hanging="360"/>
      </w:pPr>
    </w:lvl>
    <w:lvl w:ilvl="2" w:tplc="73330290" w:tentative="1">
      <w:start w:val="1"/>
      <w:numFmt w:val="lowerRoman"/>
      <w:lvlText w:val="%3."/>
      <w:lvlJc w:val="right"/>
      <w:pPr>
        <w:ind w:left="2160" w:hanging="180"/>
      </w:pPr>
    </w:lvl>
    <w:lvl w:ilvl="3" w:tplc="73330290" w:tentative="1">
      <w:start w:val="1"/>
      <w:numFmt w:val="decimal"/>
      <w:lvlText w:val="%4."/>
      <w:lvlJc w:val="left"/>
      <w:pPr>
        <w:ind w:left="2880" w:hanging="360"/>
      </w:pPr>
    </w:lvl>
    <w:lvl w:ilvl="4" w:tplc="73330290" w:tentative="1">
      <w:start w:val="1"/>
      <w:numFmt w:val="lowerLetter"/>
      <w:lvlText w:val="%5."/>
      <w:lvlJc w:val="left"/>
      <w:pPr>
        <w:ind w:left="3600" w:hanging="360"/>
      </w:pPr>
    </w:lvl>
    <w:lvl w:ilvl="5" w:tplc="73330290" w:tentative="1">
      <w:start w:val="1"/>
      <w:numFmt w:val="lowerRoman"/>
      <w:lvlText w:val="%6."/>
      <w:lvlJc w:val="right"/>
      <w:pPr>
        <w:ind w:left="4320" w:hanging="180"/>
      </w:pPr>
    </w:lvl>
    <w:lvl w:ilvl="6" w:tplc="73330290" w:tentative="1">
      <w:start w:val="1"/>
      <w:numFmt w:val="decimal"/>
      <w:lvlText w:val="%7."/>
      <w:lvlJc w:val="left"/>
      <w:pPr>
        <w:ind w:left="5040" w:hanging="360"/>
      </w:pPr>
    </w:lvl>
    <w:lvl w:ilvl="7" w:tplc="73330290" w:tentative="1">
      <w:start w:val="1"/>
      <w:numFmt w:val="lowerLetter"/>
      <w:lvlText w:val="%8."/>
      <w:lvlJc w:val="left"/>
      <w:pPr>
        <w:ind w:left="5760" w:hanging="360"/>
      </w:pPr>
    </w:lvl>
    <w:lvl w:ilvl="8" w:tplc="73330290" w:tentative="1">
      <w:start w:val="1"/>
      <w:numFmt w:val="lowerRoman"/>
      <w:lvlText w:val="%9."/>
      <w:lvlJc w:val="right"/>
      <w:pPr>
        <w:ind w:left="6480" w:hanging="180"/>
      </w:pPr>
    </w:lvl>
  </w:abstractNum>
  <w:abstractNum w:abstractNumId="59260766">
    <w:multiLevelType w:val="hybridMultilevel"/>
    <w:lvl w:ilvl="0" w:tplc="49445118">
      <w:start w:val="1"/>
      <w:numFmt w:val="decimal"/>
      <w:lvlText w:val="%1."/>
      <w:lvlJc w:val="left"/>
      <w:pPr>
        <w:ind w:left="720" w:hanging="360"/>
      </w:pPr>
    </w:lvl>
    <w:lvl w:ilvl="1" w:tplc="49445118" w:tentative="1">
      <w:start w:val="1"/>
      <w:numFmt w:val="lowerLetter"/>
      <w:lvlText w:val="%2."/>
      <w:lvlJc w:val="left"/>
      <w:pPr>
        <w:ind w:left="1440" w:hanging="360"/>
      </w:pPr>
    </w:lvl>
    <w:lvl w:ilvl="2" w:tplc="49445118" w:tentative="1">
      <w:start w:val="1"/>
      <w:numFmt w:val="lowerRoman"/>
      <w:lvlText w:val="%3."/>
      <w:lvlJc w:val="right"/>
      <w:pPr>
        <w:ind w:left="2160" w:hanging="180"/>
      </w:pPr>
    </w:lvl>
    <w:lvl w:ilvl="3" w:tplc="49445118" w:tentative="1">
      <w:start w:val="1"/>
      <w:numFmt w:val="decimal"/>
      <w:lvlText w:val="%4."/>
      <w:lvlJc w:val="left"/>
      <w:pPr>
        <w:ind w:left="2880" w:hanging="360"/>
      </w:pPr>
    </w:lvl>
    <w:lvl w:ilvl="4" w:tplc="49445118" w:tentative="1">
      <w:start w:val="1"/>
      <w:numFmt w:val="lowerLetter"/>
      <w:lvlText w:val="%5."/>
      <w:lvlJc w:val="left"/>
      <w:pPr>
        <w:ind w:left="3600" w:hanging="360"/>
      </w:pPr>
    </w:lvl>
    <w:lvl w:ilvl="5" w:tplc="49445118" w:tentative="1">
      <w:start w:val="1"/>
      <w:numFmt w:val="lowerRoman"/>
      <w:lvlText w:val="%6."/>
      <w:lvlJc w:val="right"/>
      <w:pPr>
        <w:ind w:left="4320" w:hanging="180"/>
      </w:pPr>
    </w:lvl>
    <w:lvl w:ilvl="6" w:tplc="49445118" w:tentative="1">
      <w:start w:val="1"/>
      <w:numFmt w:val="decimal"/>
      <w:lvlText w:val="%7."/>
      <w:lvlJc w:val="left"/>
      <w:pPr>
        <w:ind w:left="5040" w:hanging="360"/>
      </w:pPr>
    </w:lvl>
    <w:lvl w:ilvl="7" w:tplc="49445118" w:tentative="1">
      <w:start w:val="1"/>
      <w:numFmt w:val="lowerLetter"/>
      <w:lvlText w:val="%8."/>
      <w:lvlJc w:val="left"/>
      <w:pPr>
        <w:ind w:left="5760" w:hanging="360"/>
      </w:pPr>
    </w:lvl>
    <w:lvl w:ilvl="8" w:tplc="49445118" w:tentative="1">
      <w:start w:val="1"/>
      <w:numFmt w:val="lowerRoman"/>
      <w:lvlText w:val="%9."/>
      <w:lvlJc w:val="right"/>
      <w:pPr>
        <w:ind w:left="6480" w:hanging="180"/>
      </w:pPr>
    </w:lvl>
  </w:abstractNum>
  <w:abstractNum w:abstractNumId="59260765">
    <w:multiLevelType w:val="hybridMultilevel"/>
    <w:lvl w:ilvl="0" w:tplc="79006638">
      <w:start w:val="1"/>
      <w:numFmt w:val="decimal"/>
      <w:lvlText w:val="%1."/>
      <w:lvlJc w:val="left"/>
      <w:pPr>
        <w:ind w:left="720" w:hanging="360"/>
      </w:pPr>
    </w:lvl>
    <w:lvl w:ilvl="1" w:tplc="79006638" w:tentative="1">
      <w:start w:val="1"/>
      <w:numFmt w:val="lowerLetter"/>
      <w:lvlText w:val="%2."/>
      <w:lvlJc w:val="left"/>
      <w:pPr>
        <w:ind w:left="1440" w:hanging="360"/>
      </w:pPr>
    </w:lvl>
    <w:lvl w:ilvl="2" w:tplc="79006638" w:tentative="1">
      <w:start w:val="1"/>
      <w:numFmt w:val="lowerRoman"/>
      <w:lvlText w:val="%3."/>
      <w:lvlJc w:val="right"/>
      <w:pPr>
        <w:ind w:left="2160" w:hanging="180"/>
      </w:pPr>
    </w:lvl>
    <w:lvl w:ilvl="3" w:tplc="79006638" w:tentative="1">
      <w:start w:val="1"/>
      <w:numFmt w:val="decimal"/>
      <w:lvlText w:val="%4."/>
      <w:lvlJc w:val="left"/>
      <w:pPr>
        <w:ind w:left="2880" w:hanging="360"/>
      </w:pPr>
    </w:lvl>
    <w:lvl w:ilvl="4" w:tplc="79006638" w:tentative="1">
      <w:start w:val="1"/>
      <w:numFmt w:val="lowerLetter"/>
      <w:lvlText w:val="%5."/>
      <w:lvlJc w:val="left"/>
      <w:pPr>
        <w:ind w:left="3600" w:hanging="360"/>
      </w:pPr>
    </w:lvl>
    <w:lvl w:ilvl="5" w:tplc="79006638" w:tentative="1">
      <w:start w:val="1"/>
      <w:numFmt w:val="lowerRoman"/>
      <w:lvlText w:val="%6."/>
      <w:lvlJc w:val="right"/>
      <w:pPr>
        <w:ind w:left="4320" w:hanging="180"/>
      </w:pPr>
    </w:lvl>
    <w:lvl w:ilvl="6" w:tplc="79006638" w:tentative="1">
      <w:start w:val="1"/>
      <w:numFmt w:val="decimal"/>
      <w:lvlText w:val="%7."/>
      <w:lvlJc w:val="left"/>
      <w:pPr>
        <w:ind w:left="5040" w:hanging="360"/>
      </w:pPr>
    </w:lvl>
    <w:lvl w:ilvl="7" w:tplc="79006638" w:tentative="1">
      <w:start w:val="1"/>
      <w:numFmt w:val="lowerLetter"/>
      <w:lvlText w:val="%8."/>
      <w:lvlJc w:val="left"/>
      <w:pPr>
        <w:ind w:left="5760" w:hanging="360"/>
      </w:pPr>
    </w:lvl>
    <w:lvl w:ilvl="8" w:tplc="79006638" w:tentative="1">
      <w:start w:val="1"/>
      <w:numFmt w:val="lowerRoman"/>
      <w:lvlText w:val="%9."/>
      <w:lvlJc w:val="right"/>
      <w:pPr>
        <w:ind w:left="6480" w:hanging="180"/>
      </w:pPr>
    </w:lvl>
  </w:abstractNum>
  <w:abstractNum w:abstractNumId="59260764">
    <w:multiLevelType w:val="hybridMultilevel"/>
    <w:lvl w:ilvl="0" w:tplc="22381823">
      <w:start w:val="1"/>
      <w:numFmt w:val="decimal"/>
      <w:lvlText w:val="%1."/>
      <w:lvlJc w:val="left"/>
      <w:pPr>
        <w:ind w:left="720" w:hanging="360"/>
      </w:pPr>
    </w:lvl>
    <w:lvl w:ilvl="1" w:tplc="22381823" w:tentative="1">
      <w:start w:val="1"/>
      <w:numFmt w:val="lowerLetter"/>
      <w:lvlText w:val="%2."/>
      <w:lvlJc w:val="left"/>
      <w:pPr>
        <w:ind w:left="1440" w:hanging="360"/>
      </w:pPr>
    </w:lvl>
    <w:lvl w:ilvl="2" w:tplc="22381823" w:tentative="1">
      <w:start w:val="1"/>
      <w:numFmt w:val="lowerRoman"/>
      <w:lvlText w:val="%3."/>
      <w:lvlJc w:val="right"/>
      <w:pPr>
        <w:ind w:left="2160" w:hanging="180"/>
      </w:pPr>
    </w:lvl>
    <w:lvl w:ilvl="3" w:tplc="22381823" w:tentative="1">
      <w:start w:val="1"/>
      <w:numFmt w:val="decimal"/>
      <w:lvlText w:val="%4."/>
      <w:lvlJc w:val="left"/>
      <w:pPr>
        <w:ind w:left="2880" w:hanging="360"/>
      </w:pPr>
    </w:lvl>
    <w:lvl w:ilvl="4" w:tplc="22381823" w:tentative="1">
      <w:start w:val="1"/>
      <w:numFmt w:val="lowerLetter"/>
      <w:lvlText w:val="%5."/>
      <w:lvlJc w:val="left"/>
      <w:pPr>
        <w:ind w:left="3600" w:hanging="360"/>
      </w:pPr>
    </w:lvl>
    <w:lvl w:ilvl="5" w:tplc="22381823" w:tentative="1">
      <w:start w:val="1"/>
      <w:numFmt w:val="lowerRoman"/>
      <w:lvlText w:val="%6."/>
      <w:lvlJc w:val="right"/>
      <w:pPr>
        <w:ind w:left="4320" w:hanging="180"/>
      </w:pPr>
    </w:lvl>
    <w:lvl w:ilvl="6" w:tplc="22381823" w:tentative="1">
      <w:start w:val="1"/>
      <w:numFmt w:val="decimal"/>
      <w:lvlText w:val="%7."/>
      <w:lvlJc w:val="left"/>
      <w:pPr>
        <w:ind w:left="5040" w:hanging="360"/>
      </w:pPr>
    </w:lvl>
    <w:lvl w:ilvl="7" w:tplc="22381823" w:tentative="1">
      <w:start w:val="1"/>
      <w:numFmt w:val="lowerLetter"/>
      <w:lvlText w:val="%8."/>
      <w:lvlJc w:val="left"/>
      <w:pPr>
        <w:ind w:left="5760" w:hanging="360"/>
      </w:pPr>
    </w:lvl>
    <w:lvl w:ilvl="8" w:tplc="22381823" w:tentative="1">
      <w:start w:val="1"/>
      <w:numFmt w:val="lowerRoman"/>
      <w:lvlText w:val="%9."/>
      <w:lvlJc w:val="right"/>
      <w:pPr>
        <w:ind w:left="6480" w:hanging="180"/>
      </w:pPr>
    </w:lvl>
  </w:abstractNum>
  <w:abstractNum w:abstractNumId="59260763">
    <w:multiLevelType w:val="hybridMultilevel"/>
    <w:lvl w:ilvl="0" w:tplc="12203847">
      <w:start w:val="1"/>
      <w:numFmt w:val="decimal"/>
      <w:lvlText w:val="%1."/>
      <w:lvlJc w:val="left"/>
      <w:pPr>
        <w:ind w:left="720" w:hanging="360"/>
      </w:pPr>
    </w:lvl>
    <w:lvl w:ilvl="1" w:tplc="12203847" w:tentative="1">
      <w:start w:val="1"/>
      <w:numFmt w:val="lowerLetter"/>
      <w:lvlText w:val="%2."/>
      <w:lvlJc w:val="left"/>
      <w:pPr>
        <w:ind w:left="1440" w:hanging="360"/>
      </w:pPr>
    </w:lvl>
    <w:lvl w:ilvl="2" w:tplc="12203847" w:tentative="1">
      <w:start w:val="1"/>
      <w:numFmt w:val="lowerRoman"/>
      <w:lvlText w:val="%3."/>
      <w:lvlJc w:val="right"/>
      <w:pPr>
        <w:ind w:left="2160" w:hanging="180"/>
      </w:pPr>
    </w:lvl>
    <w:lvl w:ilvl="3" w:tplc="12203847" w:tentative="1">
      <w:start w:val="1"/>
      <w:numFmt w:val="decimal"/>
      <w:lvlText w:val="%4."/>
      <w:lvlJc w:val="left"/>
      <w:pPr>
        <w:ind w:left="2880" w:hanging="360"/>
      </w:pPr>
    </w:lvl>
    <w:lvl w:ilvl="4" w:tplc="12203847" w:tentative="1">
      <w:start w:val="1"/>
      <w:numFmt w:val="lowerLetter"/>
      <w:lvlText w:val="%5."/>
      <w:lvlJc w:val="left"/>
      <w:pPr>
        <w:ind w:left="3600" w:hanging="360"/>
      </w:pPr>
    </w:lvl>
    <w:lvl w:ilvl="5" w:tplc="12203847" w:tentative="1">
      <w:start w:val="1"/>
      <w:numFmt w:val="lowerRoman"/>
      <w:lvlText w:val="%6."/>
      <w:lvlJc w:val="right"/>
      <w:pPr>
        <w:ind w:left="4320" w:hanging="180"/>
      </w:pPr>
    </w:lvl>
    <w:lvl w:ilvl="6" w:tplc="12203847" w:tentative="1">
      <w:start w:val="1"/>
      <w:numFmt w:val="decimal"/>
      <w:lvlText w:val="%7."/>
      <w:lvlJc w:val="left"/>
      <w:pPr>
        <w:ind w:left="5040" w:hanging="360"/>
      </w:pPr>
    </w:lvl>
    <w:lvl w:ilvl="7" w:tplc="12203847" w:tentative="1">
      <w:start w:val="1"/>
      <w:numFmt w:val="lowerLetter"/>
      <w:lvlText w:val="%8."/>
      <w:lvlJc w:val="left"/>
      <w:pPr>
        <w:ind w:left="5760" w:hanging="360"/>
      </w:pPr>
    </w:lvl>
    <w:lvl w:ilvl="8" w:tplc="12203847" w:tentative="1">
      <w:start w:val="1"/>
      <w:numFmt w:val="lowerRoman"/>
      <w:lvlText w:val="%9."/>
      <w:lvlJc w:val="right"/>
      <w:pPr>
        <w:ind w:left="6480" w:hanging="180"/>
      </w:pPr>
    </w:lvl>
  </w:abstractNum>
  <w:abstractNum w:abstractNumId="59260762">
    <w:multiLevelType w:val="hybridMultilevel"/>
    <w:lvl w:ilvl="0" w:tplc="16285033">
      <w:start w:val="1"/>
      <w:numFmt w:val="decimal"/>
      <w:lvlText w:val="%1."/>
      <w:lvlJc w:val="left"/>
      <w:pPr>
        <w:ind w:left="720" w:hanging="360"/>
      </w:pPr>
    </w:lvl>
    <w:lvl w:ilvl="1" w:tplc="16285033" w:tentative="1">
      <w:start w:val="1"/>
      <w:numFmt w:val="lowerLetter"/>
      <w:lvlText w:val="%2."/>
      <w:lvlJc w:val="left"/>
      <w:pPr>
        <w:ind w:left="1440" w:hanging="360"/>
      </w:pPr>
    </w:lvl>
    <w:lvl w:ilvl="2" w:tplc="16285033" w:tentative="1">
      <w:start w:val="1"/>
      <w:numFmt w:val="lowerRoman"/>
      <w:lvlText w:val="%3."/>
      <w:lvlJc w:val="right"/>
      <w:pPr>
        <w:ind w:left="2160" w:hanging="180"/>
      </w:pPr>
    </w:lvl>
    <w:lvl w:ilvl="3" w:tplc="16285033" w:tentative="1">
      <w:start w:val="1"/>
      <w:numFmt w:val="decimal"/>
      <w:lvlText w:val="%4."/>
      <w:lvlJc w:val="left"/>
      <w:pPr>
        <w:ind w:left="2880" w:hanging="360"/>
      </w:pPr>
    </w:lvl>
    <w:lvl w:ilvl="4" w:tplc="16285033" w:tentative="1">
      <w:start w:val="1"/>
      <w:numFmt w:val="lowerLetter"/>
      <w:lvlText w:val="%5."/>
      <w:lvlJc w:val="left"/>
      <w:pPr>
        <w:ind w:left="3600" w:hanging="360"/>
      </w:pPr>
    </w:lvl>
    <w:lvl w:ilvl="5" w:tplc="16285033" w:tentative="1">
      <w:start w:val="1"/>
      <w:numFmt w:val="lowerRoman"/>
      <w:lvlText w:val="%6."/>
      <w:lvlJc w:val="right"/>
      <w:pPr>
        <w:ind w:left="4320" w:hanging="180"/>
      </w:pPr>
    </w:lvl>
    <w:lvl w:ilvl="6" w:tplc="16285033" w:tentative="1">
      <w:start w:val="1"/>
      <w:numFmt w:val="decimal"/>
      <w:lvlText w:val="%7."/>
      <w:lvlJc w:val="left"/>
      <w:pPr>
        <w:ind w:left="5040" w:hanging="360"/>
      </w:pPr>
    </w:lvl>
    <w:lvl w:ilvl="7" w:tplc="16285033" w:tentative="1">
      <w:start w:val="1"/>
      <w:numFmt w:val="lowerLetter"/>
      <w:lvlText w:val="%8."/>
      <w:lvlJc w:val="left"/>
      <w:pPr>
        <w:ind w:left="5760" w:hanging="360"/>
      </w:pPr>
    </w:lvl>
    <w:lvl w:ilvl="8" w:tplc="16285033" w:tentative="1">
      <w:start w:val="1"/>
      <w:numFmt w:val="lowerRoman"/>
      <w:lvlText w:val="%9."/>
      <w:lvlJc w:val="right"/>
      <w:pPr>
        <w:ind w:left="6480" w:hanging="180"/>
      </w:pPr>
    </w:lvl>
  </w:abstractNum>
  <w:abstractNum w:abstractNumId="59260761">
    <w:multiLevelType w:val="hybridMultilevel"/>
    <w:lvl w:ilvl="0" w:tplc="42511336">
      <w:start w:val="1"/>
      <w:numFmt w:val="decimal"/>
      <w:lvlText w:val="%1."/>
      <w:lvlJc w:val="left"/>
      <w:pPr>
        <w:ind w:left="720" w:hanging="360"/>
      </w:pPr>
    </w:lvl>
    <w:lvl w:ilvl="1" w:tplc="42511336" w:tentative="1">
      <w:start w:val="1"/>
      <w:numFmt w:val="lowerLetter"/>
      <w:lvlText w:val="%2."/>
      <w:lvlJc w:val="left"/>
      <w:pPr>
        <w:ind w:left="1440" w:hanging="360"/>
      </w:pPr>
    </w:lvl>
    <w:lvl w:ilvl="2" w:tplc="42511336" w:tentative="1">
      <w:start w:val="1"/>
      <w:numFmt w:val="lowerRoman"/>
      <w:lvlText w:val="%3."/>
      <w:lvlJc w:val="right"/>
      <w:pPr>
        <w:ind w:left="2160" w:hanging="180"/>
      </w:pPr>
    </w:lvl>
    <w:lvl w:ilvl="3" w:tplc="42511336" w:tentative="1">
      <w:start w:val="1"/>
      <w:numFmt w:val="decimal"/>
      <w:lvlText w:val="%4."/>
      <w:lvlJc w:val="left"/>
      <w:pPr>
        <w:ind w:left="2880" w:hanging="360"/>
      </w:pPr>
    </w:lvl>
    <w:lvl w:ilvl="4" w:tplc="42511336" w:tentative="1">
      <w:start w:val="1"/>
      <w:numFmt w:val="lowerLetter"/>
      <w:lvlText w:val="%5."/>
      <w:lvlJc w:val="left"/>
      <w:pPr>
        <w:ind w:left="3600" w:hanging="360"/>
      </w:pPr>
    </w:lvl>
    <w:lvl w:ilvl="5" w:tplc="42511336" w:tentative="1">
      <w:start w:val="1"/>
      <w:numFmt w:val="lowerRoman"/>
      <w:lvlText w:val="%6."/>
      <w:lvlJc w:val="right"/>
      <w:pPr>
        <w:ind w:left="4320" w:hanging="180"/>
      </w:pPr>
    </w:lvl>
    <w:lvl w:ilvl="6" w:tplc="42511336" w:tentative="1">
      <w:start w:val="1"/>
      <w:numFmt w:val="decimal"/>
      <w:lvlText w:val="%7."/>
      <w:lvlJc w:val="left"/>
      <w:pPr>
        <w:ind w:left="5040" w:hanging="360"/>
      </w:pPr>
    </w:lvl>
    <w:lvl w:ilvl="7" w:tplc="42511336" w:tentative="1">
      <w:start w:val="1"/>
      <w:numFmt w:val="lowerLetter"/>
      <w:lvlText w:val="%8."/>
      <w:lvlJc w:val="left"/>
      <w:pPr>
        <w:ind w:left="5760" w:hanging="360"/>
      </w:pPr>
    </w:lvl>
    <w:lvl w:ilvl="8" w:tplc="42511336" w:tentative="1">
      <w:start w:val="1"/>
      <w:numFmt w:val="lowerRoman"/>
      <w:lvlText w:val="%9."/>
      <w:lvlJc w:val="right"/>
      <w:pPr>
        <w:ind w:left="6480" w:hanging="180"/>
      </w:pPr>
    </w:lvl>
  </w:abstractNum>
  <w:abstractNum w:abstractNumId="59260760">
    <w:multiLevelType w:val="hybridMultilevel"/>
    <w:lvl w:ilvl="0" w:tplc="60264578">
      <w:start w:val="1"/>
      <w:numFmt w:val="decimal"/>
      <w:lvlText w:val="%1."/>
      <w:lvlJc w:val="left"/>
      <w:pPr>
        <w:ind w:left="720" w:hanging="360"/>
      </w:pPr>
    </w:lvl>
    <w:lvl w:ilvl="1" w:tplc="60264578" w:tentative="1">
      <w:start w:val="1"/>
      <w:numFmt w:val="lowerLetter"/>
      <w:lvlText w:val="%2."/>
      <w:lvlJc w:val="left"/>
      <w:pPr>
        <w:ind w:left="1440" w:hanging="360"/>
      </w:pPr>
    </w:lvl>
    <w:lvl w:ilvl="2" w:tplc="60264578" w:tentative="1">
      <w:start w:val="1"/>
      <w:numFmt w:val="lowerRoman"/>
      <w:lvlText w:val="%3."/>
      <w:lvlJc w:val="right"/>
      <w:pPr>
        <w:ind w:left="2160" w:hanging="180"/>
      </w:pPr>
    </w:lvl>
    <w:lvl w:ilvl="3" w:tplc="60264578" w:tentative="1">
      <w:start w:val="1"/>
      <w:numFmt w:val="decimal"/>
      <w:lvlText w:val="%4."/>
      <w:lvlJc w:val="left"/>
      <w:pPr>
        <w:ind w:left="2880" w:hanging="360"/>
      </w:pPr>
    </w:lvl>
    <w:lvl w:ilvl="4" w:tplc="60264578" w:tentative="1">
      <w:start w:val="1"/>
      <w:numFmt w:val="lowerLetter"/>
      <w:lvlText w:val="%5."/>
      <w:lvlJc w:val="left"/>
      <w:pPr>
        <w:ind w:left="3600" w:hanging="360"/>
      </w:pPr>
    </w:lvl>
    <w:lvl w:ilvl="5" w:tplc="60264578" w:tentative="1">
      <w:start w:val="1"/>
      <w:numFmt w:val="lowerRoman"/>
      <w:lvlText w:val="%6."/>
      <w:lvlJc w:val="right"/>
      <w:pPr>
        <w:ind w:left="4320" w:hanging="180"/>
      </w:pPr>
    </w:lvl>
    <w:lvl w:ilvl="6" w:tplc="60264578" w:tentative="1">
      <w:start w:val="1"/>
      <w:numFmt w:val="decimal"/>
      <w:lvlText w:val="%7."/>
      <w:lvlJc w:val="left"/>
      <w:pPr>
        <w:ind w:left="5040" w:hanging="360"/>
      </w:pPr>
    </w:lvl>
    <w:lvl w:ilvl="7" w:tplc="60264578" w:tentative="1">
      <w:start w:val="1"/>
      <w:numFmt w:val="lowerLetter"/>
      <w:lvlText w:val="%8."/>
      <w:lvlJc w:val="left"/>
      <w:pPr>
        <w:ind w:left="5760" w:hanging="360"/>
      </w:pPr>
    </w:lvl>
    <w:lvl w:ilvl="8" w:tplc="60264578" w:tentative="1">
      <w:start w:val="1"/>
      <w:numFmt w:val="lowerRoman"/>
      <w:lvlText w:val="%9."/>
      <w:lvlJc w:val="right"/>
      <w:pPr>
        <w:ind w:left="6480" w:hanging="180"/>
      </w:pPr>
    </w:lvl>
  </w:abstractNum>
  <w:abstractNum w:abstractNumId="59260759">
    <w:multiLevelType w:val="hybridMultilevel"/>
    <w:lvl w:ilvl="0" w:tplc="83368313">
      <w:start w:val="1"/>
      <w:numFmt w:val="decimal"/>
      <w:lvlText w:val="%1."/>
      <w:lvlJc w:val="left"/>
      <w:pPr>
        <w:ind w:left="720" w:hanging="360"/>
      </w:pPr>
    </w:lvl>
    <w:lvl w:ilvl="1" w:tplc="83368313" w:tentative="1">
      <w:start w:val="1"/>
      <w:numFmt w:val="lowerLetter"/>
      <w:lvlText w:val="%2."/>
      <w:lvlJc w:val="left"/>
      <w:pPr>
        <w:ind w:left="1440" w:hanging="360"/>
      </w:pPr>
    </w:lvl>
    <w:lvl w:ilvl="2" w:tplc="83368313" w:tentative="1">
      <w:start w:val="1"/>
      <w:numFmt w:val="lowerRoman"/>
      <w:lvlText w:val="%3."/>
      <w:lvlJc w:val="right"/>
      <w:pPr>
        <w:ind w:left="2160" w:hanging="180"/>
      </w:pPr>
    </w:lvl>
    <w:lvl w:ilvl="3" w:tplc="83368313" w:tentative="1">
      <w:start w:val="1"/>
      <w:numFmt w:val="decimal"/>
      <w:lvlText w:val="%4."/>
      <w:lvlJc w:val="left"/>
      <w:pPr>
        <w:ind w:left="2880" w:hanging="360"/>
      </w:pPr>
    </w:lvl>
    <w:lvl w:ilvl="4" w:tplc="83368313" w:tentative="1">
      <w:start w:val="1"/>
      <w:numFmt w:val="lowerLetter"/>
      <w:lvlText w:val="%5."/>
      <w:lvlJc w:val="left"/>
      <w:pPr>
        <w:ind w:left="3600" w:hanging="360"/>
      </w:pPr>
    </w:lvl>
    <w:lvl w:ilvl="5" w:tplc="83368313" w:tentative="1">
      <w:start w:val="1"/>
      <w:numFmt w:val="lowerRoman"/>
      <w:lvlText w:val="%6."/>
      <w:lvlJc w:val="right"/>
      <w:pPr>
        <w:ind w:left="4320" w:hanging="180"/>
      </w:pPr>
    </w:lvl>
    <w:lvl w:ilvl="6" w:tplc="83368313" w:tentative="1">
      <w:start w:val="1"/>
      <w:numFmt w:val="decimal"/>
      <w:lvlText w:val="%7."/>
      <w:lvlJc w:val="left"/>
      <w:pPr>
        <w:ind w:left="5040" w:hanging="360"/>
      </w:pPr>
    </w:lvl>
    <w:lvl w:ilvl="7" w:tplc="83368313" w:tentative="1">
      <w:start w:val="1"/>
      <w:numFmt w:val="lowerLetter"/>
      <w:lvlText w:val="%8."/>
      <w:lvlJc w:val="left"/>
      <w:pPr>
        <w:ind w:left="5760" w:hanging="360"/>
      </w:pPr>
    </w:lvl>
    <w:lvl w:ilvl="8" w:tplc="83368313" w:tentative="1">
      <w:start w:val="1"/>
      <w:numFmt w:val="lowerRoman"/>
      <w:lvlText w:val="%9."/>
      <w:lvlJc w:val="right"/>
      <w:pPr>
        <w:ind w:left="6480" w:hanging="180"/>
      </w:pPr>
    </w:lvl>
  </w:abstractNum>
  <w:abstractNum w:abstractNumId="59260758">
    <w:multiLevelType w:val="hybridMultilevel"/>
    <w:lvl w:ilvl="0" w:tplc="59507717">
      <w:start w:val="1"/>
      <w:numFmt w:val="decimal"/>
      <w:lvlText w:val="%1."/>
      <w:lvlJc w:val="left"/>
      <w:pPr>
        <w:ind w:left="720" w:hanging="360"/>
      </w:pPr>
    </w:lvl>
    <w:lvl w:ilvl="1" w:tplc="59507717" w:tentative="1">
      <w:start w:val="1"/>
      <w:numFmt w:val="lowerLetter"/>
      <w:lvlText w:val="%2."/>
      <w:lvlJc w:val="left"/>
      <w:pPr>
        <w:ind w:left="1440" w:hanging="360"/>
      </w:pPr>
    </w:lvl>
    <w:lvl w:ilvl="2" w:tplc="59507717" w:tentative="1">
      <w:start w:val="1"/>
      <w:numFmt w:val="lowerRoman"/>
      <w:lvlText w:val="%3."/>
      <w:lvlJc w:val="right"/>
      <w:pPr>
        <w:ind w:left="2160" w:hanging="180"/>
      </w:pPr>
    </w:lvl>
    <w:lvl w:ilvl="3" w:tplc="59507717" w:tentative="1">
      <w:start w:val="1"/>
      <w:numFmt w:val="decimal"/>
      <w:lvlText w:val="%4."/>
      <w:lvlJc w:val="left"/>
      <w:pPr>
        <w:ind w:left="2880" w:hanging="360"/>
      </w:pPr>
    </w:lvl>
    <w:lvl w:ilvl="4" w:tplc="59507717" w:tentative="1">
      <w:start w:val="1"/>
      <w:numFmt w:val="lowerLetter"/>
      <w:lvlText w:val="%5."/>
      <w:lvlJc w:val="left"/>
      <w:pPr>
        <w:ind w:left="3600" w:hanging="360"/>
      </w:pPr>
    </w:lvl>
    <w:lvl w:ilvl="5" w:tplc="59507717" w:tentative="1">
      <w:start w:val="1"/>
      <w:numFmt w:val="lowerRoman"/>
      <w:lvlText w:val="%6."/>
      <w:lvlJc w:val="right"/>
      <w:pPr>
        <w:ind w:left="4320" w:hanging="180"/>
      </w:pPr>
    </w:lvl>
    <w:lvl w:ilvl="6" w:tplc="59507717" w:tentative="1">
      <w:start w:val="1"/>
      <w:numFmt w:val="decimal"/>
      <w:lvlText w:val="%7."/>
      <w:lvlJc w:val="left"/>
      <w:pPr>
        <w:ind w:left="5040" w:hanging="360"/>
      </w:pPr>
    </w:lvl>
    <w:lvl w:ilvl="7" w:tplc="59507717" w:tentative="1">
      <w:start w:val="1"/>
      <w:numFmt w:val="lowerLetter"/>
      <w:lvlText w:val="%8."/>
      <w:lvlJc w:val="left"/>
      <w:pPr>
        <w:ind w:left="5760" w:hanging="360"/>
      </w:pPr>
    </w:lvl>
    <w:lvl w:ilvl="8" w:tplc="59507717" w:tentative="1">
      <w:start w:val="1"/>
      <w:numFmt w:val="lowerRoman"/>
      <w:lvlText w:val="%9."/>
      <w:lvlJc w:val="right"/>
      <w:pPr>
        <w:ind w:left="6480" w:hanging="180"/>
      </w:pPr>
    </w:lvl>
  </w:abstractNum>
  <w:abstractNum w:abstractNumId="59260757">
    <w:multiLevelType w:val="hybridMultilevel"/>
    <w:lvl w:ilvl="0" w:tplc="30280376">
      <w:start w:val="1"/>
      <w:numFmt w:val="decimal"/>
      <w:lvlText w:val="%1."/>
      <w:lvlJc w:val="left"/>
      <w:pPr>
        <w:ind w:left="720" w:hanging="360"/>
      </w:pPr>
    </w:lvl>
    <w:lvl w:ilvl="1" w:tplc="30280376" w:tentative="1">
      <w:start w:val="1"/>
      <w:numFmt w:val="lowerLetter"/>
      <w:lvlText w:val="%2."/>
      <w:lvlJc w:val="left"/>
      <w:pPr>
        <w:ind w:left="1440" w:hanging="360"/>
      </w:pPr>
    </w:lvl>
    <w:lvl w:ilvl="2" w:tplc="30280376" w:tentative="1">
      <w:start w:val="1"/>
      <w:numFmt w:val="lowerRoman"/>
      <w:lvlText w:val="%3."/>
      <w:lvlJc w:val="right"/>
      <w:pPr>
        <w:ind w:left="2160" w:hanging="180"/>
      </w:pPr>
    </w:lvl>
    <w:lvl w:ilvl="3" w:tplc="30280376" w:tentative="1">
      <w:start w:val="1"/>
      <w:numFmt w:val="decimal"/>
      <w:lvlText w:val="%4."/>
      <w:lvlJc w:val="left"/>
      <w:pPr>
        <w:ind w:left="2880" w:hanging="360"/>
      </w:pPr>
    </w:lvl>
    <w:lvl w:ilvl="4" w:tplc="30280376" w:tentative="1">
      <w:start w:val="1"/>
      <w:numFmt w:val="lowerLetter"/>
      <w:lvlText w:val="%5."/>
      <w:lvlJc w:val="left"/>
      <w:pPr>
        <w:ind w:left="3600" w:hanging="360"/>
      </w:pPr>
    </w:lvl>
    <w:lvl w:ilvl="5" w:tplc="30280376" w:tentative="1">
      <w:start w:val="1"/>
      <w:numFmt w:val="lowerRoman"/>
      <w:lvlText w:val="%6."/>
      <w:lvlJc w:val="right"/>
      <w:pPr>
        <w:ind w:left="4320" w:hanging="180"/>
      </w:pPr>
    </w:lvl>
    <w:lvl w:ilvl="6" w:tplc="30280376" w:tentative="1">
      <w:start w:val="1"/>
      <w:numFmt w:val="decimal"/>
      <w:lvlText w:val="%7."/>
      <w:lvlJc w:val="left"/>
      <w:pPr>
        <w:ind w:left="5040" w:hanging="360"/>
      </w:pPr>
    </w:lvl>
    <w:lvl w:ilvl="7" w:tplc="30280376" w:tentative="1">
      <w:start w:val="1"/>
      <w:numFmt w:val="lowerLetter"/>
      <w:lvlText w:val="%8."/>
      <w:lvlJc w:val="left"/>
      <w:pPr>
        <w:ind w:left="5760" w:hanging="360"/>
      </w:pPr>
    </w:lvl>
    <w:lvl w:ilvl="8" w:tplc="30280376" w:tentative="1">
      <w:start w:val="1"/>
      <w:numFmt w:val="lowerRoman"/>
      <w:lvlText w:val="%9."/>
      <w:lvlJc w:val="right"/>
      <w:pPr>
        <w:ind w:left="6480" w:hanging="180"/>
      </w:pPr>
    </w:lvl>
  </w:abstractNum>
  <w:abstractNum w:abstractNumId="59260756">
    <w:multiLevelType w:val="hybridMultilevel"/>
    <w:lvl w:ilvl="0" w:tplc="56130808">
      <w:start w:val="1"/>
      <w:numFmt w:val="decimal"/>
      <w:lvlText w:val="%1."/>
      <w:lvlJc w:val="left"/>
      <w:pPr>
        <w:ind w:left="720" w:hanging="360"/>
      </w:pPr>
    </w:lvl>
    <w:lvl w:ilvl="1" w:tplc="56130808" w:tentative="1">
      <w:start w:val="1"/>
      <w:numFmt w:val="lowerLetter"/>
      <w:lvlText w:val="%2."/>
      <w:lvlJc w:val="left"/>
      <w:pPr>
        <w:ind w:left="1440" w:hanging="360"/>
      </w:pPr>
    </w:lvl>
    <w:lvl w:ilvl="2" w:tplc="56130808" w:tentative="1">
      <w:start w:val="1"/>
      <w:numFmt w:val="lowerRoman"/>
      <w:lvlText w:val="%3."/>
      <w:lvlJc w:val="right"/>
      <w:pPr>
        <w:ind w:left="2160" w:hanging="180"/>
      </w:pPr>
    </w:lvl>
    <w:lvl w:ilvl="3" w:tplc="56130808" w:tentative="1">
      <w:start w:val="1"/>
      <w:numFmt w:val="decimal"/>
      <w:lvlText w:val="%4."/>
      <w:lvlJc w:val="left"/>
      <w:pPr>
        <w:ind w:left="2880" w:hanging="360"/>
      </w:pPr>
    </w:lvl>
    <w:lvl w:ilvl="4" w:tplc="56130808" w:tentative="1">
      <w:start w:val="1"/>
      <w:numFmt w:val="lowerLetter"/>
      <w:lvlText w:val="%5."/>
      <w:lvlJc w:val="left"/>
      <w:pPr>
        <w:ind w:left="3600" w:hanging="360"/>
      </w:pPr>
    </w:lvl>
    <w:lvl w:ilvl="5" w:tplc="56130808" w:tentative="1">
      <w:start w:val="1"/>
      <w:numFmt w:val="lowerRoman"/>
      <w:lvlText w:val="%6."/>
      <w:lvlJc w:val="right"/>
      <w:pPr>
        <w:ind w:left="4320" w:hanging="180"/>
      </w:pPr>
    </w:lvl>
    <w:lvl w:ilvl="6" w:tplc="56130808" w:tentative="1">
      <w:start w:val="1"/>
      <w:numFmt w:val="decimal"/>
      <w:lvlText w:val="%7."/>
      <w:lvlJc w:val="left"/>
      <w:pPr>
        <w:ind w:left="5040" w:hanging="360"/>
      </w:pPr>
    </w:lvl>
    <w:lvl w:ilvl="7" w:tplc="56130808" w:tentative="1">
      <w:start w:val="1"/>
      <w:numFmt w:val="lowerLetter"/>
      <w:lvlText w:val="%8."/>
      <w:lvlJc w:val="left"/>
      <w:pPr>
        <w:ind w:left="5760" w:hanging="360"/>
      </w:pPr>
    </w:lvl>
    <w:lvl w:ilvl="8" w:tplc="56130808" w:tentative="1">
      <w:start w:val="1"/>
      <w:numFmt w:val="lowerRoman"/>
      <w:lvlText w:val="%9."/>
      <w:lvlJc w:val="right"/>
      <w:pPr>
        <w:ind w:left="6480" w:hanging="180"/>
      </w:pPr>
    </w:lvl>
  </w:abstractNum>
  <w:abstractNum w:abstractNumId="59260755">
    <w:multiLevelType w:val="hybridMultilevel"/>
    <w:lvl w:ilvl="0" w:tplc="74243169">
      <w:start w:val="1"/>
      <w:numFmt w:val="decimal"/>
      <w:lvlText w:val="%1."/>
      <w:lvlJc w:val="left"/>
      <w:pPr>
        <w:ind w:left="720" w:hanging="360"/>
      </w:pPr>
    </w:lvl>
    <w:lvl w:ilvl="1" w:tplc="74243169" w:tentative="1">
      <w:start w:val="1"/>
      <w:numFmt w:val="lowerLetter"/>
      <w:lvlText w:val="%2."/>
      <w:lvlJc w:val="left"/>
      <w:pPr>
        <w:ind w:left="1440" w:hanging="360"/>
      </w:pPr>
    </w:lvl>
    <w:lvl w:ilvl="2" w:tplc="74243169" w:tentative="1">
      <w:start w:val="1"/>
      <w:numFmt w:val="lowerRoman"/>
      <w:lvlText w:val="%3."/>
      <w:lvlJc w:val="right"/>
      <w:pPr>
        <w:ind w:left="2160" w:hanging="180"/>
      </w:pPr>
    </w:lvl>
    <w:lvl w:ilvl="3" w:tplc="74243169" w:tentative="1">
      <w:start w:val="1"/>
      <w:numFmt w:val="decimal"/>
      <w:lvlText w:val="%4."/>
      <w:lvlJc w:val="left"/>
      <w:pPr>
        <w:ind w:left="2880" w:hanging="360"/>
      </w:pPr>
    </w:lvl>
    <w:lvl w:ilvl="4" w:tplc="74243169" w:tentative="1">
      <w:start w:val="1"/>
      <w:numFmt w:val="lowerLetter"/>
      <w:lvlText w:val="%5."/>
      <w:lvlJc w:val="left"/>
      <w:pPr>
        <w:ind w:left="3600" w:hanging="360"/>
      </w:pPr>
    </w:lvl>
    <w:lvl w:ilvl="5" w:tplc="74243169" w:tentative="1">
      <w:start w:val="1"/>
      <w:numFmt w:val="lowerRoman"/>
      <w:lvlText w:val="%6."/>
      <w:lvlJc w:val="right"/>
      <w:pPr>
        <w:ind w:left="4320" w:hanging="180"/>
      </w:pPr>
    </w:lvl>
    <w:lvl w:ilvl="6" w:tplc="74243169" w:tentative="1">
      <w:start w:val="1"/>
      <w:numFmt w:val="decimal"/>
      <w:lvlText w:val="%7."/>
      <w:lvlJc w:val="left"/>
      <w:pPr>
        <w:ind w:left="5040" w:hanging="360"/>
      </w:pPr>
    </w:lvl>
    <w:lvl w:ilvl="7" w:tplc="74243169" w:tentative="1">
      <w:start w:val="1"/>
      <w:numFmt w:val="lowerLetter"/>
      <w:lvlText w:val="%8."/>
      <w:lvlJc w:val="left"/>
      <w:pPr>
        <w:ind w:left="5760" w:hanging="360"/>
      </w:pPr>
    </w:lvl>
    <w:lvl w:ilvl="8" w:tplc="74243169" w:tentative="1">
      <w:start w:val="1"/>
      <w:numFmt w:val="lowerRoman"/>
      <w:lvlText w:val="%9."/>
      <w:lvlJc w:val="right"/>
      <w:pPr>
        <w:ind w:left="6480" w:hanging="180"/>
      </w:pPr>
    </w:lvl>
  </w:abstractNum>
  <w:abstractNum w:abstractNumId="59260754">
    <w:multiLevelType w:val="hybridMultilevel"/>
    <w:lvl w:ilvl="0" w:tplc="22451329">
      <w:start w:val="1"/>
      <w:numFmt w:val="decimal"/>
      <w:lvlText w:val="%1."/>
      <w:lvlJc w:val="left"/>
      <w:pPr>
        <w:ind w:left="720" w:hanging="360"/>
      </w:pPr>
    </w:lvl>
    <w:lvl w:ilvl="1" w:tplc="22451329" w:tentative="1">
      <w:start w:val="1"/>
      <w:numFmt w:val="lowerLetter"/>
      <w:lvlText w:val="%2."/>
      <w:lvlJc w:val="left"/>
      <w:pPr>
        <w:ind w:left="1440" w:hanging="360"/>
      </w:pPr>
    </w:lvl>
    <w:lvl w:ilvl="2" w:tplc="22451329" w:tentative="1">
      <w:start w:val="1"/>
      <w:numFmt w:val="lowerRoman"/>
      <w:lvlText w:val="%3."/>
      <w:lvlJc w:val="right"/>
      <w:pPr>
        <w:ind w:left="2160" w:hanging="180"/>
      </w:pPr>
    </w:lvl>
    <w:lvl w:ilvl="3" w:tplc="22451329" w:tentative="1">
      <w:start w:val="1"/>
      <w:numFmt w:val="decimal"/>
      <w:lvlText w:val="%4."/>
      <w:lvlJc w:val="left"/>
      <w:pPr>
        <w:ind w:left="2880" w:hanging="360"/>
      </w:pPr>
    </w:lvl>
    <w:lvl w:ilvl="4" w:tplc="22451329" w:tentative="1">
      <w:start w:val="1"/>
      <w:numFmt w:val="lowerLetter"/>
      <w:lvlText w:val="%5."/>
      <w:lvlJc w:val="left"/>
      <w:pPr>
        <w:ind w:left="3600" w:hanging="360"/>
      </w:pPr>
    </w:lvl>
    <w:lvl w:ilvl="5" w:tplc="22451329" w:tentative="1">
      <w:start w:val="1"/>
      <w:numFmt w:val="lowerRoman"/>
      <w:lvlText w:val="%6."/>
      <w:lvlJc w:val="right"/>
      <w:pPr>
        <w:ind w:left="4320" w:hanging="180"/>
      </w:pPr>
    </w:lvl>
    <w:lvl w:ilvl="6" w:tplc="22451329" w:tentative="1">
      <w:start w:val="1"/>
      <w:numFmt w:val="decimal"/>
      <w:lvlText w:val="%7."/>
      <w:lvlJc w:val="left"/>
      <w:pPr>
        <w:ind w:left="5040" w:hanging="360"/>
      </w:pPr>
    </w:lvl>
    <w:lvl w:ilvl="7" w:tplc="22451329" w:tentative="1">
      <w:start w:val="1"/>
      <w:numFmt w:val="lowerLetter"/>
      <w:lvlText w:val="%8."/>
      <w:lvlJc w:val="left"/>
      <w:pPr>
        <w:ind w:left="5760" w:hanging="360"/>
      </w:pPr>
    </w:lvl>
    <w:lvl w:ilvl="8" w:tplc="22451329" w:tentative="1">
      <w:start w:val="1"/>
      <w:numFmt w:val="lowerRoman"/>
      <w:lvlText w:val="%9."/>
      <w:lvlJc w:val="right"/>
      <w:pPr>
        <w:ind w:left="6480" w:hanging="180"/>
      </w:pPr>
    </w:lvl>
  </w:abstractNum>
  <w:abstractNum w:abstractNumId="59260753">
    <w:multiLevelType w:val="hybridMultilevel"/>
    <w:lvl w:ilvl="0" w:tplc="42388799">
      <w:start w:val="1"/>
      <w:numFmt w:val="decimal"/>
      <w:lvlText w:val="%1."/>
      <w:lvlJc w:val="left"/>
      <w:pPr>
        <w:ind w:left="720" w:hanging="360"/>
      </w:pPr>
    </w:lvl>
    <w:lvl w:ilvl="1" w:tplc="42388799" w:tentative="1">
      <w:start w:val="1"/>
      <w:numFmt w:val="lowerLetter"/>
      <w:lvlText w:val="%2."/>
      <w:lvlJc w:val="left"/>
      <w:pPr>
        <w:ind w:left="1440" w:hanging="360"/>
      </w:pPr>
    </w:lvl>
    <w:lvl w:ilvl="2" w:tplc="42388799" w:tentative="1">
      <w:start w:val="1"/>
      <w:numFmt w:val="lowerRoman"/>
      <w:lvlText w:val="%3."/>
      <w:lvlJc w:val="right"/>
      <w:pPr>
        <w:ind w:left="2160" w:hanging="180"/>
      </w:pPr>
    </w:lvl>
    <w:lvl w:ilvl="3" w:tplc="42388799" w:tentative="1">
      <w:start w:val="1"/>
      <w:numFmt w:val="decimal"/>
      <w:lvlText w:val="%4."/>
      <w:lvlJc w:val="left"/>
      <w:pPr>
        <w:ind w:left="2880" w:hanging="360"/>
      </w:pPr>
    </w:lvl>
    <w:lvl w:ilvl="4" w:tplc="42388799" w:tentative="1">
      <w:start w:val="1"/>
      <w:numFmt w:val="lowerLetter"/>
      <w:lvlText w:val="%5."/>
      <w:lvlJc w:val="left"/>
      <w:pPr>
        <w:ind w:left="3600" w:hanging="360"/>
      </w:pPr>
    </w:lvl>
    <w:lvl w:ilvl="5" w:tplc="42388799" w:tentative="1">
      <w:start w:val="1"/>
      <w:numFmt w:val="lowerRoman"/>
      <w:lvlText w:val="%6."/>
      <w:lvlJc w:val="right"/>
      <w:pPr>
        <w:ind w:left="4320" w:hanging="180"/>
      </w:pPr>
    </w:lvl>
    <w:lvl w:ilvl="6" w:tplc="42388799" w:tentative="1">
      <w:start w:val="1"/>
      <w:numFmt w:val="decimal"/>
      <w:lvlText w:val="%7."/>
      <w:lvlJc w:val="left"/>
      <w:pPr>
        <w:ind w:left="5040" w:hanging="360"/>
      </w:pPr>
    </w:lvl>
    <w:lvl w:ilvl="7" w:tplc="42388799" w:tentative="1">
      <w:start w:val="1"/>
      <w:numFmt w:val="lowerLetter"/>
      <w:lvlText w:val="%8."/>
      <w:lvlJc w:val="left"/>
      <w:pPr>
        <w:ind w:left="5760" w:hanging="360"/>
      </w:pPr>
    </w:lvl>
    <w:lvl w:ilvl="8" w:tplc="42388799" w:tentative="1">
      <w:start w:val="1"/>
      <w:numFmt w:val="lowerRoman"/>
      <w:lvlText w:val="%9."/>
      <w:lvlJc w:val="right"/>
      <w:pPr>
        <w:ind w:left="6480" w:hanging="180"/>
      </w:pPr>
    </w:lvl>
  </w:abstractNum>
  <w:abstractNum w:abstractNumId="59260752">
    <w:multiLevelType w:val="hybridMultilevel"/>
    <w:lvl w:ilvl="0" w:tplc="94127062">
      <w:start w:val="1"/>
      <w:numFmt w:val="decimal"/>
      <w:lvlText w:val="%1."/>
      <w:lvlJc w:val="left"/>
      <w:pPr>
        <w:ind w:left="720" w:hanging="360"/>
      </w:pPr>
    </w:lvl>
    <w:lvl w:ilvl="1" w:tplc="94127062" w:tentative="1">
      <w:start w:val="1"/>
      <w:numFmt w:val="lowerLetter"/>
      <w:lvlText w:val="%2."/>
      <w:lvlJc w:val="left"/>
      <w:pPr>
        <w:ind w:left="1440" w:hanging="360"/>
      </w:pPr>
    </w:lvl>
    <w:lvl w:ilvl="2" w:tplc="94127062" w:tentative="1">
      <w:start w:val="1"/>
      <w:numFmt w:val="lowerRoman"/>
      <w:lvlText w:val="%3."/>
      <w:lvlJc w:val="right"/>
      <w:pPr>
        <w:ind w:left="2160" w:hanging="180"/>
      </w:pPr>
    </w:lvl>
    <w:lvl w:ilvl="3" w:tplc="94127062" w:tentative="1">
      <w:start w:val="1"/>
      <w:numFmt w:val="decimal"/>
      <w:lvlText w:val="%4."/>
      <w:lvlJc w:val="left"/>
      <w:pPr>
        <w:ind w:left="2880" w:hanging="360"/>
      </w:pPr>
    </w:lvl>
    <w:lvl w:ilvl="4" w:tplc="94127062" w:tentative="1">
      <w:start w:val="1"/>
      <w:numFmt w:val="lowerLetter"/>
      <w:lvlText w:val="%5."/>
      <w:lvlJc w:val="left"/>
      <w:pPr>
        <w:ind w:left="3600" w:hanging="360"/>
      </w:pPr>
    </w:lvl>
    <w:lvl w:ilvl="5" w:tplc="94127062" w:tentative="1">
      <w:start w:val="1"/>
      <w:numFmt w:val="lowerRoman"/>
      <w:lvlText w:val="%6."/>
      <w:lvlJc w:val="right"/>
      <w:pPr>
        <w:ind w:left="4320" w:hanging="180"/>
      </w:pPr>
    </w:lvl>
    <w:lvl w:ilvl="6" w:tplc="94127062" w:tentative="1">
      <w:start w:val="1"/>
      <w:numFmt w:val="decimal"/>
      <w:lvlText w:val="%7."/>
      <w:lvlJc w:val="left"/>
      <w:pPr>
        <w:ind w:left="5040" w:hanging="360"/>
      </w:pPr>
    </w:lvl>
    <w:lvl w:ilvl="7" w:tplc="94127062" w:tentative="1">
      <w:start w:val="1"/>
      <w:numFmt w:val="lowerLetter"/>
      <w:lvlText w:val="%8."/>
      <w:lvlJc w:val="left"/>
      <w:pPr>
        <w:ind w:left="5760" w:hanging="360"/>
      </w:pPr>
    </w:lvl>
    <w:lvl w:ilvl="8" w:tplc="94127062" w:tentative="1">
      <w:start w:val="1"/>
      <w:numFmt w:val="lowerRoman"/>
      <w:lvlText w:val="%9."/>
      <w:lvlJc w:val="right"/>
      <w:pPr>
        <w:ind w:left="6480" w:hanging="180"/>
      </w:pPr>
    </w:lvl>
  </w:abstractNum>
  <w:abstractNum w:abstractNumId="59260751">
    <w:multiLevelType w:val="hybridMultilevel"/>
    <w:lvl w:ilvl="0" w:tplc="29840950">
      <w:start w:val="1"/>
      <w:numFmt w:val="decimal"/>
      <w:lvlText w:val="%1."/>
      <w:lvlJc w:val="left"/>
      <w:pPr>
        <w:ind w:left="720" w:hanging="360"/>
      </w:pPr>
    </w:lvl>
    <w:lvl w:ilvl="1" w:tplc="29840950" w:tentative="1">
      <w:start w:val="1"/>
      <w:numFmt w:val="lowerLetter"/>
      <w:lvlText w:val="%2."/>
      <w:lvlJc w:val="left"/>
      <w:pPr>
        <w:ind w:left="1440" w:hanging="360"/>
      </w:pPr>
    </w:lvl>
    <w:lvl w:ilvl="2" w:tplc="29840950" w:tentative="1">
      <w:start w:val="1"/>
      <w:numFmt w:val="lowerRoman"/>
      <w:lvlText w:val="%3."/>
      <w:lvlJc w:val="right"/>
      <w:pPr>
        <w:ind w:left="2160" w:hanging="180"/>
      </w:pPr>
    </w:lvl>
    <w:lvl w:ilvl="3" w:tplc="29840950" w:tentative="1">
      <w:start w:val="1"/>
      <w:numFmt w:val="decimal"/>
      <w:lvlText w:val="%4."/>
      <w:lvlJc w:val="left"/>
      <w:pPr>
        <w:ind w:left="2880" w:hanging="360"/>
      </w:pPr>
    </w:lvl>
    <w:lvl w:ilvl="4" w:tplc="29840950" w:tentative="1">
      <w:start w:val="1"/>
      <w:numFmt w:val="lowerLetter"/>
      <w:lvlText w:val="%5."/>
      <w:lvlJc w:val="left"/>
      <w:pPr>
        <w:ind w:left="3600" w:hanging="360"/>
      </w:pPr>
    </w:lvl>
    <w:lvl w:ilvl="5" w:tplc="29840950" w:tentative="1">
      <w:start w:val="1"/>
      <w:numFmt w:val="lowerRoman"/>
      <w:lvlText w:val="%6."/>
      <w:lvlJc w:val="right"/>
      <w:pPr>
        <w:ind w:left="4320" w:hanging="180"/>
      </w:pPr>
    </w:lvl>
    <w:lvl w:ilvl="6" w:tplc="29840950" w:tentative="1">
      <w:start w:val="1"/>
      <w:numFmt w:val="decimal"/>
      <w:lvlText w:val="%7."/>
      <w:lvlJc w:val="left"/>
      <w:pPr>
        <w:ind w:left="5040" w:hanging="360"/>
      </w:pPr>
    </w:lvl>
    <w:lvl w:ilvl="7" w:tplc="29840950" w:tentative="1">
      <w:start w:val="1"/>
      <w:numFmt w:val="lowerLetter"/>
      <w:lvlText w:val="%8."/>
      <w:lvlJc w:val="left"/>
      <w:pPr>
        <w:ind w:left="5760" w:hanging="360"/>
      </w:pPr>
    </w:lvl>
    <w:lvl w:ilvl="8" w:tplc="29840950" w:tentative="1">
      <w:start w:val="1"/>
      <w:numFmt w:val="lowerRoman"/>
      <w:lvlText w:val="%9."/>
      <w:lvlJc w:val="right"/>
      <w:pPr>
        <w:ind w:left="6480" w:hanging="180"/>
      </w:pPr>
    </w:lvl>
  </w:abstractNum>
  <w:abstractNum w:abstractNumId="59260750">
    <w:multiLevelType w:val="hybridMultilevel"/>
    <w:lvl w:ilvl="0" w:tplc="86648954">
      <w:start w:val="1"/>
      <w:numFmt w:val="decimal"/>
      <w:lvlText w:val="%1."/>
      <w:lvlJc w:val="left"/>
      <w:pPr>
        <w:ind w:left="720" w:hanging="360"/>
      </w:pPr>
    </w:lvl>
    <w:lvl w:ilvl="1" w:tplc="86648954" w:tentative="1">
      <w:start w:val="1"/>
      <w:numFmt w:val="lowerLetter"/>
      <w:lvlText w:val="%2."/>
      <w:lvlJc w:val="left"/>
      <w:pPr>
        <w:ind w:left="1440" w:hanging="360"/>
      </w:pPr>
    </w:lvl>
    <w:lvl w:ilvl="2" w:tplc="86648954" w:tentative="1">
      <w:start w:val="1"/>
      <w:numFmt w:val="lowerRoman"/>
      <w:lvlText w:val="%3."/>
      <w:lvlJc w:val="right"/>
      <w:pPr>
        <w:ind w:left="2160" w:hanging="180"/>
      </w:pPr>
    </w:lvl>
    <w:lvl w:ilvl="3" w:tplc="86648954" w:tentative="1">
      <w:start w:val="1"/>
      <w:numFmt w:val="decimal"/>
      <w:lvlText w:val="%4."/>
      <w:lvlJc w:val="left"/>
      <w:pPr>
        <w:ind w:left="2880" w:hanging="360"/>
      </w:pPr>
    </w:lvl>
    <w:lvl w:ilvl="4" w:tplc="86648954" w:tentative="1">
      <w:start w:val="1"/>
      <w:numFmt w:val="lowerLetter"/>
      <w:lvlText w:val="%5."/>
      <w:lvlJc w:val="left"/>
      <w:pPr>
        <w:ind w:left="3600" w:hanging="360"/>
      </w:pPr>
    </w:lvl>
    <w:lvl w:ilvl="5" w:tplc="86648954" w:tentative="1">
      <w:start w:val="1"/>
      <w:numFmt w:val="lowerRoman"/>
      <w:lvlText w:val="%6."/>
      <w:lvlJc w:val="right"/>
      <w:pPr>
        <w:ind w:left="4320" w:hanging="180"/>
      </w:pPr>
    </w:lvl>
    <w:lvl w:ilvl="6" w:tplc="86648954" w:tentative="1">
      <w:start w:val="1"/>
      <w:numFmt w:val="decimal"/>
      <w:lvlText w:val="%7."/>
      <w:lvlJc w:val="left"/>
      <w:pPr>
        <w:ind w:left="5040" w:hanging="360"/>
      </w:pPr>
    </w:lvl>
    <w:lvl w:ilvl="7" w:tplc="86648954" w:tentative="1">
      <w:start w:val="1"/>
      <w:numFmt w:val="lowerLetter"/>
      <w:lvlText w:val="%8."/>
      <w:lvlJc w:val="left"/>
      <w:pPr>
        <w:ind w:left="5760" w:hanging="360"/>
      </w:pPr>
    </w:lvl>
    <w:lvl w:ilvl="8" w:tplc="86648954" w:tentative="1">
      <w:start w:val="1"/>
      <w:numFmt w:val="lowerRoman"/>
      <w:lvlText w:val="%9."/>
      <w:lvlJc w:val="right"/>
      <w:pPr>
        <w:ind w:left="6480" w:hanging="180"/>
      </w:pPr>
    </w:lvl>
  </w:abstractNum>
  <w:abstractNum w:abstractNumId="59260749">
    <w:multiLevelType w:val="hybridMultilevel"/>
    <w:lvl w:ilvl="0" w:tplc="44983819">
      <w:start w:val="1"/>
      <w:numFmt w:val="decimal"/>
      <w:lvlText w:val="%1."/>
      <w:lvlJc w:val="left"/>
      <w:pPr>
        <w:ind w:left="720" w:hanging="360"/>
      </w:pPr>
    </w:lvl>
    <w:lvl w:ilvl="1" w:tplc="44983819" w:tentative="1">
      <w:start w:val="1"/>
      <w:numFmt w:val="lowerLetter"/>
      <w:lvlText w:val="%2."/>
      <w:lvlJc w:val="left"/>
      <w:pPr>
        <w:ind w:left="1440" w:hanging="360"/>
      </w:pPr>
    </w:lvl>
    <w:lvl w:ilvl="2" w:tplc="44983819" w:tentative="1">
      <w:start w:val="1"/>
      <w:numFmt w:val="lowerRoman"/>
      <w:lvlText w:val="%3."/>
      <w:lvlJc w:val="right"/>
      <w:pPr>
        <w:ind w:left="2160" w:hanging="180"/>
      </w:pPr>
    </w:lvl>
    <w:lvl w:ilvl="3" w:tplc="44983819" w:tentative="1">
      <w:start w:val="1"/>
      <w:numFmt w:val="decimal"/>
      <w:lvlText w:val="%4."/>
      <w:lvlJc w:val="left"/>
      <w:pPr>
        <w:ind w:left="2880" w:hanging="360"/>
      </w:pPr>
    </w:lvl>
    <w:lvl w:ilvl="4" w:tplc="44983819" w:tentative="1">
      <w:start w:val="1"/>
      <w:numFmt w:val="lowerLetter"/>
      <w:lvlText w:val="%5."/>
      <w:lvlJc w:val="left"/>
      <w:pPr>
        <w:ind w:left="3600" w:hanging="360"/>
      </w:pPr>
    </w:lvl>
    <w:lvl w:ilvl="5" w:tplc="44983819" w:tentative="1">
      <w:start w:val="1"/>
      <w:numFmt w:val="lowerRoman"/>
      <w:lvlText w:val="%6."/>
      <w:lvlJc w:val="right"/>
      <w:pPr>
        <w:ind w:left="4320" w:hanging="180"/>
      </w:pPr>
    </w:lvl>
    <w:lvl w:ilvl="6" w:tplc="44983819" w:tentative="1">
      <w:start w:val="1"/>
      <w:numFmt w:val="decimal"/>
      <w:lvlText w:val="%7."/>
      <w:lvlJc w:val="left"/>
      <w:pPr>
        <w:ind w:left="5040" w:hanging="360"/>
      </w:pPr>
    </w:lvl>
    <w:lvl w:ilvl="7" w:tplc="44983819" w:tentative="1">
      <w:start w:val="1"/>
      <w:numFmt w:val="lowerLetter"/>
      <w:lvlText w:val="%8."/>
      <w:lvlJc w:val="left"/>
      <w:pPr>
        <w:ind w:left="5760" w:hanging="360"/>
      </w:pPr>
    </w:lvl>
    <w:lvl w:ilvl="8" w:tplc="44983819" w:tentative="1">
      <w:start w:val="1"/>
      <w:numFmt w:val="lowerRoman"/>
      <w:lvlText w:val="%9."/>
      <w:lvlJc w:val="right"/>
      <w:pPr>
        <w:ind w:left="6480" w:hanging="180"/>
      </w:pPr>
    </w:lvl>
  </w:abstractNum>
  <w:abstractNum w:abstractNumId="59260748">
    <w:multiLevelType w:val="hybridMultilevel"/>
    <w:lvl w:ilvl="0" w:tplc="33371026">
      <w:start w:val="1"/>
      <w:numFmt w:val="decimal"/>
      <w:lvlText w:val="%1."/>
      <w:lvlJc w:val="left"/>
      <w:pPr>
        <w:ind w:left="720" w:hanging="360"/>
      </w:pPr>
    </w:lvl>
    <w:lvl w:ilvl="1" w:tplc="33371026" w:tentative="1">
      <w:start w:val="1"/>
      <w:numFmt w:val="lowerLetter"/>
      <w:lvlText w:val="%2."/>
      <w:lvlJc w:val="left"/>
      <w:pPr>
        <w:ind w:left="1440" w:hanging="360"/>
      </w:pPr>
    </w:lvl>
    <w:lvl w:ilvl="2" w:tplc="33371026" w:tentative="1">
      <w:start w:val="1"/>
      <w:numFmt w:val="lowerRoman"/>
      <w:lvlText w:val="%3."/>
      <w:lvlJc w:val="right"/>
      <w:pPr>
        <w:ind w:left="2160" w:hanging="180"/>
      </w:pPr>
    </w:lvl>
    <w:lvl w:ilvl="3" w:tplc="33371026" w:tentative="1">
      <w:start w:val="1"/>
      <w:numFmt w:val="decimal"/>
      <w:lvlText w:val="%4."/>
      <w:lvlJc w:val="left"/>
      <w:pPr>
        <w:ind w:left="2880" w:hanging="360"/>
      </w:pPr>
    </w:lvl>
    <w:lvl w:ilvl="4" w:tplc="33371026" w:tentative="1">
      <w:start w:val="1"/>
      <w:numFmt w:val="lowerLetter"/>
      <w:lvlText w:val="%5."/>
      <w:lvlJc w:val="left"/>
      <w:pPr>
        <w:ind w:left="3600" w:hanging="360"/>
      </w:pPr>
    </w:lvl>
    <w:lvl w:ilvl="5" w:tplc="33371026" w:tentative="1">
      <w:start w:val="1"/>
      <w:numFmt w:val="lowerRoman"/>
      <w:lvlText w:val="%6."/>
      <w:lvlJc w:val="right"/>
      <w:pPr>
        <w:ind w:left="4320" w:hanging="180"/>
      </w:pPr>
    </w:lvl>
    <w:lvl w:ilvl="6" w:tplc="33371026" w:tentative="1">
      <w:start w:val="1"/>
      <w:numFmt w:val="decimal"/>
      <w:lvlText w:val="%7."/>
      <w:lvlJc w:val="left"/>
      <w:pPr>
        <w:ind w:left="5040" w:hanging="360"/>
      </w:pPr>
    </w:lvl>
    <w:lvl w:ilvl="7" w:tplc="33371026" w:tentative="1">
      <w:start w:val="1"/>
      <w:numFmt w:val="lowerLetter"/>
      <w:lvlText w:val="%8."/>
      <w:lvlJc w:val="left"/>
      <w:pPr>
        <w:ind w:left="5760" w:hanging="360"/>
      </w:pPr>
    </w:lvl>
    <w:lvl w:ilvl="8" w:tplc="33371026" w:tentative="1">
      <w:start w:val="1"/>
      <w:numFmt w:val="lowerRoman"/>
      <w:lvlText w:val="%9."/>
      <w:lvlJc w:val="right"/>
      <w:pPr>
        <w:ind w:left="6480" w:hanging="180"/>
      </w:pPr>
    </w:lvl>
  </w:abstractNum>
  <w:abstractNum w:abstractNumId="59260747">
    <w:multiLevelType w:val="hybridMultilevel"/>
    <w:lvl w:ilvl="0" w:tplc="76273806">
      <w:start w:val="1"/>
      <w:numFmt w:val="decimal"/>
      <w:lvlText w:val="%1."/>
      <w:lvlJc w:val="left"/>
      <w:pPr>
        <w:ind w:left="720" w:hanging="360"/>
      </w:pPr>
    </w:lvl>
    <w:lvl w:ilvl="1" w:tplc="76273806" w:tentative="1">
      <w:start w:val="1"/>
      <w:numFmt w:val="lowerLetter"/>
      <w:lvlText w:val="%2."/>
      <w:lvlJc w:val="left"/>
      <w:pPr>
        <w:ind w:left="1440" w:hanging="360"/>
      </w:pPr>
    </w:lvl>
    <w:lvl w:ilvl="2" w:tplc="76273806" w:tentative="1">
      <w:start w:val="1"/>
      <w:numFmt w:val="lowerRoman"/>
      <w:lvlText w:val="%3."/>
      <w:lvlJc w:val="right"/>
      <w:pPr>
        <w:ind w:left="2160" w:hanging="180"/>
      </w:pPr>
    </w:lvl>
    <w:lvl w:ilvl="3" w:tplc="76273806" w:tentative="1">
      <w:start w:val="1"/>
      <w:numFmt w:val="decimal"/>
      <w:lvlText w:val="%4."/>
      <w:lvlJc w:val="left"/>
      <w:pPr>
        <w:ind w:left="2880" w:hanging="360"/>
      </w:pPr>
    </w:lvl>
    <w:lvl w:ilvl="4" w:tplc="76273806" w:tentative="1">
      <w:start w:val="1"/>
      <w:numFmt w:val="lowerLetter"/>
      <w:lvlText w:val="%5."/>
      <w:lvlJc w:val="left"/>
      <w:pPr>
        <w:ind w:left="3600" w:hanging="360"/>
      </w:pPr>
    </w:lvl>
    <w:lvl w:ilvl="5" w:tplc="76273806" w:tentative="1">
      <w:start w:val="1"/>
      <w:numFmt w:val="lowerRoman"/>
      <w:lvlText w:val="%6."/>
      <w:lvlJc w:val="right"/>
      <w:pPr>
        <w:ind w:left="4320" w:hanging="180"/>
      </w:pPr>
    </w:lvl>
    <w:lvl w:ilvl="6" w:tplc="76273806" w:tentative="1">
      <w:start w:val="1"/>
      <w:numFmt w:val="decimal"/>
      <w:lvlText w:val="%7."/>
      <w:lvlJc w:val="left"/>
      <w:pPr>
        <w:ind w:left="5040" w:hanging="360"/>
      </w:pPr>
    </w:lvl>
    <w:lvl w:ilvl="7" w:tplc="76273806" w:tentative="1">
      <w:start w:val="1"/>
      <w:numFmt w:val="lowerLetter"/>
      <w:lvlText w:val="%8."/>
      <w:lvlJc w:val="left"/>
      <w:pPr>
        <w:ind w:left="5760" w:hanging="360"/>
      </w:pPr>
    </w:lvl>
    <w:lvl w:ilvl="8" w:tplc="76273806" w:tentative="1">
      <w:start w:val="1"/>
      <w:numFmt w:val="lowerRoman"/>
      <w:lvlText w:val="%9."/>
      <w:lvlJc w:val="right"/>
      <w:pPr>
        <w:ind w:left="6480" w:hanging="180"/>
      </w:pPr>
    </w:lvl>
  </w:abstractNum>
  <w:abstractNum w:abstractNumId="59260746">
    <w:multiLevelType w:val="hybridMultilevel"/>
    <w:lvl w:ilvl="0" w:tplc="93111578">
      <w:start w:val="1"/>
      <w:numFmt w:val="decimal"/>
      <w:lvlText w:val="%1."/>
      <w:lvlJc w:val="left"/>
      <w:pPr>
        <w:ind w:left="720" w:hanging="360"/>
      </w:pPr>
    </w:lvl>
    <w:lvl w:ilvl="1" w:tplc="93111578" w:tentative="1">
      <w:start w:val="1"/>
      <w:numFmt w:val="lowerLetter"/>
      <w:lvlText w:val="%2."/>
      <w:lvlJc w:val="left"/>
      <w:pPr>
        <w:ind w:left="1440" w:hanging="360"/>
      </w:pPr>
    </w:lvl>
    <w:lvl w:ilvl="2" w:tplc="93111578" w:tentative="1">
      <w:start w:val="1"/>
      <w:numFmt w:val="lowerRoman"/>
      <w:lvlText w:val="%3."/>
      <w:lvlJc w:val="right"/>
      <w:pPr>
        <w:ind w:left="2160" w:hanging="180"/>
      </w:pPr>
    </w:lvl>
    <w:lvl w:ilvl="3" w:tplc="93111578" w:tentative="1">
      <w:start w:val="1"/>
      <w:numFmt w:val="decimal"/>
      <w:lvlText w:val="%4."/>
      <w:lvlJc w:val="left"/>
      <w:pPr>
        <w:ind w:left="2880" w:hanging="360"/>
      </w:pPr>
    </w:lvl>
    <w:lvl w:ilvl="4" w:tplc="93111578" w:tentative="1">
      <w:start w:val="1"/>
      <w:numFmt w:val="lowerLetter"/>
      <w:lvlText w:val="%5."/>
      <w:lvlJc w:val="left"/>
      <w:pPr>
        <w:ind w:left="3600" w:hanging="360"/>
      </w:pPr>
    </w:lvl>
    <w:lvl w:ilvl="5" w:tplc="93111578" w:tentative="1">
      <w:start w:val="1"/>
      <w:numFmt w:val="lowerRoman"/>
      <w:lvlText w:val="%6."/>
      <w:lvlJc w:val="right"/>
      <w:pPr>
        <w:ind w:left="4320" w:hanging="180"/>
      </w:pPr>
    </w:lvl>
    <w:lvl w:ilvl="6" w:tplc="93111578" w:tentative="1">
      <w:start w:val="1"/>
      <w:numFmt w:val="decimal"/>
      <w:lvlText w:val="%7."/>
      <w:lvlJc w:val="left"/>
      <w:pPr>
        <w:ind w:left="5040" w:hanging="360"/>
      </w:pPr>
    </w:lvl>
    <w:lvl w:ilvl="7" w:tplc="93111578" w:tentative="1">
      <w:start w:val="1"/>
      <w:numFmt w:val="lowerLetter"/>
      <w:lvlText w:val="%8."/>
      <w:lvlJc w:val="left"/>
      <w:pPr>
        <w:ind w:left="5760" w:hanging="360"/>
      </w:pPr>
    </w:lvl>
    <w:lvl w:ilvl="8" w:tplc="93111578" w:tentative="1">
      <w:start w:val="1"/>
      <w:numFmt w:val="lowerRoman"/>
      <w:lvlText w:val="%9."/>
      <w:lvlJc w:val="right"/>
      <w:pPr>
        <w:ind w:left="6480" w:hanging="180"/>
      </w:pPr>
    </w:lvl>
  </w:abstractNum>
  <w:abstractNum w:abstractNumId="59260745">
    <w:multiLevelType w:val="hybridMultilevel"/>
    <w:lvl w:ilvl="0" w:tplc="78016466">
      <w:start w:val="1"/>
      <w:numFmt w:val="decimal"/>
      <w:lvlText w:val="%1."/>
      <w:lvlJc w:val="left"/>
      <w:pPr>
        <w:ind w:left="720" w:hanging="360"/>
      </w:pPr>
    </w:lvl>
    <w:lvl w:ilvl="1" w:tplc="78016466" w:tentative="1">
      <w:start w:val="1"/>
      <w:numFmt w:val="lowerLetter"/>
      <w:lvlText w:val="%2."/>
      <w:lvlJc w:val="left"/>
      <w:pPr>
        <w:ind w:left="1440" w:hanging="360"/>
      </w:pPr>
    </w:lvl>
    <w:lvl w:ilvl="2" w:tplc="78016466" w:tentative="1">
      <w:start w:val="1"/>
      <w:numFmt w:val="lowerRoman"/>
      <w:lvlText w:val="%3."/>
      <w:lvlJc w:val="right"/>
      <w:pPr>
        <w:ind w:left="2160" w:hanging="180"/>
      </w:pPr>
    </w:lvl>
    <w:lvl w:ilvl="3" w:tplc="78016466" w:tentative="1">
      <w:start w:val="1"/>
      <w:numFmt w:val="decimal"/>
      <w:lvlText w:val="%4."/>
      <w:lvlJc w:val="left"/>
      <w:pPr>
        <w:ind w:left="2880" w:hanging="360"/>
      </w:pPr>
    </w:lvl>
    <w:lvl w:ilvl="4" w:tplc="78016466" w:tentative="1">
      <w:start w:val="1"/>
      <w:numFmt w:val="lowerLetter"/>
      <w:lvlText w:val="%5."/>
      <w:lvlJc w:val="left"/>
      <w:pPr>
        <w:ind w:left="3600" w:hanging="360"/>
      </w:pPr>
    </w:lvl>
    <w:lvl w:ilvl="5" w:tplc="78016466" w:tentative="1">
      <w:start w:val="1"/>
      <w:numFmt w:val="lowerRoman"/>
      <w:lvlText w:val="%6."/>
      <w:lvlJc w:val="right"/>
      <w:pPr>
        <w:ind w:left="4320" w:hanging="180"/>
      </w:pPr>
    </w:lvl>
    <w:lvl w:ilvl="6" w:tplc="78016466" w:tentative="1">
      <w:start w:val="1"/>
      <w:numFmt w:val="decimal"/>
      <w:lvlText w:val="%7."/>
      <w:lvlJc w:val="left"/>
      <w:pPr>
        <w:ind w:left="5040" w:hanging="360"/>
      </w:pPr>
    </w:lvl>
    <w:lvl w:ilvl="7" w:tplc="78016466" w:tentative="1">
      <w:start w:val="1"/>
      <w:numFmt w:val="lowerLetter"/>
      <w:lvlText w:val="%8."/>
      <w:lvlJc w:val="left"/>
      <w:pPr>
        <w:ind w:left="5760" w:hanging="360"/>
      </w:pPr>
    </w:lvl>
    <w:lvl w:ilvl="8" w:tplc="78016466" w:tentative="1">
      <w:start w:val="1"/>
      <w:numFmt w:val="lowerRoman"/>
      <w:lvlText w:val="%9."/>
      <w:lvlJc w:val="right"/>
      <w:pPr>
        <w:ind w:left="6480" w:hanging="180"/>
      </w:pPr>
    </w:lvl>
  </w:abstractNum>
  <w:abstractNum w:abstractNumId="59260744">
    <w:multiLevelType w:val="hybridMultilevel"/>
    <w:lvl w:ilvl="0" w:tplc="19924976">
      <w:start w:val="1"/>
      <w:numFmt w:val="decimal"/>
      <w:lvlText w:val="%1."/>
      <w:lvlJc w:val="left"/>
      <w:pPr>
        <w:ind w:left="720" w:hanging="360"/>
      </w:pPr>
    </w:lvl>
    <w:lvl w:ilvl="1" w:tplc="19924976" w:tentative="1">
      <w:start w:val="1"/>
      <w:numFmt w:val="lowerLetter"/>
      <w:lvlText w:val="%2."/>
      <w:lvlJc w:val="left"/>
      <w:pPr>
        <w:ind w:left="1440" w:hanging="360"/>
      </w:pPr>
    </w:lvl>
    <w:lvl w:ilvl="2" w:tplc="19924976" w:tentative="1">
      <w:start w:val="1"/>
      <w:numFmt w:val="lowerRoman"/>
      <w:lvlText w:val="%3."/>
      <w:lvlJc w:val="right"/>
      <w:pPr>
        <w:ind w:left="2160" w:hanging="180"/>
      </w:pPr>
    </w:lvl>
    <w:lvl w:ilvl="3" w:tplc="19924976" w:tentative="1">
      <w:start w:val="1"/>
      <w:numFmt w:val="decimal"/>
      <w:lvlText w:val="%4."/>
      <w:lvlJc w:val="left"/>
      <w:pPr>
        <w:ind w:left="2880" w:hanging="360"/>
      </w:pPr>
    </w:lvl>
    <w:lvl w:ilvl="4" w:tplc="19924976" w:tentative="1">
      <w:start w:val="1"/>
      <w:numFmt w:val="lowerLetter"/>
      <w:lvlText w:val="%5."/>
      <w:lvlJc w:val="left"/>
      <w:pPr>
        <w:ind w:left="3600" w:hanging="360"/>
      </w:pPr>
    </w:lvl>
    <w:lvl w:ilvl="5" w:tplc="19924976" w:tentative="1">
      <w:start w:val="1"/>
      <w:numFmt w:val="lowerRoman"/>
      <w:lvlText w:val="%6."/>
      <w:lvlJc w:val="right"/>
      <w:pPr>
        <w:ind w:left="4320" w:hanging="180"/>
      </w:pPr>
    </w:lvl>
    <w:lvl w:ilvl="6" w:tplc="19924976" w:tentative="1">
      <w:start w:val="1"/>
      <w:numFmt w:val="decimal"/>
      <w:lvlText w:val="%7."/>
      <w:lvlJc w:val="left"/>
      <w:pPr>
        <w:ind w:left="5040" w:hanging="360"/>
      </w:pPr>
    </w:lvl>
    <w:lvl w:ilvl="7" w:tplc="19924976" w:tentative="1">
      <w:start w:val="1"/>
      <w:numFmt w:val="lowerLetter"/>
      <w:lvlText w:val="%8."/>
      <w:lvlJc w:val="left"/>
      <w:pPr>
        <w:ind w:left="5760" w:hanging="360"/>
      </w:pPr>
    </w:lvl>
    <w:lvl w:ilvl="8" w:tplc="19924976" w:tentative="1">
      <w:start w:val="1"/>
      <w:numFmt w:val="lowerRoman"/>
      <w:lvlText w:val="%9."/>
      <w:lvlJc w:val="right"/>
      <w:pPr>
        <w:ind w:left="6480" w:hanging="180"/>
      </w:pPr>
    </w:lvl>
  </w:abstractNum>
  <w:abstractNum w:abstractNumId="59260743">
    <w:multiLevelType w:val="hybridMultilevel"/>
    <w:lvl w:ilvl="0" w:tplc="93529998">
      <w:start w:val="1"/>
      <w:numFmt w:val="decimal"/>
      <w:lvlText w:val="%1."/>
      <w:lvlJc w:val="left"/>
      <w:pPr>
        <w:ind w:left="720" w:hanging="360"/>
      </w:pPr>
    </w:lvl>
    <w:lvl w:ilvl="1" w:tplc="93529998" w:tentative="1">
      <w:start w:val="1"/>
      <w:numFmt w:val="lowerLetter"/>
      <w:lvlText w:val="%2."/>
      <w:lvlJc w:val="left"/>
      <w:pPr>
        <w:ind w:left="1440" w:hanging="360"/>
      </w:pPr>
    </w:lvl>
    <w:lvl w:ilvl="2" w:tplc="93529998" w:tentative="1">
      <w:start w:val="1"/>
      <w:numFmt w:val="lowerRoman"/>
      <w:lvlText w:val="%3."/>
      <w:lvlJc w:val="right"/>
      <w:pPr>
        <w:ind w:left="2160" w:hanging="180"/>
      </w:pPr>
    </w:lvl>
    <w:lvl w:ilvl="3" w:tplc="93529998" w:tentative="1">
      <w:start w:val="1"/>
      <w:numFmt w:val="decimal"/>
      <w:lvlText w:val="%4."/>
      <w:lvlJc w:val="left"/>
      <w:pPr>
        <w:ind w:left="2880" w:hanging="360"/>
      </w:pPr>
    </w:lvl>
    <w:lvl w:ilvl="4" w:tplc="93529998" w:tentative="1">
      <w:start w:val="1"/>
      <w:numFmt w:val="lowerLetter"/>
      <w:lvlText w:val="%5."/>
      <w:lvlJc w:val="left"/>
      <w:pPr>
        <w:ind w:left="3600" w:hanging="360"/>
      </w:pPr>
    </w:lvl>
    <w:lvl w:ilvl="5" w:tplc="93529998" w:tentative="1">
      <w:start w:val="1"/>
      <w:numFmt w:val="lowerRoman"/>
      <w:lvlText w:val="%6."/>
      <w:lvlJc w:val="right"/>
      <w:pPr>
        <w:ind w:left="4320" w:hanging="180"/>
      </w:pPr>
    </w:lvl>
    <w:lvl w:ilvl="6" w:tplc="93529998" w:tentative="1">
      <w:start w:val="1"/>
      <w:numFmt w:val="decimal"/>
      <w:lvlText w:val="%7."/>
      <w:lvlJc w:val="left"/>
      <w:pPr>
        <w:ind w:left="5040" w:hanging="360"/>
      </w:pPr>
    </w:lvl>
    <w:lvl w:ilvl="7" w:tplc="93529998" w:tentative="1">
      <w:start w:val="1"/>
      <w:numFmt w:val="lowerLetter"/>
      <w:lvlText w:val="%8."/>
      <w:lvlJc w:val="left"/>
      <w:pPr>
        <w:ind w:left="5760" w:hanging="360"/>
      </w:pPr>
    </w:lvl>
    <w:lvl w:ilvl="8" w:tplc="93529998" w:tentative="1">
      <w:start w:val="1"/>
      <w:numFmt w:val="lowerRoman"/>
      <w:lvlText w:val="%9."/>
      <w:lvlJc w:val="right"/>
      <w:pPr>
        <w:ind w:left="6480" w:hanging="180"/>
      </w:pPr>
    </w:lvl>
  </w:abstractNum>
  <w:abstractNum w:abstractNumId="59260742">
    <w:multiLevelType w:val="hybridMultilevel"/>
    <w:lvl w:ilvl="0" w:tplc="21733271">
      <w:start w:val="1"/>
      <w:numFmt w:val="decimal"/>
      <w:lvlText w:val="%1."/>
      <w:lvlJc w:val="left"/>
      <w:pPr>
        <w:ind w:left="720" w:hanging="360"/>
      </w:pPr>
    </w:lvl>
    <w:lvl w:ilvl="1" w:tplc="21733271" w:tentative="1">
      <w:start w:val="1"/>
      <w:numFmt w:val="lowerLetter"/>
      <w:lvlText w:val="%2."/>
      <w:lvlJc w:val="left"/>
      <w:pPr>
        <w:ind w:left="1440" w:hanging="360"/>
      </w:pPr>
    </w:lvl>
    <w:lvl w:ilvl="2" w:tplc="21733271" w:tentative="1">
      <w:start w:val="1"/>
      <w:numFmt w:val="lowerRoman"/>
      <w:lvlText w:val="%3."/>
      <w:lvlJc w:val="right"/>
      <w:pPr>
        <w:ind w:left="2160" w:hanging="180"/>
      </w:pPr>
    </w:lvl>
    <w:lvl w:ilvl="3" w:tplc="21733271" w:tentative="1">
      <w:start w:val="1"/>
      <w:numFmt w:val="decimal"/>
      <w:lvlText w:val="%4."/>
      <w:lvlJc w:val="left"/>
      <w:pPr>
        <w:ind w:left="2880" w:hanging="360"/>
      </w:pPr>
    </w:lvl>
    <w:lvl w:ilvl="4" w:tplc="21733271" w:tentative="1">
      <w:start w:val="1"/>
      <w:numFmt w:val="lowerLetter"/>
      <w:lvlText w:val="%5."/>
      <w:lvlJc w:val="left"/>
      <w:pPr>
        <w:ind w:left="3600" w:hanging="360"/>
      </w:pPr>
    </w:lvl>
    <w:lvl w:ilvl="5" w:tplc="21733271" w:tentative="1">
      <w:start w:val="1"/>
      <w:numFmt w:val="lowerRoman"/>
      <w:lvlText w:val="%6."/>
      <w:lvlJc w:val="right"/>
      <w:pPr>
        <w:ind w:left="4320" w:hanging="180"/>
      </w:pPr>
    </w:lvl>
    <w:lvl w:ilvl="6" w:tplc="21733271" w:tentative="1">
      <w:start w:val="1"/>
      <w:numFmt w:val="decimal"/>
      <w:lvlText w:val="%7."/>
      <w:lvlJc w:val="left"/>
      <w:pPr>
        <w:ind w:left="5040" w:hanging="360"/>
      </w:pPr>
    </w:lvl>
    <w:lvl w:ilvl="7" w:tplc="21733271" w:tentative="1">
      <w:start w:val="1"/>
      <w:numFmt w:val="lowerLetter"/>
      <w:lvlText w:val="%8."/>
      <w:lvlJc w:val="left"/>
      <w:pPr>
        <w:ind w:left="5760" w:hanging="360"/>
      </w:pPr>
    </w:lvl>
    <w:lvl w:ilvl="8" w:tplc="21733271" w:tentative="1">
      <w:start w:val="1"/>
      <w:numFmt w:val="lowerRoman"/>
      <w:lvlText w:val="%9."/>
      <w:lvlJc w:val="right"/>
      <w:pPr>
        <w:ind w:left="6480" w:hanging="180"/>
      </w:pPr>
    </w:lvl>
  </w:abstractNum>
  <w:abstractNum w:abstractNumId="59260741">
    <w:multiLevelType w:val="hybridMultilevel"/>
    <w:lvl w:ilvl="0" w:tplc="22467894">
      <w:start w:val="1"/>
      <w:numFmt w:val="decimal"/>
      <w:lvlText w:val="%1."/>
      <w:lvlJc w:val="left"/>
      <w:pPr>
        <w:ind w:left="720" w:hanging="360"/>
      </w:pPr>
    </w:lvl>
    <w:lvl w:ilvl="1" w:tplc="22467894" w:tentative="1">
      <w:start w:val="1"/>
      <w:numFmt w:val="lowerLetter"/>
      <w:lvlText w:val="%2."/>
      <w:lvlJc w:val="left"/>
      <w:pPr>
        <w:ind w:left="1440" w:hanging="360"/>
      </w:pPr>
    </w:lvl>
    <w:lvl w:ilvl="2" w:tplc="22467894" w:tentative="1">
      <w:start w:val="1"/>
      <w:numFmt w:val="lowerRoman"/>
      <w:lvlText w:val="%3."/>
      <w:lvlJc w:val="right"/>
      <w:pPr>
        <w:ind w:left="2160" w:hanging="180"/>
      </w:pPr>
    </w:lvl>
    <w:lvl w:ilvl="3" w:tplc="22467894" w:tentative="1">
      <w:start w:val="1"/>
      <w:numFmt w:val="decimal"/>
      <w:lvlText w:val="%4."/>
      <w:lvlJc w:val="left"/>
      <w:pPr>
        <w:ind w:left="2880" w:hanging="360"/>
      </w:pPr>
    </w:lvl>
    <w:lvl w:ilvl="4" w:tplc="22467894" w:tentative="1">
      <w:start w:val="1"/>
      <w:numFmt w:val="lowerLetter"/>
      <w:lvlText w:val="%5."/>
      <w:lvlJc w:val="left"/>
      <w:pPr>
        <w:ind w:left="3600" w:hanging="360"/>
      </w:pPr>
    </w:lvl>
    <w:lvl w:ilvl="5" w:tplc="22467894" w:tentative="1">
      <w:start w:val="1"/>
      <w:numFmt w:val="lowerRoman"/>
      <w:lvlText w:val="%6."/>
      <w:lvlJc w:val="right"/>
      <w:pPr>
        <w:ind w:left="4320" w:hanging="180"/>
      </w:pPr>
    </w:lvl>
    <w:lvl w:ilvl="6" w:tplc="22467894" w:tentative="1">
      <w:start w:val="1"/>
      <w:numFmt w:val="decimal"/>
      <w:lvlText w:val="%7."/>
      <w:lvlJc w:val="left"/>
      <w:pPr>
        <w:ind w:left="5040" w:hanging="360"/>
      </w:pPr>
    </w:lvl>
    <w:lvl w:ilvl="7" w:tplc="22467894" w:tentative="1">
      <w:start w:val="1"/>
      <w:numFmt w:val="lowerLetter"/>
      <w:lvlText w:val="%8."/>
      <w:lvlJc w:val="left"/>
      <w:pPr>
        <w:ind w:left="5760" w:hanging="360"/>
      </w:pPr>
    </w:lvl>
    <w:lvl w:ilvl="8" w:tplc="22467894" w:tentative="1">
      <w:start w:val="1"/>
      <w:numFmt w:val="lowerRoman"/>
      <w:lvlText w:val="%9."/>
      <w:lvlJc w:val="right"/>
      <w:pPr>
        <w:ind w:left="6480" w:hanging="180"/>
      </w:pPr>
    </w:lvl>
  </w:abstractNum>
  <w:abstractNum w:abstractNumId="59260740">
    <w:multiLevelType w:val="hybridMultilevel"/>
    <w:lvl w:ilvl="0" w:tplc="93116390">
      <w:start w:val="1"/>
      <w:numFmt w:val="decimal"/>
      <w:lvlText w:val="%1."/>
      <w:lvlJc w:val="left"/>
      <w:pPr>
        <w:ind w:left="720" w:hanging="360"/>
      </w:pPr>
    </w:lvl>
    <w:lvl w:ilvl="1" w:tplc="93116390" w:tentative="1">
      <w:start w:val="1"/>
      <w:numFmt w:val="lowerLetter"/>
      <w:lvlText w:val="%2."/>
      <w:lvlJc w:val="left"/>
      <w:pPr>
        <w:ind w:left="1440" w:hanging="360"/>
      </w:pPr>
    </w:lvl>
    <w:lvl w:ilvl="2" w:tplc="93116390" w:tentative="1">
      <w:start w:val="1"/>
      <w:numFmt w:val="lowerRoman"/>
      <w:lvlText w:val="%3."/>
      <w:lvlJc w:val="right"/>
      <w:pPr>
        <w:ind w:left="2160" w:hanging="180"/>
      </w:pPr>
    </w:lvl>
    <w:lvl w:ilvl="3" w:tplc="93116390" w:tentative="1">
      <w:start w:val="1"/>
      <w:numFmt w:val="decimal"/>
      <w:lvlText w:val="%4."/>
      <w:lvlJc w:val="left"/>
      <w:pPr>
        <w:ind w:left="2880" w:hanging="360"/>
      </w:pPr>
    </w:lvl>
    <w:lvl w:ilvl="4" w:tplc="93116390" w:tentative="1">
      <w:start w:val="1"/>
      <w:numFmt w:val="lowerLetter"/>
      <w:lvlText w:val="%5."/>
      <w:lvlJc w:val="left"/>
      <w:pPr>
        <w:ind w:left="3600" w:hanging="360"/>
      </w:pPr>
    </w:lvl>
    <w:lvl w:ilvl="5" w:tplc="93116390" w:tentative="1">
      <w:start w:val="1"/>
      <w:numFmt w:val="lowerRoman"/>
      <w:lvlText w:val="%6."/>
      <w:lvlJc w:val="right"/>
      <w:pPr>
        <w:ind w:left="4320" w:hanging="180"/>
      </w:pPr>
    </w:lvl>
    <w:lvl w:ilvl="6" w:tplc="93116390" w:tentative="1">
      <w:start w:val="1"/>
      <w:numFmt w:val="decimal"/>
      <w:lvlText w:val="%7."/>
      <w:lvlJc w:val="left"/>
      <w:pPr>
        <w:ind w:left="5040" w:hanging="360"/>
      </w:pPr>
    </w:lvl>
    <w:lvl w:ilvl="7" w:tplc="93116390" w:tentative="1">
      <w:start w:val="1"/>
      <w:numFmt w:val="lowerLetter"/>
      <w:lvlText w:val="%8."/>
      <w:lvlJc w:val="left"/>
      <w:pPr>
        <w:ind w:left="5760" w:hanging="360"/>
      </w:pPr>
    </w:lvl>
    <w:lvl w:ilvl="8" w:tplc="93116390" w:tentative="1">
      <w:start w:val="1"/>
      <w:numFmt w:val="lowerRoman"/>
      <w:lvlText w:val="%9."/>
      <w:lvlJc w:val="right"/>
      <w:pPr>
        <w:ind w:left="6480" w:hanging="180"/>
      </w:pPr>
    </w:lvl>
  </w:abstractNum>
  <w:abstractNum w:abstractNumId="59260739">
    <w:multiLevelType w:val="hybridMultilevel"/>
    <w:lvl w:ilvl="0" w:tplc="40665612">
      <w:start w:val="1"/>
      <w:numFmt w:val="decimal"/>
      <w:lvlText w:val="%1."/>
      <w:lvlJc w:val="left"/>
      <w:pPr>
        <w:ind w:left="720" w:hanging="360"/>
      </w:pPr>
    </w:lvl>
    <w:lvl w:ilvl="1" w:tplc="40665612" w:tentative="1">
      <w:start w:val="1"/>
      <w:numFmt w:val="lowerLetter"/>
      <w:lvlText w:val="%2."/>
      <w:lvlJc w:val="left"/>
      <w:pPr>
        <w:ind w:left="1440" w:hanging="360"/>
      </w:pPr>
    </w:lvl>
    <w:lvl w:ilvl="2" w:tplc="40665612" w:tentative="1">
      <w:start w:val="1"/>
      <w:numFmt w:val="lowerRoman"/>
      <w:lvlText w:val="%3."/>
      <w:lvlJc w:val="right"/>
      <w:pPr>
        <w:ind w:left="2160" w:hanging="180"/>
      </w:pPr>
    </w:lvl>
    <w:lvl w:ilvl="3" w:tplc="40665612" w:tentative="1">
      <w:start w:val="1"/>
      <w:numFmt w:val="decimal"/>
      <w:lvlText w:val="%4."/>
      <w:lvlJc w:val="left"/>
      <w:pPr>
        <w:ind w:left="2880" w:hanging="360"/>
      </w:pPr>
    </w:lvl>
    <w:lvl w:ilvl="4" w:tplc="40665612" w:tentative="1">
      <w:start w:val="1"/>
      <w:numFmt w:val="lowerLetter"/>
      <w:lvlText w:val="%5."/>
      <w:lvlJc w:val="left"/>
      <w:pPr>
        <w:ind w:left="3600" w:hanging="360"/>
      </w:pPr>
    </w:lvl>
    <w:lvl w:ilvl="5" w:tplc="40665612" w:tentative="1">
      <w:start w:val="1"/>
      <w:numFmt w:val="lowerRoman"/>
      <w:lvlText w:val="%6."/>
      <w:lvlJc w:val="right"/>
      <w:pPr>
        <w:ind w:left="4320" w:hanging="180"/>
      </w:pPr>
    </w:lvl>
    <w:lvl w:ilvl="6" w:tplc="40665612" w:tentative="1">
      <w:start w:val="1"/>
      <w:numFmt w:val="decimal"/>
      <w:lvlText w:val="%7."/>
      <w:lvlJc w:val="left"/>
      <w:pPr>
        <w:ind w:left="5040" w:hanging="360"/>
      </w:pPr>
    </w:lvl>
    <w:lvl w:ilvl="7" w:tplc="40665612" w:tentative="1">
      <w:start w:val="1"/>
      <w:numFmt w:val="lowerLetter"/>
      <w:lvlText w:val="%8."/>
      <w:lvlJc w:val="left"/>
      <w:pPr>
        <w:ind w:left="5760" w:hanging="360"/>
      </w:pPr>
    </w:lvl>
    <w:lvl w:ilvl="8" w:tplc="40665612" w:tentative="1">
      <w:start w:val="1"/>
      <w:numFmt w:val="lowerRoman"/>
      <w:lvlText w:val="%9."/>
      <w:lvlJc w:val="right"/>
      <w:pPr>
        <w:ind w:left="6480" w:hanging="180"/>
      </w:pPr>
    </w:lvl>
  </w:abstractNum>
  <w:abstractNum w:abstractNumId="59260738">
    <w:multiLevelType w:val="hybridMultilevel"/>
    <w:lvl w:ilvl="0" w:tplc="64007359">
      <w:start w:val="1"/>
      <w:numFmt w:val="decimal"/>
      <w:lvlText w:val="%1."/>
      <w:lvlJc w:val="left"/>
      <w:pPr>
        <w:ind w:left="720" w:hanging="360"/>
      </w:pPr>
    </w:lvl>
    <w:lvl w:ilvl="1" w:tplc="64007359" w:tentative="1">
      <w:start w:val="1"/>
      <w:numFmt w:val="lowerLetter"/>
      <w:lvlText w:val="%2."/>
      <w:lvlJc w:val="left"/>
      <w:pPr>
        <w:ind w:left="1440" w:hanging="360"/>
      </w:pPr>
    </w:lvl>
    <w:lvl w:ilvl="2" w:tplc="64007359" w:tentative="1">
      <w:start w:val="1"/>
      <w:numFmt w:val="lowerRoman"/>
      <w:lvlText w:val="%3."/>
      <w:lvlJc w:val="right"/>
      <w:pPr>
        <w:ind w:left="2160" w:hanging="180"/>
      </w:pPr>
    </w:lvl>
    <w:lvl w:ilvl="3" w:tplc="64007359" w:tentative="1">
      <w:start w:val="1"/>
      <w:numFmt w:val="decimal"/>
      <w:lvlText w:val="%4."/>
      <w:lvlJc w:val="left"/>
      <w:pPr>
        <w:ind w:left="2880" w:hanging="360"/>
      </w:pPr>
    </w:lvl>
    <w:lvl w:ilvl="4" w:tplc="64007359" w:tentative="1">
      <w:start w:val="1"/>
      <w:numFmt w:val="lowerLetter"/>
      <w:lvlText w:val="%5."/>
      <w:lvlJc w:val="left"/>
      <w:pPr>
        <w:ind w:left="3600" w:hanging="360"/>
      </w:pPr>
    </w:lvl>
    <w:lvl w:ilvl="5" w:tplc="64007359" w:tentative="1">
      <w:start w:val="1"/>
      <w:numFmt w:val="lowerRoman"/>
      <w:lvlText w:val="%6."/>
      <w:lvlJc w:val="right"/>
      <w:pPr>
        <w:ind w:left="4320" w:hanging="180"/>
      </w:pPr>
    </w:lvl>
    <w:lvl w:ilvl="6" w:tplc="64007359" w:tentative="1">
      <w:start w:val="1"/>
      <w:numFmt w:val="decimal"/>
      <w:lvlText w:val="%7."/>
      <w:lvlJc w:val="left"/>
      <w:pPr>
        <w:ind w:left="5040" w:hanging="360"/>
      </w:pPr>
    </w:lvl>
    <w:lvl w:ilvl="7" w:tplc="64007359" w:tentative="1">
      <w:start w:val="1"/>
      <w:numFmt w:val="lowerLetter"/>
      <w:lvlText w:val="%8."/>
      <w:lvlJc w:val="left"/>
      <w:pPr>
        <w:ind w:left="5760" w:hanging="360"/>
      </w:pPr>
    </w:lvl>
    <w:lvl w:ilvl="8" w:tplc="64007359" w:tentative="1">
      <w:start w:val="1"/>
      <w:numFmt w:val="lowerRoman"/>
      <w:lvlText w:val="%9."/>
      <w:lvlJc w:val="right"/>
      <w:pPr>
        <w:ind w:left="6480" w:hanging="180"/>
      </w:pPr>
    </w:lvl>
  </w:abstractNum>
  <w:abstractNum w:abstractNumId="59260737">
    <w:multiLevelType w:val="hybridMultilevel"/>
    <w:lvl w:ilvl="0" w:tplc="21067458">
      <w:start w:val="1"/>
      <w:numFmt w:val="decimal"/>
      <w:lvlText w:val="%1."/>
      <w:lvlJc w:val="left"/>
      <w:pPr>
        <w:ind w:left="720" w:hanging="360"/>
      </w:pPr>
    </w:lvl>
    <w:lvl w:ilvl="1" w:tplc="21067458" w:tentative="1">
      <w:start w:val="1"/>
      <w:numFmt w:val="lowerLetter"/>
      <w:lvlText w:val="%2."/>
      <w:lvlJc w:val="left"/>
      <w:pPr>
        <w:ind w:left="1440" w:hanging="360"/>
      </w:pPr>
    </w:lvl>
    <w:lvl w:ilvl="2" w:tplc="21067458" w:tentative="1">
      <w:start w:val="1"/>
      <w:numFmt w:val="lowerRoman"/>
      <w:lvlText w:val="%3."/>
      <w:lvlJc w:val="right"/>
      <w:pPr>
        <w:ind w:left="2160" w:hanging="180"/>
      </w:pPr>
    </w:lvl>
    <w:lvl w:ilvl="3" w:tplc="21067458" w:tentative="1">
      <w:start w:val="1"/>
      <w:numFmt w:val="decimal"/>
      <w:lvlText w:val="%4."/>
      <w:lvlJc w:val="left"/>
      <w:pPr>
        <w:ind w:left="2880" w:hanging="360"/>
      </w:pPr>
    </w:lvl>
    <w:lvl w:ilvl="4" w:tplc="21067458" w:tentative="1">
      <w:start w:val="1"/>
      <w:numFmt w:val="lowerLetter"/>
      <w:lvlText w:val="%5."/>
      <w:lvlJc w:val="left"/>
      <w:pPr>
        <w:ind w:left="3600" w:hanging="360"/>
      </w:pPr>
    </w:lvl>
    <w:lvl w:ilvl="5" w:tplc="21067458" w:tentative="1">
      <w:start w:val="1"/>
      <w:numFmt w:val="lowerRoman"/>
      <w:lvlText w:val="%6."/>
      <w:lvlJc w:val="right"/>
      <w:pPr>
        <w:ind w:left="4320" w:hanging="180"/>
      </w:pPr>
    </w:lvl>
    <w:lvl w:ilvl="6" w:tplc="21067458" w:tentative="1">
      <w:start w:val="1"/>
      <w:numFmt w:val="decimal"/>
      <w:lvlText w:val="%7."/>
      <w:lvlJc w:val="left"/>
      <w:pPr>
        <w:ind w:left="5040" w:hanging="360"/>
      </w:pPr>
    </w:lvl>
    <w:lvl w:ilvl="7" w:tplc="21067458" w:tentative="1">
      <w:start w:val="1"/>
      <w:numFmt w:val="lowerLetter"/>
      <w:lvlText w:val="%8."/>
      <w:lvlJc w:val="left"/>
      <w:pPr>
        <w:ind w:left="5760" w:hanging="360"/>
      </w:pPr>
    </w:lvl>
    <w:lvl w:ilvl="8" w:tplc="21067458" w:tentative="1">
      <w:start w:val="1"/>
      <w:numFmt w:val="lowerRoman"/>
      <w:lvlText w:val="%9."/>
      <w:lvlJc w:val="right"/>
      <w:pPr>
        <w:ind w:left="6480" w:hanging="180"/>
      </w:pPr>
    </w:lvl>
  </w:abstractNum>
  <w:abstractNum w:abstractNumId="59260736">
    <w:multiLevelType w:val="hybridMultilevel"/>
    <w:lvl w:ilvl="0" w:tplc="19637332">
      <w:start w:val="1"/>
      <w:numFmt w:val="decimal"/>
      <w:lvlText w:val="%1."/>
      <w:lvlJc w:val="left"/>
      <w:pPr>
        <w:ind w:left="720" w:hanging="360"/>
      </w:pPr>
    </w:lvl>
    <w:lvl w:ilvl="1" w:tplc="19637332" w:tentative="1">
      <w:start w:val="1"/>
      <w:numFmt w:val="lowerLetter"/>
      <w:lvlText w:val="%2."/>
      <w:lvlJc w:val="left"/>
      <w:pPr>
        <w:ind w:left="1440" w:hanging="360"/>
      </w:pPr>
    </w:lvl>
    <w:lvl w:ilvl="2" w:tplc="19637332" w:tentative="1">
      <w:start w:val="1"/>
      <w:numFmt w:val="lowerRoman"/>
      <w:lvlText w:val="%3."/>
      <w:lvlJc w:val="right"/>
      <w:pPr>
        <w:ind w:left="2160" w:hanging="180"/>
      </w:pPr>
    </w:lvl>
    <w:lvl w:ilvl="3" w:tplc="19637332" w:tentative="1">
      <w:start w:val="1"/>
      <w:numFmt w:val="decimal"/>
      <w:lvlText w:val="%4."/>
      <w:lvlJc w:val="left"/>
      <w:pPr>
        <w:ind w:left="2880" w:hanging="360"/>
      </w:pPr>
    </w:lvl>
    <w:lvl w:ilvl="4" w:tplc="19637332" w:tentative="1">
      <w:start w:val="1"/>
      <w:numFmt w:val="lowerLetter"/>
      <w:lvlText w:val="%5."/>
      <w:lvlJc w:val="left"/>
      <w:pPr>
        <w:ind w:left="3600" w:hanging="360"/>
      </w:pPr>
    </w:lvl>
    <w:lvl w:ilvl="5" w:tplc="19637332" w:tentative="1">
      <w:start w:val="1"/>
      <w:numFmt w:val="lowerRoman"/>
      <w:lvlText w:val="%6."/>
      <w:lvlJc w:val="right"/>
      <w:pPr>
        <w:ind w:left="4320" w:hanging="180"/>
      </w:pPr>
    </w:lvl>
    <w:lvl w:ilvl="6" w:tplc="19637332" w:tentative="1">
      <w:start w:val="1"/>
      <w:numFmt w:val="decimal"/>
      <w:lvlText w:val="%7."/>
      <w:lvlJc w:val="left"/>
      <w:pPr>
        <w:ind w:left="5040" w:hanging="360"/>
      </w:pPr>
    </w:lvl>
    <w:lvl w:ilvl="7" w:tplc="19637332" w:tentative="1">
      <w:start w:val="1"/>
      <w:numFmt w:val="lowerLetter"/>
      <w:lvlText w:val="%8."/>
      <w:lvlJc w:val="left"/>
      <w:pPr>
        <w:ind w:left="5760" w:hanging="360"/>
      </w:pPr>
    </w:lvl>
    <w:lvl w:ilvl="8" w:tplc="19637332" w:tentative="1">
      <w:start w:val="1"/>
      <w:numFmt w:val="lowerRoman"/>
      <w:lvlText w:val="%9."/>
      <w:lvlJc w:val="right"/>
      <w:pPr>
        <w:ind w:left="6480" w:hanging="180"/>
      </w:pPr>
    </w:lvl>
  </w:abstractNum>
  <w:abstractNum w:abstractNumId="59260735">
    <w:multiLevelType w:val="hybridMultilevel"/>
    <w:lvl w:ilvl="0" w:tplc="81795136">
      <w:start w:val="1"/>
      <w:numFmt w:val="decimal"/>
      <w:lvlText w:val="%1."/>
      <w:lvlJc w:val="left"/>
      <w:pPr>
        <w:ind w:left="720" w:hanging="360"/>
      </w:pPr>
    </w:lvl>
    <w:lvl w:ilvl="1" w:tplc="81795136" w:tentative="1">
      <w:start w:val="1"/>
      <w:numFmt w:val="lowerLetter"/>
      <w:lvlText w:val="%2."/>
      <w:lvlJc w:val="left"/>
      <w:pPr>
        <w:ind w:left="1440" w:hanging="360"/>
      </w:pPr>
    </w:lvl>
    <w:lvl w:ilvl="2" w:tplc="81795136" w:tentative="1">
      <w:start w:val="1"/>
      <w:numFmt w:val="lowerRoman"/>
      <w:lvlText w:val="%3."/>
      <w:lvlJc w:val="right"/>
      <w:pPr>
        <w:ind w:left="2160" w:hanging="180"/>
      </w:pPr>
    </w:lvl>
    <w:lvl w:ilvl="3" w:tplc="81795136" w:tentative="1">
      <w:start w:val="1"/>
      <w:numFmt w:val="decimal"/>
      <w:lvlText w:val="%4."/>
      <w:lvlJc w:val="left"/>
      <w:pPr>
        <w:ind w:left="2880" w:hanging="360"/>
      </w:pPr>
    </w:lvl>
    <w:lvl w:ilvl="4" w:tplc="81795136" w:tentative="1">
      <w:start w:val="1"/>
      <w:numFmt w:val="lowerLetter"/>
      <w:lvlText w:val="%5."/>
      <w:lvlJc w:val="left"/>
      <w:pPr>
        <w:ind w:left="3600" w:hanging="360"/>
      </w:pPr>
    </w:lvl>
    <w:lvl w:ilvl="5" w:tplc="81795136" w:tentative="1">
      <w:start w:val="1"/>
      <w:numFmt w:val="lowerRoman"/>
      <w:lvlText w:val="%6."/>
      <w:lvlJc w:val="right"/>
      <w:pPr>
        <w:ind w:left="4320" w:hanging="180"/>
      </w:pPr>
    </w:lvl>
    <w:lvl w:ilvl="6" w:tplc="81795136" w:tentative="1">
      <w:start w:val="1"/>
      <w:numFmt w:val="decimal"/>
      <w:lvlText w:val="%7."/>
      <w:lvlJc w:val="left"/>
      <w:pPr>
        <w:ind w:left="5040" w:hanging="360"/>
      </w:pPr>
    </w:lvl>
    <w:lvl w:ilvl="7" w:tplc="81795136" w:tentative="1">
      <w:start w:val="1"/>
      <w:numFmt w:val="lowerLetter"/>
      <w:lvlText w:val="%8."/>
      <w:lvlJc w:val="left"/>
      <w:pPr>
        <w:ind w:left="5760" w:hanging="360"/>
      </w:pPr>
    </w:lvl>
    <w:lvl w:ilvl="8" w:tplc="81795136" w:tentative="1">
      <w:start w:val="1"/>
      <w:numFmt w:val="lowerRoman"/>
      <w:lvlText w:val="%9."/>
      <w:lvlJc w:val="right"/>
      <w:pPr>
        <w:ind w:left="6480" w:hanging="180"/>
      </w:pPr>
    </w:lvl>
  </w:abstractNum>
  <w:abstractNum w:abstractNumId="59260734">
    <w:multiLevelType w:val="hybridMultilevel"/>
    <w:lvl w:ilvl="0" w:tplc="80665150">
      <w:start w:val="1"/>
      <w:numFmt w:val="decimal"/>
      <w:lvlText w:val="%1."/>
      <w:lvlJc w:val="left"/>
      <w:pPr>
        <w:ind w:left="720" w:hanging="360"/>
      </w:pPr>
    </w:lvl>
    <w:lvl w:ilvl="1" w:tplc="80665150" w:tentative="1">
      <w:start w:val="1"/>
      <w:numFmt w:val="lowerLetter"/>
      <w:lvlText w:val="%2."/>
      <w:lvlJc w:val="left"/>
      <w:pPr>
        <w:ind w:left="1440" w:hanging="360"/>
      </w:pPr>
    </w:lvl>
    <w:lvl w:ilvl="2" w:tplc="80665150" w:tentative="1">
      <w:start w:val="1"/>
      <w:numFmt w:val="lowerRoman"/>
      <w:lvlText w:val="%3."/>
      <w:lvlJc w:val="right"/>
      <w:pPr>
        <w:ind w:left="2160" w:hanging="180"/>
      </w:pPr>
    </w:lvl>
    <w:lvl w:ilvl="3" w:tplc="80665150" w:tentative="1">
      <w:start w:val="1"/>
      <w:numFmt w:val="decimal"/>
      <w:lvlText w:val="%4."/>
      <w:lvlJc w:val="left"/>
      <w:pPr>
        <w:ind w:left="2880" w:hanging="360"/>
      </w:pPr>
    </w:lvl>
    <w:lvl w:ilvl="4" w:tplc="80665150" w:tentative="1">
      <w:start w:val="1"/>
      <w:numFmt w:val="lowerLetter"/>
      <w:lvlText w:val="%5."/>
      <w:lvlJc w:val="left"/>
      <w:pPr>
        <w:ind w:left="3600" w:hanging="360"/>
      </w:pPr>
    </w:lvl>
    <w:lvl w:ilvl="5" w:tplc="80665150" w:tentative="1">
      <w:start w:val="1"/>
      <w:numFmt w:val="lowerRoman"/>
      <w:lvlText w:val="%6."/>
      <w:lvlJc w:val="right"/>
      <w:pPr>
        <w:ind w:left="4320" w:hanging="180"/>
      </w:pPr>
    </w:lvl>
    <w:lvl w:ilvl="6" w:tplc="80665150" w:tentative="1">
      <w:start w:val="1"/>
      <w:numFmt w:val="decimal"/>
      <w:lvlText w:val="%7."/>
      <w:lvlJc w:val="left"/>
      <w:pPr>
        <w:ind w:left="5040" w:hanging="360"/>
      </w:pPr>
    </w:lvl>
    <w:lvl w:ilvl="7" w:tplc="80665150" w:tentative="1">
      <w:start w:val="1"/>
      <w:numFmt w:val="lowerLetter"/>
      <w:lvlText w:val="%8."/>
      <w:lvlJc w:val="left"/>
      <w:pPr>
        <w:ind w:left="5760" w:hanging="360"/>
      </w:pPr>
    </w:lvl>
    <w:lvl w:ilvl="8" w:tplc="80665150" w:tentative="1">
      <w:start w:val="1"/>
      <w:numFmt w:val="lowerRoman"/>
      <w:lvlText w:val="%9."/>
      <w:lvlJc w:val="right"/>
      <w:pPr>
        <w:ind w:left="6480" w:hanging="180"/>
      </w:pPr>
    </w:lvl>
  </w:abstractNum>
  <w:abstractNum w:abstractNumId="59260733">
    <w:multiLevelType w:val="hybridMultilevel"/>
    <w:lvl w:ilvl="0" w:tplc="74748682">
      <w:start w:val="1"/>
      <w:numFmt w:val="decimal"/>
      <w:lvlText w:val="%1."/>
      <w:lvlJc w:val="left"/>
      <w:pPr>
        <w:ind w:left="720" w:hanging="360"/>
      </w:pPr>
    </w:lvl>
    <w:lvl w:ilvl="1" w:tplc="74748682" w:tentative="1">
      <w:start w:val="1"/>
      <w:numFmt w:val="lowerLetter"/>
      <w:lvlText w:val="%2."/>
      <w:lvlJc w:val="left"/>
      <w:pPr>
        <w:ind w:left="1440" w:hanging="360"/>
      </w:pPr>
    </w:lvl>
    <w:lvl w:ilvl="2" w:tplc="74748682" w:tentative="1">
      <w:start w:val="1"/>
      <w:numFmt w:val="lowerRoman"/>
      <w:lvlText w:val="%3."/>
      <w:lvlJc w:val="right"/>
      <w:pPr>
        <w:ind w:left="2160" w:hanging="180"/>
      </w:pPr>
    </w:lvl>
    <w:lvl w:ilvl="3" w:tplc="74748682" w:tentative="1">
      <w:start w:val="1"/>
      <w:numFmt w:val="decimal"/>
      <w:lvlText w:val="%4."/>
      <w:lvlJc w:val="left"/>
      <w:pPr>
        <w:ind w:left="2880" w:hanging="360"/>
      </w:pPr>
    </w:lvl>
    <w:lvl w:ilvl="4" w:tplc="74748682" w:tentative="1">
      <w:start w:val="1"/>
      <w:numFmt w:val="lowerLetter"/>
      <w:lvlText w:val="%5."/>
      <w:lvlJc w:val="left"/>
      <w:pPr>
        <w:ind w:left="3600" w:hanging="360"/>
      </w:pPr>
    </w:lvl>
    <w:lvl w:ilvl="5" w:tplc="74748682" w:tentative="1">
      <w:start w:val="1"/>
      <w:numFmt w:val="lowerRoman"/>
      <w:lvlText w:val="%6."/>
      <w:lvlJc w:val="right"/>
      <w:pPr>
        <w:ind w:left="4320" w:hanging="180"/>
      </w:pPr>
    </w:lvl>
    <w:lvl w:ilvl="6" w:tplc="74748682" w:tentative="1">
      <w:start w:val="1"/>
      <w:numFmt w:val="decimal"/>
      <w:lvlText w:val="%7."/>
      <w:lvlJc w:val="left"/>
      <w:pPr>
        <w:ind w:left="5040" w:hanging="360"/>
      </w:pPr>
    </w:lvl>
    <w:lvl w:ilvl="7" w:tplc="74748682" w:tentative="1">
      <w:start w:val="1"/>
      <w:numFmt w:val="lowerLetter"/>
      <w:lvlText w:val="%8."/>
      <w:lvlJc w:val="left"/>
      <w:pPr>
        <w:ind w:left="5760" w:hanging="360"/>
      </w:pPr>
    </w:lvl>
    <w:lvl w:ilvl="8" w:tplc="74748682" w:tentative="1">
      <w:start w:val="1"/>
      <w:numFmt w:val="lowerRoman"/>
      <w:lvlText w:val="%9."/>
      <w:lvlJc w:val="right"/>
      <w:pPr>
        <w:ind w:left="6480" w:hanging="180"/>
      </w:pPr>
    </w:lvl>
  </w:abstractNum>
  <w:abstractNum w:abstractNumId="59260732">
    <w:multiLevelType w:val="hybridMultilevel"/>
    <w:lvl w:ilvl="0" w:tplc="63652267">
      <w:start w:val="1"/>
      <w:numFmt w:val="decimal"/>
      <w:lvlText w:val="%1."/>
      <w:lvlJc w:val="left"/>
      <w:pPr>
        <w:ind w:left="720" w:hanging="360"/>
      </w:pPr>
    </w:lvl>
    <w:lvl w:ilvl="1" w:tplc="63652267" w:tentative="1">
      <w:start w:val="1"/>
      <w:numFmt w:val="lowerLetter"/>
      <w:lvlText w:val="%2."/>
      <w:lvlJc w:val="left"/>
      <w:pPr>
        <w:ind w:left="1440" w:hanging="360"/>
      </w:pPr>
    </w:lvl>
    <w:lvl w:ilvl="2" w:tplc="63652267" w:tentative="1">
      <w:start w:val="1"/>
      <w:numFmt w:val="lowerRoman"/>
      <w:lvlText w:val="%3."/>
      <w:lvlJc w:val="right"/>
      <w:pPr>
        <w:ind w:left="2160" w:hanging="180"/>
      </w:pPr>
    </w:lvl>
    <w:lvl w:ilvl="3" w:tplc="63652267" w:tentative="1">
      <w:start w:val="1"/>
      <w:numFmt w:val="decimal"/>
      <w:lvlText w:val="%4."/>
      <w:lvlJc w:val="left"/>
      <w:pPr>
        <w:ind w:left="2880" w:hanging="360"/>
      </w:pPr>
    </w:lvl>
    <w:lvl w:ilvl="4" w:tplc="63652267" w:tentative="1">
      <w:start w:val="1"/>
      <w:numFmt w:val="lowerLetter"/>
      <w:lvlText w:val="%5."/>
      <w:lvlJc w:val="left"/>
      <w:pPr>
        <w:ind w:left="3600" w:hanging="360"/>
      </w:pPr>
    </w:lvl>
    <w:lvl w:ilvl="5" w:tplc="63652267" w:tentative="1">
      <w:start w:val="1"/>
      <w:numFmt w:val="lowerRoman"/>
      <w:lvlText w:val="%6."/>
      <w:lvlJc w:val="right"/>
      <w:pPr>
        <w:ind w:left="4320" w:hanging="180"/>
      </w:pPr>
    </w:lvl>
    <w:lvl w:ilvl="6" w:tplc="63652267" w:tentative="1">
      <w:start w:val="1"/>
      <w:numFmt w:val="decimal"/>
      <w:lvlText w:val="%7."/>
      <w:lvlJc w:val="left"/>
      <w:pPr>
        <w:ind w:left="5040" w:hanging="360"/>
      </w:pPr>
    </w:lvl>
    <w:lvl w:ilvl="7" w:tplc="63652267" w:tentative="1">
      <w:start w:val="1"/>
      <w:numFmt w:val="lowerLetter"/>
      <w:lvlText w:val="%8."/>
      <w:lvlJc w:val="left"/>
      <w:pPr>
        <w:ind w:left="5760" w:hanging="360"/>
      </w:pPr>
    </w:lvl>
    <w:lvl w:ilvl="8" w:tplc="63652267" w:tentative="1">
      <w:start w:val="1"/>
      <w:numFmt w:val="lowerRoman"/>
      <w:lvlText w:val="%9."/>
      <w:lvlJc w:val="right"/>
      <w:pPr>
        <w:ind w:left="6480" w:hanging="180"/>
      </w:pPr>
    </w:lvl>
  </w:abstractNum>
  <w:abstractNum w:abstractNumId="59260731">
    <w:multiLevelType w:val="hybridMultilevel"/>
    <w:lvl w:ilvl="0" w:tplc="24841941">
      <w:start w:val="1"/>
      <w:numFmt w:val="decimal"/>
      <w:lvlText w:val="%1."/>
      <w:lvlJc w:val="left"/>
      <w:pPr>
        <w:ind w:left="720" w:hanging="360"/>
      </w:pPr>
    </w:lvl>
    <w:lvl w:ilvl="1" w:tplc="24841941" w:tentative="1">
      <w:start w:val="1"/>
      <w:numFmt w:val="lowerLetter"/>
      <w:lvlText w:val="%2."/>
      <w:lvlJc w:val="left"/>
      <w:pPr>
        <w:ind w:left="1440" w:hanging="360"/>
      </w:pPr>
    </w:lvl>
    <w:lvl w:ilvl="2" w:tplc="24841941" w:tentative="1">
      <w:start w:val="1"/>
      <w:numFmt w:val="lowerRoman"/>
      <w:lvlText w:val="%3."/>
      <w:lvlJc w:val="right"/>
      <w:pPr>
        <w:ind w:left="2160" w:hanging="180"/>
      </w:pPr>
    </w:lvl>
    <w:lvl w:ilvl="3" w:tplc="24841941" w:tentative="1">
      <w:start w:val="1"/>
      <w:numFmt w:val="decimal"/>
      <w:lvlText w:val="%4."/>
      <w:lvlJc w:val="left"/>
      <w:pPr>
        <w:ind w:left="2880" w:hanging="360"/>
      </w:pPr>
    </w:lvl>
    <w:lvl w:ilvl="4" w:tplc="24841941" w:tentative="1">
      <w:start w:val="1"/>
      <w:numFmt w:val="lowerLetter"/>
      <w:lvlText w:val="%5."/>
      <w:lvlJc w:val="left"/>
      <w:pPr>
        <w:ind w:left="3600" w:hanging="360"/>
      </w:pPr>
    </w:lvl>
    <w:lvl w:ilvl="5" w:tplc="24841941" w:tentative="1">
      <w:start w:val="1"/>
      <w:numFmt w:val="lowerRoman"/>
      <w:lvlText w:val="%6."/>
      <w:lvlJc w:val="right"/>
      <w:pPr>
        <w:ind w:left="4320" w:hanging="180"/>
      </w:pPr>
    </w:lvl>
    <w:lvl w:ilvl="6" w:tplc="24841941" w:tentative="1">
      <w:start w:val="1"/>
      <w:numFmt w:val="decimal"/>
      <w:lvlText w:val="%7."/>
      <w:lvlJc w:val="left"/>
      <w:pPr>
        <w:ind w:left="5040" w:hanging="360"/>
      </w:pPr>
    </w:lvl>
    <w:lvl w:ilvl="7" w:tplc="24841941" w:tentative="1">
      <w:start w:val="1"/>
      <w:numFmt w:val="lowerLetter"/>
      <w:lvlText w:val="%8."/>
      <w:lvlJc w:val="left"/>
      <w:pPr>
        <w:ind w:left="5760" w:hanging="360"/>
      </w:pPr>
    </w:lvl>
    <w:lvl w:ilvl="8" w:tplc="24841941" w:tentative="1">
      <w:start w:val="1"/>
      <w:numFmt w:val="lowerRoman"/>
      <w:lvlText w:val="%9."/>
      <w:lvlJc w:val="right"/>
      <w:pPr>
        <w:ind w:left="6480" w:hanging="180"/>
      </w:pPr>
    </w:lvl>
  </w:abstractNum>
  <w:abstractNum w:abstractNumId="59260730">
    <w:multiLevelType w:val="hybridMultilevel"/>
    <w:lvl w:ilvl="0" w:tplc="41146293">
      <w:start w:val="1"/>
      <w:numFmt w:val="decimal"/>
      <w:lvlText w:val="%1."/>
      <w:lvlJc w:val="left"/>
      <w:pPr>
        <w:ind w:left="720" w:hanging="360"/>
      </w:pPr>
    </w:lvl>
    <w:lvl w:ilvl="1" w:tplc="41146293" w:tentative="1">
      <w:start w:val="1"/>
      <w:numFmt w:val="lowerLetter"/>
      <w:lvlText w:val="%2."/>
      <w:lvlJc w:val="left"/>
      <w:pPr>
        <w:ind w:left="1440" w:hanging="360"/>
      </w:pPr>
    </w:lvl>
    <w:lvl w:ilvl="2" w:tplc="41146293" w:tentative="1">
      <w:start w:val="1"/>
      <w:numFmt w:val="lowerRoman"/>
      <w:lvlText w:val="%3."/>
      <w:lvlJc w:val="right"/>
      <w:pPr>
        <w:ind w:left="2160" w:hanging="180"/>
      </w:pPr>
    </w:lvl>
    <w:lvl w:ilvl="3" w:tplc="41146293" w:tentative="1">
      <w:start w:val="1"/>
      <w:numFmt w:val="decimal"/>
      <w:lvlText w:val="%4."/>
      <w:lvlJc w:val="left"/>
      <w:pPr>
        <w:ind w:left="2880" w:hanging="360"/>
      </w:pPr>
    </w:lvl>
    <w:lvl w:ilvl="4" w:tplc="41146293" w:tentative="1">
      <w:start w:val="1"/>
      <w:numFmt w:val="lowerLetter"/>
      <w:lvlText w:val="%5."/>
      <w:lvlJc w:val="left"/>
      <w:pPr>
        <w:ind w:left="3600" w:hanging="360"/>
      </w:pPr>
    </w:lvl>
    <w:lvl w:ilvl="5" w:tplc="41146293" w:tentative="1">
      <w:start w:val="1"/>
      <w:numFmt w:val="lowerRoman"/>
      <w:lvlText w:val="%6."/>
      <w:lvlJc w:val="right"/>
      <w:pPr>
        <w:ind w:left="4320" w:hanging="180"/>
      </w:pPr>
    </w:lvl>
    <w:lvl w:ilvl="6" w:tplc="41146293" w:tentative="1">
      <w:start w:val="1"/>
      <w:numFmt w:val="decimal"/>
      <w:lvlText w:val="%7."/>
      <w:lvlJc w:val="left"/>
      <w:pPr>
        <w:ind w:left="5040" w:hanging="360"/>
      </w:pPr>
    </w:lvl>
    <w:lvl w:ilvl="7" w:tplc="41146293" w:tentative="1">
      <w:start w:val="1"/>
      <w:numFmt w:val="lowerLetter"/>
      <w:lvlText w:val="%8."/>
      <w:lvlJc w:val="left"/>
      <w:pPr>
        <w:ind w:left="5760" w:hanging="360"/>
      </w:pPr>
    </w:lvl>
    <w:lvl w:ilvl="8" w:tplc="41146293" w:tentative="1">
      <w:start w:val="1"/>
      <w:numFmt w:val="lowerRoman"/>
      <w:lvlText w:val="%9."/>
      <w:lvlJc w:val="right"/>
      <w:pPr>
        <w:ind w:left="6480" w:hanging="180"/>
      </w:pPr>
    </w:lvl>
  </w:abstractNum>
  <w:abstractNum w:abstractNumId="59260729">
    <w:multiLevelType w:val="hybridMultilevel"/>
    <w:lvl w:ilvl="0" w:tplc="66171538">
      <w:start w:val="1"/>
      <w:numFmt w:val="decimal"/>
      <w:lvlText w:val="%1."/>
      <w:lvlJc w:val="left"/>
      <w:pPr>
        <w:ind w:left="720" w:hanging="360"/>
      </w:pPr>
    </w:lvl>
    <w:lvl w:ilvl="1" w:tplc="66171538" w:tentative="1">
      <w:start w:val="1"/>
      <w:numFmt w:val="lowerLetter"/>
      <w:lvlText w:val="%2."/>
      <w:lvlJc w:val="left"/>
      <w:pPr>
        <w:ind w:left="1440" w:hanging="360"/>
      </w:pPr>
    </w:lvl>
    <w:lvl w:ilvl="2" w:tplc="66171538" w:tentative="1">
      <w:start w:val="1"/>
      <w:numFmt w:val="lowerRoman"/>
      <w:lvlText w:val="%3."/>
      <w:lvlJc w:val="right"/>
      <w:pPr>
        <w:ind w:left="2160" w:hanging="180"/>
      </w:pPr>
    </w:lvl>
    <w:lvl w:ilvl="3" w:tplc="66171538" w:tentative="1">
      <w:start w:val="1"/>
      <w:numFmt w:val="decimal"/>
      <w:lvlText w:val="%4."/>
      <w:lvlJc w:val="left"/>
      <w:pPr>
        <w:ind w:left="2880" w:hanging="360"/>
      </w:pPr>
    </w:lvl>
    <w:lvl w:ilvl="4" w:tplc="66171538" w:tentative="1">
      <w:start w:val="1"/>
      <w:numFmt w:val="lowerLetter"/>
      <w:lvlText w:val="%5."/>
      <w:lvlJc w:val="left"/>
      <w:pPr>
        <w:ind w:left="3600" w:hanging="360"/>
      </w:pPr>
    </w:lvl>
    <w:lvl w:ilvl="5" w:tplc="66171538" w:tentative="1">
      <w:start w:val="1"/>
      <w:numFmt w:val="lowerRoman"/>
      <w:lvlText w:val="%6."/>
      <w:lvlJc w:val="right"/>
      <w:pPr>
        <w:ind w:left="4320" w:hanging="180"/>
      </w:pPr>
    </w:lvl>
    <w:lvl w:ilvl="6" w:tplc="66171538" w:tentative="1">
      <w:start w:val="1"/>
      <w:numFmt w:val="decimal"/>
      <w:lvlText w:val="%7."/>
      <w:lvlJc w:val="left"/>
      <w:pPr>
        <w:ind w:left="5040" w:hanging="360"/>
      </w:pPr>
    </w:lvl>
    <w:lvl w:ilvl="7" w:tplc="66171538" w:tentative="1">
      <w:start w:val="1"/>
      <w:numFmt w:val="lowerLetter"/>
      <w:lvlText w:val="%8."/>
      <w:lvlJc w:val="left"/>
      <w:pPr>
        <w:ind w:left="5760" w:hanging="360"/>
      </w:pPr>
    </w:lvl>
    <w:lvl w:ilvl="8" w:tplc="66171538" w:tentative="1">
      <w:start w:val="1"/>
      <w:numFmt w:val="lowerRoman"/>
      <w:lvlText w:val="%9."/>
      <w:lvlJc w:val="right"/>
      <w:pPr>
        <w:ind w:left="6480" w:hanging="180"/>
      </w:pPr>
    </w:lvl>
  </w:abstractNum>
  <w:abstractNum w:abstractNumId="59260728">
    <w:multiLevelType w:val="hybridMultilevel"/>
    <w:lvl w:ilvl="0" w:tplc="73586693">
      <w:start w:val="1"/>
      <w:numFmt w:val="decimal"/>
      <w:lvlText w:val="%1."/>
      <w:lvlJc w:val="left"/>
      <w:pPr>
        <w:ind w:left="720" w:hanging="360"/>
      </w:pPr>
    </w:lvl>
    <w:lvl w:ilvl="1" w:tplc="73586693" w:tentative="1">
      <w:start w:val="1"/>
      <w:numFmt w:val="lowerLetter"/>
      <w:lvlText w:val="%2."/>
      <w:lvlJc w:val="left"/>
      <w:pPr>
        <w:ind w:left="1440" w:hanging="360"/>
      </w:pPr>
    </w:lvl>
    <w:lvl w:ilvl="2" w:tplc="73586693" w:tentative="1">
      <w:start w:val="1"/>
      <w:numFmt w:val="lowerRoman"/>
      <w:lvlText w:val="%3."/>
      <w:lvlJc w:val="right"/>
      <w:pPr>
        <w:ind w:left="2160" w:hanging="180"/>
      </w:pPr>
    </w:lvl>
    <w:lvl w:ilvl="3" w:tplc="73586693" w:tentative="1">
      <w:start w:val="1"/>
      <w:numFmt w:val="decimal"/>
      <w:lvlText w:val="%4."/>
      <w:lvlJc w:val="left"/>
      <w:pPr>
        <w:ind w:left="2880" w:hanging="360"/>
      </w:pPr>
    </w:lvl>
    <w:lvl w:ilvl="4" w:tplc="73586693" w:tentative="1">
      <w:start w:val="1"/>
      <w:numFmt w:val="lowerLetter"/>
      <w:lvlText w:val="%5."/>
      <w:lvlJc w:val="left"/>
      <w:pPr>
        <w:ind w:left="3600" w:hanging="360"/>
      </w:pPr>
    </w:lvl>
    <w:lvl w:ilvl="5" w:tplc="73586693" w:tentative="1">
      <w:start w:val="1"/>
      <w:numFmt w:val="lowerRoman"/>
      <w:lvlText w:val="%6."/>
      <w:lvlJc w:val="right"/>
      <w:pPr>
        <w:ind w:left="4320" w:hanging="180"/>
      </w:pPr>
    </w:lvl>
    <w:lvl w:ilvl="6" w:tplc="73586693" w:tentative="1">
      <w:start w:val="1"/>
      <w:numFmt w:val="decimal"/>
      <w:lvlText w:val="%7."/>
      <w:lvlJc w:val="left"/>
      <w:pPr>
        <w:ind w:left="5040" w:hanging="360"/>
      </w:pPr>
    </w:lvl>
    <w:lvl w:ilvl="7" w:tplc="73586693" w:tentative="1">
      <w:start w:val="1"/>
      <w:numFmt w:val="lowerLetter"/>
      <w:lvlText w:val="%8."/>
      <w:lvlJc w:val="left"/>
      <w:pPr>
        <w:ind w:left="5760" w:hanging="360"/>
      </w:pPr>
    </w:lvl>
    <w:lvl w:ilvl="8" w:tplc="73586693" w:tentative="1">
      <w:start w:val="1"/>
      <w:numFmt w:val="lowerRoman"/>
      <w:lvlText w:val="%9."/>
      <w:lvlJc w:val="right"/>
      <w:pPr>
        <w:ind w:left="6480" w:hanging="180"/>
      </w:pPr>
    </w:lvl>
  </w:abstractNum>
  <w:abstractNum w:abstractNumId="59260727">
    <w:multiLevelType w:val="hybridMultilevel"/>
    <w:lvl w:ilvl="0" w:tplc="63000400">
      <w:start w:val="1"/>
      <w:numFmt w:val="decimal"/>
      <w:lvlText w:val="%1."/>
      <w:lvlJc w:val="left"/>
      <w:pPr>
        <w:ind w:left="720" w:hanging="360"/>
      </w:pPr>
    </w:lvl>
    <w:lvl w:ilvl="1" w:tplc="63000400" w:tentative="1">
      <w:start w:val="1"/>
      <w:numFmt w:val="lowerLetter"/>
      <w:lvlText w:val="%2."/>
      <w:lvlJc w:val="left"/>
      <w:pPr>
        <w:ind w:left="1440" w:hanging="360"/>
      </w:pPr>
    </w:lvl>
    <w:lvl w:ilvl="2" w:tplc="63000400" w:tentative="1">
      <w:start w:val="1"/>
      <w:numFmt w:val="lowerRoman"/>
      <w:lvlText w:val="%3."/>
      <w:lvlJc w:val="right"/>
      <w:pPr>
        <w:ind w:left="2160" w:hanging="180"/>
      </w:pPr>
    </w:lvl>
    <w:lvl w:ilvl="3" w:tplc="63000400" w:tentative="1">
      <w:start w:val="1"/>
      <w:numFmt w:val="decimal"/>
      <w:lvlText w:val="%4."/>
      <w:lvlJc w:val="left"/>
      <w:pPr>
        <w:ind w:left="2880" w:hanging="360"/>
      </w:pPr>
    </w:lvl>
    <w:lvl w:ilvl="4" w:tplc="63000400" w:tentative="1">
      <w:start w:val="1"/>
      <w:numFmt w:val="lowerLetter"/>
      <w:lvlText w:val="%5."/>
      <w:lvlJc w:val="left"/>
      <w:pPr>
        <w:ind w:left="3600" w:hanging="360"/>
      </w:pPr>
    </w:lvl>
    <w:lvl w:ilvl="5" w:tplc="63000400" w:tentative="1">
      <w:start w:val="1"/>
      <w:numFmt w:val="lowerRoman"/>
      <w:lvlText w:val="%6."/>
      <w:lvlJc w:val="right"/>
      <w:pPr>
        <w:ind w:left="4320" w:hanging="180"/>
      </w:pPr>
    </w:lvl>
    <w:lvl w:ilvl="6" w:tplc="63000400" w:tentative="1">
      <w:start w:val="1"/>
      <w:numFmt w:val="decimal"/>
      <w:lvlText w:val="%7."/>
      <w:lvlJc w:val="left"/>
      <w:pPr>
        <w:ind w:left="5040" w:hanging="360"/>
      </w:pPr>
    </w:lvl>
    <w:lvl w:ilvl="7" w:tplc="63000400" w:tentative="1">
      <w:start w:val="1"/>
      <w:numFmt w:val="lowerLetter"/>
      <w:lvlText w:val="%8."/>
      <w:lvlJc w:val="left"/>
      <w:pPr>
        <w:ind w:left="5760" w:hanging="360"/>
      </w:pPr>
    </w:lvl>
    <w:lvl w:ilvl="8" w:tplc="63000400" w:tentative="1">
      <w:start w:val="1"/>
      <w:numFmt w:val="lowerRoman"/>
      <w:lvlText w:val="%9."/>
      <w:lvlJc w:val="right"/>
      <w:pPr>
        <w:ind w:left="6480" w:hanging="180"/>
      </w:pPr>
    </w:lvl>
  </w:abstractNum>
  <w:abstractNum w:abstractNumId="59260726">
    <w:multiLevelType w:val="hybridMultilevel"/>
    <w:lvl w:ilvl="0" w:tplc="46721164">
      <w:start w:val="1"/>
      <w:numFmt w:val="decimal"/>
      <w:lvlText w:val="%1."/>
      <w:lvlJc w:val="left"/>
      <w:pPr>
        <w:ind w:left="720" w:hanging="360"/>
      </w:pPr>
    </w:lvl>
    <w:lvl w:ilvl="1" w:tplc="46721164" w:tentative="1">
      <w:start w:val="1"/>
      <w:numFmt w:val="lowerLetter"/>
      <w:lvlText w:val="%2."/>
      <w:lvlJc w:val="left"/>
      <w:pPr>
        <w:ind w:left="1440" w:hanging="360"/>
      </w:pPr>
    </w:lvl>
    <w:lvl w:ilvl="2" w:tplc="46721164" w:tentative="1">
      <w:start w:val="1"/>
      <w:numFmt w:val="lowerRoman"/>
      <w:lvlText w:val="%3."/>
      <w:lvlJc w:val="right"/>
      <w:pPr>
        <w:ind w:left="2160" w:hanging="180"/>
      </w:pPr>
    </w:lvl>
    <w:lvl w:ilvl="3" w:tplc="46721164" w:tentative="1">
      <w:start w:val="1"/>
      <w:numFmt w:val="decimal"/>
      <w:lvlText w:val="%4."/>
      <w:lvlJc w:val="left"/>
      <w:pPr>
        <w:ind w:left="2880" w:hanging="360"/>
      </w:pPr>
    </w:lvl>
    <w:lvl w:ilvl="4" w:tplc="46721164" w:tentative="1">
      <w:start w:val="1"/>
      <w:numFmt w:val="lowerLetter"/>
      <w:lvlText w:val="%5."/>
      <w:lvlJc w:val="left"/>
      <w:pPr>
        <w:ind w:left="3600" w:hanging="360"/>
      </w:pPr>
    </w:lvl>
    <w:lvl w:ilvl="5" w:tplc="46721164" w:tentative="1">
      <w:start w:val="1"/>
      <w:numFmt w:val="lowerRoman"/>
      <w:lvlText w:val="%6."/>
      <w:lvlJc w:val="right"/>
      <w:pPr>
        <w:ind w:left="4320" w:hanging="180"/>
      </w:pPr>
    </w:lvl>
    <w:lvl w:ilvl="6" w:tplc="46721164" w:tentative="1">
      <w:start w:val="1"/>
      <w:numFmt w:val="decimal"/>
      <w:lvlText w:val="%7."/>
      <w:lvlJc w:val="left"/>
      <w:pPr>
        <w:ind w:left="5040" w:hanging="360"/>
      </w:pPr>
    </w:lvl>
    <w:lvl w:ilvl="7" w:tplc="46721164" w:tentative="1">
      <w:start w:val="1"/>
      <w:numFmt w:val="lowerLetter"/>
      <w:lvlText w:val="%8."/>
      <w:lvlJc w:val="left"/>
      <w:pPr>
        <w:ind w:left="5760" w:hanging="360"/>
      </w:pPr>
    </w:lvl>
    <w:lvl w:ilvl="8" w:tplc="46721164" w:tentative="1">
      <w:start w:val="1"/>
      <w:numFmt w:val="lowerRoman"/>
      <w:lvlText w:val="%9."/>
      <w:lvlJc w:val="right"/>
      <w:pPr>
        <w:ind w:left="6480" w:hanging="180"/>
      </w:pPr>
    </w:lvl>
  </w:abstractNum>
  <w:abstractNum w:abstractNumId="59260725">
    <w:multiLevelType w:val="hybridMultilevel"/>
    <w:lvl w:ilvl="0" w:tplc="29529131">
      <w:start w:val="1"/>
      <w:numFmt w:val="decimal"/>
      <w:lvlText w:val="%1."/>
      <w:lvlJc w:val="left"/>
      <w:pPr>
        <w:ind w:left="720" w:hanging="360"/>
      </w:pPr>
    </w:lvl>
    <w:lvl w:ilvl="1" w:tplc="29529131" w:tentative="1">
      <w:start w:val="1"/>
      <w:numFmt w:val="lowerLetter"/>
      <w:lvlText w:val="%2."/>
      <w:lvlJc w:val="left"/>
      <w:pPr>
        <w:ind w:left="1440" w:hanging="360"/>
      </w:pPr>
    </w:lvl>
    <w:lvl w:ilvl="2" w:tplc="29529131" w:tentative="1">
      <w:start w:val="1"/>
      <w:numFmt w:val="lowerRoman"/>
      <w:lvlText w:val="%3."/>
      <w:lvlJc w:val="right"/>
      <w:pPr>
        <w:ind w:left="2160" w:hanging="180"/>
      </w:pPr>
    </w:lvl>
    <w:lvl w:ilvl="3" w:tplc="29529131" w:tentative="1">
      <w:start w:val="1"/>
      <w:numFmt w:val="decimal"/>
      <w:lvlText w:val="%4."/>
      <w:lvlJc w:val="left"/>
      <w:pPr>
        <w:ind w:left="2880" w:hanging="360"/>
      </w:pPr>
    </w:lvl>
    <w:lvl w:ilvl="4" w:tplc="29529131" w:tentative="1">
      <w:start w:val="1"/>
      <w:numFmt w:val="lowerLetter"/>
      <w:lvlText w:val="%5."/>
      <w:lvlJc w:val="left"/>
      <w:pPr>
        <w:ind w:left="3600" w:hanging="360"/>
      </w:pPr>
    </w:lvl>
    <w:lvl w:ilvl="5" w:tplc="29529131" w:tentative="1">
      <w:start w:val="1"/>
      <w:numFmt w:val="lowerRoman"/>
      <w:lvlText w:val="%6."/>
      <w:lvlJc w:val="right"/>
      <w:pPr>
        <w:ind w:left="4320" w:hanging="180"/>
      </w:pPr>
    </w:lvl>
    <w:lvl w:ilvl="6" w:tplc="29529131" w:tentative="1">
      <w:start w:val="1"/>
      <w:numFmt w:val="decimal"/>
      <w:lvlText w:val="%7."/>
      <w:lvlJc w:val="left"/>
      <w:pPr>
        <w:ind w:left="5040" w:hanging="360"/>
      </w:pPr>
    </w:lvl>
    <w:lvl w:ilvl="7" w:tplc="29529131" w:tentative="1">
      <w:start w:val="1"/>
      <w:numFmt w:val="lowerLetter"/>
      <w:lvlText w:val="%8."/>
      <w:lvlJc w:val="left"/>
      <w:pPr>
        <w:ind w:left="5760" w:hanging="360"/>
      </w:pPr>
    </w:lvl>
    <w:lvl w:ilvl="8" w:tplc="29529131" w:tentative="1">
      <w:start w:val="1"/>
      <w:numFmt w:val="lowerRoman"/>
      <w:lvlText w:val="%9."/>
      <w:lvlJc w:val="right"/>
      <w:pPr>
        <w:ind w:left="6480" w:hanging="180"/>
      </w:pPr>
    </w:lvl>
  </w:abstractNum>
  <w:abstractNum w:abstractNumId="59260724">
    <w:multiLevelType w:val="hybridMultilevel"/>
    <w:lvl w:ilvl="0" w:tplc="95097283">
      <w:start w:val="1"/>
      <w:numFmt w:val="decimal"/>
      <w:lvlText w:val="%1."/>
      <w:lvlJc w:val="left"/>
      <w:pPr>
        <w:ind w:left="720" w:hanging="360"/>
      </w:pPr>
    </w:lvl>
    <w:lvl w:ilvl="1" w:tplc="95097283" w:tentative="1">
      <w:start w:val="1"/>
      <w:numFmt w:val="lowerLetter"/>
      <w:lvlText w:val="%2."/>
      <w:lvlJc w:val="left"/>
      <w:pPr>
        <w:ind w:left="1440" w:hanging="360"/>
      </w:pPr>
    </w:lvl>
    <w:lvl w:ilvl="2" w:tplc="95097283" w:tentative="1">
      <w:start w:val="1"/>
      <w:numFmt w:val="lowerRoman"/>
      <w:lvlText w:val="%3."/>
      <w:lvlJc w:val="right"/>
      <w:pPr>
        <w:ind w:left="2160" w:hanging="180"/>
      </w:pPr>
    </w:lvl>
    <w:lvl w:ilvl="3" w:tplc="95097283" w:tentative="1">
      <w:start w:val="1"/>
      <w:numFmt w:val="decimal"/>
      <w:lvlText w:val="%4."/>
      <w:lvlJc w:val="left"/>
      <w:pPr>
        <w:ind w:left="2880" w:hanging="360"/>
      </w:pPr>
    </w:lvl>
    <w:lvl w:ilvl="4" w:tplc="95097283" w:tentative="1">
      <w:start w:val="1"/>
      <w:numFmt w:val="lowerLetter"/>
      <w:lvlText w:val="%5."/>
      <w:lvlJc w:val="left"/>
      <w:pPr>
        <w:ind w:left="3600" w:hanging="360"/>
      </w:pPr>
    </w:lvl>
    <w:lvl w:ilvl="5" w:tplc="95097283" w:tentative="1">
      <w:start w:val="1"/>
      <w:numFmt w:val="lowerRoman"/>
      <w:lvlText w:val="%6."/>
      <w:lvlJc w:val="right"/>
      <w:pPr>
        <w:ind w:left="4320" w:hanging="180"/>
      </w:pPr>
    </w:lvl>
    <w:lvl w:ilvl="6" w:tplc="95097283" w:tentative="1">
      <w:start w:val="1"/>
      <w:numFmt w:val="decimal"/>
      <w:lvlText w:val="%7."/>
      <w:lvlJc w:val="left"/>
      <w:pPr>
        <w:ind w:left="5040" w:hanging="360"/>
      </w:pPr>
    </w:lvl>
    <w:lvl w:ilvl="7" w:tplc="95097283" w:tentative="1">
      <w:start w:val="1"/>
      <w:numFmt w:val="lowerLetter"/>
      <w:lvlText w:val="%8."/>
      <w:lvlJc w:val="left"/>
      <w:pPr>
        <w:ind w:left="5760" w:hanging="360"/>
      </w:pPr>
    </w:lvl>
    <w:lvl w:ilvl="8" w:tplc="95097283" w:tentative="1">
      <w:start w:val="1"/>
      <w:numFmt w:val="lowerRoman"/>
      <w:lvlText w:val="%9."/>
      <w:lvlJc w:val="right"/>
      <w:pPr>
        <w:ind w:left="6480" w:hanging="180"/>
      </w:pPr>
    </w:lvl>
  </w:abstractNum>
  <w:abstractNum w:abstractNumId="59260723">
    <w:multiLevelType w:val="hybridMultilevel"/>
    <w:lvl w:ilvl="0" w:tplc="30221459">
      <w:start w:val="1"/>
      <w:numFmt w:val="decimal"/>
      <w:lvlText w:val="%1."/>
      <w:lvlJc w:val="left"/>
      <w:pPr>
        <w:ind w:left="720" w:hanging="360"/>
      </w:pPr>
    </w:lvl>
    <w:lvl w:ilvl="1" w:tplc="30221459" w:tentative="1">
      <w:start w:val="1"/>
      <w:numFmt w:val="lowerLetter"/>
      <w:lvlText w:val="%2."/>
      <w:lvlJc w:val="left"/>
      <w:pPr>
        <w:ind w:left="1440" w:hanging="360"/>
      </w:pPr>
    </w:lvl>
    <w:lvl w:ilvl="2" w:tplc="30221459" w:tentative="1">
      <w:start w:val="1"/>
      <w:numFmt w:val="lowerRoman"/>
      <w:lvlText w:val="%3."/>
      <w:lvlJc w:val="right"/>
      <w:pPr>
        <w:ind w:left="2160" w:hanging="180"/>
      </w:pPr>
    </w:lvl>
    <w:lvl w:ilvl="3" w:tplc="30221459" w:tentative="1">
      <w:start w:val="1"/>
      <w:numFmt w:val="decimal"/>
      <w:lvlText w:val="%4."/>
      <w:lvlJc w:val="left"/>
      <w:pPr>
        <w:ind w:left="2880" w:hanging="360"/>
      </w:pPr>
    </w:lvl>
    <w:lvl w:ilvl="4" w:tplc="30221459" w:tentative="1">
      <w:start w:val="1"/>
      <w:numFmt w:val="lowerLetter"/>
      <w:lvlText w:val="%5."/>
      <w:lvlJc w:val="left"/>
      <w:pPr>
        <w:ind w:left="3600" w:hanging="360"/>
      </w:pPr>
    </w:lvl>
    <w:lvl w:ilvl="5" w:tplc="30221459" w:tentative="1">
      <w:start w:val="1"/>
      <w:numFmt w:val="lowerRoman"/>
      <w:lvlText w:val="%6."/>
      <w:lvlJc w:val="right"/>
      <w:pPr>
        <w:ind w:left="4320" w:hanging="180"/>
      </w:pPr>
    </w:lvl>
    <w:lvl w:ilvl="6" w:tplc="30221459" w:tentative="1">
      <w:start w:val="1"/>
      <w:numFmt w:val="decimal"/>
      <w:lvlText w:val="%7."/>
      <w:lvlJc w:val="left"/>
      <w:pPr>
        <w:ind w:left="5040" w:hanging="360"/>
      </w:pPr>
    </w:lvl>
    <w:lvl w:ilvl="7" w:tplc="30221459" w:tentative="1">
      <w:start w:val="1"/>
      <w:numFmt w:val="lowerLetter"/>
      <w:lvlText w:val="%8."/>
      <w:lvlJc w:val="left"/>
      <w:pPr>
        <w:ind w:left="5760" w:hanging="360"/>
      </w:pPr>
    </w:lvl>
    <w:lvl w:ilvl="8" w:tplc="30221459" w:tentative="1">
      <w:start w:val="1"/>
      <w:numFmt w:val="lowerRoman"/>
      <w:lvlText w:val="%9."/>
      <w:lvlJc w:val="right"/>
      <w:pPr>
        <w:ind w:left="6480" w:hanging="180"/>
      </w:pPr>
    </w:lvl>
  </w:abstractNum>
  <w:abstractNum w:abstractNumId="59260722">
    <w:multiLevelType w:val="hybridMultilevel"/>
    <w:lvl w:ilvl="0" w:tplc="16398645">
      <w:start w:val="1"/>
      <w:numFmt w:val="decimal"/>
      <w:lvlText w:val="%1."/>
      <w:lvlJc w:val="left"/>
      <w:pPr>
        <w:ind w:left="720" w:hanging="360"/>
      </w:pPr>
    </w:lvl>
    <w:lvl w:ilvl="1" w:tplc="16398645" w:tentative="1">
      <w:start w:val="1"/>
      <w:numFmt w:val="lowerLetter"/>
      <w:lvlText w:val="%2."/>
      <w:lvlJc w:val="left"/>
      <w:pPr>
        <w:ind w:left="1440" w:hanging="360"/>
      </w:pPr>
    </w:lvl>
    <w:lvl w:ilvl="2" w:tplc="16398645" w:tentative="1">
      <w:start w:val="1"/>
      <w:numFmt w:val="lowerRoman"/>
      <w:lvlText w:val="%3."/>
      <w:lvlJc w:val="right"/>
      <w:pPr>
        <w:ind w:left="2160" w:hanging="180"/>
      </w:pPr>
    </w:lvl>
    <w:lvl w:ilvl="3" w:tplc="16398645" w:tentative="1">
      <w:start w:val="1"/>
      <w:numFmt w:val="decimal"/>
      <w:lvlText w:val="%4."/>
      <w:lvlJc w:val="left"/>
      <w:pPr>
        <w:ind w:left="2880" w:hanging="360"/>
      </w:pPr>
    </w:lvl>
    <w:lvl w:ilvl="4" w:tplc="16398645" w:tentative="1">
      <w:start w:val="1"/>
      <w:numFmt w:val="lowerLetter"/>
      <w:lvlText w:val="%5."/>
      <w:lvlJc w:val="left"/>
      <w:pPr>
        <w:ind w:left="3600" w:hanging="360"/>
      </w:pPr>
    </w:lvl>
    <w:lvl w:ilvl="5" w:tplc="16398645" w:tentative="1">
      <w:start w:val="1"/>
      <w:numFmt w:val="lowerRoman"/>
      <w:lvlText w:val="%6."/>
      <w:lvlJc w:val="right"/>
      <w:pPr>
        <w:ind w:left="4320" w:hanging="180"/>
      </w:pPr>
    </w:lvl>
    <w:lvl w:ilvl="6" w:tplc="16398645" w:tentative="1">
      <w:start w:val="1"/>
      <w:numFmt w:val="decimal"/>
      <w:lvlText w:val="%7."/>
      <w:lvlJc w:val="left"/>
      <w:pPr>
        <w:ind w:left="5040" w:hanging="360"/>
      </w:pPr>
    </w:lvl>
    <w:lvl w:ilvl="7" w:tplc="16398645" w:tentative="1">
      <w:start w:val="1"/>
      <w:numFmt w:val="lowerLetter"/>
      <w:lvlText w:val="%8."/>
      <w:lvlJc w:val="left"/>
      <w:pPr>
        <w:ind w:left="5760" w:hanging="360"/>
      </w:pPr>
    </w:lvl>
    <w:lvl w:ilvl="8" w:tplc="16398645" w:tentative="1">
      <w:start w:val="1"/>
      <w:numFmt w:val="lowerRoman"/>
      <w:lvlText w:val="%9."/>
      <w:lvlJc w:val="right"/>
      <w:pPr>
        <w:ind w:left="6480" w:hanging="180"/>
      </w:pPr>
    </w:lvl>
  </w:abstractNum>
  <w:abstractNum w:abstractNumId="59260721">
    <w:multiLevelType w:val="hybridMultilevel"/>
    <w:lvl w:ilvl="0" w:tplc="87014795">
      <w:start w:val="1"/>
      <w:numFmt w:val="decimal"/>
      <w:lvlText w:val="%1."/>
      <w:lvlJc w:val="left"/>
      <w:pPr>
        <w:ind w:left="720" w:hanging="360"/>
      </w:pPr>
    </w:lvl>
    <w:lvl w:ilvl="1" w:tplc="87014795" w:tentative="1">
      <w:start w:val="1"/>
      <w:numFmt w:val="lowerLetter"/>
      <w:lvlText w:val="%2."/>
      <w:lvlJc w:val="left"/>
      <w:pPr>
        <w:ind w:left="1440" w:hanging="360"/>
      </w:pPr>
    </w:lvl>
    <w:lvl w:ilvl="2" w:tplc="87014795" w:tentative="1">
      <w:start w:val="1"/>
      <w:numFmt w:val="lowerRoman"/>
      <w:lvlText w:val="%3."/>
      <w:lvlJc w:val="right"/>
      <w:pPr>
        <w:ind w:left="2160" w:hanging="180"/>
      </w:pPr>
    </w:lvl>
    <w:lvl w:ilvl="3" w:tplc="87014795" w:tentative="1">
      <w:start w:val="1"/>
      <w:numFmt w:val="decimal"/>
      <w:lvlText w:val="%4."/>
      <w:lvlJc w:val="left"/>
      <w:pPr>
        <w:ind w:left="2880" w:hanging="360"/>
      </w:pPr>
    </w:lvl>
    <w:lvl w:ilvl="4" w:tplc="87014795" w:tentative="1">
      <w:start w:val="1"/>
      <w:numFmt w:val="lowerLetter"/>
      <w:lvlText w:val="%5."/>
      <w:lvlJc w:val="left"/>
      <w:pPr>
        <w:ind w:left="3600" w:hanging="360"/>
      </w:pPr>
    </w:lvl>
    <w:lvl w:ilvl="5" w:tplc="87014795" w:tentative="1">
      <w:start w:val="1"/>
      <w:numFmt w:val="lowerRoman"/>
      <w:lvlText w:val="%6."/>
      <w:lvlJc w:val="right"/>
      <w:pPr>
        <w:ind w:left="4320" w:hanging="180"/>
      </w:pPr>
    </w:lvl>
    <w:lvl w:ilvl="6" w:tplc="87014795" w:tentative="1">
      <w:start w:val="1"/>
      <w:numFmt w:val="decimal"/>
      <w:lvlText w:val="%7."/>
      <w:lvlJc w:val="left"/>
      <w:pPr>
        <w:ind w:left="5040" w:hanging="360"/>
      </w:pPr>
    </w:lvl>
    <w:lvl w:ilvl="7" w:tplc="87014795" w:tentative="1">
      <w:start w:val="1"/>
      <w:numFmt w:val="lowerLetter"/>
      <w:lvlText w:val="%8."/>
      <w:lvlJc w:val="left"/>
      <w:pPr>
        <w:ind w:left="5760" w:hanging="360"/>
      </w:pPr>
    </w:lvl>
    <w:lvl w:ilvl="8" w:tplc="87014795" w:tentative="1">
      <w:start w:val="1"/>
      <w:numFmt w:val="lowerRoman"/>
      <w:lvlText w:val="%9."/>
      <w:lvlJc w:val="right"/>
      <w:pPr>
        <w:ind w:left="6480" w:hanging="180"/>
      </w:pPr>
    </w:lvl>
  </w:abstractNum>
  <w:abstractNum w:abstractNumId="59260720">
    <w:multiLevelType w:val="hybridMultilevel"/>
    <w:lvl w:ilvl="0" w:tplc="18667607">
      <w:start w:val="1"/>
      <w:numFmt w:val="decimal"/>
      <w:lvlText w:val="%1."/>
      <w:lvlJc w:val="left"/>
      <w:pPr>
        <w:ind w:left="720" w:hanging="360"/>
      </w:pPr>
    </w:lvl>
    <w:lvl w:ilvl="1" w:tplc="18667607" w:tentative="1">
      <w:start w:val="1"/>
      <w:numFmt w:val="lowerLetter"/>
      <w:lvlText w:val="%2."/>
      <w:lvlJc w:val="left"/>
      <w:pPr>
        <w:ind w:left="1440" w:hanging="360"/>
      </w:pPr>
    </w:lvl>
    <w:lvl w:ilvl="2" w:tplc="18667607" w:tentative="1">
      <w:start w:val="1"/>
      <w:numFmt w:val="lowerRoman"/>
      <w:lvlText w:val="%3."/>
      <w:lvlJc w:val="right"/>
      <w:pPr>
        <w:ind w:left="2160" w:hanging="180"/>
      </w:pPr>
    </w:lvl>
    <w:lvl w:ilvl="3" w:tplc="18667607" w:tentative="1">
      <w:start w:val="1"/>
      <w:numFmt w:val="decimal"/>
      <w:lvlText w:val="%4."/>
      <w:lvlJc w:val="left"/>
      <w:pPr>
        <w:ind w:left="2880" w:hanging="360"/>
      </w:pPr>
    </w:lvl>
    <w:lvl w:ilvl="4" w:tplc="18667607" w:tentative="1">
      <w:start w:val="1"/>
      <w:numFmt w:val="lowerLetter"/>
      <w:lvlText w:val="%5."/>
      <w:lvlJc w:val="left"/>
      <w:pPr>
        <w:ind w:left="3600" w:hanging="360"/>
      </w:pPr>
    </w:lvl>
    <w:lvl w:ilvl="5" w:tplc="18667607" w:tentative="1">
      <w:start w:val="1"/>
      <w:numFmt w:val="lowerRoman"/>
      <w:lvlText w:val="%6."/>
      <w:lvlJc w:val="right"/>
      <w:pPr>
        <w:ind w:left="4320" w:hanging="180"/>
      </w:pPr>
    </w:lvl>
    <w:lvl w:ilvl="6" w:tplc="18667607" w:tentative="1">
      <w:start w:val="1"/>
      <w:numFmt w:val="decimal"/>
      <w:lvlText w:val="%7."/>
      <w:lvlJc w:val="left"/>
      <w:pPr>
        <w:ind w:left="5040" w:hanging="360"/>
      </w:pPr>
    </w:lvl>
    <w:lvl w:ilvl="7" w:tplc="18667607" w:tentative="1">
      <w:start w:val="1"/>
      <w:numFmt w:val="lowerLetter"/>
      <w:lvlText w:val="%8."/>
      <w:lvlJc w:val="left"/>
      <w:pPr>
        <w:ind w:left="5760" w:hanging="360"/>
      </w:pPr>
    </w:lvl>
    <w:lvl w:ilvl="8" w:tplc="18667607" w:tentative="1">
      <w:start w:val="1"/>
      <w:numFmt w:val="lowerRoman"/>
      <w:lvlText w:val="%9."/>
      <w:lvlJc w:val="right"/>
      <w:pPr>
        <w:ind w:left="6480" w:hanging="180"/>
      </w:pPr>
    </w:lvl>
  </w:abstractNum>
  <w:abstractNum w:abstractNumId="59260719">
    <w:multiLevelType w:val="hybridMultilevel"/>
    <w:lvl w:ilvl="0" w:tplc="92310480">
      <w:start w:val="1"/>
      <w:numFmt w:val="decimal"/>
      <w:lvlText w:val="%1."/>
      <w:lvlJc w:val="left"/>
      <w:pPr>
        <w:ind w:left="720" w:hanging="360"/>
      </w:pPr>
    </w:lvl>
    <w:lvl w:ilvl="1" w:tplc="92310480" w:tentative="1">
      <w:start w:val="1"/>
      <w:numFmt w:val="lowerLetter"/>
      <w:lvlText w:val="%2."/>
      <w:lvlJc w:val="left"/>
      <w:pPr>
        <w:ind w:left="1440" w:hanging="360"/>
      </w:pPr>
    </w:lvl>
    <w:lvl w:ilvl="2" w:tplc="92310480" w:tentative="1">
      <w:start w:val="1"/>
      <w:numFmt w:val="lowerRoman"/>
      <w:lvlText w:val="%3."/>
      <w:lvlJc w:val="right"/>
      <w:pPr>
        <w:ind w:left="2160" w:hanging="180"/>
      </w:pPr>
    </w:lvl>
    <w:lvl w:ilvl="3" w:tplc="92310480" w:tentative="1">
      <w:start w:val="1"/>
      <w:numFmt w:val="decimal"/>
      <w:lvlText w:val="%4."/>
      <w:lvlJc w:val="left"/>
      <w:pPr>
        <w:ind w:left="2880" w:hanging="360"/>
      </w:pPr>
    </w:lvl>
    <w:lvl w:ilvl="4" w:tplc="92310480" w:tentative="1">
      <w:start w:val="1"/>
      <w:numFmt w:val="lowerLetter"/>
      <w:lvlText w:val="%5."/>
      <w:lvlJc w:val="left"/>
      <w:pPr>
        <w:ind w:left="3600" w:hanging="360"/>
      </w:pPr>
    </w:lvl>
    <w:lvl w:ilvl="5" w:tplc="92310480" w:tentative="1">
      <w:start w:val="1"/>
      <w:numFmt w:val="lowerRoman"/>
      <w:lvlText w:val="%6."/>
      <w:lvlJc w:val="right"/>
      <w:pPr>
        <w:ind w:left="4320" w:hanging="180"/>
      </w:pPr>
    </w:lvl>
    <w:lvl w:ilvl="6" w:tplc="92310480" w:tentative="1">
      <w:start w:val="1"/>
      <w:numFmt w:val="decimal"/>
      <w:lvlText w:val="%7."/>
      <w:lvlJc w:val="left"/>
      <w:pPr>
        <w:ind w:left="5040" w:hanging="360"/>
      </w:pPr>
    </w:lvl>
    <w:lvl w:ilvl="7" w:tplc="92310480" w:tentative="1">
      <w:start w:val="1"/>
      <w:numFmt w:val="lowerLetter"/>
      <w:lvlText w:val="%8."/>
      <w:lvlJc w:val="left"/>
      <w:pPr>
        <w:ind w:left="5760" w:hanging="360"/>
      </w:pPr>
    </w:lvl>
    <w:lvl w:ilvl="8" w:tplc="92310480" w:tentative="1">
      <w:start w:val="1"/>
      <w:numFmt w:val="lowerRoman"/>
      <w:lvlText w:val="%9."/>
      <w:lvlJc w:val="right"/>
      <w:pPr>
        <w:ind w:left="6480" w:hanging="180"/>
      </w:pPr>
    </w:lvl>
  </w:abstractNum>
  <w:abstractNum w:abstractNumId="59260718">
    <w:multiLevelType w:val="hybridMultilevel"/>
    <w:lvl w:ilvl="0" w:tplc="88461792">
      <w:start w:val="1"/>
      <w:numFmt w:val="decimal"/>
      <w:lvlText w:val="%1."/>
      <w:lvlJc w:val="left"/>
      <w:pPr>
        <w:ind w:left="720" w:hanging="360"/>
      </w:pPr>
    </w:lvl>
    <w:lvl w:ilvl="1" w:tplc="88461792" w:tentative="1">
      <w:start w:val="1"/>
      <w:numFmt w:val="lowerLetter"/>
      <w:lvlText w:val="%2."/>
      <w:lvlJc w:val="left"/>
      <w:pPr>
        <w:ind w:left="1440" w:hanging="360"/>
      </w:pPr>
    </w:lvl>
    <w:lvl w:ilvl="2" w:tplc="88461792" w:tentative="1">
      <w:start w:val="1"/>
      <w:numFmt w:val="lowerRoman"/>
      <w:lvlText w:val="%3."/>
      <w:lvlJc w:val="right"/>
      <w:pPr>
        <w:ind w:left="2160" w:hanging="180"/>
      </w:pPr>
    </w:lvl>
    <w:lvl w:ilvl="3" w:tplc="88461792" w:tentative="1">
      <w:start w:val="1"/>
      <w:numFmt w:val="decimal"/>
      <w:lvlText w:val="%4."/>
      <w:lvlJc w:val="left"/>
      <w:pPr>
        <w:ind w:left="2880" w:hanging="360"/>
      </w:pPr>
    </w:lvl>
    <w:lvl w:ilvl="4" w:tplc="88461792" w:tentative="1">
      <w:start w:val="1"/>
      <w:numFmt w:val="lowerLetter"/>
      <w:lvlText w:val="%5."/>
      <w:lvlJc w:val="left"/>
      <w:pPr>
        <w:ind w:left="3600" w:hanging="360"/>
      </w:pPr>
    </w:lvl>
    <w:lvl w:ilvl="5" w:tplc="88461792" w:tentative="1">
      <w:start w:val="1"/>
      <w:numFmt w:val="lowerRoman"/>
      <w:lvlText w:val="%6."/>
      <w:lvlJc w:val="right"/>
      <w:pPr>
        <w:ind w:left="4320" w:hanging="180"/>
      </w:pPr>
    </w:lvl>
    <w:lvl w:ilvl="6" w:tplc="88461792" w:tentative="1">
      <w:start w:val="1"/>
      <w:numFmt w:val="decimal"/>
      <w:lvlText w:val="%7."/>
      <w:lvlJc w:val="left"/>
      <w:pPr>
        <w:ind w:left="5040" w:hanging="360"/>
      </w:pPr>
    </w:lvl>
    <w:lvl w:ilvl="7" w:tplc="88461792" w:tentative="1">
      <w:start w:val="1"/>
      <w:numFmt w:val="lowerLetter"/>
      <w:lvlText w:val="%8."/>
      <w:lvlJc w:val="left"/>
      <w:pPr>
        <w:ind w:left="5760" w:hanging="360"/>
      </w:pPr>
    </w:lvl>
    <w:lvl w:ilvl="8" w:tplc="88461792" w:tentative="1">
      <w:start w:val="1"/>
      <w:numFmt w:val="lowerRoman"/>
      <w:lvlText w:val="%9."/>
      <w:lvlJc w:val="right"/>
      <w:pPr>
        <w:ind w:left="6480" w:hanging="180"/>
      </w:pPr>
    </w:lvl>
  </w:abstractNum>
  <w:abstractNum w:abstractNumId="59260717">
    <w:multiLevelType w:val="hybridMultilevel"/>
    <w:lvl w:ilvl="0" w:tplc="50374235">
      <w:start w:val="1"/>
      <w:numFmt w:val="decimal"/>
      <w:lvlText w:val="%1."/>
      <w:lvlJc w:val="left"/>
      <w:pPr>
        <w:ind w:left="720" w:hanging="360"/>
      </w:pPr>
    </w:lvl>
    <w:lvl w:ilvl="1" w:tplc="50374235" w:tentative="1">
      <w:start w:val="1"/>
      <w:numFmt w:val="lowerLetter"/>
      <w:lvlText w:val="%2."/>
      <w:lvlJc w:val="left"/>
      <w:pPr>
        <w:ind w:left="1440" w:hanging="360"/>
      </w:pPr>
    </w:lvl>
    <w:lvl w:ilvl="2" w:tplc="50374235" w:tentative="1">
      <w:start w:val="1"/>
      <w:numFmt w:val="lowerRoman"/>
      <w:lvlText w:val="%3."/>
      <w:lvlJc w:val="right"/>
      <w:pPr>
        <w:ind w:left="2160" w:hanging="180"/>
      </w:pPr>
    </w:lvl>
    <w:lvl w:ilvl="3" w:tplc="50374235" w:tentative="1">
      <w:start w:val="1"/>
      <w:numFmt w:val="decimal"/>
      <w:lvlText w:val="%4."/>
      <w:lvlJc w:val="left"/>
      <w:pPr>
        <w:ind w:left="2880" w:hanging="360"/>
      </w:pPr>
    </w:lvl>
    <w:lvl w:ilvl="4" w:tplc="50374235" w:tentative="1">
      <w:start w:val="1"/>
      <w:numFmt w:val="lowerLetter"/>
      <w:lvlText w:val="%5."/>
      <w:lvlJc w:val="left"/>
      <w:pPr>
        <w:ind w:left="3600" w:hanging="360"/>
      </w:pPr>
    </w:lvl>
    <w:lvl w:ilvl="5" w:tplc="50374235" w:tentative="1">
      <w:start w:val="1"/>
      <w:numFmt w:val="lowerRoman"/>
      <w:lvlText w:val="%6."/>
      <w:lvlJc w:val="right"/>
      <w:pPr>
        <w:ind w:left="4320" w:hanging="180"/>
      </w:pPr>
    </w:lvl>
    <w:lvl w:ilvl="6" w:tplc="50374235" w:tentative="1">
      <w:start w:val="1"/>
      <w:numFmt w:val="decimal"/>
      <w:lvlText w:val="%7."/>
      <w:lvlJc w:val="left"/>
      <w:pPr>
        <w:ind w:left="5040" w:hanging="360"/>
      </w:pPr>
    </w:lvl>
    <w:lvl w:ilvl="7" w:tplc="50374235" w:tentative="1">
      <w:start w:val="1"/>
      <w:numFmt w:val="lowerLetter"/>
      <w:lvlText w:val="%8."/>
      <w:lvlJc w:val="left"/>
      <w:pPr>
        <w:ind w:left="5760" w:hanging="360"/>
      </w:pPr>
    </w:lvl>
    <w:lvl w:ilvl="8" w:tplc="50374235" w:tentative="1">
      <w:start w:val="1"/>
      <w:numFmt w:val="lowerRoman"/>
      <w:lvlText w:val="%9."/>
      <w:lvlJc w:val="right"/>
      <w:pPr>
        <w:ind w:left="6480" w:hanging="180"/>
      </w:pPr>
    </w:lvl>
  </w:abstractNum>
  <w:abstractNum w:abstractNumId="59260716">
    <w:multiLevelType w:val="hybridMultilevel"/>
    <w:lvl w:ilvl="0" w:tplc="65137624">
      <w:start w:val="1"/>
      <w:numFmt w:val="decimal"/>
      <w:lvlText w:val="%1."/>
      <w:lvlJc w:val="left"/>
      <w:pPr>
        <w:ind w:left="720" w:hanging="360"/>
      </w:pPr>
    </w:lvl>
    <w:lvl w:ilvl="1" w:tplc="65137624" w:tentative="1">
      <w:start w:val="1"/>
      <w:numFmt w:val="lowerLetter"/>
      <w:lvlText w:val="%2."/>
      <w:lvlJc w:val="left"/>
      <w:pPr>
        <w:ind w:left="1440" w:hanging="360"/>
      </w:pPr>
    </w:lvl>
    <w:lvl w:ilvl="2" w:tplc="65137624" w:tentative="1">
      <w:start w:val="1"/>
      <w:numFmt w:val="lowerRoman"/>
      <w:lvlText w:val="%3."/>
      <w:lvlJc w:val="right"/>
      <w:pPr>
        <w:ind w:left="2160" w:hanging="180"/>
      </w:pPr>
    </w:lvl>
    <w:lvl w:ilvl="3" w:tplc="65137624" w:tentative="1">
      <w:start w:val="1"/>
      <w:numFmt w:val="decimal"/>
      <w:lvlText w:val="%4."/>
      <w:lvlJc w:val="left"/>
      <w:pPr>
        <w:ind w:left="2880" w:hanging="360"/>
      </w:pPr>
    </w:lvl>
    <w:lvl w:ilvl="4" w:tplc="65137624" w:tentative="1">
      <w:start w:val="1"/>
      <w:numFmt w:val="lowerLetter"/>
      <w:lvlText w:val="%5."/>
      <w:lvlJc w:val="left"/>
      <w:pPr>
        <w:ind w:left="3600" w:hanging="360"/>
      </w:pPr>
    </w:lvl>
    <w:lvl w:ilvl="5" w:tplc="65137624" w:tentative="1">
      <w:start w:val="1"/>
      <w:numFmt w:val="lowerRoman"/>
      <w:lvlText w:val="%6."/>
      <w:lvlJc w:val="right"/>
      <w:pPr>
        <w:ind w:left="4320" w:hanging="180"/>
      </w:pPr>
    </w:lvl>
    <w:lvl w:ilvl="6" w:tplc="65137624" w:tentative="1">
      <w:start w:val="1"/>
      <w:numFmt w:val="decimal"/>
      <w:lvlText w:val="%7."/>
      <w:lvlJc w:val="left"/>
      <w:pPr>
        <w:ind w:left="5040" w:hanging="360"/>
      </w:pPr>
    </w:lvl>
    <w:lvl w:ilvl="7" w:tplc="65137624" w:tentative="1">
      <w:start w:val="1"/>
      <w:numFmt w:val="lowerLetter"/>
      <w:lvlText w:val="%8."/>
      <w:lvlJc w:val="left"/>
      <w:pPr>
        <w:ind w:left="5760" w:hanging="360"/>
      </w:pPr>
    </w:lvl>
    <w:lvl w:ilvl="8" w:tplc="65137624" w:tentative="1">
      <w:start w:val="1"/>
      <w:numFmt w:val="lowerRoman"/>
      <w:lvlText w:val="%9."/>
      <w:lvlJc w:val="right"/>
      <w:pPr>
        <w:ind w:left="6480" w:hanging="180"/>
      </w:pPr>
    </w:lvl>
  </w:abstractNum>
  <w:abstractNum w:abstractNumId="59260715">
    <w:multiLevelType w:val="hybridMultilevel"/>
    <w:lvl w:ilvl="0" w:tplc="50052530">
      <w:start w:val="1"/>
      <w:numFmt w:val="decimal"/>
      <w:lvlText w:val="%1."/>
      <w:lvlJc w:val="left"/>
      <w:pPr>
        <w:ind w:left="720" w:hanging="360"/>
      </w:pPr>
    </w:lvl>
    <w:lvl w:ilvl="1" w:tplc="50052530" w:tentative="1">
      <w:start w:val="1"/>
      <w:numFmt w:val="lowerLetter"/>
      <w:lvlText w:val="%2."/>
      <w:lvlJc w:val="left"/>
      <w:pPr>
        <w:ind w:left="1440" w:hanging="360"/>
      </w:pPr>
    </w:lvl>
    <w:lvl w:ilvl="2" w:tplc="50052530" w:tentative="1">
      <w:start w:val="1"/>
      <w:numFmt w:val="lowerRoman"/>
      <w:lvlText w:val="%3."/>
      <w:lvlJc w:val="right"/>
      <w:pPr>
        <w:ind w:left="2160" w:hanging="180"/>
      </w:pPr>
    </w:lvl>
    <w:lvl w:ilvl="3" w:tplc="50052530" w:tentative="1">
      <w:start w:val="1"/>
      <w:numFmt w:val="decimal"/>
      <w:lvlText w:val="%4."/>
      <w:lvlJc w:val="left"/>
      <w:pPr>
        <w:ind w:left="2880" w:hanging="360"/>
      </w:pPr>
    </w:lvl>
    <w:lvl w:ilvl="4" w:tplc="50052530" w:tentative="1">
      <w:start w:val="1"/>
      <w:numFmt w:val="lowerLetter"/>
      <w:lvlText w:val="%5."/>
      <w:lvlJc w:val="left"/>
      <w:pPr>
        <w:ind w:left="3600" w:hanging="360"/>
      </w:pPr>
    </w:lvl>
    <w:lvl w:ilvl="5" w:tplc="50052530" w:tentative="1">
      <w:start w:val="1"/>
      <w:numFmt w:val="lowerRoman"/>
      <w:lvlText w:val="%6."/>
      <w:lvlJc w:val="right"/>
      <w:pPr>
        <w:ind w:left="4320" w:hanging="180"/>
      </w:pPr>
    </w:lvl>
    <w:lvl w:ilvl="6" w:tplc="50052530" w:tentative="1">
      <w:start w:val="1"/>
      <w:numFmt w:val="decimal"/>
      <w:lvlText w:val="%7."/>
      <w:lvlJc w:val="left"/>
      <w:pPr>
        <w:ind w:left="5040" w:hanging="360"/>
      </w:pPr>
    </w:lvl>
    <w:lvl w:ilvl="7" w:tplc="50052530" w:tentative="1">
      <w:start w:val="1"/>
      <w:numFmt w:val="lowerLetter"/>
      <w:lvlText w:val="%8."/>
      <w:lvlJc w:val="left"/>
      <w:pPr>
        <w:ind w:left="5760" w:hanging="360"/>
      </w:pPr>
    </w:lvl>
    <w:lvl w:ilvl="8" w:tplc="50052530" w:tentative="1">
      <w:start w:val="1"/>
      <w:numFmt w:val="lowerRoman"/>
      <w:lvlText w:val="%9."/>
      <w:lvlJc w:val="right"/>
      <w:pPr>
        <w:ind w:left="6480" w:hanging="180"/>
      </w:pPr>
    </w:lvl>
  </w:abstractNum>
  <w:abstractNum w:abstractNumId="59260714">
    <w:multiLevelType w:val="hybridMultilevel"/>
    <w:lvl w:ilvl="0" w:tplc="51801705">
      <w:start w:val="1"/>
      <w:numFmt w:val="decimal"/>
      <w:lvlText w:val="%1."/>
      <w:lvlJc w:val="left"/>
      <w:pPr>
        <w:ind w:left="720" w:hanging="360"/>
      </w:pPr>
    </w:lvl>
    <w:lvl w:ilvl="1" w:tplc="51801705" w:tentative="1">
      <w:start w:val="1"/>
      <w:numFmt w:val="lowerLetter"/>
      <w:lvlText w:val="%2."/>
      <w:lvlJc w:val="left"/>
      <w:pPr>
        <w:ind w:left="1440" w:hanging="360"/>
      </w:pPr>
    </w:lvl>
    <w:lvl w:ilvl="2" w:tplc="51801705" w:tentative="1">
      <w:start w:val="1"/>
      <w:numFmt w:val="lowerRoman"/>
      <w:lvlText w:val="%3."/>
      <w:lvlJc w:val="right"/>
      <w:pPr>
        <w:ind w:left="2160" w:hanging="180"/>
      </w:pPr>
    </w:lvl>
    <w:lvl w:ilvl="3" w:tplc="51801705" w:tentative="1">
      <w:start w:val="1"/>
      <w:numFmt w:val="decimal"/>
      <w:lvlText w:val="%4."/>
      <w:lvlJc w:val="left"/>
      <w:pPr>
        <w:ind w:left="2880" w:hanging="360"/>
      </w:pPr>
    </w:lvl>
    <w:lvl w:ilvl="4" w:tplc="51801705" w:tentative="1">
      <w:start w:val="1"/>
      <w:numFmt w:val="lowerLetter"/>
      <w:lvlText w:val="%5."/>
      <w:lvlJc w:val="left"/>
      <w:pPr>
        <w:ind w:left="3600" w:hanging="360"/>
      </w:pPr>
    </w:lvl>
    <w:lvl w:ilvl="5" w:tplc="51801705" w:tentative="1">
      <w:start w:val="1"/>
      <w:numFmt w:val="lowerRoman"/>
      <w:lvlText w:val="%6."/>
      <w:lvlJc w:val="right"/>
      <w:pPr>
        <w:ind w:left="4320" w:hanging="180"/>
      </w:pPr>
    </w:lvl>
    <w:lvl w:ilvl="6" w:tplc="51801705" w:tentative="1">
      <w:start w:val="1"/>
      <w:numFmt w:val="decimal"/>
      <w:lvlText w:val="%7."/>
      <w:lvlJc w:val="left"/>
      <w:pPr>
        <w:ind w:left="5040" w:hanging="360"/>
      </w:pPr>
    </w:lvl>
    <w:lvl w:ilvl="7" w:tplc="51801705" w:tentative="1">
      <w:start w:val="1"/>
      <w:numFmt w:val="lowerLetter"/>
      <w:lvlText w:val="%8."/>
      <w:lvlJc w:val="left"/>
      <w:pPr>
        <w:ind w:left="5760" w:hanging="360"/>
      </w:pPr>
    </w:lvl>
    <w:lvl w:ilvl="8" w:tplc="51801705" w:tentative="1">
      <w:start w:val="1"/>
      <w:numFmt w:val="lowerRoman"/>
      <w:lvlText w:val="%9."/>
      <w:lvlJc w:val="right"/>
      <w:pPr>
        <w:ind w:left="6480" w:hanging="180"/>
      </w:pPr>
    </w:lvl>
  </w:abstractNum>
  <w:abstractNum w:abstractNumId="59260713">
    <w:multiLevelType w:val="hybridMultilevel"/>
    <w:lvl w:ilvl="0" w:tplc="50116510">
      <w:start w:val="1"/>
      <w:numFmt w:val="decimal"/>
      <w:lvlText w:val="%1."/>
      <w:lvlJc w:val="left"/>
      <w:pPr>
        <w:ind w:left="720" w:hanging="360"/>
      </w:pPr>
    </w:lvl>
    <w:lvl w:ilvl="1" w:tplc="50116510" w:tentative="1">
      <w:start w:val="1"/>
      <w:numFmt w:val="lowerLetter"/>
      <w:lvlText w:val="%2."/>
      <w:lvlJc w:val="left"/>
      <w:pPr>
        <w:ind w:left="1440" w:hanging="360"/>
      </w:pPr>
    </w:lvl>
    <w:lvl w:ilvl="2" w:tplc="50116510" w:tentative="1">
      <w:start w:val="1"/>
      <w:numFmt w:val="lowerRoman"/>
      <w:lvlText w:val="%3."/>
      <w:lvlJc w:val="right"/>
      <w:pPr>
        <w:ind w:left="2160" w:hanging="180"/>
      </w:pPr>
    </w:lvl>
    <w:lvl w:ilvl="3" w:tplc="50116510" w:tentative="1">
      <w:start w:val="1"/>
      <w:numFmt w:val="decimal"/>
      <w:lvlText w:val="%4."/>
      <w:lvlJc w:val="left"/>
      <w:pPr>
        <w:ind w:left="2880" w:hanging="360"/>
      </w:pPr>
    </w:lvl>
    <w:lvl w:ilvl="4" w:tplc="50116510" w:tentative="1">
      <w:start w:val="1"/>
      <w:numFmt w:val="lowerLetter"/>
      <w:lvlText w:val="%5."/>
      <w:lvlJc w:val="left"/>
      <w:pPr>
        <w:ind w:left="3600" w:hanging="360"/>
      </w:pPr>
    </w:lvl>
    <w:lvl w:ilvl="5" w:tplc="50116510" w:tentative="1">
      <w:start w:val="1"/>
      <w:numFmt w:val="lowerRoman"/>
      <w:lvlText w:val="%6."/>
      <w:lvlJc w:val="right"/>
      <w:pPr>
        <w:ind w:left="4320" w:hanging="180"/>
      </w:pPr>
    </w:lvl>
    <w:lvl w:ilvl="6" w:tplc="50116510" w:tentative="1">
      <w:start w:val="1"/>
      <w:numFmt w:val="decimal"/>
      <w:lvlText w:val="%7."/>
      <w:lvlJc w:val="left"/>
      <w:pPr>
        <w:ind w:left="5040" w:hanging="360"/>
      </w:pPr>
    </w:lvl>
    <w:lvl w:ilvl="7" w:tplc="50116510" w:tentative="1">
      <w:start w:val="1"/>
      <w:numFmt w:val="lowerLetter"/>
      <w:lvlText w:val="%8."/>
      <w:lvlJc w:val="left"/>
      <w:pPr>
        <w:ind w:left="5760" w:hanging="360"/>
      </w:pPr>
    </w:lvl>
    <w:lvl w:ilvl="8" w:tplc="50116510" w:tentative="1">
      <w:start w:val="1"/>
      <w:numFmt w:val="lowerRoman"/>
      <w:lvlText w:val="%9."/>
      <w:lvlJc w:val="right"/>
      <w:pPr>
        <w:ind w:left="6480" w:hanging="180"/>
      </w:pPr>
    </w:lvl>
  </w:abstractNum>
  <w:abstractNum w:abstractNumId="59260712">
    <w:multiLevelType w:val="hybridMultilevel"/>
    <w:lvl w:ilvl="0" w:tplc="38412891">
      <w:start w:val="1"/>
      <w:numFmt w:val="decimal"/>
      <w:lvlText w:val="%1."/>
      <w:lvlJc w:val="left"/>
      <w:pPr>
        <w:ind w:left="720" w:hanging="360"/>
      </w:pPr>
    </w:lvl>
    <w:lvl w:ilvl="1" w:tplc="38412891" w:tentative="1">
      <w:start w:val="1"/>
      <w:numFmt w:val="lowerLetter"/>
      <w:lvlText w:val="%2."/>
      <w:lvlJc w:val="left"/>
      <w:pPr>
        <w:ind w:left="1440" w:hanging="360"/>
      </w:pPr>
    </w:lvl>
    <w:lvl w:ilvl="2" w:tplc="38412891" w:tentative="1">
      <w:start w:val="1"/>
      <w:numFmt w:val="lowerRoman"/>
      <w:lvlText w:val="%3."/>
      <w:lvlJc w:val="right"/>
      <w:pPr>
        <w:ind w:left="2160" w:hanging="180"/>
      </w:pPr>
    </w:lvl>
    <w:lvl w:ilvl="3" w:tplc="38412891" w:tentative="1">
      <w:start w:val="1"/>
      <w:numFmt w:val="decimal"/>
      <w:lvlText w:val="%4."/>
      <w:lvlJc w:val="left"/>
      <w:pPr>
        <w:ind w:left="2880" w:hanging="360"/>
      </w:pPr>
    </w:lvl>
    <w:lvl w:ilvl="4" w:tplc="38412891" w:tentative="1">
      <w:start w:val="1"/>
      <w:numFmt w:val="lowerLetter"/>
      <w:lvlText w:val="%5."/>
      <w:lvlJc w:val="left"/>
      <w:pPr>
        <w:ind w:left="3600" w:hanging="360"/>
      </w:pPr>
    </w:lvl>
    <w:lvl w:ilvl="5" w:tplc="38412891" w:tentative="1">
      <w:start w:val="1"/>
      <w:numFmt w:val="lowerRoman"/>
      <w:lvlText w:val="%6."/>
      <w:lvlJc w:val="right"/>
      <w:pPr>
        <w:ind w:left="4320" w:hanging="180"/>
      </w:pPr>
    </w:lvl>
    <w:lvl w:ilvl="6" w:tplc="38412891" w:tentative="1">
      <w:start w:val="1"/>
      <w:numFmt w:val="decimal"/>
      <w:lvlText w:val="%7."/>
      <w:lvlJc w:val="left"/>
      <w:pPr>
        <w:ind w:left="5040" w:hanging="360"/>
      </w:pPr>
    </w:lvl>
    <w:lvl w:ilvl="7" w:tplc="38412891" w:tentative="1">
      <w:start w:val="1"/>
      <w:numFmt w:val="lowerLetter"/>
      <w:lvlText w:val="%8."/>
      <w:lvlJc w:val="left"/>
      <w:pPr>
        <w:ind w:left="5760" w:hanging="360"/>
      </w:pPr>
    </w:lvl>
    <w:lvl w:ilvl="8" w:tplc="38412891" w:tentative="1">
      <w:start w:val="1"/>
      <w:numFmt w:val="lowerRoman"/>
      <w:lvlText w:val="%9."/>
      <w:lvlJc w:val="right"/>
      <w:pPr>
        <w:ind w:left="6480" w:hanging="180"/>
      </w:pPr>
    </w:lvl>
  </w:abstractNum>
  <w:abstractNum w:abstractNumId="59260711">
    <w:multiLevelType w:val="hybridMultilevel"/>
    <w:lvl w:ilvl="0" w:tplc="98047521">
      <w:start w:val="1"/>
      <w:numFmt w:val="decimal"/>
      <w:lvlText w:val="%1."/>
      <w:lvlJc w:val="left"/>
      <w:pPr>
        <w:ind w:left="720" w:hanging="360"/>
      </w:pPr>
    </w:lvl>
    <w:lvl w:ilvl="1" w:tplc="98047521" w:tentative="1">
      <w:start w:val="1"/>
      <w:numFmt w:val="lowerLetter"/>
      <w:lvlText w:val="%2."/>
      <w:lvlJc w:val="left"/>
      <w:pPr>
        <w:ind w:left="1440" w:hanging="360"/>
      </w:pPr>
    </w:lvl>
    <w:lvl w:ilvl="2" w:tplc="98047521" w:tentative="1">
      <w:start w:val="1"/>
      <w:numFmt w:val="lowerRoman"/>
      <w:lvlText w:val="%3."/>
      <w:lvlJc w:val="right"/>
      <w:pPr>
        <w:ind w:left="2160" w:hanging="180"/>
      </w:pPr>
    </w:lvl>
    <w:lvl w:ilvl="3" w:tplc="98047521" w:tentative="1">
      <w:start w:val="1"/>
      <w:numFmt w:val="decimal"/>
      <w:lvlText w:val="%4."/>
      <w:lvlJc w:val="left"/>
      <w:pPr>
        <w:ind w:left="2880" w:hanging="360"/>
      </w:pPr>
    </w:lvl>
    <w:lvl w:ilvl="4" w:tplc="98047521" w:tentative="1">
      <w:start w:val="1"/>
      <w:numFmt w:val="lowerLetter"/>
      <w:lvlText w:val="%5."/>
      <w:lvlJc w:val="left"/>
      <w:pPr>
        <w:ind w:left="3600" w:hanging="360"/>
      </w:pPr>
    </w:lvl>
    <w:lvl w:ilvl="5" w:tplc="98047521" w:tentative="1">
      <w:start w:val="1"/>
      <w:numFmt w:val="lowerRoman"/>
      <w:lvlText w:val="%6."/>
      <w:lvlJc w:val="right"/>
      <w:pPr>
        <w:ind w:left="4320" w:hanging="180"/>
      </w:pPr>
    </w:lvl>
    <w:lvl w:ilvl="6" w:tplc="98047521" w:tentative="1">
      <w:start w:val="1"/>
      <w:numFmt w:val="decimal"/>
      <w:lvlText w:val="%7."/>
      <w:lvlJc w:val="left"/>
      <w:pPr>
        <w:ind w:left="5040" w:hanging="360"/>
      </w:pPr>
    </w:lvl>
    <w:lvl w:ilvl="7" w:tplc="98047521" w:tentative="1">
      <w:start w:val="1"/>
      <w:numFmt w:val="lowerLetter"/>
      <w:lvlText w:val="%8."/>
      <w:lvlJc w:val="left"/>
      <w:pPr>
        <w:ind w:left="5760" w:hanging="360"/>
      </w:pPr>
    </w:lvl>
    <w:lvl w:ilvl="8" w:tplc="98047521" w:tentative="1">
      <w:start w:val="1"/>
      <w:numFmt w:val="lowerRoman"/>
      <w:lvlText w:val="%9."/>
      <w:lvlJc w:val="right"/>
      <w:pPr>
        <w:ind w:left="6480" w:hanging="180"/>
      </w:pPr>
    </w:lvl>
  </w:abstractNum>
  <w:abstractNum w:abstractNumId="59260710">
    <w:multiLevelType w:val="hybridMultilevel"/>
    <w:lvl w:ilvl="0" w:tplc="18130107">
      <w:start w:val="1"/>
      <w:numFmt w:val="decimal"/>
      <w:lvlText w:val="%1."/>
      <w:lvlJc w:val="left"/>
      <w:pPr>
        <w:ind w:left="720" w:hanging="360"/>
      </w:pPr>
    </w:lvl>
    <w:lvl w:ilvl="1" w:tplc="18130107" w:tentative="1">
      <w:start w:val="1"/>
      <w:numFmt w:val="lowerLetter"/>
      <w:lvlText w:val="%2."/>
      <w:lvlJc w:val="left"/>
      <w:pPr>
        <w:ind w:left="1440" w:hanging="360"/>
      </w:pPr>
    </w:lvl>
    <w:lvl w:ilvl="2" w:tplc="18130107" w:tentative="1">
      <w:start w:val="1"/>
      <w:numFmt w:val="lowerRoman"/>
      <w:lvlText w:val="%3."/>
      <w:lvlJc w:val="right"/>
      <w:pPr>
        <w:ind w:left="2160" w:hanging="180"/>
      </w:pPr>
    </w:lvl>
    <w:lvl w:ilvl="3" w:tplc="18130107" w:tentative="1">
      <w:start w:val="1"/>
      <w:numFmt w:val="decimal"/>
      <w:lvlText w:val="%4."/>
      <w:lvlJc w:val="left"/>
      <w:pPr>
        <w:ind w:left="2880" w:hanging="360"/>
      </w:pPr>
    </w:lvl>
    <w:lvl w:ilvl="4" w:tplc="18130107" w:tentative="1">
      <w:start w:val="1"/>
      <w:numFmt w:val="lowerLetter"/>
      <w:lvlText w:val="%5."/>
      <w:lvlJc w:val="left"/>
      <w:pPr>
        <w:ind w:left="3600" w:hanging="360"/>
      </w:pPr>
    </w:lvl>
    <w:lvl w:ilvl="5" w:tplc="18130107" w:tentative="1">
      <w:start w:val="1"/>
      <w:numFmt w:val="lowerRoman"/>
      <w:lvlText w:val="%6."/>
      <w:lvlJc w:val="right"/>
      <w:pPr>
        <w:ind w:left="4320" w:hanging="180"/>
      </w:pPr>
    </w:lvl>
    <w:lvl w:ilvl="6" w:tplc="18130107" w:tentative="1">
      <w:start w:val="1"/>
      <w:numFmt w:val="decimal"/>
      <w:lvlText w:val="%7."/>
      <w:lvlJc w:val="left"/>
      <w:pPr>
        <w:ind w:left="5040" w:hanging="360"/>
      </w:pPr>
    </w:lvl>
    <w:lvl w:ilvl="7" w:tplc="18130107" w:tentative="1">
      <w:start w:val="1"/>
      <w:numFmt w:val="lowerLetter"/>
      <w:lvlText w:val="%8."/>
      <w:lvlJc w:val="left"/>
      <w:pPr>
        <w:ind w:left="5760" w:hanging="360"/>
      </w:pPr>
    </w:lvl>
    <w:lvl w:ilvl="8" w:tplc="18130107" w:tentative="1">
      <w:start w:val="1"/>
      <w:numFmt w:val="lowerRoman"/>
      <w:lvlText w:val="%9."/>
      <w:lvlJc w:val="right"/>
      <w:pPr>
        <w:ind w:left="6480" w:hanging="180"/>
      </w:pPr>
    </w:lvl>
  </w:abstractNum>
  <w:abstractNum w:abstractNumId="59260709">
    <w:multiLevelType w:val="hybridMultilevel"/>
    <w:lvl w:ilvl="0" w:tplc="93465522">
      <w:start w:val="1"/>
      <w:numFmt w:val="decimal"/>
      <w:lvlText w:val="%1."/>
      <w:lvlJc w:val="left"/>
      <w:pPr>
        <w:ind w:left="720" w:hanging="360"/>
      </w:pPr>
    </w:lvl>
    <w:lvl w:ilvl="1" w:tplc="93465522" w:tentative="1">
      <w:start w:val="1"/>
      <w:numFmt w:val="lowerLetter"/>
      <w:lvlText w:val="%2."/>
      <w:lvlJc w:val="left"/>
      <w:pPr>
        <w:ind w:left="1440" w:hanging="360"/>
      </w:pPr>
    </w:lvl>
    <w:lvl w:ilvl="2" w:tplc="93465522" w:tentative="1">
      <w:start w:val="1"/>
      <w:numFmt w:val="lowerRoman"/>
      <w:lvlText w:val="%3."/>
      <w:lvlJc w:val="right"/>
      <w:pPr>
        <w:ind w:left="2160" w:hanging="180"/>
      </w:pPr>
    </w:lvl>
    <w:lvl w:ilvl="3" w:tplc="93465522" w:tentative="1">
      <w:start w:val="1"/>
      <w:numFmt w:val="decimal"/>
      <w:lvlText w:val="%4."/>
      <w:lvlJc w:val="left"/>
      <w:pPr>
        <w:ind w:left="2880" w:hanging="360"/>
      </w:pPr>
    </w:lvl>
    <w:lvl w:ilvl="4" w:tplc="93465522" w:tentative="1">
      <w:start w:val="1"/>
      <w:numFmt w:val="lowerLetter"/>
      <w:lvlText w:val="%5."/>
      <w:lvlJc w:val="left"/>
      <w:pPr>
        <w:ind w:left="3600" w:hanging="360"/>
      </w:pPr>
    </w:lvl>
    <w:lvl w:ilvl="5" w:tplc="93465522" w:tentative="1">
      <w:start w:val="1"/>
      <w:numFmt w:val="lowerRoman"/>
      <w:lvlText w:val="%6."/>
      <w:lvlJc w:val="right"/>
      <w:pPr>
        <w:ind w:left="4320" w:hanging="180"/>
      </w:pPr>
    </w:lvl>
    <w:lvl w:ilvl="6" w:tplc="93465522" w:tentative="1">
      <w:start w:val="1"/>
      <w:numFmt w:val="decimal"/>
      <w:lvlText w:val="%7."/>
      <w:lvlJc w:val="left"/>
      <w:pPr>
        <w:ind w:left="5040" w:hanging="360"/>
      </w:pPr>
    </w:lvl>
    <w:lvl w:ilvl="7" w:tplc="93465522" w:tentative="1">
      <w:start w:val="1"/>
      <w:numFmt w:val="lowerLetter"/>
      <w:lvlText w:val="%8."/>
      <w:lvlJc w:val="left"/>
      <w:pPr>
        <w:ind w:left="5760" w:hanging="360"/>
      </w:pPr>
    </w:lvl>
    <w:lvl w:ilvl="8" w:tplc="93465522" w:tentative="1">
      <w:start w:val="1"/>
      <w:numFmt w:val="lowerRoman"/>
      <w:lvlText w:val="%9."/>
      <w:lvlJc w:val="right"/>
      <w:pPr>
        <w:ind w:left="6480" w:hanging="180"/>
      </w:pPr>
    </w:lvl>
  </w:abstractNum>
  <w:abstractNum w:abstractNumId="59260708">
    <w:multiLevelType w:val="hybridMultilevel"/>
    <w:lvl w:ilvl="0" w:tplc="53237850">
      <w:start w:val="1"/>
      <w:numFmt w:val="decimal"/>
      <w:lvlText w:val="%1."/>
      <w:lvlJc w:val="left"/>
      <w:pPr>
        <w:ind w:left="720" w:hanging="360"/>
      </w:pPr>
    </w:lvl>
    <w:lvl w:ilvl="1" w:tplc="53237850" w:tentative="1">
      <w:start w:val="1"/>
      <w:numFmt w:val="lowerLetter"/>
      <w:lvlText w:val="%2."/>
      <w:lvlJc w:val="left"/>
      <w:pPr>
        <w:ind w:left="1440" w:hanging="360"/>
      </w:pPr>
    </w:lvl>
    <w:lvl w:ilvl="2" w:tplc="53237850" w:tentative="1">
      <w:start w:val="1"/>
      <w:numFmt w:val="lowerRoman"/>
      <w:lvlText w:val="%3."/>
      <w:lvlJc w:val="right"/>
      <w:pPr>
        <w:ind w:left="2160" w:hanging="180"/>
      </w:pPr>
    </w:lvl>
    <w:lvl w:ilvl="3" w:tplc="53237850" w:tentative="1">
      <w:start w:val="1"/>
      <w:numFmt w:val="decimal"/>
      <w:lvlText w:val="%4."/>
      <w:lvlJc w:val="left"/>
      <w:pPr>
        <w:ind w:left="2880" w:hanging="360"/>
      </w:pPr>
    </w:lvl>
    <w:lvl w:ilvl="4" w:tplc="53237850" w:tentative="1">
      <w:start w:val="1"/>
      <w:numFmt w:val="lowerLetter"/>
      <w:lvlText w:val="%5."/>
      <w:lvlJc w:val="left"/>
      <w:pPr>
        <w:ind w:left="3600" w:hanging="360"/>
      </w:pPr>
    </w:lvl>
    <w:lvl w:ilvl="5" w:tplc="53237850" w:tentative="1">
      <w:start w:val="1"/>
      <w:numFmt w:val="lowerRoman"/>
      <w:lvlText w:val="%6."/>
      <w:lvlJc w:val="right"/>
      <w:pPr>
        <w:ind w:left="4320" w:hanging="180"/>
      </w:pPr>
    </w:lvl>
    <w:lvl w:ilvl="6" w:tplc="53237850" w:tentative="1">
      <w:start w:val="1"/>
      <w:numFmt w:val="decimal"/>
      <w:lvlText w:val="%7."/>
      <w:lvlJc w:val="left"/>
      <w:pPr>
        <w:ind w:left="5040" w:hanging="360"/>
      </w:pPr>
    </w:lvl>
    <w:lvl w:ilvl="7" w:tplc="53237850" w:tentative="1">
      <w:start w:val="1"/>
      <w:numFmt w:val="lowerLetter"/>
      <w:lvlText w:val="%8."/>
      <w:lvlJc w:val="left"/>
      <w:pPr>
        <w:ind w:left="5760" w:hanging="360"/>
      </w:pPr>
    </w:lvl>
    <w:lvl w:ilvl="8" w:tplc="53237850" w:tentative="1">
      <w:start w:val="1"/>
      <w:numFmt w:val="lowerRoman"/>
      <w:lvlText w:val="%9."/>
      <w:lvlJc w:val="right"/>
      <w:pPr>
        <w:ind w:left="6480" w:hanging="180"/>
      </w:pPr>
    </w:lvl>
  </w:abstractNum>
  <w:abstractNum w:abstractNumId="59260707">
    <w:multiLevelType w:val="hybridMultilevel"/>
    <w:lvl w:ilvl="0" w:tplc="50711817">
      <w:start w:val="1"/>
      <w:numFmt w:val="decimal"/>
      <w:lvlText w:val="%1."/>
      <w:lvlJc w:val="left"/>
      <w:pPr>
        <w:ind w:left="720" w:hanging="360"/>
      </w:pPr>
    </w:lvl>
    <w:lvl w:ilvl="1" w:tplc="50711817" w:tentative="1">
      <w:start w:val="1"/>
      <w:numFmt w:val="lowerLetter"/>
      <w:lvlText w:val="%2."/>
      <w:lvlJc w:val="left"/>
      <w:pPr>
        <w:ind w:left="1440" w:hanging="360"/>
      </w:pPr>
    </w:lvl>
    <w:lvl w:ilvl="2" w:tplc="50711817" w:tentative="1">
      <w:start w:val="1"/>
      <w:numFmt w:val="lowerRoman"/>
      <w:lvlText w:val="%3."/>
      <w:lvlJc w:val="right"/>
      <w:pPr>
        <w:ind w:left="2160" w:hanging="180"/>
      </w:pPr>
    </w:lvl>
    <w:lvl w:ilvl="3" w:tplc="50711817" w:tentative="1">
      <w:start w:val="1"/>
      <w:numFmt w:val="decimal"/>
      <w:lvlText w:val="%4."/>
      <w:lvlJc w:val="left"/>
      <w:pPr>
        <w:ind w:left="2880" w:hanging="360"/>
      </w:pPr>
    </w:lvl>
    <w:lvl w:ilvl="4" w:tplc="50711817" w:tentative="1">
      <w:start w:val="1"/>
      <w:numFmt w:val="lowerLetter"/>
      <w:lvlText w:val="%5."/>
      <w:lvlJc w:val="left"/>
      <w:pPr>
        <w:ind w:left="3600" w:hanging="360"/>
      </w:pPr>
    </w:lvl>
    <w:lvl w:ilvl="5" w:tplc="50711817" w:tentative="1">
      <w:start w:val="1"/>
      <w:numFmt w:val="lowerRoman"/>
      <w:lvlText w:val="%6."/>
      <w:lvlJc w:val="right"/>
      <w:pPr>
        <w:ind w:left="4320" w:hanging="180"/>
      </w:pPr>
    </w:lvl>
    <w:lvl w:ilvl="6" w:tplc="50711817" w:tentative="1">
      <w:start w:val="1"/>
      <w:numFmt w:val="decimal"/>
      <w:lvlText w:val="%7."/>
      <w:lvlJc w:val="left"/>
      <w:pPr>
        <w:ind w:left="5040" w:hanging="360"/>
      </w:pPr>
    </w:lvl>
    <w:lvl w:ilvl="7" w:tplc="50711817" w:tentative="1">
      <w:start w:val="1"/>
      <w:numFmt w:val="lowerLetter"/>
      <w:lvlText w:val="%8."/>
      <w:lvlJc w:val="left"/>
      <w:pPr>
        <w:ind w:left="5760" w:hanging="360"/>
      </w:pPr>
    </w:lvl>
    <w:lvl w:ilvl="8" w:tplc="50711817" w:tentative="1">
      <w:start w:val="1"/>
      <w:numFmt w:val="lowerRoman"/>
      <w:lvlText w:val="%9."/>
      <w:lvlJc w:val="right"/>
      <w:pPr>
        <w:ind w:left="6480" w:hanging="180"/>
      </w:pPr>
    </w:lvl>
  </w:abstractNum>
  <w:abstractNum w:abstractNumId="59260706">
    <w:multiLevelType w:val="hybridMultilevel"/>
    <w:lvl w:ilvl="0" w:tplc="88997852">
      <w:start w:val="1"/>
      <w:numFmt w:val="decimal"/>
      <w:lvlText w:val="%1."/>
      <w:lvlJc w:val="left"/>
      <w:pPr>
        <w:ind w:left="720" w:hanging="360"/>
      </w:pPr>
    </w:lvl>
    <w:lvl w:ilvl="1" w:tplc="88997852" w:tentative="1">
      <w:start w:val="1"/>
      <w:numFmt w:val="lowerLetter"/>
      <w:lvlText w:val="%2."/>
      <w:lvlJc w:val="left"/>
      <w:pPr>
        <w:ind w:left="1440" w:hanging="360"/>
      </w:pPr>
    </w:lvl>
    <w:lvl w:ilvl="2" w:tplc="88997852" w:tentative="1">
      <w:start w:val="1"/>
      <w:numFmt w:val="lowerRoman"/>
      <w:lvlText w:val="%3."/>
      <w:lvlJc w:val="right"/>
      <w:pPr>
        <w:ind w:left="2160" w:hanging="180"/>
      </w:pPr>
    </w:lvl>
    <w:lvl w:ilvl="3" w:tplc="88997852" w:tentative="1">
      <w:start w:val="1"/>
      <w:numFmt w:val="decimal"/>
      <w:lvlText w:val="%4."/>
      <w:lvlJc w:val="left"/>
      <w:pPr>
        <w:ind w:left="2880" w:hanging="360"/>
      </w:pPr>
    </w:lvl>
    <w:lvl w:ilvl="4" w:tplc="88997852" w:tentative="1">
      <w:start w:val="1"/>
      <w:numFmt w:val="lowerLetter"/>
      <w:lvlText w:val="%5."/>
      <w:lvlJc w:val="left"/>
      <w:pPr>
        <w:ind w:left="3600" w:hanging="360"/>
      </w:pPr>
    </w:lvl>
    <w:lvl w:ilvl="5" w:tplc="88997852" w:tentative="1">
      <w:start w:val="1"/>
      <w:numFmt w:val="lowerRoman"/>
      <w:lvlText w:val="%6."/>
      <w:lvlJc w:val="right"/>
      <w:pPr>
        <w:ind w:left="4320" w:hanging="180"/>
      </w:pPr>
    </w:lvl>
    <w:lvl w:ilvl="6" w:tplc="88997852" w:tentative="1">
      <w:start w:val="1"/>
      <w:numFmt w:val="decimal"/>
      <w:lvlText w:val="%7."/>
      <w:lvlJc w:val="left"/>
      <w:pPr>
        <w:ind w:left="5040" w:hanging="360"/>
      </w:pPr>
    </w:lvl>
    <w:lvl w:ilvl="7" w:tplc="88997852" w:tentative="1">
      <w:start w:val="1"/>
      <w:numFmt w:val="lowerLetter"/>
      <w:lvlText w:val="%8."/>
      <w:lvlJc w:val="left"/>
      <w:pPr>
        <w:ind w:left="5760" w:hanging="360"/>
      </w:pPr>
    </w:lvl>
    <w:lvl w:ilvl="8" w:tplc="88997852" w:tentative="1">
      <w:start w:val="1"/>
      <w:numFmt w:val="lowerRoman"/>
      <w:lvlText w:val="%9."/>
      <w:lvlJc w:val="right"/>
      <w:pPr>
        <w:ind w:left="6480" w:hanging="180"/>
      </w:pPr>
    </w:lvl>
  </w:abstractNum>
  <w:abstractNum w:abstractNumId="59260705">
    <w:multiLevelType w:val="hybridMultilevel"/>
    <w:lvl w:ilvl="0" w:tplc="40434625">
      <w:start w:val="1"/>
      <w:numFmt w:val="decimal"/>
      <w:lvlText w:val="%1."/>
      <w:lvlJc w:val="left"/>
      <w:pPr>
        <w:ind w:left="720" w:hanging="360"/>
      </w:pPr>
    </w:lvl>
    <w:lvl w:ilvl="1" w:tplc="40434625" w:tentative="1">
      <w:start w:val="1"/>
      <w:numFmt w:val="lowerLetter"/>
      <w:lvlText w:val="%2."/>
      <w:lvlJc w:val="left"/>
      <w:pPr>
        <w:ind w:left="1440" w:hanging="360"/>
      </w:pPr>
    </w:lvl>
    <w:lvl w:ilvl="2" w:tplc="40434625" w:tentative="1">
      <w:start w:val="1"/>
      <w:numFmt w:val="lowerRoman"/>
      <w:lvlText w:val="%3."/>
      <w:lvlJc w:val="right"/>
      <w:pPr>
        <w:ind w:left="2160" w:hanging="180"/>
      </w:pPr>
    </w:lvl>
    <w:lvl w:ilvl="3" w:tplc="40434625" w:tentative="1">
      <w:start w:val="1"/>
      <w:numFmt w:val="decimal"/>
      <w:lvlText w:val="%4."/>
      <w:lvlJc w:val="left"/>
      <w:pPr>
        <w:ind w:left="2880" w:hanging="360"/>
      </w:pPr>
    </w:lvl>
    <w:lvl w:ilvl="4" w:tplc="40434625" w:tentative="1">
      <w:start w:val="1"/>
      <w:numFmt w:val="lowerLetter"/>
      <w:lvlText w:val="%5."/>
      <w:lvlJc w:val="left"/>
      <w:pPr>
        <w:ind w:left="3600" w:hanging="360"/>
      </w:pPr>
    </w:lvl>
    <w:lvl w:ilvl="5" w:tplc="40434625" w:tentative="1">
      <w:start w:val="1"/>
      <w:numFmt w:val="lowerRoman"/>
      <w:lvlText w:val="%6."/>
      <w:lvlJc w:val="right"/>
      <w:pPr>
        <w:ind w:left="4320" w:hanging="180"/>
      </w:pPr>
    </w:lvl>
    <w:lvl w:ilvl="6" w:tplc="40434625" w:tentative="1">
      <w:start w:val="1"/>
      <w:numFmt w:val="decimal"/>
      <w:lvlText w:val="%7."/>
      <w:lvlJc w:val="left"/>
      <w:pPr>
        <w:ind w:left="5040" w:hanging="360"/>
      </w:pPr>
    </w:lvl>
    <w:lvl w:ilvl="7" w:tplc="40434625" w:tentative="1">
      <w:start w:val="1"/>
      <w:numFmt w:val="lowerLetter"/>
      <w:lvlText w:val="%8."/>
      <w:lvlJc w:val="left"/>
      <w:pPr>
        <w:ind w:left="5760" w:hanging="360"/>
      </w:pPr>
    </w:lvl>
    <w:lvl w:ilvl="8" w:tplc="40434625" w:tentative="1">
      <w:start w:val="1"/>
      <w:numFmt w:val="lowerRoman"/>
      <w:lvlText w:val="%9."/>
      <w:lvlJc w:val="right"/>
      <w:pPr>
        <w:ind w:left="6480" w:hanging="180"/>
      </w:pPr>
    </w:lvl>
  </w:abstractNum>
  <w:abstractNum w:abstractNumId="59260704">
    <w:multiLevelType w:val="hybridMultilevel"/>
    <w:lvl w:ilvl="0" w:tplc="39979629">
      <w:start w:val="1"/>
      <w:numFmt w:val="decimal"/>
      <w:lvlText w:val="%1."/>
      <w:lvlJc w:val="left"/>
      <w:pPr>
        <w:ind w:left="720" w:hanging="360"/>
      </w:pPr>
    </w:lvl>
    <w:lvl w:ilvl="1" w:tplc="39979629" w:tentative="1">
      <w:start w:val="1"/>
      <w:numFmt w:val="lowerLetter"/>
      <w:lvlText w:val="%2."/>
      <w:lvlJc w:val="left"/>
      <w:pPr>
        <w:ind w:left="1440" w:hanging="360"/>
      </w:pPr>
    </w:lvl>
    <w:lvl w:ilvl="2" w:tplc="39979629" w:tentative="1">
      <w:start w:val="1"/>
      <w:numFmt w:val="lowerRoman"/>
      <w:lvlText w:val="%3."/>
      <w:lvlJc w:val="right"/>
      <w:pPr>
        <w:ind w:left="2160" w:hanging="180"/>
      </w:pPr>
    </w:lvl>
    <w:lvl w:ilvl="3" w:tplc="39979629" w:tentative="1">
      <w:start w:val="1"/>
      <w:numFmt w:val="decimal"/>
      <w:lvlText w:val="%4."/>
      <w:lvlJc w:val="left"/>
      <w:pPr>
        <w:ind w:left="2880" w:hanging="360"/>
      </w:pPr>
    </w:lvl>
    <w:lvl w:ilvl="4" w:tplc="39979629" w:tentative="1">
      <w:start w:val="1"/>
      <w:numFmt w:val="lowerLetter"/>
      <w:lvlText w:val="%5."/>
      <w:lvlJc w:val="left"/>
      <w:pPr>
        <w:ind w:left="3600" w:hanging="360"/>
      </w:pPr>
    </w:lvl>
    <w:lvl w:ilvl="5" w:tplc="39979629" w:tentative="1">
      <w:start w:val="1"/>
      <w:numFmt w:val="lowerRoman"/>
      <w:lvlText w:val="%6."/>
      <w:lvlJc w:val="right"/>
      <w:pPr>
        <w:ind w:left="4320" w:hanging="180"/>
      </w:pPr>
    </w:lvl>
    <w:lvl w:ilvl="6" w:tplc="39979629" w:tentative="1">
      <w:start w:val="1"/>
      <w:numFmt w:val="decimal"/>
      <w:lvlText w:val="%7."/>
      <w:lvlJc w:val="left"/>
      <w:pPr>
        <w:ind w:left="5040" w:hanging="360"/>
      </w:pPr>
    </w:lvl>
    <w:lvl w:ilvl="7" w:tplc="39979629" w:tentative="1">
      <w:start w:val="1"/>
      <w:numFmt w:val="lowerLetter"/>
      <w:lvlText w:val="%8."/>
      <w:lvlJc w:val="left"/>
      <w:pPr>
        <w:ind w:left="5760" w:hanging="360"/>
      </w:pPr>
    </w:lvl>
    <w:lvl w:ilvl="8" w:tplc="39979629" w:tentative="1">
      <w:start w:val="1"/>
      <w:numFmt w:val="lowerRoman"/>
      <w:lvlText w:val="%9."/>
      <w:lvlJc w:val="right"/>
      <w:pPr>
        <w:ind w:left="6480" w:hanging="180"/>
      </w:pPr>
    </w:lvl>
  </w:abstractNum>
  <w:abstractNum w:abstractNumId="59260703">
    <w:multiLevelType w:val="hybridMultilevel"/>
    <w:lvl w:ilvl="0" w:tplc="35964685">
      <w:start w:val="1"/>
      <w:numFmt w:val="decimal"/>
      <w:lvlText w:val="%1."/>
      <w:lvlJc w:val="left"/>
      <w:pPr>
        <w:ind w:left="720" w:hanging="360"/>
      </w:pPr>
    </w:lvl>
    <w:lvl w:ilvl="1" w:tplc="35964685" w:tentative="1">
      <w:start w:val="1"/>
      <w:numFmt w:val="lowerLetter"/>
      <w:lvlText w:val="%2."/>
      <w:lvlJc w:val="left"/>
      <w:pPr>
        <w:ind w:left="1440" w:hanging="360"/>
      </w:pPr>
    </w:lvl>
    <w:lvl w:ilvl="2" w:tplc="35964685" w:tentative="1">
      <w:start w:val="1"/>
      <w:numFmt w:val="lowerRoman"/>
      <w:lvlText w:val="%3."/>
      <w:lvlJc w:val="right"/>
      <w:pPr>
        <w:ind w:left="2160" w:hanging="180"/>
      </w:pPr>
    </w:lvl>
    <w:lvl w:ilvl="3" w:tplc="35964685" w:tentative="1">
      <w:start w:val="1"/>
      <w:numFmt w:val="decimal"/>
      <w:lvlText w:val="%4."/>
      <w:lvlJc w:val="left"/>
      <w:pPr>
        <w:ind w:left="2880" w:hanging="360"/>
      </w:pPr>
    </w:lvl>
    <w:lvl w:ilvl="4" w:tplc="35964685" w:tentative="1">
      <w:start w:val="1"/>
      <w:numFmt w:val="lowerLetter"/>
      <w:lvlText w:val="%5."/>
      <w:lvlJc w:val="left"/>
      <w:pPr>
        <w:ind w:left="3600" w:hanging="360"/>
      </w:pPr>
    </w:lvl>
    <w:lvl w:ilvl="5" w:tplc="35964685" w:tentative="1">
      <w:start w:val="1"/>
      <w:numFmt w:val="lowerRoman"/>
      <w:lvlText w:val="%6."/>
      <w:lvlJc w:val="right"/>
      <w:pPr>
        <w:ind w:left="4320" w:hanging="180"/>
      </w:pPr>
    </w:lvl>
    <w:lvl w:ilvl="6" w:tplc="35964685" w:tentative="1">
      <w:start w:val="1"/>
      <w:numFmt w:val="decimal"/>
      <w:lvlText w:val="%7."/>
      <w:lvlJc w:val="left"/>
      <w:pPr>
        <w:ind w:left="5040" w:hanging="360"/>
      </w:pPr>
    </w:lvl>
    <w:lvl w:ilvl="7" w:tplc="35964685" w:tentative="1">
      <w:start w:val="1"/>
      <w:numFmt w:val="lowerLetter"/>
      <w:lvlText w:val="%8."/>
      <w:lvlJc w:val="left"/>
      <w:pPr>
        <w:ind w:left="5760" w:hanging="360"/>
      </w:pPr>
    </w:lvl>
    <w:lvl w:ilvl="8" w:tplc="35964685" w:tentative="1">
      <w:start w:val="1"/>
      <w:numFmt w:val="lowerRoman"/>
      <w:lvlText w:val="%9."/>
      <w:lvlJc w:val="right"/>
      <w:pPr>
        <w:ind w:left="6480" w:hanging="180"/>
      </w:pPr>
    </w:lvl>
  </w:abstractNum>
  <w:abstractNum w:abstractNumId="59260702">
    <w:multiLevelType w:val="hybridMultilevel"/>
    <w:lvl w:ilvl="0" w:tplc="67770860">
      <w:start w:val="1"/>
      <w:numFmt w:val="decimal"/>
      <w:lvlText w:val="%1."/>
      <w:lvlJc w:val="left"/>
      <w:pPr>
        <w:ind w:left="720" w:hanging="360"/>
      </w:pPr>
    </w:lvl>
    <w:lvl w:ilvl="1" w:tplc="67770860" w:tentative="1">
      <w:start w:val="1"/>
      <w:numFmt w:val="lowerLetter"/>
      <w:lvlText w:val="%2."/>
      <w:lvlJc w:val="left"/>
      <w:pPr>
        <w:ind w:left="1440" w:hanging="360"/>
      </w:pPr>
    </w:lvl>
    <w:lvl w:ilvl="2" w:tplc="67770860" w:tentative="1">
      <w:start w:val="1"/>
      <w:numFmt w:val="lowerRoman"/>
      <w:lvlText w:val="%3."/>
      <w:lvlJc w:val="right"/>
      <w:pPr>
        <w:ind w:left="2160" w:hanging="180"/>
      </w:pPr>
    </w:lvl>
    <w:lvl w:ilvl="3" w:tplc="67770860" w:tentative="1">
      <w:start w:val="1"/>
      <w:numFmt w:val="decimal"/>
      <w:lvlText w:val="%4."/>
      <w:lvlJc w:val="left"/>
      <w:pPr>
        <w:ind w:left="2880" w:hanging="360"/>
      </w:pPr>
    </w:lvl>
    <w:lvl w:ilvl="4" w:tplc="67770860" w:tentative="1">
      <w:start w:val="1"/>
      <w:numFmt w:val="lowerLetter"/>
      <w:lvlText w:val="%5."/>
      <w:lvlJc w:val="left"/>
      <w:pPr>
        <w:ind w:left="3600" w:hanging="360"/>
      </w:pPr>
    </w:lvl>
    <w:lvl w:ilvl="5" w:tplc="67770860" w:tentative="1">
      <w:start w:val="1"/>
      <w:numFmt w:val="lowerRoman"/>
      <w:lvlText w:val="%6."/>
      <w:lvlJc w:val="right"/>
      <w:pPr>
        <w:ind w:left="4320" w:hanging="180"/>
      </w:pPr>
    </w:lvl>
    <w:lvl w:ilvl="6" w:tplc="67770860" w:tentative="1">
      <w:start w:val="1"/>
      <w:numFmt w:val="decimal"/>
      <w:lvlText w:val="%7."/>
      <w:lvlJc w:val="left"/>
      <w:pPr>
        <w:ind w:left="5040" w:hanging="360"/>
      </w:pPr>
    </w:lvl>
    <w:lvl w:ilvl="7" w:tplc="67770860" w:tentative="1">
      <w:start w:val="1"/>
      <w:numFmt w:val="lowerLetter"/>
      <w:lvlText w:val="%8."/>
      <w:lvlJc w:val="left"/>
      <w:pPr>
        <w:ind w:left="5760" w:hanging="360"/>
      </w:pPr>
    </w:lvl>
    <w:lvl w:ilvl="8" w:tplc="67770860" w:tentative="1">
      <w:start w:val="1"/>
      <w:numFmt w:val="lowerRoman"/>
      <w:lvlText w:val="%9."/>
      <w:lvlJc w:val="right"/>
      <w:pPr>
        <w:ind w:left="6480" w:hanging="180"/>
      </w:pPr>
    </w:lvl>
  </w:abstractNum>
  <w:abstractNum w:abstractNumId="59260701">
    <w:multiLevelType w:val="hybridMultilevel"/>
    <w:lvl w:ilvl="0" w:tplc="16483529">
      <w:start w:val="1"/>
      <w:numFmt w:val="decimal"/>
      <w:lvlText w:val="%1."/>
      <w:lvlJc w:val="left"/>
      <w:pPr>
        <w:ind w:left="720" w:hanging="360"/>
      </w:pPr>
    </w:lvl>
    <w:lvl w:ilvl="1" w:tplc="16483529" w:tentative="1">
      <w:start w:val="1"/>
      <w:numFmt w:val="lowerLetter"/>
      <w:lvlText w:val="%2."/>
      <w:lvlJc w:val="left"/>
      <w:pPr>
        <w:ind w:left="1440" w:hanging="360"/>
      </w:pPr>
    </w:lvl>
    <w:lvl w:ilvl="2" w:tplc="16483529" w:tentative="1">
      <w:start w:val="1"/>
      <w:numFmt w:val="lowerRoman"/>
      <w:lvlText w:val="%3."/>
      <w:lvlJc w:val="right"/>
      <w:pPr>
        <w:ind w:left="2160" w:hanging="180"/>
      </w:pPr>
    </w:lvl>
    <w:lvl w:ilvl="3" w:tplc="16483529" w:tentative="1">
      <w:start w:val="1"/>
      <w:numFmt w:val="decimal"/>
      <w:lvlText w:val="%4."/>
      <w:lvlJc w:val="left"/>
      <w:pPr>
        <w:ind w:left="2880" w:hanging="360"/>
      </w:pPr>
    </w:lvl>
    <w:lvl w:ilvl="4" w:tplc="16483529" w:tentative="1">
      <w:start w:val="1"/>
      <w:numFmt w:val="lowerLetter"/>
      <w:lvlText w:val="%5."/>
      <w:lvlJc w:val="left"/>
      <w:pPr>
        <w:ind w:left="3600" w:hanging="360"/>
      </w:pPr>
    </w:lvl>
    <w:lvl w:ilvl="5" w:tplc="16483529" w:tentative="1">
      <w:start w:val="1"/>
      <w:numFmt w:val="lowerRoman"/>
      <w:lvlText w:val="%6."/>
      <w:lvlJc w:val="right"/>
      <w:pPr>
        <w:ind w:left="4320" w:hanging="180"/>
      </w:pPr>
    </w:lvl>
    <w:lvl w:ilvl="6" w:tplc="16483529" w:tentative="1">
      <w:start w:val="1"/>
      <w:numFmt w:val="decimal"/>
      <w:lvlText w:val="%7."/>
      <w:lvlJc w:val="left"/>
      <w:pPr>
        <w:ind w:left="5040" w:hanging="360"/>
      </w:pPr>
    </w:lvl>
    <w:lvl w:ilvl="7" w:tplc="16483529" w:tentative="1">
      <w:start w:val="1"/>
      <w:numFmt w:val="lowerLetter"/>
      <w:lvlText w:val="%8."/>
      <w:lvlJc w:val="left"/>
      <w:pPr>
        <w:ind w:left="5760" w:hanging="360"/>
      </w:pPr>
    </w:lvl>
    <w:lvl w:ilvl="8" w:tplc="16483529" w:tentative="1">
      <w:start w:val="1"/>
      <w:numFmt w:val="lowerRoman"/>
      <w:lvlText w:val="%9."/>
      <w:lvlJc w:val="right"/>
      <w:pPr>
        <w:ind w:left="6480" w:hanging="180"/>
      </w:pPr>
    </w:lvl>
  </w:abstractNum>
  <w:abstractNum w:abstractNumId="59260700">
    <w:multiLevelType w:val="hybridMultilevel"/>
    <w:lvl w:ilvl="0" w:tplc="46480618">
      <w:start w:val="1"/>
      <w:numFmt w:val="decimal"/>
      <w:lvlText w:val="%1."/>
      <w:lvlJc w:val="left"/>
      <w:pPr>
        <w:ind w:left="720" w:hanging="360"/>
      </w:pPr>
    </w:lvl>
    <w:lvl w:ilvl="1" w:tplc="46480618" w:tentative="1">
      <w:start w:val="1"/>
      <w:numFmt w:val="lowerLetter"/>
      <w:lvlText w:val="%2."/>
      <w:lvlJc w:val="left"/>
      <w:pPr>
        <w:ind w:left="1440" w:hanging="360"/>
      </w:pPr>
    </w:lvl>
    <w:lvl w:ilvl="2" w:tplc="46480618" w:tentative="1">
      <w:start w:val="1"/>
      <w:numFmt w:val="lowerRoman"/>
      <w:lvlText w:val="%3."/>
      <w:lvlJc w:val="right"/>
      <w:pPr>
        <w:ind w:left="2160" w:hanging="180"/>
      </w:pPr>
    </w:lvl>
    <w:lvl w:ilvl="3" w:tplc="46480618" w:tentative="1">
      <w:start w:val="1"/>
      <w:numFmt w:val="decimal"/>
      <w:lvlText w:val="%4."/>
      <w:lvlJc w:val="left"/>
      <w:pPr>
        <w:ind w:left="2880" w:hanging="360"/>
      </w:pPr>
    </w:lvl>
    <w:lvl w:ilvl="4" w:tplc="46480618" w:tentative="1">
      <w:start w:val="1"/>
      <w:numFmt w:val="lowerLetter"/>
      <w:lvlText w:val="%5."/>
      <w:lvlJc w:val="left"/>
      <w:pPr>
        <w:ind w:left="3600" w:hanging="360"/>
      </w:pPr>
    </w:lvl>
    <w:lvl w:ilvl="5" w:tplc="46480618" w:tentative="1">
      <w:start w:val="1"/>
      <w:numFmt w:val="lowerRoman"/>
      <w:lvlText w:val="%6."/>
      <w:lvlJc w:val="right"/>
      <w:pPr>
        <w:ind w:left="4320" w:hanging="180"/>
      </w:pPr>
    </w:lvl>
    <w:lvl w:ilvl="6" w:tplc="46480618" w:tentative="1">
      <w:start w:val="1"/>
      <w:numFmt w:val="decimal"/>
      <w:lvlText w:val="%7."/>
      <w:lvlJc w:val="left"/>
      <w:pPr>
        <w:ind w:left="5040" w:hanging="360"/>
      </w:pPr>
    </w:lvl>
    <w:lvl w:ilvl="7" w:tplc="46480618" w:tentative="1">
      <w:start w:val="1"/>
      <w:numFmt w:val="lowerLetter"/>
      <w:lvlText w:val="%8."/>
      <w:lvlJc w:val="left"/>
      <w:pPr>
        <w:ind w:left="5760" w:hanging="360"/>
      </w:pPr>
    </w:lvl>
    <w:lvl w:ilvl="8" w:tplc="46480618" w:tentative="1">
      <w:start w:val="1"/>
      <w:numFmt w:val="lowerRoman"/>
      <w:lvlText w:val="%9."/>
      <w:lvlJc w:val="right"/>
      <w:pPr>
        <w:ind w:left="6480" w:hanging="180"/>
      </w:pPr>
    </w:lvl>
  </w:abstractNum>
  <w:abstractNum w:abstractNumId="59260699">
    <w:multiLevelType w:val="hybridMultilevel"/>
    <w:lvl w:ilvl="0" w:tplc="43117274">
      <w:start w:val="1"/>
      <w:numFmt w:val="decimal"/>
      <w:lvlText w:val="%1."/>
      <w:lvlJc w:val="left"/>
      <w:pPr>
        <w:ind w:left="720" w:hanging="360"/>
      </w:pPr>
    </w:lvl>
    <w:lvl w:ilvl="1" w:tplc="43117274" w:tentative="1">
      <w:start w:val="1"/>
      <w:numFmt w:val="lowerLetter"/>
      <w:lvlText w:val="%2."/>
      <w:lvlJc w:val="left"/>
      <w:pPr>
        <w:ind w:left="1440" w:hanging="360"/>
      </w:pPr>
    </w:lvl>
    <w:lvl w:ilvl="2" w:tplc="43117274" w:tentative="1">
      <w:start w:val="1"/>
      <w:numFmt w:val="lowerRoman"/>
      <w:lvlText w:val="%3."/>
      <w:lvlJc w:val="right"/>
      <w:pPr>
        <w:ind w:left="2160" w:hanging="180"/>
      </w:pPr>
    </w:lvl>
    <w:lvl w:ilvl="3" w:tplc="43117274" w:tentative="1">
      <w:start w:val="1"/>
      <w:numFmt w:val="decimal"/>
      <w:lvlText w:val="%4."/>
      <w:lvlJc w:val="left"/>
      <w:pPr>
        <w:ind w:left="2880" w:hanging="360"/>
      </w:pPr>
    </w:lvl>
    <w:lvl w:ilvl="4" w:tplc="43117274" w:tentative="1">
      <w:start w:val="1"/>
      <w:numFmt w:val="lowerLetter"/>
      <w:lvlText w:val="%5."/>
      <w:lvlJc w:val="left"/>
      <w:pPr>
        <w:ind w:left="3600" w:hanging="360"/>
      </w:pPr>
    </w:lvl>
    <w:lvl w:ilvl="5" w:tplc="43117274" w:tentative="1">
      <w:start w:val="1"/>
      <w:numFmt w:val="lowerRoman"/>
      <w:lvlText w:val="%6."/>
      <w:lvlJc w:val="right"/>
      <w:pPr>
        <w:ind w:left="4320" w:hanging="180"/>
      </w:pPr>
    </w:lvl>
    <w:lvl w:ilvl="6" w:tplc="43117274" w:tentative="1">
      <w:start w:val="1"/>
      <w:numFmt w:val="decimal"/>
      <w:lvlText w:val="%7."/>
      <w:lvlJc w:val="left"/>
      <w:pPr>
        <w:ind w:left="5040" w:hanging="360"/>
      </w:pPr>
    </w:lvl>
    <w:lvl w:ilvl="7" w:tplc="43117274" w:tentative="1">
      <w:start w:val="1"/>
      <w:numFmt w:val="lowerLetter"/>
      <w:lvlText w:val="%8."/>
      <w:lvlJc w:val="left"/>
      <w:pPr>
        <w:ind w:left="5760" w:hanging="360"/>
      </w:pPr>
    </w:lvl>
    <w:lvl w:ilvl="8" w:tplc="43117274" w:tentative="1">
      <w:start w:val="1"/>
      <w:numFmt w:val="lowerRoman"/>
      <w:lvlText w:val="%9."/>
      <w:lvlJc w:val="right"/>
      <w:pPr>
        <w:ind w:left="6480" w:hanging="180"/>
      </w:pPr>
    </w:lvl>
  </w:abstractNum>
  <w:abstractNum w:abstractNumId="59260698">
    <w:multiLevelType w:val="hybridMultilevel"/>
    <w:lvl w:ilvl="0" w:tplc="41037918">
      <w:start w:val="1"/>
      <w:numFmt w:val="decimal"/>
      <w:lvlText w:val="%1."/>
      <w:lvlJc w:val="left"/>
      <w:pPr>
        <w:ind w:left="720" w:hanging="360"/>
      </w:pPr>
    </w:lvl>
    <w:lvl w:ilvl="1" w:tplc="41037918" w:tentative="1">
      <w:start w:val="1"/>
      <w:numFmt w:val="lowerLetter"/>
      <w:lvlText w:val="%2."/>
      <w:lvlJc w:val="left"/>
      <w:pPr>
        <w:ind w:left="1440" w:hanging="360"/>
      </w:pPr>
    </w:lvl>
    <w:lvl w:ilvl="2" w:tplc="41037918" w:tentative="1">
      <w:start w:val="1"/>
      <w:numFmt w:val="lowerRoman"/>
      <w:lvlText w:val="%3."/>
      <w:lvlJc w:val="right"/>
      <w:pPr>
        <w:ind w:left="2160" w:hanging="180"/>
      </w:pPr>
    </w:lvl>
    <w:lvl w:ilvl="3" w:tplc="41037918" w:tentative="1">
      <w:start w:val="1"/>
      <w:numFmt w:val="decimal"/>
      <w:lvlText w:val="%4."/>
      <w:lvlJc w:val="left"/>
      <w:pPr>
        <w:ind w:left="2880" w:hanging="360"/>
      </w:pPr>
    </w:lvl>
    <w:lvl w:ilvl="4" w:tplc="41037918" w:tentative="1">
      <w:start w:val="1"/>
      <w:numFmt w:val="lowerLetter"/>
      <w:lvlText w:val="%5."/>
      <w:lvlJc w:val="left"/>
      <w:pPr>
        <w:ind w:left="3600" w:hanging="360"/>
      </w:pPr>
    </w:lvl>
    <w:lvl w:ilvl="5" w:tplc="41037918" w:tentative="1">
      <w:start w:val="1"/>
      <w:numFmt w:val="lowerRoman"/>
      <w:lvlText w:val="%6."/>
      <w:lvlJc w:val="right"/>
      <w:pPr>
        <w:ind w:left="4320" w:hanging="180"/>
      </w:pPr>
    </w:lvl>
    <w:lvl w:ilvl="6" w:tplc="41037918" w:tentative="1">
      <w:start w:val="1"/>
      <w:numFmt w:val="decimal"/>
      <w:lvlText w:val="%7."/>
      <w:lvlJc w:val="left"/>
      <w:pPr>
        <w:ind w:left="5040" w:hanging="360"/>
      </w:pPr>
    </w:lvl>
    <w:lvl w:ilvl="7" w:tplc="41037918" w:tentative="1">
      <w:start w:val="1"/>
      <w:numFmt w:val="lowerLetter"/>
      <w:lvlText w:val="%8."/>
      <w:lvlJc w:val="left"/>
      <w:pPr>
        <w:ind w:left="5760" w:hanging="360"/>
      </w:pPr>
    </w:lvl>
    <w:lvl w:ilvl="8" w:tplc="41037918" w:tentative="1">
      <w:start w:val="1"/>
      <w:numFmt w:val="lowerRoman"/>
      <w:lvlText w:val="%9."/>
      <w:lvlJc w:val="right"/>
      <w:pPr>
        <w:ind w:left="6480" w:hanging="180"/>
      </w:pPr>
    </w:lvl>
  </w:abstractNum>
  <w:abstractNum w:abstractNumId="59260697">
    <w:multiLevelType w:val="hybridMultilevel"/>
    <w:lvl w:ilvl="0" w:tplc="57535708">
      <w:start w:val="1"/>
      <w:numFmt w:val="decimal"/>
      <w:lvlText w:val="%1."/>
      <w:lvlJc w:val="left"/>
      <w:pPr>
        <w:ind w:left="720" w:hanging="360"/>
      </w:pPr>
    </w:lvl>
    <w:lvl w:ilvl="1" w:tplc="57535708" w:tentative="1">
      <w:start w:val="1"/>
      <w:numFmt w:val="lowerLetter"/>
      <w:lvlText w:val="%2."/>
      <w:lvlJc w:val="left"/>
      <w:pPr>
        <w:ind w:left="1440" w:hanging="360"/>
      </w:pPr>
    </w:lvl>
    <w:lvl w:ilvl="2" w:tplc="57535708" w:tentative="1">
      <w:start w:val="1"/>
      <w:numFmt w:val="lowerRoman"/>
      <w:lvlText w:val="%3."/>
      <w:lvlJc w:val="right"/>
      <w:pPr>
        <w:ind w:left="2160" w:hanging="180"/>
      </w:pPr>
    </w:lvl>
    <w:lvl w:ilvl="3" w:tplc="57535708" w:tentative="1">
      <w:start w:val="1"/>
      <w:numFmt w:val="decimal"/>
      <w:lvlText w:val="%4."/>
      <w:lvlJc w:val="left"/>
      <w:pPr>
        <w:ind w:left="2880" w:hanging="360"/>
      </w:pPr>
    </w:lvl>
    <w:lvl w:ilvl="4" w:tplc="57535708" w:tentative="1">
      <w:start w:val="1"/>
      <w:numFmt w:val="lowerLetter"/>
      <w:lvlText w:val="%5."/>
      <w:lvlJc w:val="left"/>
      <w:pPr>
        <w:ind w:left="3600" w:hanging="360"/>
      </w:pPr>
    </w:lvl>
    <w:lvl w:ilvl="5" w:tplc="57535708" w:tentative="1">
      <w:start w:val="1"/>
      <w:numFmt w:val="lowerRoman"/>
      <w:lvlText w:val="%6."/>
      <w:lvlJc w:val="right"/>
      <w:pPr>
        <w:ind w:left="4320" w:hanging="180"/>
      </w:pPr>
    </w:lvl>
    <w:lvl w:ilvl="6" w:tplc="57535708" w:tentative="1">
      <w:start w:val="1"/>
      <w:numFmt w:val="decimal"/>
      <w:lvlText w:val="%7."/>
      <w:lvlJc w:val="left"/>
      <w:pPr>
        <w:ind w:left="5040" w:hanging="360"/>
      </w:pPr>
    </w:lvl>
    <w:lvl w:ilvl="7" w:tplc="57535708" w:tentative="1">
      <w:start w:val="1"/>
      <w:numFmt w:val="lowerLetter"/>
      <w:lvlText w:val="%8."/>
      <w:lvlJc w:val="left"/>
      <w:pPr>
        <w:ind w:left="5760" w:hanging="360"/>
      </w:pPr>
    </w:lvl>
    <w:lvl w:ilvl="8" w:tplc="57535708" w:tentative="1">
      <w:start w:val="1"/>
      <w:numFmt w:val="lowerRoman"/>
      <w:lvlText w:val="%9."/>
      <w:lvlJc w:val="right"/>
      <w:pPr>
        <w:ind w:left="6480" w:hanging="180"/>
      </w:pPr>
    </w:lvl>
  </w:abstractNum>
  <w:abstractNum w:abstractNumId="59260696">
    <w:multiLevelType w:val="hybridMultilevel"/>
    <w:lvl w:ilvl="0" w:tplc="44002073">
      <w:start w:val="1"/>
      <w:numFmt w:val="decimal"/>
      <w:lvlText w:val="%1."/>
      <w:lvlJc w:val="left"/>
      <w:pPr>
        <w:ind w:left="720" w:hanging="360"/>
      </w:pPr>
    </w:lvl>
    <w:lvl w:ilvl="1" w:tplc="44002073" w:tentative="1">
      <w:start w:val="1"/>
      <w:numFmt w:val="lowerLetter"/>
      <w:lvlText w:val="%2."/>
      <w:lvlJc w:val="left"/>
      <w:pPr>
        <w:ind w:left="1440" w:hanging="360"/>
      </w:pPr>
    </w:lvl>
    <w:lvl w:ilvl="2" w:tplc="44002073" w:tentative="1">
      <w:start w:val="1"/>
      <w:numFmt w:val="lowerRoman"/>
      <w:lvlText w:val="%3."/>
      <w:lvlJc w:val="right"/>
      <w:pPr>
        <w:ind w:left="2160" w:hanging="180"/>
      </w:pPr>
    </w:lvl>
    <w:lvl w:ilvl="3" w:tplc="44002073" w:tentative="1">
      <w:start w:val="1"/>
      <w:numFmt w:val="decimal"/>
      <w:lvlText w:val="%4."/>
      <w:lvlJc w:val="left"/>
      <w:pPr>
        <w:ind w:left="2880" w:hanging="360"/>
      </w:pPr>
    </w:lvl>
    <w:lvl w:ilvl="4" w:tplc="44002073" w:tentative="1">
      <w:start w:val="1"/>
      <w:numFmt w:val="lowerLetter"/>
      <w:lvlText w:val="%5."/>
      <w:lvlJc w:val="left"/>
      <w:pPr>
        <w:ind w:left="3600" w:hanging="360"/>
      </w:pPr>
    </w:lvl>
    <w:lvl w:ilvl="5" w:tplc="44002073" w:tentative="1">
      <w:start w:val="1"/>
      <w:numFmt w:val="lowerRoman"/>
      <w:lvlText w:val="%6."/>
      <w:lvlJc w:val="right"/>
      <w:pPr>
        <w:ind w:left="4320" w:hanging="180"/>
      </w:pPr>
    </w:lvl>
    <w:lvl w:ilvl="6" w:tplc="44002073" w:tentative="1">
      <w:start w:val="1"/>
      <w:numFmt w:val="decimal"/>
      <w:lvlText w:val="%7."/>
      <w:lvlJc w:val="left"/>
      <w:pPr>
        <w:ind w:left="5040" w:hanging="360"/>
      </w:pPr>
    </w:lvl>
    <w:lvl w:ilvl="7" w:tplc="44002073" w:tentative="1">
      <w:start w:val="1"/>
      <w:numFmt w:val="lowerLetter"/>
      <w:lvlText w:val="%8."/>
      <w:lvlJc w:val="left"/>
      <w:pPr>
        <w:ind w:left="5760" w:hanging="360"/>
      </w:pPr>
    </w:lvl>
    <w:lvl w:ilvl="8" w:tplc="44002073" w:tentative="1">
      <w:start w:val="1"/>
      <w:numFmt w:val="lowerRoman"/>
      <w:lvlText w:val="%9."/>
      <w:lvlJc w:val="right"/>
      <w:pPr>
        <w:ind w:left="6480" w:hanging="180"/>
      </w:pPr>
    </w:lvl>
  </w:abstractNum>
  <w:abstractNum w:abstractNumId="59260695">
    <w:multiLevelType w:val="hybridMultilevel"/>
    <w:lvl w:ilvl="0" w:tplc="20683729">
      <w:start w:val="1"/>
      <w:numFmt w:val="decimal"/>
      <w:lvlText w:val="%1."/>
      <w:lvlJc w:val="left"/>
      <w:pPr>
        <w:ind w:left="720" w:hanging="360"/>
      </w:pPr>
    </w:lvl>
    <w:lvl w:ilvl="1" w:tplc="20683729" w:tentative="1">
      <w:start w:val="1"/>
      <w:numFmt w:val="lowerLetter"/>
      <w:lvlText w:val="%2."/>
      <w:lvlJc w:val="left"/>
      <w:pPr>
        <w:ind w:left="1440" w:hanging="360"/>
      </w:pPr>
    </w:lvl>
    <w:lvl w:ilvl="2" w:tplc="20683729" w:tentative="1">
      <w:start w:val="1"/>
      <w:numFmt w:val="lowerRoman"/>
      <w:lvlText w:val="%3."/>
      <w:lvlJc w:val="right"/>
      <w:pPr>
        <w:ind w:left="2160" w:hanging="180"/>
      </w:pPr>
    </w:lvl>
    <w:lvl w:ilvl="3" w:tplc="20683729" w:tentative="1">
      <w:start w:val="1"/>
      <w:numFmt w:val="decimal"/>
      <w:lvlText w:val="%4."/>
      <w:lvlJc w:val="left"/>
      <w:pPr>
        <w:ind w:left="2880" w:hanging="360"/>
      </w:pPr>
    </w:lvl>
    <w:lvl w:ilvl="4" w:tplc="20683729" w:tentative="1">
      <w:start w:val="1"/>
      <w:numFmt w:val="lowerLetter"/>
      <w:lvlText w:val="%5."/>
      <w:lvlJc w:val="left"/>
      <w:pPr>
        <w:ind w:left="3600" w:hanging="360"/>
      </w:pPr>
    </w:lvl>
    <w:lvl w:ilvl="5" w:tplc="20683729" w:tentative="1">
      <w:start w:val="1"/>
      <w:numFmt w:val="lowerRoman"/>
      <w:lvlText w:val="%6."/>
      <w:lvlJc w:val="right"/>
      <w:pPr>
        <w:ind w:left="4320" w:hanging="180"/>
      </w:pPr>
    </w:lvl>
    <w:lvl w:ilvl="6" w:tplc="20683729" w:tentative="1">
      <w:start w:val="1"/>
      <w:numFmt w:val="decimal"/>
      <w:lvlText w:val="%7."/>
      <w:lvlJc w:val="left"/>
      <w:pPr>
        <w:ind w:left="5040" w:hanging="360"/>
      </w:pPr>
    </w:lvl>
    <w:lvl w:ilvl="7" w:tplc="20683729" w:tentative="1">
      <w:start w:val="1"/>
      <w:numFmt w:val="lowerLetter"/>
      <w:lvlText w:val="%8."/>
      <w:lvlJc w:val="left"/>
      <w:pPr>
        <w:ind w:left="5760" w:hanging="360"/>
      </w:pPr>
    </w:lvl>
    <w:lvl w:ilvl="8" w:tplc="20683729" w:tentative="1">
      <w:start w:val="1"/>
      <w:numFmt w:val="lowerRoman"/>
      <w:lvlText w:val="%9."/>
      <w:lvlJc w:val="right"/>
      <w:pPr>
        <w:ind w:left="6480" w:hanging="180"/>
      </w:pPr>
    </w:lvl>
  </w:abstractNum>
  <w:abstractNum w:abstractNumId="59260694">
    <w:multiLevelType w:val="hybridMultilevel"/>
    <w:lvl w:ilvl="0" w:tplc="13776021">
      <w:start w:val="1"/>
      <w:numFmt w:val="decimal"/>
      <w:lvlText w:val="%1."/>
      <w:lvlJc w:val="left"/>
      <w:pPr>
        <w:ind w:left="720" w:hanging="360"/>
      </w:pPr>
    </w:lvl>
    <w:lvl w:ilvl="1" w:tplc="13776021" w:tentative="1">
      <w:start w:val="1"/>
      <w:numFmt w:val="lowerLetter"/>
      <w:lvlText w:val="%2."/>
      <w:lvlJc w:val="left"/>
      <w:pPr>
        <w:ind w:left="1440" w:hanging="360"/>
      </w:pPr>
    </w:lvl>
    <w:lvl w:ilvl="2" w:tplc="13776021" w:tentative="1">
      <w:start w:val="1"/>
      <w:numFmt w:val="lowerRoman"/>
      <w:lvlText w:val="%3."/>
      <w:lvlJc w:val="right"/>
      <w:pPr>
        <w:ind w:left="2160" w:hanging="180"/>
      </w:pPr>
    </w:lvl>
    <w:lvl w:ilvl="3" w:tplc="13776021" w:tentative="1">
      <w:start w:val="1"/>
      <w:numFmt w:val="decimal"/>
      <w:lvlText w:val="%4."/>
      <w:lvlJc w:val="left"/>
      <w:pPr>
        <w:ind w:left="2880" w:hanging="360"/>
      </w:pPr>
    </w:lvl>
    <w:lvl w:ilvl="4" w:tplc="13776021" w:tentative="1">
      <w:start w:val="1"/>
      <w:numFmt w:val="lowerLetter"/>
      <w:lvlText w:val="%5."/>
      <w:lvlJc w:val="left"/>
      <w:pPr>
        <w:ind w:left="3600" w:hanging="360"/>
      </w:pPr>
    </w:lvl>
    <w:lvl w:ilvl="5" w:tplc="13776021" w:tentative="1">
      <w:start w:val="1"/>
      <w:numFmt w:val="lowerRoman"/>
      <w:lvlText w:val="%6."/>
      <w:lvlJc w:val="right"/>
      <w:pPr>
        <w:ind w:left="4320" w:hanging="180"/>
      </w:pPr>
    </w:lvl>
    <w:lvl w:ilvl="6" w:tplc="13776021" w:tentative="1">
      <w:start w:val="1"/>
      <w:numFmt w:val="decimal"/>
      <w:lvlText w:val="%7."/>
      <w:lvlJc w:val="left"/>
      <w:pPr>
        <w:ind w:left="5040" w:hanging="360"/>
      </w:pPr>
    </w:lvl>
    <w:lvl w:ilvl="7" w:tplc="13776021" w:tentative="1">
      <w:start w:val="1"/>
      <w:numFmt w:val="lowerLetter"/>
      <w:lvlText w:val="%8."/>
      <w:lvlJc w:val="left"/>
      <w:pPr>
        <w:ind w:left="5760" w:hanging="360"/>
      </w:pPr>
    </w:lvl>
    <w:lvl w:ilvl="8" w:tplc="13776021" w:tentative="1">
      <w:start w:val="1"/>
      <w:numFmt w:val="lowerRoman"/>
      <w:lvlText w:val="%9."/>
      <w:lvlJc w:val="right"/>
      <w:pPr>
        <w:ind w:left="6480" w:hanging="180"/>
      </w:pPr>
    </w:lvl>
  </w:abstractNum>
  <w:abstractNum w:abstractNumId="59260693">
    <w:multiLevelType w:val="hybridMultilevel"/>
    <w:lvl w:ilvl="0" w:tplc="44253900">
      <w:start w:val="1"/>
      <w:numFmt w:val="decimal"/>
      <w:lvlText w:val="%1."/>
      <w:lvlJc w:val="left"/>
      <w:pPr>
        <w:ind w:left="720" w:hanging="360"/>
      </w:pPr>
    </w:lvl>
    <w:lvl w:ilvl="1" w:tplc="44253900" w:tentative="1">
      <w:start w:val="1"/>
      <w:numFmt w:val="lowerLetter"/>
      <w:lvlText w:val="%2."/>
      <w:lvlJc w:val="left"/>
      <w:pPr>
        <w:ind w:left="1440" w:hanging="360"/>
      </w:pPr>
    </w:lvl>
    <w:lvl w:ilvl="2" w:tplc="44253900" w:tentative="1">
      <w:start w:val="1"/>
      <w:numFmt w:val="lowerRoman"/>
      <w:lvlText w:val="%3."/>
      <w:lvlJc w:val="right"/>
      <w:pPr>
        <w:ind w:left="2160" w:hanging="180"/>
      </w:pPr>
    </w:lvl>
    <w:lvl w:ilvl="3" w:tplc="44253900" w:tentative="1">
      <w:start w:val="1"/>
      <w:numFmt w:val="decimal"/>
      <w:lvlText w:val="%4."/>
      <w:lvlJc w:val="left"/>
      <w:pPr>
        <w:ind w:left="2880" w:hanging="360"/>
      </w:pPr>
    </w:lvl>
    <w:lvl w:ilvl="4" w:tplc="44253900" w:tentative="1">
      <w:start w:val="1"/>
      <w:numFmt w:val="lowerLetter"/>
      <w:lvlText w:val="%5."/>
      <w:lvlJc w:val="left"/>
      <w:pPr>
        <w:ind w:left="3600" w:hanging="360"/>
      </w:pPr>
    </w:lvl>
    <w:lvl w:ilvl="5" w:tplc="44253900" w:tentative="1">
      <w:start w:val="1"/>
      <w:numFmt w:val="lowerRoman"/>
      <w:lvlText w:val="%6."/>
      <w:lvlJc w:val="right"/>
      <w:pPr>
        <w:ind w:left="4320" w:hanging="180"/>
      </w:pPr>
    </w:lvl>
    <w:lvl w:ilvl="6" w:tplc="44253900" w:tentative="1">
      <w:start w:val="1"/>
      <w:numFmt w:val="decimal"/>
      <w:lvlText w:val="%7."/>
      <w:lvlJc w:val="left"/>
      <w:pPr>
        <w:ind w:left="5040" w:hanging="360"/>
      </w:pPr>
    </w:lvl>
    <w:lvl w:ilvl="7" w:tplc="44253900" w:tentative="1">
      <w:start w:val="1"/>
      <w:numFmt w:val="lowerLetter"/>
      <w:lvlText w:val="%8."/>
      <w:lvlJc w:val="left"/>
      <w:pPr>
        <w:ind w:left="5760" w:hanging="360"/>
      </w:pPr>
    </w:lvl>
    <w:lvl w:ilvl="8" w:tplc="44253900" w:tentative="1">
      <w:start w:val="1"/>
      <w:numFmt w:val="lowerRoman"/>
      <w:lvlText w:val="%9."/>
      <w:lvlJc w:val="right"/>
      <w:pPr>
        <w:ind w:left="6480" w:hanging="180"/>
      </w:pPr>
    </w:lvl>
  </w:abstractNum>
  <w:abstractNum w:abstractNumId="59260692">
    <w:multiLevelType w:val="hybridMultilevel"/>
    <w:lvl w:ilvl="0" w:tplc="46654049">
      <w:start w:val="1"/>
      <w:numFmt w:val="decimal"/>
      <w:lvlText w:val="%1."/>
      <w:lvlJc w:val="left"/>
      <w:pPr>
        <w:ind w:left="720" w:hanging="360"/>
      </w:pPr>
    </w:lvl>
    <w:lvl w:ilvl="1" w:tplc="46654049" w:tentative="1">
      <w:start w:val="1"/>
      <w:numFmt w:val="lowerLetter"/>
      <w:lvlText w:val="%2."/>
      <w:lvlJc w:val="left"/>
      <w:pPr>
        <w:ind w:left="1440" w:hanging="360"/>
      </w:pPr>
    </w:lvl>
    <w:lvl w:ilvl="2" w:tplc="46654049" w:tentative="1">
      <w:start w:val="1"/>
      <w:numFmt w:val="lowerRoman"/>
      <w:lvlText w:val="%3."/>
      <w:lvlJc w:val="right"/>
      <w:pPr>
        <w:ind w:left="2160" w:hanging="180"/>
      </w:pPr>
    </w:lvl>
    <w:lvl w:ilvl="3" w:tplc="46654049" w:tentative="1">
      <w:start w:val="1"/>
      <w:numFmt w:val="decimal"/>
      <w:lvlText w:val="%4."/>
      <w:lvlJc w:val="left"/>
      <w:pPr>
        <w:ind w:left="2880" w:hanging="360"/>
      </w:pPr>
    </w:lvl>
    <w:lvl w:ilvl="4" w:tplc="46654049" w:tentative="1">
      <w:start w:val="1"/>
      <w:numFmt w:val="lowerLetter"/>
      <w:lvlText w:val="%5."/>
      <w:lvlJc w:val="left"/>
      <w:pPr>
        <w:ind w:left="3600" w:hanging="360"/>
      </w:pPr>
    </w:lvl>
    <w:lvl w:ilvl="5" w:tplc="46654049" w:tentative="1">
      <w:start w:val="1"/>
      <w:numFmt w:val="lowerRoman"/>
      <w:lvlText w:val="%6."/>
      <w:lvlJc w:val="right"/>
      <w:pPr>
        <w:ind w:left="4320" w:hanging="180"/>
      </w:pPr>
    </w:lvl>
    <w:lvl w:ilvl="6" w:tplc="46654049" w:tentative="1">
      <w:start w:val="1"/>
      <w:numFmt w:val="decimal"/>
      <w:lvlText w:val="%7."/>
      <w:lvlJc w:val="left"/>
      <w:pPr>
        <w:ind w:left="5040" w:hanging="360"/>
      </w:pPr>
    </w:lvl>
    <w:lvl w:ilvl="7" w:tplc="46654049" w:tentative="1">
      <w:start w:val="1"/>
      <w:numFmt w:val="lowerLetter"/>
      <w:lvlText w:val="%8."/>
      <w:lvlJc w:val="left"/>
      <w:pPr>
        <w:ind w:left="5760" w:hanging="360"/>
      </w:pPr>
    </w:lvl>
    <w:lvl w:ilvl="8" w:tplc="46654049" w:tentative="1">
      <w:start w:val="1"/>
      <w:numFmt w:val="lowerRoman"/>
      <w:lvlText w:val="%9."/>
      <w:lvlJc w:val="right"/>
      <w:pPr>
        <w:ind w:left="6480" w:hanging="180"/>
      </w:pPr>
    </w:lvl>
  </w:abstractNum>
  <w:abstractNum w:abstractNumId="59260691">
    <w:multiLevelType w:val="hybridMultilevel"/>
    <w:lvl w:ilvl="0" w:tplc="48143494">
      <w:start w:val="1"/>
      <w:numFmt w:val="decimal"/>
      <w:lvlText w:val="%1."/>
      <w:lvlJc w:val="left"/>
      <w:pPr>
        <w:ind w:left="720" w:hanging="360"/>
      </w:pPr>
    </w:lvl>
    <w:lvl w:ilvl="1" w:tplc="48143494" w:tentative="1">
      <w:start w:val="1"/>
      <w:numFmt w:val="lowerLetter"/>
      <w:lvlText w:val="%2."/>
      <w:lvlJc w:val="left"/>
      <w:pPr>
        <w:ind w:left="1440" w:hanging="360"/>
      </w:pPr>
    </w:lvl>
    <w:lvl w:ilvl="2" w:tplc="48143494" w:tentative="1">
      <w:start w:val="1"/>
      <w:numFmt w:val="lowerRoman"/>
      <w:lvlText w:val="%3."/>
      <w:lvlJc w:val="right"/>
      <w:pPr>
        <w:ind w:left="2160" w:hanging="180"/>
      </w:pPr>
    </w:lvl>
    <w:lvl w:ilvl="3" w:tplc="48143494" w:tentative="1">
      <w:start w:val="1"/>
      <w:numFmt w:val="decimal"/>
      <w:lvlText w:val="%4."/>
      <w:lvlJc w:val="left"/>
      <w:pPr>
        <w:ind w:left="2880" w:hanging="360"/>
      </w:pPr>
    </w:lvl>
    <w:lvl w:ilvl="4" w:tplc="48143494" w:tentative="1">
      <w:start w:val="1"/>
      <w:numFmt w:val="lowerLetter"/>
      <w:lvlText w:val="%5."/>
      <w:lvlJc w:val="left"/>
      <w:pPr>
        <w:ind w:left="3600" w:hanging="360"/>
      </w:pPr>
    </w:lvl>
    <w:lvl w:ilvl="5" w:tplc="48143494" w:tentative="1">
      <w:start w:val="1"/>
      <w:numFmt w:val="lowerRoman"/>
      <w:lvlText w:val="%6."/>
      <w:lvlJc w:val="right"/>
      <w:pPr>
        <w:ind w:left="4320" w:hanging="180"/>
      </w:pPr>
    </w:lvl>
    <w:lvl w:ilvl="6" w:tplc="48143494" w:tentative="1">
      <w:start w:val="1"/>
      <w:numFmt w:val="decimal"/>
      <w:lvlText w:val="%7."/>
      <w:lvlJc w:val="left"/>
      <w:pPr>
        <w:ind w:left="5040" w:hanging="360"/>
      </w:pPr>
    </w:lvl>
    <w:lvl w:ilvl="7" w:tplc="48143494" w:tentative="1">
      <w:start w:val="1"/>
      <w:numFmt w:val="lowerLetter"/>
      <w:lvlText w:val="%8."/>
      <w:lvlJc w:val="left"/>
      <w:pPr>
        <w:ind w:left="5760" w:hanging="360"/>
      </w:pPr>
    </w:lvl>
    <w:lvl w:ilvl="8" w:tplc="48143494" w:tentative="1">
      <w:start w:val="1"/>
      <w:numFmt w:val="lowerRoman"/>
      <w:lvlText w:val="%9."/>
      <w:lvlJc w:val="right"/>
      <w:pPr>
        <w:ind w:left="6480" w:hanging="180"/>
      </w:pPr>
    </w:lvl>
  </w:abstractNum>
  <w:abstractNum w:abstractNumId="59260690">
    <w:multiLevelType w:val="hybridMultilevel"/>
    <w:lvl w:ilvl="0" w:tplc="44648341">
      <w:start w:val="1"/>
      <w:numFmt w:val="decimal"/>
      <w:lvlText w:val="%1."/>
      <w:lvlJc w:val="left"/>
      <w:pPr>
        <w:ind w:left="720" w:hanging="360"/>
      </w:pPr>
    </w:lvl>
    <w:lvl w:ilvl="1" w:tplc="44648341" w:tentative="1">
      <w:start w:val="1"/>
      <w:numFmt w:val="lowerLetter"/>
      <w:lvlText w:val="%2."/>
      <w:lvlJc w:val="left"/>
      <w:pPr>
        <w:ind w:left="1440" w:hanging="360"/>
      </w:pPr>
    </w:lvl>
    <w:lvl w:ilvl="2" w:tplc="44648341" w:tentative="1">
      <w:start w:val="1"/>
      <w:numFmt w:val="lowerRoman"/>
      <w:lvlText w:val="%3."/>
      <w:lvlJc w:val="right"/>
      <w:pPr>
        <w:ind w:left="2160" w:hanging="180"/>
      </w:pPr>
    </w:lvl>
    <w:lvl w:ilvl="3" w:tplc="44648341" w:tentative="1">
      <w:start w:val="1"/>
      <w:numFmt w:val="decimal"/>
      <w:lvlText w:val="%4."/>
      <w:lvlJc w:val="left"/>
      <w:pPr>
        <w:ind w:left="2880" w:hanging="360"/>
      </w:pPr>
    </w:lvl>
    <w:lvl w:ilvl="4" w:tplc="44648341" w:tentative="1">
      <w:start w:val="1"/>
      <w:numFmt w:val="lowerLetter"/>
      <w:lvlText w:val="%5."/>
      <w:lvlJc w:val="left"/>
      <w:pPr>
        <w:ind w:left="3600" w:hanging="360"/>
      </w:pPr>
    </w:lvl>
    <w:lvl w:ilvl="5" w:tplc="44648341" w:tentative="1">
      <w:start w:val="1"/>
      <w:numFmt w:val="lowerRoman"/>
      <w:lvlText w:val="%6."/>
      <w:lvlJc w:val="right"/>
      <w:pPr>
        <w:ind w:left="4320" w:hanging="180"/>
      </w:pPr>
    </w:lvl>
    <w:lvl w:ilvl="6" w:tplc="44648341" w:tentative="1">
      <w:start w:val="1"/>
      <w:numFmt w:val="decimal"/>
      <w:lvlText w:val="%7."/>
      <w:lvlJc w:val="left"/>
      <w:pPr>
        <w:ind w:left="5040" w:hanging="360"/>
      </w:pPr>
    </w:lvl>
    <w:lvl w:ilvl="7" w:tplc="44648341" w:tentative="1">
      <w:start w:val="1"/>
      <w:numFmt w:val="lowerLetter"/>
      <w:lvlText w:val="%8."/>
      <w:lvlJc w:val="left"/>
      <w:pPr>
        <w:ind w:left="5760" w:hanging="360"/>
      </w:pPr>
    </w:lvl>
    <w:lvl w:ilvl="8" w:tplc="44648341" w:tentative="1">
      <w:start w:val="1"/>
      <w:numFmt w:val="lowerRoman"/>
      <w:lvlText w:val="%9."/>
      <w:lvlJc w:val="right"/>
      <w:pPr>
        <w:ind w:left="6480" w:hanging="180"/>
      </w:pPr>
    </w:lvl>
  </w:abstractNum>
  <w:abstractNum w:abstractNumId="59260689">
    <w:multiLevelType w:val="hybridMultilevel"/>
    <w:lvl w:ilvl="0" w:tplc="10939418">
      <w:start w:val="1"/>
      <w:numFmt w:val="decimal"/>
      <w:lvlText w:val="%1."/>
      <w:lvlJc w:val="left"/>
      <w:pPr>
        <w:ind w:left="720" w:hanging="360"/>
      </w:pPr>
    </w:lvl>
    <w:lvl w:ilvl="1" w:tplc="10939418" w:tentative="1">
      <w:start w:val="1"/>
      <w:numFmt w:val="lowerLetter"/>
      <w:lvlText w:val="%2."/>
      <w:lvlJc w:val="left"/>
      <w:pPr>
        <w:ind w:left="1440" w:hanging="360"/>
      </w:pPr>
    </w:lvl>
    <w:lvl w:ilvl="2" w:tplc="10939418" w:tentative="1">
      <w:start w:val="1"/>
      <w:numFmt w:val="lowerRoman"/>
      <w:lvlText w:val="%3."/>
      <w:lvlJc w:val="right"/>
      <w:pPr>
        <w:ind w:left="2160" w:hanging="180"/>
      </w:pPr>
    </w:lvl>
    <w:lvl w:ilvl="3" w:tplc="10939418" w:tentative="1">
      <w:start w:val="1"/>
      <w:numFmt w:val="decimal"/>
      <w:lvlText w:val="%4."/>
      <w:lvlJc w:val="left"/>
      <w:pPr>
        <w:ind w:left="2880" w:hanging="360"/>
      </w:pPr>
    </w:lvl>
    <w:lvl w:ilvl="4" w:tplc="10939418" w:tentative="1">
      <w:start w:val="1"/>
      <w:numFmt w:val="lowerLetter"/>
      <w:lvlText w:val="%5."/>
      <w:lvlJc w:val="left"/>
      <w:pPr>
        <w:ind w:left="3600" w:hanging="360"/>
      </w:pPr>
    </w:lvl>
    <w:lvl w:ilvl="5" w:tplc="10939418" w:tentative="1">
      <w:start w:val="1"/>
      <w:numFmt w:val="lowerRoman"/>
      <w:lvlText w:val="%6."/>
      <w:lvlJc w:val="right"/>
      <w:pPr>
        <w:ind w:left="4320" w:hanging="180"/>
      </w:pPr>
    </w:lvl>
    <w:lvl w:ilvl="6" w:tplc="10939418" w:tentative="1">
      <w:start w:val="1"/>
      <w:numFmt w:val="decimal"/>
      <w:lvlText w:val="%7."/>
      <w:lvlJc w:val="left"/>
      <w:pPr>
        <w:ind w:left="5040" w:hanging="360"/>
      </w:pPr>
    </w:lvl>
    <w:lvl w:ilvl="7" w:tplc="10939418" w:tentative="1">
      <w:start w:val="1"/>
      <w:numFmt w:val="lowerLetter"/>
      <w:lvlText w:val="%8."/>
      <w:lvlJc w:val="left"/>
      <w:pPr>
        <w:ind w:left="5760" w:hanging="360"/>
      </w:pPr>
    </w:lvl>
    <w:lvl w:ilvl="8" w:tplc="10939418" w:tentative="1">
      <w:start w:val="1"/>
      <w:numFmt w:val="lowerRoman"/>
      <w:lvlText w:val="%9."/>
      <w:lvlJc w:val="right"/>
      <w:pPr>
        <w:ind w:left="6480" w:hanging="180"/>
      </w:pPr>
    </w:lvl>
  </w:abstractNum>
  <w:abstractNum w:abstractNumId="59260688">
    <w:multiLevelType w:val="hybridMultilevel"/>
    <w:lvl w:ilvl="0" w:tplc="62177994">
      <w:start w:val="1"/>
      <w:numFmt w:val="decimal"/>
      <w:lvlText w:val="%1."/>
      <w:lvlJc w:val="left"/>
      <w:pPr>
        <w:ind w:left="720" w:hanging="360"/>
      </w:pPr>
    </w:lvl>
    <w:lvl w:ilvl="1" w:tplc="62177994" w:tentative="1">
      <w:start w:val="1"/>
      <w:numFmt w:val="lowerLetter"/>
      <w:lvlText w:val="%2."/>
      <w:lvlJc w:val="left"/>
      <w:pPr>
        <w:ind w:left="1440" w:hanging="360"/>
      </w:pPr>
    </w:lvl>
    <w:lvl w:ilvl="2" w:tplc="62177994" w:tentative="1">
      <w:start w:val="1"/>
      <w:numFmt w:val="lowerRoman"/>
      <w:lvlText w:val="%3."/>
      <w:lvlJc w:val="right"/>
      <w:pPr>
        <w:ind w:left="2160" w:hanging="180"/>
      </w:pPr>
    </w:lvl>
    <w:lvl w:ilvl="3" w:tplc="62177994" w:tentative="1">
      <w:start w:val="1"/>
      <w:numFmt w:val="decimal"/>
      <w:lvlText w:val="%4."/>
      <w:lvlJc w:val="left"/>
      <w:pPr>
        <w:ind w:left="2880" w:hanging="360"/>
      </w:pPr>
    </w:lvl>
    <w:lvl w:ilvl="4" w:tplc="62177994" w:tentative="1">
      <w:start w:val="1"/>
      <w:numFmt w:val="lowerLetter"/>
      <w:lvlText w:val="%5."/>
      <w:lvlJc w:val="left"/>
      <w:pPr>
        <w:ind w:left="3600" w:hanging="360"/>
      </w:pPr>
    </w:lvl>
    <w:lvl w:ilvl="5" w:tplc="62177994" w:tentative="1">
      <w:start w:val="1"/>
      <w:numFmt w:val="lowerRoman"/>
      <w:lvlText w:val="%6."/>
      <w:lvlJc w:val="right"/>
      <w:pPr>
        <w:ind w:left="4320" w:hanging="180"/>
      </w:pPr>
    </w:lvl>
    <w:lvl w:ilvl="6" w:tplc="62177994" w:tentative="1">
      <w:start w:val="1"/>
      <w:numFmt w:val="decimal"/>
      <w:lvlText w:val="%7."/>
      <w:lvlJc w:val="left"/>
      <w:pPr>
        <w:ind w:left="5040" w:hanging="360"/>
      </w:pPr>
    </w:lvl>
    <w:lvl w:ilvl="7" w:tplc="62177994" w:tentative="1">
      <w:start w:val="1"/>
      <w:numFmt w:val="lowerLetter"/>
      <w:lvlText w:val="%8."/>
      <w:lvlJc w:val="left"/>
      <w:pPr>
        <w:ind w:left="5760" w:hanging="360"/>
      </w:pPr>
    </w:lvl>
    <w:lvl w:ilvl="8" w:tplc="62177994" w:tentative="1">
      <w:start w:val="1"/>
      <w:numFmt w:val="lowerRoman"/>
      <w:lvlText w:val="%9."/>
      <w:lvlJc w:val="right"/>
      <w:pPr>
        <w:ind w:left="6480" w:hanging="180"/>
      </w:pPr>
    </w:lvl>
  </w:abstractNum>
  <w:abstractNum w:abstractNumId="59260687">
    <w:multiLevelType w:val="hybridMultilevel"/>
    <w:lvl w:ilvl="0" w:tplc="22057819">
      <w:start w:val="1"/>
      <w:numFmt w:val="decimal"/>
      <w:lvlText w:val="%1."/>
      <w:lvlJc w:val="left"/>
      <w:pPr>
        <w:ind w:left="720" w:hanging="360"/>
      </w:pPr>
    </w:lvl>
    <w:lvl w:ilvl="1" w:tplc="22057819" w:tentative="1">
      <w:start w:val="1"/>
      <w:numFmt w:val="lowerLetter"/>
      <w:lvlText w:val="%2."/>
      <w:lvlJc w:val="left"/>
      <w:pPr>
        <w:ind w:left="1440" w:hanging="360"/>
      </w:pPr>
    </w:lvl>
    <w:lvl w:ilvl="2" w:tplc="22057819" w:tentative="1">
      <w:start w:val="1"/>
      <w:numFmt w:val="lowerRoman"/>
      <w:lvlText w:val="%3."/>
      <w:lvlJc w:val="right"/>
      <w:pPr>
        <w:ind w:left="2160" w:hanging="180"/>
      </w:pPr>
    </w:lvl>
    <w:lvl w:ilvl="3" w:tplc="22057819" w:tentative="1">
      <w:start w:val="1"/>
      <w:numFmt w:val="decimal"/>
      <w:lvlText w:val="%4."/>
      <w:lvlJc w:val="left"/>
      <w:pPr>
        <w:ind w:left="2880" w:hanging="360"/>
      </w:pPr>
    </w:lvl>
    <w:lvl w:ilvl="4" w:tplc="22057819" w:tentative="1">
      <w:start w:val="1"/>
      <w:numFmt w:val="lowerLetter"/>
      <w:lvlText w:val="%5."/>
      <w:lvlJc w:val="left"/>
      <w:pPr>
        <w:ind w:left="3600" w:hanging="360"/>
      </w:pPr>
    </w:lvl>
    <w:lvl w:ilvl="5" w:tplc="22057819" w:tentative="1">
      <w:start w:val="1"/>
      <w:numFmt w:val="lowerRoman"/>
      <w:lvlText w:val="%6."/>
      <w:lvlJc w:val="right"/>
      <w:pPr>
        <w:ind w:left="4320" w:hanging="180"/>
      </w:pPr>
    </w:lvl>
    <w:lvl w:ilvl="6" w:tplc="22057819" w:tentative="1">
      <w:start w:val="1"/>
      <w:numFmt w:val="decimal"/>
      <w:lvlText w:val="%7."/>
      <w:lvlJc w:val="left"/>
      <w:pPr>
        <w:ind w:left="5040" w:hanging="360"/>
      </w:pPr>
    </w:lvl>
    <w:lvl w:ilvl="7" w:tplc="22057819" w:tentative="1">
      <w:start w:val="1"/>
      <w:numFmt w:val="lowerLetter"/>
      <w:lvlText w:val="%8."/>
      <w:lvlJc w:val="left"/>
      <w:pPr>
        <w:ind w:left="5760" w:hanging="360"/>
      </w:pPr>
    </w:lvl>
    <w:lvl w:ilvl="8" w:tplc="22057819" w:tentative="1">
      <w:start w:val="1"/>
      <w:numFmt w:val="lowerRoman"/>
      <w:lvlText w:val="%9."/>
      <w:lvlJc w:val="right"/>
      <w:pPr>
        <w:ind w:left="6480" w:hanging="180"/>
      </w:pPr>
    </w:lvl>
  </w:abstractNum>
  <w:abstractNum w:abstractNumId="59260686">
    <w:multiLevelType w:val="hybridMultilevel"/>
    <w:lvl w:ilvl="0" w:tplc="35716142">
      <w:start w:val="1"/>
      <w:numFmt w:val="decimal"/>
      <w:lvlText w:val="%1."/>
      <w:lvlJc w:val="left"/>
      <w:pPr>
        <w:ind w:left="720" w:hanging="360"/>
      </w:pPr>
    </w:lvl>
    <w:lvl w:ilvl="1" w:tplc="35716142" w:tentative="1">
      <w:start w:val="1"/>
      <w:numFmt w:val="lowerLetter"/>
      <w:lvlText w:val="%2."/>
      <w:lvlJc w:val="left"/>
      <w:pPr>
        <w:ind w:left="1440" w:hanging="360"/>
      </w:pPr>
    </w:lvl>
    <w:lvl w:ilvl="2" w:tplc="35716142" w:tentative="1">
      <w:start w:val="1"/>
      <w:numFmt w:val="lowerRoman"/>
      <w:lvlText w:val="%3."/>
      <w:lvlJc w:val="right"/>
      <w:pPr>
        <w:ind w:left="2160" w:hanging="180"/>
      </w:pPr>
    </w:lvl>
    <w:lvl w:ilvl="3" w:tplc="35716142" w:tentative="1">
      <w:start w:val="1"/>
      <w:numFmt w:val="decimal"/>
      <w:lvlText w:val="%4."/>
      <w:lvlJc w:val="left"/>
      <w:pPr>
        <w:ind w:left="2880" w:hanging="360"/>
      </w:pPr>
    </w:lvl>
    <w:lvl w:ilvl="4" w:tplc="35716142" w:tentative="1">
      <w:start w:val="1"/>
      <w:numFmt w:val="lowerLetter"/>
      <w:lvlText w:val="%5."/>
      <w:lvlJc w:val="left"/>
      <w:pPr>
        <w:ind w:left="3600" w:hanging="360"/>
      </w:pPr>
    </w:lvl>
    <w:lvl w:ilvl="5" w:tplc="35716142" w:tentative="1">
      <w:start w:val="1"/>
      <w:numFmt w:val="lowerRoman"/>
      <w:lvlText w:val="%6."/>
      <w:lvlJc w:val="right"/>
      <w:pPr>
        <w:ind w:left="4320" w:hanging="180"/>
      </w:pPr>
    </w:lvl>
    <w:lvl w:ilvl="6" w:tplc="35716142" w:tentative="1">
      <w:start w:val="1"/>
      <w:numFmt w:val="decimal"/>
      <w:lvlText w:val="%7."/>
      <w:lvlJc w:val="left"/>
      <w:pPr>
        <w:ind w:left="5040" w:hanging="360"/>
      </w:pPr>
    </w:lvl>
    <w:lvl w:ilvl="7" w:tplc="35716142" w:tentative="1">
      <w:start w:val="1"/>
      <w:numFmt w:val="lowerLetter"/>
      <w:lvlText w:val="%8."/>
      <w:lvlJc w:val="left"/>
      <w:pPr>
        <w:ind w:left="5760" w:hanging="360"/>
      </w:pPr>
    </w:lvl>
    <w:lvl w:ilvl="8" w:tplc="35716142" w:tentative="1">
      <w:start w:val="1"/>
      <w:numFmt w:val="lowerRoman"/>
      <w:lvlText w:val="%9."/>
      <w:lvlJc w:val="right"/>
      <w:pPr>
        <w:ind w:left="6480" w:hanging="180"/>
      </w:pPr>
    </w:lvl>
  </w:abstractNum>
  <w:abstractNum w:abstractNumId="59260685">
    <w:multiLevelType w:val="hybridMultilevel"/>
    <w:lvl w:ilvl="0" w:tplc="95587648">
      <w:start w:val="1"/>
      <w:numFmt w:val="decimal"/>
      <w:lvlText w:val="%1."/>
      <w:lvlJc w:val="left"/>
      <w:pPr>
        <w:ind w:left="720" w:hanging="360"/>
      </w:pPr>
    </w:lvl>
    <w:lvl w:ilvl="1" w:tplc="95587648" w:tentative="1">
      <w:start w:val="1"/>
      <w:numFmt w:val="lowerLetter"/>
      <w:lvlText w:val="%2."/>
      <w:lvlJc w:val="left"/>
      <w:pPr>
        <w:ind w:left="1440" w:hanging="360"/>
      </w:pPr>
    </w:lvl>
    <w:lvl w:ilvl="2" w:tplc="95587648" w:tentative="1">
      <w:start w:val="1"/>
      <w:numFmt w:val="lowerRoman"/>
      <w:lvlText w:val="%3."/>
      <w:lvlJc w:val="right"/>
      <w:pPr>
        <w:ind w:left="2160" w:hanging="180"/>
      </w:pPr>
    </w:lvl>
    <w:lvl w:ilvl="3" w:tplc="95587648" w:tentative="1">
      <w:start w:val="1"/>
      <w:numFmt w:val="decimal"/>
      <w:lvlText w:val="%4."/>
      <w:lvlJc w:val="left"/>
      <w:pPr>
        <w:ind w:left="2880" w:hanging="360"/>
      </w:pPr>
    </w:lvl>
    <w:lvl w:ilvl="4" w:tplc="95587648" w:tentative="1">
      <w:start w:val="1"/>
      <w:numFmt w:val="lowerLetter"/>
      <w:lvlText w:val="%5."/>
      <w:lvlJc w:val="left"/>
      <w:pPr>
        <w:ind w:left="3600" w:hanging="360"/>
      </w:pPr>
    </w:lvl>
    <w:lvl w:ilvl="5" w:tplc="95587648" w:tentative="1">
      <w:start w:val="1"/>
      <w:numFmt w:val="lowerRoman"/>
      <w:lvlText w:val="%6."/>
      <w:lvlJc w:val="right"/>
      <w:pPr>
        <w:ind w:left="4320" w:hanging="180"/>
      </w:pPr>
    </w:lvl>
    <w:lvl w:ilvl="6" w:tplc="95587648" w:tentative="1">
      <w:start w:val="1"/>
      <w:numFmt w:val="decimal"/>
      <w:lvlText w:val="%7."/>
      <w:lvlJc w:val="left"/>
      <w:pPr>
        <w:ind w:left="5040" w:hanging="360"/>
      </w:pPr>
    </w:lvl>
    <w:lvl w:ilvl="7" w:tplc="95587648" w:tentative="1">
      <w:start w:val="1"/>
      <w:numFmt w:val="lowerLetter"/>
      <w:lvlText w:val="%8."/>
      <w:lvlJc w:val="left"/>
      <w:pPr>
        <w:ind w:left="5760" w:hanging="360"/>
      </w:pPr>
    </w:lvl>
    <w:lvl w:ilvl="8" w:tplc="95587648" w:tentative="1">
      <w:start w:val="1"/>
      <w:numFmt w:val="lowerRoman"/>
      <w:lvlText w:val="%9."/>
      <w:lvlJc w:val="right"/>
      <w:pPr>
        <w:ind w:left="6480" w:hanging="180"/>
      </w:pPr>
    </w:lvl>
  </w:abstractNum>
  <w:abstractNum w:abstractNumId="59260684">
    <w:multiLevelType w:val="hybridMultilevel"/>
    <w:lvl w:ilvl="0" w:tplc="82816831">
      <w:start w:val="1"/>
      <w:numFmt w:val="decimal"/>
      <w:lvlText w:val="%1."/>
      <w:lvlJc w:val="left"/>
      <w:pPr>
        <w:ind w:left="720" w:hanging="360"/>
      </w:pPr>
    </w:lvl>
    <w:lvl w:ilvl="1" w:tplc="82816831" w:tentative="1">
      <w:start w:val="1"/>
      <w:numFmt w:val="lowerLetter"/>
      <w:lvlText w:val="%2."/>
      <w:lvlJc w:val="left"/>
      <w:pPr>
        <w:ind w:left="1440" w:hanging="360"/>
      </w:pPr>
    </w:lvl>
    <w:lvl w:ilvl="2" w:tplc="82816831" w:tentative="1">
      <w:start w:val="1"/>
      <w:numFmt w:val="lowerRoman"/>
      <w:lvlText w:val="%3."/>
      <w:lvlJc w:val="right"/>
      <w:pPr>
        <w:ind w:left="2160" w:hanging="180"/>
      </w:pPr>
    </w:lvl>
    <w:lvl w:ilvl="3" w:tplc="82816831" w:tentative="1">
      <w:start w:val="1"/>
      <w:numFmt w:val="decimal"/>
      <w:lvlText w:val="%4."/>
      <w:lvlJc w:val="left"/>
      <w:pPr>
        <w:ind w:left="2880" w:hanging="360"/>
      </w:pPr>
    </w:lvl>
    <w:lvl w:ilvl="4" w:tplc="82816831" w:tentative="1">
      <w:start w:val="1"/>
      <w:numFmt w:val="lowerLetter"/>
      <w:lvlText w:val="%5."/>
      <w:lvlJc w:val="left"/>
      <w:pPr>
        <w:ind w:left="3600" w:hanging="360"/>
      </w:pPr>
    </w:lvl>
    <w:lvl w:ilvl="5" w:tplc="82816831" w:tentative="1">
      <w:start w:val="1"/>
      <w:numFmt w:val="lowerRoman"/>
      <w:lvlText w:val="%6."/>
      <w:lvlJc w:val="right"/>
      <w:pPr>
        <w:ind w:left="4320" w:hanging="180"/>
      </w:pPr>
    </w:lvl>
    <w:lvl w:ilvl="6" w:tplc="82816831" w:tentative="1">
      <w:start w:val="1"/>
      <w:numFmt w:val="decimal"/>
      <w:lvlText w:val="%7."/>
      <w:lvlJc w:val="left"/>
      <w:pPr>
        <w:ind w:left="5040" w:hanging="360"/>
      </w:pPr>
    </w:lvl>
    <w:lvl w:ilvl="7" w:tplc="82816831" w:tentative="1">
      <w:start w:val="1"/>
      <w:numFmt w:val="lowerLetter"/>
      <w:lvlText w:val="%8."/>
      <w:lvlJc w:val="left"/>
      <w:pPr>
        <w:ind w:left="5760" w:hanging="360"/>
      </w:pPr>
    </w:lvl>
    <w:lvl w:ilvl="8" w:tplc="82816831" w:tentative="1">
      <w:start w:val="1"/>
      <w:numFmt w:val="lowerRoman"/>
      <w:lvlText w:val="%9."/>
      <w:lvlJc w:val="right"/>
      <w:pPr>
        <w:ind w:left="6480" w:hanging="180"/>
      </w:pPr>
    </w:lvl>
  </w:abstractNum>
  <w:abstractNum w:abstractNumId="59260683">
    <w:multiLevelType w:val="hybridMultilevel"/>
    <w:lvl w:ilvl="0" w:tplc="94938461">
      <w:start w:val="1"/>
      <w:numFmt w:val="decimal"/>
      <w:lvlText w:val="%1."/>
      <w:lvlJc w:val="left"/>
      <w:pPr>
        <w:ind w:left="720" w:hanging="360"/>
      </w:pPr>
    </w:lvl>
    <w:lvl w:ilvl="1" w:tplc="94938461" w:tentative="1">
      <w:start w:val="1"/>
      <w:numFmt w:val="lowerLetter"/>
      <w:lvlText w:val="%2."/>
      <w:lvlJc w:val="left"/>
      <w:pPr>
        <w:ind w:left="1440" w:hanging="360"/>
      </w:pPr>
    </w:lvl>
    <w:lvl w:ilvl="2" w:tplc="94938461" w:tentative="1">
      <w:start w:val="1"/>
      <w:numFmt w:val="lowerRoman"/>
      <w:lvlText w:val="%3."/>
      <w:lvlJc w:val="right"/>
      <w:pPr>
        <w:ind w:left="2160" w:hanging="180"/>
      </w:pPr>
    </w:lvl>
    <w:lvl w:ilvl="3" w:tplc="94938461" w:tentative="1">
      <w:start w:val="1"/>
      <w:numFmt w:val="decimal"/>
      <w:lvlText w:val="%4."/>
      <w:lvlJc w:val="left"/>
      <w:pPr>
        <w:ind w:left="2880" w:hanging="360"/>
      </w:pPr>
    </w:lvl>
    <w:lvl w:ilvl="4" w:tplc="94938461" w:tentative="1">
      <w:start w:val="1"/>
      <w:numFmt w:val="lowerLetter"/>
      <w:lvlText w:val="%5."/>
      <w:lvlJc w:val="left"/>
      <w:pPr>
        <w:ind w:left="3600" w:hanging="360"/>
      </w:pPr>
    </w:lvl>
    <w:lvl w:ilvl="5" w:tplc="94938461" w:tentative="1">
      <w:start w:val="1"/>
      <w:numFmt w:val="lowerRoman"/>
      <w:lvlText w:val="%6."/>
      <w:lvlJc w:val="right"/>
      <w:pPr>
        <w:ind w:left="4320" w:hanging="180"/>
      </w:pPr>
    </w:lvl>
    <w:lvl w:ilvl="6" w:tplc="94938461" w:tentative="1">
      <w:start w:val="1"/>
      <w:numFmt w:val="decimal"/>
      <w:lvlText w:val="%7."/>
      <w:lvlJc w:val="left"/>
      <w:pPr>
        <w:ind w:left="5040" w:hanging="360"/>
      </w:pPr>
    </w:lvl>
    <w:lvl w:ilvl="7" w:tplc="94938461" w:tentative="1">
      <w:start w:val="1"/>
      <w:numFmt w:val="lowerLetter"/>
      <w:lvlText w:val="%8."/>
      <w:lvlJc w:val="left"/>
      <w:pPr>
        <w:ind w:left="5760" w:hanging="360"/>
      </w:pPr>
    </w:lvl>
    <w:lvl w:ilvl="8" w:tplc="94938461" w:tentative="1">
      <w:start w:val="1"/>
      <w:numFmt w:val="lowerRoman"/>
      <w:lvlText w:val="%9."/>
      <w:lvlJc w:val="right"/>
      <w:pPr>
        <w:ind w:left="6480" w:hanging="180"/>
      </w:pPr>
    </w:lvl>
  </w:abstractNum>
  <w:abstractNum w:abstractNumId="59260682">
    <w:multiLevelType w:val="hybridMultilevel"/>
    <w:lvl w:ilvl="0" w:tplc="61619136">
      <w:start w:val="1"/>
      <w:numFmt w:val="decimal"/>
      <w:lvlText w:val="%1."/>
      <w:lvlJc w:val="left"/>
      <w:pPr>
        <w:ind w:left="720" w:hanging="360"/>
      </w:pPr>
    </w:lvl>
    <w:lvl w:ilvl="1" w:tplc="61619136" w:tentative="1">
      <w:start w:val="1"/>
      <w:numFmt w:val="lowerLetter"/>
      <w:lvlText w:val="%2."/>
      <w:lvlJc w:val="left"/>
      <w:pPr>
        <w:ind w:left="1440" w:hanging="360"/>
      </w:pPr>
    </w:lvl>
    <w:lvl w:ilvl="2" w:tplc="61619136" w:tentative="1">
      <w:start w:val="1"/>
      <w:numFmt w:val="lowerRoman"/>
      <w:lvlText w:val="%3."/>
      <w:lvlJc w:val="right"/>
      <w:pPr>
        <w:ind w:left="2160" w:hanging="180"/>
      </w:pPr>
    </w:lvl>
    <w:lvl w:ilvl="3" w:tplc="61619136" w:tentative="1">
      <w:start w:val="1"/>
      <w:numFmt w:val="decimal"/>
      <w:lvlText w:val="%4."/>
      <w:lvlJc w:val="left"/>
      <w:pPr>
        <w:ind w:left="2880" w:hanging="360"/>
      </w:pPr>
    </w:lvl>
    <w:lvl w:ilvl="4" w:tplc="61619136" w:tentative="1">
      <w:start w:val="1"/>
      <w:numFmt w:val="lowerLetter"/>
      <w:lvlText w:val="%5."/>
      <w:lvlJc w:val="left"/>
      <w:pPr>
        <w:ind w:left="3600" w:hanging="360"/>
      </w:pPr>
    </w:lvl>
    <w:lvl w:ilvl="5" w:tplc="61619136" w:tentative="1">
      <w:start w:val="1"/>
      <w:numFmt w:val="lowerRoman"/>
      <w:lvlText w:val="%6."/>
      <w:lvlJc w:val="right"/>
      <w:pPr>
        <w:ind w:left="4320" w:hanging="180"/>
      </w:pPr>
    </w:lvl>
    <w:lvl w:ilvl="6" w:tplc="61619136" w:tentative="1">
      <w:start w:val="1"/>
      <w:numFmt w:val="decimal"/>
      <w:lvlText w:val="%7."/>
      <w:lvlJc w:val="left"/>
      <w:pPr>
        <w:ind w:left="5040" w:hanging="360"/>
      </w:pPr>
    </w:lvl>
    <w:lvl w:ilvl="7" w:tplc="61619136" w:tentative="1">
      <w:start w:val="1"/>
      <w:numFmt w:val="lowerLetter"/>
      <w:lvlText w:val="%8."/>
      <w:lvlJc w:val="left"/>
      <w:pPr>
        <w:ind w:left="5760" w:hanging="360"/>
      </w:pPr>
    </w:lvl>
    <w:lvl w:ilvl="8" w:tplc="61619136" w:tentative="1">
      <w:start w:val="1"/>
      <w:numFmt w:val="lowerRoman"/>
      <w:lvlText w:val="%9."/>
      <w:lvlJc w:val="right"/>
      <w:pPr>
        <w:ind w:left="6480" w:hanging="180"/>
      </w:pPr>
    </w:lvl>
  </w:abstractNum>
  <w:abstractNum w:abstractNumId="59260681">
    <w:multiLevelType w:val="hybridMultilevel"/>
    <w:lvl w:ilvl="0" w:tplc="23037858">
      <w:start w:val="1"/>
      <w:numFmt w:val="decimal"/>
      <w:lvlText w:val="%1."/>
      <w:lvlJc w:val="left"/>
      <w:pPr>
        <w:ind w:left="720" w:hanging="360"/>
      </w:pPr>
    </w:lvl>
    <w:lvl w:ilvl="1" w:tplc="23037858" w:tentative="1">
      <w:start w:val="1"/>
      <w:numFmt w:val="lowerLetter"/>
      <w:lvlText w:val="%2."/>
      <w:lvlJc w:val="left"/>
      <w:pPr>
        <w:ind w:left="1440" w:hanging="360"/>
      </w:pPr>
    </w:lvl>
    <w:lvl w:ilvl="2" w:tplc="23037858" w:tentative="1">
      <w:start w:val="1"/>
      <w:numFmt w:val="lowerRoman"/>
      <w:lvlText w:val="%3."/>
      <w:lvlJc w:val="right"/>
      <w:pPr>
        <w:ind w:left="2160" w:hanging="180"/>
      </w:pPr>
    </w:lvl>
    <w:lvl w:ilvl="3" w:tplc="23037858" w:tentative="1">
      <w:start w:val="1"/>
      <w:numFmt w:val="decimal"/>
      <w:lvlText w:val="%4."/>
      <w:lvlJc w:val="left"/>
      <w:pPr>
        <w:ind w:left="2880" w:hanging="360"/>
      </w:pPr>
    </w:lvl>
    <w:lvl w:ilvl="4" w:tplc="23037858" w:tentative="1">
      <w:start w:val="1"/>
      <w:numFmt w:val="lowerLetter"/>
      <w:lvlText w:val="%5."/>
      <w:lvlJc w:val="left"/>
      <w:pPr>
        <w:ind w:left="3600" w:hanging="360"/>
      </w:pPr>
    </w:lvl>
    <w:lvl w:ilvl="5" w:tplc="23037858" w:tentative="1">
      <w:start w:val="1"/>
      <w:numFmt w:val="lowerRoman"/>
      <w:lvlText w:val="%6."/>
      <w:lvlJc w:val="right"/>
      <w:pPr>
        <w:ind w:left="4320" w:hanging="180"/>
      </w:pPr>
    </w:lvl>
    <w:lvl w:ilvl="6" w:tplc="23037858" w:tentative="1">
      <w:start w:val="1"/>
      <w:numFmt w:val="decimal"/>
      <w:lvlText w:val="%7."/>
      <w:lvlJc w:val="left"/>
      <w:pPr>
        <w:ind w:left="5040" w:hanging="360"/>
      </w:pPr>
    </w:lvl>
    <w:lvl w:ilvl="7" w:tplc="23037858" w:tentative="1">
      <w:start w:val="1"/>
      <w:numFmt w:val="lowerLetter"/>
      <w:lvlText w:val="%8."/>
      <w:lvlJc w:val="left"/>
      <w:pPr>
        <w:ind w:left="5760" w:hanging="360"/>
      </w:pPr>
    </w:lvl>
    <w:lvl w:ilvl="8" w:tplc="23037858" w:tentative="1">
      <w:start w:val="1"/>
      <w:numFmt w:val="lowerRoman"/>
      <w:lvlText w:val="%9."/>
      <w:lvlJc w:val="right"/>
      <w:pPr>
        <w:ind w:left="6480" w:hanging="180"/>
      </w:pPr>
    </w:lvl>
  </w:abstractNum>
  <w:abstractNum w:abstractNumId="59260680">
    <w:multiLevelType w:val="hybridMultilevel"/>
    <w:lvl w:ilvl="0" w:tplc="64377115">
      <w:start w:val="1"/>
      <w:numFmt w:val="decimal"/>
      <w:lvlText w:val="%1."/>
      <w:lvlJc w:val="left"/>
      <w:pPr>
        <w:ind w:left="720" w:hanging="360"/>
      </w:pPr>
    </w:lvl>
    <w:lvl w:ilvl="1" w:tplc="64377115" w:tentative="1">
      <w:start w:val="1"/>
      <w:numFmt w:val="lowerLetter"/>
      <w:lvlText w:val="%2."/>
      <w:lvlJc w:val="left"/>
      <w:pPr>
        <w:ind w:left="1440" w:hanging="360"/>
      </w:pPr>
    </w:lvl>
    <w:lvl w:ilvl="2" w:tplc="64377115" w:tentative="1">
      <w:start w:val="1"/>
      <w:numFmt w:val="lowerRoman"/>
      <w:lvlText w:val="%3."/>
      <w:lvlJc w:val="right"/>
      <w:pPr>
        <w:ind w:left="2160" w:hanging="180"/>
      </w:pPr>
    </w:lvl>
    <w:lvl w:ilvl="3" w:tplc="64377115" w:tentative="1">
      <w:start w:val="1"/>
      <w:numFmt w:val="decimal"/>
      <w:lvlText w:val="%4."/>
      <w:lvlJc w:val="left"/>
      <w:pPr>
        <w:ind w:left="2880" w:hanging="360"/>
      </w:pPr>
    </w:lvl>
    <w:lvl w:ilvl="4" w:tplc="64377115" w:tentative="1">
      <w:start w:val="1"/>
      <w:numFmt w:val="lowerLetter"/>
      <w:lvlText w:val="%5."/>
      <w:lvlJc w:val="left"/>
      <w:pPr>
        <w:ind w:left="3600" w:hanging="360"/>
      </w:pPr>
    </w:lvl>
    <w:lvl w:ilvl="5" w:tplc="64377115" w:tentative="1">
      <w:start w:val="1"/>
      <w:numFmt w:val="lowerRoman"/>
      <w:lvlText w:val="%6."/>
      <w:lvlJc w:val="right"/>
      <w:pPr>
        <w:ind w:left="4320" w:hanging="180"/>
      </w:pPr>
    </w:lvl>
    <w:lvl w:ilvl="6" w:tplc="64377115" w:tentative="1">
      <w:start w:val="1"/>
      <w:numFmt w:val="decimal"/>
      <w:lvlText w:val="%7."/>
      <w:lvlJc w:val="left"/>
      <w:pPr>
        <w:ind w:left="5040" w:hanging="360"/>
      </w:pPr>
    </w:lvl>
    <w:lvl w:ilvl="7" w:tplc="64377115" w:tentative="1">
      <w:start w:val="1"/>
      <w:numFmt w:val="lowerLetter"/>
      <w:lvlText w:val="%8."/>
      <w:lvlJc w:val="left"/>
      <w:pPr>
        <w:ind w:left="5760" w:hanging="360"/>
      </w:pPr>
    </w:lvl>
    <w:lvl w:ilvl="8" w:tplc="64377115" w:tentative="1">
      <w:start w:val="1"/>
      <w:numFmt w:val="lowerRoman"/>
      <w:lvlText w:val="%9."/>
      <w:lvlJc w:val="right"/>
      <w:pPr>
        <w:ind w:left="6480" w:hanging="180"/>
      </w:pPr>
    </w:lvl>
  </w:abstractNum>
  <w:abstractNum w:abstractNumId="59260679">
    <w:multiLevelType w:val="hybridMultilevel"/>
    <w:lvl w:ilvl="0" w:tplc="53900631">
      <w:start w:val="1"/>
      <w:numFmt w:val="decimal"/>
      <w:lvlText w:val="%1."/>
      <w:lvlJc w:val="left"/>
      <w:pPr>
        <w:ind w:left="720" w:hanging="360"/>
      </w:pPr>
    </w:lvl>
    <w:lvl w:ilvl="1" w:tplc="53900631" w:tentative="1">
      <w:start w:val="1"/>
      <w:numFmt w:val="lowerLetter"/>
      <w:lvlText w:val="%2."/>
      <w:lvlJc w:val="left"/>
      <w:pPr>
        <w:ind w:left="1440" w:hanging="360"/>
      </w:pPr>
    </w:lvl>
    <w:lvl w:ilvl="2" w:tplc="53900631" w:tentative="1">
      <w:start w:val="1"/>
      <w:numFmt w:val="lowerRoman"/>
      <w:lvlText w:val="%3."/>
      <w:lvlJc w:val="right"/>
      <w:pPr>
        <w:ind w:left="2160" w:hanging="180"/>
      </w:pPr>
    </w:lvl>
    <w:lvl w:ilvl="3" w:tplc="53900631" w:tentative="1">
      <w:start w:val="1"/>
      <w:numFmt w:val="decimal"/>
      <w:lvlText w:val="%4."/>
      <w:lvlJc w:val="left"/>
      <w:pPr>
        <w:ind w:left="2880" w:hanging="360"/>
      </w:pPr>
    </w:lvl>
    <w:lvl w:ilvl="4" w:tplc="53900631" w:tentative="1">
      <w:start w:val="1"/>
      <w:numFmt w:val="lowerLetter"/>
      <w:lvlText w:val="%5."/>
      <w:lvlJc w:val="left"/>
      <w:pPr>
        <w:ind w:left="3600" w:hanging="360"/>
      </w:pPr>
    </w:lvl>
    <w:lvl w:ilvl="5" w:tplc="53900631" w:tentative="1">
      <w:start w:val="1"/>
      <w:numFmt w:val="lowerRoman"/>
      <w:lvlText w:val="%6."/>
      <w:lvlJc w:val="right"/>
      <w:pPr>
        <w:ind w:left="4320" w:hanging="180"/>
      </w:pPr>
    </w:lvl>
    <w:lvl w:ilvl="6" w:tplc="53900631" w:tentative="1">
      <w:start w:val="1"/>
      <w:numFmt w:val="decimal"/>
      <w:lvlText w:val="%7."/>
      <w:lvlJc w:val="left"/>
      <w:pPr>
        <w:ind w:left="5040" w:hanging="360"/>
      </w:pPr>
    </w:lvl>
    <w:lvl w:ilvl="7" w:tplc="53900631" w:tentative="1">
      <w:start w:val="1"/>
      <w:numFmt w:val="lowerLetter"/>
      <w:lvlText w:val="%8."/>
      <w:lvlJc w:val="left"/>
      <w:pPr>
        <w:ind w:left="5760" w:hanging="360"/>
      </w:pPr>
    </w:lvl>
    <w:lvl w:ilvl="8" w:tplc="53900631" w:tentative="1">
      <w:start w:val="1"/>
      <w:numFmt w:val="lowerRoman"/>
      <w:lvlText w:val="%9."/>
      <w:lvlJc w:val="right"/>
      <w:pPr>
        <w:ind w:left="6480" w:hanging="180"/>
      </w:pPr>
    </w:lvl>
  </w:abstractNum>
  <w:abstractNum w:abstractNumId="59260678">
    <w:multiLevelType w:val="hybridMultilevel"/>
    <w:lvl w:ilvl="0" w:tplc="46268496">
      <w:start w:val="1"/>
      <w:numFmt w:val="decimal"/>
      <w:lvlText w:val="%1."/>
      <w:lvlJc w:val="left"/>
      <w:pPr>
        <w:ind w:left="720" w:hanging="360"/>
      </w:pPr>
    </w:lvl>
    <w:lvl w:ilvl="1" w:tplc="46268496" w:tentative="1">
      <w:start w:val="1"/>
      <w:numFmt w:val="lowerLetter"/>
      <w:lvlText w:val="%2."/>
      <w:lvlJc w:val="left"/>
      <w:pPr>
        <w:ind w:left="1440" w:hanging="360"/>
      </w:pPr>
    </w:lvl>
    <w:lvl w:ilvl="2" w:tplc="46268496" w:tentative="1">
      <w:start w:val="1"/>
      <w:numFmt w:val="lowerRoman"/>
      <w:lvlText w:val="%3."/>
      <w:lvlJc w:val="right"/>
      <w:pPr>
        <w:ind w:left="2160" w:hanging="180"/>
      </w:pPr>
    </w:lvl>
    <w:lvl w:ilvl="3" w:tplc="46268496" w:tentative="1">
      <w:start w:val="1"/>
      <w:numFmt w:val="decimal"/>
      <w:lvlText w:val="%4."/>
      <w:lvlJc w:val="left"/>
      <w:pPr>
        <w:ind w:left="2880" w:hanging="360"/>
      </w:pPr>
    </w:lvl>
    <w:lvl w:ilvl="4" w:tplc="46268496" w:tentative="1">
      <w:start w:val="1"/>
      <w:numFmt w:val="lowerLetter"/>
      <w:lvlText w:val="%5."/>
      <w:lvlJc w:val="left"/>
      <w:pPr>
        <w:ind w:left="3600" w:hanging="360"/>
      </w:pPr>
    </w:lvl>
    <w:lvl w:ilvl="5" w:tplc="46268496" w:tentative="1">
      <w:start w:val="1"/>
      <w:numFmt w:val="lowerRoman"/>
      <w:lvlText w:val="%6."/>
      <w:lvlJc w:val="right"/>
      <w:pPr>
        <w:ind w:left="4320" w:hanging="180"/>
      </w:pPr>
    </w:lvl>
    <w:lvl w:ilvl="6" w:tplc="46268496" w:tentative="1">
      <w:start w:val="1"/>
      <w:numFmt w:val="decimal"/>
      <w:lvlText w:val="%7."/>
      <w:lvlJc w:val="left"/>
      <w:pPr>
        <w:ind w:left="5040" w:hanging="360"/>
      </w:pPr>
    </w:lvl>
    <w:lvl w:ilvl="7" w:tplc="46268496" w:tentative="1">
      <w:start w:val="1"/>
      <w:numFmt w:val="lowerLetter"/>
      <w:lvlText w:val="%8."/>
      <w:lvlJc w:val="left"/>
      <w:pPr>
        <w:ind w:left="5760" w:hanging="360"/>
      </w:pPr>
    </w:lvl>
    <w:lvl w:ilvl="8" w:tplc="46268496" w:tentative="1">
      <w:start w:val="1"/>
      <w:numFmt w:val="lowerRoman"/>
      <w:lvlText w:val="%9."/>
      <w:lvlJc w:val="right"/>
      <w:pPr>
        <w:ind w:left="6480" w:hanging="180"/>
      </w:pPr>
    </w:lvl>
  </w:abstractNum>
  <w:abstractNum w:abstractNumId="59260677">
    <w:multiLevelType w:val="hybridMultilevel"/>
    <w:lvl w:ilvl="0" w:tplc="16456066">
      <w:start w:val="1"/>
      <w:numFmt w:val="decimal"/>
      <w:lvlText w:val="%1."/>
      <w:lvlJc w:val="left"/>
      <w:pPr>
        <w:ind w:left="720" w:hanging="360"/>
      </w:pPr>
    </w:lvl>
    <w:lvl w:ilvl="1" w:tplc="16456066" w:tentative="1">
      <w:start w:val="1"/>
      <w:numFmt w:val="lowerLetter"/>
      <w:lvlText w:val="%2."/>
      <w:lvlJc w:val="left"/>
      <w:pPr>
        <w:ind w:left="1440" w:hanging="360"/>
      </w:pPr>
    </w:lvl>
    <w:lvl w:ilvl="2" w:tplc="16456066" w:tentative="1">
      <w:start w:val="1"/>
      <w:numFmt w:val="lowerRoman"/>
      <w:lvlText w:val="%3."/>
      <w:lvlJc w:val="right"/>
      <w:pPr>
        <w:ind w:left="2160" w:hanging="180"/>
      </w:pPr>
    </w:lvl>
    <w:lvl w:ilvl="3" w:tplc="16456066" w:tentative="1">
      <w:start w:val="1"/>
      <w:numFmt w:val="decimal"/>
      <w:lvlText w:val="%4."/>
      <w:lvlJc w:val="left"/>
      <w:pPr>
        <w:ind w:left="2880" w:hanging="360"/>
      </w:pPr>
    </w:lvl>
    <w:lvl w:ilvl="4" w:tplc="16456066" w:tentative="1">
      <w:start w:val="1"/>
      <w:numFmt w:val="lowerLetter"/>
      <w:lvlText w:val="%5."/>
      <w:lvlJc w:val="left"/>
      <w:pPr>
        <w:ind w:left="3600" w:hanging="360"/>
      </w:pPr>
    </w:lvl>
    <w:lvl w:ilvl="5" w:tplc="16456066" w:tentative="1">
      <w:start w:val="1"/>
      <w:numFmt w:val="lowerRoman"/>
      <w:lvlText w:val="%6."/>
      <w:lvlJc w:val="right"/>
      <w:pPr>
        <w:ind w:left="4320" w:hanging="180"/>
      </w:pPr>
    </w:lvl>
    <w:lvl w:ilvl="6" w:tplc="16456066" w:tentative="1">
      <w:start w:val="1"/>
      <w:numFmt w:val="decimal"/>
      <w:lvlText w:val="%7."/>
      <w:lvlJc w:val="left"/>
      <w:pPr>
        <w:ind w:left="5040" w:hanging="360"/>
      </w:pPr>
    </w:lvl>
    <w:lvl w:ilvl="7" w:tplc="16456066" w:tentative="1">
      <w:start w:val="1"/>
      <w:numFmt w:val="lowerLetter"/>
      <w:lvlText w:val="%8."/>
      <w:lvlJc w:val="left"/>
      <w:pPr>
        <w:ind w:left="5760" w:hanging="360"/>
      </w:pPr>
    </w:lvl>
    <w:lvl w:ilvl="8" w:tplc="16456066" w:tentative="1">
      <w:start w:val="1"/>
      <w:numFmt w:val="lowerRoman"/>
      <w:lvlText w:val="%9."/>
      <w:lvlJc w:val="right"/>
      <w:pPr>
        <w:ind w:left="6480" w:hanging="180"/>
      </w:pPr>
    </w:lvl>
  </w:abstractNum>
  <w:abstractNum w:abstractNumId="59260676">
    <w:multiLevelType w:val="hybridMultilevel"/>
    <w:lvl w:ilvl="0" w:tplc="30320239">
      <w:start w:val="1"/>
      <w:numFmt w:val="decimal"/>
      <w:lvlText w:val="%1."/>
      <w:lvlJc w:val="left"/>
      <w:pPr>
        <w:ind w:left="720" w:hanging="360"/>
      </w:pPr>
    </w:lvl>
    <w:lvl w:ilvl="1" w:tplc="30320239" w:tentative="1">
      <w:start w:val="1"/>
      <w:numFmt w:val="lowerLetter"/>
      <w:lvlText w:val="%2."/>
      <w:lvlJc w:val="left"/>
      <w:pPr>
        <w:ind w:left="1440" w:hanging="360"/>
      </w:pPr>
    </w:lvl>
    <w:lvl w:ilvl="2" w:tplc="30320239" w:tentative="1">
      <w:start w:val="1"/>
      <w:numFmt w:val="lowerRoman"/>
      <w:lvlText w:val="%3."/>
      <w:lvlJc w:val="right"/>
      <w:pPr>
        <w:ind w:left="2160" w:hanging="180"/>
      </w:pPr>
    </w:lvl>
    <w:lvl w:ilvl="3" w:tplc="30320239" w:tentative="1">
      <w:start w:val="1"/>
      <w:numFmt w:val="decimal"/>
      <w:lvlText w:val="%4."/>
      <w:lvlJc w:val="left"/>
      <w:pPr>
        <w:ind w:left="2880" w:hanging="360"/>
      </w:pPr>
    </w:lvl>
    <w:lvl w:ilvl="4" w:tplc="30320239" w:tentative="1">
      <w:start w:val="1"/>
      <w:numFmt w:val="lowerLetter"/>
      <w:lvlText w:val="%5."/>
      <w:lvlJc w:val="left"/>
      <w:pPr>
        <w:ind w:left="3600" w:hanging="360"/>
      </w:pPr>
    </w:lvl>
    <w:lvl w:ilvl="5" w:tplc="30320239" w:tentative="1">
      <w:start w:val="1"/>
      <w:numFmt w:val="lowerRoman"/>
      <w:lvlText w:val="%6."/>
      <w:lvlJc w:val="right"/>
      <w:pPr>
        <w:ind w:left="4320" w:hanging="180"/>
      </w:pPr>
    </w:lvl>
    <w:lvl w:ilvl="6" w:tplc="30320239" w:tentative="1">
      <w:start w:val="1"/>
      <w:numFmt w:val="decimal"/>
      <w:lvlText w:val="%7."/>
      <w:lvlJc w:val="left"/>
      <w:pPr>
        <w:ind w:left="5040" w:hanging="360"/>
      </w:pPr>
    </w:lvl>
    <w:lvl w:ilvl="7" w:tplc="30320239" w:tentative="1">
      <w:start w:val="1"/>
      <w:numFmt w:val="lowerLetter"/>
      <w:lvlText w:val="%8."/>
      <w:lvlJc w:val="left"/>
      <w:pPr>
        <w:ind w:left="5760" w:hanging="360"/>
      </w:pPr>
    </w:lvl>
    <w:lvl w:ilvl="8" w:tplc="30320239" w:tentative="1">
      <w:start w:val="1"/>
      <w:numFmt w:val="lowerRoman"/>
      <w:lvlText w:val="%9."/>
      <w:lvlJc w:val="right"/>
      <w:pPr>
        <w:ind w:left="6480" w:hanging="180"/>
      </w:pPr>
    </w:lvl>
  </w:abstractNum>
  <w:abstractNum w:abstractNumId="59260675">
    <w:multiLevelType w:val="hybridMultilevel"/>
    <w:lvl w:ilvl="0" w:tplc="75369361">
      <w:start w:val="1"/>
      <w:numFmt w:val="decimal"/>
      <w:lvlText w:val="%1."/>
      <w:lvlJc w:val="left"/>
      <w:pPr>
        <w:ind w:left="720" w:hanging="360"/>
      </w:pPr>
    </w:lvl>
    <w:lvl w:ilvl="1" w:tplc="75369361" w:tentative="1">
      <w:start w:val="1"/>
      <w:numFmt w:val="lowerLetter"/>
      <w:lvlText w:val="%2."/>
      <w:lvlJc w:val="left"/>
      <w:pPr>
        <w:ind w:left="1440" w:hanging="360"/>
      </w:pPr>
    </w:lvl>
    <w:lvl w:ilvl="2" w:tplc="75369361" w:tentative="1">
      <w:start w:val="1"/>
      <w:numFmt w:val="lowerRoman"/>
      <w:lvlText w:val="%3."/>
      <w:lvlJc w:val="right"/>
      <w:pPr>
        <w:ind w:left="2160" w:hanging="180"/>
      </w:pPr>
    </w:lvl>
    <w:lvl w:ilvl="3" w:tplc="75369361" w:tentative="1">
      <w:start w:val="1"/>
      <w:numFmt w:val="decimal"/>
      <w:lvlText w:val="%4."/>
      <w:lvlJc w:val="left"/>
      <w:pPr>
        <w:ind w:left="2880" w:hanging="360"/>
      </w:pPr>
    </w:lvl>
    <w:lvl w:ilvl="4" w:tplc="75369361" w:tentative="1">
      <w:start w:val="1"/>
      <w:numFmt w:val="lowerLetter"/>
      <w:lvlText w:val="%5."/>
      <w:lvlJc w:val="left"/>
      <w:pPr>
        <w:ind w:left="3600" w:hanging="360"/>
      </w:pPr>
    </w:lvl>
    <w:lvl w:ilvl="5" w:tplc="75369361" w:tentative="1">
      <w:start w:val="1"/>
      <w:numFmt w:val="lowerRoman"/>
      <w:lvlText w:val="%6."/>
      <w:lvlJc w:val="right"/>
      <w:pPr>
        <w:ind w:left="4320" w:hanging="180"/>
      </w:pPr>
    </w:lvl>
    <w:lvl w:ilvl="6" w:tplc="75369361" w:tentative="1">
      <w:start w:val="1"/>
      <w:numFmt w:val="decimal"/>
      <w:lvlText w:val="%7."/>
      <w:lvlJc w:val="left"/>
      <w:pPr>
        <w:ind w:left="5040" w:hanging="360"/>
      </w:pPr>
    </w:lvl>
    <w:lvl w:ilvl="7" w:tplc="75369361" w:tentative="1">
      <w:start w:val="1"/>
      <w:numFmt w:val="lowerLetter"/>
      <w:lvlText w:val="%8."/>
      <w:lvlJc w:val="left"/>
      <w:pPr>
        <w:ind w:left="5760" w:hanging="360"/>
      </w:pPr>
    </w:lvl>
    <w:lvl w:ilvl="8" w:tplc="75369361" w:tentative="1">
      <w:start w:val="1"/>
      <w:numFmt w:val="lowerRoman"/>
      <w:lvlText w:val="%9."/>
      <w:lvlJc w:val="right"/>
      <w:pPr>
        <w:ind w:left="6480" w:hanging="180"/>
      </w:pPr>
    </w:lvl>
  </w:abstractNum>
  <w:abstractNum w:abstractNumId="59260674">
    <w:multiLevelType w:val="hybridMultilevel"/>
    <w:lvl w:ilvl="0" w:tplc="90880313">
      <w:start w:val="1"/>
      <w:numFmt w:val="decimal"/>
      <w:lvlText w:val="%1."/>
      <w:lvlJc w:val="left"/>
      <w:pPr>
        <w:ind w:left="720" w:hanging="360"/>
      </w:pPr>
    </w:lvl>
    <w:lvl w:ilvl="1" w:tplc="90880313" w:tentative="1">
      <w:start w:val="1"/>
      <w:numFmt w:val="lowerLetter"/>
      <w:lvlText w:val="%2."/>
      <w:lvlJc w:val="left"/>
      <w:pPr>
        <w:ind w:left="1440" w:hanging="360"/>
      </w:pPr>
    </w:lvl>
    <w:lvl w:ilvl="2" w:tplc="90880313" w:tentative="1">
      <w:start w:val="1"/>
      <w:numFmt w:val="lowerRoman"/>
      <w:lvlText w:val="%3."/>
      <w:lvlJc w:val="right"/>
      <w:pPr>
        <w:ind w:left="2160" w:hanging="180"/>
      </w:pPr>
    </w:lvl>
    <w:lvl w:ilvl="3" w:tplc="90880313" w:tentative="1">
      <w:start w:val="1"/>
      <w:numFmt w:val="decimal"/>
      <w:lvlText w:val="%4."/>
      <w:lvlJc w:val="left"/>
      <w:pPr>
        <w:ind w:left="2880" w:hanging="360"/>
      </w:pPr>
    </w:lvl>
    <w:lvl w:ilvl="4" w:tplc="90880313" w:tentative="1">
      <w:start w:val="1"/>
      <w:numFmt w:val="lowerLetter"/>
      <w:lvlText w:val="%5."/>
      <w:lvlJc w:val="left"/>
      <w:pPr>
        <w:ind w:left="3600" w:hanging="360"/>
      </w:pPr>
    </w:lvl>
    <w:lvl w:ilvl="5" w:tplc="90880313" w:tentative="1">
      <w:start w:val="1"/>
      <w:numFmt w:val="lowerRoman"/>
      <w:lvlText w:val="%6."/>
      <w:lvlJc w:val="right"/>
      <w:pPr>
        <w:ind w:left="4320" w:hanging="180"/>
      </w:pPr>
    </w:lvl>
    <w:lvl w:ilvl="6" w:tplc="90880313" w:tentative="1">
      <w:start w:val="1"/>
      <w:numFmt w:val="decimal"/>
      <w:lvlText w:val="%7."/>
      <w:lvlJc w:val="left"/>
      <w:pPr>
        <w:ind w:left="5040" w:hanging="360"/>
      </w:pPr>
    </w:lvl>
    <w:lvl w:ilvl="7" w:tplc="90880313" w:tentative="1">
      <w:start w:val="1"/>
      <w:numFmt w:val="lowerLetter"/>
      <w:lvlText w:val="%8."/>
      <w:lvlJc w:val="left"/>
      <w:pPr>
        <w:ind w:left="5760" w:hanging="360"/>
      </w:pPr>
    </w:lvl>
    <w:lvl w:ilvl="8" w:tplc="90880313" w:tentative="1">
      <w:start w:val="1"/>
      <w:numFmt w:val="lowerRoman"/>
      <w:lvlText w:val="%9."/>
      <w:lvlJc w:val="right"/>
      <w:pPr>
        <w:ind w:left="6480" w:hanging="180"/>
      </w:pPr>
    </w:lvl>
  </w:abstractNum>
  <w:abstractNum w:abstractNumId="59260673">
    <w:multiLevelType w:val="hybridMultilevel"/>
    <w:lvl w:ilvl="0" w:tplc="75094898">
      <w:start w:val="1"/>
      <w:numFmt w:val="decimal"/>
      <w:lvlText w:val="%1."/>
      <w:lvlJc w:val="left"/>
      <w:pPr>
        <w:ind w:left="720" w:hanging="360"/>
      </w:pPr>
    </w:lvl>
    <w:lvl w:ilvl="1" w:tplc="75094898" w:tentative="1">
      <w:start w:val="1"/>
      <w:numFmt w:val="lowerLetter"/>
      <w:lvlText w:val="%2."/>
      <w:lvlJc w:val="left"/>
      <w:pPr>
        <w:ind w:left="1440" w:hanging="360"/>
      </w:pPr>
    </w:lvl>
    <w:lvl w:ilvl="2" w:tplc="75094898" w:tentative="1">
      <w:start w:val="1"/>
      <w:numFmt w:val="lowerRoman"/>
      <w:lvlText w:val="%3."/>
      <w:lvlJc w:val="right"/>
      <w:pPr>
        <w:ind w:left="2160" w:hanging="180"/>
      </w:pPr>
    </w:lvl>
    <w:lvl w:ilvl="3" w:tplc="75094898" w:tentative="1">
      <w:start w:val="1"/>
      <w:numFmt w:val="decimal"/>
      <w:lvlText w:val="%4."/>
      <w:lvlJc w:val="left"/>
      <w:pPr>
        <w:ind w:left="2880" w:hanging="360"/>
      </w:pPr>
    </w:lvl>
    <w:lvl w:ilvl="4" w:tplc="75094898" w:tentative="1">
      <w:start w:val="1"/>
      <w:numFmt w:val="lowerLetter"/>
      <w:lvlText w:val="%5."/>
      <w:lvlJc w:val="left"/>
      <w:pPr>
        <w:ind w:left="3600" w:hanging="360"/>
      </w:pPr>
    </w:lvl>
    <w:lvl w:ilvl="5" w:tplc="75094898" w:tentative="1">
      <w:start w:val="1"/>
      <w:numFmt w:val="lowerRoman"/>
      <w:lvlText w:val="%6."/>
      <w:lvlJc w:val="right"/>
      <w:pPr>
        <w:ind w:left="4320" w:hanging="180"/>
      </w:pPr>
    </w:lvl>
    <w:lvl w:ilvl="6" w:tplc="75094898" w:tentative="1">
      <w:start w:val="1"/>
      <w:numFmt w:val="decimal"/>
      <w:lvlText w:val="%7."/>
      <w:lvlJc w:val="left"/>
      <w:pPr>
        <w:ind w:left="5040" w:hanging="360"/>
      </w:pPr>
    </w:lvl>
    <w:lvl w:ilvl="7" w:tplc="75094898" w:tentative="1">
      <w:start w:val="1"/>
      <w:numFmt w:val="lowerLetter"/>
      <w:lvlText w:val="%8."/>
      <w:lvlJc w:val="left"/>
      <w:pPr>
        <w:ind w:left="5760" w:hanging="360"/>
      </w:pPr>
    </w:lvl>
    <w:lvl w:ilvl="8" w:tplc="75094898" w:tentative="1">
      <w:start w:val="1"/>
      <w:numFmt w:val="lowerRoman"/>
      <w:lvlText w:val="%9."/>
      <w:lvlJc w:val="right"/>
      <w:pPr>
        <w:ind w:left="6480" w:hanging="180"/>
      </w:pPr>
    </w:lvl>
  </w:abstractNum>
  <w:abstractNum w:abstractNumId="59260672">
    <w:multiLevelType w:val="hybridMultilevel"/>
    <w:lvl w:ilvl="0" w:tplc="35671140">
      <w:start w:val="1"/>
      <w:numFmt w:val="decimal"/>
      <w:lvlText w:val="%1."/>
      <w:lvlJc w:val="left"/>
      <w:pPr>
        <w:ind w:left="720" w:hanging="360"/>
      </w:pPr>
    </w:lvl>
    <w:lvl w:ilvl="1" w:tplc="35671140" w:tentative="1">
      <w:start w:val="1"/>
      <w:numFmt w:val="lowerLetter"/>
      <w:lvlText w:val="%2."/>
      <w:lvlJc w:val="left"/>
      <w:pPr>
        <w:ind w:left="1440" w:hanging="360"/>
      </w:pPr>
    </w:lvl>
    <w:lvl w:ilvl="2" w:tplc="35671140" w:tentative="1">
      <w:start w:val="1"/>
      <w:numFmt w:val="lowerRoman"/>
      <w:lvlText w:val="%3."/>
      <w:lvlJc w:val="right"/>
      <w:pPr>
        <w:ind w:left="2160" w:hanging="180"/>
      </w:pPr>
    </w:lvl>
    <w:lvl w:ilvl="3" w:tplc="35671140" w:tentative="1">
      <w:start w:val="1"/>
      <w:numFmt w:val="decimal"/>
      <w:lvlText w:val="%4."/>
      <w:lvlJc w:val="left"/>
      <w:pPr>
        <w:ind w:left="2880" w:hanging="360"/>
      </w:pPr>
    </w:lvl>
    <w:lvl w:ilvl="4" w:tplc="35671140" w:tentative="1">
      <w:start w:val="1"/>
      <w:numFmt w:val="lowerLetter"/>
      <w:lvlText w:val="%5."/>
      <w:lvlJc w:val="left"/>
      <w:pPr>
        <w:ind w:left="3600" w:hanging="360"/>
      </w:pPr>
    </w:lvl>
    <w:lvl w:ilvl="5" w:tplc="35671140" w:tentative="1">
      <w:start w:val="1"/>
      <w:numFmt w:val="lowerRoman"/>
      <w:lvlText w:val="%6."/>
      <w:lvlJc w:val="right"/>
      <w:pPr>
        <w:ind w:left="4320" w:hanging="180"/>
      </w:pPr>
    </w:lvl>
    <w:lvl w:ilvl="6" w:tplc="35671140" w:tentative="1">
      <w:start w:val="1"/>
      <w:numFmt w:val="decimal"/>
      <w:lvlText w:val="%7."/>
      <w:lvlJc w:val="left"/>
      <w:pPr>
        <w:ind w:left="5040" w:hanging="360"/>
      </w:pPr>
    </w:lvl>
    <w:lvl w:ilvl="7" w:tplc="35671140" w:tentative="1">
      <w:start w:val="1"/>
      <w:numFmt w:val="lowerLetter"/>
      <w:lvlText w:val="%8."/>
      <w:lvlJc w:val="left"/>
      <w:pPr>
        <w:ind w:left="5760" w:hanging="360"/>
      </w:pPr>
    </w:lvl>
    <w:lvl w:ilvl="8" w:tplc="35671140" w:tentative="1">
      <w:start w:val="1"/>
      <w:numFmt w:val="lowerRoman"/>
      <w:lvlText w:val="%9."/>
      <w:lvlJc w:val="right"/>
      <w:pPr>
        <w:ind w:left="6480" w:hanging="180"/>
      </w:pPr>
    </w:lvl>
  </w:abstractNum>
  <w:abstractNum w:abstractNumId="59260671">
    <w:multiLevelType w:val="hybridMultilevel"/>
    <w:lvl w:ilvl="0" w:tplc="78245087">
      <w:start w:val="1"/>
      <w:numFmt w:val="decimal"/>
      <w:lvlText w:val="%1."/>
      <w:lvlJc w:val="left"/>
      <w:pPr>
        <w:ind w:left="720" w:hanging="360"/>
      </w:pPr>
    </w:lvl>
    <w:lvl w:ilvl="1" w:tplc="78245087" w:tentative="1">
      <w:start w:val="1"/>
      <w:numFmt w:val="lowerLetter"/>
      <w:lvlText w:val="%2."/>
      <w:lvlJc w:val="left"/>
      <w:pPr>
        <w:ind w:left="1440" w:hanging="360"/>
      </w:pPr>
    </w:lvl>
    <w:lvl w:ilvl="2" w:tplc="78245087" w:tentative="1">
      <w:start w:val="1"/>
      <w:numFmt w:val="lowerRoman"/>
      <w:lvlText w:val="%3."/>
      <w:lvlJc w:val="right"/>
      <w:pPr>
        <w:ind w:left="2160" w:hanging="180"/>
      </w:pPr>
    </w:lvl>
    <w:lvl w:ilvl="3" w:tplc="78245087" w:tentative="1">
      <w:start w:val="1"/>
      <w:numFmt w:val="decimal"/>
      <w:lvlText w:val="%4."/>
      <w:lvlJc w:val="left"/>
      <w:pPr>
        <w:ind w:left="2880" w:hanging="360"/>
      </w:pPr>
    </w:lvl>
    <w:lvl w:ilvl="4" w:tplc="78245087" w:tentative="1">
      <w:start w:val="1"/>
      <w:numFmt w:val="lowerLetter"/>
      <w:lvlText w:val="%5."/>
      <w:lvlJc w:val="left"/>
      <w:pPr>
        <w:ind w:left="3600" w:hanging="360"/>
      </w:pPr>
    </w:lvl>
    <w:lvl w:ilvl="5" w:tplc="78245087" w:tentative="1">
      <w:start w:val="1"/>
      <w:numFmt w:val="lowerRoman"/>
      <w:lvlText w:val="%6."/>
      <w:lvlJc w:val="right"/>
      <w:pPr>
        <w:ind w:left="4320" w:hanging="180"/>
      </w:pPr>
    </w:lvl>
    <w:lvl w:ilvl="6" w:tplc="78245087" w:tentative="1">
      <w:start w:val="1"/>
      <w:numFmt w:val="decimal"/>
      <w:lvlText w:val="%7."/>
      <w:lvlJc w:val="left"/>
      <w:pPr>
        <w:ind w:left="5040" w:hanging="360"/>
      </w:pPr>
    </w:lvl>
    <w:lvl w:ilvl="7" w:tplc="78245087" w:tentative="1">
      <w:start w:val="1"/>
      <w:numFmt w:val="lowerLetter"/>
      <w:lvlText w:val="%8."/>
      <w:lvlJc w:val="left"/>
      <w:pPr>
        <w:ind w:left="5760" w:hanging="360"/>
      </w:pPr>
    </w:lvl>
    <w:lvl w:ilvl="8" w:tplc="78245087" w:tentative="1">
      <w:start w:val="1"/>
      <w:numFmt w:val="lowerRoman"/>
      <w:lvlText w:val="%9."/>
      <w:lvlJc w:val="right"/>
      <w:pPr>
        <w:ind w:left="6480" w:hanging="180"/>
      </w:pPr>
    </w:lvl>
  </w:abstractNum>
  <w:abstractNum w:abstractNumId="59260670">
    <w:multiLevelType w:val="hybridMultilevel"/>
    <w:lvl w:ilvl="0" w:tplc="31806642">
      <w:start w:val="1"/>
      <w:numFmt w:val="decimal"/>
      <w:lvlText w:val="%1."/>
      <w:lvlJc w:val="left"/>
      <w:pPr>
        <w:ind w:left="720" w:hanging="360"/>
      </w:pPr>
    </w:lvl>
    <w:lvl w:ilvl="1" w:tplc="31806642" w:tentative="1">
      <w:start w:val="1"/>
      <w:numFmt w:val="lowerLetter"/>
      <w:lvlText w:val="%2."/>
      <w:lvlJc w:val="left"/>
      <w:pPr>
        <w:ind w:left="1440" w:hanging="360"/>
      </w:pPr>
    </w:lvl>
    <w:lvl w:ilvl="2" w:tplc="31806642" w:tentative="1">
      <w:start w:val="1"/>
      <w:numFmt w:val="lowerRoman"/>
      <w:lvlText w:val="%3."/>
      <w:lvlJc w:val="right"/>
      <w:pPr>
        <w:ind w:left="2160" w:hanging="180"/>
      </w:pPr>
    </w:lvl>
    <w:lvl w:ilvl="3" w:tplc="31806642" w:tentative="1">
      <w:start w:val="1"/>
      <w:numFmt w:val="decimal"/>
      <w:lvlText w:val="%4."/>
      <w:lvlJc w:val="left"/>
      <w:pPr>
        <w:ind w:left="2880" w:hanging="360"/>
      </w:pPr>
    </w:lvl>
    <w:lvl w:ilvl="4" w:tplc="31806642" w:tentative="1">
      <w:start w:val="1"/>
      <w:numFmt w:val="lowerLetter"/>
      <w:lvlText w:val="%5."/>
      <w:lvlJc w:val="left"/>
      <w:pPr>
        <w:ind w:left="3600" w:hanging="360"/>
      </w:pPr>
    </w:lvl>
    <w:lvl w:ilvl="5" w:tplc="31806642" w:tentative="1">
      <w:start w:val="1"/>
      <w:numFmt w:val="lowerRoman"/>
      <w:lvlText w:val="%6."/>
      <w:lvlJc w:val="right"/>
      <w:pPr>
        <w:ind w:left="4320" w:hanging="180"/>
      </w:pPr>
    </w:lvl>
    <w:lvl w:ilvl="6" w:tplc="31806642" w:tentative="1">
      <w:start w:val="1"/>
      <w:numFmt w:val="decimal"/>
      <w:lvlText w:val="%7."/>
      <w:lvlJc w:val="left"/>
      <w:pPr>
        <w:ind w:left="5040" w:hanging="360"/>
      </w:pPr>
    </w:lvl>
    <w:lvl w:ilvl="7" w:tplc="31806642" w:tentative="1">
      <w:start w:val="1"/>
      <w:numFmt w:val="lowerLetter"/>
      <w:lvlText w:val="%8."/>
      <w:lvlJc w:val="left"/>
      <w:pPr>
        <w:ind w:left="5760" w:hanging="360"/>
      </w:pPr>
    </w:lvl>
    <w:lvl w:ilvl="8" w:tplc="31806642" w:tentative="1">
      <w:start w:val="1"/>
      <w:numFmt w:val="lowerRoman"/>
      <w:lvlText w:val="%9."/>
      <w:lvlJc w:val="right"/>
      <w:pPr>
        <w:ind w:left="6480" w:hanging="180"/>
      </w:pPr>
    </w:lvl>
  </w:abstractNum>
  <w:abstractNum w:abstractNumId="59260669">
    <w:multiLevelType w:val="hybridMultilevel"/>
    <w:lvl w:ilvl="0" w:tplc="58333382">
      <w:start w:val="1"/>
      <w:numFmt w:val="decimal"/>
      <w:lvlText w:val="%1."/>
      <w:lvlJc w:val="left"/>
      <w:pPr>
        <w:ind w:left="720" w:hanging="360"/>
      </w:pPr>
    </w:lvl>
    <w:lvl w:ilvl="1" w:tplc="58333382" w:tentative="1">
      <w:start w:val="1"/>
      <w:numFmt w:val="lowerLetter"/>
      <w:lvlText w:val="%2."/>
      <w:lvlJc w:val="left"/>
      <w:pPr>
        <w:ind w:left="1440" w:hanging="360"/>
      </w:pPr>
    </w:lvl>
    <w:lvl w:ilvl="2" w:tplc="58333382" w:tentative="1">
      <w:start w:val="1"/>
      <w:numFmt w:val="lowerRoman"/>
      <w:lvlText w:val="%3."/>
      <w:lvlJc w:val="right"/>
      <w:pPr>
        <w:ind w:left="2160" w:hanging="180"/>
      </w:pPr>
    </w:lvl>
    <w:lvl w:ilvl="3" w:tplc="58333382" w:tentative="1">
      <w:start w:val="1"/>
      <w:numFmt w:val="decimal"/>
      <w:lvlText w:val="%4."/>
      <w:lvlJc w:val="left"/>
      <w:pPr>
        <w:ind w:left="2880" w:hanging="360"/>
      </w:pPr>
    </w:lvl>
    <w:lvl w:ilvl="4" w:tplc="58333382" w:tentative="1">
      <w:start w:val="1"/>
      <w:numFmt w:val="lowerLetter"/>
      <w:lvlText w:val="%5."/>
      <w:lvlJc w:val="left"/>
      <w:pPr>
        <w:ind w:left="3600" w:hanging="360"/>
      </w:pPr>
    </w:lvl>
    <w:lvl w:ilvl="5" w:tplc="58333382" w:tentative="1">
      <w:start w:val="1"/>
      <w:numFmt w:val="lowerRoman"/>
      <w:lvlText w:val="%6."/>
      <w:lvlJc w:val="right"/>
      <w:pPr>
        <w:ind w:left="4320" w:hanging="180"/>
      </w:pPr>
    </w:lvl>
    <w:lvl w:ilvl="6" w:tplc="58333382" w:tentative="1">
      <w:start w:val="1"/>
      <w:numFmt w:val="decimal"/>
      <w:lvlText w:val="%7."/>
      <w:lvlJc w:val="left"/>
      <w:pPr>
        <w:ind w:left="5040" w:hanging="360"/>
      </w:pPr>
    </w:lvl>
    <w:lvl w:ilvl="7" w:tplc="58333382" w:tentative="1">
      <w:start w:val="1"/>
      <w:numFmt w:val="lowerLetter"/>
      <w:lvlText w:val="%8."/>
      <w:lvlJc w:val="left"/>
      <w:pPr>
        <w:ind w:left="5760" w:hanging="360"/>
      </w:pPr>
    </w:lvl>
    <w:lvl w:ilvl="8" w:tplc="58333382" w:tentative="1">
      <w:start w:val="1"/>
      <w:numFmt w:val="lowerRoman"/>
      <w:lvlText w:val="%9."/>
      <w:lvlJc w:val="right"/>
      <w:pPr>
        <w:ind w:left="6480" w:hanging="180"/>
      </w:pPr>
    </w:lvl>
  </w:abstractNum>
  <w:abstractNum w:abstractNumId="59260668">
    <w:multiLevelType w:val="hybridMultilevel"/>
    <w:lvl w:ilvl="0" w:tplc="77267481">
      <w:start w:val="1"/>
      <w:numFmt w:val="decimal"/>
      <w:lvlText w:val="%1."/>
      <w:lvlJc w:val="left"/>
      <w:pPr>
        <w:ind w:left="720" w:hanging="360"/>
      </w:pPr>
    </w:lvl>
    <w:lvl w:ilvl="1" w:tplc="77267481" w:tentative="1">
      <w:start w:val="1"/>
      <w:numFmt w:val="lowerLetter"/>
      <w:lvlText w:val="%2."/>
      <w:lvlJc w:val="left"/>
      <w:pPr>
        <w:ind w:left="1440" w:hanging="360"/>
      </w:pPr>
    </w:lvl>
    <w:lvl w:ilvl="2" w:tplc="77267481" w:tentative="1">
      <w:start w:val="1"/>
      <w:numFmt w:val="lowerRoman"/>
      <w:lvlText w:val="%3."/>
      <w:lvlJc w:val="right"/>
      <w:pPr>
        <w:ind w:left="2160" w:hanging="180"/>
      </w:pPr>
    </w:lvl>
    <w:lvl w:ilvl="3" w:tplc="77267481" w:tentative="1">
      <w:start w:val="1"/>
      <w:numFmt w:val="decimal"/>
      <w:lvlText w:val="%4."/>
      <w:lvlJc w:val="left"/>
      <w:pPr>
        <w:ind w:left="2880" w:hanging="360"/>
      </w:pPr>
    </w:lvl>
    <w:lvl w:ilvl="4" w:tplc="77267481" w:tentative="1">
      <w:start w:val="1"/>
      <w:numFmt w:val="lowerLetter"/>
      <w:lvlText w:val="%5."/>
      <w:lvlJc w:val="left"/>
      <w:pPr>
        <w:ind w:left="3600" w:hanging="360"/>
      </w:pPr>
    </w:lvl>
    <w:lvl w:ilvl="5" w:tplc="77267481" w:tentative="1">
      <w:start w:val="1"/>
      <w:numFmt w:val="lowerRoman"/>
      <w:lvlText w:val="%6."/>
      <w:lvlJc w:val="right"/>
      <w:pPr>
        <w:ind w:left="4320" w:hanging="180"/>
      </w:pPr>
    </w:lvl>
    <w:lvl w:ilvl="6" w:tplc="77267481" w:tentative="1">
      <w:start w:val="1"/>
      <w:numFmt w:val="decimal"/>
      <w:lvlText w:val="%7."/>
      <w:lvlJc w:val="left"/>
      <w:pPr>
        <w:ind w:left="5040" w:hanging="360"/>
      </w:pPr>
    </w:lvl>
    <w:lvl w:ilvl="7" w:tplc="77267481" w:tentative="1">
      <w:start w:val="1"/>
      <w:numFmt w:val="lowerLetter"/>
      <w:lvlText w:val="%8."/>
      <w:lvlJc w:val="left"/>
      <w:pPr>
        <w:ind w:left="5760" w:hanging="360"/>
      </w:pPr>
    </w:lvl>
    <w:lvl w:ilvl="8" w:tplc="77267481" w:tentative="1">
      <w:start w:val="1"/>
      <w:numFmt w:val="lowerRoman"/>
      <w:lvlText w:val="%9."/>
      <w:lvlJc w:val="right"/>
      <w:pPr>
        <w:ind w:left="6480" w:hanging="180"/>
      </w:pPr>
    </w:lvl>
  </w:abstractNum>
  <w:abstractNum w:abstractNumId="59260667">
    <w:multiLevelType w:val="hybridMultilevel"/>
    <w:lvl w:ilvl="0" w:tplc="37263077">
      <w:start w:val="1"/>
      <w:numFmt w:val="decimal"/>
      <w:lvlText w:val="%1."/>
      <w:lvlJc w:val="left"/>
      <w:pPr>
        <w:ind w:left="720" w:hanging="360"/>
      </w:pPr>
    </w:lvl>
    <w:lvl w:ilvl="1" w:tplc="37263077" w:tentative="1">
      <w:start w:val="1"/>
      <w:numFmt w:val="lowerLetter"/>
      <w:lvlText w:val="%2."/>
      <w:lvlJc w:val="left"/>
      <w:pPr>
        <w:ind w:left="1440" w:hanging="360"/>
      </w:pPr>
    </w:lvl>
    <w:lvl w:ilvl="2" w:tplc="37263077" w:tentative="1">
      <w:start w:val="1"/>
      <w:numFmt w:val="lowerRoman"/>
      <w:lvlText w:val="%3."/>
      <w:lvlJc w:val="right"/>
      <w:pPr>
        <w:ind w:left="2160" w:hanging="180"/>
      </w:pPr>
    </w:lvl>
    <w:lvl w:ilvl="3" w:tplc="37263077" w:tentative="1">
      <w:start w:val="1"/>
      <w:numFmt w:val="decimal"/>
      <w:lvlText w:val="%4."/>
      <w:lvlJc w:val="left"/>
      <w:pPr>
        <w:ind w:left="2880" w:hanging="360"/>
      </w:pPr>
    </w:lvl>
    <w:lvl w:ilvl="4" w:tplc="37263077" w:tentative="1">
      <w:start w:val="1"/>
      <w:numFmt w:val="lowerLetter"/>
      <w:lvlText w:val="%5."/>
      <w:lvlJc w:val="left"/>
      <w:pPr>
        <w:ind w:left="3600" w:hanging="360"/>
      </w:pPr>
    </w:lvl>
    <w:lvl w:ilvl="5" w:tplc="37263077" w:tentative="1">
      <w:start w:val="1"/>
      <w:numFmt w:val="lowerRoman"/>
      <w:lvlText w:val="%6."/>
      <w:lvlJc w:val="right"/>
      <w:pPr>
        <w:ind w:left="4320" w:hanging="180"/>
      </w:pPr>
    </w:lvl>
    <w:lvl w:ilvl="6" w:tplc="37263077" w:tentative="1">
      <w:start w:val="1"/>
      <w:numFmt w:val="decimal"/>
      <w:lvlText w:val="%7."/>
      <w:lvlJc w:val="left"/>
      <w:pPr>
        <w:ind w:left="5040" w:hanging="360"/>
      </w:pPr>
    </w:lvl>
    <w:lvl w:ilvl="7" w:tplc="37263077" w:tentative="1">
      <w:start w:val="1"/>
      <w:numFmt w:val="lowerLetter"/>
      <w:lvlText w:val="%8."/>
      <w:lvlJc w:val="left"/>
      <w:pPr>
        <w:ind w:left="5760" w:hanging="360"/>
      </w:pPr>
    </w:lvl>
    <w:lvl w:ilvl="8" w:tplc="37263077" w:tentative="1">
      <w:start w:val="1"/>
      <w:numFmt w:val="lowerRoman"/>
      <w:lvlText w:val="%9."/>
      <w:lvlJc w:val="right"/>
      <w:pPr>
        <w:ind w:left="6480" w:hanging="180"/>
      </w:pPr>
    </w:lvl>
  </w:abstractNum>
  <w:abstractNum w:abstractNumId="59260666">
    <w:multiLevelType w:val="hybridMultilevel"/>
    <w:lvl w:ilvl="0" w:tplc="60314975">
      <w:start w:val="1"/>
      <w:numFmt w:val="decimal"/>
      <w:lvlText w:val="%1."/>
      <w:lvlJc w:val="left"/>
      <w:pPr>
        <w:ind w:left="720" w:hanging="360"/>
      </w:pPr>
    </w:lvl>
    <w:lvl w:ilvl="1" w:tplc="60314975" w:tentative="1">
      <w:start w:val="1"/>
      <w:numFmt w:val="lowerLetter"/>
      <w:lvlText w:val="%2."/>
      <w:lvlJc w:val="left"/>
      <w:pPr>
        <w:ind w:left="1440" w:hanging="360"/>
      </w:pPr>
    </w:lvl>
    <w:lvl w:ilvl="2" w:tplc="60314975" w:tentative="1">
      <w:start w:val="1"/>
      <w:numFmt w:val="lowerRoman"/>
      <w:lvlText w:val="%3."/>
      <w:lvlJc w:val="right"/>
      <w:pPr>
        <w:ind w:left="2160" w:hanging="180"/>
      </w:pPr>
    </w:lvl>
    <w:lvl w:ilvl="3" w:tplc="60314975" w:tentative="1">
      <w:start w:val="1"/>
      <w:numFmt w:val="decimal"/>
      <w:lvlText w:val="%4."/>
      <w:lvlJc w:val="left"/>
      <w:pPr>
        <w:ind w:left="2880" w:hanging="360"/>
      </w:pPr>
    </w:lvl>
    <w:lvl w:ilvl="4" w:tplc="60314975" w:tentative="1">
      <w:start w:val="1"/>
      <w:numFmt w:val="lowerLetter"/>
      <w:lvlText w:val="%5."/>
      <w:lvlJc w:val="left"/>
      <w:pPr>
        <w:ind w:left="3600" w:hanging="360"/>
      </w:pPr>
    </w:lvl>
    <w:lvl w:ilvl="5" w:tplc="60314975" w:tentative="1">
      <w:start w:val="1"/>
      <w:numFmt w:val="lowerRoman"/>
      <w:lvlText w:val="%6."/>
      <w:lvlJc w:val="right"/>
      <w:pPr>
        <w:ind w:left="4320" w:hanging="180"/>
      </w:pPr>
    </w:lvl>
    <w:lvl w:ilvl="6" w:tplc="60314975" w:tentative="1">
      <w:start w:val="1"/>
      <w:numFmt w:val="decimal"/>
      <w:lvlText w:val="%7."/>
      <w:lvlJc w:val="left"/>
      <w:pPr>
        <w:ind w:left="5040" w:hanging="360"/>
      </w:pPr>
    </w:lvl>
    <w:lvl w:ilvl="7" w:tplc="60314975" w:tentative="1">
      <w:start w:val="1"/>
      <w:numFmt w:val="lowerLetter"/>
      <w:lvlText w:val="%8."/>
      <w:lvlJc w:val="left"/>
      <w:pPr>
        <w:ind w:left="5760" w:hanging="360"/>
      </w:pPr>
    </w:lvl>
    <w:lvl w:ilvl="8" w:tplc="60314975" w:tentative="1">
      <w:start w:val="1"/>
      <w:numFmt w:val="lowerRoman"/>
      <w:lvlText w:val="%9."/>
      <w:lvlJc w:val="right"/>
      <w:pPr>
        <w:ind w:left="6480" w:hanging="180"/>
      </w:pPr>
    </w:lvl>
  </w:abstractNum>
  <w:abstractNum w:abstractNumId="59260665">
    <w:multiLevelType w:val="hybridMultilevel"/>
    <w:lvl w:ilvl="0" w:tplc="52128781">
      <w:start w:val="1"/>
      <w:numFmt w:val="decimal"/>
      <w:lvlText w:val="%1."/>
      <w:lvlJc w:val="left"/>
      <w:pPr>
        <w:ind w:left="720" w:hanging="360"/>
      </w:pPr>
    </w:lvl>
    <w:lvl w:ilvl="1" w:tplc="52128781" w:tentative="1">
      <w:start w:val="1"/>
      <w:numFmt w:val="lowerLetter"/>
      <w:lvlText w:val="%2."/>
      <w:lvlJc w:val="left"/>
      <w:pPr>
        <w:ind w:left="1440" w:hanging="360"/>
      </w:pPr>
    </w:lvl>
    <w:lvl w:ilvl="2" w:tplc="52128781" w:tentative="1">
      <w:start w:val="1"/>
      <w:numFmt w:val="lowerRoman"/>
      <w:lvlText w:val="%3."/>
      <w:lvlJc w:val="right"/>
      <w:pPr>
        <w:ind w:left="2160" w:hanging="180"/>
      </w:pPr>
    </w:lvl>
    <w:lvl w:ilvl="3" w:tplc="52128781" w:tentative="1">
      <w:start w:val="1"/>
      <w:numFmt w:val="decimal"/>
      <w:lvlText w:val="%4."/>
      <w:lvlJc w:val="left"/>
      <w:pPr>
        <w:ind w:left="2880" w:hanging="360"/>
      </w:pPr>
    </w:lvl>
    <w:lvl w:ilvl="4" w:tplc="52128781" w:tentative="1">
      <w:start w:val="1"/>
      <w:numFmt w:val="lowerLetter"/>
      <w:lvlText w:val="%5."/>
      <w:lvlJc w:val="left"/>
      <w:pPr>
        <w:ind w:left="3600" w:hanging="360"/>
      </w:pPr>
    </w:lvl>
    <w:lvl w:ilvl="5" w:tplc="52128781" w:tentative="1">
      <w:start w:val="1"/>
      <w:numFmt w:val="lowerRoman"/>
      <w:lvlText w:val="%6."/>
      <w:lvlJc w:val="right"/>
      <w:pPr>
        <w:ind w:left="4320" w:hanging="180"/>
      </w:pPr>
    </w:lvl>
    <w:lvl w:ilvl="6" w:tplc="52128781" w:tentative="1">
      <w:start w:val="1"/>
      <w:numFmt w:val="decimal"/>
      <w:lvlText w:val="%7."/>
      <w:lvlJc w:val="left"/>
      <w:pPr>
        <w:ind w:left="5040" w:hanging="360"/>
      </w:pPr>
    </w:lvl>
    <w:lvl w:ilvl="7" w:tplc="52128781" w:tentative="1">
      <w:start w:val="1"/>
      <w:numFmt w:val="lowerLetter"/>
      <w:lvlText w:val="%8."/>
      <w:lvlJc w:val="left"/>
      <w:pPr>
        <w:ind w:left="5760" w:hanging="360"/>
      </w:pPr>
    </w:lvl>
    <w:lvl w:ilvl="8" w:tplc="52128781" w:tentative="1">
      <w:start w:val="1"/>
      <w:numFmt w:val="lowerRoman"/>
      <w:lvlText w:val="%9."/>
      <w:lvlJc w:val="right"/>
      <w:pPr>
        <w:ind w:left="6480" w:hanging="180"/>
      </w:pPr>
    </w:lvl>
  </w:abstractNum>
  <w:abstractNum w:abstractNumId="59260664">
    <w:multiLevelType w:val="hybridMultilevel"/>
    <w:lvl w:ilvl="0" w:tplc="44707124">
      <w:start w:val="1"/>
      <w:numFmt w:val="decimal"/>
      <w:lvlText w:val="%1."/>
      <w:lvlJc w:val="left"/>
      <w:pPr>
        <w:ind w:left="720" w:hanging="360"/>
      </w:pPr>
    </w:lvl>
    <w:lvl w:ilvl="1" w:tplc="44707124" w:tentative="1">
      <w:start w:val="1"/>
      <w:numFmt w:val="lowerLetter"/>
      <w:lvlText w:val="%2."/>
      <w:lvlJc w:val="left"/>
      <w:pPr>
        <w:ind w:left="1440" w:hanging="360"/>
      </w:pPr>
    </w:lvl>
    <w:lvl w:ilvl="2" w:tplc="44707124" w:tentative="1">
      <w:start w:val="1"/>
      <w:numFmt w:val="lowerRoman"/>
      <w:lvlText w:val="%3."/>
      <w:lvlJc w:val="right"/>
      <w:pPr>
        <w:ind w:left="2160" w:hanging="180"/>
      </w:pPr>
    </w:lvl>
    <w:lvl w:ilvl="3" w:tplc="44707124" w:tentative="1">
      <w:start w:val="1"/>
      <w:numFmt w:val="decimal"/>
      <w:lvlText w:val="%4."/>
      <w:lvlJc w:val="left"/>
      <w:pPr>
        <w:ind w:left="2880" w:hanging="360"/>
      </w:pPr>
    </w:lvl>
    <w:lvl w:ilvl="4" w:tplc="44707124" w:tentative="1">
      <w:start w:val="1"/>
      <w:numFmt w:val="lowerLetter"/>
      <w:lvlText w:val="%5."/>
      <w:lvlJc w:val="left"/>
      <w:pPr>
        <w:ind w:left="3600" w:hanging="360"/>
      </w:pPr>
    </w:lvl>
    <w:lvl w:ilvl="5" w:tplc="44707124" w:tentative="1">
      <w:start w:val="1"/>
      <w:numFmt w:val="lowerRoman"/>
      <w:lvlText w:val="%6."/>
      <w:lvlJc w:val="right"/>
      <w:pPr>
        <w:ind w:left="4320" w:hanging="180"/>
      </w:pPr>
    </w:lvl>
    <w:lvl w:ilvl="6" w:tplc="44707124" w:tentative="1">
      <w:start w:val="1"/>
      <w:numFmt w:val="decimal"/>
      <w:lvlText w:val="%7."/>
      <w:lvlJc w:val="left"/>
      <w:pPr>
        <w:ind w:left="5040" w:hanging="360"/>
      </w:pPr>
    </w:lvl>
    <w:lvl w:ilvl="7" w:tplc="44707124" w:tentative="1">
      <w:start w:val="1"/>
      <w:numFmt w:val="lowerLetter"/>
      <w:lvlText w:val="%8."/>
      <w:lvlJc w:val="left"/>
      <w:pPr>
        <w:ind w:left="5760" w:hanging="360"/>
      </w:pPr>
    </w:lvl>
    <w:lvl w:ilvl="8" w:tplc="44707124" w:tentative="1">
      <w:start w:val="1"/>
      <w:numFmt w:val="lowerRoman"/>
      <w:lvlText w:val="%9."/>
      <w:lvlJc w:val="right"/>
      <w:pPr>
        <w:ind w:left="6480" w:hanging="180"/>
      </w:pPr>
    </w:lvl>
  </w:abstractNum>
  <w:abstractNum w:abstractNumId="59260663">
    <w:multiLevelType w:val="hybridMultilevel"/>
    <w:lvl w:ilvl="0" w:tplc="84805500">
      <w:start w:val="1"/>
      <w:numFmt w:val="decimal"/>
      <w:lvlText w:val="%1."/>
      <w:lvlJc w:val="left"/>
      <w:pPr>
        <w:ind w:left="720" w:hanging="360"/>
      </w:pPr>
    </w:lvl>
    <w:lvl w:ilvl="1" w:tplc="84805500" w:tentative="1">
      <w:start w:val="1"/>
      <w:numFmt w:val="lowerLetter"/>
      <w:lvlText w:val="%2."/>
      <w:lvlJc w:val="left"/>
      <w:pPr>
        <w:ind w:left="1440" w:hanging="360"/>
      </w:pPr>
    </w:lvl>
    <w:lvl w:ilvl="2" w:tplc="84805500" w:tentative="1">
      <w:start w:val="1"/>
      <w:numFmt w:val="lowerRoman"/>
      <w:lvlText w:val="%3."/>
      <w:lvlJc w:val="right"/>
      <w:pPr>
        <w:ind w:left="2160" w:hanging="180"/>
      </w:pPr>
    </w:lvl>
    <w:lvl w:ilvl="3" w:tplc="84805500" w:tentative="1">
      <w:start w:val="1"/>
      <w:numFmt w:val="decimal"/>
      <w:lvlText w:val="%4."/>
      <w:lvlJc w:val="left"/>
      <w:pPr>
        <w:ind w:left="2880" w:hanging="360"/>
      </w:pPr>
    </w:lvl>
    <w:lvl w:ilvl="4" w:tplc="84805500" w:tentative="1">
      <w:start w:val="1"/>
      <w:numFmt w:val="lowerLetter"/>
      <w:lvlText w:val="%5."/>
      <w:lvlJc w:val="left"/>
      <w:pPr>
        <w:ind w:left="3600" w:hanging="360"/>
      </w:pPr>
    </w:lvl>
    <w:lvl w:ilvl="5" w:tplc="84805500" w:tentative="1">
      <w:start w:val="1"/>
      <w:numFmt w:val="lowerRoman"/>
      <w:lvlText w:val="%6."/>
      <w:lvlJc w:val="right"/>
      <w:pPr>
        <w:ind w:left="4320" w:hanging="180"/>
      </w:pPr>
    </w:lvl>
    <w:lvl w:ilvl="6" w:tplc="84805500" w:tentative="1">
      <w:start w:val="1"/>
      <w:numFmt w:val="decimal"/>
      <w:lvlText w:val="%7."/>
      <w:lvlJc w:val="left"/>
      <w:pPr>
        <w:ind w:left="5040" w:hanging="360"/>
      </w:pPr>
    </w:lvl>
    <w:lvl w:ilvl="7" w:tplc="84805500" w:tentative="1">
      <w:start w:val="1"/>
      <w:numFmt w:val="lowerLetter"/>
      <w:lvlText w:val="%8."/>
      <w:lvlJc w:val="left"/>
      <w:pPr>
        <w:ind w:left="5760" w:hanging="360"/>
      </w:pPr>
    </w:lvl>
    <w:lvl w:ilvl="8" w:tplc="84805500" w:tentative="1">
      <w:start w:val="1"/>
      <w:numFmt w:val="lowerRoman"/>
      <w:lvlText w:val="%9."/>
      <w:lvlJc w:val="right"/>
      <w:pPr>
        <w:ind w:left="6480" w:hanging="180"/>
      </w:pPr>
    </w:lvl>
  </w:abstractNum>
  <w:abstractNum w:abstractNumId="59260662">
    <w:multiLevelType w:val="hybridMultilevel"/>
    <w:lvl w:ilvl="0" w:tplc="35609384">
      <w:start w:val="1"/>
      <w:numFmt w:val="decimal"/>
      <w:lvlText w:val="%1."/>
      <w:lvlJc w:val="left"/>
      <w:pPr>
        <w:ind w:left="720" w:hanging="360"/>
      </w:pPr>
    </w:lvl>
    <w:lvl w:ilvl="1" w:tplc="35609384" w:tentative="1">
      <w:start w:val="1"/>
      <w:numFmt w:val="lowerLetter"/>
      <w:lvlText w:val="%2."/>
      <w:lvlJc w:val="left"/>
      <w:pPr>
        <w:ind w:left="1440" w:hanging="360"/>
      </w:pPr>
    </w:lvl>
    <w:lvl w:ilvl="2" w:tplc="35609384" w:tentative="1">
      <w:start w:val="1"/>
      <w:numFmt w:val="lowerRoman"/>
      <w:lvlText w:val="%3."/>
      <w:lvlJc w:val="right"/>
      <w:pPr>
        <w:ind w:left="2160" w:hanging="180"/>
      </w:pPr>
    </w:lvl>
    <w:lvl w:ilvl="3" w:tplc="35609384" w:tentative="1">
      <w:start w:val="1"/>
      <w:numFmt w:val="decimal"/>
      <w:lvlText w:val="%4."/>
      <w:lvlJc w:val="left"/>
      <w:pPr>
        <w:ind w:left="2880" w:hanging="360"/>
      </w:pPr>
    </w:lvl>
    <w:lvl w:ilvl="4" w:tplc="35609384" w:tentative="1">
      <w:start w:val="1"/>
      <w:numFmt w:val="lowerLetter"/>
      <w:lvlText w:val="%5."/>
      <w:lvlJc w:val="left"/>
      <w:pPr>
        <w:ind w:left="3600" w:hanging="360"/>
      </w:pPr>
    </w:lvl>
    <w:lvl w:ilvl="5" w:tplc="35609384" w:tentative="1">
      <w:start w:val="1"/>
      <w:numFmt w:val="lowerRoman"/>
      <w:lvlText w:val="%6."/>
      <w:lvlJc w:val="right"/>
      <w:pPr>
        <w:ind w:left="4320" w:hanging="180"/>
      </w:pPr>
    </w:lvl>
    <w:lvl w:ilvl="6" w:tplc="35609384" w:tentative="1">
      <w:start w:val="1"/>
      <w:numFmt w:val="decimal"/>
      <w:lvlText w:val="%7."/>
      <w:lvlJc w:val="left"/>
      <w:pPr>
        <w:ind w:left="5040" w:hanging="360"/>
      </w:pPr>
    </w:lvl>
    <w:lvl w:ilvl="7" w:tplc="35609384" w:tentative="1">
      <w:start w:val="1"/>
      <w:numFmt w:val="lowerLetter"/>
      <w:lvlText w:val="%8."/>
      <w:lvlJc w:val="left"/>
      <w:pPr>
        <w:ind w:left="5760" w:hanging="360"/>
      </w:pPr>
    </w:lvl>
    <w:lvl w:ilvl="8" w:tplc="35609384" w:tentative="1">
      <w:start w:val="1"/>
      <w:numFmt w:val="lowerRoman"/>
      <w:lvlText w:val="%9."/>
      <w:lvlJc w:val="right"/>
      <w:pPr>
        <w:ind w:left="6480" w:hanging="180"/>
      </w:pPr>
    </w:lvl>
  </w:abstractNum>
  <w:abstractNum w:abstractNumId="59260661">
    <w:multiLevelType w:val="hybridMultilevel"/>
    <w:lvl w:ilvl="0" w:tplc="36803975">
      <w:start w:val="1"/>
      <w:numFmt w:val="decimal"/>
      <w:lvlText w:val="%1."/>
      <w:lvlJc w:val="left"/>
      <w:pPr>
        <w:ind w:left="720" w:hanging="360"/>
      </w:pPr>
    </w:lvl>
    <w:lvl w:ilvl="1" w:tplc="36803975" w:tentative="1">
      <w:start w:val="1"/>
      <w:numFmt w:val="lowerLetter"/>
      <w:lvlText w:val="%2."/>
      <w:lvlJc w:val="left"/>
      <w:pPr>
        <w:ind w:left="1440" w:hanging="360"/>
      </w:pPr>
    </w:lvl>
    <w:lvl w:ilvl="2" w:tplc="36803975" w:tentative="1">
      <w:start w:val="1"/>
      <w:numFmt w:val="lowerRoman"/>
      <w:lvlText w:val="%3."/>
      <w:lvlJc w:val="right"/>
      <w:pPr>
        <w:ind w:left="2160" w:hanging="180"/>
      </w:pPr>
    </w:lvl>
    <w:lvl w:ilvl="3" w:tplc="36803975" w:tentative="1">
      <w:start w:val="1"/>
      <w:numFmt w:val="decimal"/>
      <w:lvlText w:val="%4."/>
      <w:lvlJc w:val="left"/>
      <w:pPr>
        <w:ind w:left="2880" w:hanging="360"/>
      </w:pPr>
    </w:lvl>
    <w:lvl w:ilvl="4" w:tplc="36803975" w:tentative="1">
      <w:start w:val="1"/>
      <w:numFmt w:val="lowerLetter"/>
      <w:lvlText w:val="%5."/>
      <w:lvlJc w:val="left"/>
      <w:pPr>
        <w:ind w:left="3600" w:hanging="360"/>
      </w:pPr>
    </w:lvl>
    <w:lvl w:ilvl="5" w:tplc="36803975" w:tentative="1">
      <w:start w:val="1"/>
      <w:numFmt w:val="lowerRoman"/>
      <w:lvlText w:val="%6."/>
      <w:lvlJc w:val="right"/>
      <w:pPr>
        <w:ind w:left="4320" w:hanging="180"/>
      </w:pPr>
    </w:lvl>
    <w:lvl w:ilvl="6" w:tplc="36803975" w:tentative="1">
      <w:start w:val="1"/>
      <w:numFmt w:val="decimal"/>
      <w:lvlText w:val="%7."/>
      <w:lvlJc w:val="left"/>
      <w:pPr>
        <w:ind w:left="5040" w:hanging="360"/>
      </w:pPr>
    </w:lvl>
    <w:lvl w:ilvl="7" w:tplc="36803975" w:tentative="1">
      <w:start w:val="1"/>
      <w:numFmt w:val="lowerLetter"/>
      <w:lvlText w:val="%8."/>
      <w:lvlJc w:val="left"/>
      <w:pPr>
        <w:ind w:left="5760" w:hanging="360"/>
      </w:pPr>
    </w:lvl>
    <w:lvl w:ilvl="8" w:tplc="36803975" w:tentative="1">
      <w:start w:val="1"/>
      <w:numFmt w:val="lowerRoman"/>
      <w:lvlText w:val="%9."/>
      <w:lvlJc w:val="right"/>
      <w:pPr>
        <w:ind w:left="6480" w:hanging="180"/>
      </w:pPr>
    </w:lvl>
  </w:abstractNum>
  <w:abstractNum w:abstractNumId="59260660">
    <w:multiLevelType w:val="hybridMultilevel"/>
    <w:lvl w:ilvl="0" w:tplc="35422945">
      <w:start w:val="1"/>
      <w:numFmt w:val="decimal"/>
      <w:lvlText w:val="%1."/>
      <w:lvlJc w:val="left"/>
      <w:pPr>
        <w:ind w:left="720" w:hanging="360"/>
      </w:pPr>
    </w:lvl>
    <w:lvl w:ilvl="1" w:tplc="35422945" w:tentative="1">
      <w:start w:val="1"/>
      <w:numFmt w:val="lowerLetter"/>
      <w:lvlText w:val="%2."/>
      <w:lvlJc w:val="left"/>
      <w:pPr>
        <w:ind w:left="1440" w:hanging="360"/>
      </w:pPr>
    </w:lvl>
    <w:lvl w:ilvl="2" w:tplc="35422945" w:tentative="1">
      <w:start w:val="1"/>
      <w:numFmt w:val="lowerRoman"/>
      <w:lvlText w:val="%3."/>
      <w:lvlJc w:val="right"/>
      <w:pPr>
        <w:ind w:left="2160" w:hanging="180"/>
      </w:pPr>
    </w:lvl>
    <w:lvl w:ilvl="3" w:tplc="35422945" w:tentative="1">
      <w:start w:val="1"/>
      <w:numFmt w:val="decimal"/>
      <w:lvlText w:val="%4."/>
      <w:lvlJc w:val="left"/>
      <w:pPr>
        <w:ind w:left="2880" w:hanging="360"/>
      </w:pPr>
    </w:lvl>
    <w:lvl w:ilvl="4" w:tplc="35422945" w:tentative="1">
      <w:start w:val="1"/>
      <w:numFmt w:val="lowerLetter"/>
      <w:lvlText w:val="%5."/>
      <w:lvlJc w:val="left"/>
      <w:pPr>
        <w:ind w:left="3600" w:hanging="360"/>
      </w:pPr>
    </w:lvl>
    <w:lvl w:ilvl="5" w:tplc="35422945" w:tentative="1">
      <w:start w:val="1"/>
      <w:numFmt w:val="lowerRoman"/>
      <w:lvlText w:val="%6."/>
      <w:lvlJc w:val="right"/>
      <w:pPr>
        <w:ind w:left="4320" w:hanging="180"/>
      </w:pPr>
    </w:lvl>
    <w:lvl w:ilvl="6" w:tplc="35422945" w:tentative="1">
      <w:start w:val="1"/>
      <w:numFmt w:val="decimal"/>
      <w:lvlText w:val="%7."/>
      <w:lvlJc w:val="left"/>
      <w:pPr>
        <w:ind w:left="5040" w:hanging="360"/>
      </w:pPr>
    </w:lvl>
    <w:lvl w:ilvl="7" w:tplc="35422945" w:tentative="1">
      <w:start w:val="1"/>
      <w:numFmt w:val="lowerLetter"/>
      <w:lvlText w:val="%8."/>
      <w:lvlJc w:val="left"/>
      <w:pPr>
        <w:ind w:left="5760" w:hanging="360"/>
      </w:pPr>
    </w:lvl>
    <w:lvl w:ilvl="8" w:tplc="35422945" w:tentative="1">
      <w:start w:val="1"/>
      <w:numFmt w:val="lowerRoman"/>
      <w:lvlText w:val="%9."/>
      <w:lvlJc w:val="right"/>
      <w:pPr>
        <w:ind w:left="6480" w:hanging="180"/>
      </w:pPr>
    </w:lvl>
  </w:abstractNum>
  <w:abstractNum w:abstractNumId="59260659">
    <w:multiLevelType w:val="hybridMultilevel"/>
    <w:lvl w:ilvl="0" w:tplc="51792684">
      <w:start w:val="1"/>
      <w:numFmt w:val="decimal"/>
      <w:lvlText w:val="%1."/>
      <w:lvlJc w:val="left"/>
      <w:pPr>
        <w:ind w:left="720" w:hanging="360"/>
      </w:pPr>
    </w:lvl>
    <w:lvl w:ilvl="1" w:tplc="51792684" w:tentative="1">
      <w:start w:val="1"/>
      <w:numFmt w:val="lowerLetter"/>
      <w:lvlText w:val="%2."/>
      <w:lvlJc w:val="left"/>
      <w:pPr>
        <w:ind w:left="1440" w:hanging="360"/>
      </w:pPr>
    </w:lvl>
    <w:lvl w:ilvl="2" w:tplc="51792684" w:tentative="1">
      <w:start w:val="1"/>
      <w:numFmt w:val="lowerRoman"/>
      <w:lvlText w:val="%3."/>
      <w:lvlJc w:val="right"/>
      <w:pPr>
        <w:ind w:left="2160" w:hanging="180"/>
      </w:pPr>
    </w:lvl>
    <w:lvl w:ilvl="3" w:tplc="51792684" w:tentative="1">
      <w:start w:val="1"/>
      <w:numFmt w:val="decimal"/>
      <w:lvlText w:val="%4."/>
      <w:lvlJc w:val="left"/>
      <w:pPr>
        <w:ind w:left="2880" w:hanging="360"/>
      </w:pPr>
    </w:lvl>
    <w:lvl w:ilvl="4" w:tplc="51792684" w:tentative="1">
      <w:start w:val="1"/>
      <w:numFmt w:val="lowerLetter"/>
      <w:lvlText w:val="%5."/>
      <w:lvlJc w:val="left"/>
      <w:pPr>
        <w:ind w:left="3600" w:hanging="360"/>
      </w:pPr>
    </w:lvl>
    <w:lvl w:ilvl="5" w:tplc="51792684" w:tentative="1">
      <w:start w:val="1"/>
      <w:numFmt w:val="lowerRoman"/>
      <w:lvlText w:val="%6."/>
      <w:lvlJc w:val="right"/>
      <w:pPr>
        <w:ind w:left="4320" w:hanging="180"/>
      </w:pPr>
    </w:lvl>
    <w:lvl w:ilvl="6" w:tplc="51792684" w:tentative="1">
      <w:start w:val="1"/>
      <w:numFmt w:val="decimal"/>
      <w:lvlText w:val="%7."/>
      <w:lvlJc w:val="left"/>
      <w:pPr>
        <w:ind w:left="5040" w:hanging="360"/>
      </w:pPr>
    </w:lvl>
    <w:lvl w:ilvl="7" w:tplc="51792684" w:tentative="1">
      <w:start w:val="1"/>
      <w:numFmt w:val="lowerLetter"/>
      <w:lvlText w:val="%8."/>
      <w:lvlJc w:val="left"/>
      <w:pPr>
        <w:ind w:left="5760" w:hanging="360"/>
      </w:pPr>
    </w:lvl>
    <w:lvl w:ilvl="8" w:tplc="51792684" w:tentative="1">
      <w:start w:val="1"/>
      <w:numFmt w:val="lowerRoman"/>
      <w:lvlText w:val="%9."/>
      <w:lvlJc w:val="right"/>
      <w:pPr>
        <w:ind w:left="6480" w:hanging="180"/>
      </w:pPr>
    </w:lvl>
  </w:abstractNum>
  <w:abstractNum w:abstractNumId="59260658">
    <w:multiLevelType w:val="hybridMultilevel"/>
    <w:lvl w:ilvl="0" w:tplc="60608278">
      <w:start w:val="1"/>
      <w:numFmt w:val="decimal"/>
      <w:lvlText w:val="%1."/>
      <w:lvlJc w:val="left"/>
      <w:pPr>
        <w:ind w:left="720" w:hanging="360"/>
      </w:pPr>
    </w:lvl>
    <w:lvl w:ilvl="1" w:tplc="60608278" w:tentative="1">
      <w:start w:val="1"/>
      <w:numFmt w:val="lowerLetter"/>
      <w:lvlText w:val="%2."/>
      <w:lvlJc w:val="left"/>
      <w:pPr>
        <w:ind w:left="1440" w:hanging="360"/>
      </w:pPr>
    </w:lvl>
    <w:lvl w:ilvl="2" w:tplc="60608278" w:tentative="1">
      <w:start w:val="1"/>
      <w:numFmt w:val="lowerRoman"/>
      <w:lvlText w:val="%3."/>
      <w:lvlJc w:val="right"/>
      <w:pPr>
        <w:ind w:left="2160" w:hanging="180"/>
      </w:pPr>
    </w:lvl>
    <w:lvl w:ilvl="3" w:tplc="60608278" w:tentative="1">
      <w:start w:val="1"/>
      <w:numFmt w:val="decimal"/>
      <w:lvlText w:val="%4."/>
      <w:lvlJc w:val="left"/>
      <w:pPr>
        <w:ind w:left="2880" w:hanging="360"/>
      </w:pPr>
    </w:lvl>
    <w:lvl w:ilvl="4" w:tplc="60608278" w:tentative="1">
      <w:start w:val="1"/>
      <w:numFmt w:val="lowerLetter"/>
      <w:lvlText w:val="%5."/>
      <w:lvlJc w:val="left"/>
      <w:pPr>
        <w:ind w:left="3600" w:hanging="360"/>
      </w:pPr>
    </w:lvl>
    <w:lvl w:ilvl="5" w:tplc="60608278" w:tentative="1">
      <w:start w:val="1"/>
      <w:numFmt w:val="lowerRoman"/>
      <w:lvlText w:val="%6."/>
      <w:lvlJc w:val="right"/>
      <w:pPr>
        <w:ind w:left="4320" w:hanging="180"/>
      </w:pPr>
    </w:lvl>
    <w:lvl w:ilvl="6" w:tplc="60608278" w:tentative="1">
      <w:start w:val="1"/>
      <w:numFmt w:val="decimal"/>
      <w:lvlText w:val="%7."/>
      <w:lvlJc w:val="left"/>
      <w:pPr>
        <w:ind w:left="5040" w:hanging="360"/>
      </w:pPr>
    </w:lvl>
    <w:lvl w:ilvl="7" w:tplc="60608278" w:tentative="1">
      <w:start w:val="1"/>
      <w:numFmt w:val="lowerLetter"/>
      <w:lvlText w:val="%8."/>
      <w:lvlJc w:val="left"/>
      <w:pPr>
        <w:ind w:left="5760" w:hanging="360"/>
      </w:pPr>
    </w:lvl>
    <w:lvl w:ilvl="8" w:tplc="60608278" w:tentative="1">
      <w:start w:val="1"/>
      <w:numFmt w:val="lowerRoman"/>
      <w:lvlText w:val="%9."/>
      <w:lvlJc w:val="right"/>
      <w:pPr>
        <w:ind w:left="6480" w:hanging="180"/>
      </w:pPr>
    </w:lvl>
  </w:abstractNum>
  <w:abstractNum w:abstractNumId="59260657">
    <w:multiLevelType w:val="hybridMultilevel"/>
    <w:lvl w:ilvl="0" w:tplc="85995840">
      <w:start w:val="1"/>
      <w:numFmt w:val="decimal"/>
      <w:lvlText w:val="%1."/>
      <w:lvlJc w:val="left"/>
      <w:pPr>
        <w:ind w:left="720" w:hanging="360"/>
      </w:pPr>
    </w:lvl>
    <w:lvl w:ilvl="1" w:tplc="85995840" w:tentative="1">
      <w:start w:val="1"/>
      <w:numFmt w:val="lowerLetter"/>
      <w:lvlText w:val="%2."/>
      <w:lvlJc w:val="left"/>
      <w:pPr>
        <w:ind w:left="1440" w:hanging="360"/>
      </w:pPr>
    </w:lvl>
    <w:lvl w:ilvl="2" w:tplc="85995840" w:tentative="1">
      <w:start w:val="1"/>
      <w:numFmt w:val="lowerRoman"/>
      <w:lvlText w:val="%3."/>
      <w:lvlJc w:val="right"/>
      <w:pPr>
        <w:ind w:left="2160" w:hanging="180"/>
      </w:pPr>
    </w:lvl>
    <w:lvl w:ilvl="3" w:tplc="85995840" w:tentative="1">
      <w:start w:val="1"/>
      <w:numFmt w:val="decimal"/>
      <w:lvlText w:val="%4."/>
      <w:lvlJc w:val="left"/>
      <w:pPr>
        <w:ind w:left="2880" w:hanging="360"/>
      </w:pPr>
    </w:lvl>
    <w:lvl w:ilvl="4" w:tplc="85995840" w:tentative="1">
      <w:start w:val="1"/>
      <w:numFmt w:val="lowerLetter"/>
      <w:lvlText w:val="%5."/>
      <w:lvlJc w:val="left"/>
      <w:pPr>
        <w:ind w:left="3600" w:hanging="360"/>
      </w:pPr>
    </w:lvl>
    <w:lvl w:ilvl="5" w:tplc="85995840" w:tentative="1">
      <w:start w:val="1"/>
      <w:numFmt w:val="lowerRoman"/>
      <w:lvlText w:val="%6."/>
      <w:lvlJc w:val="right"/>
      <w:pPr>
        <w:ind w:left="4320" w:hanging="180"/>
      </w:pPr>
    </w:lvl>
    <w:lvl w:ilvl="6" w:tplc="85995840" w:tentative="1">
      <w:start w:val="1"/>
      <w:numFmt w:val="decimal"/>
      <w:lvlText w:val="%7."/>
      <w:lvlJc w:val="left"/>
      <w:pPr>
        <w:ind w:left="5040" w:hanging="360"/>
      </w:pPr>
    </w:lvl>
    <w:lvl w:ilvl="7" w:tplc="85995840" w:tentative="1">
      <w:start w:val="1"/>
      <w:numFmt w:val="lowerLetter"/>
      <w:lvlText w:val="%8."/>
      <w:lvlJc w:val="left"/>
      <w:pPr>
        <w:ind w:left="5760" w:hanging="360"/>
      </w:pPr>
    </w:lvl>
    <w:lvl w:ilvl="8" w:tplc="85995840" w:tentative="1">
      <w:start w:val="1"/>
      <w:numFmt w:val="lowerRoman"/>
      <w:lvlText w:val="%9."/>
      <w:lvlJc w:val="right"/>
      <w:pPr>
        <w:ind w:left="6480" w:hanging="180"/>
      </w:pPr>
    </w:lvl>
  </w:abstractNum>
  <w:abstractNum w:abstractNumId="59260656">
    <w:multiLevelType w:val="hybridMultilevel"/>
    <w:lvl w:ilvl="0" w:tplc="70118540">
      <w:start w:val="1"/>
      <w:numFmt w:val="decimal"/>
      <w:lvlText w:val="%1."/>
      <w:lvlJc w:val="left"/>
      <w:pPr>
        <w:ind w:left="720" w:hanging="360"/>
      </w:pPr>
    </w:lvl>
    <w:lvl w:ilvl="1" w:tplc="70118540" w:tentative="1">
      <w:start w:val="1"/>
      <w:numFmt w:val="lowerLetter"/>
      <w:lvlText w:val="%2."/>
      <w:lvlJc w:val="left"/>
      <w:pPr>
        <w:ind w:left="1440" w:hanging="360"/>
      </w:pPr>
    </w:lvl>
    <w:lvl w:ilvl="2" w:tplc="70118540" w:tentative="1">
      <w:start w:val="1"/>
      <w:numFmt w:val="lowerRoman"/>
      <w:lvlText w:val="%3."/>
      <w:lvlJc w:val="right"/>
      <w:pPr>
        <w:ind w:left="2160" w:hanging="180"/>
      </w:pPr>
    </w:lvl>
    <w:lvl w:ilvl="3" w:tplc="70118540" w:tentative="1">
      <w:start w:val="1"/>
      <w:numFmt w:val="decimal"/>
      <w:lvlText w:val="%4."/>
      <w:lvlJc w:val="left"/>
      <w:pPr>
        <w:ind w:left="2880" w:hanging="360"/>
      </w:pPr>
    </w:lvl>
    <w:lvl w:ilvl="4" w:tplc="70118540" w:tentative="1">
      <w:start w:val="1"/>
      <w:numFmt w:val="lowerLetter"/>
      <w:lvlText w:val="%5."/>
      <w:lvlJc w:val="left"/>
      <w:pPr>
        <w:ind w:left="3600" w:hanging="360"/>
      </w:pPr>
    </w:lvl>
    <w:lvl w:ilvl="5" w:tplc="70118540" w:tentative="1">
      <w:start w:val="1"/>
      <w:numFmt w:val="lowerRoman"/>
      <w:lvlText w:val="%6."/>
      <w:lvlJc w:val="right"/>
      <w:pPr>
        <w:ind w:left="4320" w:hanging="180"/>
      </w:pPr>
    </w:lvl>
    <w:lvl w:ilvl="6" w:tplc="70118540" w:tentative="1">
      <w:start w:val="1"/>
      <w:numFmt w:val="decimal"/>
      <w:lvlText w:val="%7."/>
      <w:lvlJc w:val="left"/>
      <w:pPr>
        <w:ind w:left="5040" w:hanging="360"/>
      </w:pPr>
    </w:lvl>
    <w:lvl w:ilvl="7" w:tplc="70118540" w:tentative="1">
      <w:start w:val="1"/>
      <w:numFmt w:val="lowerLetter"/>
      <w:lvlText w:val="%8."/>
      <w:lvlJc w:val="left"/>
      <w:pPr>
        <w:ind w:left="5760" w:hanging="360"/>
      </w:pPr>
    </w:lvl>
    <w:lvl w:ilvl="8" w:tplc="70118540" w:tentative="1">
      <w:start w:val="1"/>
      <w:numFmt w:val="lowerRoman"/>
      <w:lvlText w:val="%9."/>
      <w:lvlJc w:val="right"/>
      <w:pPr>
        <w:ind w:left="6480" w:hanging="180"/>
      </w:pPr>
    </w:lvl>
  </w:abstractNum>
  <w:abstractNum w:abstractNumId="59260655">
    <w:multiLevelType w:val="hybridMultilevel"/>
    <w:lvl w:ilvl="0" w:tplc="91214885">
      <w:start w:val="1"/>
      <w:numFmt w:val="decimal"/>
      <w:lvlText w:val="%1."/>
      <w:lvlJc w:val="left"/>
      <w:pPr>
        <w:ind w:left="720" w:hanging="360"/>
      </w:pPr>
    </w:lvl>
    <w:lvl w:ilvl="1" w:tplc="91214885" w:tentative="1">
      <w:start w:val="1"/>
      <w:numFmt w:val="lowerLetter"/>
      <w:lvlText w:val="%2."/>
      <w:lvlJc w:val="left"/>
      <w:pPr>
        <w:ind w:left="1440" w:hanging="360"/>
      </w:pPr>
    </w:lvl>
    <w:lvl w:ilvl="2" w:tplc="91214885" w:tentative="1">
      <w:start w:val="1"/>
      <w:numFmt w:val="lowerRoman"/>
      <w:lvlText w:val="%3."/>
      <w:lvlJc w:val="right"/>
      <w:pPr>
        <w:ind w:left="2160" w:hanging="180"/>
      </w:pPr>
    </w:lvl>
    <w:lvl w:ilvl="3" w:tplc="91214885" w:tentative="1">
      <w:start w:val="1"/>
      <w:numFmt w:val="decimal"/>
      <w:lvlText w:val="%4."/>
      <w:lvlJc w:val="left"/>
      <w:pPr>
        <w:ind w:left="2880" w:hanging="360"/>
      </w:pPr>
    </w:lvl>
    <w:lvl w:ilvl="4" w:tplc="91214885" w:tentative="1">
      <w:start w:val="1"/>
      <w:numFmt w:val="lowerLetter"/>
      <w:lvlText w:val="%5."/>
      <w:lvlJc w:val="left"/>
      <w:pPr>
        <w:ind w:left="3600" w:hanging="360"/>
      </w:pPr>
    </w:lvl>
    <w:lvl w:ilvl="5" w:tplc="91214885" w:tentative="1">
      <w:start w:val="1"/>
      <w:numFmt w:val="lowerRoman"/>
      <w:lvlText w:val="%6."/>
      <w:lvlJc w:val="right"/>
      <w:pPr>
        <w:ind w:left="4320" w:hanging="180"/>
      </w:pPr>
    </w:lvl>
    <w:lvl w:ilvl="6" w:tplc="91214885" w:tentative="1">
      <w:start w:val="1"/>
      <w:numFmt w:val="decimal"/>
      <w:lvlText w:val="%7."/>
      <w:lvlJc w:val="left"/>
      <w:pPr>
        <w:ind w:left="5040" w:hanging="360"/>
      </w:pPr>
    </w:lvl>
    <w:lvl w:ilvl="7" w:tplc="91214885" w:tentative="1">
      <w:start w:val="1"/>
      <w:numFmt w:val="lowerLetter"/>
      <w:lvlText w:val="%8."/>
      <w:lvlJc w:val="left"/>
      <w:pPr>
        <w:ind w:left="5760" w:hanging="360"/>
      </w:pPr>
    </w:lvl>
    <w:lvl w:ilvl="8" w:tplc="91214885" w:tentative="1">
      <w:start w:val="1"/>
      <w:numFmt w:val="lowerRoman"/>
      <w:lvlText w:val="%9."/>
      <w:lvlJc w:val="right"/>
      <w:pPr>
        <w:ind w:left="6480" w:hanging="180"/>
      </w:pPr>
    </w:lvl>
  </w:abstractNum>
  <w:abstractNum w:abstractNumId="59260654">
    <w:multiLevelType w:val="hybridMultilevel"/>
    <w:lvl w:ilvl="0" w:tplc="48764240">
      <w:start w:val="1"/>
      <w:numFmt w:val="decimal"/>
      <w:lvlText w:val="%1."/>
      <w:lvlJc w:val="left"/>
      <w:pPr>
        <w:ind w:left="720" w:hanging="360"/>
      </w:pPr>
    </w:lvl>
    <w:lvl w:ilvl="1" w:tplc="48764240" w:tentative="1">
      <w:start w:val="1"/>
      <w:numFmt w:val="lowerLetter"/>
      <w:lvlText w:val="%2."/>
      <w:lvlJc w:val="left"/>
      <w:pPr>
        <w:ind w:left="1440" w:hanging="360"/>
      </w:pPr>
    </w:lvl>
    <w:lvl w:ilvl="2" w:tplc="48764240" w:tentative="1">
      <w:start w:val="1"/>
      <w:numFmt w:val="lowerRoman"/>
      <w:lvlText w:val="%3."/>
      <w:lvlJc w:val="right"/>
      <w:pPr>
        <w:ind w:left="2160" w:hanging="180"/>
      </w:pPr>
    </w:lvl>
    <w:lvl w:ilvl="3" w:tplc="48764240" w:tentative="1">
      <w:start w:val="1"/>
      <w:numFmt w:val="decimal"/>
      <w:lvlText w:val="%4."/>
      <w:lvlJc w:val="left"/>
      <w:pPr>
        <w:ind w:left="2880" w:hanging="360"/>
      </w:pPr>
    </w:lvl>
    <w:lvl w:ilvl="4" w:tplc="48764240" w:tentative="1">
      <w:start w:val="1"/>
      <w:numFmt w:val="lowerLetter"/>
      <w:lvlText w:val="%5."/>
      <w:lvlJc w:val="left"/>
      <w:pPr>
        <w:ind w:left="3600" w:hanging="360"/>
      </w:pPr>
    </w:lvl>
    <w:lvl w:ilvl="5" w:tplc="48764240" w:tentative="1">
      <w:start w:val="1"/>
      <w:numFmt w:val="lowerRoman"/>
      <w:lvlText w:val="%6."/>
      <w:lvlJc w:val="right"/>
      <w:pPr>
        <w:ind w:left="4320" w:hanging="180"/>
      </w:pPr>
    </w:lvl>
    <w:lvl w:ilvl="6" w:tplc="48764240" w:tentative="1">
      <w:start w:val="1"/>
      <w:numFmt w:val="decimal"/>
      <w:lvlText w:val="%7."/>
      <w:lvlJc w:val="left"/>
      <w:pPr>
        <w:ind w:left="5040" w:hanging="360"/>
      </w:pPr>
    </w:lvl>
    <w:lvl w:ilvl="7" w:tplc="48764240" w:tentative="1">
      <w:start w:val="1"/>
      <w:numFmt w:val="lowerLetter"/>
      <w:lvlText w:val="%8."/>
      <w:lvlJc w:val="left"/>
      <w:pPr>
        <w:ind w:left="5760" w:hanging="360"/>
      </w:pPr>
    </w:lvl>
    <w:lvl w:ilvl="8" w:tplc="48764240" w:tentative="1">
      <w:start w:val="1"/>
      <w:numFmt w:val="lowerRoman"/>
      <w:lvlText w:val="%9."/>
      <w:lvlJc w:val="right"/>
      <w:pPr>
        <w:ind w:left="6480" w:hanging="180"/>
      </w:pPr>
    </w:lvl>
  </w:abstractNum>
  <w:abstractNum w:abstractNumId="59260653">
    <w:multiLevelType w:val="hybridMultilevel"/>
    <w:lvl w:ilvl="0" w:tplc="61647956">
      <w:start w:val="1"/>
      <w:numFmt w:val="decimal"/>
      <w:lvlText w:val="%1."/>
      <w:lvlJc w:val="left"/>
      <w:pPr>
        <w:ind w:left="720" w:hanging="360"/>
      </w:pPr>
    </w:lvl>
    <w:lvl w:ilvl="1" w:tplc="61647956" w:tentative="1">
      <w:start w:val="1"/>
      <w:numFmt w:val="lowerLetter"/>
      <w:lvlText w:val="%2."/>
      <w:lvlJc w:val="left"/>
      <w:pPr>
        <w:ind w:left="1440" w:hanging="360"/>
      </w:pPr>
    </w:lvl>
    <w:lvl w:ilvl="2" w:tplc="61647956" w:tentative="1">
      <w:start w:val="1"/>
      <w:numFmt w:val="lowerRoman"/>
      <w:lvlText w:val="%3."/>
      <w:lvlJc w:val="right"/>
      <w:pPr>
        <w:ind w:left="2160" w:hanging="180"/>
      </w:pPr>
    </w:lvl>
    <w:lvl w:ilvl="3" w:tplc="61647956" w:tentative="1">
      <w:start w:val="1"/>
      <w:numFmt w:val="decimal"/>
      <w:lvlText w:val="%4."/>
      <w:lvlJc w:val="left"/>
      <w:pPr>
        <w:ind w:left="2880" w:hanging="360"/>
      </w:pPr>
    </w:lvl>
    <w:lvl w:ilvl="4" w:tplc="61647956" w:tentative="1">
      <w:start w:val="1"/>
      <w:numFmt w:val="lowerLetter"/>
      <w:lvlText w:val="%5."/>
      <w:lvlJc w:val="left"/>
      <w:pPr>
        <w:ind w:left="3600" w:hanging="360"/>
      </w:pPr>
    </w:lvl>
    <w:lvl w:ilvl="5" w:tplc="61647956" w:tentative="1">
      <w:start w:val="1"/>
      <w:numFmt w:val="lowerRoman"/>
      <w:lvlText w:val="%6."/>
      <w:lvlJc w:val="right"/>
      <w:pPr>
        <w:ind w:left="4320" w:hanging="180"/>
      </w:pPr>
    </w:lvl>
    <w:lvl w:ilvl="6" w:tplc="61647956" w:tentative="1">
      <w:start w:val="1"/>
      <w:numFmt w:val="decimal"/>
      <w:lvlText w:val="%7."/>
      <w:lvlJc w:val="left"/>
      <w:pPr>
        <w:ind w:left="5040" w:hanging="360"/>
      </w:pPr>
    </w:lvl>
    <w:lvl w:ilvl="7" w:tplc="61647956" w:tentative="1">
      <w:start w:val="1"/>
      <w:numFmt w:val="lowerLetter"/>
      <w:lvlText w:val="%8."/>
      <w:lvlJc w:val="left"/>
      <w:pPr>
        <w:ind w:left="5760" w:hanging="360"/>
      </w:pPr>
    </w:lvl>
    <w:lvl w:ilvl="8" w:tplc="61647956" w:tentative="1">
      <w:start w:val="1"/>
      <w:numFmt w:val="lowerRoman"/>
      <w:lvlText w:val="%9."/>
      <w:lvlJc w:val="right"/>
      <w:pPr>
        <w:ind w:left="6480" w:hanging="180"/>
      </w:pPr>
    </w:lvl>
  </w:abstractNum>
  <w:abstractNum w:abstractNumId="59260652">
    <w:multiLevelType w:val="hybridMultilevel"/>
    <w:lvl w:ilvl="0" w:tplc="78278847">
      <w:start w:val="1"/>
      <w:numFmt w:val="decimal"/>
      <w:lvlText w:val="%1."/>
      <w:lvlJc w:val="left"/>
      <w:pPr>
        <w:ind w:left="720" w:hanging="360"/>
      </w:pPr>
    </w:lvl>
    <w:lvl w:ilvl="1" w:tplc="78278847" w:tentative="1">
      <w:start w:val="1"/>
      <w:numFmt w:val="lowerLetter"/>
      <w:lvlText w:val="%2."/>
      <w:lvlJc w:val="left"/>
      <w:pPr>
        <w:ind w:left="1440" w:hanging="360"/>
      </w:pPr>
    </w:lvl>
    <w:lvl w:ilvl="2" w:tplc="78278847" w:tentative="1">
      <w:start w:val="1"/>
      <w:numFmt w:val="lowerRoman"/>
      <w:lvlText w:val="%3."/>
      <w:lvlJc w:val="right"/>
      <w:pPr>
        <w:ind w:left="2160" w:hanging="180"/>
      </w:pPr>
    </w:lvl>
    <w:lvl w:ilvl="3" w:tplc="78278847" w:tentative="1">
      <w:start w:val="1"/>
      <w:numFmt w:val="decimal"/>
      <w:lvlText w:val="%4."/>
      <w:lvlJc w:val="left"/>
      <w:pPr>
        <w:ind w:left="2880" w:hanging="360"/>
      </w:pPr>
    </w:lvl>
    <w:lvl w:ilvl="4" w:tplc="78278847" w:tentative="1">
      <w:start w:val="1"/>
      <w:numFmt w:val="lowerLetter"/>
      <w:lvlText w:val="%5."/>
      <w:lvlJc w:val="left"/>
      <w:pPr>
        <w:ind w:left="3600" w:hanging="360"/>
      </w:pPr>
    </w:lvl>
    <w:lvl w:ilvl="5" w:tplc="78278847" w:tentative="1">
      <w:start w:val="1"/>
      <w:numFmt w:val="lowerRoman"/>
      <w:lvlText w:val="%6."/>
      <w:lvlJc w:val="right"/>
      <w:pPr>
        <w:ind w:left="4320" w:hanging="180"/>
      </w:pPr>
    </w:lvl>
    <w:lvl w:ilvl="6" w:tplc="78278847" w:tentative="1">
      <w:start w:val="1"/>
      <w:numFmt w:val="decimal"/>
      <w:lvlText w:val="%7."/>
      <w:lvlJc w:val="left"/>
      <w:pPr>
        <w:ind w:left="5040" w:hanging="360"/>
      </w:pPr>
    </w:lvl>
    <w:lvl w:ilvl="7" w:tplc="78278847" w:tentative="1">
      <w:start w:val="1"/>
      <w:numFmt w:val="lowerLetter"/>
      <w:lvlText w:val="%8."/>
      <w:lvlJc w:val="left"/>
      <w:pPr>
        <w:ind w:left="5760" w:hanging="360"/>
      </w:pPr>
    </w:lvl>
    <w:lvl w:ilvl="8" w:tplc="78278847" w:tentative="1">
      <w:start w:val="1"/>
      <w:numFmt w:val="lowerRoman"/>
      <w:lvlText w:val="%9."/>
      <w:lvlJc w:val="right"/>
      <w:pPr>
        <w:ind w:left="6480" w:hanging="180"/>
      </w:pPr>
    </w:lvl>
  </w:abstractNum>
  <w:abstractNum w:abstractNumId="59260651">
    <w:multiLevelType w:val="hybridMultilevel"/>
    <w:lvl w:ilvl="0" w:tplc="97995021">
      <w:start w:val="1"/>
      <w:numFmt w:val="decimal"/>
      <w:lvlText w:val="%1."/>
      <w:lvlJc w:val="left"/>
      <w:pPr>
        <w:ind w:left="720" w:hanging="360"/>
      </w:pPr>
    </w:lvl>
    <w:lvl w:ilvl="1" w:tplc="97995021" w:tentative="1">
      <w:start w:val="1"/>
      <w:numFmt w:val="lowerLetter"/>
      <w:lvlText w:val="%2."/>
      <w:lvlJc w:val="left"/>
      <w:pPr>
        <w:ind w:left="1440" w:hanging="360"/>
      </w:pPr>
    </w:lvl>
    <w:lvl w:ilvl="2" w:tplc="97995021" w:tentative="1">
      <w:start w:val="1"/>
      <w:numFmt w:val="lowerRoman"/>
      <w:lvlText w:val="%3."/>
      <w:lvlJc w:val="right"/>
      <w:pPr>
        <w:ind w:left="2160" w:hanging="180"/>
      </w:pPr>
    </w:lvl>
    <w:lvl w:ilvl="3" w:tplc="97995021" w:tentative="1">
      <w:start w:val="1"/>
      <w:numFmt w:val="decimal"/>
      <w:lvlText w:val="%4."/>
      <w:lvlJc w:val="left"/>
      <w:pPr>
        <w:ind w:left="2880" w:hanging="360"/>
      </w:pPr>
    </w:lvl>
    <w:lvl w:ilvl="4" w:tplc="97995021" w:tentative="1">
      <w:start w:val="1"/>
      <w:numFmt w:val="lowerLetter"/>
      <w:lvlText w:val="%5."/>
      <w:lvlJc w:val="left"/>
      <w:pPr>
        <w:ind w:left="3600" w:hanging="360"/>
      </w:pPr>
    </w:lvl>
    <w:lvl w:ilvl="5" w:tplc="97995021" w:tentative="1">
      <w:start w:val="1"/>
      <w:numFmt w:val="lowerRoman"/>
      <w:lvlText w:val="%6."/>
      <w:lvlJc w:val="right"/>
      <w:pPr>
        <w:ind w:left="4320" w:hanging="180"/>
      </w:pPr>
    </w:lvl>
    <w:lvl w:ilvl="6" w:tplc="97995021" w:tentative="1">
      <w:start w:val="1"/>
      <w:numFmt w:val="decimal"/>
      <w:lvlText w:val="%7."/>
      <w:lvlJc w:val="left"/>
      <w:pPr>
        <w:ind w:left="5040" w:hanging="360"/>
      </w:pPr>
    </w:lvl>
    <w:lvl w:ilvl="7" w:tplc="97995021" w:tentative="1">
      <w:start w:val="1"/>
      <w:numFmt w:val="lowerLetter"/>
      <w:lvlText w:val="%8."/>
      <w:lvlJc w:val="left"/>
      <w:pPr>
        <w:ind w:left="5760" w:hanging="360"/>
      </w:pPr>
    </w:lvl>
    <w:lvl w:ilvl="8" w:tplc="97995021" w:tentative="1">
      <w:start w:val="1"/>
      <w:numFmt w:val="lowerRoman"/>
      <w:lvlText w:val="%9."/>
      <w:lvlJc w:val="right"/>
      <w:pPr>
        <w:ind w:left="6480" w:hanging="180"/>
      </w:pPr>
    </w:lvl>
  </w:abstractNum>
  <w:abstractNum w:abstractNumId="59260650">
    <w:multiLevelType w:val="hybridMultilevel"/>
    <w:lvl w:ilvl="0" w:tplc="33212179">
      <w:start w:val="1"/>
      <w:numFmt w:val="decimal"/>
      <w:lvlText w:val="%1."/>
      <w:lvlJc w:val="left"/>
      <w:pPr>
        <w:ind w:left="720" w:hanging="360"/>
      </w:pPr>
    </w:lvl>
    <w:lvl w:ilvl="1" w:tplc="33212179" w:tentative="1">
      <w:start w:val="1"/>
      <w:numFmt w:val="lowerLetter"/>
      <w:lvlText w:val="%2."/>
      <w:lvlJc w:val="left"/>
      <w:pPr>
        <w:ind w:left="1440" w:hanging="360"/>
      </w:pPr>
    </w:lvl>
    <w:lvl w:ilvl="2" w:tplc="33212179" w:tentative="1">
      <w:start w:val="1"/>
      <w:numFmt w:val="lowerRoman"/>
      <w:lvlText w:val="%3."/>
      <w:lvlJc w:val="right"/>
      <w:pPr>
        <w:ind w:left="2160" w:hanging="180"/>
      </w:pPr>
    </w:lvl>
    <w:lvl w:ilvl="3" w:tplc="33212179" w:tentative="1">
      <w:start w:val="1"/>
      <w:numFmt w:val="decimal"/>
      <w:lvlText w:val="%4."/>
      <w:lvlJc w:val="left"/>
      <w:pPr>
        <w:ind w:left="2880" w:hanging="360"/>
      </w:pPr>
    </w:lvl>
    <w:lvl w:ilvl="4" w:tplc="33212179" w:tentative="1">
      <w:start w:val="1"/>
      <w:numFmt w:val="lowerLetter"/>
      <w:lvlText w:val="%5."/>
      <w:lvlJc w:val="left"/>
      <w:pPr>
        <w:ind w:left="3600" w:hanging="360"/>
      </w:pPr>
    </w:lvl>
    <w:lvl w:ilvl="5" w:tplc="33212179" w:tentative="1">
      <w:start w:val="1"/>
      <w:numFmt w:val="lowerRoman"/>
      <w:lvlText w:val="%6."/>
      <w:lvlJc w:val="right"/>
      <w:pPr>
        <w:ind w:left="4320" w:hanging="180"/>
      </w:pPr>
    </w:lvl>
    <w:lvl w:ilvl="6" w:tplc="33212179" w:tentative="1">
      <w:start w:val="1"/>
      <w:numFmt w:val="decimal"/>
      <w:lvlText w:val="%7."/>
      <w:lvlJc w:val="left"/>
      <w:pPr>
        <w:ind w:left="5040" w:hanging="360"/>
      </w:pPr>
    </w:lvl>
    <w:lvl w:ilvl="7" w:tplc="33212179" w:tentative="1">
      <w:start w:val="1"/>
      <w:numFmt w:val="lowerLetter"/>
      <w:lvlText w:val="%8."/>
      <w:lvlJc w:val="left"/>
      <w:pPr>
        <w:ind w:left="5760" w:hanging="360"/>
      </w:pPr>
    </w:lvl>
    <w:lvl w:ilvl="8" w:tplc="33212179" w:tentative="1">
      <w:start w:val="1"/>
      <w:numFmt w:val="lowerRoman"/>
      <w:lvlText w:val="%9."/>
      <w:lvlJc w:val="right"/>
      <w:pPr>
        <w:ind w:left="6480" w:hanging="180"/>
      </w:pPr>
    </w:lvl>
  </w:abstractNum>
  <w:abstractNum w:abstractNumId="59260649">
    <w:multiLevelType w:val="hybridMultilevel"/>
    <w:lvl w:ilvl="0" w:tplc="24627134">
      <w:start w:val="1"/>
      <w:numFmt w:val="decimal"/>
      <w:lvlText w:val="%1."/>
      <w:lvlJc w:val="left"/>
      <w:pPr>
        <w:ind w:left="720" w:hanging="360"/>
      </w:pPr>
    </w:lvl>
    <w:lvl w:ilvl="1" w:tplc="24627134" w:tentative="1">
      <w:start w:val="1"/>
      <w:numFmt w:val="lowerLetter"/>
      <w:lvlText w:val="%2."/>
      <w:lvlJc w:val="left"/>
      <w:pPr>
        <w:ind w:left="1440" w:hanging="360"/>
      </w:pPr>
    </w:lvl>
    <w:lvl w:ilvl="2" w:tplc="24627134" w:tentative="1">
      <w:start w:val="1"/>
      <w:numFmt w:val="lowerRoman"/>
      <w:lvlText w:val="%3."/>
      <w:lvlJc w:val="right"/>
      <w:pPr>
        <w:ind w:left="2160" w:hanging="180"/>
      </w:pPr>
    </w:lvl>
    <w:lvl w:ilvl="3" w:tplc="24627134" w:tentative="1">
      <w:start w:val="1"/>
      <w:numFmt w:val="decimal"/>
      <w:lvlText w:val="%4."/>
      <w:lvlJc w:val="left"/>
      <w:pPr>
        <w:ind w:left="2880" w:hanging="360"/>
      </w:pPr>
    </w:lvl>
    <w:lvl w:ilvl="4" w:tplc="24627134" w:tentative="1">
      <w:start w:val="1"/>
      <w:numFmt w:val="lowerLetter"/>
      <w:lvlText w:val="%5."/>
      <w:lvlJc w:val="left"/>
      <w:pPr>
        <w:ind w:left="3600" w:hanging="360"/>
      </w:pPr>
    </w:lvl>
    <w:lvl w:ilvl="5" w:tplc="24627134" w:tentative="1">
      <w:start w:val="1"/>
      <w:numFmt w:val="lowerRoman"/>
      <w:lvlText w:val="%6."/>
      <w:lvlJc w:val="right"/>
      <w:pPr>
        <w:ind w:left="4320" w:hanging="180"/>
      </w:pPr>
    </w:lvl>
    <w:lvl w:ilvl="6" w:tplc="24627134" w:tentative="1">
      <w:start w:val="1"/>
      <w:numFmt w:val="decimal"/>
      <w:lvlText w:val="%7."/>
      <w:lvlJc w:val="left"/>
      <w:pPr>
        <w:ind w:left="5040" w:hanging="360"/>
      </w:pPr>
    </w:lvl>
    <w:lvl w:ilvl="7" w:tplc="24627134" w:tentative="1">
      <w:start w:val="1"/>
      <w:numFmt w:val="lowerLetter"/>
      <w:lvlText w:val="%8."/>
      <w:lvlJc w:val="left"/>
      <w:pPr>
        <w:ind w:left="5760" w:hanging="360"/>
      </w:pPr>
    </w:lvl>
    <w:lvl w:ilvl="8" w:tplc="24627134" w:tentative="1">
      <w:start w:val="1"/>
      <w:numFmt w:val="lowerRoman"/>
      <w:lvlText w:val="%9."/>
      <w:lvlJc w:val="right"/>
      <w:pPr>
        <w:ind w:left="6480" w:hanging="180"/>
      </w:pPr>
    </w:lvl>
  </w:abstractNum>
  <w:abstractNum w:abstractNumId="59260648">
    <w:multiLevelType w:val="hybridMultilevel"/>
    <w:lvl w:ilvl="0" w:tplc="79446851">
      <w:start w:val="1"/>
      <w:numFmt w:val="decimal"/>
      <w:lvlText w:val="%1."/>
      <w:lvlJc w:val="left"/>
      <w:pPr>
        <w:ind w:left="720" w:hanging="360"/>
      </w:pPr>
    </w:lvl>
    <w:lvl w:ilvl="1" w:tplc="79446851" w:tentative="1">
      <w:start w:val="1"/>
      <w:numFmt w:val="lowerLetter"/>
      <w:lvlText w:val="%2."/>
      <w:lvlJc w:val="left"/>
      <w:pPr>
        <w:ind w:left="1440" w:hanging="360"/>
      </w:pPr>
    </w:lvl>
    <w:lvl w:ilvl="2" w:tplc="79446851" w:tentative="1">
      <w:start w:val="1"/>
      <w:numFmt w:val="lowerRoman"/>
      <w:lvlText w:val="%3."/>
      <w:lvlJc w:val="right"/>
      <w:pPr>
        <w:ind w:left="2160" w:hanging="180"/>
      </w:pPr>
    </w:lvl>
    <w:lvl w:ilvl="3" w:tplc="79446851" w:tentative="1">
      <w:start w:val="1"/>
      <w:numFmt w:val="decimal"/>
      <w:lvlText w:val="%4."/>
      <w:lvlJc w:val="left"/>
      <w:pPr>
        <w:ind w:left="2880" w:hanging="360"/>
      </w:pPr>
    </w:lvl>
    <w:lvl w:ilvl="4" w:tplc="79446851" w:tentative="1">
      <w:start w:val="1"/>
      <w:numFmt w:val="lowerLetter"/>
      <w:lvlText w:val="%5."/>
      <w:lvlJc w:val="left"/>
      <w:pPr>
        <w:ind w:left="3600" w:hanging="360"/>
      </w:pPr>
    </w:lvl>
    <w:lvl w:ilvl="5" w:tplc="79446851" w:tentative="1">
      <w:start w:val="1"/>
      <w:numFmt w:val="lowerRoman"/>
      <w:lvlText w:val="%6."/>
      <w:lvlJc w:val="right"/>
      <w:pPr>
        <w:ind w:left="4320" w:hanging="180"/>
      </w:pPr>
    </w:lvl>
    <w:lvl w:ilvl="6" w:tplc="79446851" w:tentative="1">
      <w:start w:val="1"/>
      <w:numFmt w:val="decimal"/>
      <w:lvlText w:val="%7."/>
      <w:lvlJc w:val="left"/>
      <w:pPr>
        <w:ind w:left="5040" w:hanging="360"/>
      </w:pPr>
    </w:lvl>
    <w:lvl w:ilvl="7" w:tplc="79446851" w:tentative="1">
      <w:start w:val="1"/>
      <w:numFmt w:val="lowerLetter"/>
      <w:lvlText w:val="%8."/>
      <w:lvlJc w:val="left"/>
      <w:pPr>
        <w:ind w:left="5760" w:hanging="360"/>
      </w:pPr>
    </w:lvl>
    <w:lvl w:ilvl="8" w:tplc="79446851" w:tentative="1">
      <w:start w:val="1"/>
      <w:numFmt w:val="lowerRoman"/>
      <w:lvlText w:val="%9."/>
      <w:lvlJc w:val="right"/>
      <w:pPr>
        <w:ind w:left="6480" w:hanging="180"/>
      </w:pPr>
    </w:lvl>
  </w:abstractNum>
  <w:abstractNum w:abstractNumId="59260647">
    <w:multiLevelType w:val="hybridMultilevel"/>
    <w:lvl w:ilvl="0" w:tplc="44938124">
      <w:start w:val="1"/>
      <w:numFmt w:val="decimal"/>
      <w:lvlText w:val="%1."/>
      <w:lvlJc w:val="left"/>
      <w:pPr>
        <w:ind w:left="720" w:hanging="360"/>
      </w:pPr>
    </w:lvl>
    <w:lvl w:ilvl="1" w:tplc="44938124" w:tentative="1">
      <w:start w:val="1"/>
      <w:numFmt w:val="lowerLetter"/>
      <w:lvlText w:val="%2."/>
      <w:lvlJc w:val="left"/>
      <w:pPr>
        <w:ind w:left="1440" w:hanging="360"/>
      </w:pPr>
    </w:lvl>
    <w:lvl w:ilvl="2" w:tplc="44938124" w:tentative="1">
      <w:start w:val="1"/>
      <w:numFmt w:val="lowerRoman"/>
      <w:lvlText w:val="%3."/>
      <w:lvlJc w:val="right"/>
      <w:pPr>
        <w:ind w:left="2160" w:hanging="180"/>
      </w:pPr>
    </w:lvl>
    <w:lvl w:ilvl="3" w:tplc="44938124" w:tentative="1">
      <w:start w:val="1"/>
      <w:numFmt w:val="decimal"/>
      <w:lvlText w:val="%4."/>
      <w:lvlJc w:val="left"/>
      <w:pPr>
        <w:ind w:left="2880" w:hanging="360"/>
      </w:pPr>
    </w:lvl>
    <w:lvl w:ilvl="4" w:tplc="44938124" w:tentative="1">
      <w:start w:val="1"/>
      <w:numFmt w:val="lowerLetter"/>
      <w:lvlText w:val="%5."/>
      <w:lvlJc w:val="left"/>
      <w:pPr>
        <w:ind w:left="3600" w:hanging="360"/>
      </w:pPr>
    </w:lvl>
    <w:lvl w:ilvl="5" w:tplc="44938124" w:tentative="1">
      <w:start w:val="1"/>
      <w:numFmt w:val="lowerRoman"/>
      <w:lvlText w:val="%6."/>
      <w:lvlJc w:val="right"/>
      <w:pPr>
        <w:ind w:left="4320" w:hanging="180"/>
      </w:pPr>
    </w:lvl>
    <w:lvl w:ilvl="6" w:tplc="44938124" w:tentative="1">
      <w:start w:val="1"/>
      <w:numFmt w:val="decimal"/>
      <w:lvlText w:val="%7."/>
      <w:lvlJc w:val="left"/>
      <w:pPr>
        <w:ind w:left="5040" w:hanging="360"/>
      </w:pPr>
    </w:lvl>
    <w:lvl w:ilvl="7" w:tplc="44938124" w:tentative="1">
      <w:start w:val="1"/>
      <w:numFmt w:val="lowerLetter"/>
      <w:lvlText w:val="%8."/>
      <w:lvlJc w:val="left"/>
      <w:pPr>
        <w:ind w:left="5760" w:hanging="360"/>
      </w:pPr>
    </w:lvl>
    <w:lvl w:ilvl="8" w:tplc="44938124" w:tentative="1">
      <w:start w:val="1"/>
      <w:numFmt w:val="lowerRoman"/>
      <w:lvlText w:val="%9."/>
      <w:lvlJc w:val="right"/>
      <w:pPr>
        <w:ind w:left="6480" w:hanging="180"/>
      </w:pPr>
    </w:lvl>
  </w:abstractNum>
  <w:abstractNum w:abstractNumId="59260646">
    <w:multiLevelType w:val="hybridMultilevel"/>
    <w:lvl w:ilvl="0" w:tplc="59237558">
      <w:start w:val="1"/>
      <w:numFmt w:val="decimal"/>
      <w:lvlText w:val="%1."/>
      <w:lvlJc w:val="left"/>
      <w:pPr>
        <w:ind w:left="720" w:hanging="360"/>
      </w:pPr>
    </w:lvl>
    <w:lvl w:ilvl="1" w:tplc="59237558" w:tentative="1">
      <w:start w:val="1"/>
      <w:numFmt w:val="lowerLetter"/>
      <w:lvlText w:val="%2."/>
      <w:lvlJc w:val="left"/>
      <w:pPr>
        <w:ind w:left="1440" w:hanging="360"/>
      </w:pPr>
    </w:lvl>
    <w:lvl w:ilvl="2" w:tplc="59237558" w:tentative="1">
      <w:start w:val="1"/>
      <w:numFmt w:val="lowerRoman"/>
      <w:lvlText w:val="%3."/>
      <w:lvlJc w:val="right"/>
      <w:pPr>
        <w:ind w:left="2160" w:hanging="180"/>
      </w:pPr>
    </w:lvl>
    <w:lvl w:ilvl="3" w:tplc="59237558" w:tentative="1">
      <w:start w:val="1"/>
      <w:numFmt w:val="decimal"/>
      <w:lvlText w:val="%4."/>
      <w:lvlJc w:val="left"/>
      <w:pPr>
        <w:ind w:left="2880" w:hanging="360"/>
      </w:pPr>
    </w:lvl>
    <w:lvl w:ilvl="4" w:tplc="59237558" w:tentative="1">
      <w:start w:val="1"/>
      <w:numFmt w:val="lowerLetter"/>
      <w:lvlText w:val="%5."/>
      <w:lvlJc w:val="left"/>
      <w:pPr>
        <w:ind w:left="3600" w:hanging="360"/>
      </w:pPr>
    </w:lvl>
    <w:lvl w:ilvl="5" w:tplc="59237558" w:tentative="1">
      <w:start w:val="1"/>
      <w:numFmt w:val="lowerRoman"/>
      <w:lvlText w:val="%6."/>
      <w:lvlJc w:val="right"/>
      <w:pPr>
        <w:ind w:left="4320" w:hanging="180"/>
      </w:pPr>
    </w:lvl>
    <w:lvl w:ilvl="6" w:tplc="59237558" w:tentative="1">
      <w:start w:val="1"/>
      <w:numFmt w:val="decimal"/>
      <w:lvlText w:val="%7."/>
      <w:lvlJc w:val="left"/>
      <w:pPr>
        <w:ind w:left="5040" w:hanging="360"/>
      </w:pPr>
    </w:lvl>
    <w:lvl w:ilvl="7" w:tplc="59237558" w:tentative="1">
      <w:start w:val="1"/>
      <w:numFmt w:val="lowerLetter"/>
      <w:lvlText w:val="%8."/>
      <w:lvlJc w:val="left"/>
      <w:pPr>
        <w:ind w:left="5760" w:hanging="360"/>
      </w:pPr>
    </w:lvl>
    <w:lvl w:ilvl="8" w:tplc="59237558" w:tentative="1">
      <w:start w:val="1"/>
      <w:numFmt w:val="lowerRoman"/>
      <w:lvlText w:val="%9."/>
      <w:lvlJc w:val="right"/>
      <w:pPr>
        <w:ind w:left="6480" w:hanging="180"/>
      </w:pPr>
    </w:lvl>
  </w:abstractNum>
  <w:abstractNum w:abstractNumId="59260645">
    <w:multiLevelType w:val="hybridMultilevel"/>
    <w:lvl w:ilvl="0" w:tplc="10543753">
      <w:start w:val="1"/>
      <w:numFmt w:val="decimal"/>
      <w:lvlText w:val="%1."/>
      <w:lvlJc w:val="left"/>
      <w:pPr>
        <w:ind w:left="720" w:hanging="360"/>
      </w:pPr>
    </w:lvl>
    <w:lvl w:ilvl="1" w:tplc="10543753" w:tentative="1">
      <w:start w:val="1"/>
      <w:numFmt w:val="lowerLetter"/>
      <w:lvlText w:val="%2."/>
      <w:lvlJc w:val="left"/>
      <w:pPr>
        <w:ind w:left="1440" w:hanging="360"/>
      </w:pPr>
    </w:lvl>
    <w:lvl w:ilvl="2" w:tplc="10543753" w:tentative="1">
      <w:start w:val="1"/>
      <w:numFmt w:val="lowerRoman"/>
      <w:lvlText w:val="%3."/>
      <w:lvlJc w:val="right"/>
      <w:pPr>
        <w:ind w:left="2160" w:hanging="180"/>
      </w:pPr>
    </w:lvl>
    <w:lvl w:ilvl="3" w:tplc="10543753" w:tentative="1">
      <w:start w:val="1"/>
      <w:numFmt w:val="decimal"/>
      <w:lvlText w:val="%4."/>
      <w:lvlJc w:val="left"/>
      <w:pPr>
        <w:ind w:left="2880" w:hanging="360"/>
      </w:pPr>
    </w:lvl>
    <w:lvl w:ilvl="4" w:tplc="10543753" w:tentative="1">
      <w:start w:val="1"/>
      <w:numFmt w:val="lowerLetter"/>
      <w:lvlText w:val="%5."/>
      <w:lvlJc w:val="left"/>
      <w:pPr>
        <w:ind w:left="3600" w:hanging="360"/>
      </w:pPr>
    </w:lvl>
    <w:lvl w:ilvl="5" w:tplc="10543753" w:tentative="1">
      <w:start w:val="1"/>
      <w:numFmt w:val="lowerRoman"/>
      <w:lvlText w:val="%6."/>
      <w:lvlJc w:val="right"/>
      <w:pPr>
        <w:ind w:left="4320" w:hanging="180"/>
      </w:pPr>
    </w:lvl>
    <w:lvl w:ilvl="6" w:tplc="10543753" w:tentative="1">
      <w:start w:val="1"/>
      <w:numFmt w:val="decimal"/>
      <w:lvlText w:val="%7."/>
      <w:lvlJc w:val="left"/>
      <w:pPr>
        <w:ind w:left="5040" w:hanging="360"/>
      </w:pPr>
    </w:lvl>
    <w:lvl w:ilvl="7" w:tplc="10543753" w:tentative="1">
      <w:start w:val="1"/>
      <w:numFmt w:val="lowerLetter"/>
      <w:lvlText w:val="%8."/>
      <w:lvlJc w:val="left"/>
      <w:pPr>
        <w:ind w:left="5760" w:hanging="360"/>
      </w:pPr>
    </w:lvl>
    <w:lvl w:ilvl="8" w:tplc="10543753" w:tentative="1">
      <w:start w:val="1"/>
      <w:numFmt w:val="lowerRoman"/>
      <w:lvlText w:val="%9."/>
      <w:lvlJc w:val="right"/>
      <w:pPr>
        <w:ind w:left="6480" w:hanging="180"/>
      </w:pPr>
    </w:lvl>
  </w:abstractNum>
  <w:abstractNum w:abstractNumId="59260644">
    <w:multiLevelType w:val="hybridMultilevel"/>
    <w:lvl w:ilvl="0" w:tplc="21382447">
      <w:start w:val="1"/>
      <w:numFmt w:val="decimal"/>
      <w:lvlText w:val="%1."/>
      <w:lvlJc w:val="left"/>
      <w:pPr>
        <w:ind w:left="720" w:hanging="360"/>
      </w:pPr>
    </w:lvl>
    <w:lvl w:ilvl="1" w:tplc="21382447" w:tentative="1">
      <w:start w:val="1"/>
      <w:numFmt w:val="lowerLetter"/>
      <w:lvlText w:val="%2."/>
      <w:lvlJc w:val="left"/>
      <w:pPr>
        <w:ind w:left="1440" w:hanging="360"/>
      </w:pPr>
    </w:lvl>
    <w:lvl w:ilvl="2" w:tplc="21382447" w:tentative="1">
      <w:start w:val="1"/>
      <w:numFmt w:val="lowerRoman"/>
      <w:lvlText w:val="%3."/>
      <w:lvlJc w:val="right"/>
      <w:pPr>
        <w:ind w:left="2160" w:hanging="180"/>
      </w:pPr>
    </w:lvl>
    <w:lvl w:ilvl="3" w:tplc="21382447" w:tentative="1">
      <w:start w:val="1"/>
      <w:numFmt w:val="decimal"/>
      <w:lvlText w:val="%4."/>
      <w:lvlJc w:val="left"/>
      <w:pPr>
        <w:ind w:left="2880" w:hanging="360"/>
      </w:pPr>
    </w:lvl>
    <w:lvl w:ilvl="4" w:tplc="21382447" w:tentative="1">
      <w:start w:val="1"/>
      <w:numFmt w:val="lowerLetter"/>
      <w:lvlText w:val="%5."/>
      <w:lvlJc w:val="left"/>
      <w:pPr>
        <w:ind w:left="3600" w:hanging="360"/>
      </w:pPr>
    </w:lvl>
    <w:lvl w:ilvl="5" w:tplc="21382447" w:tentative="1">
      <w:start w:val="1"/>
      <w:numFmt w:val="lowerRoman"/>
      <w:lvlText w:val="%6."/>
      <w:lvlJc w:val="right"/>
      <w:pPr>
        <w:ind w:left="4320" w:hanging="180"/>
      </w:pPr>
    </w:lvl>
    <w:lvl w:ilvl="6" w:tplc="21382447" w:tentative="1">
      <w:start w:val="1"/>
      <w:numFmt w:val="decimal"/>
      <w:lvlText w:val="%7."/>
      <w:lvlJc w:val="left"/>
      <w:pPr>
        <w:ind w:left="5040" w:hanging="360"/>
      </w:pPr>
    </w:lvl>
    <w:lvl w:ilvl="7" w:tplc="21382447" w:tentative="1">
      <w:start w:val="1"/>
      <w:numFmt w:val="lowerLetter"/>
      <w:lvlText w:val="%8."/>
      <w:lvlJc w:val="left"/>
      <w:pPr>
        <w:ind w:left="5760" w:hanging="360"/>
      </w:pPr>
    </w:lvl>
    <w:lvl w:ilvl="8" w:tplc="21382447" w:tentative="1">
      <w:start w:val="1"/>
      <w:numFmt w:val="lowerRoman"/>
      <w:lvlText w:val="%9."/>
      <w:lvlJc w:val="right"/>
      <w:pPr>
        <w:ind w:left="6480" w:hanging="180"/>
      </w:pPr>
    </w:lvl>
  </w:abstractNum>
  <w:abstractNum w:abstractNumId="59260643">
    <w:multiLevelType w:val="hybridMultilevel"/>
    <w:lvl w:ilvl="0" w:tplc="51895636">
      <w:start w:val="1"/>
      <w:numFmt w:val="decimal"/>
      <w:lvlText w:val="%1."/>
      <w:lvlJc w:val="left"/>
      <w:pPr>
        <w:ind w:left="720" w:hanging="360"/>
      </w:pPr>
    </w:lvl>
    <w:lvl w:ilvl="1" w:tplc="51895636" w:tentative="1">
      <w:start w:val="1"/>
      <w:numFmt w:val="lowerLetter"/>
      <w:lvlText w:val="%2."/>
      <w:lvlJc w:val="left"/>
      <w:pPr>
        <w:ind w:left="1440" w:hanging="360"/>
      </w:pPr>
    </w:lvl>
    <w:lvl w:ilvl="2" w:tplc="51895636" w:tentative="1">
      <w:start w:val="1"/>
      <w:numFmt w:val="lowerRoman"/>
      <w:lvlText w:val="%3."/>
      <w:lvlJc w:val="right"/>
      <w:pPr>
        <w:ind w:left="2160" w:hanging="180"/>
      </w:pPr>
    </w:lvl>
    <w:lvl w:ilvl="3" w:tplc="51895636" w:tentative="1">
      <w:start w:val="1"/>
      <w:numFmt w:val="decimal"/>
      <w:lvlText w:val="%4."/>
      <w:lvlJc w:val="left"/>
      <w:pPr>
        <w:ind w:left="2880" w:hanging="360"/>
      </w:pPr>
    </w:lvl>
    <w:lvl w:ilvl="4" w:tplc="51895636" w:tentative="1">
      <w:start w:val="1"/>
      <w:numFmt w:val="lowerLetter"/>
      <w:lvlText w:val="%5."/>
      <w:lvlJc w:val="left"/>
      <w:pPr>
        <w:ind w:left="3600" w:hanging="360"/>
      </w:pPr>
    </w:lvl>
    <w:lvl w:ilvl="5" w:tplc="51895636" w:tentative="1">
      <w:start w:val="1"/>
      <w:numFmt w:val="lowerRoman"/>
      <w:lvlText w:val="%6."/>
      <w:lvlJc w:val="right"/>
      <w:pPr>
        <w:ind w:left="4320" w:hanging="180"/>
      </w:pPr>
    </w:lvl>
    <w:lvl w:ilvl="6" w:tplc="51895636" w:tentative="1">
      <w:start w:val="1"/>
      <w:numFmt w:val="decimal"/>
      <w:lvlText w:val="%7."/>
      <w:lvlJc w:val="left"/>
      <w:pPr>
        <w:ind w:left="5040" w:hanging="360"/>
      </w:pPr>
    </w:lvl>
    <w:lvl w:ilvl="7" w:tplc="51895636" w:tentative="1">
      <w:start w:val="1"/>
      <w:numFmt w:val="lowerLetter"/>
      <w:lvlText w:val="%8."/>
      <w:lvlJc w:val="left"/>
      <w:pPr>
        <w:ind w:left="5760" w:hanging="360"/>
      </w:pPr>
    </w:lvl>
    <w:lvl w:ilvl="8" w:tplc="51895636" w:tentative="1">
      <w:start w:val="1"/>
      <w:numFmt w:val="lowerRoman"/>
      <w:lvlText w:val="%9."/>
      <w:lvlJc w:val="right"/>
      <w:pPr>
        <w:ind w:left="6480" w:hanging="180"/>
      </w:pPr>
    </w:lvl>
  </w:abstractNum>
  <w:abstractNum w:abstractNumId="59260642">
    <w:multiLevelType w:val="hybridMultilevel"/>
    <w:lvl w:ilvl="0" w:tplc="74515895">
      <w:start w:val="1"/>
      <w:numFmt w:val="decimal"/>
      <w:lvlText w:val="%1."/>
      <w:lvlJc w:val="left"/>
      <w:pPr>
        <w:ind w:left="720" w:hanging="360"/>
      </w:pPr>
    </w:lvl>
    <w:lvl w:ilvl="1" w:tplc="74515895" w:tentative="1">
      <w:start w:val="1"/>
      <w:numFmt w:val="lowerLetter"/>
      <w:lvlText w:val="%2."/>
      <w:lvlJc w:val="left"/>
      <w:pPr>
        <w:ind w:left="1440" w:hanging="360"/>
      </w:pPr>
    </w:lvl>
    <w:lvl w:ilvl="2" w:tplc="74515895" w:tentative="1">
      <w:start w:val="1"/>
      <w:numFmt w:val="lowerRoman"/>
      <w:lvlText w:val="%3."/>
      <w:lvlJc w:val="right"/>
      <w:pPr>
        <w:ind w:left="2160" w:hanging="180"/>
      </w:pPr>
    </w:lvl>
    <w:lvl w:ilvl="3" w:tplc="74515895" w:tentative="1">
      <w:start w:val="1"/>
      <w:numFmt w:val="decimal"/>
      <w:lvlText w:val="%4."/>
      <w:lvlJc w:val="left"/>
      <w:pPr>
        <w:ind w:left="2880" w:hanging="360"/>
      </w:pPr>
    </w:lvl>
    <w:lvl w:ilvl="4" w:tplc="74515895" w:tentative="1">
      <w:start w:val="1"/>
      <w:numFmt w:val="lowerLetter"/>
      <w:lvlText w:val="%5."/>
      <w:lvlJc w:val="left"/>
      <w:pPr>
        <w:ind w:left="3600" w:hanging="360"/>
      </w:pPr>
    </w:lvl>
    <w:lvl w:ilvl="5" w:tplc="74515895" w:tentative="1">
      <w:start w:val="1"/>
      <w:numFmt w:val="lowerRoman"/>
      <w:lvlText w:val="%6."/>
      <w:lvlJc w:val="right"/>
      <w:pPr>
        <w:ind w:left="4320" w:hanging="180"/>
      </w:pPr>
    </w:lvl>
    <w:lvl w:ilvl="6" w:tplc="74515895" w:tentative="1">
      <w:start w:val="1"/>
      <w:numFmt w:val="decimal"/>
      <w:lvlText w:val="%7."/>
      <w:lvlJc w:val="left"/>
      <w:pPr>
        <w:ind w:left="5040" w:hanging="360"/>
      </w:pPr>
    </w:lvl>
    <w:lvl w:ilvl="7" w:tplc="74515895" w:tentative="1">
      <w:start w:val="1"/>
      <w:numFmt w:val="lowerLetter"/>
      <w:lvlText w:val="%8."/>
      <w:lvlJc w:val="left"/>
      <w:pPr>
        <w:ind w:left="5760" w:hanging="360"/>
      </w:pPr>
    </w:lvl>
    <w:lvl w:ilvl="8" w:tplc="74515895" w:tentative="1">
      <w:start w:val="1"/>
      <w:numFmt w:val="lowerRoman"/>
      <w:lvlText w:val="%9."/>
      <w:lvlJc w:val="right"/>
      <w:pPr>
        <w:ind w:left="6480" w:hanging="180"/>
      </w:pPr>
    </w:lvl>
  </w:abstractNum>
  <w:abstractNum w:abstractNumId="59260641">
    <w:multiLevelType w:val="hybridMultilevel"/>
    <w:lvl w:ilvl="0" w:tplc="89863049">
      <w:start w:val="1"/>
      <w:numFmt w:val="decimal"/>
      <w:lvlText w:val="%1."/>
      <w:lvlJc w:val="left"/>
      <w:pPr>
        <w:ind w:left="720" w:hanging="360"/>
      </w:pPr>
    </w:lvl>
    <w:lvl w:ilvl="1" w:tplc="89863049" w:tentative="1">
      <w:start w:val="1"/>
      <w:numFmt w:val="lowerLetter"/>
      <w:lvlText w:val="%2."/>
      <w:lvlJc w:val="left"/>
      <w:pPr>
        <w:ind w:left="1440" w:hanging="360"/>
      </w:pPr>
    </w:lvl>
    <w:lvl w:ilvl="2" w:tplc="89863049" w:tentative="1">
      <w:start w:val="1"/>
      <w:numFmt w:val="lowerRoman"/>
      <w:lvlText w:val="%3."/>
      <w:lvlJc w:val="right"/>
      <w:pPr>
        <w:ind w:left="2160" w:hanging="180"/>
      </w:pPr>
    </w:lvl>
    <w:lvl w:ilvl="3" w:tplc="89863049" w:tentative="1">
      <w:start w:val="1"/>
      <w:numFmt w:val="decimal"/>
      <w:lvlText w:val="%4."/>
      <w:lvlJc w:val="left"/>
      <w:pPr>
        <w:ind w:left="2880" w:hanging="360"/>
      </w:pPr>
    </w:lvl>
    <w:lvl w:ilvl="4" w:tplc="89863049" w:tentative="1">
      <w:start w:val="1"/>
      <w:numFmt w:val="lowerLetter"/>
      <w:lvlText w:val="%5."/>
      <w:lvlJc w:val="left"/>
      <w:pPr>
        <w:ind w:left="3600" w:hanging="360"/>
      </w:pPr>
    </w:lvl>
    <w:lvl w:ilvl="5" w:tplc="89863049" w:tentative="1">
      <w:start w:val="1"/>
      <w:numFmt w:val="lowerRoman"/>
      <w:lvlText w:val="%6."/>
      <w:lvlJc w:val="right"/>
      <w:pPr>
        <w:ind w:left="4320" w:hanging="180"/>
      </w:pPr>
    </w:lvl>
    <w:lvl w:ilvl="6" w:tplc="89863049" w:tentative="1">
      <w:start w:val="1"/>
      <w:numFmt w:val="decimal"/>
      <w:lvlText w:val="%7."/>
      <w:lvlJc w:val="left"/>
      <w:pPr>
        <w:ind w:left="5040" w:hanging="360"/>
      </w:pPr>
    </w:lvl>
    <w:lvl w:ilvl="7" w:tplc="89863049" w:tentative="1">
      <w:start w:val="1"/>
      <w:numFmt w:val="lowerLetter"/>
      <w:lvlText w:val="%8."/>
      <w:lvlJc w:val="left"/>
      <w:pPr>
        <w:ind w:left="5760" w:hanging="360"/>
      </w:pPr>
    </w:lvl>
    <w:lvl w:ilvl="8" w:tplc="89863049" w:tentative="1">
      <w:start w:val="1"/>
      <w:numFmt w:val="lowerRoman"/>
      <w:lvlText w:val="%9."/>
      <w:lvlJc w:val="right"/>
      <w:pPr>
        <w:ind w:left="6480" w:hanging="180"/>
      </w:pPr>
    </w:lvl>
  </w:abstractNum>
  <w:abstractNum w:abstractNumId="59260640">
    <w:multiLevelType w:val="hybridMultilevel"/>
    <w:lvl w:ilvl="0" w:tplc="44597691">
      <w:start w:val="1"/>
      <w:numFmt w:val="decimal"/>
      <w:lvlText w:val="%1."/>
      <w:lvlJc w:val="left"/>
      <w:pPr>
        <w:ind w:left="720" w:hanging="360"/>
      </w:pPr>
    </w:lvl>
    <w:lvl w:ilvl="1" w:tplc="44597691" w:tentative="1">
      <w:start w:val="1"/>
      <w:numFmt w:val="lowerLetter"/>
      <w:lvlText w:val="%2."/>
      <w:lvlJc w:val="left"/>
      <w:pPr>
        <w:ind w:left="1440" w:hanging="360"/>
      </w:pPr>
    </w:lvl>
    <w:lvl w:ilvl="2" w:tplc="44597691" w:tentative="1">
      <w:start w:val="1"/>
      <w:numFmt w:val="lowerRoman"/>
      <w:lvlText w:val="%3."/>
      <w:lvlJc w:val="right"/>
      <w:pPr>
        <w:ind w:left="2160" w:hanging="180"/>
      </w:pPr>
    </w:lvl>
    <w:lvl w:ilvl="3" w:tplc="44597691" w:tentative="1">
      <w:start w:val="1"/>
      <w:numFmt w:val="decimal"/>
      <w:lvlText w:val="%4."/>
      <w:lvlJc w:val="left"/>
      <w:pPr>
        <w:ind w:left="2880" w:hanging="360"/>
      </w:pPr>
    </w:lvl>
    <w:lvl w:ilvl="4" w:tplc="44597691" w:tentative="1">
      <w:start w:val="1"/>
      <w:numFmt w:val="lowerLetter"/>
      <w:lvlText w:val="%5."/>
      <w:lvlJc w:val="left"/>
      <w:pPr>
        <w:ind w:left="3600" w:hanging="360"/>
      </w:pPr>
    </w:lvl>
    <w:lvl w:ilvl="5" w:tplc="44597691" w:tentative="1">
      <w:start w:val="1"/>
      <w:numFmt w:val="lowerRoman"/>
      <w:lvlText w:val="%6."/>
      <w:lvlJc w:val="right"/>
      <w:pPr>
        <w:ind w:left="4320" w:hanging="180"/>
      </w:pPr>
    </w:lvl>
    <w:lvl w:ilvl="6" w:tplc="44597691" w:tentative="1">
      <w:start w:val="1"/>
      <w:numFmt w:val="decimal"/>
      <w:lvlText w:val="%7."/>
      <w:lvlJc w:val="left"/>
      <w:pPr>
        <w:ind w:left="5040" w:hanging="360"/>
      </w:pPr>
    </w:lvl>
    <w:lvl w:ilvl="7" w:tplc="44597691" w:tentative="1">
      <w:start w:val="1"/>
      <w:numFmt w:val="lowerLetter"/>
      <w:lvlText w:val="%8."/>
      <w:lvlJc w:val="left"/>
      <w:pPr>
        <w:ind w:left="5760" w:hanging="360"/>
      </w:pPr>
    </w:lvl>
    <w:lvl w:ilvl="8" w:tplc="44597691" w:tentative="1">
      <w:start w:val="1"/>
      <w:numFmt w:val="lowerRoman"/>
      <w:lvlText w:val="%9."/>
      <w:lvlJc w:val="right"/>
      <w:pPr>
        <w:ind w:left="6480" w:hanging="180"/>
      </w:pPr>
    </w:lvl>
  </w:abstractNum>
  <w:abstractNum w:abstractNumId="59260639">
    <w:multiLevelType w:val="hybridMultilevel"/>
    <w:lvl w:ilvl="0" w:tplc="83113735">
      <w:start w:val="1"/>
      <w:numFmt w:val="decimal"/>
      <w:lvlText w:val="%1."/>
      <w:lvlJc w:val="left"/>
      <w:pPr>
        <w:ind w:left="720" w:hanging="360"/>
      </w:pPr>
    </w:lvl>
    <w:lvl w:ilvl="1" w:tplc="83113735" w:tentative="1">
      <w:start w:val="1"/>
      <w:numFmt w:val="lowerLetter"/>
      <w:lvlText w:val="%2."/>
      <w:lvlJc w:val="left"/>
      <w:pPr>
        <w:ind w:left="1440" w:hanging="360"/>
      </w:pPr>
    </w:lvl>
    <w:lvl w:ilvl="2" w:tplc="83113735" w:tentative="1">
      <w:start w:val="1"/>
      <w:numFmt w:val="lowerRoman"/>
      <w:lvlText w:val="%3."/>
      <w:lvlJc w:val="right"/>
      <w:pPr>
        <w:ind w:left="2160" w:hanging="180"/>
      </w:pPr>
    </w:lvl>
    <w:lvl w:ilvl="3" w:tplc="83113735" w:tentative="1">
      <w:start w:val="1"/>
      <w:numFmt w:val="decimal"/>
      <w:lvlText w:val="%4."/>
      <w:lvlJc w:val="left"/>
      <w:pPr>
        <w:ind w:left="2880" w:hanging="360"/>
      </w:pPr>
    </w:lvl>
    <w:lvl w:ilvl="4" w:tplc="83113735" w:tentative="1">
      <w:start w:val="1"/>
      <w:numFmt w:val="lowerLetter"/>
      <w:lvlText w:val="%5."/>
      <w:lvlJc w:val="left"/>
      <w:pPr>
        <w:ind w:left="3600" w:hanging="360"/>
      </w:pPr>
    </w:lvl>
    <w:lvl w:ilvl="5" w:tplc="83113735" w:tentative="1">
      <w:start w:val="1"/>
      <w:numFmt w:val="lowerRoman"/>
      <w:lvlText w:val="%6."/>
      <w:lvlJc w:val="right"/>
      <w:pPr>
        <w:ind w:left="4320" w:hanging="180"/>
      </w:pPr>
    </w:lvl>
    <w:lvl w:ilvl="6" w:tplc="83113735" w:tentative="1">
      <w:start w:val="1"/>
      <w:numFmt w:val="decimal"/>
      <w:lvlText w:val="%7."/>
      <w:lvlJc w:val="left"/>
      <w:pPr>
        <w:ind w:left="5040" w:hanging="360"/>
      </w:pPr>
    </w:lvl>
    <w:lvl w:ilvl="7" w:tplc="83113735" w:tentative="1">
      <w:start w:val="1"/>
      <w:numFmt w:val="lowerLetter"/>
      <w:lvlText w:val="%8."/>
      <w:lvlJc w:val="left"/>
      <w:pPr>
        <w:ind w:left="5760" w:hanging="360"/>
      </w:pPr>
    </w:lvl>
    <w:lvl w:ilvl="8" w:tplc="83113735" w:tentative="1">
      <w:start w:val="1"/>
      <w:numFmt w:val="lowerRoman"/>
      <w:lvlText w:val="%9."/>
      <w:lvlJc w:val="right"/>
      <w:pPr>
        <w:ind w:left="6480" w:hanging="180"/>
      </w:pPr>
    </w:lvl>
  </w:abstractNum>
  <w:abstractNum w:abstractNumId="59260638">
    <w:multiLevelType w:val="hybridMultilevel"/>
    <w:lvl w:ilvl="0" w:tplc="77229529">
      <w:start w:val="1"/>
      <w:numFmt w:val="decimal"/>
      <w:lvlText w:val="%1."/>
      <w:lvlJc w:val="left"/>
      <w:pPr>
        <w:ind w:left="720" w:hanging="360"/>
      </w:pPr>
    </w:lvl>
    <w:lvl w:ilvl="1" w:tplc="77229529" w:tentative="1">
      <w:start w:val="1"/>
      <w:numFmt w:val="lowerLetter"/>
      <w:lvlText w:val="%2."/>
      <w:lvlJc w:val="left"/>
      <w:pPr>
        <w:ind w:left="1440" w:hanging="360"/>
      </w:pPr>
    </w:lvl>
    <w:lvl w:ilvl="2" w:tplc="77229529" w:tentative="1">
      <w:start w:val="1"/>
      <w:numFmt w:val="lowerRoman"/>
      <w:lvlText w:val="%3."/>
      <w:lvlJc w:val="right"/>
      <w:pPr>
        <w:ind w:left="2160" w:hanging="180"/>
      </w:pPr>
    </w:lvl>
    <w:lvl w:ilvl="3" w:tplc="77229529" w:tentative="1">
      <w:start w:val="1"/>
      <w:numFmt w:val="decimal"/>
      <w:lvlText w:val="%4."/>
      <w:lvlJc w:val="left"/>
      <w:pPr>
        <w:ind w:left="2880" w:hanging="360"/>
      </w:pPr>
    </w:lvl>
    <w:lvl w:ilvl="4" w:tplc="77229529" w:tentative="1">
      <w:start w:val="1"/>
      <w:numFmt w:val="lowerLetter"/>
      <w:lvlText w:val="%5."/>
      <w:lvlJc w:val="left"/>
      <w:pPr>
        <w:ind w:left="3600" w:hanging="360"/>
      </w:pPr>
    </w:lvl>
    <w:lvl w:ilvl="5" w:tplc="77229529" w:tentative="1">
      <w:start w:val="1"/>
      <w:numFmt w:val="lowerRoman"/>
      <w:lvlText w:val="%6."/>
      <w:lvlJc w:val="right"/>
      <w:pPr>
        <w:ind w:left="4320" w:hanging="180"/>
      </w:pPr>
    </w:lvl>
    <w:lvl w:ilvl="6" w:tplc="77229529" w:tentative="1">
      <w:start w:val="1"/>
      <w:numFmt w:val="decimal"/>
      <w:lvlText w:val="%7."/>
      <w:lvlJc w:val="left"/>
      <w:pPr>
        <w:ind w:left="5040" w:hanging="360"/>
      </w:pPr>
    </w:lvl>
    <w:lvl w:ilvl="7" w:tplc="77229529" w:tentative="1">
      <w:start w:val="1"/>
      <w:numFmt w:val="lowerLetter"/>
      <w:lvlText w:val="%8."/>
      <w:lvlJc w:val="left"/>
      <w:pPr>
        <w:ind w:left="5760" w:hanging="360"/>
      </w:pPr>
    </w:lvl>
    <w:lvl w:ilvl="8" w:tplc="77229529" w:tentative="1">
      <w:start w:val="1"/>
      <w:numFmt w:val="lowerRoman"/>
      <w:lvlText w:val="%9."/>
      <w:lvlJc w:val="right"/>
      <w:pPr>
        <w:ind w:left="6480" w:hanging="180"/>
      </w:pPr>
    </w:lvl>
  </w:abstractNum>
  <w:abstractNum w:abstractNumId="59260637">
    <w:multiLevelType w:val="hybridMultilevel"/>
    <w:lvl w:ilvl="0" w:tplc="45501831">
      <w:start w:val="1"/>
      <w:numFmt w:val="decimal"/>
      <w:lvlText w:val="%1."/>
      <w:lvlJc w:val="left"/>
      <w:pPr>
        <w:ind w:left="720" w:hanging="360"/>
      </w:pPr>
    </w:lvl>
    <w:lvl w:ilvl="1" w:tplc="45501831" w:tentative="1">
      <w:start w:val="1"/>
      <w:numFmt w:val="lowerLetter"/>
      <w:lvlText w:val="%2."/>
      <w:lvlJc w:val="left"/>
      <w:pPr>
        <w:ind w:left="1440" w:hanging="360"/>
      </w:pPr>
    </w:lvl>
    <w:lvl w:ilvl="2" w:tplc="45501831" w:tentative="1">
      <w:start w:val="1"/>
      <w:numFmt w:val="lowerRoman"/>
      <w:lvlText w:val="%3."/>
      <w:lvlJc w:val="right"/>
      <w:pPr>
        <w:ind w:left="2160" w:hanging="180"/>
      </w:pPr>
    </w:lvl>
    <w:lvl w:ilvl="3" w:tplc="45501831" w:tentative="1">
      <w:start w:val="1"/>
      <w:numFmt w:val="decimal"/>
      <w:lvlText w:val="%4."/>
      <w:lvlJc w:val="left"/>
      <w:pPr>
        <w:ind w:left="2880" w:hanging="360"/>
      </w:pPr>
    </w:lvl>
    <w:lvl w:ilvl="4" w:tplc="45501831" w:tentative="1">
      <w:start w:val="1"/>
      <w:numFmt w:val="lowerLetter"/>
      <w:lvlText w:val="%5."/>
      <w:lvlJc w:val="left"/>
      <w:pPr>
        <w:ind w:left="3600" w:hanging="360"/>
      </w:pPr>
    </w:lvl>
    <w:lvl w:ilvl="5" w:tplc="45501831" w:tentative="1">
      <w:start w:val="1"/>
      <w:numFmt w:val="lowerRoman"/>
      <w:lvlText w:val="%6."/>
      <w:lvlJc w:val="right"/>
      <w:pPr>
        <w:ind w:left="4320" w:hanging="180"/>
      </w:pPr>
    </w:lvl>
    <w:lvl w:ilvl="6" w:tplc="45501831" w:tentative="1">
      <w:start w:val="1"/>
      <w:numFmt w:val="decimal"/>
      <w:lvlText w:val="%7."/>
      <w:lvlJc w:val="left"/>
      <w:pPr>
        <w:ind w:left="5040" w:hanging="360"/>
      </w:pPr>
    </w:lvl>
    <w:lvl w:ilvl="7" w:tplc="45501831" w:tentative="1">
      <w:start w:val="1"/>
      <w:numFmt w:val="lowerLetter"/>
      <w:lvlText w:val="%8."/>
      <w:lvlJc w:val="left"/>
      <w:pPr>
        <w:ind w:left="5760" w:hanging="360"/>
      </w:pPr>
    </w:lvl>
    <w:lvl w:ilvl="8" w:tplc="45501831" w:tentative="1">
      <w:start w:val="1"/>
      <w:numFmt w:val="lowerRoman"/>
      <w:lvlText w:val="%9."/>
      <w:lvlJc w:val="right"/>
      <w:pPr>
        <w:ind w:left="6480" w:hanging="180"/>
      </w:pPr>
    </w:lvl>
  </w:abstractNum>
  <w:abstractNum w:abstractNumId="59260636">
    <w:multiLevelType w:val="hybridMultilevel"/>
    <w:lvl w:ilvl="0" w:tplc="73651073">
      <w:start w:val="1"/>
      <w:numFmt w:val="decimal"/>
      <w:lvlText w:val="%1."/>
      <w:lvlJc w:val="left"/>
      <w:pPr>
        <w:ind w:left="720" w:hanging="360"/>
      </w:pPr>
    </w:lvl>
    <w:lvl w:ilvl="1" w:tplc="73651073" w:tentative="1">
      <w:start w:val="1"/>
      <w:numFmt w:val="lowerLetter"/>
      <w:lvlText w:val="%2."/>
      <w:lvlJc w:val="left"/>
      <w:pPr>
        <w:ind w:left="1440" w:hanging="360"/>
      </w:pPr>
    </w:lvl>
    <w:lvl w:ilvl="2" w:tplc="73651073" w:tentative="1">
      <w:start w:val="1"/>
      <w:numFmt w:val="lowerRoman"/>
      <w:lvlText w:val="%3."/>
      <w:lvlJc w:val="right"/>
      <w:pPr>
        <w:ind w:left="2160" w:hanging="180"/>
      </w:pPr>
    </w:lvl>
    <w:lvl w:ilvl="3" w:tplc="73651073" w:tentative="1">
      <w:start w:val="1"/>
      <w:numFmt w:val="decimal"/>
      <w:lvlText w:val="%4."/>
      <w:lvlJc w:val="left"/>
      <w:pPr>
        <w:ind w:left="2880" w:hanging="360"/>
      </w:pPr>
    </w:lvl>
    <w:lvl w:ilvl="4" w:tplc="73651073" w:tentative="1">
      <w:start w:val="1"/>
      <w:numFmt w:val="lowerLetter"/>
      <w:lvlText w:val="%5."/>
      <w:lvlJc w:val="left"/>
      <w:pPr>
        <w:ind w:left="3600" w:hanging="360"/>
      </w:pPr>
    </w:lvl>
    <w:lvl w:ilvl="5" w:tplc="73651073" w:tentative="1">
      <w:start w:val="1"/>
      <w:numFmt w:val="lowerRoman"/>
      <w:lvlText w:val="%6."/>
      <w:lvlJc w:val="right"/>
      <w:pPr>
        <w:ind w:left="4320" w:hanging="180"/>
      </w:pPr>
    </w:lvl>
    <w:lvl w:ilvl="6" w:tplc="73651073" w:tentative="1">
      <w:start w:val="1"/>
      <w:numFmt w:val="decimal"/>
      <w:lvlText w:val="%7."/>
      <w:lvlJc w:val="left"/>
      <w:pPr>
        <w:ind w:left="5040" w:hanging="360"/>
      </w:pPr>
    </w:lvl>
    <w:lvl w:ilvl="7" w:tplc="73651073" w:tentative="1">
      <w:start w:val="1"/>
      <w:numFmt w:val="lowerLetter"/>
      <w:lvlText w:val="%8."/>
      <w:lvlJc w:val="left"/>
      <w:pPr>
        <w:ind w:left="5760" w:hanging="360"/>
      </w:pPr>
    </w:lvl>
    <w:lvl w:ilvl="8" w:tplc="73651073" w:tentative="1">
      <w:start w:val="1"/>
      <w:numFmt w:val="lowerRoman"/>
      <w:lvlText w:val="%9."/>
      <w:lvlJc w:val="right"/>
      <w:pPr>
        <w:ind w:left="6480" w:hanging="180"/>
      </w:pPr>
    </w:lvl>
  </w:abstractNum>
  <w:abstractNum w:abstractNumId="59260635">
    <w:multiLevelType w:val="hybridMultilevel"/>
    <w:lvl w:ilvl="0" w:tplc="63561158">
      <w:start w:val="1"/>
      <w:numFmt w:val="decimal"/>
      <w:lvlText w:val="%1."/>
      <w:lvlJc w:val="left"/>
      <w:pPr>
        <w:ind w:left="720" w:hanging="360"/>
      </w:pPr>
    </w:lvl>
    <w:lvl w:ilvl="1" w:tplc="63561158" w:tentative="1">
      <w:start w:val="1"/>
      <w:numFmt w:val="lowerLetter"/>
      <w:lvlText w:val="%2."/>
      <w:lvlJc w:val="left"/>
      <w:pPr>
        <w:ind w:left="1440" w:hanging="360"/>
      </w:pPr>
    </w:lvl>
    <w:lvl w:ilvl="2" w:tplc="63561158" w:tentative="1">
      <w:start w:val="1"/>
      <w:numFmt w:val="lowerRoman"/>
      <w:lvlText w:val="%3."/>
      <w:lvlJc w:val="right"/>
      <w:pPr>
        <w:ind w:left="2160" w:hanging="180"/>
      </w:pPr>
    </w:lvl>
    <w:lvl w:ilvl="3" w:tplc="63561158" w:tentative="1">
      <w:start w:val="1"/>
      <w:numFmt w:val="decimal"/>
      <w:lvlText w:val="%4."/>
      <w:lvlJc w:val="left"/>
      <w:pPr>
        <w:ind w:left="2880" w:hanging="360"/>
      </w:pPr>
    </w:lvl>
    <w:lvl w:ilvl="4" w:tplc="63561158" w:tentative="1">
      <w:start w:val="1"/>
      <w:numFmt w:val="lowerLetter"/>
      <w:lvlText w:val="%5."/>
      <w:lvlJc w:val="left"/>
      <w:pPr>
        <w:ind w:left="3600" w:hanging="360"/>
      </w:pPr>
    </w:lvl>
    <w:lvl w:ilvl="5" w:tplc="63561158" w:tentative="1">
      <w:start w:val="1"/>
      <w:numFmt w:val="lowerRoman"/>
      <w:lvlText w:val="%6."/>
      <w:lvlJc w:val="right"/>
      <w:pPr>
        <w:ind w:left="4320" w:hanging="180"/>
      </w:pPr>
    </w:lvl>
    <w:lvl w:ilvl="6" w:tplc="63561158" w:tentative="1">
      <w:start w:val="1"/>
      <w:numFmt w:val="decimal"/>
      <w:lvlText w:val="%7."/>
      <w:lvlJc w:val="left"/>
      <w:pPr>
        <w:ind w:left="5040" w:hanging="360"/>
      </w:pPr>
    </w:lvl>
    <w:lvl w:ilvl="7" w:tplc="63561158" w:tentative="1">
      <w:start w:val="1"/>
      <w:numFmt w:val="lowerLetter"/>
      <w:lvlText w:val="%8."/>
      <w:lvlJc w:val="left"/>
      <w:pPr>
        <w:ind w:left="5760" w:hanging="360"/>
      </w:pPr>
    </w:lvl>
    <w:lvl w:ilvl="8" w:tplc="63561158" w:tentative="1">
      <w:start w:val="1"/>
      <w:numFmt w:val="lowerRoman"/>
      <w:lvlText w:val="%9."/>
      <w:lvlJc w:val="right"/>
      <w:pPr>
        <w:ind w:left="6480" w:hanging="180"/>
      </w:pPr>
    </w:lvl>
  </w:abstractNum>
  <w:abstractNum w:abstractNumId="59260634">
    <w:multiLevelType w:val="hybridMultilevel"/>
    <w:lvl w:ilvl="0" w:tplc="14215193">
      <w:start w:val="1"/>
      <w:numFmt w:val="decimal"/>
      <w:lvlText w:val="%1."/>
      <w:lvlJc w:val="left"/>
      <w:pPr>
        <w:ind w:left="720" w:hanging="360"/>
      </w:pPr>
    </w:lvl>
    <w:lvl w:ilvl="1" w:tplc="14215193" w:tentative="1">
      <w:start w:val="1"/>
      <w:numFmt w:val="lowerLetter"/>
      <w:lvlText w:val="%2."/>
      <w:lvlJc w:val="left"/>
      <w:pPr>
        <w:ind w:left="1440" w:hanging="360"/>
      </w:pPr>
    </w:lvl>
    <w:lvl w:ilvl="2" w:tplc="14215193" w:tentative="1">
      <w:start w:val="1"/>
      <w:numFmt w:val="lowerRoman"/>
      <w:lvlText w:val="%3."/>
      <w:lvlJc w:val="right"/>
      <w:pPr>
        <w:ind w:left="2160" w:hanging="180"/>
      </w:pPr>
    </w:lvl>
    <w:lvl w:ilvl="3" w:tplc="14215193" w:tentative="1">
      <w:start w:val="1"/>
      <w:numFmt w:val="decimal"/>
      <w:lvlText w:val="%4."/>
      <w:lvlJc w:val="left"/>
      <w:pPr>
        <w:ind w:left="2880" w:hanging="360"/>
      </w:pPr>
    </w:lvl>
    <w:lvl w:ilvl="4" w:tplc="14215193" w:tentative="1">
      <w:start w:val="1"/>
      <w:numFmt w:val="lowerLetter"/>
      <w:lvlText w:val="%5."/>
      <w:lvlJc w:val="left"/>
      <w:pPr>
        <w:ind w:left="3600" w:hanging="360"/>
      </w:pPr>
    </w:lvl>
    <w:lvl w:ilvl="5" w:tplc="14215193" w:tentative="1">
      <w:start w:val="1"/>
      <w:numFmt w:val="lowerRoman"/>
      <w:lvlText w:val="%6."/>
      <w:lvlJc w:val="right"/>
      <w:pPr>
        <w:ind w:left="4320" w:hanging="180"/>
      </w:pPr>
    </w:lvl>
    <w:lvl w:ilvl="6" w:tplc="14215193" w:tentative="1">
      <w:start w:val="1"/>
      <w:numFmt w:val="decimal"/>
      <w:lvlText w:val="%7."/>
      <w:lvlJc w:val="left"/>
      <w:pPr>
        <w:ind w:left="5040" w:hanging="360"/>
      </w:pPr>
    </w:lvl>
    <w:lvl w:ilvl="7" w:tplc="14215193" w:tentative="1">
      <w:start w:val="1"/>
      <w:numFmt w:val="lowerLetter"/>
      <w:lvlText w:val="%8."/>
      <w:lvlJc w:val="left"/>
      <w:pPr>
        <w:ind w:left="5760" w:hanging="360"/>
      </w:pPr>
    </w:lvl>
    <w:lvl w:ilvl="8" w:tplc="14215193" w:tentative="1">
      <w:start w:val="1"/>
      <w:numFmt w:val="lowerRoman"/>
      <w:lvlText w:val="%9."/>
      <w:lvlJc w:val="right"/>
      <w:pPr>
        <w:ind w:left="6480" w:hanging="180"/>
      </w:pPr>
    </w:lvl>
  </w:abstractNum>
  <w:abstractNum w:abstractNumId="59260633">
    <w:multiLevelType w:val="hybridMultilevel"/>
    <w:lvl w:ilvl="0" w:tplc="19178104">
      <w:start w:val="1"/>
      <w:numFmt w:val="decimal"/>
      <w:lvlText w:val="%1."/>
      <w:lvlJc w:val="left"/>
      <w:pPr>
        <w:ind w:left="720" w:hanging="360"/>
      </w:pPr>
    </w:lvl>
    <w:lvl w:ilvl="1" w:tplc="19178104" w:tentative="1">
      <w:start w:val="1"/>
      <w:numFmt w:val="lowerLetter"/>
      <w:lvlText w:val="%2."/>
      <w:lvlJc w:val="left"/>
      <w:pPr>
        <w:ind w:left="1440" w:hanging="360"/>
      </w:pPr>
    </w:lvl>
    <w:lvl w:ilvl="2" w:tplc="19178104" w:tentative="1">
      <w:start w:val="1"/>
      <w:numFmt w:val="lowerRoman"/>
      <w:lvlText w:val="%3."/>
      <w:lvlJc w:val="right"/>
      <w:pPr>
        <w:ind w:left="2160" w:hanging="180"/>
      </w:pPr>
    </w:lvl>
    <w:lvl w:ilvl="3" w:tplc="19178104" w:tentative="1">
      <w:start w:val="1"/>
      <w:numFmt w:val="decimal"/>
      <w:lvlText w:val="%4."/>
      <w:lvlJc w:val="left"/>
      <w:pPr>
        <w:ind w:left="2880" w:hanging="360"/>
      </w:pPr>
    </w:lvl>
    <w:lvl w:ilvl="4" w:tplc="19178104" w:tentative="1">
      <w:start w:val="1"/>
      <w:numFmt w:val="lowerLetter"/>
      <w:lvlText w:val="%5."/>
      <w:lvlJc w:val="left"/>
      <w:pPr>
        <w:ind w:left="3600" w:hanging="360"/>
      </w:pPr>
    </w:lvl>
    <w:lvl w:ilvl="5" w:tplc="19178104" w:tentative="1">
      <w:start w:val="1"/>
      <w:numFmt w:val="lowerRoman"/>
      <w:lvlText w:val="%6."/>
      <w:lvlJc w:val="right"/>
      <w:pPr>
        <w:ind w:left="4320" w:hanging="180"/>
      </w:pPr>
    </w:lvl>
    <w:lvl w:ilvl="6" w:tplc="19178104" w:tentative="1">
      <w:start w:val="1"/>
      <w:numFmt w:val="decimal"/>
      <w:lvlText w:val="%7."/>
      <w:lvlJc w:val="left"/>
      <w:pPr>
        <w:ind w:left="5040" w:hanging="360"/>
      </w:pPr>
    </w:lvl>
    <w:lvl w:ilvl="7" w:tplc="19178104" w:tentative="1">
      <w:start w:val="1"/>
      <w:numFmt w:val="lowerLetter"/>
      <w:lvlText w:val="%8."/>
      <w:lvlJc w:val="left"/>
      <w:pPr>
        <w:ind w:left="5760" w:hanging="360"/>
      </w:pPr>
    </w:lvl>
    <w:lvl w:ilvl="8" w:tplc="19178104" w:tentative="1">
      <w:start w:val="1"/>
      <w:numFmt w:val="lowerRoman"/>
      <w:lvlText w:val="%9."/>
      <w:lvlJc w:val="right"/>
      <w:pPr>
        <w:ind w:left="6480" w:hanging="180"/>
      </w:pPr>
    </w:lvl>
  </w:abstractNum>
  <w:abstractNum w:abstractNumId="59260632">
    <w:multiLevelType w:val="hybridMultilevel"/>
    <w:lvl w:ilvl="0" w:tplc="83867720">
      <w:start w:val="1"/>
      <w:numFmt w:val="decimal"/>
      <w:lvlText w:val="%1."/>
      <w:lvlJc w:val="left"/>
      <w:pPr>
        <w:ind w:left="720" w:hanging="360"/>
      </w:pPr>
    </w:lvl>
    <w:lvl w:ilvl="1" w:tplc="83867720" w:tentative="1">
      <w:start w:val="1"/>
      <w:numFmt w:val="lowerLetter"/>
      <w:lvlText w:val="%2."/>
      <w:lvlJc w:val="left"/>
      <w:pPr>
        <w:ind w:left="1440" w:hanging="360"/>
      </w:pPr>
    </w:lvl>
    <w:lvl w:ilvl="2" w:tplc="83867720" w:tentative="1">
      <w:start w:val="1"/>
      <w:numFmt w:val="lowerRoman"/>
      <w:lvlText w:val="%3."/>
      <w:lvlJc w:val="right"/>
      <w:pPr>
        <w:ind w:left="2160" w:hanging="180"/>
      </w:pPr>
    </w:lvl>
    <w:lvl w:ilvl="3" w:tplc="83867720" w:tentative="1">
      <w:start w:val="1"/>
      <w:numFmt w:val="decimal"/>
      <w:lvlText w:val="%4."/>
      <w:lvlJc w:val="left"/>
      <w:pPr>
        <w:ind w:left="2880" w:hanging="360"/>
      </w:pPr>
    </w:lvl>
    <w:lvl w:ilvl="4" w:tplc="83867720" w:tentative="1">
      <w:start w:val="1"/>
      <w:numFmt w:val="lowerLetter"/>
      <w:lvlText w:val="%5."/>
      <w:lvlJc w:val="left"/>
      <w:pPr>
        <w:ind w:left="3600" w:hanging="360"/>
      </w:pPr>
    </w:lvl>
    <w:lvl w:ilvl="5" w:tplc="83867720" w:tentative="1">
      <w:start w:val="1"/>
      <w:numFmt w:val="lowerRoman"/>
      <w:lvlText w:val="%6."/>
      <w:lvlJc w:val="right"/>
      <w:pPr>
        <w:ind w:left="4320" w:hanging="180"/>
      </w:pPr>
    </w:lvl>
    <w:lvl w:ilvl="6" w:tplc="83867720" w:tentative="1">
      <w:start w:val="1"/>
      <w:numFmt w:val="decimal"/>
      <w:lvlText w:val="%7."/>
      <w:lvlJc w:val="left"/>
      <w:pPr>
        <w:ind w:left="5040" w:hanging="360"/>
      </w:pPr>
    </w:lvl>
    <w:lvl w:ilvl="7" w:tplc="83867720" w:tentative="1">
      <w:start w:val="1"/>
      <w:numFmt w:val="lowerLetter"/>
      <w:lvlText w:val="%8."/>
      <w:lvlJc w:val="left"/>
      <w:pPr>
        <w:ind w:left="5760" w:hanging="360"/>
      </w:pPr>
    </w:lvl>
    <w:lvl w:ilvl="8" w:tplc="83867720" w:tentative="1">
      <w:start w:val="1"/>
      <w:numFmt w:val="lowerRoman"/>
      <w:lvlText w:val="%9."/>
      <w:lvlJc w:val="right"/>
      <w:pPr>
        <w:ind w:left="6480" w:hanging="180"/>
      </w:pPr>
    </w:lvl>
  </w:abstractNum>
  <w:abstractNum w:abstractNumId="59260631">
    <w:multiLevelType w:val="hybridMultilevel"/>
    <w:lvl w:ilvl="0" w:tplc="72974400">
      <w:start w:val="1"/>
      <w:numFmt w:val="decimal"/>
      <w:lvlText w:val="%1."/>
      <w:lvlJc w:val="left"/>
      <w:pPr>
        <w:ind w:left="720" w:hanging="360"/>
      </w:pPr>
    </w:lvl>
    <w:lvl w:ilvl="1" w:tplc="72974400" w:tentative="1">
      <w:start w:val="1"/>
      <w:numFmt w:val="lowerLetter"/>
      <w:lvlText w:val="%2."/>
      <w:lvlJc w:val="left"/>
      <w:pPr>
        <w:ind w:left="1440" w:hanging="360"/>
      </w:pPr>
    </w:lvl>
    <w:lvl w:ilvl="2" w:tplc="72974400" w:tentative="1">
      <w:start w:val="1"/>
      <w:numFmt w:val="lowerRoman"/>
      <w:lvlText w:val="%3."/>
      <w:lvlJc w:val="right"/>
      <w:pPr>
        <w:ind w:left="2160" w:hanging="180"/>
      </w:pPr>
    </w:lvl>
    <w:lvl w:ilvl="3" w:tplc="72974400" w:tentative="1">
      <w:start w:val="1"/>
      <w:numFmt w:val="decimal"/>
      <w:lvlText w:val="%4."/>
      <w:lvlJc w:val="left"/>
      <w:pPr>
        <w:ind w:left="2880" w:hanging="360"/>
      </w:pPr>
    </w:lvl>
    <w:lvl w:ilvl="4" w:tplc="72974400" w:tentative="1">
      <w:start w:val="1"/>
      <w:numFmt w:val="lowerLetter"/>
      <w:lvlText w:val="%5."/>
      <w:lvlJc w:val="left"/>
      <w:pPr>
        <w:ind w:left="3600" w:hanging="360"/>
      </w:pPr>
    </w:lvl>
    <w:lvl w:ilvl="5" w:tplc="72974400" w:tentative="1">
      <w:start w:val="1"/>
      <w:numFmt w:val="lowerRoman"/>
      <w:lvlText w:val="%6."/>
      <w:lvlJc w:val="right"/>
      <w:pPr>
        <w:ind w:left="4320" w:hanging="180"/>
      </w:pPr>
    </w:lvl>
    <w:lvl w:ilvl="6" w:tplc="72974400" w:tentative="1">
      <w:start w:val="1"/>
      <w:numFmt w:val="decimal"/>
      <w:lvlText w:val="%7."/>
      <w:lvlJc w:val="left"/>
      <w:pPr>
        <w:ind w:left="5040" w:hanging="360"/>
      </w:pPr>
    </w:lvl>
    <w:lvl w:ilvl="7" w:tplc="72974400" w:tentative="1">
      <w:start w:val="1"/>
      <w:numFmt w:val="lowerLetter"/>
      <w:lvlText w:val="%8."/>
      <w:lvlJc w:val="left"/>
      <w:pPr>
        <w:ind w:left="5760" w:hanging="360"/>
      </w:pPr>
    </w:lvl>
    <w:lvl w:ilvl="8" w:tplc="72974400" w:tentative="1">
      <w:start w:val="1"/>
      <w:numFmt w:val="lowerRoman"/>
      <w:lvlText w:val="%9."/>
      <w:lvlJc w:val="right"/>
      <w:pPr>
        <w:ind w:left="6480" w:hanging="180"/>
      </w:pPr>
    </w:lvl>
  </w:abstractNum>
  <w:abstractNum w:abstractNumId="59260630">
    <w:multiLevelType w:val="hybridMultilevel"/>
    <w:lvl w:ilvl="0" w:tplc="44088531">
      <w:start w:val="1"/>
      <w:numFmt w:val="decimal"/>
      <w:lvlText w:val="%1."/>
      <w:lvlJc w:val="left"/>
      <w:pPr>
        <w:ind w:left="720" w:hanging="360"/>
      </w:pPr>
    </w:lvl>
    <w:lvl w:ilvl="1" w:tplc="44088531" w:tentative="1">
      <w:start w:val="1"/>
      <w:numFmt w:val="lowerLetter"/>
      <w:lvlText w:val="%2."/>
      <w:lvlJc w:val="left"/>
      <w:pPr>
        <w:ind w:left="1440" w:hanging="360"/>
      </w:pPr>
    </w:lvl>
    <w:lvl w:ilvl="2" w:tplc="44088531" w:tentative="1">
      <w:start w:val="1"/>
      <w:numFmt w:val="lowerRoman"/>
      <w:lvlText w:val="%3."/>
      <w:lvlJc w:val="right"/>
      <w:pPr>
        <w:ind w:left="2160" w:hanging="180"/>
      </w:pPr>
    </w:lvl>
    <w:lvl w:ilvl="3" w:tplc="44088531" w:tentative="1">
      <w:start w:val="1"/>
      <w:numFmt w:val="decimal"/>
      <w:lvlText w:val="%4."/>
      <w:lvlJc w:val="left"/>
      <w:pPr>
        <w:ind w:left="2880" w:hanging="360"/>
      </w:pPr>
    </w:lvl>
    <w:lvl w:ilvl="4" w:tplc="44088531" w:tentative="1">
      <w:start w:val="1"/>
      <w:numFmt w:val="lowerLetter"/>
      <w:lvlText w:val="%5."/>
      <w:lvlJc w:val="left"/>
      <w:pPr>
        <w:ind w:left="3600" w:hanging="360"/>
      </w:pPr>
    </w:lvl>
    <w:lvl w:ilvl="5" w:tplc="44088531" w:tentative="1">
      <w:start w:val="1"/>
      <w:numFmt w:val="lowerRoman"/>
      <w:lvlText w:val="%6."/>
      <w:lvlJc w:val="right"/>
      <w:pPr>
        <w:ind w:left="4320" w:hanging="180"/>
      </w:pPr>
    </w:lvl>
    <w:lvl w:ilvl="6" w:tplc="44088531" w:tentative="1">
      <w:start w:val="1"/>
      <w:numFmt w:val="decimal"/>
      <w:lvlText w:val="%7."/>
      <w:lvlJc w:val="left"/>
      <w:pPr>
        <w:ind w:left="5040" w:hanging="360"/>
      </w:pPr>
    </w:lvl>
    <w:lvl w:ilvl="7" w:tplc="44088531" w:tentative="1">
      <w:start w:val="1"/>
      <w:numFmt w:val="lowerLetter"/>
      <w:lvlText w:val="%8."/>
      <w:lvlJc w:val="left"/>
      <w:pPr>
        <w:ind w:left="5760" w:hanging="360"/>
      </w:pPr>
    </w:lvl>
    <w:lvl w:ilvl="8" w:tplc="44088531" w:tentative="1">
      <w:start w:val="1"/>
      <w:numFmt w:val="lowerRoman"/>
      <w:lvlText w:val="%9."/>
      <w:lvlJc w:val="right"/>
      <w:pPr>
        <w:ind w:left="6480" w:hanging="180"/>
      </w:pPr>
    </w:lvl>
  </w:abstractNum>
  <w:abstractNum w:abstractNumId="59260629">
    <w:multiLevelType w:val="hybridMultilevel"/>
    <w:lvl w:ilvl="0" w:tplc="45292559">
      <w:start w:val="1"/>
      <w:numFmt w:val="decimal"/>
      <w:lvlText w:val="%1."/>
      <w:lvlJc w:val="left"/>
      <w:pPr>
        <w:ind w:left="720" w:hanging="360"/>
      </w:pPr>
    </w:lvl>
    <w:lvl w:ilvl="1" w:tplc="45292559" w:tentative="1">
      <w:start w:val="1"/>
      <w:numFmt w:val="lowerLetter"/>
      <w:lvlText w:val="%2."/>
      <w:lvlJc w:val="left"/>
      <w:pPr>
        <w:ind w:left="1440" w:hanging="360"/>
      </w:pPr>
    </w:lvl>
    <w:lvl w:ilvl="2" w:tplc="45292559" w:tentative="1">
      <w:start w:val="1"/>
      <w:numFmt w:val="lowerRoman"/>
      <w:lvlText w:val="%3."/>
      <w:lvlJc w:val="right"/>
      <w:pPr>
        <w:ind w:left="2160" w:hanging="180"/>
      </w:pPr>
    </w:lvl>
    <w:lvl w:ilvl="3" w:tplc="45292559" w:tentative="1">
      <w:start w:val="1"/>
      <w:numFmt w:val="decimal"/>
      <w:lvlText w:val="%4."/>
      <w:lvlJc w:val="left"/>
      <w:pPr>
        <w:ind w:left="2880" w:hanging="360"/>
      </w:pPr>
    </w:lvl>
    <w:lvl w:ilvl="4" w:tplc="45292559" w:tentative="1">
      <w:start w:val="1"/>
      <w:numFmt w:val="lowerLetter"/>
      <w:lvlText w:val="%5."/>
      <w:lvlJc w:val="left"/>
      <w:pPr>
        <w:ind w:left="3600" w:hanging="360"/>
      </w:pPr>
    </w:lvl>
    <w:lvl w:ilvl="5" w:tplc="45292559" w:tentative="1">
      <w:start w:val="1"/>
      <w:numFmt w:val="lowerRoman"/>
      <w:lvlText w:val="%6."/>
      <w:lvlJc w:val="right"/>
      <w:pPr>
        <w:ind w:left="4320" w:hanging="180"/>
      </w:pPr>
    </w:lvl>
    <w:lvl w:ilvl="6" w:tplc="45292559" w:tentative="1">
      <w:start w:val="1"/>
      <w:numFmt w:val="decimal"/>
      <w:lvlText w:val="%7."/>
      <w:lvlJc w:val="left"/>
      <w:pPr>
        <w:ind w:left="5040" w:hanging="360"/>
      </w:pPr>
    </w:lvl>
    <w:lvl w:ilvl="7" w:tplc="45292559" w:tentative="1">
      <w:start w:val="1"/>
      <w:numFmt w:val="lowerLetter"/>
      <w:lvlText w:val="%8."/>
      <w:lvlJc w:val="left"/>
      <w:pPr>
        <w:ind w:left="5760" w:hanging="360"/>
      </w:pPr>
    </w:lvl>
    <w:lvl w:ilvl="8" w:tplc="45292559" w:tentative="1">
      <w:start w:val="1"/>
      <w:numFmt w:val="lowerRoman"/>
      <w:lvlText w:val="%9."/>
      <w:lvlJc w:val="right"/>
      <w:pPr>
        <w:ind w:left="6480" w:hanging="180"/>
      </w:pPr>
    </w:lvl>
  </w:abstractNum>
  <w:abstractNum w:abstractNumId="59260628">
    <w:multiLevelType w:val="hybridMultilevel"/>
    <w:lvl w:ilvl="0" w:tplc="72204271">
      <w:start w:val="1"/>
      <w:numFmt w:val="decimal"/>
      <w:lvlText w:val="%1."/>
      <w:lvlJc w:val="left"/>
      <w:pPr>
        <w:ind w:left="720" w:hanging="360"/>
      </w:pPr>
    </w:lvl>
    <w:lvl w:ilvl="1" w:tplc="72204271" w:tentative="1">
      <w:start w:val="1"/>
      <w:numFmt w:val="lowerLetter"/>
      <w:lvlText w:val="%2."/>
      <w:lvlJc w:val="left"/>
      <w:pPr>
        <w:ind w:left="1440" w:hanging="360"/>
      </w:pPr>
    </w:lvl>
    <w:lvl w:ilvl="2" w:tplc="72204271" w:tentative="1">
      <w:start w:val="1"/>
      <w:numFmt w:val="lowerRoman"/>
      <w:lvlText w:val="%3."/>
      <w:lvlJc w:val="right"/>
      <w:pPr>
        <w:ind w:left="2160" w:hanging="180"/>
      </w:pPr>
    </w:lvl>
    <w:lvl w:ilvl="3" w:tplc="72204271" w:tentative="1">
      <w:start w:val="1"/>
      <w:numFmt w:val="decimal"/>
      <w:lvlText w:val="%4."/>
      <w:lvlJc w:val="left"/>
      <w:pPr>
        <w:ind w:left="2880" w:hanging="360"/>
      </w:pPr>
    </w:lvl>
    <w:lvl w:ilvl="4" w:tplc="72204271" w:tentative="1">
      <w:start w:val="1"/>
      <w:numFmt w:val="lowerLetter"/>
      <w:lvlText w:val="%5."/>
      <w:lvlJc w:val="left"/>
      <w:pPr>
        <w:ind w:left="3600" w:hanging="360"/>
      </w:pPr>
    </w:lvl>
    <w:lvl w:ilvl="5" w:tplc="72204271" w:tentative="1">
      <w:start w:val="1"/>
      <w:numFmt w:val="lowerRoman"/>
      <w:lvlText w:val="%6."/>
      <w:lvlJc w:val="right"/>
      <w:pPr>
        <w:ind w:left="4320" w:hanging="180"/>
      </w:pPr>
    </w:lvl>
    <w:lvl w:ilvl="6" w:tplc="72204271" w:tentative="1">
      <w:start w:val="1"/>
      <w:numFmt w:val="decimal"/>
      <w:lvlText w:val="%7."/>
      <w:lvlJc w:val="left"/>
      <w:pPr>
        <w:ind w:left="5040" w:hanging="360"/>
      </w:pPr>
    </w:lvl>
    <w:lvl w:ilvl="7" w:tplc="72204271" w:tentative="1">
      <w:start w:val="1"/>
      <w:numFmt w:val="lowerLetter"/>
      <w:lvlText w:val="%8."/>
      <w:lvlJc w:val="left"/>
      <w:pPr>
        <w:ind w:left="5760" w:hanging="360"/>
      </w:pPr>
    </w:lvl>
    <w:lvl w:ilvl="8" w:tplc="72204271" w:tentative="1">
      <w:start w:val="1"/>
      <w:numFmt w:val="lowerRoman"/>
      <w:lvlText w:val="%9."/>
      <w:lvlJc w:val="right"/>
      <w:pPr>
        <w:ind w:left="6480" w:hanging="180"/>
      </w:pPr>
    </w:lvl>
  </w:abstractNum>
  <w:abstractNum w:abstractNumId="59260627">
    <w:multiLevelType w:val="hybridMultilevel"/>
    <w:lvl w:ilvl="0" w:tplc="24191961">
      <w:start w:val="1"/>
      <w:numFmt w:val="decimal"/>
      <w:lvlText w:val="%1."/>
      <w:lvlJc w:val="left"/>
      <w:pPr>
        <w:ind w:left="720" w:hanging="360"/>
      </w:pPr>
    </w:lvl>
    <w:lvl w:ilvl="1" w:tplc="24191961" w:tentative="1">
      <w:start w:val="1"/>
      <w:numFmt w:val="lowerLetter"/>
      <w:lvlText w:val="%2."/>
      <w:lvlJc w:val="left"/>
      <w:pPr>
        <w:ind w:left="1440" w:hanging="360"/>
      </w:pPr>
    </w:lvl>
    <w:lvl w:ilvl="2" w:tplc="24191961" w:tentative="1">
      <w:start w:val="1"/>
      <w:numFmt w:val="lowerRoman"/>
      <w:lvlText w:val="%3."/>
      <w:lvlJc w:val="right"/>
      <w:pPr>
        <w:ind w:left="2160" w:hanging="180"/>
      </w:pPr>
    </w:lvl>
    <w:lvl w:ilvl="3" w:tplc="24191961" w:tentative="1">
      <w:start w:val="1"/>
      <w:numFmt w:val="decimal"/>
      <w:lvlText w:val="%4."/>
      <w:lvlJc w:val="left"/>
      <w:pPr>
        <w:ind w:left="2880" w:hanging="360"/>
      </w:pPr>
    </w:lvl>
    <w:lvl w:ilvl="4" w:tplc="24191961" w:tentative="1">
      <w:start w:val="1"/>
      <w:numFmt w:val="lowerLetter"/>
      <w:lvlText w:val="%5."/>
      <w:lvlJc w:val="left"/>
      <w:pPr>
        <w:ind w:left="3600" w:hanging="360"/>
      </w:pPr>
    </w:lvl>
    <w:lvl w:ilvl="5" w:tplc="24191961" w:tentative="1">
      <w:start w:val="1"/>
      <w:numFmt w:val="lowerRoman"/>
      <w:lvlText w:val="%6."/>
      <w:lvlJc w:val="right"/>
      <w:pPr>
        <w:ind w:left="4320" w:hanging="180"/>
      </w:pPr>
    </w:lvl>
    <w:lvl w:ilvl="6" w:tplc="24191961" w:tentative="1">
      <w:start w:val="1"/>
      <w:numFmt w:val="decimal"/>
      <w:lvlText w:val="%7."/>
      <w:lvlJc w:val="left"/>
      <w:pPr>
        <w:ind w:left="5040" w:hanging="360"/>
      </w:pPr>
    </w:lvl>
    <w:lvl w:ilvl="7" w:tplc="24191961" w:tentative="1">
      <w:start w:val="1"/>
      <w:numFmt w:val="lowerLetter"/>
      <w:lvlText w:val="%8."/>
      <w:lvlJc w:val="left"/>
      <w:pPr>
        <w:ind w:left="5760" w:hanging="360"/>
      </w:pPr>
    </w:lvl>
    <w:lvl w:ilvl="8" w:tplc="24191961" w:tentative="1">
      <w:start w:val="1"/>
      <w:numFmt w:val="lowerRoman"/>
      <w:lvlText w:val="%9."/>
      <w:lvlJc w:val="right"/>
      <w:pPr>
        <w:ind w:left="6480" w:hanging="180"/>
      </w:pPr>
    </w:lvl>
  </w:abstractNum>
  <w:abstractNum w:abstractNumId="59260626">
    <w:multiLevelType w:val="hybridMultilevel"/>
    <w:lvl w:ilvl="0" w:tplc="97363493">
      <w:start w:val="1"/>
      <w:numFmt w:val="decimal"/>
      <w:lvlText w:val="%1."/>
      <w:lvlJc w:val="left"/>
      <w:pPr>
        <w:ind w:left="720" w:hanging="360"/>
      </w:pPr>
    </w:lvl>
    <w:lvl w:ilvl="1" w:tplc="97363493" w:tentative="1">
      <w:start w:val="1"/>
      <w:numFmt w:val="lowerLetter"/>
      <w:lvlText w:val="%2."/>
      <w:lvlJc w:val="left"/>
      <w:pPr>
        <w:ind w:left="1440" w:hanging="360"/>
      </w:pPr>
    </w:lvl>
    <w:lvl w:ilvl="2" w:tplc="97363493" w:tentative="1">
      <w:start w:val="1"/>
      <w:numFmt w:val="lowerRoman"/>
      <w:lvlText w:val="%3."/>
      <w:lvlJc w:val="right"/>
      <w:pPr>
        <w:ind w:left="2160" w:hanging="180"/>
      </w:pPr>
    </w:lvl>
    <w:lvl w:ilvl="3" w:tplc="97363493" w:tentative="1">
      <w:start w:val="1"/>
      <w:numFmt w:val="decimal"/>
      <w:lvlText w:val="%4."/>
      <w:lvlJc w:val="left"/>
      <w:pPr>
        <w:ind w:left="2880" w:hanging="360"/>
      </w:pPr>
    </w:lvl>
    <w:lvl w:ilvl="4" w:tplc="97363493" w:tentative="1">
      <w:start w:val="1"/>
      <w:numFmt w:val="lowerLetter"/>
      <w:lvlText w:val="%5."/>
      <w:lvlJc w:val="left"/>
      <w:pPr>
        <w:ind w:left="3600" w:hanging="360"/>
      </w:pPr>
    </w:lvl>
    <w:lvl w:ilvl="5" w:tplc="97363493" w:tentative="1">
      <w:start w:val="1"/>
      <w:numFmt w:val="lowerRoman"/>
      <w:lvlText w:val="%6."/>
      <w:lvlJc w:val="right"/>
      <w:pPr>
        <w:ind w:left="4320" w:hanging="180"/>
      </w:pPr>
    </w:lvl>
    <w:lvl w:ilvl="6" w:tplc="97363493" w:tentative="1">
      <w:start w:val="1"/>
      <w:numFmt w:val="decimal"/>
      <w:lvlText w:val="%7."/>
      <w:lvlJc w:val="left"/>
      <w:pPr>
        <w:ind w:left="5040" w:hanging="360"/>
      </w:pPr>
    </w:lvl>
    <w:lvl w:ilvl="7" w:tplc="97363493" w:tentative="1">
      <w:start w:val="1"/>
      <w:numFmt w:val="lowerLetter"/>
      <w:lvlText w:val="%8."/>
      <w:lvlJc w:val="left"/>
      <w:pPr>
        <w:ind w:left="5760" w:hanging="360"/>
      </w:pPr>
    </w:lvl>
    <w:lvl w:ilvl="8" w:tplc="97363493" w:tentative="1">
      <w:start w:val="1"/>
      <w:numFmt w:val="lowerRoman"/>
      <w:lvlText w:val="%9."/>
      <w:lvlJc w:val="right"/>
      <w:pPr>
        <w:ind w:left="6480" w:hanging="180"/>
      </w:pPr>
    </w:lvl>
  </w:abstractNum>
  <w:abstractNum w:abstractNumId="59260625">
    <w:multiLevelType w:val="hybridMultilevel"/>
    <w:lvl w:ilvl="0" w:tplc="74046253">
      <w:start w:val="1"/>
      <w:numFmt w:val="decimal"/>
      <w:lvlText w:val="%1."/>
      <w:lvlJc w:val="left"/>
      <w:pPr>
        <w:ind w:left="720" w:hanging="360"/>
      </w:pPr>
    </w:lvl>
    <w:lvl w:ilvl="1" w:tplc="74046253" w:tentative="1">
      <w:start w:val="1"/>
      <w:numFmt w:val="lowerLetter"/>
      <w:lvlText w:val="%2."/>
      <w:lvlJc w:val="left"/>
      <w:pPr>
        <w:ind w:left="1440" w:hanging="360"/>
      </w:pPr>
    </w:lvl>
    <w:lvl w:ilvl="2" w:tplc="74046253" w:tentative="1">
      <w:start w:val="1"/>
      <w:numFmt w:val="lowerRoman"/>
      <w:lvlText w:val="%3."/>
      <w:lvlJc w:val="right"/>
      <w:pPr>
        <w:ind w:left="2160" w:hanging="180"/>
      </w:pPr>
    </w:lvl>
    <w:lvl w:ilvl="3" w:tplc="74046253" w:tentative="1">
      <w:start w:val="1"/>
      <w:numFmt w:val="decimal"/>
      <w:lvlText w:val="%4."/>
      <w:lvlJc w:val="left"/>
      <w:pPr>
        <w:ind w:left="2880" w:hanging="360"/>
      </w:pPr>
    </w:lvl>
    <w:lvl w:ilvl="4" w:tplc="74046253" w:tentative="1">
      <w:start w:val="1"/>
      <w:numFmt w:val="lowerLetter"/>
      <w:lvlText w:val="%5."/>
      <w:lvlJc w:val="left"/>
      <w:pPr>
        <w:ind w:left="3600" w:hanging="360"/>
      </w:pPr>
    </w:lvl>
    <w:lvl w:ilvl="5" w:tplc="74046253" w:tentative="1">
      <w:start w:val="1"/>
      <w:numFmt w:val="lowerRoman"/>
      <w:lvlText w:val="%6."/>
      <w:lvlJc w:val="right"/>
      <w:pPr>
        <w:ind w:left="4320" w:hanging="180"/>
      </w:pPr>
    </w:lvl>
    <w:lvl w:ilvl="6" w:tplc="74046253" w:tentative="1">
      <w:start w:val="1"/>
      <w:numFmt w:val="decimal"/>
      <w:lvlText w:val="%7."/>
      <w:lvlJc w:val="left"/>
      <w:pPr>
        <w:ind w:left="5040" w:hanging="360"/>
      </w:pPr>
    </w:lvl>
    <w:lvl w:ilvl="7" w:tplc="74046253" w:tentative="1">
      <w:start w:val="1"/>
      <w:numFmt w:val="lowerLetter"/>
      <w:lvlText w:val="%8."/>
      <w:lvlJc w:val="left"/>
      <w:pPr>
        <w:ind w:left="5760" w:hanging="360"/>
      </w:pPr>
    </w:lvl>
    <w:lvl w:ilvl="8" w:tplc="74046253" w:tentative="1">
      <w:start w:val="1"/>
      <w:numFmt w:val="lowerRoman"/>
      <w:lvlText w:val="%9."/>
      <w:lvlJc w:val="right"/>
      <w:pPr>
        <w:ind w:left="6480" w:hanging="180"/>
      </w:pPr>
    </w:lvl>
  </w:abstractNum>
  <w:abstractNum w:abstractNumId="59260624">
    <w:multiLevelType w:val="hybridMultilevel"/>
    <w:lvl w:ilvl="0" w:tplc="57126478">
      <w:start w:val="1"/>
      <w:numFmt w:val="decimal"/>
      <w:lvlText w:val="%1."/>
      <w:lvlJc w:val="left"/>
      <w:pPr>
        <w:ind w:left="720" w:hanging="360"/>
      </w:pPr>
    </w:lvl>
    <w:lvl w:ilvl="1" w:tplc="57126478" w:tentative="1">
      <w:start w:val="1"/>
      <w:numFmt w:val="lowerLetter"/>
      <w:lvlText w:val="%2."/>
      <w:lvlJc w:val="left"/>
      <w:pPr>
        <w:ind w:left="1440" w:hanging="360"/>
      </w:pPr>
    </w:lvl>
    <w:lvl w:ilvl="2" w:tplc="57126478" w:tentative="1">
      <w:start w:val="1"/>
      <w:numFmt w:val="lowerRoman"/>
      <w:lvlText w:val="%3."/>
      <w:lvlJc w:val="right"/>
      <w:pPr>
        <w:ind w:left="2160" w:hanging="180"/>
      </w:pPr>
    </w:lvl>
    <w:lvl w:ilvl="3" w:tplc="57126478" w:tentative="1">
      <w:start w:val="1"/>
      <w:numFmt w:val="decimal"/>
      <w:lvlText w:val="%4."/>
      <w:lvlJc w:val="left"/>
      <w:pPr>
        <w:ind w:left="2880" w:hanging="360"/>
      </w:pPr>
    </w:lvl>
    <w:lvl w:ilvl="4" w:tplc="57126478" w:tentative="1">
      <w:start w:val="1"/>
      <w:numFmt w:val="lowerLetter"/>
      <w:lvlText w:val="%5."/>
      <w:lvlJc w:val="left"/>
      <w:pPr>
        <w:ind w:left="3600" w:hanging="360"/>
      </w:pPr>
    </w:lvl>
    <w:lvl w:ilvl="5" w:tplc="57126478" w:tentative="1">
      <w:start w:val="1"/>
      <w:numFmt w:val="lowerRoman"/>
      <w:lvlText w:val="%6."/>
      <w:lvlJc w:val="right"/>
      <w:pPr>
        <w:ind w:left="4320" w:hanging="180"/>
      </w:pPr>
    </w:lvl>
    <w:lvl w:ilvl="6" w:tplc="57126478" w:tentative="1">
      <w:start w:val="1"/>
      <w:numFmt w:val="decimal"/>
      <w:lvlText w:val="%7."/>
      <w:lvlJc w:val="left"/>
      <w:pPr>
        <w:ind w:left="5040" w:hanging="360"/>
      </w:pPr>
    </w:lvl>
    <w:lvl w:ilvl="7" w:tplc="57126478" w:tentative="1">
      <w:start w:val="1"/>
      <w:numFmt w:val="lowerLetter"/>
      <w:lvlText w:val="%8."/>
      <w:lvlJc w:val="left"/>
      <w:pPr>
        <w:ind w:left="5760" w:hanging="360"/>
      </w:pPr>
    </w:lvl>
    <w:lvl w:ilvl="8" w:tplc="57126478" w:tentative="1">
      <w:start w:val="1"/>
      <w:numFmt w:val="lowerRoman"/>
      <w:lvlText w:val="%9."/>
      <w:lvlJc w:val="right"/>
      <w:pPr>
        <w:ind w:left="6480" w:hanging="180"/>
      </w:pPr>
    </w:lvl>
  </w:abstractNum>
  <w:abstractNum w:abstractNumId="59260623">
    <w:multiLevelType w:val="hybridMultilevel"/>
    <w:lvl w:ilvl="0" w:tplc="88741406">
      <w:start w:val="1"/>
      <w:numFmt w:val="decimal"/>
      <w:lvlText w:val="%1."/>
      <w:lvlJc w:val="left"/>
      <w:pPr>
        <w:ind w:left="720" w:hanging="360"/>
      </w:pPr>
    </w:lvl>
    <w:lvl w:ilvl="1" w:tplc="88741406" w:tentative="1">
      <w:start w:val="1"/>
      <w:numFmt w:val="lowerLetter"/>
      <w:lvlText w:val="%2."/>
      <w:lvlJc w:val="left"/>
      <w:pPr>
        <w:ind w:left="1440" w:hanging="360"/>
      </w:pPr>
    </w:lvl>
    <w:lvl w:ilvl="2" w:tplc="88741406" w:tentative="1">
      <w:start w:val="1"/>
      <w:numFmt w:val="lowerRoman"/>
      <w:lvlText w:val="%3."/>
      <w:lvlJc w:val="right"/>
      <w:pPr>
        <w:ind w:left="2160" w:hanging="180"/>
      </w:pPr>
    </w:lvl>
    <w:lvl w:ilvl="3" w:tplc="88741406" w:tentative="1">
      <w:start w:val="1"/>
      <w:numFmt w:val="decimal"/>
      <w:lvlText w:val="%4."/>
      <w:lvlJc w:val="left"/>
      <w:pPr>
        <w:ind w:left="2880" w:hanging="360"/>
      </w:pPr>
    </w:lvl>
    <w:lvl w:ilvl="4" w:tplc="88741406" w:tentative="1">
      <w:start w:val="1"/>
      <w:numFmt w:val="lowerLetter"/>
      <w:lvlText w:val="%5."/>
      <w:lvlJc w:val="left"/>
      <w:pPr>
        <w:ind w:left="3600" w:hanging="360"/>
      </w:pPr>
    </w:lvl>
    <w:lvl w:ilvl="5" w:tplc="88741406" w:tentative="1">
      <w:start w:val="1"/>
      <w:numFmt w:val="lowerRoman"/>
      <w:lvlText w:val="%6."/>
      <w:lvlJc w:val="right"/>
      <w:pPr>
        <w:ind w:left="4320" w:hanging="180"/>
      </w:pPr>
    </w:lvl>
    <w:lvl w:ilvl="6" w:tplc="88741406" w:tentative="1">
      <w:start w:val="1"/>
      <w:numFmt w:val="decimal"/>
      <w:lvlText w:val="%7."/>
      <w:lvlJc w:val="left"/>
      <w:pPr>
        <w:ind w:left="5040" w:hanging="360"/>
      </w:pPr>
    </w:lvl>
    <w:lvl w:ilvl="7" w:tplc="88741406" w:tentative="1">
      <w:start w:val="1"/>
      <w:numFmt w:val="lowerLetter"/>
      <w:lvlText w:val="%8."/>
      <w:lvlJc w:val="left"/>
      <w:pPr>
        <w:ind w:left="5760" w:hanging="360"/>
      </w:pPr>
    </w:lvl>
    <w:lvl w:ilvl="8" w:tplc="88741406" w:tentative="1">
      <w:start w:val="1"/>
      <w:numFmt w:val="lowerRoman"/>
      <w:lvlText w:val="%9."/>
      <w:lvlJc w:val="right"/>
      <w:pPr>
        <w:ind w:left="6480" w:hanging="180"/>
      </w:pPr>
    </w:lvl>
  </w:abstractNum>
  <w:abstractNum w:abstractNumId="59260622">
    <w:multiLevelType w:val="hybridMultilevel"/>
    <w:lvl w:ilvl="0" w:tplc="76663047">
      <w:start w:val="1"/>
      <w:numFmt w:val="decimal"/>
      <w:lvlText w:val="%1."/>
      <w:lvlJc w:val="left"/>
      <w:pPr>
        <w:ind w:left="720" w:hanging="360"/>
      </w:pPr>
    </w:lvl>
    <w:lvl w:ilvl="1" w:tplc="76663047" w:tentative="1">
      <w:start w:val="1"/>
      <w:numFmt w:val="lowerLetter"/>
      <w:lvlText w:val="%2."/>
      <w:lvlJc w:val="left"/>
      <w:pPr>
        <w:ind w:left="1440" w:hanging="360"/>
      </w:pPr>
    </w:lvl>
    <w:lvl w:ilvl="2" w:tplc="76663047" w:tentative="1">
      <w:start w:val="1"/>
      <w:numFmt w:val="lowerRoman"/>
      <w:lvlText w:val="%3."/>
      <w:lvlJc w:val="right"/>
      <w:pPr>
        <w:ind w:left="2160" w:hanging="180"/>
      </w:pPr>
    </w:lvl>
    <w:lvl w:ilvl="3" w:tplc="76663047" w:tentative="1">
      <w:start w:val="1"/>
      <w:numFmt w:val="decimal"/>
      <w:lvlText w:val="%4."/>
      <w:lvlJc w:val="left"/>
      <w:pPr>
        <w:ind w:left="2880" w:hanging="360"/>
      </w:pPr>
    </w:lvl>
    <w:lvl w:ilvl="4" w:tplc="76663047" w:tentative="1">
      <w:start w:val="1"/>
      <w:numFmt w:val="lowerLetter"/>
      <w:lvlText w:val="%5."/>
      <w:lvlJc w:val="left"/>
      <w:pPr>
        <w:ind w:left="3600" w:hanging="360"/>
      </w:pPr>
    </w:lvl>
    <w:lvl w:ilvl="5" w:tplc="76663047" w:tentative="1">
      <w:start w:val="1"/>
      <w:numFmt w:val="lowerRoman"/>
      <w:lvlText w:val="%6."/>
      <w:lvlJc w:val="right"/>
      <w:pPr>
        <w:ind w:left="4320" w:hanging="180"/>
      </w:pPr>
    </w:lvl>
    <w:lvl w:ilvl="6" w:tplc="76663047" w:tentative="1">
      <w:start w:val="1"/>
      <w:numFmt w:val="decimal"/>
      <w:lvlText w:val="%7."/>
      <w:lvlJc w:val="left"/>
      <w:pPr>
        <w:ind w:left="5040" w:hanging="360"/>
      </w:pPr>
    </w:lvl>
    <w:lvl w:ilvl="7" w:tplc="76663047" w:tentative="1">
      <w:start w:val="1"/>
      <w:numFmt w:val="lowerLetter"/>
      <w:lvlText w:val="%8."/>
      <w:lvlJc w:val="left"/>
      <w:pPr>
        <w:ind w:left="5760" w:hanging="360"/>
      </w:pPr>
    </w:lvl>
    <w:lvl w:ilvl="8" w:tplc="76663047" w:tentative="1">
      <w:start w:val="1"/>
      <w:numFmt w:val="lowerRoman"/>
      <w:lvlText w:val="%9."/>
      <w:lvlJc w:val="right"/>
      <w:pPr>
        <w:ind w:left="6480" w:hanging="180"/>
      </w:pPr>
    </w:lvl>
  </w:abstractNum>
  <w:abstractNum w:abstractNumId="59260621">
    <w:multiLevelType w:val="hybridMultilevel"/>
    <w:lvl w:ilvl="0" w:tplc="88243865">
      <w:start w:val="1"/>
      <w:numFmt w:val="decimal"/>
      <w:lvlText w:val="%1."/>
      <w:lvlJc w:val="left"/>
      <w:pPr>
        <w:ind w:left="720" w:hanging="360"/>
      </w:pPr>
    </w:lvl>
    <w:lvl w:ilvl="1" w:tplc="88243865" w:tentative="1">
      <w:start w:val="1"/>
      <w:numFmt w:val="lowerLetter"/>
      <w:lvlText w:val="%2."/>
      <w:lvlJc w:val="left"/>
      <w:pPr>
        <w:ind w:left="1440" w:hanging="360"/>
      </w:pPr>
    </w:lvl>
    <w:lvl w:ilvl="2" w:tplc="88243865" w:tentative="1">
      <w:start w:val="1"/>
      <w:numFmt w:val="lowerRoman"/>
      <w:lvlText w:val="%3."/>
      <w:lvlJc w:val="right"/>
      <w:pPr>
        <w:ind w:left="2160" w:hanging="180"/>
      </w:pPr>
    </w:lvl>
    <w:lvl w:ilvl="3" w:tplc="88243865" w:tentative="1">
      <w:start w:val="1"/>
      <w:numFmt w:val="decimal"/>
      <w:lvlText w:val="%4."/>
      <w:lvlJc w:val="left"/>
      <w:pPr>
        <w:ind w:left="2880" w:hanging="360"/>
      </w:pPr>
    </w:lvl>
    <w:lvl w:ilvl="4" w:tplc="88243865" w:tentative="1">
      <w:start w:val="1"/>
      <w:numFmt w:val="lowerLetter"/>
      <w:lvlText w:val="%5."/>
      <w:lvlJc w:val="left"/>
      <w:pPr>
        <w:ind w:left="3600" w:hanging="360"/>
      </w:pPr>
    </w:lvl>
    <w:lvl w:ilvl="5" w:tplc="88243865" w:tentative="1">
      <w:start w:val="1"/>
      <w:numFmt w:val="lowerRoman"/>
      <w:lvlText w:val="%6."/>
      <w:lvlJc w:val="right"/>
      <w:pPr>
        <w:ind w:left="4320" w:hanging="180"/>
      </w:pPr>
    </w:lvl>
    <w:lvl w:ilvl="6" w:tplc="88243865" w:tentative="1">
      <w:start w:val="1"/>
      <w:numFmt w:val="decimal"/>
      <w:lvlText w:val="%7."/>
      <w:lvlJc w:val="left"/>
      <w:pPr>
        <w:ind w:left="5040" w:hanging="360"/>
      </w:pPr>
    </w:lvl>
    <w:lvl w:ilvl="7" w:tplc="88243865" w:tentative="1">
      <w:start w:val="1"/>
      <w:numFmt w:val="lowerLetter"/>
      <w:lvlText w:val="%8."/>
      <w:lvlJc w:val="left"/>
      <w:pPr>
        <w:ind w:left="5760" w:hanging="360"/>
      </w:pPr>
    </w:lvl>
    <w:lvl w:ilvl="8" w:tplc="88243865" w:tentative="1">
      <w:start w:val="1"/>
      <w:numFmt w:val="lowerRoman"/>
      <w:lvlText w:val="%9."/>
      <w:lvlJc w:val="right"/>
      <w:pPr>
        <w:ind w:left="6480" w:hanging="180"/>
      </w:pPr>
    </w:lvl>
  </w:abstractNum>
  <w:abstractNum w:abstractNumId="59260620">
    <w:multiLevelType w:val="hybridMultilevel"/>
    <w:lvl w:ilvl="0" w:tplc="80538589">
      <w:start w:val="1"/>
      <w:numFmt w:val="decimal"/>
      <w:lvlText w:val="%1."/>
      <w:lvlJc w:val="left"/>
      <w:pPr>
        <w:ind w:left="720" w:hanging="360"/>
      </w:pPr>
    </w:lvl>
    <w:lvl w:ilvl="1" w:tplc="80538589" w:tentative="1">
      <w:start w:val="1"/>
      <w:numFmt w:val="lowerLetter"/>
      <w:lvlText w:val="%2."/>
      <w:lvlJc w:val="left"/>
      <w:pPr>
        <w:ind w:left="1440" w:hanging="360"/>
      </w:pPr>
    </w:lvl>
    <w:lvl w:ilvl="2" w:tplc="80538589" w:tentative="1">
      <w:start w:val="1"/>
      <w:numFmt w:val="lowerRoman"/>
      <w:lvlText w:val="%3."/>
      <w:lvlJc w:val="right"/>
      <w:pPr>
        <w:ind w:left="2160" w:hanging="180"/>
      </w:pPr>
    </w:lvl>
    <w:lvl w:ilvl="3" w:tplc="80538589" w:tentative="1">
      <w:start w:val="1"/>
      <w:numFmt w:val="decimal"/>
      <w:lvlText w:val="%4."/>
      <w:lvlJc w:val="left"/>
      <w:pPr>
        <w:ind w:left="2880" w:hanging="360"/>
      </w:pPr>
    </w:lvl>
    <w:lvl w:ilvl="4" w:tplc="80538589" w:tentative="1">
      <w:start w:val="1"/>
      <w:numFmt w:val="lowerLetter"/>
      <w:lvlText w:val="%5."/>
      <w:lvlJc w:val="left"/>
      <w:pPr>
        <w:ind w:left="3600" w:hanging="360"/>
      </w:pPr>
    </w:lvl>
    <w:lvl w:ilvl="5" w:tplc="80538589" w:tentative="1">
      <w:start w:val="1"/>
      <w:numFmt w:val="lowerRoman"/>
      <w:lvlText w:val="%6."/>
      <w:lvlJc w:val="right"/>
      <w:pPr>
        <w:ind w:left="4320" w:hanging="180"/>
      </w:pPr>
    </w:lvl>
    <w:lvl w:ilvl="6" w:tplc="80538589" w:tentative="1">
      <w:start w:val="1"/>
      <w:numFmt w:val="decimal"/>
      <w:lvlText w:val="%7."/>
      <w:lvlJc w:val="left"/>
      <w:pPr>
        <w:ind w:left="5040" w:hanging="360"/>
      </w:pPr>
    </w:lvl>
    <w:lvl w:ilvl="7" w:tplc="80538589" w:tentative="1">
      <w:start w:val="1"/>
      <w:numFmt w:val="lowerLetter"/>
      <w:lvlText w:val="%8."/>
      <w:lvlJc w:val="left"/>
      <w:pPr>
        <w:ind w:left="5760" w:hanging="360"/>
      </w:pPr>
    </w:lvl>
    <w:lvl w:ilvl="8" w:tplc="80538589" w:tentative="1">
      <w:start w:val="1"/>
      <w:numFmt w:val="lowerRoman"/>
      <w:lvlText w:val="%9."/>
      <w:lvlJc w:val="right"/>
      <w:pPr>
        <w:ind w:left="6480" w:hanging="180"/>
      </w:pPr>
    </w:lvl>
  </w:abstractNum>
  <w:abstractNum w:abstractNumId="59260619">
    <w:multiLevelType w:val="hybridMultilevel"/>
    <w:lvl w:ilvl="0" w:tplc="44553885">
      <w:start w:val="1"/>
      <w:numFmt w:val="decimal"/>
      <w:lvlText w:val="%1."/>
      <w:lvlJc w:val="left"/>
      <w:pPr>
        <w:ind w:left="720" w:hanging="360"/>
      </w:pPr>
    </w:lvl>
    <w:lvl w:ilvl="1" w:tplc="44553885" w:tentative="1">
      <w:start w:val="1"/>
      <w:numFmt w:val="lowerLetter"/>
      <w:lvlText w:val="%2."/>
      <w:lvlJc w:val="left"/>
      <w:pPr>
        <w:ind w:left="1440" w:hanging="360"/>
      </w:pPr>
    </w:lvl>
    <w:lvl w:ilvl="2" w:tplc="44553885" w:tentative="1">
      <w:start w:val="1"/>
      <w:numFmt w:val="lowerRoman"/>
      <w:lvlText w:val="%3."/>
      <w:lvlJc w:val="right"/>
      <w:pPr>
        <w:ind w:left="2160" w:hanging="180"/>
      </w:pPr>
    </w:lvl>
    <w:lvl w:ilvl="3" w:tplc="44553885" w:tentative="1">
      <w:start w:val="1"/>
      <w:numFmt w:val="decimal"/>
      <w:lvlText w:val="%4."/>
      <w:lvlJc w:val="left"/>
      <w:pPr>
        <w:ind w:left="2880" w:hanging="360"/>
      </w:pPr>
    </w:lvl>
    <w:lvl w:ilvl="4" w:tplc="44553885" w:tentative="1">
      <w:start w:val="1"/>
      <w:numFmt w:val="lowerLetter"/>
      <w:lvlText w:val="%5."/>
      <w:lvlJc w:val="left"/>
      <w:pPr>
        <w:ind w:left="3600" w:hanging="360"/>
      </w:pPr>
    </w:lvl>
    <w:lvl w:ilvl="5" w:tplc="44553885" w:tentative="1">
      <w:start w:val="1"/>
      <w:numFmt w:val="lowerRoman"/>
      <w:lvlText w:val="%6."/>
      <w:lvlJc w:val="right"/>
      <w:pPr>
        <w:ind w:left="4320" w:hanging="180"/>
      </w:pPr>
    </w:lvl>
    <w:lvl w:ilvl="6" w:tplc="44553885" w:tentative="1">
      <w:start w:val="1"/>
      <w:numFmt w:val="decimal"/>
      <w:lvlText w:val="%7."/>
      <w:lvlJc w:val="left"/>
      <w:pPr>
        <w:ind w:left="5040" w:hanging="360"/>
      </w:pPr>
    </w:lvl>
    <w:lvl w:ilvl="7" w:tplc="44553885" w:tentative="1">
      <w:start w:val="1"/>
      <w:numFmt w:val="lowerLetter"/>
      <w:lvlText w:val="%8."/>
      <w:lvlJc w:val="left"/>
      <w:pPr>
        <w:ind w:left="5760" w:hanging="360"/>
      </w:pPr>
    </w:lvl>
    <w:lvl w:ilvl="8" w:tplc="44553885" w:tentative="1">
      <w:start w:val="1"/>
      <w:numFmt w:val="lowerRoman"/>
      <w:lvlText w:val="%9."/>
      <w:lvlJc w:val="right"/>
      <w:pPr>
        <w:ind w:left="6480" w:hanging="180"/>
      </w:pPr>
    </w:lvl>
  </w:abstractNum>
  <w:abstractNum w:abstractNumId="59260618">
    <w:multiLevelType w:val="hybridMultilevel"/>
    <w:lvl w:ilvl="0" w:tplc="60486170">
      <w:start w:val="1"/>
      <w:numFmt w:val="decimal"/>
      <w:lvlText w:val="%1."/>
      <w:lvlJc w:val="left"/>
      <w:pPr>
        <w:ind w:left="720" w:hanging="360"/>
      </w:pPr>
    </w:lvl>
    <w:lvl w:ilvl="1" w:tplc="60486170" w:tentative="1">
      <w:start w:val="1"/>
      <w:numFmt w:val="lowerLetter"/>
      <w:lvlText w:val="%2."/>
      <w:lvlJc w:val="left"/>
      <w:pPr>
        <w:ind w:left="1440" w:hanging="360"/>
      </w:pPr>
    </w:lvl>
    <w:lvl w:ilvl="2" w:tplc="60486170" w:tentative="1">
      <w:start w:val="1"/>
      <w:numFmt w:val="lowerRoman"/>
      <w:lvlText w:val="%3."/>
      <w:lvlJc w:val="right"/>
      <w:pPr>
        <w:ind w:left="2160" w:hanging="180"/>
      </w:pPr>
    </w:lvl>
    <w:lvl w:ilvl="3" w:tplc="60486170" w:tentative="1">
      <w:start w:val="1"/>
      <w:numFmt w:val="decimal"/>
      <w:lvlText w:val="%4."/>
      <w:lvlJc w:val="left"/>
      <w:pPr>
        <w:ind w:left="2880" w:hanging="360"/>
      </w:pPr>
    </w:lvl>
    <w:lvl w:ilvl="4" w:tplc="60486170" w:tentative="1">
      <w:start w:val="1"/>
      <w:numFmt w:val="lowerLetter"/>
      <w:lvlText w:val="%5."/>
      <w:lvlJc w:val="left"/>
      <w:pPr>
        <w:ind w:left="3600" w:hanging="360"/>
      </w:pPr>
    </w:lvl>
    <w:lvl w:ilvl="5" w:tplc="60486170" w:tentative="1">
      <w:start w:val="1"/>
      <w:numFmt w:val="lowerRoman"/>
      <w:lvlText w:val="%6."/>
      <w:lvlJc w:val="right"/>
      <w:pPr>
        <w:ind w:left="4320" w:hanging="180"/>
      </w:pPr>
    </w:lvl>
    <w:lvl w:ilvl="6" w:tplc="60486170" w:tentative="1">
      <w:start w:val="1"/>
      <w:numFmt w:val="decimal"/>
      <w:lvlText w:val="%7."/>
      <w:lvlJc w:val="left"/>
      <w:pPr>
        <w:ind w:left="5040" w:hanging="360"/>
      </w:pPr>
    </w:lvl>
    <w:lvl w:ilvl="7" w:tplc="60486170" w:tentative="1">
      <w:start w:val="1"/>
      <w:numFmt w:val="lowerLetter"/>
      <w:lvlText w:val="%8."/>
      <w:lvlJc w:val="left"/>
      <w:pPr>
        <w:ind w:left="5760" w:hanging="360"/>
      </w:pPr>
    </w:lvl>
    <w:lvl w:ilvl="8" w:tplc="60486170" w:tentative="1">
      <w:start w:val="1"/>
      <w:numFmt w:val="lowerRoman"/>
      <w:lvlText w:val="%9."/>
      <w:lvlJc w:val="right"/>
      <w:pPr>
        <w:ind w:left="6480" w:hanging="180"/>
      </w:pPr>
    </w:lvl>
  </w:abstractNum>
  <w:abstractNum w:abstractNumId="59260617">
    <w:multiLevelType w:val="hybridMultilevel"/>
    <w:lvl w:ilvl="0" w:tplc="28752723">
      <w:start w:val="1"/>
      <w:numFmt w:val="decimal"/>
      <w:lvlText w:val="%1."/>
      <w:lvlJc w:val="left"/>
      <w:pPr>
        <w:ind w:left="720" w:hanging="360"/>
      </w:pPr>
    </w:lvl>
    <w:lvl w:ilvl="1" w:tplc="28752723" w:tentative="1">
      <w:start w:val="1"/>
      <w:numFmt w:val="lowerLetter"/>
      <w:lvlText w:val="%2."/>
      <w:lvlJc w:val="left"/>
      <w:pPr>
        <w:ind w:left="1440" w:hanging="360"/>
      </w:pPr>
    </w:lvl>
    <w:lvl w:ilvl="2" w:tplc="28752723" w:tentative="1">
      <w:start w:val="1"/>
      <w:numFmt w:val="lowerRoman"/>
      <w:lvlText w:val="%3."/>
      <w:lvlJc w:val="right"/>
      <w:pPr>
        <w:ind w:left="2160" w:hanging="180"/>
      </w:pPr>
    </w:lvl>
    <w:lvl w:ilvl="3" w:tplc="28752723" w:tentative="1">
      <w:start w:val="1"/>
      <w:numFmt w:val="decimal"/>
      <w:lvlText w:val="%4."/>
      <w:lvlJc w:val="left"/>
      <w:pPr>
        <w:ind w:left="2880" w:hanging="360"/>
      </w:pPr>
    </w:lvl>
    <w:lvl w:ilvl="4" w:tplc="28752723" w:tentative="1">
      <w:start w:val="1"/>
      <w:numFmt w:val="lowerLetter"/>
      <w:lvlText w:val="%5."/>
      <w:lvlJc w:val="left"/>
      <w:pPr>
        <w:ind w:left="3600" w:hanging="360"/>
      </w:pPr>
    </w:lvl>
    <w:lvl w:ilvl="5" w:tplc="28752723" w:tentative="1">
      <w:start w:val="1"/>
      <w:numFmt w:val="lowerRoman"/>
      <w:lvlText w:val="%6."/>
      <w:lvlJc w:val="right"/>
      <w:pPr>
        <w:ind w:left="4320" w:hanging="180"/>
      </w:pPr>
    </w:lvl>
    <w:lvl w:ilvl="6" w:tplc="28752723" w:tentative="1">
      <w:start w:val="1"/>
      <w:numFmt w:val="decimal"/>
      <w:lvlText w:val="%7."/>
      <w:lvlJc w:val="left"/>
      <w:pPr>
        <w:ind w:left="5040" w:hanging="360"/>
      </w:pPr>
    </w:lvl>
    <w:lvl w:ilvl="7" w:tplc="28752723" w:tentative="1">
      <w:start w:val="1"/>
      <w:numFmt w:val="lowerLetter"/>
      <w:lvlText w:val="%8."/>
      <w:lvlJc w:val="left"/>
      <w:pPr>
        <w:ind w:left="5760" w:hanging="360"/>
      </w:pPr>
    </w:lvl>
    <w:lvl w:ilvl="8" w:tplc="28752723" w:tentative="1">
      <w:start w:val="1"/>
      <w:numFmt w:val="lowerRoman"/>
      <w:lvlText w:val="%9."/>
      <w:lvlJc w:val="right"/>
      <w:pPr>
        <w:ind w:left="6480" w:hanging="180"/>
      </w:pPr>
    </w:lvl>
  </w:abstractNum>
  <w:abstractNum w:abstractNumId="59260616">
    <w:multiLevelType w:val="hybridMultilevel"/>
    <w:lvl w:ilvl="0" w:tplc="21406108">
      <w:start w:val="1"/>
      <w:numFmt w:val="decimal"/>
      <w:lvlText w:val="%1."/>
      <w:lvlJc w:val="left"/>
      <w:pPr>
        <w:ind w:left="720" w:hanging="360"/>
      </w:pPr>
    </w:lvl>
    <w:lvl w:ilvl="1" w:tplc="21406108" w:tentative="1">
      <w:start w:val="1"/>
      <w:numFmt w:val="lowerLetter"/>
      <w:lvlText w:val="%2."/>
      <w:lvlJc w:val="left"/>
      <w:pPr>
        <w:ind w:left="1440" w:hanging="360"/>
      </w:pPr>
    </w:lvl>
    <w:lvl w:ilvl="2" w:tplc="21406108" w:tentative="1">
      <w:start w:val="1"/>
      <w:numFmt w:val="lowerRoman"/>
      <w:lvlText w:val="%3."/>
      <w:lvlJc w:val="right"/>
      <w:pPr>
        <w:ind w:left="2160" w:hanging="180"/>
      </w:pPr>
    </w:lvl>
    <w:lvl w:ilvl="3" w:tplc="21406108" w:tentative="1">
      <w:start w:val="1"/>
      <w:numFmt w:val="decimal"/>
      <w:lvlText w:val="%4."/>
      <w:lvlJc w:val="left"/>
      <w:pPr>
        <w:ind w:left="2880" w:hanging="360"/>
      </w:pPr>
    </w:lvl>
    <w:lvl w:ilvl="4" w:tplc="21406108" w:tentative="1">
      <w:start w:val="1"/>
      <w:numFmt w:val="lowerLetter"/>
      <w:lvlText w:val="%5."/>
      <w:lvlJc w:val="left"/>
      <w:pPr>
        <w:ind w:left="3600" w:hanging="360"/>
      </w:pPr>
    </w:lvl>
    <w:lvl w:ilvl="5" w:tplc="21406108" w:tentative="1">
      <w:start w:val="1"/>
      <w:numFmt w:val="lowerRoman"/>
      <w:lvlText w:val="%6."/>
      <w:lvlJc w:val="right"/>
      <w:pPr>
        <w:ind w:left="4320" w:hanging="180"/>
      </w:pPr>
    </w:lvl>
    <w:lvl w:ilvl="6" w:tplc="21406108" w:tentative="1">
      <w:start w:val="1"/>
      <w:numFmt w:val="decimal"/>
      <w:lvlText w:val="%7."/>
      <w:lvlJc w:val="left"/>
      <w:pPr>
        <w:ind w:left="5040" w:hanging="360"/>
      </w:pPr>
    </w:lvl>
    <w:lvl w:ilvl="7" w:tplc="21406108" w:tentative="1">
      <w:start w:val="1"/>
      <w:numFmt w:val="lowerLetter"/>
      <w:lvlText w:val="%8."/>
      <w:lvlJc w:val="left"/>
      <w:pPr>
        <w:ind w:left="5760" w:hanging="360"/>
      </w:pPr>
    </w:lvl>
    <w:lvl w:ilvl="8" w:tplc="21406108" w:tentative="1">
      <w:start w:val="1"/>
      <w:numFmt w:val="lowerRoman"/>
      <w:lvlText w:val="%9."/>
      <w:lvlJc w:val="right"/>
      <w:pPr>
        <w:ind w:left="6480" w:hanging="180"/>
      </w:pPr>
    </w:lvl>
  </w:abstractNum>
  <w:abstractNum w:abstractNumId="59260615">
    <w:multiLevelType w:val="hybridMultilevel"/>
    <w:lvl w:ilvl="0" w:tplc="75137763">
      <w:start w:val="1"/>
      <w:numFmt w:val="decimal"/>
      <w:lvlText w:val="%1."/>
      <w:lvlJc w:val="left"/>
      <w:pPr>
        <w:ind w:left="720" w:hanging="360"/>
      </w:pPr>
    </w:lvl>
    <w:lvl w:ilvl="1" w:tplc="75137763" w:tentative="1">
      <w:start w:val="1"/>
      <w:numFmt w:val="lowerLetter"/>
      <w:lvlText w:val="%2."/>
      <w:lvlJc w:val="left"/>
      <w:pPr>
        <w:ind w:left="1440" w:hanging="360"/>
      </w:pPr>
    </w:lvl>
    <w:lvl w:ilvl="2" w:tplc="75137763" w:tentative="1">
      <w:start w:val="1"/>
      <w:numFmt w:val="lowerRoman"/>
      <w:lvlText w:val="%3."/>
      <w:lvlJc w:val="right"/>
      <w:pPr>
        <w:ind w:left="2160" w:hanging="180"/>
      </w:pPr>
    </w:lvl>
    <w:lvl w:ilvl="3" w:tplc="75137763" w:tentative="1">
      <w:start w:val="1"/>
      <w:numFmt w:val="decimal"/>
      <w:lvlText w:val="%4."/>
      <w:lvlJc w:val="left"/>
      <w:pPr>
        <w:ind w:left="2880" w:hanging="360"/>
      </w:pPr>
    </w:lvl>
    <w:lvl w:ilvl="4" w:tplc="75137763" w:tentative="1">
      <w:start w:val="1"/>
      <w:numFmt w:val="lowerLetter"/>
      <w:lvlText w:val="%5."/>
      <w:lvlJc w:val="left"/>
      <w:pPr>
        <w:ind w:left="3600" w:hanging="360"/>
      </w:pPr>
    </w:lvl>
    <w:lvl w:ilvl="5" w:tplc="75137763" w:tentative="1">
      <w:start w:val="1"/>
      <w:numFmt w:val="lowerRoman"/>
      <w:lvlText w:val="%6."/>
      <w:lvlJc w:val="right"/>
      <w:pPr>
        <w:ind w:left="4320" w:hanging="180"/>
      </w:pPr>
    </w:lvl>
    <w:lvl w:ilvl="6" w:tplc="75137763" w:tentative="1">
      <w:start w:val="1"/>
      <w:numFmt w:val="decimal"/>
      <w:lvlText w:val="%7."/>
      <w:lvlJc w:val="left"/>
      <w:pPr>
        <w:ind w:left="5040" w:hanging="360"/>
      </w:pPr>
    </w:lvl>
    <w:lvl w:ilvl="7" w:tplc="75137763" w:tentative="1">
      <w:start w:val="1"/>
      <w:numFmt w:val="lowerLetter"/>
      <w:lvlText w:val="%8."/>
      <w:lvlJc w:val="left"/>
      <w:pPr>
        <w:ind w:left="5760" w:hanging="360"/>
      </w:pPr>
    </w:lvl>
    <w:lvl w:ilvl="8" w:tplc="75137763" w:tentative="1">
      <w:start w:val="1"/>
      <w:numFmt w:val="lowerRoman"/>
      <w:lvlText w:val="%9."/>
      <w:lvlJc w:val="right"/>
      <w:pPr>
        <w:ind w:left="6480" w:hanging="180"/>
      </w:pPr>
    </w:lvl>
  </w:abstractNum>
  <w:abstractNum w:abstractNumId="59260614">
    <w:multiLevelType w:val="hybridMultilevel"/>
    <w:lvl w:ilvl="0" w:tplc="96619426">
      <w:start w:val="1"/>
      <w:numFmt w:val="decimal"/>
      <w:lvlText w:val="%1."/>
      <w:lvlJc w:val="left"/>
      <w:pPr>
        <w:ind w:left="720" w:hanging="360"/>
      </w:pPr>
    </w:lvl>
    <w:lvl w:ilvl="1" w:tplc="96619426" w:tentative="1">
      <w:start w:val="1"/>
      <w:numFmt w:val="lowerLetter"/>
      <w:lvlText w:val="%2."/>
      <w:lvlJc w:val="left"/>
      <w:pPr>
        <w:ind w:left="1440" w:hanging="360"/>
      </w:pPr>
    </w:lvl>
    <w:lvl w:ilvl="2" w:tplc="96619426" w:tentative="1">
      <w:start w:val="1"/>
      <w:numFmt w:val="lowerRoman"/>
      <w:lvlText w:val="%3."/>
      <w:lvlJc w:val="right"/>
      <w:pPr>
        <w:ind w:left="2160" w:hanging="180"/>
      </w:pPr>
    </w:lvl>
    <w:lvl w:ilvl="3" w:tplc="96619426" w:tentative="1">
      <w:start w:val="1"/>
      <w:numFmt w:val="decimal"/>
      <w:lvlText w:val="%4."/>
      <w:lvlJc w:val="left"/>
      <w:pPr>
        <w:ind w:left="2880" w:hanging="360"/>
      </w:pPr>
    </w:lvl>
    <w:lvl w:ilvl="4" w:tplc="96619426" w:tentative="1">
      <w:start w:val="1"/>
      <w:numFmt w:val="lowerLetter"/>
      <w:lvlText w:val="%5."/>
      <w:lvlJc w:val="left"/>
      <w:pPr>
        <w:ind w:left="3600" w:hanging="360"/>
      </w:pPr>
    </w:lvl>
    <w:lvl w:ilvl="5" w:tplc="96619426" w:tentative="1">
      <w:start w:val="1"/>
      <w:numFmt w:val="lowerRoman"/>
      <w:lvlText w:val="%6."/>
      <w:lvlJc w:val="right"/>
      <w:pPr>
        <w:ind w:left="4320" w:hanging="180"/>
      </w:pPr>
    </w:lvl>
    <w:lvl w:ilvl="6" w:tplc="96619426" w:tentative="1">
      <w:start w:val="1"/>
      <w:numFmt w:val="decimal"/>
      <w:lvlText w:val="%7."/>
      <w:lvlJc w:val="left"/>
      <w:pPr>
        <w:ind w:left="5040" w:hanging="360"/>
      </w:pPr>
    </w:lvl>
    <w:lvl w:ilvl="7" w:tplc="96619426" w:tentative="1">
      <w:start w:val="1"/>
      <w:numFmt w:val="lowerLetter"/>
      <w:lvlText w:val="%8."/>
      <w:lvlJc w:val="left"/>
      <w:pPr>
        <w:ind w:left="5760" w:hanging="360"/>
      </w:pPr>
    </w:lvl>
    <w:lvl w:ilvl="8" w:tplc="96619426" w:tentative="1">
      <w:start w:val="1"/>
      <w:numFmt w:val="lowerRoman"/>
      <w:lvlText w:val="%9."/>
      <w:lvlJc w:val="right"/>
      <w:pPr>
        <w:ind w:left="6480" w:hanging="180"/>
      </w:pPr>
    </w:lvl>
  </w:abstractNum>
  <w:abstractNum w:abstractNumId="59260613">
    <w:multiLevelType w:val="hybridMultilevel"/>
    <w:lvl w:ilvl="0" w:tplc="94257193">
      <w:start w:val="1"/>
      <w:numFmt w:val="decimal"/>
      <w:lvlText w:val="%1."/>
      <w:lvlJc w:val="left"/>
      <w:pPr>
        <w:ind w:left="720" w:hanging="360"/>
      </w:pPr>
    </w:lvl>
    <w:lvl w:ilvl="1" w:tplc="94257193" w:tentative="1">
      <w:start w:val="1"/>
      <w:numFmt w:val="lowerLetter"/>
      <w:lvlText w:val="%2."/>
      <w:lvlJc w:val="left"/>
      <w:pPr>
        <w:ind w:left="1440" w:hanging="360"/>
      </w:pPr>
    </w:lvl>
    <w:lvl w:ilvl="2" w:tplc="94257193" w:tentative="1">
      <w:start w:val="1"/>
      <w:numFmt w:val="lowerRoman"/>
      <w:lvlText w:val="%3."/>
      <w:lvlJc w:val="right"/>
      <w:pPr>
        <w:ind w:left="2160" w:hanging="180"/>
      </w:pPr>
    </w:lvl>
    <w:lvl w:ilvl="3" w:tplc="94257193" w:tentative="1">
      <w:start w:val="1"/>
      <w:numFmt w:val="decimal"/>
      <w:lvlText w:val="%4."/>
      <w:lvlJc w:val="left"/>
      <w:pPr>
        <w:ind w:left="2880" w:hanging="360"/>
      </w:pPr>
    </w:lvl>
    <w:lvl w:ilvl="4" w:tplc="94257193" w:tentative="1">
      <w:start w:val="1"/>
      <w:numFmt w:val="lowerLetter"/>
      <w:lvlText w:val="%5."/>
      <w:lvlJc w:val="left"/>
      <w:pPr>
        <w:ind w:left="3600" w:hanging="360"/>
      </w:pPr>
    </w:lvl>
    <w:lvl w:ilvl="5" w:tplc="94257193" w:tentative="1">
      <w:start w:val="1"/>
      <w:numFmt w:val="lowerRoman"/>
      <w:lvlText w:val="%6."/>
      <w:lvlJc w:val="right"/>
      <w:pPr>
        <w:ind w:left="4320" w:hanging="180"/>
      </w:pPr>
    </w:lvl>
    <w:lvl w:ilvl="6" w:tplc="94257193" w:tentative="1">
      <w:start w:val="1"/>
      <w:numFmt w:val="decimal"/>
      <w:lvlText w:val="%7."/>
      <w:lvlJc w:val="left"/>
      <w:pPr>
        <w:ind w:left="5040" w:hanging="360"/>
      </w:pPr>
    </w:lvl>
    <w:lvl w:ilvl="7" w:tplc="94257193" w:tentative="1">
      <w:start w:val="1"/>
      <w:numFmt w:val="lowerLetter"/>
      <w:lvlText w:val="%8."/>
      <w:lvlJc w:val="left"/>
      <w:pPr>
        <w:ind w:left="5760" w:hanging="360"/>
      </w:pPr>
    </w:lvl>
    <w:lvl w:ilvl="8" w:tplc="94257193" w:tentative="1">
      <w:start w:val="1"/>
      <w:numFmt w:val="lowerRoman"/>
      <w:lvlText w:val="%9."/>
      <w:lvlJc w:val="right"/>
      <w:pPr>
        <w:ind w:left="6480" w:hanging="180"/>
      </w:pPr>
    </w:lvl>
  </w:abstractNum>
  <w:abstractNum w:abstractNumId="59260612">
    <w:multiLevelType w:val="hybridMultilevel"/>
    <w:lvl w:ilvl="0" w:tplc="33084262">
      <w:start w:val="1"/>
      <w:numFmt w:val="decimal"/>
      <w:lvlText w:val="%1."/>
      <w:lvlJc w:val="left"/>
      <w:pPr>
        <w:ind w:left="720" w:hanging="360"/>
      </w:pPr>
    </w:lvl>
    <w:lvl w:ilvl="1" w:tplc="33084262" w:tentative="1">
      <w:start w:val="1"/>
      <w:numFmt w:val="lowerLetter"/>
      <w:lvlText w:val="%2."/>
      <w:lvlJc w:val="left"/>
      <w:pPr>
        <w:ind w:left="1440" w:hanging="360"/>
      </w:pPr>
    </w:lvl>
    <w:lvl w:ilvl="2" w:tplc="33084262" w:tentative="1">
      <w:start w:val="1"/>
      <w:numFmt w:val="lowerRoman"/>
      <w:lvlText w:val="%3."/>
      <w:lvlJc w:val="right"/>
      <w:pPr>
        <w:ind w:left="2160" w:hanging="180"/>
      </w:pPr>
    </w:lvl>
    <w:lvl w:ilvl="3" w:tplc="33084262" w:tentative="1">
      <w:start w:val="1"/>
      <w:numFmt w:val="decimal"/>
      <w:lvlText w:val="%4."/>
      <w:lvlJc w:val="left"/>
      <w:pPr>
        <w:ind w:left="2880" w:hanging="360"/>
      </w:pPr>
    </w:lvl>
    <w:lvl w:ilvl="4" w:tplc="33084262" w:tentative="1">
      <w:start w:val="1"/>
      <w:numFmt w:val="lowerLetter"/>
      <w:lvlText w:val="%5."/>
      <w:lvlJc w:val="left"/>
      <w:pPr>
        <w:ind w:left="3600" w:hanging="360"/>
      </w:pPr>
    </w:lvl>
    <w:lvl w:ilvl="5" w:tplc="33084262" w:tentative="1">
      <w:start w:val="1"/>
      <w:numFmt w:val="lowerRoman"/>
      <w:lvlText w:val="%6."/>
      <w:lvlJc w:val="right"/>
      <w:pPr>
        <w:ind w:left="4320" w:hanging="180"/>
      </w:pPr>
    </w:lvl>
    <w:lvl w:ilvl="6" w:tplc="33084262" w:tentative="1">
      <w:start w:val="1"/>
      <w:numFmt w:val="decimal"/>
      <w:lvlText w:val="%7."/>
      <w:lvlJc w:val="left"/>
      <w:pPr>
        <w:ind w:left="5040" w:hanging="360"/>
      </w:pPr>
    </w:lvl>
    <w:lvl w:ilvl="7" w:tplc="33084262" w:tentative="1">
      <w:start w:val="1"/>
      <w:numFmt w:val="lowerLetter"/>
      <w:lvlText w:val="%8."/>
      <w:lvlJc w:val="left"/>
      <w:pPr>
        <w:ind w:left="5760" w:hanging="360"/>
      </w:pPr>
    </w:lvl>
    <w:lvl w:ilvl="8" w:tplc="33084262" w:tentative="1">
      <w:start w:val="1"/>
      <w:numFmt w:val="lowerRoman"/>
      <w:lvlText w:val="%9."/>
      <w:lvlJc w:val="right"/>
      <w:pPr>
        <w:ind w:left="6480" w:hanging="180"/>
      </w:pPr>
    </w:lvl>
  </w:abstractNum>
  <w:abstractNum w:abstractNumId="59260611">
    <w:multiLevelType w:val="hybridMultilevel"/>
    <w:lvl w:ilvl="0" w:tplc="60438192">
      <w:start w:val="1"/>
      <w:numFmt w:val="decimal"/>
      <w:lvlText w:val="%1."/>
      <w:lvlJc w:val="left"/>
      <w:pPr>
        <w:ind w:left="720" w:hanging="360"/>
      </w:pPr>
    </w:lvl>
    <w:lvl w:ilvl="1" w:tplc="60438192" w:tentative="1">
      <w:start w:val="1"/>
      <w:numFmt w:val="lowerLetter"/>
      <w:lvlText w:val="%2."/>
      <w:lvlJc w:val="left"/>
      <w:pPr>
        <w:ind w:left="1440" w:hanging="360"/>
      </w:pPr>
    </w:lvl>
    <w:lvl w:ilvl="2" w:tplc="60438192" w:tentative="1">
      <w:start w:val="1"/>
      <w:numFmt w:val="lowerRoman"/>
      <w:lvlText w:val="%3."/>
      <w:lvlJc w:val="right"/>
      <w:pPr>
        <w:ind w:left="2160" w:hanging="180"/>
      </w:pPr>
    </w:lvl>
    <w:lvl w:ilvl="3" w:tplc="60438192" w:tentative="1">
      <w:start w:val="1"/>
      <w:numFmt w:val="decimal"/>
      <w:lvlText w:val="%4."/>
      <w:lvlJc w:val="left"/>
      <w:pPr>
        <w:ind w:left="2880" w:hanging="360"/>
      </w:pPr>
    </w:lvl>
    <w:lvl w:ilvl="4" w:tplc="60438192" w:tentative="1">
      <w:start w:val="1"/>
      <w:numFmt w:val="lowerLetter"/>
      <w:lvlText w:val="%5."/>
      <w:lvlJc w:val="left"/>
      <w:pPr>
        <w:ind w:left="3600" w:hanging="360"/>
      </w:pPr>
    </w:lvl>
    <w:lvl w:ilvl="5" w:tplc="60438192" w:tentative="1">
      <w:start w:val="1"/>
      <w:numFmt w:val="lowerRoman"/>
      <w:lvlText w:val="%6."/>
      <w:lvlJc w:val="right"/>
      <w:pPr>
        <w:ind w:left="4320" w:hanging="180"/>
      </w:pPr>
    </w:lvl>
    <w:lvl w:ilvl="6" w:tplc="60438192" w:tentative="1">
      <w:start w:val="1"/>
      <w:numFmt w:val="decimal"/>
      <w:lvlText w:val="%7."/>
      <w:lvlJc w:val="left"/>
      <w:pPr>
        <w:ind w:left="5040" w:hanging="360"/>
      </w:pPr>
    </w:lvl>
    <w:lvl w:ilvl="7" w:tplc="60438192" w:tentative="1">
      <w:start w:val="1"/>
      <w:numFmt w:val="lowerLetter"/>
      <w:lvlText w:val="%8."/>
      <w:lvlJc w:val="left"/>
      <w:pPr>
        <w:ind w:left="5760" w:hanging="360"/>
      </w:pPr>
    </w:lvl>
    <w:lvl w:ilvl="8" w:tplc="60438192" w:tentative="1">
      <w:start w:val="1"/>
      <w:numFmt w:val="lowerRoman"/>
      <w:lvlText w:val="%9."/>
      <w:lvlJc w:val="right"/>
      <w:pPr>
        <w:ind w:left="6480" w:hanging="180"/>
      </w:pPr>
    </w:lvl>
  </w:abstractNum>
  <w:abstractNum w:abstractNumId="59260610">
    <w:multiLevelType w:val="hybridMultilevel"/>
    <w:lvl w:ilvl="0" w:tplc="99232376">
      <w:start w:val="1"/>
      <w:numFmt w:val="decimal"/>
      <w:lvlText w:val="%1."/>
      <w:lvlJc w:val="left"/>
      <w:pPr>
        <w:ind w:left="720" w:hanging="360"/>
      </w:pPr>
    </w:lvl>
    <w:lvl w:ilvl="1" w:tplc="99232376" w:tentative="1">
      <w:start w:val="1"/>
      <w:numFmt w:val="lowerLetter"/>
      <w:lvlText w:val="%2."/>
      <w:lvlJc w:val="left"/>
      <w:pPr>
        <w:ind w:left="1440" w:hanging="360"/>
      </w:pPr>
    </w:lvl>
    <w:lvl w:ilvl="2" w:tplc="99232376" w:tentative="1">
      <w:start w:val="1"/>
      <w:numFmt w:val="lowerRoman"/>
      <w:lvlText w:val="%3."/>
      <w:lvlJc w:val="right"/>
      <w:pPr>
        <w:ind w:left="2160" w:hanging="180"/>
      </w:pPr>
    </w:lvl>
    <w:lvl w:ilvl="3" w:tplc="99232376" w:tentative="1">
      <w:start w:val="1"/>
      <w:numFmt w:val="decimal"/>
      <w:lvlText w:val="%4."/>
      <w:lvlJc w:val="left"/>
      <w:pPr>
        <w:ind w:left="2880" w:hanging="360"/>
      </w:pPr>
    </w:lvl>
    <w:lvl w:ilvl="4" w:tplc="99232376" w:tentative="1">
      <w:start w:val="1"/>
      <w:numFmt w:val="lowerLetter"/>
      <w:lvlText w:val="%5."/>
      <w:lvlJc w:val="left"/>
      <w:pPr>
        <w:ind w:left="3600" w:hanging="360"/>
      </w:pPr>
    </w:lvl>
    <w:lvl w:ilvl="5" w:tplc="99232376" w:tentative="1">
      <w:start w:val="1"/>
      <w:numFmt w:val="lowerRoman"/>
      <w:lvlText w:val="%6."/>
      <w:lvlJc w:val="right"/>
      <w:pPr>
        <w:ind w:left="4320" w:hanging="180"/>
      </w:pPr>
    </w:lvl>
    <w:lvl w:ilvl="6" w:tplc="99232376" w:tentative="1">
      <w:start w:val="1"/>
      <w:numFmt w:val="decimal"/>
      <w:lvlText w:val="%7."/>
      <w:lvlJc w:val="left"/>
      <w:pPr>
        <w:ind w:left="5040" w:hanging="360"/>
      </w:pPr>
    </w:lvl>
    <w:lvl w:ilvl="7" w:tplc="99232376" w:tentative="1">
      <w:start w:val="1"/>
      <w:numFmt w:val="lowerLetter"/>
      <w:lvlText w:val="%8."/>
      <w:lvlJc w:val="left"/>
      <w:pPr>
        <w:ind w:left="5760" w:hanging="360"/>
      </w:pPr>
    </w:lvl>
    <w:lvl w:ilvl="8" w:tplc="99232376" w:tentative="1">
      <w:start w:val="1"/>
      <w:numFmt w:val="lowerRoman"/>
      <w:lvlText w:val="%9."/>
      <w:lvlJc w:val="right"/>
      <w:pPr>
        <w:ind w:left="6480" w:hanging="180"/>
      </w:pPr>
    </w:lvl>
  </w:abstractNum>
  <w:abstractNum w:abstractNumId="59260609">
    <w:multiLevelType w:val="hybridMultilevel"/>
    <w:lvl w:ilvl="0" w:tplc="35809269">
      <w:start w:val="1"/>
      <w:numFmt w:val="decimal"/>
      <w:lvlText w:val="%1."/>
      <w:lvlJc w:val="left"/>
      <w:pPr>
        <w:ind w:left="720" w:hanging="360"/>
      </w:pPr>
    </w:lvl>
    <w:lvl w:ilvl="1" w:tplc="35809269" w:tentative="1">
      <w:start w:val="1"/>
      <w:numFmt w:val="lowerLetter"/>
      <w:lvlText w:val="%2."/>
      <w:lvlJc w:val="left"/>
      <w:pPr>
        <w:ind w:left="1440" w:hanging="360"/>
      </w:pPr>
    </w:lvl>
    <w:lvl w:ilvl="2" w:tplc="35809269" w:tentative="1">
      <w:start w:val="1"/>
      <w:numFmt w:val="lowerRoman"/>
      <w:lvlText w:val="%3."/>
      <w:lvlJc w:val="right"/>
      <w:pPr>
        <w:ind w:left="2160" w:hanging="180"/>
      </w:pPr>
    </w:lvl>
    <w:lvl w:ilvl="3" w:tplc="35809269" w:tentative="1">
      <w:start w:val="1"/>
      <w:numFmt w:val="decimal"/>
      <w:lvlText w:val="%4."/>
      <w:lvlJc w:val="left"/>
      <w:pPr>
        <w:ind w:left="2880" w:hanging="360"/>
      </w:pPr>
    </w:lvl>
    <w:lvl w:ilvl="4" w:tplc="35809269" w:tentative="1">
      <w:start w:val="1"/>
      <w:numFmt w:val="lowerLetter"/>
      <w:lvlText w:val="%5."/>
      <w:lvlJc w:val="left"/>
      <w:pPr>
        <w:ind w:left="3600" w:hanging="360"/>
      </w:pPr>
    </w:lvl>
    <w:lvl w:ilvl="5" w:tplc="35809269" w:tentative="1">
      <w:start w:val="1"/>
      <w:numFmt w:val="lowerRoman"/>
      <w:lvlText w:val="%6."/>
      <w:lvlJc w:val="right"/>
      <w:pPr>
        <w:ind w:left="4320" w:hanging="180"/>
      </w:pPr>
    </w:lvl>
    <w:lvl w:ilvl="6" w:tplc="35809269" w:tentative="1">
      <w:start w:val="1"/>
      <w:numFmt w:val="decimal"/>
      <w:lvlText w:val="%7."/>
      <w:lvlJc w:val="left"/>
      <w:pPr>
        <w:ind w:left="5040" w:hanging="360"/>
      </w:pPr>
    </w:lvl>
    <w:lvl w:ilvl="7" w:tplc="35809269" w:tentative="1">
      <w:start w:val="1"/>
      <w:numFmt w:val="lowerLetter"/>
      <w:lvlText w:val="%8."/>
      <w:lvlJc w:val="left"/>
      <w:pPr>
        <w:ind w:left="5760" w:hanging="360"/>
      </w:pPr>
    </w:lvl>
    <w:lvl w:ilvl="8" w:tplc="35809269" w:tentative="1">
      <w:start w:val="1"/>
      <w:numFmt w:val="lowerRoman"/>
      <w:lvlText w:val="%9."/>
      <w:lvlJc w:val="right"/>
      <w:pPr>
        <w:ind w:left="6480" w:hanging="180"/>
      </w:pPr>
    </w:lvl>
  </w:abstractNum>
  <w:abstractNum w:abstractNumId="59260608">
    <w:multiLevelType w:val="hybridMultilevel"/>
    <w:lvl w:ilvl="0" w:tplc="82063659">
      <w:start w:val="1"/>
      <w:numFmt w:val="decimal"/>
      <w:lvlText w:val="%1."/>
      <w:lvlJc w:val="left"/>
      <w:pPr>
        <w:ind w:left="720" w:hanging="360"/>
      </w:pPr>
    </w:lvl>
    <w:lvl w:ilvl="1" w:tplc="82063659" w:tentative="1">
      <w:start w:val="1"/>
      <w:numFmt w:val="lowerLetter"/>
      <w:lvlText w:val="%2."/>
      <w:lvlJc w:val="left"/>
      <w:pPr>
        <w:ind w:left="1440" w:hanging="360"/>
      </w:pPr>
    </w:lvl>
    <w:lvl w:ilvl="2" w:tplc="82063659" w:tentative="1">
      <w:start w:val="1"/>
      <w:numFmt w:val="lowerRoman"/>
      <w:lvlText w:val="%3."/>
      <w:lvlJc w:val="right"/>
      <w:pPr>
        <w:ind w:left="2160" w:hanging="180"/>
      </w:pPr>
    </w:lvl>
    <w:lvl w:ilvl="3" w:tplc="82063659" w:tentative="1">
      <w:start w:val="1"/>
      <w:numFmt w:val="decimal"/>
      <w:lvlText w:val="%4."/>
      <w:lvlJc w:val="left"/>
      <w:pPr>
        <w:ind w:left="2880" w:hanging="360"/>
      </w:pPr>
    </w:lvl>
    <w:lvl w:ilvl="4" w:tplc="82063659" w:tentative="1">
      <w:start w:val="1"/>
      <w:numFmt w:val="lowerLetter"/>
      <w:lvlText w:val="%5."/>
      <w:lvlJc w:val="left"/>
      <w:pPr>
        <w:ind w:left="3600" w:hanging="360"/>
      </w:pPr>
    </w:lvl>
    <w:lvl w:ilvl="5" w:tplc="82063659" w:tentative="1">
      <w:start w:val="1"/>
      <w:numFmt w:val="lowerRoman"/>
      <w:lvlText w:val="%6."/>
      <w:lvlJc w:val="right"/>
      <w:pPr>
        <w:ind w:left="4320" w:hanging="180"/>
      </w:pPr>
    </w:lvl>
    <w:lvl w:ilvl="6" w:tplc="82063659" w:tentative="1">
      <w:start w:val="1"/>
      <w:numFmt w:val="decimal"/>
      <w:lvlText w:val="%7."/>
      <w:lvlJc w:val="left"/>
      <w:pPr>
        <w:ind w:left="5040" w:hanging="360"/>
      </w:pPr>
    </w:lvl>
    <w:lvl w:ilvl="7" w:tplc="82063659" w:tentative="1">
      <w:start w:val="1"/>
      <w:numFmt w:val="lowerLetter"/>
      <w:lvlText w:val="%8."/>
      <w:lvlJc w:val="left"/>
      <w:pPr>
        <w:ind w:left="5760" w:hanging="360"/>
      </w:pPr>
    </w:lvl>
    <w:lvl w:ilvl="8" w:tplc="82063659" w:tentative="1">
      <w:start w:val="1"/>
      <w:numFmt w:val="lowerRoman"/>
      <w:lvlText w:val="%9."/>
      <w:lvlJc w:val="right"/>
      <w:pPr>
        <w:ind w:left="6480" w:hanging="180"/>
      </w:pPr>
    </w:lvl>
  </w:abstractNum>
  <w:abstractNum w:abstractNumId="59260607">
    <w:multiLevelType w:val="hybridMultilevel"/>
    <w:lvl w:ilvl="0" w:tplc="94082286">
      <w:start w:val="1"/>
      <w:numFmt w:val="decimal"/>
      <w:lvlText w:val="%1."/>
      <w:lvlJc w:val="left"/>
      <w:pPr>
        <w:ind w:left="720" w:hanging="360"/>
      </w:pPr>
    </w:lvl>
    <w:lvl w:ilvl="1" w:tplc="94082286" w:tentative="1">
      <w:start w:val="1"/>
      <w:numFmt w:val="lowerLetter"/>
      <w:lvlText w:val="%2."/>
      <w:lvlJc w:val="left"/>
      <w:pPr>
        <w:ind w:left="1440" w:hanging="360"/>
      </w:pPr>
    </w:lvl>
    <w:lvl w:ilvl="2" w:tplc="94082286" w:tentative="1">
      <w:start w:val="1"/>
      <w:numFmt w:val="lowerRoman"/>
      <w:lvlText w:val="%3."/>
      <w:lvlJc w:val="right"/>
      <w:pPr>
        <w:ind w:left="2160" w:hanging="180"/>
      </w:pPr>
    </w:lvl>
    <w:lvl w:ilvl="3" w:tplc="94082286" w:tentative="1">
      <w:start w:val="1"/>
      <w:numFmt w:val="decimal"/>
      <w:lvlText w:val="%4."/>
      <w:lvlJc w:val="left"/>
      <w:pPr>
        <w:ind w:left="2880" w:hanging="360"/>
      </w:pPr>
    </w:lvl>
    <w:lvl w:ilvl="4" w:tplc="94082286" w:tentative="1">
      <w:start w:val="1"/>
      <w:numFmt w:val="lowerLetter"/>
      <w:lvlText w:val="%5."/>
      <w:lvlJc w:val="left"/>
      <w:pPr>
        <w:ind w:left="3600" w:hanging="360"/>
      </w:pPr>
    </w:lvl>
    <w:lvl w:ilvl="5" w:tplc="94082286" w:tentative="1">
      <w:start w:val="1"/>
      <w:numFmt w:val="lowerRoman"/>
      <w:lvlText w:val="%6."/>
      <w:lvlJc w:val="right"/>
      <w:pPr>
        <w:ind w:left="4320" w:hanging="180"/>
      </w:pPr>
    </w:lvl>
    <w:lvl w:ilvl="6" w:tplc="94082286" w:tentative="1">
      <w:start w:val="1"/>
      <w:numFmt w:val="decimal"/>
      <w:lvlText w:val="%7."/>
      <w:lvlJc w:val="left"/>
      <w:pPr>
        <w:ind w:left="5040" w:hanging="360"/>
      </w:pPr>
    </w:lvl>
    <w:lvl w:ilvl="7" w:tplc="94082286" w:tentative="1">
      <w:start w:val="1"/>
      <w:numFmt w:val="lowerLetter"/>
      <w:lvlText w:val="%8."/>
      <w:lvlJc w:val="left"/>
      <w:pPr>
        <w:ind w:left="5760" w:hanging="360"/>
      </w:pPr>
    </w:lvl>
    <w:lvl w:ilvl="8" w:tplc="94082286" w:tentative="1">
      <w:start w:val="1"/>
      <w:numFmt w:val="lowerRoman"/>
      <w:lvlText w:val="%9."/>
      <w:lvlJc w:val="right"/>
      <w:pPr>
        <w:ind w:left="6480" w:hanging="180"/>
      </w:pPr>
    </w:lvl>
  </w:abstractNum>
  <w:abstractNum w:abstractNumId="59260606">
    <w:multiLevelType w:val="hybridMultilevel"/>
    <w:lvl w:ilvl="0" w:tplc="60739991">
      <w:start w:val="1"/>
      <w:numFmt w:val="decimal"/>
      <w:lvlText w:val="%1."/>
      <w:lvlJc w:val="left"/>
      <w:pPr>
        <w:ind w:left="720" w:hanging="360"/>
      </w:pPr>
    </w:lvl>
    <w:lvl w:ilvl="1" w:tplc="60739991" w:tentative="1">
      <w:start w:val="1"/>
      <w:numFmt w:val="lowerLetter"/>
      <w:lvlText w:val="%2."/>
      <w:lvlJc w:val="left"/>
      <w:pPr>
        <w:ind w:left="1440" w:hanging="360"/>
      </w:pPr>
    </w:lvl>
    <w:lvl w:ilvl="2" w:tplc="60739991" w:tentative="1">
      <w:start w:val="1"/>
      <w:numFmt w:val="lowerRoman"/>
      <w:lvlText w:val="%3."/>
      <w:lvlJc w:val="right"/>
      <w:pPr>
        <w:ind w:left="2160" w:hanging="180"/>
      </w:pPr>
    </w:lvl>
    <w:lvl w:ilvl="3" w:tplc="60739991" w:tentative="1">
      <w:start w:val="1"/>
      <w:numFmt w:val="decimal"/>
      <w:lvlText w:val="%4."/>
      <w:lvlJc w:val="left"/>
      <w:pPr>
        <w:ind w:left="2880" w:hanging="360"/>
      </w:pPr>
    </w:lvl>
    <w:lvl w:ilvl="4" w:tplc="60739991" w:tentative="1">
      <w:start w:val="1"/>
      <w:numFmt w:val="lowerLetter"/>
      <w:lvlText w:val="%5."/>
      <w:lvlJc w:val="left"/>
      <w:pPr>
        <w:ind w:left="3600" w:hanging="360"/>
      </w:pPr>
    </w:lvl>
    <w:lvl w:ilvl="5" w:tplc="60739991" w:tentative="1">
      <w:start w:val="1"/>
      <w:numFmt w:val="lowerRoman"/>
      <w:lvlText w:val="%6."/>
      <w:lvlJc w:val="right"/>
      <w:pPr>
        <w:ind w:left="4320" w:hanging="180"/>
      </w:pPr>
    </w:lvl>
    <w:lvl w:ilvl="6" w:tplc="60739991" w:tentative="1">
      <w:start w:val="1"/>
      <w:numFmt w:val="decimal"/>
      <w:lvlText w:val="%7."/>
      <w:lvlJc w:val="left"/>
      <w:pPr>
        <w:ind w:left="5040" w:hanging="360"/>
      </w:pPr>
    </w:lvl>
    <w:lvl w:ilvl="7" w:tplc="60739991" w:tentative="1">
      <w:start w:val="1"/>
      <w:numFmt w:val="lowerLetter"/>
      <w:lvlText w:val="%8."/>
      <w:lvlJc w:val="left"/>
      <w:pPr>
        <w:ind w:left="5760" w:hanging="360"/>
      </w:pPr>
    </w:lvl>
    <w:lvl w:ilvl="8" w:tplc="60739991" w:tentative="1">
      <w:start w:val="1"/>
      <w:numFmt w:val="lowerRoman"/>
      <w:lvlText w:val="%9."/>
      <w:lvlJc w:val="right"/>
      <w:pPr>
        <w:ind w:left="6480" w:hanging="180"/>
      </w:pPr>
    </w:lvl>
  </w:abstractNum>
  <w:abstractNum w:abstractNumId="59260605">
    <w:multiLevelType w:val="hybridMultilevel"/>
    <w:lvl w:ilvl="0" w:tplc="42150809">
      <w:start w:val="1"/>
      <w:numFmt w:val="decimal"/>
      <w:lvlText w:val="%1."/>
      <w:lvlJc w:val="left"/>
      <w:pPr>
        <w:ind w:left="720" w:hanging="360"/>
      </w:pPr>
    </w:lvl>
    <w:lvl w:ilvl="1" w:tplc="42150809" w:tentative="1">
      <w:start w:val="1"/>
      <w:numFmt w:val="lowerLetter"/>
      <w:lvlText w:val="%2."/>
      <w:lvlJc w:val="left"/>
      <w:pPr>
        <w:ind w:left="1440" w:hanging="360"/>
      </w:pPr>
    </w:lvl>
    <w:lvl w:ilvl="2" w:tplc="42150809" w:tentative="1">
      <w:start w:val="1"/>
      <w:numFmt w:val="lowerRoman"/>
      <w:lvlText w:val="%3."/>
      <w:lvlJc w:val="right"/>
      <w:pPr>
        <w:ind w:left="2160" w:hanging="180"/>
      </w:pPr>
    </w:lvl>
    <w:lvl w:ilvl="3" w:tplc="42150809" w:tentative="1">
      <w:start w:val="1"/>
      <w:numFmt w:val="decimal"/>
      <w:lvlText w:val="%4."/>
      <w:lvlJc w:val="left"/>
      <w:pPr>
        <w:ind w:left="2880" w:hanging="360"/>
      </w:pPr>
    </w:lvl>
    <w:lvl w:ilvl="4" w:tplc="42150809" w:tentative="1">
      <w:start w:val="1"/>
      <w:numFmt w:val="lowerLetter"/>
      <w:lvlText w:val="%5."/>
      <w:lvlJc w:val="left"/>
      <w:pPr>
        <w:ind w:left="3600" w:hanging="360"/>
      </w:pPr>
    </w:lvl>
    <w:lvl w:ilvl="5" w:tplc="42150809" w:tentative="1">
      <w:start w:val="1"/>
      <w:numFmt w:val="lowerRoman"/>
      <w:lvlText w:val="%6."/>
      <w:lvlJc w:val="right"/>
      <w:pPr>
        <w:ind w:left="4320" w:hanging="180"/>
      </w:pPr>
    </w:lvl>
    <w:lvl w:ilvl="6" w:tplc="42150809" w:tentative="1">
      <w:start w:val="1"/>
      <w:numFmt w:val="decimal"/>
      <w:lvlText w:val="%7."/>
      <w:lvlJc w:val="left"/>
      <w:pPr>
        <w:ind w:left="5040" w:hanging="360"/>
      </w:pPr>
    </w:lvl>
    <w:lvl w:ilvl="7" w:tplc="42150809" w:tentative="1">
      <w:start w:val="1"/>
      <w:numFmt w:val="lowerLetter"/>
      <w:lvlText w:val="%8."/>
      <w:lvlJc w:val="left"/>
      <w:pPr>
        <w:ind w:left="5760" w:hanging="360"/>
      </w:pPr>
    </w:lvl>
    <w:lvl w:ilvl="8" w:tplc="42150809" w:tentative="1">
      <w:start w:val="1"/>
      <w:numFmt w:val="lowerRoman"/>
      <w:lvlText w:val="%9."/>
      <w:lvlJc w:val="right"/>
      <w:pPr>
        <w:ind w:left="6480" w:hanging="180"/>
      </w:pPr>
    </w:lvl>
  </w:abstractNum>
  <w:abstractNum w:abstractNumId="59260604">
    <w:multiLevelType w:val="hybridMultilevel"/>
    <w:lvl w:ilvl="0" w:tplc="24064044">
      <w:start w:val="1"/>
      <w:numFmt w:val="decimal"/>
      <w:lvlText w:val="%1."/>
      <w:lvlJc w:val="left"/>
      <w:pPr>
        <w:ind w:left="720" w:hanging="360"/>
      </w:pPr>
    </w:lvl>
    <w:lvl w:ilvl="1" w:tplc="24064044" w:tentative="1">
      <w:start w:val="1"/>
      <w:numFmt w:val="lowerLetter"/>
      <w:lvlText w:val="%2."/>
      <w:lvlJc w:val="left"/>
      <w:pPr>
        <w:ind w:left="1440" w:hanging="360"/>
      </w:pPr>
    </w:lvl>
    <w:lvl w:ilvl="2" w:tplc="24064044" w:tentative="1">
      <w:start w:val="1"/>
      <w:numFmt w:val="lowerRoman"/>
      <w:lvlText w:val="%3."/>
      <w:lvlJc w:val="right"/>
      <w:pPr>
        <w:ind w:left="2160" w:hanging="180"/>
      </w:pPr>
    </w:lvl>
    <w:lvl w:ilvl="3" w:tplc="24064044" w:tentative="1">
      <w:start w:val="1"/>
      <w:numFmt w:val="decimal"/>
      <w:lvlText w:val="%4."/>
      <w:lvlJc w:val="left"/>
      <w:pPr>
        <w:ind w:left="2880" w:hanging="360"/>
      </w:pPr>
    </w:lvl>
    <w:lvl w:ilvl="4" w:tplc="24064044" w:tentative="1">
      <w:start w:val="1"/>
      <w:numFmt w:val="lowerLetter"/>
      <w:lvlText w:val="%5."/>
      <w:lvlJc w:val="left"/>
      <w:pPr>
        <w:ind w:left="3600" w:hanging="360"/>
      </w:pPr>
    </w:lvl>
    <w:lvl w:ilvl="5" w:tplc="24064044" w:tentative="1">
      <w:start w:val="1"/>
      <w:numFmt w:val="lowerRoman"/>
      <w:lvlText w:val="%6."/>
      <w:lvlJc w:val="right"/>
      <w:pPr>
        <w:ind w:left="4320" w:hanging="180"/>
      </w:pPr>
    </w:lvl>
    <w:lvl w:ilvl="6" w:tplc="24064044" w:tentative="1">
      <w:start w:val="1"/>
      <w:numFmt w:val="decimal"/>
      <w:lvlText w:val="%7."/>
      <w:lvlJc w:val="left"/>
      <w:pPr>
        <w:ind w:left="5040" w:hanging="360"/>
      </w:pPr>
    </w:lvl>
    <w:lvl w:ilvl="7" w:tplc="24064044" w:tentative="1">
      <w:start w:val="1"/>
      <w:numFmt w:val="lowerLetter"/>
      <w:lvlText w:val="%8."/>
      <w:lvlJc w:val="left"/>
      <w:pPr>
        <w:ind w:left="5760" w:hanging="360"/>
      </w:pPr>
    </w:lvl>
    <w:lvl w:ilvl="8" w:tplc="24064044" w:tentative="1">
      <w:start w:val="1"/>
      <w:numFmt w:val="lowerRoman"/>
      <w:lvlText w:val="%9."/>
      <w:lvlJc w:val="right"/>
      <w:pPr>
        <w:ind w:left="6480" w:hanging="180"/>
      </w:pPr>
    </w:lvl>
  </w:abstractNum>
  <w:abstractNum w:abstractNumId="59260603">
    <w:multiLevelType w:val="hybridMultilevel"/>
    <w:lvl w:ilvl="0" w:tplc="29588172">
      <w:start w:val="1"/>
      <w:numFmt w:val="decimal"/>
      <w:lvlText w:val="%1."/>
      <w:lvlJc w:val="left"/>
      <w:pPr>
        <w:ind w:left="720" w:hanging="360"/>
      </w:pPr>
    </w:lvl>
    <w:lvl w:ilvl="1" w:tplc="29588172" w:tentative="1">
      <w:start w:val="1"/>
      <w:numFmt w:val="lowerLetter"/>
      <w:lvlText w:val="%2."/>
      <w:lvlJc w:val="left"/>
      <w:pPr>
        <w:ind w:left="1440" w:hanging="360"/>
      </w:pPr>
    </w:lvl>
    <w:lvl w:ilvl="2" w:tplc="29588172" w:tentative="1">
      <w:start w:val="1"/>
      <w:numFmt w:val="lowerRoman"/>
      <w:lvlText w:val="%3."/>
      <w:lvlJc w:val="right"/>
      <w:pPr>
        <w:ind w:left="2160" w:hanging="180"/>
      </w:pPr>
    </w:lvl>
    <w:lvl w:ilvl="3" w:tplc="29588172" w:tentative="1">
      <w:start w:val="1"/>
      <w:numFmt w:val="decimal"/>
      <w:lvlText w:val="%4."/>
      <w:lvlJc w:val="left"/>
      <w:pPr>
        <w:ind w:left="2880" w:hanging="360"/>
      </w:pPr>
    </w:lvl>
    <w:lvl w:ilvl="4" w:tplc="29588172" w:tentative="1">
      <w:start w:val="1"/>
      <w:numFmt w:val="lowerLetter"/>
      <w:lvlText w:val="%5."/>
      <w:lvlJc w:val="left"/>
      <w:pPr>
        <w:ind w:left="3600" w:hanging="360"/>
      </w:pPr>
    </w:lvl>
    <w:lvl w:ilvl="5" w:tplc="29588172" w:tentative="1">
      <w:start w:val="1"/>
      <w:numFmt w:val="lowerRoman"/>
      <w:lvlText w:val="%6."/>
      <w:lvlJc w:val="right"/>
      <w:pPr>
        <w:ind w:left="4320" w:hanging="180"/>
      </w:pPr>
    </w:lvl>
    <w:lvl w:ilvl="6" w:tplc="29588172" w:tentative="1">
      <w:start w:val="1"/>
      <w:numFmt w:val="decimal"/>
      <w:lvlText w:val="%7."/>
      <w:lvlJc w:val="left"/>
      <w:pPr>
        <w:ind w:left="5040" w:hanging="360"/>
      </w:pPr>
    </w:lvl>
    <w:lvl w:ilvl="7" w:tplc="29588172" w:tentative="1">
      <w:start w:val="1"/>
      <w:numFmt w:val="lowerLetter"/>
      <w:lvlText w:val="%8."/>
      <w:lvlJc w:val="left"/>
      <w:pPr>
        <w:ind w:left="5760" w:hanging="360"/>
      </w:pPr>
    </w:lvl>
    <w:lvl w:ilvl="8" w:tplc="29588172" w:tentative="1">
      <w:start w:val="1"/>
      <w:numFmt w:val="lowerRoman"/>
      <w:lvlText w:val="%9."/>
      <w:lvlJc w:val="right"/>
      <w:pPr>
        <w:ind w:left="6480" w:hanging="180"/>
      </w:pPr>
    </w:lvl>
  </w:abstractNum>
  <w:abstractNum w:abstractNumId="59260602">
    <w:multiLevelType w:val="hybridMultilevel"/>
    <w:lvl w:ilvl="0" w:tplc="87802965">
      <w:start w:val="1"/>
      <w:numFmt w:val="decimal"/>
      <w:lvlText w:val="%1."/>
      <w:lvlJc w:val="left"/>
      <w:pPr>
        <w:ind w:left="720" w:hanging="360"/>
      </w:pPr>
    </w:lvl>
    <w:lvl w:ilvl="1" w:tplc="87802965" w:tentative="1">
      <w:start w:val="1"/>
      <w:numFmt w:val="lowerLetter"/>
      <w:lvlText w:val="%2."/>
      <w:lvlJc w:val="left"/>
      <w:pPr>
        <w:ind w:left="1440" w:hanging="360"/>
      </w:pPr>
    </w:lvl>
    <w:lvl w:ilvl="2" w:tplc="87802965" w:tentative="1">
      <w:start w:val="1"/>
      <w:numFmt w:val="lowerRoman"/>
      <w:lvlText w:val="%3."/>
      <w:lvlJc w:val="right"/>
      <w:pPr>
        <w:ind w:left="2160" w:hanging="180"/>
      </w:pPr>
    </w:lvl>
    <w:lvl w:ilvl="3" w:tplc="87802965" w:tentative="1">
      <w:start w:val="1"/>
      <w:numFmt w:val="decimal"/>
      <w:lvlText w:val="%4."/>
      <w:lvlJc w:val="left"/>
      <w:pPr>
        <w:ind w:left="2880" w:hanging="360"/>
      </w:pPr>
    </w:lvl>
    <w:lvl w:ilvl="4" w:tplc="87802965" w:tentative="1">
      <w:start w:val="1"/>
      <w:numFmt w:val="lowerLetter"/>
      <w:lvlText w:val="%5."/>
      <w:lvlJc w:val="left"/>
      <w:pPr>
        <w:ind w:left="3600" w:hanging="360"/>
      </w:pPr>
    </w:lvl>
    <w:lvl w:ilvl="5" w:tplc="87802965" w:tentative="1">
      <w:start w:val="1"/>
      <w:numFmt w:val="lowerRoman"/>
      <w:lvlText w:val="%6."/>
      <w:lvlJc w:val="right"/>
      <w:pPr>
        <w:ind w:left="4320" w:hanging="180"/>
      </w:pPr>
    </w:lvl>
    <w:lvl w:ilvl="6" w:tplc="87802965" w:tentative="1">
      <w:start w:val="1"/>
      <w:numFmt w:val="decimal"/>
      <w:lvlText w:val="%7."/>
      <w:lvlJc w:val="left"/>
      <w:pPr>
        <w:ind w:left="5040" w:hanging="360"/>
      </w:pPr>
    </w:lvl>
    <w:lvl w:ilvl="7" w:tplc="87802965" w:tentative="1">
      <w:start w:val="1"/>
      <w:numFmt w:val="lowerLetter"/>
      <w:lvlText w:val="%8."/>
      <w:lvlJc w:val="left"/>
      <w:pPr>
        <w:ind w:left="5760" w:hanging="360"/>
      </w:pPr>
    </w:lvl>
    <w:lvl w:ilvl="8" w:tplc="87802965" w:tentative="1">
      <w:start w:val="1"/>
      <w:numFmt w:val="lowerRoman"/>
      <w:lvlText w:val="%9."/>
      <w:lvlJc w:val="right"/>
      <w:pPr>
        <w:ind w:left="6480" w:hanging="180"/>
      </w:pPr>
    </w:lvl>
  </w:abstractNum>
  <w:abstractNum w:abstractNumId="59260601">
    <w:multiLevelType w:val="hybridMultilevel"/>
    <w:lvl w:ilvl="0" w:tplc="18364982">
      <w:start w:val="1"/>
      <w:numFmt w:val="decimal"/>
      <w:lvlText w:val="%1."/>
      <w:lvlJc w:val="left"/>
      <w:pPr>
        <w:ind w:left="720" w:hanging="360"/>
      </w:pPr>
    </w:lvl>
    <w:lvl w:ilvl="1" w:tplc="18364982" w:tentative="1">
      <w:start w:val="1"/>
      <w:numFmt w:val="lowerLetter"/>
      <w:lvlText w:val="%2."/>
      <w:lvlJc w:val="left"/>
      <w:pPr>
        <w:ind w:left="1440" w:hanging="360"/>
      </w:pPr>
    </w:lvl>
    <w:lvl w:ilvl="2" w:tplc="18364982" w:tentative="1">
      <w:start w:val="1"/>
      <w:numFmt w:val="lowerRoman"/>
      <w:lvlText w:val="%3."/>
      <w:lvlJc w:val="right"/>
      <w:pPr>
        <w:ind w:left="2160" w:hanging="180"/>
      </w:pPr>
    </w:lvl>
    <w:lvl w:ilvl="3" w:tplc="18364982" w:tentative="1">
      <w:start w:val="1"/>
      <w:numFmt w:val="decimal"/>
      <w:lvlText w:val="%4."/>
      <w:lvlJc w:val="left"/>
      <w:pPr>
        <w:ind w:left="2880" w:hanging="360"/>
      </w:pPr>
    </w:lvl>
    <w:lvl w:ilvl="4" w:tplc="18364982" w:tentative="1">
      <w:start w:val="1"/>
      <w:numFmt w:val="lowerLetter"/>
      <w:lvlText w:val="%5."/>
      <w:lvlJc w:val="left"/>
      <w:pPr>
        <w:ind w:left="3600" w:hanging="360"/>
      </w:pPr>
    </w:lvl>
    <w:lvl w:ilvl="5" w:tplc="18364982" w:tentative="1">
      <w:start w:val="1"/>
      <w:numFmt w:val="lowerRoman"/>
      <w:lvlText w:val="%6."/>
      <w:lvlJc w:val="right"/>
      <w:pPr>
        <w:ind w:left="4320" w:hanging="180"/>
      </w:pPr>
    </w:lvl>
    <w:lvl w:ilvl="6" w:tplc="18364982" w:tentative="1">
      <w:start w:val="1"/>
      <w:numFmt w:val="decimal"/>
      <w:lvlText w:val="%7."/>
      <w:lvlJc w:val="left"/>
      <w:pPr>
        <w:ind w:left="5040" w:hanging="360"/>
      </w:pPr>
    </w:lvl>
    <w:lvl w:ilvl="7" w:tplc="18364982" w:tentative="1">
      <w:start w:val="1"/>
      <w:numFmt w:val="lowerLetter"/>
      <w:lvlText w:val="%8."/>
      <w:lvlJc w:val="left"/>
      <w:pPr>
        <w:ind w:left="5760" w:hanging="360"/>
      </w:pPr>
    </w:lvl>
    <w:lvl w:ilvl="8" w:tplc="18364982" w:tentative="1">
      <w:start w:val="1"/>
      <w:numFmt w:val="lowerRoman"/>
      <w:lvlText w:val="%9."/>
      <w:lvlJc w:val="right"/>
      <w:pPr>
        <w:ind w:left="6480" w:hanging="180"/>
      </w:pPr>
    </w:lvl>
  </w:abstractNum>
  <w:abstractNum w:abstractNumId="59260600">
    <w:multiLevelType w:val="hybridMultilevel"/>
    <w:lvl w:ilvl="0" w:tplc="19695031">
      <w:start w:val="1"/>
      <w:numFmt w:val="decimal"/>
      <w:lvlText w:val="%1."/>
      <w:lvlJc w:val="left"/>
      <w:pPr>
        <w:ind w:left="720" w:hanging="360"/>
      </w:pPr>
    </w:lvl>
    <w:lvl w:ilvl="1" w:tplc="19695031" w:tentative="1">
      <w:start w:val="1"/>
      <w:numFmt w:val="lowerLetter"/>
      <w:lvlText w:val="%2."/>
      <w:lvlJc w:val="left"/>
      <w:pPr>
        <w:ind w:left="1440" w:hanging="360"/>
      </w:pPr>
    </w:lvl>
    <w:lvl w:ilvl="2" w:tplc="19695031" w:tentative="1">
      <w:start w:val="1"/>
      <w:numFmt w:val="lowerRoman"/>
      <w:lvlText w:val="%3."/>
      <w:lvlJc w:val="right"/>
      <w:pPr>
        <w:ind w:left="2160" w:hanging="180"/>
      </w:pPr>
    </w:lvl>
    <w:lvl w:ilvl="3" w:tplc="19695031" w:tentative="1">
      <w:start w:val="1"/>
      <w:numFmt w:val="decimal"/>
      <w:lvlText w:val="%4."/>
      <w:lvlJc w:val="left"/>
      <w:pPr>
        <w:ind w:left="2880" w:hanging="360"/>
      </w:pPr>
    </w:lvl>
    <w:lvl w:ilvl="4" w:tplc="19695031" w:tentative="1">
      <w:start w:val="1"/>
      <w:numFmt w:val="lowerLetter"/>
      <w:lvlText w:val="%5."/>
      <w:lvlJc w:val="left"/>
      <w:pPr>
        <w:ind w:left="3600" w:hanging="360"/>
      </w:pPr>
    </w:lvl>
    <w:lvl w:ilvl="5" w:tplc="19695031" w:tentative="1">
      <w:start w:val="1"/>
      <w:numFmt w:val="lowerRoman"/>
      <w:lvlText w:val="%6."/>
      <w:lvlJc w:val="right"/>
      <w:pPr>
        <w:ind w:left="4320" w:hanging="180"/>
      </w:pPr>
    </w:lvl>
    <w:lvl w:ilvl="6" w:tplc="19695031" w:tentative="1">
      <w:start w:val="1"/>
      <w:numFmt w:val="decimal"/>
      <w:lvlText w:val="%7."/>
      <w:lvlJc w:val="left"/>
      <w:pPr>
        <w:ind w:left="5040" w:hanging="360"/>
      </w:pPr>
    </w:lvl>
    <w:lvl w:ilvl="7" w:tplc="19695031" w:tentative="1">
      <w:start w:val="1"/>
      <w:numFmt w:val="lowerLetter"/>
      <w:lvlText w:val="%8."/>
      <w:lvlJc w:val="left"/>
      <w:pPr>
        <w:ind w:left="5760" w:hanging="360"/>
      </w:pPr>
    </w:lvl>
    <w:lvl w:ilvl="8" w:tplc="19695031" w:tentative="1">
      <w:start w:val="1"/>
      <w:numFmt w:val="lowerRoman"/>
      <w:lvlText w:val="%9."/>
      <w:lvlJc w:val="right"/>
      <w:pPr>
        <w:ind w:left="6480" w:hanging="180"/>
      </w:pPr>
    </w:lvl>
  </w:abstractNum>
  <w:abstractNum w:abstractNumId="59260599">
    <w:multiLevelType w:val="hybridMultilevel"/>
    <w:lvl w:ilvl="0" w:tplc="14889430">
      <w:start w:val="1"/>
      <w:numFmt w:val="decimal"/>
      <w:lvlText w:val="%1."/>
      <w:lvlJc w:val="left"/>
      <w:pPr>
        <w:ind w:left="720" w:hanging="360"/>
      </w:pPr>
    </w:lvl>
    <w:lvl w:ilvl="1" w:tplc="14889430" w:tentative="1">
      <w:start w:val="1"/>
      <w:numFmt w:val="lowerLetter"/>
      <w:lvlText w:val="%2."/>
      <w:lvlJc w:val="left"/>
      <w:pPr>
        <w:ind w:left="1440" w:hanging="360"/>
      </w:pPr>
    </w:lvl>
    <w:lvl w:ilvl="2" w:tplc="14889430" w:tentative="1">
      <w:start w:val="1"/>
      <w:numFmt w:val="lowerRoman"/>
      <w:lvlText w:val="%3."/>
      <w:lvlJc w:val="right"/>
      <w:pPr>
        <w:ind w:left="2160" w:hanging="180"/>
      </w:pPr>
    </w:lvl>
    <w:lvl w:ilvl="3" w:tplc="14889430" w:tentative="1">
      <w:start w:val="1"/>
      <w:numFmt w:val="decimal"/>
      <w:lvlText w:val="%4."/>
      <w:lvlJc w:val="left"/>
      <w:pPr>
        <w:ind w:left="2880" w:hanging="360"/>
      </w:pPr>
    </w:lvl>
    <w:lvl w:ilvl="4" w:tplc="14889430" w:tentative="1">
      <w:start w:val="1"/>
      <w:numFmt w:val="lowerLetter"/>
      <w:lvlText w:val="%5."/>
      <w:lvlJc w:val="left"/>
      <w:pPr>
        <w:ind w:left="3600" w:hanging="360"/>
      </w:pPr>
    </w:lvl>
    <w:lvl w:ilvl="5" w:tplc="14889430" w:tentative="1">
      <w:start w:val="1"/>
      <w:numFmt w:val="lowerRoman"/>
      <w:lvlText w:val="%6."/>
      <w:lvlJc w:val="right"/>
      <w:pPr>
        <w:ind w:left="4320" w:hanging="180"/>
      </w:pPr>
    </w:lvl>
    <w:lvl w:ilvl="6" w:tplc="14889430" w:tentative="1">
      <w:start w:val="1"/>
      <w:numFmt w:val="decimal"/>
      <w:lvlText w:val="%7."/>
      <w:lvlJc w:val="left"/>
      <w:pPr>
        <w:ind w:left="5040" w:hanging="360"/>
      </w:pPr>
    </w:lvl>
    <w:lvl w:ilvl="7" w:tplc="14889430" w:tentative="1">
      <w:start w:val="1"/>
      <w:numFmt w:val="lowerLetter"/>
      <w:lvlText w:val="%8."/>
      <w:lvlJc w:val="left"/>
      <w:pPr>
        <w:ind w:left="5760" w:hanging="360"/>
      </w:pPr>
    </w:lvl>
    <w:lvl w:ilvl="8" w:tplc="14889430" w:tentative="1">
      <w:start w:val="1"/>
      <w:numFmt w:val="lowerRoman"/>
      <w:lvlText w:val="%9."/>
      <w:lvlJc w:val="right"/>
      <w:pPr>
        <w:ind w:left="6480" w:hanging="180"/>
      </w:pPr>
    </w:lvl>
  </w:abstractNum>
  <w:abstractNum w:abstractNumId="59260598">
    <w:multiLevelType w:val="hybridMultilevel"/>
    <w:lvl w:ilvl="0" w:tplc="90647484">
      <w:start w:val="1"/>
      <w:numFmt w:val="decimal"/>
      <w:lvlText w:val="%1."/>
      <w:lvlJc w:val="left"/>
      <w:pPr>
        <w:ind w:left="720" w:hanging="360"/>
      </w:pPr>
    </w:lvl>
    <w:lvl w:ilvl="1" w:tplc="90647484" w:tentative="1">
      <w:start w:val="1"/>
      <w:numFmt w:val="lowerLetter"/>
      <w:lvlText w:val="%2."/>
      <w:lvlJc w:val="left"/>
      <w:pPr>
        <w:ind w:left="1440" w:hanging="360"/>
      </w:pPr>
    </w:lvl>
    <w:lvl w:ilvl="2" w:tplc="90647484" w:tentative="1">
      <w:start w:val="1"/>
      <w:numFmt w:val="lowerRoman"/>
      <w:lvlText w:val="%3."/>
      <w:lvlJc w:val="right"/>
      <w:pPr>
        <w:ind w:left="2160" w:hanging="180"/>
      </w:pPr>
    </w:lvl>
    <w:lvl w:ilvl="3" w:tplc="90647484" w:tentative="1">
      <w:start w:val="1"/>
      <w:numFmt w:val="decimal"/>
      <w:lvlText w:val="%4."/>
      <w:lvlJc w:val="left"/>
      <w:pPr>
        <w:ind w:left="2880" w:hanging="360"/>
      </w:pPr>
    </w:lvl>
    <w:lvl w:ilvl="4" w:tplc="90647484" w:tentative="1">
      <w:start w:val="1"/>
      <w:numFmt w:val="lowerLetter"/>
      <w:lvlText w:val="%5."/>
      <w:lvlJc w:val="left"/>
      <w:pPr>
        <w:ind w:left="3600" w:hanging="360"/>
      </w:pPr>
    </w:lvl>
    <w:lvl w:ilvl="5" w:tplc="90647484" w:tentative="1">
      <w:start w:val="1"/>
      <w:numFmt w:val="lowerRoman"/>
      <w:lvlText w:val="%6."/>
      <w:lvlJc w:val="right"/>
      <w:pPr>
        <w:ind w:left="4320" w:hanging="180"/>
      </w:pPr>
    </w:lvl>
    <w:lvl w:ilvl="6" w:tplc="90647484" w:tentative="1">
      <w:start w:val="1"/>
      <w:numFmt w:val="decimal"/>
      <w:lvlText w:val="%7."/>
      <w:lvlJc w:val="left"/>
      <w:pPr>
        <w:ind w:left="5040" w:hanging="360"/>
      </w:pPr>
    </w:lvl>
    <w:lvl w:ilvl="7" w:tplc="90647484" w:tentative="1">
      <w:start w:val="1"/>
      <w:numFmt w:val="lowerLetter"/>
      <w:lvlText w:val="%8."/>
      <w:lvlJc w:val="left"/>
      <w:pPr>
        <w:ind w:left="5760" w:hanging="360"/>
      </w:pPr>
    </w:lvl>
    <w:lvl w:ilvl="8" w:tplc="90647484" w:tentative="1">
      <w:start w:val="1"/>
      <w:numFmt w:val="lowerRoman"/>
      <w:lvlText w:val="%9."/>
      <w:lvlJc w:val="right"/>
      <w:pPr>
        <w:ind w:left="6480" w:hanging="180"/>
      </w:pPr>
    </w:lvl>
  </w:abstractNum>
  <w:abstractNum w:abstractNumId="59260597">
    <w:multiLevelType w:val="hybridMultilevel"/>
    <w:lvl w:ilvl="0" w:tplc="60957096">
      <w:start w:val="1"/>
      <w:numFmt w:val="decimal"/>
      <w:lvlText w:val="%1."/>
      <w:lvlJc w:val="left"/>
      <w:pPr>
        <w:ind w:left="720" w:hanging="360"/>
      </w:pPr>
    </w:lvl>
    <w:lvl w:ilvl="1" w:tplc="60957096" w:tentative="1">
      <w:start w:val="1"/>
      <w:numFmt w:val="lowerLetter"/>
      <w:lvlText w:val="%2."/>
      <w:lvlJc w:val="left"/>
      <w:pPr>
        <w:ind w:left="1440" w:hanging="360"/>
      </w:pPr>
    </w:lvl>
    <w:lvl w:ilvl="2" w:tplc="60957096" w:tentative="1">
      <w:start w:val="1"/>
      <w:numFmt w:val="lowerRoman"/>
      <w:lvlText w:val="%3."/>
      <w:lvlJc w:val="right"/>
      <w:pPr>
        <w:ind w:left="2160" w:hanging="180"/>
      </w:pPr>
    </w:lvl>
    <w:lvl w:ilvl="3" w:tplc="60957096" w:tentative="1">
      <w:start w:val="1"/>
      <w:numFmt w:val="decimal"/>
      <w:lvlText w:val="%4."/>
      <w:lvlJc w:val="left"/>
      <w:pPr>
        <w:ind w:left="2880" w:hanging="360"/>
      </w:pPr>
    </w:lvl>
    <w:lvl w:ilvl="4" w:tplc="60957096" w:tentative="1">
      <w:start w:val="1"/>
      <w:numFmt w:val="lowerLetter"/>
      <w:lvlText w:val="%5."/>
      <w:lvlJc w:val="left"/>
      <w:pPr>
        <w:ind w:left="3600" w:hanging="360"/>
      </w:pPr>
    </w:lvl>
    <w:lvl w:ilvl="5" w:tplc="60957096" w:tentative="1">
      <w:start w:val="1"/>
      <w:numFmt w:val="lowerRoman"/>
      <w:lvlText w:val="%6."/>
      <w:lvlJc w:val="right"/>
      <w:pPr>
        <w:ind w:left="4320" w:hanging="180"/>
      </w:pPr>
    </w:lvl>
    <w:lvl w:ilvl="6" w:tplc="60957096" w:tentative="1">
      <w:start w:val="1"/>
      <w:numFmt w:val="decimal"/>
      <w:lvlText w:val="%7."/>
      <w:lvlJc w:val="left"/>
      <w:pPr>
        <w:ind w:left="5040" w:hanging="360"/>
      </w:pPr>
    </w:lvl>
    <w:lvl w:ilvl="7" w:tplc="60957096" w:tentative="1">
      <w:start w:val="1"/>
      <w:numFmt w:val="lowerLetter"/>
      <w:lvlText w:val="%8."/>
      <w:lvlJc w:val="left"/>
      <w:pPr>
        <w:ind w:left="5760" w:hanging="360"/>
      </w:pPr>
    </w:lvl>
    <w:lvl w:ilvl="8" w:tplc="60957096" w:tentative="1">
      <w:start w:val="1"/>
      <w:numFmt w:val="lowerRoman"/>
      <w:lvlText w:val="%9."/>
      <w:lvlJc w:val="right"/>
      <w:pPr>
        <w:ind w:left="6480" w:hanging="180"/>
      </w:pPr>
    </w:lvl>
  </w:abstractNum>
  <w:abstractNum w:abstractNumId="59260596">
    <w:multiLevelType w:val="hybridMultilevel"/>
    <w:lvl w:ilvl="0" w:tplc="30323588">
      <w:start w:val="1"/>
      <w:numFmt w:val="decimal"/>
      <w:lvlText w:val="%1."/>
      <w:lvlJc w:val="left"/>
      <w:pPr>
        <w:ind w:left="720" w:hanging="360"/>
      </w:pPr>
    </w:lvl>
    <w:lvl w:ilvl="1" w:tplc="30323588" w:tentative="1">
      <w:start w:val="1"/>
      <w:numFmt w:val="lowerLetter"/>
      <w:lvlText w:val="%2."/>
      <w:lvlJc w:val="left"/>
      <w:pPr>
        <w:ind w:left="1440" w:hanging="360"/>
      </w:pPr>
    </w:lvl>
    <w:lvl w:ilvl="2" w:tplc="30323588" w:tentative="1">
      <w:start w:val="1"/>
      <w:numFmt w:val="lowerRoman"/>
      <w:lvlText w:val="%3."/>
      <w:lvlJc w:val="right"/>
      <w:pPr>
        <w:ind w:left="2160" w:hanging="180"/>
      </w:pPr>
    </w:lvl>
    <w:lvl w:ilvl="3" w:tplc="30323588" w:tentative="1">
      <w:start w:val="1"/>
      <w:numFmt w:val="decimal"/>
      <w:lvlText w:val="%4."/>
      <w:lvlJc w:val="left"/>
      <w:pPr>
        <w:ind w:left="2880" w:hanging="360"/>
      </w:pPr>
    </w:lvl>
    <w:lvl w:ilvl="4" w:tplc="30323588" w:tentative="1">
      <w:start w:val="1"/>
      <w:numFmt w:val="lowerLetter"/>
      <w:lvlText w:val="%5."/>
      <w:lvlJc w:val="left"/>
      <w:pPr>
        <w:ind w:left="3600" w:hanging="360"/>
      </w:pPr>
    </w:lvl>
    <w:lvl w:ilvl="5" w:tplc="30323588" w:tentative="1">
      <w:start w:val="1"/>
      <w:numFmt w:val="lowerRoman"/>
      <w:lvlText w:val="%6."/>
      <w:lvlJc w:val="right"/>
      <w:pPr>
        <w:ind w:left="4320" w:hanging="180"/>
      </w:pPr>
    </w:lvl>
    <w:lvl w:ilvl="6" w:tplc="30323588" w:tentative="1">
      <w:start w:val="1"/>
      <w:numFmt w:val="decimal"/>
      <w:lvlText w:val="%7."/>
      <w:lvlJc w:val="left"/>
      <w:pPr>
        <w:ind w:left="5040" w:hanging="360"/>
      </w:pPr>
    </w:lvl>
    <w:lvl w:ilvl="7" w:tplc="30323588" w:tentative="1">
      <w:start w:val="1"/>
      <w:numFmt w:val="lowerLetter"/>
      <w:lvlText w:val="%8."/>
      <w:lvlJc w:val="left"/>
      <w:pPr>
        <w:ind w:left="5760" w:hanging="360"/>
      </w:pPr>
    </w:lvl>
    <w:lvl w:ilvl="8" w:tplc="30323588" w:tentative="1">
      <w:start w:val="1"/>
      <w:numFmt w:val="lowerRoman"/>
      <w:lvlText w:val="%9."/>
      <w:lvlJc w:val="right"/>
      <w:pPr>
        <w:ind w:left="6480" w:hanging="180"/>
      </w:pPr>
    </w:lvl>
  </w:abstractNum>
  <w:abstractNum w:abstractNumId="59260595">
    <w:multiLevelType w:val="hybridMultilevel"/>
    <w:lvl w:ilvl="0" w:tplc="69451074">
      <w:start w:val="1"/>
      <w:numFmt w:val="decimal"/>
      <w:lvlText w:val="%1."/>
      <w:lvlJc w:val="left"/>
      <w:pPr>
        <w:ind w:left="720" w:hanging="360"/>
      </w:pPr>
    </w:lvl>
    <w:lvl w:ilvl="1" w:tplc="69451074" w:tentative="1">
      <w:start w:val="1"/>
      <w:numFmt w:val="lowerLetter"/>
      <w:lvlText w:val="%2."/>
      <w:lvlJc w:val="left"/>
      <w:pPr>
        <w:ind w:left="1440" w:hanging="360"/>
      </w:pPr>
    </w:lvl>
    <w:lvl w:ilvl="2" w:tplc="69451074" w:tentative="1">
      <w:start w:val="1"/>
      <w:numFmt w:val="lowerRoman"/>
      <w:lvlText w:val="%3."/>
      <w:lvlJc w:val="right"/>
      <w:pPr>
        <w:ind w:left="2160" w:hanging="180"/>
      </w:pPr>
    </w:lvl>
    <w:lvl w:ilvl="3" w:tplc="69451074" w:tentative="1">
      <w:start w:val="1"/>
      <w:numFmt w:val="decimal"/>
      <w:lvlText w:val="%4."/>
      <w:lvlJc w:val="left"/>
      <w:pPr>
        <w:ind w:left="2880" w:hanging="360"/>
      </w:pPr>
    </w:lvl>
    <w:lvl w:ilvl="4" w:tplc="69451074" w:tentative="1">
      <w:start w:val="1"/>
      <w:numFmt w:val="lowerLetter"/>
      <w:lvlText w:val="%5."/>
      <w:lvlJc w:val="left"/>
      <w:pPr>
        <w:ind w:left="3600" w:hanging="360"/>
      </w:pPr>
    </w:lvl>
    <w:lvl w:ilvl="5" w:tplc="69451074" w:tentative="1">
      <w:start w:val="1"/>
      <w:numFmt w:val="lowerRoman"/>
      <w:lvlText w:val="%6."/>
      <w:lvlJc w:val="right"/>
      <w:pPr>
        <w:ind w:left="4320" w:hanging="180"/>
      </w:pPr>
    </w:lvl>
    <w:lvl w:ilvl="6" w:tplc="69451074" w:tentative="1">
      <w:start w:val="1"/>
      <w:numFmt w:val="decimal"/>
      <w:lvlText w:val="%7."/>
      <w:lvlJc w:val="left"/>
      <w:pPr>
        <w:ind w:left="5040" w:hanging="360"/>
      </w:pPr>
    </w:lvl>
    <w:lvl w:ilvl="7" w:tplc="69451074" w:tentative="1">
      <w:start w:val="1"/>
      <w:numFmt w:val="lowerLetter"/>
      <w:lvlText w:val="%8."/>
      <w:lvlJc w:val="left"/>
      <w:pPr>
        <w:ind w:left="5760" w:hanging="360"/>
      </w:pPr>
    </w:lvl>
    <w:lvl w:ilvl="8" w:tplc="69451074" w:tentative="1">
      <w:start w:val="1"/>
      <w:numFmt w:val="lowerRoman"/>
      <w:lvlText w:val="%9."/>
      <w:lvlJc w:val="right"/>
      <w:pPr>
        <w:ind w:left="6480" w:hanging="180"/>
      </w:pPr>
    </w:lvl>
  </w:abstractNum>
  <w:abstractNum w:abstractNumId="59260594">
    <w:multiLevelType w:val="hybridMultilevel"/>
    <w:lvl w:ilvl="0" w:tplc="29299678">
      <w:start w:val="1"/>
      <w:numFmt w:val="decimal"/>
      <w:lvlText w:val="%1."/>
      <w:lvlJc w:val="left"/>
      <w:pPr>
        <w:ind w:left="720" w:hanging="360"/>
      </w:pPr>
    </w:lvl>
    <w:lvl w:ilvl="1" w:tplc="29299678" w:tentative="1">
      <w:start w:val="1"/>
      <w:numFmt w:val="lowerLetter"/>
      <w:lvlText w:val="%2."/>
      <w:lvlJc w:val="left"/>
      <w:pPr>
        <w:ind w:left="1440" w:hanging="360"/>
      </w:pPr>
    </w:lvl>
    <w:lvl w:ilvl="2" w:tplc="29299678" w:tentative="1">
      <w:start w:val="1"/>
      <w:numFmt w:val="lowerRoman"/>
      <w:lvlText w:val="%3."/>
      <w:lvlJc w:val="right"/>
      <w:pPr>
        <w:ind w:left="2160" w:hanging="180"/>
      </w:pPr>
    </w:lvl>
    <w:lvl w:ilvl="3" w:tplc="29299678" w:tentative="1">
      <w:start w:val="1"/>
      <w:numFmt w:val="decimal"/>
      <w:lvlText w:val="%4."/>
      <w:lvlJc w:val="left"/>
      <w:pPr>
        <w:ind w:left="2880" w:hanging="360"/>
      </w:pPr>
    </w:lvl>
    <w:lvl w:ilvl="4" w:tplc="29299678" w:tentative="1">
      <w:start w:val="1"/>
      <w:numFmt w:val="lowerLetter"/>
      <w:lvlText w:val="%5."/>
      <w:lvlJc w:val="left"/>
      <w:pPr>
        <w:ind w:left="3600" w:hanging="360"/>
      </w:pPr>
    </w:lvl>
    <w:lvl w:ilvl="5" w:tplc="29299678" w:tentative="1">
      <w:start w:val="1"/>
      <w:numFmt w:val="lowerRoman"/>
      <w:lvlText w:val="%6."/>
      <w:lvlJc w:val="right"/>
      <w:pPr>
        <w:ind w:left="4320" w:hanging="180"/>
      </w:pPr>
    </w:lvl>
    <w:lvl w:ilvl="6" w:tplc="29299678" w:tentative="1">
      <w:start w:val="1"/>
      <w:numFmt w:val="decimal"/>
      <w:lvlText w:val="%7."/>
      <w:lvlJc w:val="left"/>
      <w:pPr>
        <w:ind w:left="5040" w:hanging="360"/>
      </w:pPr>
    </w:lvl>
    <w:lvl w:ilvl="7" w:tplc="29299678" w:tentative="1">
      <w:start w:val="1"/>
      <w:numFmt w:val="lowerLetter"/>
      <w:lvlText w:val="%8."/>
      <w:lvlJc w:val="left"/>
      <w:pPr>
        <w:ind w:left="5760" w:hanging="360"/>
      </w:pPr>
    </w:lvl>
    <w:lvl w:ilvl="8" w:tplc="29299678" w:tentative="1">
      <w:start w:val="1"/>
      <w:numFmt w:val="lowerRoman"/>
      <w:lvlText w:val="%9."/>
      <w:lvlJc w:val="right"/>
      <w:pPr>
        <w:ind w:left="6480" w:hanging="180"/>
      </w:pPr>
    </w:lvl>
  </w:abstractNum>
  <w:abstractNum w:abstractNumId="59260593">
    <w:multiLevelType w:val="hybridMultilevel"/>
    <w:lvl w:ilvl="0" w:tplc="91225709">
      <w:start w:val="1"/>
      <w:numFmt w:val="decimal"/>
      <w:lvlText w:val="%1."/>
      <w:lvlJc w:val="left"/>
      <w:pPr>
        <w:ind w:left="720" w:hanging="360"/>
      </w:pPr>
    </w:lvl>
    <w:lvl w:ilvl="1" w:tplc="91225709" w:tentative="1">
      <w:start w:val="1"/>
      <w:numFmt w:val="lowerLetter"/>
      <w:lvlText w:val="%2."/>
      <w:lvlJc w:val="left"/>
      <w:pPr>
        <w:ind w:left="1440" w:hanging="360"/>
      </w:pPr>
    </w:lvl>
    <w:lvl w:ilvl="2" w:tplc="91225709" w:tentative="1">
      <w:start w:val="1"/>
      <w:numFmt w:val="lowerRoman"/>
      <w:lvlText w:val="%3."/>
      <w:lvlJc w:val="right"/>
      <w:pPr>
        <w:ind w:left="2160" w:hanging="180"/>
      </w:pPr>
    </w:lvl>
    <w:lvl w:ilvl="3" w:tplc="91225709" w:tentative="1">
      <w:start w:val="1"/>
      <w:numFmt w:val="decimal"/>
      <w:lvlText w:val="%4."/>
      <w:lvlJc w:val="left"/>
      <w:pPr>
        <w:ind w:left="2880" w:hanging="360"/>
      </w:pPr>
    </w:lvl>
    <w:lvl w:ilvl="4" w:tplc="91225709" w:tentative="1">
      <w:start w:val="1"/>
      <w:numFmt w:val="lowerLetter"/>
      <w:lvlText w:val="%5."/>
      <w:lvlJc w:val="left"/>
      <w:pPr>
        <w:ind w:left="3600" w:hanging="360"/>
      </w:pPr>
    </w:lvl>
    <w:lvl w:ilvl="5" w:tplc="91225709" w:tentative="1">
      <w:start w:val="1"/>
      <w:numFmt w:val="lowerRoman"/>
      <w:lvlText w:val="%6."/>
      <w:lvlJc w:val="right"/>
      <w:pPr>
        <w:ind w:left="4320" w:hanging="180"/>
      </w:pPr>
    </w:lvl>
    <w:lvl w:ilvl="6" w:tplc="91225709" w:tentative="1">
      <w:start w:val="1"/>
      <w:numFmt w:val="decimal"/>
      <w:lvlText w:val="%7."/>
      <w:lvlJc w:val="left"/>
      <w:pPr>
        <w:ind w:left="5040" w:hanging="360"/>
      </w:pPr>
    </w:lvl>
    <w:lvl w:ilvl="7" w:tplc="91225709" w:tentative="1">
      <w:start w:val="1"/>
      <w:numFmt w:val="lowerLetter"/>
      <w:lvlText w:val="%8."/>
      <w:lvlJc w:val="left"/>
      <w:pPr>
        <w:ind w:left="5760" w:hanging="360"/>
      </w:pPr>
    </w:lvl>
    <w:lvl w:ilvl="8" w:tplc="91225709" w:tentative="1">
      <w:start w:val="1"/>
      <w:numFmt w:val="lowerRoman"/>
      <w:lvlText w:val="%9."/>
      <w:lvlJc w:val="right"/>
      <w:pPr>
        <w:ind w:left="6480" w:hanging="180"/>
      </w:pPr>
    </w:lvl>
  </w:abstractNum>
  <w:abstractNum w:abstractNumId="59260592">
    <w:multiLevelType w:val="hybridMultilevel"/>
    <w:lvl w:ilvl="0" w:tplc="81820304">
      <w:start w:val="1"/>
      <w:numFmt w:val="decimal"/>
      <w:lvlText w:val="%1."/>
      <w:lvlJc w:val="left"/>
      <w:pPr>
        <w:ind w:left="720" w:hanging="360"/>
      </w:pPr>
    </w:lvl>
    <w:lvl w:ilvl="1" w:tplc="81820304" w:tentative="1">
      <w:start w:val="1"/>
      <w:numFmt w:val="lowerLetter"/>
      <w:lvlText w:val="%2."/>
      <w:lvlJc w:val="left"/>
      <w:pPr>
        <w:ind w:left="1440" w:hanging="360"/>
      </w:pPr>
    </w:lvl>
    <w:lvl w:ilvl="2" w:tplc="81820304" w:tentative="1">
      <w:start w:val="1"/>
      <w:numFmt w:val="lowerRoman"/>
      <w:lvlText w:val="%3."/>
      <w:lvlJc w:val="right"/>
      <w:pPr>
        <w:ind w:left="2160" w:hanging="180"/>
      </w:pPr>
    </w:lvl>
    <w:lvl w:ilvl="3" w:tplc="81820304" w:tentative="1">
      <w:start w:val="1"/>
      <w:numFmt w:val="decimal"/>
      <w:lvlText w:val="%4."/>
      <w:lvlJc w:val="left"/>
      <w:pPr>
        <w:ind w:left="2880" w:hanging="360"/>
      </w:pPr>
    </w:lvl>
    <w:lvl w:ilvl="4" w:tplc="81820304" w:tentative="1">
      <w:start w:val="1"/>
      <w:numFmt w:val="lowerLetter"/>
      <w:lvlText w:val="%5."/>
      <w:lvlJc w:val="left"/>
      <w:pPr>
        <w:ind w:left="3600" w:hanging="360"/>
      </w:pPr>
    </w:lvl>
    <w:lvl w:ilvl="5" w:tplc="81820304" w:tentative="1">
      <w:start w:val="1"/>
      <w:numFmt w:val="lowerRoman"/>
      <w:lvlText w:val="%6."/>
      <w:lvlJc w:val="right"/>
      <w:pPr>
        <w:ind w:left="4320" w:hanging="180"/>
      </w:pPr>
    </w:lvl>
    <w:lvl w:ilvl="6" w:tplc="81820304" w:tentative="1">
      <w:start w:val="1"/>
      <w:numFmt w:val="decimal"/>
      <w:lvlText w:val="%7."/>
      <w:lvlJc w:val="left"/>
      <w:pPr>
        <w:ind w:left="5040" w:hanging="360"/>
      </w:pPr>
    </w:lvl>
    <w:lvl w:ilvl="7" w:tplc="81820304" w:tentative="1">
      <w:start w:val="1"/>
      <w:numFmt w:val="lowerLetter"/>
      <w:lvlText w:val="%8."/>
      <w:lvlJc w:val="left"/>
      <w:pPr>
        <w:ind w:left="5760" w:hanging="360"/>
      </w:pPr>
    </w:lvl>
    <w:lvl w:ilvl="8" w:tplc="81820304" w:tentative="1">
      <w:start w:val="1"/>
      <w:numFmt w:val="lowerRoman"/>
      <w:lvlText w:val="%9."/>
      <w:lvlJc w:val="right"/>
      <w:pPr>
        <w:ind w:left="6480" w:hanging="180"/>
      </w:pPr>
    </w:lvl>
  </w:abstractNum>
  <w:abstractNum w:abstractNumId="59260591">
    <w:multiLevelType w:val="hybridMultilevel"/>
    <w:lvl w:ilvl="0" w:tplc="79875630">
      <w:start w:val="1"/>
      <w:numFmt w:val="decimal"/>
      <w:lvlText w:val="%1."/>
      <w:lvlJc w:val="left"/>
      <w:pPr>
        <w:ind w:left="720" w:hanging="360"/>
      </w:pPr>
    </w:lvl>
    <w:lvl w:ilvl="1" w:tplc="79875630" w:tentative="1">
      <w:start w:val="1"/>
      <w:numFmt w:val="lowerLetter"/>
      <w:lvlText w:val="%2."/>
      <w:lvlJc w:val="left"/>
      <w:pPr>
        <w:ind w:left="1440" w:hanging="360"/>
      </w:pPr>
    </w:lvl>
    <w:lvl w:ilvl="2" w:tplc="79875630" w:tentative="1">
      <w:start w:val="1"/>
      <w:numFmt w:val="lowerRoman"/>
      <w:lvlText w:val="%3."/>
      <w:lvlJc w:val="right"/>
      <w:pPr>
        <w:ind w:left="2160" w:hanging="180"/>
      </w:pPr>
    </w:lvl>
    <w:lvl w:ilvl="3" w:tplc="79875630" w:tentative="1">
      <w:start w:val="1"/>
      <w:numFmt w:val="decimal"/>
      <w:lvlText w:val="%4."/>
      <w:lvlJc w:val="left"/>
      <w:pPr>
        <w:ind w:left="2880" w:hanging="360"/>
      </w:pPr>
    </w:lvl>
    <w:lvl w:ilvl="4" w:tplc="79875630" w:tentative="1">
      <w:start w:val="1"/>
      <w:numFmt w:val="lowerLetter"/>
      <w:lvlText w:val="%5."/>
      <w:lvlJc w:val="left"/>
      <w:pPr>
        <w:ind w:left="3600" w:hanging="360"/>
      </w:pPr>
    </w:lvl>
    <w:lvl w:ilvl="5" w:tplc="79875630" w:tentative="1">
      <w:start w:val="1"/>
      <w:numFmt w:val="lowerRoman"/>
      <w:lvlText w:val="%6."/>
      <w:lvlJc w:val="right"/>
      <w:pPr>
        <w:ind w:left="4320" w:hanging="180"/>
      </w:pPr>
    </w:lvl>
    <w:lvl w:ilvl="6" w:tplc="79875630" w:tentative="1">
      <w:start w:val="1"/>
      <w:numFmt w:val="decimal"/>
      <w:lvlText w:val="%7."/>
      <w:lvlJc w:val="left"/>
      <w:pPr>
        <w:ind w:left="5040" w:hanging="360"/>
      </w:pPr>
    </w:lvl>
    <w:lvl w:ilvl="7" w:tplc="79875630" w:tentative="1">
      <w:start w:val="1"/>
      <w:numFmt w:val="lowerLetter"/>
      <w:lvlText w:val="%8."/>
      <w:lvlJc w:val="left"/>
      <w:pPr>
        <w:ind w:left="5760" w:hanging="360"/>
      </w:pPr>
    </w:lvl>
    <w:lvl w:ilvl="8" w:tplc="79875630" w:tentative="1">
      <w:start w:val="1"/>
      <w:numFmt w:val="lowerRoman"/>
      <w:lvlText w:val="%9."/>
      <w:lvlJc w:val="right"/>
      <w:pPr>
        <w:ind w:left="6480" w:hanging="180"/>
      </w:pPr>
    </w:lvl>
  </w:abstractNum>
  <w:abstractNum w:abstractNumId="59260590">
    <w:multiLevelType w:val="hybridMultilevel"/>
    <w:lvl w:ilvl="0" w:tplc="40914685">
      <w:start w:val="1"/>
      <w:numFmt w:val="decimal"/>
      <w:lvlText w:val="%1."/>
      <w:lvlJc w:val="left"/>
      <w:pPr>
        <w:ind w:left="720" w:hanging="360"/>
      </w:pPr>
    </w:lvl>
    <w:lvl w:ilvl="1" w:tplc="40914685" w:tentative="1">
      <w:start w:val="1"/>
      <w:numFmt w:val="lowerLetter"/>
      <w:lvlText w:val="%2."/>
      <w:lvlJc w:val="left"/>
      <w:pPr>
        <w:ind w:left="1440" w:hanging="360"/>
      </w:pPr>
    </w:lvl>
    <w:lvl w:ilvl="2" w:tplc="40914685" w:tentative="1">
      <w:start w:val="1"/>
      <w:numFmt w:val="lowerRoman"/>
      <w:lvlText w:val="%3."/>
      <w:lvlJc w:val="right"/>
      <w:pPr>
        <w:ind w:left="2160" w:hanging="180"/>
      </w:pPr>
    </w:lvl>
    <w:lvl w:ilvl="3" w:tplc="40914685" w:tentative="1">
      <w:start w:val="1"/>
      <w:numFmt w:val="decimal"/>
      <w:lvlText w:val="%4."/>
      <w:lvlJc w:val="left"/>
      <w:pPr>
        <w:ind w:left="2880" w:hanging="360"/>
      </w:pPr>
    </w:lvl>
    <w:lvl w:ilvl="4" w:tplc="40914685" w:tentative="1">
      <w:start w:val="1"/>
      <w:numFmt w:val="lowerLetter"/>
      <w:lvlText w:val="%5."/>
      <w:lvlJc w:val="left"/>
      <w:pPr>
        <w:ind w:left="3600" w:hanging="360"/>
      </w:pPr>
    </w:lvl>
    <w:lvl w:ilvl="5" w:tplc="40914685" w:tentative="1">
      <w:start w:val="1"/>
      <w:numFmt w:val="lowerRoman"/>
      <w:lvlText w:val="%6."/>
      <w:lvlJc w:val="right"/>
      <w:pPr>
        <w:ind w:left="4320" w:hanging="180"/>
      </w:pPr>
    </w:lvl>
    <w:lvl w:ilvl="6" w:tplc="40914685" w:tentative="1">
      <w:start w:val="1"/>
      <w:numFmt w:val="decimal"/>
      <w:lvlText w:val="%7."/>
      <w:lvlJc w:val="left"/>
      <w:pPr>
        <w:ind w:left="5040" w:hanging="360"/>
      </w:pPr>
    </w:lvl>
    <w:lvl w:ilvl="7" w:tplc="40914685" w:tentative="1">
      <w:start w:val="1"/>
      <w:numFmt w:val="lowerLetter"/>
      <w:lvlText w:val="%8."/>
      <w:lvlJc w:val="left"/>
      <w:pPr>
        <w:ind w:left="5760" w:hanging="360"/>
      </w:pPr>
    </w:lvl>
    <w:lvl w:ilvl="8" w:tplc="40914685" w:tentative="1">
      <w:start w:val="1"/>
      <w:numFmt w:val="lowerRoman"/>
      <w:lvlText w:val="%9."/>
      <w:lvlJc w:val="right"/>
      <w:pPr>
        <w:ind w:left="6480" w:hanging="180"/>
      </w:pPr>
    </w:lvl>
  </w:abstractNum>
  <w:abstractNum w:abstractNumId="59260589">
    <w:multiLevelType w:val="hybridMultilevel"/>
    <w:lvl w:ilvl="0" w:tplc="92360875">
      <w:start w:val="1"/>
      <w:numFmt w:val="decimal"/>
      <w:lvlText w:val="%1."/>
      <w:lvlJc w:val="left"/>
      <w:pPr>
        <w:ind w:left="720" w:hanging="360"/>
      </w:pPr>
    </w:lvl>
    <w:lvl w:ilvl="1" w:tplc="92360875" w:tentative="1">
      <w:start w:val="1"/>
      <w:numFmt w:val="lowerLetter"/>
      <w:lvlText w:val="%2."/>
      <w:lvlJc w:val="left"/>
      <w:pPr>
        <w:ind w:left="1440" w:hanging="360"/>
      </w:pPr>
    </w:lvl>
    <w:lvl w:ilvl="2" w:tplc="92360875" w:tentative="1">
      <w:start w:val="1"/>
      <w:numFmt w:val="lowerRoman"/>
      <w:lvlText w:val="%3."/>
      <w:lvlJc w:val="right"/>
      <w:pPr>
        <w:ind w:left="2160" w:hanging="180"/>
      </w:pPr>
    </w:lvl>
    <w:lvl w:ilvl="3" w:tplc="92360875" w:tentative="1">
      <w:start w:val="1"/>
      <w:numFmt w:val="decimal"/>
      <w:lvlText w:val="%4."/>
      <w:lvlJc w:val="left"/>
      <w:pPr>
        <w:ind w:left="2880" w:hanging="360"/>
      </w:pPr>
    </w:lvl>
    <w:lvl w:ilvl="4" w:tplc="92360875" w:tentative="1">
      <w:start w:val="1"/>
      <w:numFmt w:val="lowerLetter"/>
      <w:lvlText w:val="%5."/>
      <w:lvlJc w:val="left"/>
      <w:pPr>
        <w:ind w:left="3600" w:hanging="360"/>
      </w:pPr>
    </w:lvl>
    <w:lvl w:ilvl="5" w:tplc="92360875" w:tentative="1">
      <w:start w:val="1"/>
      <w:numFmt w:val="lowerRoman"/>
      <w:lvlText w:val="%6."/>
      <w:lvlJc w:val="right"/>
      <w:pPr>
        <w:ind w:left="4320" w:hanging="180"/>
      </w:pPr>
    </w:lvl>
    <w:lvl w:ilvl="6" w:tplc="92360875" w:tentative="1">
      <w:start w:val="1"/>
      <w:numFmt w:val="decimal"/>
      <w:lvlText w:val="%7."/>
      <w:lvlJc w:val="left"/>
      <w:pPr>
        <w:ind w:left="5040" w:hanging="360"/>
      </w:pPr>
    </w:lvl>
    <w:lvl w:ilvl="7" w:tplc="92360875" w:tentative="1">
      <w:start w:val="1"/>
      <w:numFmt w:val="lowerLetter"/>
      <w:lvlText w:val="%8."/>
      <w:lvlJc w:val="left"/>
      <w:pPr>
        <w:ind w:left="5760" w:hanging="360"/>
      </w:pPr>
    </w:lvl>
    <w:lvl w:ilvl="8" w:tplc="92360875" w:tentative="1">
      <w:start w:val="1"/>
      <w:numFmt w:val="lowerRoman"/>
      <w:lvlText w:val="%9."/>
      <w:lvlJc w:val="right"/>
      <w:pPr>
        <w:ind w:left="6480" w:hanging="180"/>
      </w:pPr>
    </w:lvl>
  </w:abstractNum>
  <w:abstractNum w:abstractNumId="59260588">
    <w:multiLevelType w:val="hybridMultilevel"/>
    <w:lvl w:ilvl="0" w:tplc="94038809">
      <w:start w:val="1"/>
      <w:numFmt w:val="decimal"/>
      <w:lvlText w:val="%1."/>
      <w:lvlJc w:val="left"/>
      <w:pPr>
        <w:ind w:left="720" w:hanging="360"/>
      </w:pPr>
    </w:lvl>
    <w:lvl w:ilvl="1" w:tplc="94038809" w:tentative="1">
      <w:start w:val="1"/>
      <w:numFmt w:val="lowerLetter"/>
      <w:lvlText w:val="%2."/>
      <w:lvlJc w:val="left"/>
      <w:pPr>
        <w:ind w:left="1440" w:hanging="360"/>
      </w:pPr>
    </w:lvl>
    <w:lvl w:ilvl="2" w:tplc="94038809" w:tentative="1">
      <w:start w:val="1"/>
      <w:numFmt w:val="lowerRoman"/>
      <w:lvlText w:val="%3."/>
      <w:lvlJc w:val="right"/>
      <w:pPr>
        <w:ind w:left="2160" w:hanging="180"/>
      </w:pPr>
    </w:lvl>
    <w:lvl w:ilvl="3" w:tplc="94038809" w:tentative="1">
      <w:start w:val="1"/>
      <w:numFmt w:val="decimal"/>
      <w:lvlText w:val="%4."/>
      <w:lvlJc w:val="left"/>
      <w:pPr>
        <w:ind w:left="2880" w:hanging="360"/>
      </w:pPr>
    </w:lvl>
    <w:lvl w:ilvl="4" w:tplc="94038809" w:tentative="1">
      <w:start w:val="1"/>
      <w:numFmt w:val="lowerLetter"/>
      <w:lvlText w:val="%5."/>
      <w:lvlJc w:val="left"/>
      <w:pPr>
        <w:ind w:left="3600" w:hanging="360"/>
      </w:pPr>
    </w:lvl>
    <w:lvl w:ilvl="5" w:tplc="94038809" w:tentative="1">
      <w:start w:val="1"/>
      <w:numFmt w:val="lowerRoman"/>
      <w:lvlText w:val="%6."/>
      <w:lvlJc w:val="right"/>
      <w:pPr>
        <w:ind w:left="4320" w:hanging="180"/>
      </w:pPr>
    </w:lvl>
    <w:lvl w:ilvl="6" w:tplc="94038809" w:tentative="1">
      <w:start w:val="1"/>
      <w:numFmt w:val="decimal"/>
      <w:lvlText w:val="%7."/>
      <w:lvlJc w:val="left"/>
      <w:pPr>
        <w:ind w:left="5040" w:hanging="360"/>
      </w:pPr>
    </w:lvl>
    <w:lvl w:ilvl="7" w:tplc="94038809" w:tentative="1">
      <w:start w:val="1"/>
      <w:numFmt w:val="lowerLetter"/>
      <w:lvlText w:val="%8."/>
      <w:lvlJc w:val="left"/>
      <w:pPr>
        <w:ind w:left="5760" w:hanging="360"/>
      </w:pPr>
    </w:lvl>
    <w:lvl w:ilvl="8" w:tplc="94038809" w:tentative="1">
      <w:start w:val="1"/>
      <w:numFmt w:val="lowerRoman"/>
      <w:lvlText w:val="%9."/>
      <w:lvlJc w:val="right"/>
      <w:pPr>
        <w:ind w:left="6480" w:hanging="180"/>
      </w:pPr>
    </w:lvl>
  </w:abstractNum>
  <w:abstractNum w:abstractNumId="59260587">
    <w:multiLevelType w:val="hybridMultilevel"/>
    <w:lvl w:ilvl="0" w:tplc="27299535">
      <w:start w:val="1"/>
      <w:numFmt w:val="decimal"/>
      <w:lvlText w:val="%1."/>
      <w:lvlJc w:val="left"/>
      <w:pPr>
        <w:ind w:left="720" w:hanging="360"/>
      </w:pPr>
    </w:lvl>
    <w:lvl w:ilvl="1" w:tplc="27299535" w:tentative="1">
      <w:start w:val="1"/>
      <w:numFmt w:val="lowerLetter"/>
      <w:lvlText w:val="%2."/>
      <w:lvlJc w:val="left"/>
      <w:pPr>
        <w:ind w:left="1440" w:hanging="360"/>
      </w:pPr>
    </w:lvl>
    <w:lvl w:ilvl="2" w:tplc="27299535" w:tentative="1">
      <w:start w:val="1"/>
      <w:numFmt w:val="lowerRoman"/>
      <w:lvlText w:val="%3."/>
      <w:lvlJc w:val="right"/>
      <w:pPr>
        <w:ind w:left="2160" w:hanging="180"/>
      </w:pPr>
    </w:lvl>
    <w:lvl w:ilvl="3" w:tplc="27299535" w:tentative="1">
      <w:start w:val="1"/>
      <w:numFmt w:val="decimal"/>
      <w:lvlText w:val="%4."/>
      <w:lvlJc w:val="left"/>
      <w:pPr>
        <w:ind w:left="2880" w:hanging="360"/>
      </w:pPr>
    </w:lvl>
    <w:lvl w:ilvl="4" w:tplc="27299535" w:tentative="1">
      <w:start w:val="1"/>
      <w:numFmt w:val="lowerLetter"/>
      <w:lvlText w:val="%5."/>
      <w:lvlJc w:val="left"/>
      <w:pPr>
        <w:ind w:left="3600" w:hanging="360"/>
      </w:pPr>
    </w:lvl>
    <w:lvl w:ilvl="5" w:tplc="27299535" w:tentative="1">
      <w:start w:val="1"/>
      <w:numFmt w:val="lowerRoman"/>
      <w:lvlText w:val="%6."/>
      <w:lvlJc w:val="right"/>
      <w:pPr>
        <w:ind w:left="4320" w:hanging="180"/>
      </w:pPr>
    </w:lvl>
    <w:lvl w:ilvl="6" w:tplc="27299535" w:tentative="1">
      <w:start w:val="1"/>
      <w:numFmt w:val="decimal"/>
      <w:lvlText w:val="%7."/>
      <w:lvlJc w:val="left"/>
      <w:pPr>
        <w:ind w:left="5040" w:hanging="360"/>
      </w:pPr>
    </w:lvl>
    <w:lvl w:ilvl="7" w:tplc="27299535" w:tentative="1">
      <w:start w:val="1"/>
      <w:numFmt w:val="lowerLetter"/>
      <w:lvlText w:val="%8."/>
      <w:lvlJc w:val="left"/>
      <w:pPr>
        <w:ind w:left="5760" w:hanging="360"/>
      </w:pPr>
    </w:lvl>
    <w:lvl w:ilvl="8" w:tplc="27299535" w:tentative="1">
      <w:start w:val="1"/>
      <w:numFmt w:val="lowerRoman"/>
      <w:lvlText w:val="%9."/>
      <w:lvlJc w:val="right"/>
      <w:pPr>
        <w:ind w:left="6480" w:hanging="180"/>
      </w:pPr>
    </w:lvl>
  </w:abstractNum>
  <w:abstractNum w:abstractNumId="59260586">
    <w:multiLevelType w:val="hybridMultilevel"/>
    <w:lvl w:ilvl="0" w:tplc="87814841">
      <w:start w:val="1"/>
      <w:numFmt w:val="decimal"/>
      <w:lvlText w:val="%1."/>
      <w:lvlJc w:val="left"/>
      <w:pPr>
        <w:ind w:left="720" w:hanging="360"/>
      </w:pPr>
    </w:lvl>
    <w:lvl w:ilvl="1" w:tplc="87814841" w:tentative="1">
      <w:start w:val="1"/>
      <w:numFmt w:val="lowerLetter"/>
      <w:lvlText w:val="%2."/>
      <w:lvlJc w:val="left"/>
      <w:pPr>
        <w:ind w:left="1440" w:hanging="360"/>
      </w:pPr>
    </w:lvl>
    <w:lvl w:ilvl="2" w:tplc="87814841" w:tentative="1">
      <w:start w:val="1"/>
      <w:numFmt w:val="lowerRoman"/>
      <w:lvlText w:val="%3."/>
      <w:lvlJc w:val="right"/>
      <w:pPr>
        <w:ind w:left="2160" w:hanging="180"/>
      </w:pPr>
    </w:lvl>
    <w:lvl w:ilvl="3" w:tplc="87814841" w:tentative="1">
      <w:start w:val="1"/>
      <w:numFmt w:val="decimal"/>
      <w:lvlText w:val="%4."/>
      <w:lvlJc w:val="left"/>
      <w:pPr>
        <w:ind w:left="2880" w:hanging="360"/>
      </w:pPr>
    </w:lvl>
    <w:lvl w:ilvl="4" w:tplc="87814841" w:tentative="1">
      <w:start w:val="1"/>
      <w:numFmt w:val="lowerLetter"/>
      <w:lvlText w:val="%5."/>
      <w:lvlJc w:val="left"/>
      <w:pPr>
        <w:ind w:left="3600" w:hanging="360"/>
      </w:pPr>
    </w:lvl>
    <w:lvl w:ilvl="5" w:tplc="87814841" w:tentative="1">
      <w:start w:val="1"/>
      <w:numFmt w:val="lowerRoman"/>
      <w:lvlText w:val="%6."/>
      <w:lvlJc w:val="right"/>
      <w:pPr>
        <w:ind w:left="4320" w:hanging="180"/>
      </w:pPr>
    </w:lvl>
    <w:lvl w:ilvl="6" w:tplc="87814841" w:tentative="1">
      <w:start w:val="1"/>
      <w:numFmt w:val="decimal"/>
      <w:lvlText w:val="%7."/>
      <w:lvlJc w:val="left"/>
      <w:pPr>
        <w:ind w:left="5040" w:hanging="360"/>
      </w:pPr>
    </w:lvl>
    <w:lvl w:ilvl="7" w:tplc="87814841" w:tentative="1">
      <w:start w:val="1"/>
      <w:numFmt w:val="lowerLetter"/>
      <w:lvlText w:val="%8."/>
      <w:lvlJc w:val="left"/>
      <w:pPr>
        <w:ind w:left="5760" w:hanging="360"/>
      </w:pPr>
    </w:lvl>
    <w:lvl w:ilvl="8" w:tplc="87814841" w:tentative="1">
      <w:start w:val="1"/>
      <w:numFmt w:val="lowerRoman"/>
      <w:lvlText w:val="%9."/>
      <w:lvlJc w:val="right"/>
      <w:pPr>
        <w:ind w:left="6480" w:hanging="180"/>
      </w:pPr>
    </w:lvl>
  </w:abstractNum>
  <w:abstractNum w:abstractNumId="59260585">
    <w:multiLevelType w:val="hybridMultilevel"/>
    <w:lvl w:ilvl="0" w:tplc="13679845">
      <w:start w:val="1"/>
      <w:numFmt w:val="decimal"/>
      <w:lvlText w:val="%1."/>
      <w:lvlJc w:val="left"/>
      <w:pPr>
        <w:ind w:left="720" w:hanging="360"/>
      </w:pPr>
    </w:lvl>
    <w:lvl w:ilvl="1" w:tplc="13679845" w:tentative="1">
      <w:start w:val="1"/>
      <w:numFmt w:val="lowerLetter"/>
      <w:lvlText w:val="%2."/>
      <w:lvlJc w:val="left"/>
      <w:pPr>
        <w:ind w:left="1440" w:hanging="360"/>
      </w:pPr>
    </w:lvl>
    <w:lvl w:ilvl="2" w:tplc="13679845" w:tentative="1">
      <w:start w:val="1"/>
      <w:numFmt w:val="lowerRoman"/>
      <w:lvlText w:val="%3."/>
      <w:lvlJc w:val="right"/>
      <w:pPr>
        <w:ind w:left="2160" w:hanging="180"/>
      </w:pPr>
    </w:lvl>
    <w:lvl w:ilvl="3" w:tplc="13679845" w:tentative="1">
      <w:start w:val="1"/>
      <w:numFmt w:val="decimal"/>
      <w:lvlText w:val="%4."/>
      <w:lvlJc w:val="left"/>
      <w:pPr>
        <w:ind w:left="2880" w:hanging="360"/>
      </w:pPr>
    </w:lvl>
    <w:lvl w:ilvl="4" w:tplc="13679845" w:tentative="1">
      <w:start w:val="1"/>
      <w:numFmt w:val="lowerLetter"/>
      <w:lvlText w:val="%5."/>
      <w:lvlJc w:val="left"/>
      <w:pPr>
        <w:ind w:left="3600" w:hanging="360"/>
      </w:pPr>
    </w:lvl>
    <w:lvl w:ilvl="5" w:tplc="13679845" w:tentative="1">
      <w:start w:val="1"/>
      <w:numFmt w:val="lowerRoman"/>
      <w:lvlText w:val="%6."/>
      <w:lvlJc w:val="right"/>
      <w:pPr>
        <w:ind w:left="4320" w:hanging="180"/>
      </w:pPr>
    </w:lvl>
    <w:lvl w:ilvl="6" w:tplc="13679845" w:tentative="1">
      <w:start w:val="1"/>
      <w:numFmt w:val="decimal"/>
      <w:lvlText w:val="%7."/>
      <w:lvlJc w:val="left"/>
      <w:pPr>
        <w:ind w:left="5040" w:hanging="360"/>
      </w:pPr>
    </w:lvl>
    <w:lvl w:ilvl="7" w:tplc="13679845" w:tentative="1">
      <w:start w:val="1"/>
      <w:numFmt w:val="lowerLetter"/>
      <w:lvlText w:val="%8."/>
      <w:lvlJc w:val="left"/>
      <w:pPr>
        <w:ind w:left="5760" w:hanging="360"/>
      </w:pPr>
    </w:lvl>
    <w:lvl w:ilvl="8" w:tplc="13679845" w:tentative="1">
      <w:start w:val="1"/>
      <w:numFmt w:val="lowerRoman"/>
      <w:lvlText w:val="%9."/>
      <w:lvlJc w:val="right"/>
      <w:pPr>
        <w:ind w:left="6480" w:hanging="180"/>
      </w:pPr>
    </w:lvl>
  </w:abstractNum>
  <w:abstractNum w:abstractNumId="59260584">
    <w:multiLevelType w:val="hybridMultilevel"/>
    <w:lvl w:ilvl="0" w:tplc="23001245">
      <w:start w:val="1"/>
      <w:numFmt w:val="decimal"/>
      <w:lvlText w:val="%1."/>
      <w:lvlJc w:val="left"/>
      <w:pPr>
        <w:ind w:left="720" w:hanging="360"/>
      </w:pPr>
    </w:lvl>
    <w:lvl w:ilvl="1" w:tplc="23001245" w:tentative="1">
      <w:start w:val="1"/>
      <w:numFmt w:val="lowerLetter"/>
      <w:lvlText w:val="%2."/>
      <w:lvlJc w:val="left"/>
      <w:pPr>
        <w:ind w:left="1440" w:hanging="360"/>
      </w:pPr>
    </w:lvl>
    <w:lvl w:ilvl="2" w:tplc="23001245" w:tentative="1">
      <w:start w:val="1"/>
      <w:numFmt w:val="lowerRoman"/>
      <w:lvlText w:val="%3."/>
      <w:lvlJc w:val="right"/>
      <w:pPr>
        <w:ind w:left="2160" w:hanging="180"/>
      </w:pPr>
    </w:lvl>
    <w:lvl w:ilvl="3" w:tplc="23001245" w:tentative="1">
      <w:start w:val="1"/>
      <w:numFmt w:val="decimal"/>
      <w:lvlText w:val="%4."/>
      <w:lvlJc w:val="left"/>
      <w:pPr>
        <w:ind w:left="2880" w:hanging="360"/>
      </w:pPr>
    </w:lvl>
    <w:lvl w:ilvl="4" w:tplc="23001245" w:tentative="1">
      <w:start w:val="1"/>
      <w:numFmt w:val="lowerLetter"/>
      <w:lvlText w:val="%5."/>
      <w:lvlJc w:val="left"/>
      <w:pPr>
        <w:ind w:left="3600" w:hanging="360"/>
      </w:pPr>
    </w:lvl>
    <w:lvl w:ilvl="5" w:tplc="23001245" w:tentative="1">
      <w:start w:val="1"/>
      <w:numFmt w:val="lowerRoman"/>
      <w:lvlText w:val="%6."/>
      <w:lvlJc w:val="right"/>
      <w:pPr>
        <w:ind w:left="4320" w:hanging="180"/>
      </w:pPr>
    </w:lvl>
    <w:lvl w:ilvl="6" w:tplc="23001245" w:tentative="1">
      <w:start w:val="1"/>
      <w:numFmt w:val="decimal"/>
      <w:lvlText w:val="%7."/>
      <w:lvlJc w:val="left"/>
      <w:pPr>
        <w:ind w:left="5040" w:hanging="360"/>
      </w:pPr>
    </w:lvl>
    <w:lvl w:ilvl="7" w:tplc="23001245" w:tentative="1">
      <w:start w:val="1"/>
      <w:numFmt w:val="lowerLetter"/>
      <w:lvlText w:val="%8."/>
      <w:lvlJc w:val="left"/>
      <w:pPr>
        <w:ind w:left="5760" w:hanging="360"/>
      </w:pPr>
    </w:lvl>
    <w:lvl w:ilvl="8" w:tplc="23001245" w:tentative="1">
      <w:start w:val="1"/>
      <w:numFmt w:val="lowerRoman"/>
      <w:lvlText w:val="%9."/>
      <w:lvlJc w:val="right"/>
      <w:pPr>
        <w:ind w:left="6480" w:hanging="180"/>
      </w:pPr>
    </w:lvl>
  </w:abstractNum>
  <w:abstractNum w:abstractNumId="59260583">
    <w:multiLevelType w:val="hybridMultilevel"/>
    <w:lvl w:ilvl="0" w:tplc="76236371">
      <w:start w:val="1"/>
      <w:numFmt w:val="decimal"/>
      <w:lvlText w:val="%1."/>
      <w:lvlJc w:val="left"/>
      <w:pPr>
        <w:ind w:left="720" w:hanging="360"/>
      </w:pPr>
    </w:lvl>
    <w:lvl w:ilvl="1" w:tplc="76236371" w:tentative="1">
      <w:start w:val="1"/>
      <w:numFmt w:val="lowerLetter"/>
      <w:lvlText w:val="%2."/>
      <w:lvlJc w:val="left"/>
      <w:pPr>
        <w:ind w:left="1440" w:hanging="360"/>
      </w:pPr>
    </w:lvl>
    <w:lvl w:ilvl="2" w:tplc="76236371" w:tentative="1">
      <w:start w:val="1"/>
      <w:numFmt w:val="lowerRoman"/>
      <w:lvlText w:val="%3."/>
      <w:lvlJc w:val="right"/>
      <w:pPr>
        <w:ind w:left="2160" w:hanging="180"/>
      </w:pPr>
    </w:lvl>
    <w:lvl w:ilvl="3" w:tplc="76236371" w:tentative="1">
      <w:start w:val="1"/>
      <w:numFmt w:val="decimal"/>
      <w:lvlText w:val="%4."/>
      <w:lvlJc w:val="left"/>
      <w:pPr>
        <w:ind w:left="2880" w:hanging="360"/>
      </w:pPr>
    </w:lvl>
    <w:lvl w:ilvl="4" w:tplc="76236371" w:tentative="1">
      <w:start w:val="1"/>
      <w:numFmt w:val="lowerLetter"/>
      <w:lvlText w:val="%5."/>
      <w:lvlJc w:val="left"/>
      <w:pPr>
        <w:ind w:left="3600" w:hanging="360"/>
      </w:pPr>
    </w:lvl>
    <w:lvl w:ilvl="5" w:tplc="76236371" w:tentative="1">
      <w:start w:val="1"/>
      <w:numFmt w:val="lowerRoman"/>
      <w:lvlText w:val="%6."/>
      <w:lvlJc w:val="right"/>
      <w:pPr>
        <w:ind w:left="4320" w:hanging="180"/>
      </w:pPr>
    </w:lvl>
    <w:lvl w:ilvl="6" w:tplc="76236371" w:tentative="1">
      <w:start w:val="1"/>
      <w:numFmt w:val="decimal"/>
      <w:lvlText w:val="%7."/>
      <w:lvlJc w:val="left"/>
      <w:pPr>
        <w:ind w:left="5040" w:hanging="360"/>
      </w:pPr>
    </w:lvl>
    <w:lvl w:ilvl="7" w:tplc="76236371" w:tentative="1">
      <w:start w:val="1"/>
      <w:numFmt w:val="lowerLetter"/>
      <w:lvlText w:val="%8."/>
      <w:lvlJc w:val="left"/>
      <w:pPr>
        <w:ind w:left="5760" w:hanging="360"/>
      </w:pPr>
    </w:lvl>
    <w:lvl w:ilvl="8" w:tplc="76236371" w:tentative="1">
      <w:start w:val="1"/>
      <w:numFmt w:val="lowerRoman"/>
      <w:lvlText w:val="%9."/>
      <w:lvlJc w:val="right"/>
      <w:pPr>
        <w:ind w:left="6480" w:hanging="180"/>
      </w:pPr>
    </w:lvl>
  </w:abstractNum>
  <w:abstractNum w:abstractNumId="59260582">
    <w:multiLevelType w:val="hybridMultilevel"/>
    <w:lvl w:ilvl="0" w:tplc="33527397">
      <w:start w:val="1"/>
      <w:numFmt w:val="decimal"/>
      <w:lvlText w:val="%1."/>
      <w:lvlJc w:val="left"/>
      <w:pPr>
        <w:ind w:left="720" w:hanging="360"/>
      </w:pPr>
    </w:lvl>
    <w:lvl w:ilvl="1" w:tplc="33527397" w:tentative="1">
      <w:start w:val="1"/>
      <w:numFmt w:val="lowerLetter"/>
      <w:lvlText w:val="%2."/>
      <w:lvlJc w:val="left"/>
      <w:pPr>
        <w:ind w:left="1440" w:hanging="360"/>
      </w:pPr>
    </w:lvl>
    <w:lvl w:ilvl="2" w:tplc="33527397" w:tentative="1">
      <w:start w:val="1"/>
      <w:numFmt w:val="lowerRoman"/>
      <w:lvlText w:val="%3."/>
      <w:lvlJc w:val="right"/>
      <w:pPr>
        <w:ind w:left="2160" w:hanging="180"/>
      </w:pPr>
    </w:lvl>
    <w:lvl w:ilvl="3" w:tplc="33527397" w:tentative="1">
      <w:start w:val="1"/>
      <w:numFmt w:val="decimal"/>
      <w:lvlText w:val="%4."/>
      <w:lvlJc w:val="left"/>
      <w:pPr>
        <w:ind w:left="2880" w:hanging="360"/>
      </w:pPr>
    </w:lvl>
    <w:lvl w:ilvl="4" w:tplc="33527397" w:tentative="1">
      <w:start w:val="1"/>
      <w:numFmt w:val="lowerLetter"/>
      <w:lvlText w:val="%5."/>
      <w:lvlJc w:val="left"/>
      <w:pPr>
        <w:ind w:left="3600" w:hanging="360"/>
      </w:pPr>
    </w:lvl>
    <w:lvl w:ilvl="5" w:tplc="33527397" w:tentative="1">
      <w:start w:val="1"/>
      <w:numFmt w:val="lowerRoman"/>
      <w:lvlText w:val="%6."/>
      <w:lvlJc w:val="right"/>
      <w:pPr>
        <w:ind w:left="4320" w:hanging="180"/>
      </w:pPr>
    </w:lvl>
    <w:lvl w:ilvl="6" w:tplc="33527397" w:tentative="1">
      <w:start w:val="1"/>
      <w:numFmt w:val="decimal"/>
      <w:lvlText w:val="%7."/>
      <w:lvlJc w:val="left"/>
      <w:pPr>
        <w:ind w:left="5040" w:hanging="360"/>
      </w:pPr>
    </w:lvl>
    <w:lvl w:ilvl="7" w:tplc="33527397" w:tentative="1">
      <w:start w:val="1"/>
      <w:numFmt w:val="lowerLetter"/>
      <w:lvlText w:val="%8."/>
      <w:lvlJc w:val="left"/>
      <w:pPr>
        <w:ind w:left="5760" w:hanging="360"/>
      </w:pPr>
    </w:lvl>
    <w:lvl w:ilvl="8" w:tplc="33527397" w:tentative="1">
      <w:start w:val="1"/>
      <w:numFmt w:val="lowerRoman"/>
      <w:lvlText w:val="%9."/>
      <w:lvlJc w:val="right"/>
      <w:pPr>
        <w:ind w:left="6480" w:hanging="180"/>
      </w:pPr>
    </w:lvl>
  </w:abstractNum>
  <w:abstractNum w:abstractNumId="59260581">
    <w:multiLevelType w:val="hybridMultilevel"/>
    <w:lvl w:ilvl="0" w:tplc="81791012">
      <w:start w:val="1"/>
      <w:numFmt w:val="decimal"/>
      <w:lvlText w:val="%1."/>
      <w:lvlJc w:val="left"/>
      <w:pPr>
        <w:ind w:left="720" w:hanging="360"/>
      </w:pPr>
    </w:lvl>
    <w:lvl w:ilvl="1" w:tplc="81791012" w:tentative="1">
      <w:start w:val="1"/>
      <w:numFmt w:val="lowerLetter"/>
      <w:lvlText w:val="%2."/>
      <w:lvlJc w:val="left"/>
      <w:pPr>
        <w:ind w:left="1440" w:hanging="360"/>
      </w:pPr>
    </w:lvl>
    <w:lvl w:ilvl="2" w:tplc="81791012" w:tentative="1">
      <w:start w:val="1"/>
      <w:numFmt w:val="lowerRoman"/>
      <w:lvlText w:val="%3."/>
      <w:lvlJc w:val="right"/>
      <w:pPr>
        <w:ind w:left="2160" w:hanging="180"/>
      </w:pPr>
    </w:lvl>
    <w:lvl w:ilvl="3" w:tplc="81791012" w:tentative="1">
      <w:start w:val="1"/>
      <w:numFmt w:val="decimal"/>
      <w:lvlText w:val="%4."/>
      <w:lvlJc w:val="left"/>
      <w:pPr>
        <w:ind w:left="2880" w:hanging="360"/>
      </w:pPr>
    </w:lvl>
    <w:lvl w:ilvl="4" w:tplc="81791012" w:tentative="1">
      <w:start w:val="1"/>
      <w:numFmt w:val="lowerLetter"/>
      <w:lvlText w:val="%5."/>
      <w:lvlJc w:val="left"/>
      <w:pPr>
        <w:ind w:left="3600" w:hanging="360"/>
      </w:pPr>
    </w:lvl>
    <w:lvl w:ilvl="5" w:tplc="81791012" w:tentative="1">
      <w:start w:val="1"/>
      <w:numFmt w:val="lowerRoman"/>
      <w:lvlText w:val="%6."/>
      <w:lvlJc w:val="right"/>
      <w:pPr>
        <w:ind w:left="4320" w:hanging="180"/>
      </w:pPr>
    </w:lvl>
    <w:lvl w:ilvl="6" w:tplc="81791012" w:tentative="1">
      <w:start w:val="1"/>
      <w:numFmt w:val="decimal"/>
      <w:lvlText w:val="%7."/>
      <w:lvlJc w:val="left"/>
      <w:pPr>
        <w:ind w:left="5040" w:hanging="360"/>
      </w:pPr>
    </w:lvl>
    <w:lvl w:ilvl="7" w:tplc="81791012" w:tentative="1">
      <w:start w:val="1"/>
      <w:numFmt w:val="lowerLetter"/>
      <w:lvlText w:val="%8."/>
      <w:lvlJc w:val="left"/>
      <w:pPr>
        <w:ind w:left="5760" w:hanging="360"/>
      </w:pPr>
    </w:lvl>
    <w:lvl w:ilvl="8" w:tplc="81791012" w:tentative="1">
      <w:start w:val="1"/>
      <w:numFmt w:val="lowerRoman"/>
      <w:lvlText w:val="%9."/>
      <w:lvlJc w:val="right"/>
      <w:pPr>
        <w:ind w:left="6480" w:hanging="180"/>
      </w:pPr>
    </w:lvl>
  </w:abstractNum>
  <w:abstractNum w:abstractNumId="59260580">
    <w:multiLevelType w:val="hybridMultilevel"/>
    <w:lvl w:ilvl="0" w:tplc="36746396">
      <w:start w:val="1"/>
      <w:numFmt w:val="decimal"/>
      <w:lvlText w:val="%1."/>
      <w:lvlJc w:val="left"/>
      <w:pPr>
        <w:ind w:left="720" w:hanging="360"/>
      </w:pPr>
    </w:lvl>
    <w:lvl w:ilvl="1" w:tplc="36746396" w:tentative="1">
      <w:start w:val="1"/>
      <w:numFmt w:val="lowerLetter"/>
      <w:lvlText w:val="%2."/>
      <w:lvlJc w:val="left"/>
      <w:pPr>
        <w:ind w:left="1440" w:hanging="360"/>
      </w:pPr>
    </w:lvl>
    <w:lvl w:ilvl="2" w:tplc="36746396" w:tentative="1">
      <w:start w:val="1"/>
      <w:numFmt w:val="lowerRoman"/>
      <w:lvlText w:val="%3."/>
      <w:lvlJc w:val="right"/>
      <w:pPr>
        <w:ind w:left="2160" w:hanging="180"/>
      </w:pPr>
    </w:lvl>
    <w:lvl w:ilvl="3" w:tplc="36746396" w:tentative="1">
      <w:start w:val="1"/>
      <w:numFmt w:val="decimal"/>
      <w:lvlText w:val="%4."/>
      <w:lvlJc w:val="left"/>
      <w:pPr>
        <w:ind w:left="2880" w:hanging="360"/>
      </w:pPr>
    </w:lvl>
    <w:lvl w:ilvl="4" w:tplc="36746396" w:tentative="1">
      <w:start w:val="1"/>
      <w:numFmt w:val="lowerLetter"/>
      <w:lvlText w:val="%5."/>
      <w:lvlJc w:val="left"/>
      <w:pPr>
        <w:ind w:left="3600" w:hanging="360"/>
      </w:pPr>
    </w:lvl>
    <w:lvl w:ilvl="5" w:tplc="36746396" w:tentative="1">
      <w:start w:val="1"/>
      <w:numFmt w:val="lowerRoman"/>
      <w:lvlText w:val="%6."/>
      <w:lvlJc w:val="right"/>
      <w:pPr>
        <w:ind w:left="4320" w:hanging="180"/>
      </w:pPr>
    </w:lvl>
    <w:lvl w:ilvl="6" w:tplc="36746396" w:tentative="1">
      <w:start w:val="1"/>
      <w:numFmt w:val="decimal"/>
      <w:lvlText w:val="%7."/>
      <w:lvlJc w:val="left"/>
      <w:pPr>
        <w:ind w:left="5040" w:hanging="360"/>
      </w:pPr>
    </w:lvl>
    <w:lvl w:ilvl="7" w:tplc="36746396" w:tentative="1">
      <w:start w:val="1"/>
      <w:numFmt w:val="lowerLetter"/>
      <w:lvlText w:val="%8."/>
      <w:lvlJc w:val="left"/>
      <w:pPr>
        <w:ind w:left="5760" w:hanging="360"/>
      </w:pPr>
    </w:lvl>
    <w:lvl w:ilvl="8" w:tplc="36746396" w:tentative="1">
      <w:start w:val="1"/>
      <w:numFmt w:val="lowerRoman"/>
      <w:lvlText w:val="%9."/>
      <w:lvlJc w:val="right"/>
      <w:pPr>
        <w:ind w:left="6480" w:hanging="180"/>
      </w:pPr>
    </w:lvl>
  </w:abstractNum>
  <w:abstractNum w:abstractNumId="59260579">
    <w:multiLevelType w:val="hybridMultilevel"/>
    <w:lvl w:ilvl="0" w:tplc="11965271">
      <w:start w:val="1"/>
      <w:numFmt w:val="decimal"/>
      <w:lvlText w:val="%1."/>
      <w:lvlJc w:val="left"/>
      <w:pPr>
        <w:ind w:left="720" w:hanging="360"/>
      </w:pPr>
    </w:lvl>
    <w:lvl w:ilvl="1" w:tplc="11965271" w:tentative="1">
      <w:start w:val="1"/>
      <w:numFmt w:val="lowerLetter"/>
      <w:lvlText w:val="%2."/>
      <w:lvlJc w:val="left"/>
      <w:pPr>
        <w:ind w:left="1440" w:hanging="360"/>
      </w:pPr>
    </w:lvl>
    <w:lvl w:ilvl="2" w:tplc="11965271" w:tentative="1">
      <w:start w:val="1"/>
      <w:numFmt w:val="lowerRoman"/>
      <w:lvlText w:val="%3."/>
      <w:lvlJc w:val="right"/>
      <w:pPr>
        <w:ind w:left="2160" w:hanging="180"/>
      </w:pPr>
    </w:lvl>
    <w:lvl w:ilvl="3" w:tplc="11965271" w:tentative="1">
      <w:start w:val="1"/>
      <w:numFmt w:val="decimal"/>
      <w:lvlText w:val="%4."/>
      <w:lvlJc w:val="left"/>
      <w:pPr>
        <w:ind w:left="2880" w:hanging="360"/>
      </w:pPr>
    </w:lvl>
    <w:lvl w:ilvl="4" w:tplc="11965271" w:tentative="1">
      <w:start w:val="1"/>
      <w:numFmt w:val="lowerLetter"/>
      <w:lvlText w:val="%5."/>
      <w:lvlJc w:val="left"/>
      <w:pPr>
        <w:ind w:left="3600" w:hanging="360"/>
      </w:pPr>
    </w:lvl>
    <w:lvl w:ilvl="5" w:tplc="11965271" w:tentative="1">
      <w:start w:val="1"/>
      <w:numFmt w:val="lowerRoman"/>
      <w:lvlText w:val="%6."/>
      <w:lvlJc w:val="right"/>
      <w:pPr>
        <w:ind w:left="4320" w:hanging="180"/>
      </w:pPr>
    </w:lvl>
    <w:lvl w:ilvl="6" w:tplc="11965271" w:tentative="1">
      <w:start w:val="1"/>
      <w:numFmt w:val="decimal"/>
      <w:lvlText w:val="%7."/>
      <w:lvlJc w:val="left"/>
      <w:pPr>
        <w:ind w:left="5040" w:hanging="360"/>
      </w:pPr>
    </w:lvl>
    <w:lvl w:ilvl="7" w:tplc="11965271" w:tentative="1">
      <w:start w:val="1"/>
      <w:numFmt w:val="lowerLetter"/>
      <w:lvlText w:val="%8."/>
      <w:lvlJc w:val="left"/>
      <w:pPr>
        <w:ind w:left="5760" w:hanging="360"/>
      </w:pPr>
    </w:lvl>
    <w:lvl w:ilvl="8" w:tplc="11965271" w:tentative="1">
      <w:start w:val="1"/>
      <w:numFmt w:val="lowerRoman"/>
      <w:lvlText w:val="%9."/>
      <w:lvlJc w:val="right"/>
      <w:pPr>
        <w:ind w:left="6480" w:hanging="180"/>
      </w:pPr>
    </w:lvl>
  </w:abstractNum>
  <w:abstractNum w:abstractNumId="59260578">
    <w:multiLevelType w:val="hybridMultilevel"/>
    <w:lvl w:ilvl="0" w:tplc="21511770">
      <w:start w:val="1"/>
      <w:numFmt w:val="decimal"/>
      <w:lvlText w:val="%1."/>
      <w:lvlJc w:val="left"/>
      <w:pPr>
        <w:ind w:left="720" w:hanging="360"/>
      </w:pPr>
    </w:lvl>
    <w:lvl w:ilvl="1" w:tplc="21511770" w:tentative="1">
      <w:start w:val="1"/>
      <w:numFmt w:val="lowerLetter"/>
      <w:lvlText w:val="%2."/>
      <w:lvlJc w:val="left"/>
      <w:pPr>
        <w:ind w:left="1440" w:hanging="360"/>
      </w:pPr>
    </w:lvl>
    <w:lvl w:ilvl="2" w:tplc="21511770" w:tentative="1">
      <w:start w:val="1"/>
      <w:numFmt w:val="lowerRoman"/>
      <w:lvlText w:val="%3."/>
      <w:lvlJc w:val="right"/>
      <w:pPr>
        <w:ind w:left="2160" w:hanging="180"/>
      </w:pPr>
    </w:lvl>
    <w:lvl w:ilvl="3" w:tplc="21511770" w:tentative="1">
      <w:start w:val="1"/>
      <w:numFmt w:val="decimal"/>
      <w:lvlText w:val="%4."/>
      <w:lvlJc w:val="left"/>
      <w:pPr>
        <w:ind w:left="2880" w:hanging="360"/>
      </w:pPr>
    </w:lvl>
    <w:lvl w:ilvl="4" w:tplc="21511770" w:tentative="1">
      <w:start w:val="1"/>
      <w:numFmt w:val="lowerLetter"/>
      <w:lvlText w:val="%5."/>
      <w:lvlJc w:val="left"/>
      <w:pPr>
        <w:ind w:left="3600" w:hanging="360"/>
      </w:pPr>
    </w:lvl>
    <w:lvl w:ilvl="5" w:tplc="21511770" w:tentative="1">
      <w:start w:val="1"/>
      <w:numFmt w:val="lowerRoman"/>
      <w:lvlText w:val="%6."/>
      <w:lvlJc w:val="right"/>
      <w:pPr>
        <w:ind w:left="4320" w:hanging="180"/>
      </w:pPr>
    </w:lvl>
    <w:lvl w:ilvl="6" w:tplc="21511770" w:tentative="1">
      <w:start w:val="1"/>
      <w:numFmt w:val="decimal"/>
      <w:lvlText w:val="%7."/>
      <w:lvlJc w:val="left"/>
      <w:pPr>
        <w:ind w:left="5040" w:hanging="360"/>
      </w:pPr>
    </w:lvl>
    <w:lvl w:ilvl="7" w:tplc="21511770" w:tentative="1">
      <w:start w:val="1"/>
      <w:numFmt w:val="lowerLetter"/>
      <w:lvlText w:val="%8."/>
      <w:lvlJc w:val="left"/>
      <w:pPr>
        <w:ind w:left="5760" w:hanging="360"/>
      </w:pPr>
    </w:lvl>
    <w:lvl w:ilvl="8" w:tplc="21511770" w:tentative="1">
      <w:start w:val="1"/>
      <w:numFmt w:val="lowerRoman"/>
      <w:lvlText w:val="%9."/>
      <w:lvlJc w:val="right"/>
      <w:pPr>
        <w:ind w:left="6480" w:hanging="180"/>
      </w:pPr>
    </w:lvl>
  </w:abstractNum>
  <w:abstractNum w:abstractNumId="59260577">
    <w:multiLevelType w:val="hybridMultilevel"/>
    <w:lvl w:ilvl="0" w:tplc="82245429">
      <w:start w:val="1"/>
      <w:numFmt w:val="decimal"/>
      <w:lvlText w:val="%1."/>
      <w:lvlJc w:val="left"/>
      <w:pPr>
        <w:ind w:left="720" w:hanging="360"/>
      </w:pPr>
    </w:lvl>
    <w:lvl w:ilvl="1" w:tplc="82245429" w:tentative="1">
      <w:start w:val="1"/>
      <w:numFmt w:val="lowerLetter"/>
      <w:lvlText w:val="%2."/>
      <w:lvlJc w:val="left"/>
      <w:pPr>
        <w:ind w:left="1440" w:hanging="360"/>
      </w:pPr>
    </w:lvl>
    <w:lvl w:ilvl="2" w:tplc="82245429" w:tentative="1">
      <w:start w:val="1"/>
      <w:numFmt w:val="lowerRoman"/>
      <w:lvlText w:val="%3."/>
      <w:lvlJc w:val="right"/>
      <w:pPr>
        <w:ind w:left="2160" w:hanging="180"/>
      </w:pPr>
    </w:lvl>
    <w:lvl w:ilvl="3" w:tplc="82245429" w:tentative="1">
      <w:start w:val="1"/>
      <w:numFmt w:val="decimal"/>
      <w:lvlText w:val="%4."/>
      <w:lvlJc w:val="left"/>
      <w:pPr>
        <w:ind w:left="2880" w:hanging="360"/>
      </w:pPr>
    </w:lvl>
    <w:lvl w:ilvl="4" w:tplc="82245429" w:tentative="1">
      <w:start w:val="1"/>
      <w:numFmt w:val="lowerLetter"/>
      <w:lvlText w:val="%5."/>
      <w:lvlJc w:val="left"/>
      <w:pPr>
        <w:ind w:left="3600" w:hanging="360"/>
      </w:pPr>
    </w:lvl>
    <w:lvl w:ilvl="5" w:tplc="82245429" w:tentative="1">
      <w:start w:val="1"/>
      <w:numFmt w:val="lowerRoman"/>
      <w:lvlText w:val="%6."/>
      <w:lvlJc w:val="right"/>
      <w:pPr>
        <w:ind w:left="4320" w:hanging="180"/>
      </w:pPr>
    </w:lvl>
    <w:lvl w:ilvl="6" w:tplc="82245429" w:tentative="1">
      <w:start w:val="1"/>
      <w:numFmt w:val="decimal"/>
      <w:lvlText w:val="%7."/>
      <w:lvlJc w:val="left"/>
      <w:pPr>
        <w:ind w:left="5040" w:hanging="360"/>
      </w:pPr>
    </w:lvl>
    <w:lvl w:ilvl="7" w:tplc="82245429" w:tentative="1">
      <w:start w:val="1"/>
      <w:numFmt w:val="lowerLetter"/>
      <w:lvlText w:val="%8."/>
      <w:lvlJc w:val="left"/>
      <w:pPr>
        <w:ind w:left="5760" w:hanging="360"/>
      </w:pPr>
    </w:lvl>
    <w:lvl w:ilvl="8" w:tplc="82245429" w:tentative="1">
      <w:start w:val="1"/>
      <w:numFmt w:val="lowerRoman"/>
      <w:lvlText w:val="%9."/>
      <w:lvlJc w:val="right"/>
      <w:pPr>
        <w:ind w:left="6480" w:hanging="180"/>
      </w:pPr>
    </w:lvl>
  </w:abstractNum>
  <w:abstractNum w:abstractNumId="59260576">
    <w:multiLevelType w:val="hybridMultilevel"/>
    <w:lvl w:ilvl="0" w:tplc="46583518">
      <w:start w:val="1"/>
      <w:numFmt w:val="decimal"/>
      <w:lvlText w:val="%1."/>
      <w:lvlJc w:val="left"/>
      <w:pPr>
        <w:ind w:left="720" w:hanging="360"/>
      </w:pPr>
    </w:lvl>
    <w:lvl w:ilvl="1" w:tplc="46583518" w:tentative="1">
      <w:start w:val="1"/>
      <w:numFmt w:val="lowerLetter"/>
      <w:lvlText w:val="%2."/>
      <w:lvlJc w:val="left"/>
      <w:pPr>
        <w:ind w:left="1440" w:hanging="360"/>
      </w:pPr>
    </w:lvl>
    <w:lvl w:ilvl="2" w:tplc="46583518" w:tentative="1">
      <w:start w:val="1"/>
      <w:numFmt w:val="lowerRoman"/>
      <w:lvlText w:val="%3."/>
      <w:lvlJc w:val="right"/>
      <w:pPr>
        <w:ind w:left="2160" w:hanging="180"/>
      </w:pPr>
    </w:lvl>
    <w:lvl w:ilvl="3" w:tplc="46583518" w:tentative="1">
      <w:start w:val="1"/>
      <w:numFmt w:val="decimal"/>
      <w:lvlText w:val="%4."/>
      <w:lvlJc w:val="left"/>
      <w:pPr>
        <w:ind w:left="2880" w:hanging="360"/>
      </w:pPr>
    </w:lvl>
    <w:lvl w:ilvl="4" w:tplc="46583518" w:tentative="1">
      <w:start w:val="1"/>
      <w:numFmt w:val="lowerLetter"/>
      <w:lvlText w:val="%5."/>
      <w:lvlJc w:val="left"/>
      <w:pPr>
        <w:ind w:left="3600" w:hanging="360"/>
      </w:pPr>
    </w:lvl>
    <w:lvl w:ilvl="5" w:tplc="46583518" w:tentative="1">
      <w:start w:val="1"/>
      <w:numFmt w:val="lowerRoman"/>
      <w:lvlText w:val="%6."/>
      <w:lvlJc w:val="right"/>
      <w:pPr>
        <w:ind w:left="4320" w:hanging="180"/>
      </w:pPr>
    </w:lvl>
    <w:lvl w:ilvl="6" w:tplc="46583518" w:tentative="1">
      <w:start w:val="1"/>
      <w:numFmt w:val="decimal"/>
      <w:lvlText w:val="%7."/>
      <w:lvlJc w:val="left"/>
      <w:pPr>
        <w:ind w:left="5040" w:hanging="360"/>
      </w:pPr>
    </w:lvl>
    <w:lvl w:ilvl="7" w:tplc="46583518" w:tentative="1">
      <w:start w:val="1"/>
      <w:numFmt w:val="lowerLetter"/>
      <w:lvlText w:val="%8."/>
      <w:lvlJc w:val="left"/>
      <w:pPr>
        <w:ind w:left="5760" w:hanging="360"/>
      </w:pPr>
    </w:lvl>
    <w:lvl w:ilvl="8" w:tplc="46583518" w:tentative="1">
      <w:start w:val="1"/>
      <w:numFmt w:val="lowerRoman"/>
      <w:lvlText w:val="%9."/>
      <w:lvlJc w:val="right"/>
      <w:pPr>
        <w:ind w:left="6480" w:hanging="180"/>
      </w:pPr>
    </w:lvl>
  </w:abstractNum>
  <w:abstractNum w:abstractNumId="59260575">
    <w:multiLevelType w:val="hybridMultilevel"/>
    <w:lvl w:ilvl="0" w:tplc="86858363">
      <w:start w:val="1"/>
      <w:numFmt w:val="decimal"/>
      <w:lvlText w:val="%1."/>
      <w:lvlJc w:val="left"/>
      <w:pPr>
        <w:ind w:left="720" w:hanging="360"/>
      </w:pPr>
    </w:lvl>
    <w:lvl w:ilvl="1" w:tplc="86858363" w:tentative="1">
      <w:start w:val="1"/>
      <w:numFmt w:val="lowerLetter"/>
      <w:lvlText w:val="%2."/>
      <w:lvlJc w:val="left"/>
      <w:pPr>
        <w:ind w:left="1440" w:hanging="360"/>
      </w:pPr>
    </w:lvl>
    <w:lvl w:ilvl="2" w:tplc="86858363" w:tentative="1">
      <w:start w:val="1"/>
      <w:numFmt w:val="lowerRoman"/>
      <w:lvlText w:val="%3."/>
      <w:lvlJc w:val="right"/>
      <w:pPr>
        <w:ind w:left="2160" w:hanging="180"/>
      </w:pPr>
    </w:lvl>
    <w:lvl w:ilvl="3" w:tplc="86858363" w:tentative="1">
      <w:start w:val="1"/>
      <w:numFmt w:val="decimal"/>
      <w:lvlText w:val="%4."/>
      <w:lvlJc w:val="left"/>
      <w:pPr>
        <w:ind w:left="2880" w:hanging="360"/>
      </w:pPr>
    </w:lvl>
    <w:lvl w:ilvl="4" w:tplc="86858363" w:tentative="1">
      <w:start w:val="1"/>
      <w:numFmt w:val="lowerLetter"/>
      <w:lvlText w:val="%5."/>
      <w:lvlJc w:val="left"/>
      <w:pPr>
        <w:ind w:left="3600" w:hanging="360"/>
      </w:pPr>
    </w:lvl>
    <w:lvl w:ilvl="5" w:tplc="86858363" w:tentative="1">
      <w:start w:val="1"/>
      <w:numFmt w:val="lowerRoman"/>
      <w:lvlText w:val="%6."/>
      <w:lvlJc w:val="right"/>
      <w:pPr>
        <w:ind w:left="4320" w:hanging="180"/>
      </w:pPr>
    </w:lvl>
    <w:lvl w:ilvl="6" w:tplc="86858363" w:tentative="1">
      <w:start w:val="1"/>
      <w:numFmt w:val="decimal"/>
      <w:lvlText w:val="%7."/>
      <w:lvlJc w:val="left"/>
      <w:pPr>
        <w:ind w:left="5040" w:hanging="360"/>
      </w:pPr>
    </w:lvl>
    <w:lvl w:ilvl="7" w:tplc="86858363" w:tentative="1">
      <w:start w:val="1"/>
      <w:numFmt w:val="lowerLetter"/>
      <w:lvlText w:val="%8."/>
      <w:lvlJc w:val="left"/>
      <w:pPr>
        <w:ind w:left="5760" w:hanging="360"/>
      </w:pPr>
    </w:lvl>
    <w:lvl w:ilvl="8" w:tplc="86858363" w:tentative="1">
      <w:start w:val="1"/>
      <w:numFmt w:val="lowerRoman"/>
      <w:lvlText w:val="%9."/>
      <w:lvlJc w:val="right"/>
      <w:pPr>
        <w:ind w:left="6480" w:hanging="180"/>
      </w:pPr>
    </w:lvl>
  </w:abstractNum>
  <w:abstractNum w:abstractNumId="59260574">
    <w:multiLevelType w:val="hybridMultilevel"/>
    <w:lvl w:ilvl="0" w:tplc="95167618">
      <w:start w:val="1"/>
      <w:numFmt w:val="decimal"/>
      <w:lvlText w:val="%1."/>
      <w:lvlJc w:val="left"/>
      <w:pPr>
        <w:ind w:left="720" w:hanging="360"/>
      </w:pPr>
    </w:lvl>
    <w:lvl w:ilvl="1" w:tplc="95167618" w:tentative="1">
      <w:start w:val="1"/>
      <w:numFmt w:val="lowerLetter"/>
      <w:lvlText w:val="%2."/>
      <w:lvlJc w:val="left"/>
      <w:pPr>
        <w:ind w:left="1440" w:hanging="360"/>
      </w:pPr>
    </w:lvl>
    <w:lvl w:ilvl="2" w:tplc="95167618" w:tentative="1">
      <w:start w:val="1"/>
      <w:numFmt w:val="lowerRoman"/>
      <w:lvlText w:val="%3."/>
      <w:lvlJc w:val="right"/>
      <w:pPr>
        <w:ind w:left="2160" w:hanging="180"/>
      </w:pPr>
    </w:lvl>
    <w:lvl w:ilvl="3" w:tplc="95167618" w:tentative="1">
      <w:start w:val="1"/>
      <w:numFmt w:val="decimal"/>
      <w:lvlText w:val="%4."/>
      <w:lvlJc w:val="left"/>
      <w:pPr>
        <w:ind w:left="2880" w:hanging="360"/>
      </w:pPr>
    </w:lvl>
    <w:lvl w:ilvl="4" w:tplc="95167618" w:tentative="1">
      <w:start w:val="1"/>
      <w:numFmt w:val="lowerLetter"/>
      <w:lvlText w:val="%5."/>
      <w:lvlJc w:val="left"/>
      <w:pPr>
        <w:ind w:left="3600" w:hanging="360"/>
      </w:pPr>
    </w:lvl>
    <w:lvl w:ilvl="5" w:tplc="95167618" w:tentative="1">
      <w:start w:val="1"/>
      <w:numFmt w:val="lowerRoman"/>
      <w:lvlText w:val="%6."/>
      <w:lvlJc w:val="right"/>
      <w:pPr>
        <w:ind w:left="4320" w:hanging="180"/>
      </w:pPr>
    </w:lvl>
    <w:lvl w:ilvl="6" w:tplc="95167618" w:tentative="1">
      <w:start w:val="1"/>
      <w:numFmt w:val="decimal"/>
      <w:lvlText w:val="%7."/>
      <w:lvlJc w:val="left"/>
      <w:pPr>
        <w:ind w:left="5040" w:hanging="360"/>
      </w:pPr>
    </w:lvl>
    <w:lvl w:ilvl="7" w:tplc="95167618" w:tentative="1">
      <w:start w:val="1"/>
      <w:numFmt w:val="lowerLetter"/>
      <w:lvlText w:val="%8."/>
      <w:lvlJc w:val="left"/>
      <w:pPr>
        <w:ind w:left="5760" w:hanging="360"/>
      </w:pPr>
    </w:lvl>
    <w:lvl w:ilvl="8" w:tplc="95167618" w:tentative="1">
      <w:start w:val="1"/>
      <w:numFmt w:val="lowerRoman"/>
      <w:lvlText w:val="%9."/>
      <w:lvlJc w:val="right"/>
      <w:pPr>
        <w:ind w:left="6480" w:hanging="180"/>
      </w:pPr>
    </w:lvl>
  </w:abstractNum>
  <w:abstractNum w:abstractNumId="59260573">
    <w:multiLevelType w:val="hybridMultilevel"/>
    <w:lvl w:ilvl="0" w:tplc="52433358">
      <w:start w:val="1"/>
      <w:numFmt w:val="decimal"/>
      <w:lvlText w:val="%1."/>
      <w:lvlJc w:val="left"/>
      <w:pPr>
        <w:ind w:left="720" w:hanging="360"/>
      </w:pPr>
    </w:lvl>
    <w:lvl w:ilvl="1" w:tplc="52433358" w:tentative="1">
      <w:start w:val="1"/>
      <w:numFmt w:val="lowerLetter"/>
      <w:lvlText w:val="%2."/>
      <w:lvlJc w:val="left"/>
      <w:pPr>
        <w:ind w:left="1440" w:hanging="360"/>
      </w:pPr>
    </w:lvl>
    <w:lvl w:ilvl="2" w:tplc="52433358" w:tentative="1">
      <w:start w:val="1"/>
      <w:numFmt w:val="lowerRoman"/>
      <w:lvlText w:val="%3."/>
      <w:lvlJc w:val="right"/>
      <w:pPr>
        <w:ind w:left="2160" w:hanging="180"/>
      </w:pPr>
    </w:lvl>
    <w:lvl w:ilvl="3" w:tplc="52433358" w:tentative="1">
      <w:start w:val="1"/>
      <w:numFmt w:val="decimal"/>
      <w:lvlText w:val="%4."/>
      <w:lvlJc w:val="left"/>
      <w:pPr>
        <w:ind w:left="2880" w:hanging="360"/>
      </w:pPr>
    </w:lvl>
    <w:lvl w:ilvl="4" w:tplc="52433358" w:tentative="1">
      <w:start w:val="1"/>
      <w:numFmt w:val="lowerLetter"/>
      <w:lvlText w:val="%5."/>
      <w:lvlJc w:val="left"/>
      <w:pPr>
        <w:ind w:left="3600" w:hanging="360"/>
      </w:pPr>
    </w:lvl>
    <w:lvl w:ilvl="5" w:tplc="52433358" w:tentative="1">
      <w:start w:val="1"/>
      <w:numFmt w:val="lowerRoman"/>
      <w:lvlText w:val="%6."/>
      <w:lvlJc w:val="right"/>
      <w:pPr>
        <w:ind w:left="4320" w:hanging="180"/>
      </w:pPr>
    </w:lvl>
    <w:lvl w:ilvl="6" w:tplc="52433358" w:tentative="1">
      <w:start w:val="1"/>
      <w:numFmt w:val="decimal"/>
      <w:lvlText w:val="%7."/>
      <w:lvlJc w:val="left"/>
      <w:pPr>
        <w:ind w:left="5040" w:hanging="360"/>
      </w:pPr>
    </w:lvl>
    <w:lvl w:ilvl="7" w:tplc="52433358" w:tentative="1">
      <w:start w:val="1"/>
      <w:numFmt w:val="lowerLetter"/>
      <w:lvlText w:val="%8."/>
      <w:lvlJc w:val="left"/>
      <w:pPr>
        <w:ind w:left="5760" w:hanging="360"/>
      </w:pPr>
    </w:lvl>
    <w:lvl w:ilvl="8" w:tplc="52433358" w:tentative="1">
      <w:start w:val="1"/>
      <w:numFmt w:val="lowerRoman"/>
      <w:lvlText w:val="%9."/>
      <w:lvlJc w:val="right"/>
      <w:pPr>
        <w:ind w:left="6480" w:hanging="180"/>
      </w:pPr>
    </w:lvl>
  </w:abstractNum>
  <w:abstractNum w:abstractNumId="59260572">
    <w:multiLevelType w:val="hybridMultilevel"/>
    <w:lvl w:ilvl="0" w:tplc="37904996">
      <w:start w:val="1"/>
      <w:numFmt w:val="decimal"/>
      <w:lvlText w:val="%1."/>
      <w:lvlJc w:val="left"/>
      <w:pPr>
        <w:ind w:left="720" w:hanging="360"/>
      </w:pPr>
    </w:lvl>
    <w:lvl w:ilvl="1" w:tplc="37904996" w:tentative="1">
      <w:start w:val="1"/>
      <w:numFmt w:val="lowerLetter"/>
      <w:lvlText w:val="%2."/>
      <w:lvlJc w:val="left"/>
      <w:pPr>
        <w:ind w:left="1440" w:hanging="360"/>
      </w:pPr>
    </w:lvl>
    <w:lvl w:ilvl="2" w:tplc="37904996" w:tentative="1">
      <w:start w:val="1"/>
      <w:numFmt w:val="lowerRoman"/>
      <w:lvlText w:val="%3."/>
      <w:lvlJc w:val="right"/>
      <w:pPr>
        <w:ind w:left="2160" w:hanging="180"/>
      </w:pPr>
    </w:lvl>
    <w:lvl w:ilvl="3" w:tplc="37904996" w:tentative="1">
      <w:start w:val="1"/>
      <w:numFmt w:val="decimal"/>
      <w:lvlText w:val="%4."/>
      <w:lvlJc w:val="left"/>
      <w:pPr>
        <w:ind w:left="2880" w:hanging="360"/>
      </w:pPr>
    </w:lvl>
    <w:lvl w:ilvl="4" w:tplc="37904996" w:tentative="1">
      <w:start w:val="1"/>
      <w:numFmt w:val="lowerLetter"/>
      <w:lvlText w:val="%5."/>
      <w:lvlJc w:val="left"/>
      <w:pPr>
        <w:ind w:left="3600" w:hanging="360"/>
      </w:pPr>
    </w:lvl>
    <w:lvl w:ilvl="5" w:tplc="37904996" w:tentative="1">
      <w:start w:val="1"/>
      <w:numFmt w:val="lowerRoman"/>
      <w:lvlText w:val="%6."/>
      <w:lvlJc w:val="right"/>
      <w:pPr>
        <w:ind w:left="4320" w:hanging="180"/>
      </w:pPr>
    </w:lvl>
    <w:lvl w:ilvl="6" w:tplc="37904996" w:tentative="1">
      <w:start w:val="1"/>
      <w:numFmt w:val="decimal"/>
      <w:lvlText w:val="%7."/>
      <w:lvlJc w:val="left"/>
      <w:pPr>
        <w:ind w:left="5040" w:hanging="360"/>
      </w:pPr>
    </w:lvl>
    <w:lvl w:ilvl="7" w:tplc="37904996" w:tentative="1">
      <w:start w:val="1"/>
      <w:numFmt w:val="lowerLetter"/>
      <w:lvlText w:val="%8."/>
      <w:lvlJc w:val="left"/>
      <w:pPr>
        <w:ind w:left="5760" w:hanging="360"/>
      </w:pPr>
    </w:lvl>
    <w:lvl w:ilvl="8" w:tplc="37904996" w:tentative="1">
      <w:start w:val="1"/>
      <w:numFmt w:val="lowerRoman"/>
      <w:lvlText w:val="%9."/>
      <w:lvlJc w:val="right"/>
      <w:pPr>
        <w:ind w:left="6480" w:hanging="180"/>
      </w:pPr>
    </w:lvl>
  </w:abstractNum>
  <w:abstractNum w:abstractNumId="59260571">
    <w:multiLevelType w:val="hybridMultilevel"/>
    <w:lvl w:ilvl="0" w:tplc="18323355">
      <w:start w:val="1"/>
      <w:numFmt w:val="decimal"/>
      <w:lvlText w:val="%1."/>
      <w:lvlJc w:val="left"/>
      <w:pPr>
        <w:ind w:left="720" w:hanging="360"/>
      </w:pPr>
    </w:lvl>
    <w:lvl w:ilvl="1" w:tplc="18323355" w:tentative="1">
      <w:start w:val="1"/>
      <w:numFmt w:val="lowerLetter"/>
      <w:lvlText w:val="%2."/>
      <w:lvlJc w:val="left"/>
      <w:pPr>
        <w:ind w:left="1440" w:hanging="360"/>
      </w:pPr>
    </w:lvl>
    <w:lvl w:ilvl="2" w:tplc="18323355" w:tentative="1">
      <w:start w:val="1"/>
      <w:numFmt w:val="lowerRoman"/>
      <w:lvlText w:val="%3."/>
      <w:lvlJc w:val="right"/>
      <w:pPr>
        <w:ind w:left="2160" w:hanging="180"/>
      </w:pPr>
    </w:lvl>
    <w:lvl w:ilvl="3" w:tplc="18323355" w:tentative="1">
      <w:start w:val="1"/>
      <w:numFmt w:val="decimal"/>
      <w:lvlText w:val="%4."/>
      <w:lvlJc w:val="left"/>
      <w:pPr>
        <w:ind w:left="2880" w:hanging="360"/>
      </w:pPr>
    </w:lvl>
    <w:lvl w:ilvl="4" w:tplc="18323355" w:tentative="1">
      <w:start w:val="1"/>
      <w:numFmt w:val="lowerLetter"/>
      <w:lvlText w:val="%5."/>
      <w:lvlJc w:val="left"/>
      <w:pPr>
        <w:ind w:left="3600" w:hanging="360"/>
      </w:pPr>
    </w:lvl>
    <w:lvl w:ilvl="5" w:tplc="18323355" w:tentative="1">
      <w:start w:val="1"/>
      <w:numFmt w:val="lowerRoman"/>
      <w:lvlText w:val="%6."/>
      <w:lvlJc w:val="right"/>
      <w:pPr>
        <w:ind w:left="4320" w:hanging="180"/>
      </w:pPr>
    </w:lvl>
    <w:lvl w:ilvl="6" w:tplc="18323355" w:tentative="1">
      <w:start w:val="1"/>
      <w:numFmt w:val="decimal"/>
      <w:lvlText w:val="%7."/>
      <w:lvlJc w:val="left"/>
      <w:pPr>
        <w:ind w:left="5040" w:hanging="360"/>
      </w:pPr>
    </w:lvl>
    <w:lvl w:ilvl="7" w:tplc="18323355" w:tentative="1">
      <w:start w:val="1"/>
      <w:numFmt w:val="lowerLetter"/>
      <w:lvlText w:val="%8."/>
      <w:lvlJc w:val="left"/>
      <w:pPr>
        <w:ind w:left="5760" w:hanging="360"/>
      </w:pPr>
    </w:lvl>
    <w:lvl w:ilvl="8" w:tplc="18323355" w:tentative="1">
      <w:start w:val="1"/>
      <w:numFmt w:val="lowerRoman"/>
      <w:lvlText w:val="%9."/>
      <w:lvlJc w:val="right"/>
      <w:pPr>
        <w:ind w:left="6480" w:hanging="180"/>
      </w:pPr>
    </w:lvl>
  </w:abstractNum>
  <w:abstractNum w:abstractNumId="59260570">
    <w:multiLevelType w:val="hybridMultilevel"/>
    <w:lvl w:ilvl="0" w:tplc="81168738">
      <w:start w:val="1"/>
      <w:numFmt w:val="decimal"/>
      <w:lvlText w:val="%1."/>
      <w:lvlJc w:val="left"/>
      <w:pPr>
        <w:ind w:left="720" w:hanging="360"/>
      </w:pPr>
    </w:lvl>
    <w:lvl w:ilvl="1" w:tplc="81168738" w:tentative="1">
      <w:start w:val="1"/>
      <w:numFmt w:val="lowerLetter"/>
      <w:lvlText w:val="%2."/>
      <w:lvlJc w:val="left"/>
      <w:pPr>
        <w:ind w:left="1440" w:hanging="360"/>
      </w:pPr>
    </w:lvl>
    <w:lvl w:ilvl="2" w:tplc="81168738" w:tentative="1">
      <w:start w:val="1"/>
      <w:numFmt w:val="lowerRoman"/>
      <w:lvlText w:val="%3."/>
      <w:lvlJc w:val="right"/>
      <w:pPr>
        <w:ind w:left="2160" w:hanging="180"/>
      </w:pPr>
    </w:lvl>
    <w:lvl w:ilvl="3" w:tplc="81168738" w:tentative="1">
      <w:start w:val="1"/>
      <w:numFmt w:val="decimal"/>
      <w:lvlText w:val="%4."/>
      <w:lvlJc w:val="left"/>
      <w:pPr>
        <w:ind w:left="2880" w:hanging="360"/>
      </w:pPr>
    </w:lvl>
    <w:lvl w:ilvl="4" w:tplc="81168738" w:tentative="1">
      <w:start w:val="1"/>
      <w:numFmt w:val="lowerLetter"/>
      <w:lvlText w:val="%5."/>
      <w:lvlJc w:val="left"/>
      <w:pPr>
        <w:ind w:left="3600" w:hanging="360"/>
      </w:pPr>
    </w:lvl>
    <w:lvl w:ilvl="5" w:tplc="81168738" w:tentative="1">
      <w:start w:val="1"/>
      <w:numFmt w:val="lowerRoman"/>
      <w:lvlText w:val="%6."/>
      <w:lvlJc w:val="right"/>
      <w:pPr>
        <w:ind w:left="4320" w:hanging="180"/>
      </w:pPr>
    </w:lvl>
    <w:lvl w:ilvl="6" w:tplc="81168738" w:tentative="1">
      <w:start w:val="1"/>
      <w:numFmt w:val="decimal"/>
      <w:lvlText w:val="%7."/>
      <w:lvlJc w:val="left"/>
      <w:pPr>
        <w:ind w:left="5040" w:hanging="360"/>
      </w:pPr>
    </w:lvl>
    <w:lvl w:ilvl="7" w:tplc="81168738" w:tentative="1">
      <w:start w:val="1"/>
      <w:numFmt w:val="lowerLetter"/>
      <w:lvlText w:val="%8."/>
      <w:lvlJc w:val="left"/>
      <w:pPr>
        <w:ind w:left="5760" w:hanging="360"/>
      </w:pPr>
    </w:lvl>
    <w:lvl w:ilvl="8" w:tplc="81168738" w:tentative="1">
      <w:start w:val="1"/>
      <w:numFmt w:val="lowerRoman"/>
      <w:lvlText w:val="%9."/>
      <w:lvlJc w:val="right"/>
      <w:pPr>
        <w:ind w:left="6480" w:hanging="180"/>
      </w:pPr>
    </w:lvl>
  </w:abstractNum>
  <w:abstractNum w:abstractNumId="59260569">
    <w:multiLevelType w:val="hybridMultilevel"/>
    <w:lvl w:ilvl="0" w:tplc="58839093">
      <w:start w:val="1"/>
      <w:numFmt w:val="decimal"/>
      <w:lvlText w:val="%1."/>
      <w:lvlJc w:val="left"/>
      <w:pPr>
        <w:ind w:left="720" w:hanging="360"/>
      </w:pPr>
    </w:lvl>
    <w:lvl w:ilvl="1" w:tplc="58839093" w:tentative="1">
      <w:start w:val="1"/>
      <w:numFmt w:val="lowerLetter"/>
      <w:lvlText w:val="%2."/>
      <w:lvlJc w:val="left"/>
      <w:pPr>
        <w:ind w:left="1440" w:hanging="360"/>
      </w:pPr>
    </w:lvl>
    <w:lvl w:ilvl="2" w:tplc="58839093" w:tentative="1">
      <w:start w:val="1"/>
      <w:numFmt w:val="lowerRoman"/>
      <w:lvlText w:val="%3."/>
      <w:lvlJc w:val="right"/>
      <w:pPr>
        <w:ind w:left="2160" w:hanging="180"/>
      </w:pPr>
    </w:lvl>
    <w:lvl w:ilvl="3" w:tplc="58839093" w:tentative="1">
      <w:start w:val="1"/>
      <w:numFmt w:val="decimal"/>
      <w:lvlText w:val="%4."/>
      <w:lvlJc w:val="left"/>
      <w:pPr>
        <w:ind w:left="2880" w:hanging="360"/>
      </w:pPr>
    </w:lvl>
    <w:lvl w:ilvl="4" w:tplc="58839093" w:tentative="1">
      <w:start w:val="1"/>
      <w:numFmt w:val="lowerLetter"/>
      <w:lvlText w:val="%5."/>
      <w:lvlJc w:val="left"/>
      <w:pPr>
        <w:ind w:left="3600" w:hanging="360"/>
      </w:pPr>
    </w:lvl>
    <w:lvl w:ilvl="5" w:tplc="58839093" w:tentative="1">
      <w:start w:val="1"/>
      <w:numFmt w:val="lowerRoman"/>
      <w:lvlText w:val="%6."/>
      <w:lvlJc w:val="right"/>
      <w:pPr>
        <w:ind w:left="4320" w:hanging="180"/>
      </w:pPr>
    </w:lvl>
    <w:lvl w:ilvl="6" w:tplc="58839093" w:tentative="1">
      <w:start w:val="1"/>
      <w:numFmt w:val="decimal"/>
      <w:lvlText w:val="%7."/>
      <w:lvlJc w:val="left"/>
      <w:pPr>
        <w:ind w:left="5040" w:hanging="360"/>
      </w:pPr>
    </w:lvl>
    <w:lvl w:ilvl="7" w:tplc="58839093" w:tentative="1">
      <w:start w:val="1"/>
      <w:numFmt w:val="lowerLetter"/>
      <w:lvlText w:val="%8."/>
      <w:lvlJc w:val="left"/>
      <w:pPr>
        <w:ind w:left="5760" w:hanging="360"/>
      </w:pPr>
    </w:lvl>
    <w:lvl w:ilvl="8" w:tplc="58839093" w:tentative="1">
      <w:start w:val="1"/>
      <w:numFmt w:val="lowerRoman"/>
      <w:lvlText w:val="%9."/>
      <w:lvlJc w:val="right"/>
      <w:pPr>
        <w:ind w:left="6480" w:hanging="180"/>
      </w:pPr>
    </w:lvl>
  </w:abstractNum>
  <w:abstractNum w:abstractNumId="59260568">
    <w:multiLevelType w:val="hybridMultilevel"/>
    <w:lvl w:ilvl="0" w:tplc="55287505">
      <w:start w:val="1"/>
      <w:numFmt w:val="decimal"/>
      <w:lvlText w:val="%1."/>
      <w:lvlJc w:val="left"/>
      <w:pPr>
        <w:ind w:left="720" w:hanging="360"/>
      </w:pPr>
    </w:lvl>
    <w:lvl w:ilvl="1" w:tplc="55287505" w:tentative="1">
      <w:start w:val="1"/>
      <w:numFmt w:val="lowerLetter"/>
      <w:lvlText w:val="%2."/>
      <w:lvlJc w:val="left"/>
      <w:pPr>
        <w:ind w:left="1440" w:hanging="360"/>
      </w:pPr>
    </w:lvl>
    <w:lvl w:ilvl="2" w:tplc="55287505" w:tentative="1">
      <w:start w:val="1"/>
      <w:numFmt w:val="lowerRoman"/>
      <w:lvlText w:val="%3."/>
      <w:lvlJc w:val="right"/>
      <w:pPr>
        <w:ind w:left="2160" w:hanging="180"/>
      </w:pPr>
    </w:lvl>
    <w:lvl w:ilvl="3" w:tplc="55287505" w:tentative="1">
      <w:start w:val="1"/>
      <w:numFmt w:val="decimal"/>
      <w:lvlText w:val="%4."/>
      <w:lvlJc w:val="left"/>
      <w:pPr>
        <w:ind w:left="2880" w:hanging="360"/>
      </w:pPr>
    </w:lvl>
    <w:lvl w:ilvl="4" w:tplc="55287505" w:tentative="1">
      <w:start w:val="1"/>
      <w:numFmt w:val="lowerLetter"/>
      <w:lvlText w:val="%5."/>
      <w:lvlJc w:val="left"/>
      <w:pPr>
        <w:ind w:left="3600" w:hanging="360"/>
      </w:pPr>
    </w:lvl>
    <w:lvl w:ilvl="5" w:tplc="55287505" w:tentative="1">
      <w:start w:val="1"/>
      <w:numFmt w:val="lowerRoman"/>
      <w:lvlText w:val="%6."/>
      <w:lvlJc w:val="right"/>
      <w:pPr>
        <w:ind w:left="4320" w:hanging="180"/>
      </w:pPr>
    </w:lvl>
    <w:lvl w:ilvl="6" w:tplc="55287505" w:tentative="1">
      <w:start w:val="1"/>
      <w:numFmt w:val="decimal"/>
      <w:lvlText w:val="%7."/>
      <w:lvlJc w:val="left"/>
      <w:pPr>
        <w:ind w:left="5040" w:hanging="360"/>
      </w:pPr>
    </w:lvl>
    <w:lvl w:ilvl="7" w:tplc="55287505" w:tentative="1">
      <w:start w:val="1"/>
      <w:numFmt w:val="lowerLetter"/>
      <w:lvlText w:val="%8."/>
      <w:lvlJc w:val="left"/>
      <w:pPr>
        <w:ind w:left="5760" w:hanging="360"/>
      </w:pPr>
    </w:lvl>
    <w:lvl w:ilvl="8" w:tplc="55287505" w:tentative="1">
      <w:start w:val="1"/>
      <w:numFmt w:val="lowerRoman"/>
      <w:lvlText w:val="%9."/>
      <w:lvlJc w:val="right"/>
      <w:pPr>
        <w:ind w:left="6480" w:hanging="180"/>
      </w:pPr>
    </w:lvl>
  </w:abstractNum>
  <w:abstractNum w:abstractNumId="59260567">
    <w:multiLevelType w:val="hybridMultilevel"/>
    <w:lvl w:ilvl="0" w:tplc="55383814">
      <w:start w:val="1"/>
      <w:numFmt w:val="decimal"/>
      <w:lvlText w:val="%1."/>
      <w:lvlJc w:val="left"/>
      <w:pPr>
        <w:ind w:left="720" w:hanging="360"/>
      </w:pPr>
    </w:lvl>
    <w:lvl w:ilvl="1" w:tplc="55383814" w:tentative="1">
      <w:start w:val="1"/>
      <w:numFmt w:val="lowerLetter"/>
      <w:lvlText w:val="%2."/>
      <w:lvlJc w:val="left"/>
      <w:pPr>
        <w:ind w:left="1440" w:hanging="360"/>
      </w:pPr>
    </w:lvl>
    <w:lvl w:ilvl="2" w:tplc="55383814" w:tentative="1">
      <w:start w:val="1"/>
      <w:numFmt w:val="lowerRoman"/>
      <w:lvlText w:val="%3."/>
      <w:lvlJc w:val="right"/>
      <w:pPr>
        <w:ind w:left="2160" w:hanging="180"/>
      </w:pPr>
    </w:lvl>
    <w:lvl w:ilvl="3" w:tplc="55383814" w:tentative="1">
      <w:start w:val="1"/>
      <w:numFmt w:val="decimal"/>
      <w:lvlText w:val="%4."/>
      <w:lvlJc w:val="left"/>
      <w:pPr>
        <w:ind w:left="2880" w:hanging="360"/>
      </w:pPr>
    </w:lvl>
    <w:lvl w:ilvl="4" w:tplc="55383814" w:tentative="1">
      <w:start w:val="1"/>
      <w:numFmt w:val="lowerLetter"/>
      <w:lvlText w:val="%5."/>
      <w:lvlJc w:val="left"/>
      <w:pPr>
        <w:ind w:left="3600" w:hanging="360"/>
      </w:pPr>
    </w:lvl>
    <w:lvl w:ilvl="5" w:tplc="55383814" w:tentative="1">
      <w:start w:val="1"/>
      <w:numFmt w:val="lowerRoman"/>
      <w:lvlText w:val="%6."/>
      <w:lvlJc w:val="right"/>
      <w:pPr>
        <w:ind w:left="4320" w:hanging="180"/>
      </w:pPr>
    </w:lvl>
    <w:lvl w:ilvl="6" w:tplc="55383814" w:tentative="1">
      <w:start w:val="1"/>
      <w:numFmt w:val="decimal"/>
      <w:lvlText w:val="%7."/>
      <w:lvlJc w:val="left"/>
      <w:pPr>
        <w:ind w:left="5040" w:hanging="360"/>
      </w:pPr>
    </w:lvl>
    <w:lvl w:ilvl="7" w:tplc="55383814" w:tentative="1">
      <w:start w:val="1"/>
      <w:numFmt w:val="lowerLetter"/>
      <w:lvlText w:val="%8."/>
      <w:lvlJc w:val="left"/>
      <w:pPr>
        <w:ind w:left="5760" w:hanging="360"/>
      </w:pPr>
    </w:lvl>
    <w:lvl w:ilvl="8" w:tplc="55383814" w:tentative="1">
      <w:start w:val="1"/>
      <w:numFmt w:val="lowerRoman"/>
      <w:lvlText w:val="%9."/>
      <w:lvlJc w:val="right"/>
      <w:pPr>
        <w:ind w:left="6480" w:hanging="180"/>
      </w:pPr>
    </w:lvl>
  </w:abstractNum>
  <w:abstractNum w:abstractNumId="59260566">
    <w:multiLevelType w:val="hybridMultilevel"/>
    <w:lvl w:ilvl="0" w:tplc="99027716">
      <w:start w:val="1"/>
      <w:numFmt w:val="decimal"/>
      <w:lvlText w:val="%1."/>
      <w:lvlJc w:val="left"/>
      <w:pPr>
        <w:ind w:left="720" w:hanging="360"/>
      </w:pPr>
    </w:lvl>
    <w:lvl w:ilvl="1" w:tplc="99027716" w:tentative="1">
      <w:start w:val="1"/>
      <w:numFmt w:val="lowerLetter"/>
      <w:lvlText w:val="%2."/>
      <w:lvlJc w:val="left"/>
      <w:pPr>
        <w:ind w:left="1440" w:hanging="360"/>
      </w:pPr>
    </w:lvl>
    <w:lvl w:ilvl="2" w:tplc="99027716" w:tentative="1">
      <w:start w:val="1"/>
      <w:numFmt w:val="lowerRoman"/>
      <w:lvlText w:val="%3."/>
      <w:lvlJc w:val="right"/>
      <w:pPr>
        <w:ind w:left="2160" w:hanging="180"/>
      </w:pPr>
    </w:lvl>
    <w:lvl w:ilvl="3" w:tplc="99027716" w:tentative="1">
      <w:start w:val="1"/>
      <w:numFmt w:val="decimal"/>
      <w:lvlText w:val="%4."/>
      <w:lvlJc w:val="left"/>
      <w:pPr>
        <w:ind w:left="2880" w:hanging="360"/>
      </w:pPr>
    </w:lvl>
    <w:lvl w:ilvl="4" w:tplc="99027716" w:tentative="1">
      <w:start w:val="1"/>
      <w:numFmt w:val="lowerLetter"/>
      <w:lvlText w:val="%5."/>
      <w:lvlJc w:val="left"/>
      <w:pPr>
        <w:ind w:left="3600" w:hanging="360"/>
      </w:pPr>
    </w:lvl>
    <w:lvl w:ilvl="5" w:tplc="99027716" w:tentative="1">
      <w:start w:val="1"/>
      <w:numFmt w:val="lowerRoman"/>
      <w:lvlText w:val="%6."/>
      <w:lvlJc w:val="right"/>
      <w:pPr>
        <w:ind w:left="4320" w:hanging="180"/>
      </w:pPr>
    </w:lvl>
    <w:lvl w:ilvl="6" w:tplc="99027716" w:tentative="1">
      <w:start w:val="1"/>
      <w:numFmt w:val="decimal"/>
      <w:lvlText w:val="%7."/>
      <w:lvlJc w:val="left"/>
      <w:pPr>
        <w:ind w:left="5040" w:hanging="360"/>
      </w:pPr>
    </w:lvl>
    <w:lvl w:ilvl="7" w:tplc="99027716" w:tentative="1">
      <w:start w:val="1"/>
      <w:numFmt w:val="lowerLetter"/>
      <w:lvlText w:val="%8."/>
      <w:lvlJc w:val="left"/>
      <w:pPr>
        <w:ind w:left="5760" w:hanging="360"/>
      </w:pPr>
    </w:lvl>
    <w:lvl w:ilvl="8" w:tplc="99027716" w:tentative="1">
      <w:start w:val="1"/>
      <w:numFmt w:val="lowerRoman"/>
      <w:lvlText w:val="%9."/>
      <w:lvlJc w:val="right"/>
      <w:pPr>
        <w:ind w:left="6480" w:hanging="180"/>
      </w:pPr>
    </w:lvl>
  </w:abstractNum>
  <w:abstractNum w:abstractNumId="59260565">
    <w:multiLevelType w:val="hybridMultilevel"/>
    <w:lvl w:ilvl="0" w:tplc="65438870">
      <w:start w:val="1"/>
      <w:numFmt w:val="decimal"/>
      <w:lvlText w:val="%1."/>
      <w:lvlJc w:val="left"/>
      <w:pPr>
        <w:ind w:left="720" w:hanging="360"/>
      </w:pPr>
    </w:lvl>
    <w:lvl w:ilvl="1" w:tplc="65438870" w:tentative="1">
      <w:start w:val="1"/>
      <w:numFmt w:val="lowerLetter"/>
      <w:lvlText w:val="%2."/>
      <w:lvlJc w:val="left"/>
      <w:pPr>
        <w:ind w:left="1440" w:hanging="360"/>
      </w:pPr>
    </w:lvl>
    <w:lvl w:ilvl="2" w:tplc="65438870" w:tentative="1">
      <w:start w:val="1"/>
      <w:numFmt w:val="lowerRoman"/>
      <w:lvlText w:val="%3."/>
      <w:lvlJc w:val="right"/>
      <w:pPr>
        <w:ind w:left="2160" w:hanging="180"/>
      </w:pPr>
    </w:lvl>
    <w:lvl w:ilvl="3" w:tplc="65438870" w:tentative="1">
      <w:start w:val="1"/>
      <w:numFmt w:val="decimal"/>
      <w:lvlText w:val="%4."/>
      <w:lvlJc w:val="left"/>
      <w:pPr>
        <w:ind w:left="2880" w:hanging="360"/>
      </w:pPr>
    </w:lvl>
    <w:lvl w:ilvl="4" w:tplc="65438870" w:tentative="1">
      <w:start w:val="1"/>
      <w:numFmt w:val="lowerLetter"/>
      <w:lvlText w:val="%5."/>
      <w:lvlJc w:val="left"/>
      <w:pPr>
        <w:ind w:left="3600" w:hanging="360"/>
      </w:pPr>
    </w:lvl>
    <w:lvl w:ilvl="5" w:tplc="65438870" w:tentative="1">
      <w:start w:val="1"/>
      <w:numFmt w:val="lowerRoman"/>
      <w:lvlText w:val="%6."/>
      <w:lvlJc w:val="right"/>
      <w:pPr>
        <w:ind w:left="4320" w:hanging="180"/>
      </w:pPr>
    </w:lvl>
    <w:lvl w:ilvl="6" w:tplc="65438870" w:tentative="1">
      <w:start w:val="1"/>
      <w:numFmt w:val="decimal"/>
      <w:lvlText w:val="%7."/>
      <w:lvlJc w:val="left"/>
      <w:pPr>
        <w:ind w:left="5040" w:hanging="360"/>
      </w:pPr>
    </w:lvl>
    <w:lvl w:ilvl="7" w:tplc="65438870" w:tentative="1">
      <w:start w:val="1"/>
      <w:numFmt w:val="lowerLetter"/>
      <w:lvlText w:val="%8."/>
      <w:lvlJc w:val="left"/>
      <w:pPr>
        <w:ind w:left="5760" w:hanging="360"/>
      </w:pPr>
    </w:lvl>
    <w:lvl w:ilvl="8" w:tplc="65438870" w:tentative="1">
      <w:start w:val="1"/>
      <w:numFmt w:val="lowerRoman"/>
      <w:lvlText w:val="%9."/>
      <w:lvlJc w:val="right"/>
      <w:pPr>
        <w:ind w:left="6480" w:hanging="180"/>
      </w:pPr>
    </w:lvl>
  </w:abstractNum>
  <w:abstractNum w:abstractNumId="59260564">
    <w:multiLevelType w:val="hybridMultilevel"/>
    <w:lvl w:ilvl="0" w:tplc="68532467">
      <w:start w:val="1"/>
      <w:numFmt w:val="decimal"/>
      <w:lvlText w:val="%1."/>
      <w:lvlJc w:val="left"/>
      <w:pPr>
        <w:ind w:left="720" w:hanging="360"/>
      </w:pPr>
    </w:lvl>
    <w:lvl w:ilvl="1" w:tplc="68532467" w:tentative="1">
      <w:start w:val="1"/>
      <w:numFmt w:val="lowerLetter"/>
      <w:lvlText w:val="%2."/>
      <w:lvlJc w:val="left"/>
      <w:pPr>
        <w:ind w:left="1440" w:hanging="360"/>
      </w:pPr>
    </w:lvl>
    <w:lvl w:ilvl="2" w:tplc="68532467" w:tentative="1">
      <w:start w:val="1"/>
      <w:numFmt w:val="lowerRoman"/>
      <w:lvlText w:val="%3."/>
      <w:lvlJc w:val="right"/>
      <w:pPr>
        <w:ind w:left="2160" w:hanging="180"/>
      </w:pPr>
    </w:lvl>
    <w:lvl w:ilvl="3" w:tplc="68532467" w:tentative="1">
      <w:start w:val="1"/>
      <w:numFmt w:val="decimal"/>
      <w:lvlText w:val="%4."/>
      <w:lvlJc w:val="left"/>
      <w:pPr>
        <w:ind w:left="2880" w:hanging="360"/>
      </w:pPr>
    </w:lvl>
    <w:lvl w:ilvl="4" w:tplc="68532467" w:tentative="1">
      <w:start w:val="1"/>
      <w:numFmt w:val="lowerLetter"/>
      <w:lvlText w:val="%5."/>
      <w:lvlJc w:val="left"/>
      <w:pPr>
        <w:ind w:left="3600" w:hanging="360"/>
      </w:pPr>
    </w:lvl>
    <w:lvl w:ilvl="5" w:tplc="68532467" w:tentative="1">
      <w:start w:val="1"/>
      <w:numFmt w:val="lowerRoman"/>
      <w:lvlText w:val="%6."/>
      <w:lvlJc w:val="right"/>
      <w:pPr>
        <w:ind w:left="4320" w:hanging="180"/>
      </w:pPr>
    </w:lvl>
    <w:lvl w:ilvl="6" w:tplc="68532467" w:tentative="1">
      <w:start w:val="1"/>
      <w:numFmt w:val="decimal"/>
      <w:lvlText w:val="%7."/>
      <w:lvlJc w:val="left"/>
      <w:pPr>
        <w:ind w:left="5040" w:hanging="360"/>
      </w:pPr>
    </w:lvl>
    <w:lvl w:ilvl="7" w:tplc="68532467" w:tentative="1">
      <w:start w:val="1"/>
      <w:numFmt w:val="lowerLetter"/>
      <w:lvlText w:val="%8."/>
      <w:lvlJc w:val="left"/>
      <w:pPr>
        <w:ind w:left="5760" w:hanging="360"/>
      </w:pPr>
    </w:lvl>
    <w:lvl w:ilvl="8" w:tplc="68532467" w:tentative="1">
      <w:start w:val="1"/>
      <w:numFmt w:val="lowerRoman"/>
      <w:lvlText w:val="%9."/>
      <w:lvlJc w:val="right"/>
      <w:pPr>
        <w:ind w:left="6480" w:hanging="180"/>
      </w:pPr>
    </w:lvl>
  </w:abstractNum>
  <w:abstractNum w:abstractNumId="59260563">
    <w:multiLevelType w:val="hybridMultilevel"/>
    <w:lvl w:ilvl="0" w:tplc="54631506">
      <w:start w:val="1"/>
      <w:numFmt w:val="decimal"/>
      <w:lvlText w:val="%1."/>
      <w:lvlJc w:val="left"/>
      <w:pPr>
        <w:ind w:left="720" w:hanging="360"/>
      </w:pPr>
    </w:lvl>
    <w:lvl w:ilvl="1" w:tplc="54631506" w:tentative="1">
      <w:start w:val="1"/>
      <w:numFmt w:val="lowerLetter"/>
      <w:lvlText w:val="%2."/>
      <w:lvlJc w:val="left"/>
      <w:pPr>
        <w:ind w:left="1440" w:hanging="360"/>
      </w:pPr>
    </w:lvl>
    <w:lvl w:ilvl="2" w:tplc="54631506" w:tentative="1">
      <w:start w:val="1"/>
      <w:numFmt w:val="lowerRoman"/>
      <w:lvlText w:val="%3."/>
      <w:lvlJc w:val="right"/>
      <w:pPr>
        <w:ind w:left="2160" w:hanging="180"/>
      </w:pPr>
    </w:lvl>
    <w:lvl w:ilvl="3" w:tplc="54631506" w:tentative="1">
      <w:start w:val="1"/>
      <w:numFmt w:val="decimal"/>
      <w:lvlText w:val="%4."/>
      <w:lvlJc w:val="left"/>
      <w:pPr>
        <w:ind w:left="2880" w:hanging="360"/>
      </w:pPr>
    </w:lvl>
    <w:lvl w:ilvl="4" w:tplc="54631506" w:tentative="1">
      <w:start w:val="1"/>
      <w:numFmt w:val="lowerLetter"/>
      <w:lvlText w:val="%5."/>
      <w:lvlJc w:val="left"/>
      <w:pPr>
        <w:ind w:left="3600" w:hanging="360"/>
      </w:pPr>
    </w:lvl>
    <w:lvl w:ilvl="5" w:tplc="54631506" w:tentative="1">
      <w:start w:val="1"/>
      <w:numFmt w:val="lowerRoman"/>
      <w:lvlText w:val="%6."/>
      <w:lvlJc w:val="right"/>
      <w:pPr>
        <w:ind w:left="4320" w:hanging="180"/>
      </w:pPr>
    </w:lvl>
    <w:lvl w:ilvl="6" w:tplc="54631506" w:tentative="1">
      <w:start w:val="1"/>
      <w:numFmt w:val="decimal"/>
      <w:lvlText w:val="%7."/>
      <w:lvlJc w:val="left"/>
      <w:pPr>
        <w:ind w:left="5040" w:hanging="360"/>
      </w:pPr>
    </w:lvl>
    <w:lvl w:ilvl="7" w:tplc="54631506" w:tentative="1">
      <w:start w:val="1"/>
      <w:numFmt w:val="lowerLetter"/>
      <w:lvlText w:val="%8."/>
      <w:lvlJc w:val="left"/>
      <w:pPr>
        <w:ind w:left="5760" w:hanging="360"/>
      </w:pPr>
    </w:lvl>
    <w:lvl w:ilvl="8" w:tplc="54631506" w:tentative="1">
      <w:start w:val="1"/>
      <w:numFmt w:val="lowerRoman"/>
      <w:lvlText w:val="%9."/>
      <w:lvlJc w:val="right"/>
      <w:pPr>
        <w:ind w:left="6480" w:hanging="180"/>
      </w:pPr>
    </w:lvl>
  </w:abstractNum>
  <w:abstractNum w:abstractNumId="59260562">
    <w:multiLevelType w:val="hybridMultilevel"/>
    <w:lvl w:ilvl="0" w:tplc="13606036">
      <w:start w:val="1"/>
      <w:numFmt w:val="decimal"/>
      <w:lvlText w:val="%1."/>
      <w:lvlJc w:val="left"/>
      <w:pPr>
        <w:ind w:left="720" w:hanging="360"/>
      </w:pPr>
    </w:lvl>
    <w:lvl w:ilvl="1" w:tplc="13606036" w:tentative="1">
      <w:start w:val="1"/>
      <w:numFmt w:val="lowerLetter"/>
      <w:lvlText w:val="%2."/>
      <w:lvlJc w:val="left"/>
      <w:pPr>
        <w:ind w:left="1440" w:hanging="360"/>
      </w:pPr>
    </w:lvl>
    <w:lvl w:ilvl="2" w:tplc="13606036" w:tentative="1">
      <w:start w:val="1"/>
      <w:numFmt w:val="lowerRoman"/>
      <w:lvlText w:val="%3."/>
      <w:lvlJc w:val="right"/>
      <w:pPr>
        <w:ind w:left="2160" w:hanging="180"/>
      </w:pPr>
    </w:lvl>
    <w:lvl w:ilvl="3" w:tplc="13606036" w:tentative="1">
      <w:start w:val="1"/>
      <w:numFmt w:val="decimal"/>
      <w:lvlText w:val="%4."/>
      <w:lvlJc w:val="left"/>
      <w:pPr>
        <w:ind w:left="2880" w:hanging="360"/>
      </w:pPr>
    </w:lvl>
    <w:lvl w:ilvl="4" w:tplc="13606036" w:tentative="1">
      <w:start w:val="1"/>
      <w:numFmt w:val="lowerLetter"/>
      <w:lvlText w:val="%5."/>
      <w:lvlJc w:val="left"/>
      <w:pPr>
        <w:ind w:left="3600" w:hanging="360"/>
      </w:pPr>
    </w:lvl>
    <w:lvl w:ilvl="5" w:tplc="13606036" w:tentative="1">
      <w:start w:val="1"/>
      <w:numFmt w:val="lowerRoman"/>
      <w:lvlText w:val="%6."/>
      <w:lvlJc w:val="right"/>
      <w:pPr>
        <w:ind w:left="4320" w:hanging="180"/>
      </w:pPr>
    </w:lvl>
    <w:lvl w:ilvl="6" w:tplc="13606036" w:tentative="1">
      <w:start w:val="1"/>
      <w:numFmt w:val="decimal"/>
      <w:lvlText w:val="%7."/>
      <w:lvlJc w:val="left"/>
      <w:pPr>
        <w:ind w:left="5040" w:hanging="360"/>
      </w:pPr>
    </w:lvl>
    <w:lvl w:ilvl="7" w:tplc="13606036" w:tentative="1">
      <w:start w:val="1"/>
      <w:numFmt w:val="lowerLetter"/>
      <w:lvlText w:val="%8."/>
      <w:lvlJc w:val="left"/>
      <w:pPr>
        <w:ind w:left="5760" w:hanging="360"/>
      </w:pPr>
    </w:lvl>
    <w:lvl w:ilvl="8" w:tplc="13606036" w:tentative="1">
      <w:start w:val="1"/>
      <w:numFmt w:val="lowerRoman"/>
      <w:lvlText w:val="%9."/>
      <w:lvlJc w:val="right"/>
      <w:pPr>
        <w:ind w:left="6480" w:hanging="180"/>
      </w:pPr>
    </w:lvl>
  </w:abstractNum>
  <w:abstractNum w:abstractNumId="59260561">
    <w:multiLevelType w:val="hybridMultilevel"/>
    <w:lvl w:ilvl="0" w:tplc="69386104">
      <w:start w:val="1"/>
      <w:numFmt w:val="decimal"/>
      <w:lvlText w:val="%1."/>
      <w:lvlJc w:val="left"/>
      <w:pPr>
        <w:ind w:left="720" w:hanging="360"/>
      </w:pPr>
    </w:lvl>
    <w:lvl w:ilvl="1" w:tplc="69386104" w:tentative="1">
      <w:start w:val="1"/>
      <w:numFmt w:val="lowerLetter"/>
      <w:lvlText w:val="%2."/>
      <w:lvlJc w:val="left"/>
      <w:pPr>
        <w:ind w:left="1440" w:hanging="360"/>
      </w:pPr>
    </w:lvl>
    <w:lvl w:ilvl="2" w:tplc="69386104" w:tentative="1">
      <w:start w:val="1"/>
      <w:numFmt w:val="lowerRoman"/>
      <w:lvlText w:val="%3."/>
      <w:lvlJc w:val="right"/>
      <w:pPr>
        <w:ind w:left="2160" w:hanging="180"/>
      </w:pPr>
    </w:lvl>
    <w:lvl w:ilvl="3" w:tplc="69386104" w:tentative="1">
      <w:start w:val="1"/>
      <w:numFmt w:val="decimal"/>
      <w:lvlText w:val="%4."/>
      <w:lvlJc w:val="left"/>
      <w:pPr>
        <w:ind w:left="2880" w:hanging="360"/>
      </w:pPr>
    </w:lvl>
    <w:lvl w:ilvl="4" w:tplc="69386104" w:tentative="1">
      <w:start w:val="1"/>
      <w:numFmt w:val="lowerLetter"/>
      <w:lvlText w:val="%5."/>
      <w:lvlJc w:val="left"/>
      <w:pPr>
        <w:ind w:left="3600" w:hanging="360"/>
      </w:pPr>
    </w:lvl>
    <w:lvl w:ilvl="5" w:tplc="69386104" w:tentative="1">
      <w:start w:val="1"/>
      <w:numFmt w:val="lowerRoman"/>
      <w:lvlText w:val="%6."/>
      <w:lvlJc w:val="right"/>
      <w:pPr>
        <w:ind w:left="4320" w:hanging="180"/>
      </w:pPr>
    </w:lvl>
    <w:lvl w:ilvl="6" w:tplc="69386104" w:tentative="1">
      <w:start w:val="1"/>
      <w:numFmt w:val="decimal"/>
      <w:lvlText w:val="%7."/>
      <w:lvlJc w:val="left"/>
      <w:pPr>
        <w:ind w:left="5040" w:hanging="360"/>
      </w:pPr>
    </w:lvl>
    <w:lvl w:ilvl="7" w:tplc="69386104" w:tentative="1">
      <w:start w:val="1"/>
      <w:numFmt w:val="lowerLetter"/>
      <w:lvlText w:val="%8."/>
      <w:lvlJc w:val="left"/>
      <w:pPr>
        <w:ind w:left="5760" w:hanging="360"/>
      </w:pPr>
    </w:lvl>
    <w:lvl w:ilvl="8" w:tplc="69386104" w:tentative="1">
      <w:start w:val="1"/>
      <w:numFmt w:val="lowerRoman"/>
      <w:lvlText w:val="%9."/>
      <w:lvlJc w:val="right"/>
      <w:pPr>
        <w:ind w:left="6480" w:hanging="180"/>
      </w:pPr>
    </w:lvl>
  </w:abstractNum>
  <w:abstractNum w:abstractNumId="59260560">
    <w:multiLevelType w:val="hybridMultilevel"/>
    <w:lvl w:ilvl="0" w:tplc="61914329">
      <w:start w:val="1"/>
      <w:numFmt w:val="decimal"/>
      <w:lvlText w:val="%1."/>
      <w:lvlJc w:val="left"/>
      <w:pPr>
        <w:ind w:left="720" w:hanging="360"/>
      </w:pPr>
    </w:lvl>
    <w:lvl w:ilvl="1" w:tplc="61914329" w:tentative="1">
      <w:start w:val="1"/>
      <w:numFmt w:val="lowerLetter"/>
      <w:lvlText w:val="%2."/>
      <w:lvlJc w:val="left"/>
      <w:pPr>
        <w:ind w:left="1440" w:hanging="360"/>
      </w:pPr>
    </w:lvl>
    <w:lvl w:ilvl="2" w:tplc="61914329" w:tentative="1">
      <w:start w:val="1"/>
      <w:numFmt w:val="lowerRoman"/>
      <w:lvlText w:val="%3."/>
      <w:lvlJc w:val="right"/>
      <w:pPr>
        <w:ind w:left="2160" w:hanging="180"/>
      </w:pPr>
    </w:lvl>
    <w:lvl w:ilvl="3" w:tplc="61914329" w:tentative="1">
      <w:start w:val="1"/>
      <w:numFmt w:val="decimal"/>
      <w:lvlText w:val="%4."/>
      <w:lvlJc w:val="left"/>
      <w:pPr>
        <w:ind w:left="2880" w:hanging="360"/>
      </w:pPr>
    </w:lvl>
    <w:lvl w:ilvl="4" w:tplc="61914329" w:tentative="1">
      <w:start w:val="1"/>
      <w:numFmt w:val="lowerLetter"/>
      <w:lvlText w:val="%5."/>
      <w:lvlJc w:val="left"/>
      <w:pPr>
        <w:ind w:left="3600" w:hanging="360"/>
      </w:pPr>
    </w:lvl>
    <w:lvl w:ilvl="5" w:tplc="61914329" w:tentative="1">
      <w:start w:val="1"/>
      <w:numFmt w:val="lowerRoman"/>
      <w:lvlText w:val="%6."/>
      <w:lvlJc w:val="right"/>
      <w:pPr>
        <w:ind w:left="4320" w:hanging="180"/>
      </w:pPr>
    </w:lvl>
    <w:lvl w:ilvl="6" w:tplc="61914329" w:tentative="1">
      <w:start w:val="1"/>
      <w:numFmt w:val="decimal"/>
      <w:lvlText w:val="%7."/>
      <w:lvlJc w:val="left"/>
      <w:pPr>
        <w:ind w:left="5040" w:hanging="360"/>
      </w:pPr>
    </w:lvl>
    <w:lvl w:ilvl="7" w:tplc="61914329" w:tentative="1">
      <w:start w:val="1"/>
      <w:numFmt w:val="lowerLetter"/>
      <w:lvlText w:val="%8."/>
      <w:lvlJc w:val="left"/>
      <w:pPr>
        <w:ind w:left="5760" w:hanging="360"/>
      </w:pPr>
    </w:lvl>
    <w:lvl w:ilvl="8" w:tplc="61914329" w:tentative="1">
      <w:start w:val="1"/>
      <w:numFmt w:val="lowerRoman"/>
      <w:lvlText w:val="%9."/>
      <w:lvlJc w:val="right"/>
      <w:pPr>
        <w:ind w:left="6480" w:hanging="180"/>
      </w:pPr>
    </w:lvl>
  </w:abstractNum>
  <w:abstractNum w:abstractNumId="59260559">
    <w:multiLevelType w:val="hybridMultilevel"/>
    <w:lvl w:ilvl="0" w:tplc="83284893">
      <w:start w:val="1"/>
      <w:numFmt w:val="decimal"/>
      <w:lvlText w:val="%1."/>
      <w:lvlJc w:val="left"/>
      <w:pPr>
        <w:ind w:left="720" w:hanging="360"/>
      </w:pPr>
    </w:lvl>
    <w:lvl w:ilvl="1" w:tplc="83284893" w:tentative="1">
      <w:start w:val="1"/>
      <w:numFmt w:val="lowerLetter"/>
      <w:lvlText w:val="%2."/>
      <w:lvlJc w:val="left"/>
      <w:pPr>
        <w:ind w:left="1440" w:hanging="360"/>
      </w:pPr>
    </w:lvl>
    <w:lvl w:ilvl="2" w:tplc="83284893" w:tentative="1">
      <w:start w:val="1"/>
      <w:numFmt w:val="lowerRoman"/>
      <w:lvlText w:val="%3."/>
      <w:lvlJc w:val="right"/>
      <w:pPr>
        <w:ind w:left="2160" w:hanging="180"/>
      </w:pPr>
    </w:lvl>
    <w:lvl w:ilvl="3" w:tplc="83284893" w:tentative="1">
      <w:start w:val="1"/>
      <w:numFmt w:val="decimal"/>
      <w:lvlText w:val="%4."/>
      <w:lvlJc w:val="left"/>
      <w:pPr>
        <w:ind w:left="2880" w:hanging="360"/>
      </w:pPr>
    </w:lvl>
    <w:lvl w:ilvl="4" w:tplc="83284893" w:tentative="1">
      <w:start w:val="1"/>
      <w:numFmt w:val="lowerLetter"/>
      <w:lvlText w:val="%5."/>
      <w:lvlJc w:val="left"/>
      <w:pPr>
        <w:ind w:left="3600" w:hanging="360"/>
      </w:pPr>
    </w:lvl>
    <w:lvl w:ilvl="5" w:tplc="83284893" w:tentative="1">
      <w:start w:val="1"/>
      <w:numFmt w:val="lowerRoman"/>
      <w:lvlText w:val="%6."/>
      <w:lvlJc w:val="right"/>
      <w:pPr>
        <w:ind w:left="4320" w:hanging="180"/>
      </w:pPr>
    </w:lvl>
    <w:lvl w:ilvl="6" w:tplc="83284893" w:tentative="1">
      <w:start w:val="1"/>
      <w:numFmt w:val="decimal"/>
      <w:lvlText w:val="%7."/>
      <w:lvlJc w:val="left"/>
      <w:pPr>
        <w:ind w:left="5040" w:hanging="360"/>
      </w:pPr>
    </w:lvl>
    <w:lvl w:ilvl="7" w:tplc="83284893" w:tentative="1">
      <w:start w:val="1"/>
      <w:numFmt w:val="lowerLetter"/>
      <w:lvlText w:val="%8."/>
      <w:lvlJc w:val="left"/>
      <w:pPr>
        <w:ind w:left="5760" w:hanging="360"/>
      </w:pPr>
    </w:lvl>
    <w:lvl w:ilvl="8" w:tplc="83284893" w:tentative="1">
      <w:start w:val="1"/>
      <w:numFmt w:val="lowerRoman"/>
      <w:lvlText w:val="%9."/>
      <w:lvlJc w:val="right"/>
      <w:pPr>
        <w:ind w:left="6480" w:hanging="180"/>
      </w:pPr>
    </w:lvl>
  </w:abstractNum>
  <w:abstractNum w:abstractNumId="59260558">
    <w:multiLevelType w:val="hybridMultilevel"/>
    <w:lvl w:ilvl="0" w:tplc="95169666">
      <w:start w:val="1"/>
      <w:numFmt w:val="decimal"/>
      <w:lvlText w:val="%1."/>
      <w:lvlJc w:val="left"/>
      <w:pPr>
        <w:ind w:left="720" w:hanging="360"/>
      </w:pPr>
    </w:lvl>
    <w:lvl w:ilvl="1" w:tplc="95169666" w:tentative="1">
      <w:start w:val="1"/>
      <w:numFmt w:val="lowerLetter"/>
      <w:lvlText w:val="%2."/>
      <w:lvlJc w:val="left"/>
      <w:pPr>
        <w:ind w:left="1440" w:hanging="360"/>
      </w:pPr>
    </w:lvl>
    <w:lvl w:ilvl="2" w:tplc="95169666" w:tentative="1">
      <w:start w:val="1"/>
      <w:numFmt w:val="lowerRoman"/>
      <w:lvlText w:val="%3."/>
      <w:lvlJc w:val="right"/>
      <w:pPr>
        <w:ind w:left="2160" w:hanging="180"/>
      </w:pPr>
    </w:lvl>
    <w:lvl w:ilvl="3" w:tplc="95169666" w:tentative="1">
      <w:start w:val="1"/>
      <w:numFmt w:val="decimal"/>
      <w:lvlText w:val="%4."/>
      <w:lvlJc w:val="left"/>
      <w:pPr>
        <w:ind w:left="2880" w:hanging="360"/>
      </w:pPr>
    </w:lvl>
    <w:lvl w:ilvl="4" w:tplc="95169666" w:tentative="1">
      <w:start w:val="1"/>
      <w:numFmt w:val="lowerLetter"/>
      <w:lvlText w:val="%5."/>
      <w:lvlJc w:val="left"/>
      <w:pPr>
        <w:ind w:left="3600" w:hanging="360"/>
      </w:pPr>
    </w:lvl>
    <w:lvl w:ilvl="5" w:tplc="95169666" w:tentative="1">
      <w:start w:val="1"/>
      <w:numFmt w:val="lowerRoman"/>
      <w:lvlText w:val="%6."/>
      <w:lvlJc w:val="right"/>
      <w:pPr>
        <w:ind w:left="4320" w:hanging="180"/>
      </w:pPr>
    </w:lvl>
    <w:lvl w:ilvl="6" w:tplc="95169666" w:tentative="1">
      <w:start w:val="1"/>
      <w:numFmt w:val="decimal"/>
      <w:lvlText w:val="%7."/>
      <w:lvlJc w:val="left"/>
      <w:pPr>
        <w:ind w:left="5040" w:hanging="360"/>
      </w:pPr>
    </w:lvl>
    <w:lvl w:ilvl="7" w:tplc="95169666" w:tentative="1">
      <w:start w:val="1"/>
      <w:numFmt w:val="lowerLetter"/>
      <w:lvlText w:val="%8."/>
      <w:lvlJc w:val="left"/>
      <w:pPr>
        <w:ind w:left="5760" w:hanging="360"/>
      </w:pPr>
    </w:lvl>
    <w:lvl w:ilvl="8" w:tplc="95169666" w:tentative="1">
      <w:start w:val="1"/>
      <w:numFmt w:val="lowerRoman"/>
      <w:lvlText w:val="%9."/>
      <w:lvlJc w:val="right"/>
      <w:pPr>
        <w:ind w:left="6480" w:hanging="180"/>
      </w:pPr>
    </w:lvl>
  </w:abstractNum>
  <w:abstractNum w:abstractNumId="59260557">
    <w:multiLevelType w:val="hybridMultilevel"/>
    <w:lvl w:ilvl="0" w:tplc="23862227">
      <w:start w:val="1"/>
      <w:numFmt w:val="decimal"/>
      <w:lvlText w:val="%1."/>
      <w:lvlJc w:val="left"/>
      <w:pPr>
        <w:ind w:left="720" w:hanging="360"/>
      </w:pPr>
    </w:lvl>
    <w:lvl w:ilvl="1" w:tplc="23862227" w:tentative="1">
      <w:start w:val="1"/>
      <w:numFmt w:val="lowerLetter"/>
      <w:lvlText w:val="%2."/>
      <w:lvlJc w:val="left"/>
      <w:pPr>
        <w:ind w:left="1440" w:hanging="360"/>
      </w:pPr>
    </w:lvl>
    <w:lvl w:ilvl="2" w:tplc="23862227" w:tentative="1">
      <w:start w:val="1"/>
      <w:numFmt w:val="lowerRoman"/>
      <w:lvlText w:val="%3."/>
      <w:lvlJc w:val="right"/>
      <w:pPr>
        <w:ind w:left="2160" w:hanging="180"/>
      </w:pPr>
    </w:lvl>
    <w:lvl w:ilvl="3" w:tplc="23862227" w:tentative="1">
      <w:start w:val="1"/>
      <w:numFmt w:val="decimal"/>
      <w:lvlText w:val="%4."/>
      <w:lvlJc w:val="left"/>
      <w:pPr>
        <w:ind w:left="2880" w:hanging="360"/>
      </w:pPr>
    </w:lvl>
    <w:lvl w:ilvl="4" w:tplc="23862227" w:tentative="1">
      <w:start w:val="1"/>
      <w:numFmt w:val="lowerLetter"/>
      <w:lvlText w:val="%5."/>
      <w:lvlJc w:val="left"/>
      <w:pPr>
        <w:ind w:left="3600" w:hanging="360"/>
      </w:pPr>
    </w:lvl>
    <w:lvl w:ilvl="5" w:tplc="23862227" w:tentative="1">
      <w:start w:val="1"/>
      <w:numFmt w:val="lowerRoman"/>
      <w:lvlText w:val="%6."/>
      <w:lvlJc w:val="right"/>
      <w:pPr>
        <w:ind w:left="4320" w:hanging="180"/>
      </w:pPr>
    </w:lvl>
    <w:lvl w:ilvl="6" w:tplc="23862227" w:tentative="1">
      <w:start w:val="1"/>
      <w:numFmt w:val="decimal"/>
      <w:lvlText w:val="%7."/>
      <w:lvlJc w:val="left"/>
      <w:pPr>
        <w:ind w:left="5040" w:hanging="360"/>
      </w:pPr>
    </w:lvl>
    <w:lvl w:ilvl="7" w:tplc="23862227" w:tentative="1">
      <w:start w:val="1"/>
      <w:numFmt w:val="lowerLetter"/>
      <w:lvlText w:val="%8."/>
      <w:lvlJc w:val="left"/>
      <w:pPr>
        <w:ind w:left="5760" w:hanging="360"/>
      </w:pPr>
    </w:lvl>
    <w:lvl w:ilvl="8" w:tplc="23862227" w:tentative="1">
      <w:start w:val="1"/>
      <w:numFmt w:val="lowerRoman"/>
      <w:lvlText w:val="%9."/>
      <w:lvlJc w:val="right"/>
      <w:pPr>
        <w:ind w:left="6480" w:hanging="180"/>
      </w:pPr>
    </w:lvl>
  </w:abstractNum>
  <w:abstractNum w:abstractNumId="59260556">
    <w:multiLevelType w:val="hybridMultilevel"/>
    <w:lvl w:ilvl="0" w:tplc="73012288">
      <w:start w:val="1"/>
      <w:numFmt w:val="decimal"/>
      <w:lvlText w:val="%1."/>
      <w:lvlJc w:val="left"/>
      <w:pPr>
        <w:ind w:left="720" w:hanging="360"/>
      </w:pPr>
    </w:lvl>
    <w:lvl w:ilvl="1" w:tplc="73012288" w:tentative="1">
      <w:start w:val="1"/>
      <w:numFmt w:val="lowerLetter"/>
      <w:lvlText w:val="%2."/>
      <w:lvlJc w:val="left"/>
      <w:pPr>
        <w:ind w:left="1440" w:hanging="360"/>
      </w:pPr>
    </w:lvl>
    <w:lvl w:ilvl="2" w:tplc="73012288" w:tentative="1">
      <w:start w:val="1"/>
      <w:numFmt w:val="lowerRoman"/>
      <w:lvlText w:val="%3."/>
      <w:lvlJc w:val="right"/>
      <w:pPr>
        <w:ind w:left="2160" w:hanging="180"/>
      </w:pPr>
    </w:lvl>
    <w:lvl w:ilvl="3" w:tplc="73012288" w:tentative="1">
      <w:start w:val="1"/>
      <w:numFmt w:val="decimal"/>
      <w:lvlText w:val="%4."/>
      <w:lvlJc w:val="left"/>
      <w:pPr>
        <w:ind w:left="2880" w:hanging="360"/>
      </w:pPr>
    </w:lvl>
    <w:lvl w:ilvl="4" w:tplc="73012288" w:tentative="1">
      <w:start w:val="1"/>
      <w:numFmt w:val="lowerLetter"/>
      <w:lvlText w:val="%5."/>
      <w:lvlJc w:val="left"/>
      <w:pPr>
        <w:ind w:left="3600" w:hanging="360"/>
      </w:pPr>
    </w:lvl>
    <w:lvl w:ilvl="5" w:tplc="73012288" w:tentative="1">
      <w:start w:val="1"/>
      <w:numFmt w:val="lowerRoman"/>
      <w:lvlText w:val="%6."/>
      <w:lvlJc w:val="right"/>
      <w:pPr>
        <w:ind w:left="4320" w:hanging="180"/>
      </w:pPr>
    </w:lvl>
    <w:lvl w:ilvl="6" w:tplc="73012288" w:tentative="1">
      <w:start w:val="1"/>
      <w:numFmt w:val="decimal"/>
      <w:lvlText w:val="%7."/>
      <w:lvlJc w:val="left"/>
      <w:pPr>
        <w:ind w:left="5040" w:hanging="360"/>
      </w:pPr>
    </w:lvl>
    <w:lvl w:ilvl="7" w:tplc="73012288" w:tentative="1">
      <w:start w:val="1"/>
      <w:numFmt w:val="lowerLetter"/>
      <w:lvlText w:val="%8."/>
      <w:lvlJc w:val="left"/>
      <w:pPr>
        <w:ind w:left="5760" w:hanging="360"/>
      </w:pPr>
    </w:lvl>
    <w:lvl w:ilvl="8" w:tplc="73012288" w:tentative="1">
      <w:start w:val="1"/>
      <w:numFmt w:val="lowerRoman"/>
      <w:lvlText w:val="%9."/>
      <w:lvlJc w:val="right"/>
      <w:pPr>
        <w:ind w:left="6480" w:hanging="180"/>
      </w:pPr>
    </w:lvl>
  </w:abstractNum>
  <w:abstractNum w:abstractNumId="59260555">
    <w:multiLevelType w:val="hybridMultilevel"/>
    <w:lvl w:ilvl="0" w:tplc="89511722">
      <w:start w:val="1"/>
      <w:numFmt w:val="decimal"/>
      <w:lvlText w:val="%1."/>
      <w:lvlJc w:val="left"/>
      <w:pPr>
        <w:ind w:left="720" w:hanging="360"/>
      </w:pPr>
    </w:lvl>
    <w:lvl w:ilvl="1" w:tplc="89511722" w:tentative="1">
      <w:start w:val="1"/>
      <w:numFmt w:val="lowerLetter"/>
      <w:lvlText w:val="%2."/>
      <w:lvlJc w:val="left"/>
      <w:pPr>
        <w:ind w:left="1440" w:hanging="360"/>
      </w:pPr>
    </w:lvl>
    <w:lvl w:ilvl="2" w:tplc="89511722" w:tentative="1">
      <w:start w:val="1"/>
      <w:numFmt w:val="lowerRoman"/>
      <w:lvlText w:val="%3."/>
      <w:lvlJc w:val="right"/>
      <w:pPr>
        <w:ind w:left="2160" w:hanging="180"/>
      </w:pPr>
    </w:lvl>
    <w:lvl w:ilvl="3" w:tplc="89511722" w:tentative="1">
      <w:start w:val="1"/>
      <w:numFmt w:val="decimal"/>
      <w:lvlText w:val="%4."/>
      <w:lvlJc w:val="left"/>
      <w:pPr>
        <w:ind w:left="2880" w:hanging="360"/>
      </w:pPr>
    </w:lvl>
    <w:lvl w:ilvl="4" w:tplc="89511722" w:tentative="1">
      <w:start w:val="1"/>
      <w:numFmt w:val="lowerLetter"/>
      <w:lvlText w:val="%5."/>
      <w:lvlJc w:val="left"/>
      <w:pPr>
        <w:ind w:left="3600" w:hanging="360"/>
      </w:pPr>
    </w:lvl>
    <w:lvl w:ilvl="5" w:tplc="89511722" w:tentative="1">
      <w:start w:val="1"/>
      <w:numFmt w:val="lowerRoman"/>
      <w:lvlText w:val="%6."/>
      <w:lvlJc w:val="right"/>
      <w:pPr>
        <w:ind w:left="4320" w:hanging="180"/>
      </w:pPr>
    </w:lvl>
    <w:lvl w:ilvl="6" w:tplc="89511722" w:tentative="1">
      <w:start w:val="1"/>
      <w:numFmt w:val="decimal"/>
      <w:lvlText w:val="%7."/>
      <w:lvlJc w:val="left"/>
      <w:pPr>
        <w:ind w:left="5040" w:hanging="360"/>
      </w:pPr>
    </w:lvl>
    <w:lvl w:ilvl="7" w:tplc="89511722" w:tentative="1">
      <w:start w:val="1"/>
      <w:numFmt w:val="lowerLetter"/>
      <w:lvlText w:val="%8."/>
      <w:lvlJc w:val="left"/>
      <w:pPr>
        <w:ind w:left="5760" w:hanging="360"/>
      </w:pPr>
    </w:lvl>
    <w:lvl w:ilvl="8" w:tplc="89511722" w:tentative="1">
      <w:start w:val="1"/>
      <w:numFmt w:val="lowerRoman"/>
      <w:lvlText w:val="%9."/>
      <w:lvlJc w:val="right"/>
      <w:pPr>
        <w:ind w:left="6480" w:hanging="180"/>
      </w:pPr>
    </w:lvl>
  </w:abstractNum>
  <w:abstractNum w:abstractNumId="59260554">
    <w:multiLevelType w:val="hybridMultilevel"/>
    <w:lvl w:ilvl="0" w:tplc="26271863">
      <w:start w:val="1"/>
      <w:numFmt w:val="decimal"/>
      <w:lvlText w:val="%1."/>
      <w:lvlJc w:val="left"/>
      <w:pPr>
        <w:ind w:left="720" w:hanging="360"/>
      </w:pPr>
    </w:lvl>
    <w:lvl w:ilvl="1" w:tplc="26271863" w:tentative="1">
      <w:start w:val="1"/>
      <w:numFmt w:val="lowerLetter"/>
      <w:lvlText w:val="%2."/>
      <w:lvlJc w:val="left"/>
      <w:pPr>
        <w:ind w:left="1440" w:hanging="360"/>
      </w:pPr>
    </w:lvl>
    <w:lvl w:ilvl="2" w:tplc="26271863" w:tentative="1">
      <w:start w:val="1"/>
      <w:numFmt w:val="lowerRoman"/>
      <w:lvlText w:val="%3."/>
      <w:lvlJc w:val="right"/>
      <w:pPr>
        <w:ind w:left="2160" w:hanging="180"/>
      </w:pPr>
    </w:lvl>
    <w:lvl w:ilvl="3" w:tplc="26271863" w:tentative="1">
      <w:start w:val="1"/>
      <w:numFmt w:val="decimal"/>
      <w:lvlText w:val="%4."/>
      <w:lvlJc w:val="left"/>
      <w:pPr>
        <w:ind w:left="2880" w:hanging="360"/>
      </w:pPr>
    </w:lvl>
    <w:lvl w:ilvl="4" w:tplc="26271863" w:tentative="1">
      <w:start w:val="1"/>
      <w:numFmt w:val="lowerLetter"/>
      <w:lvlText w:val="%5."/>
      <w:lvlJc w:val="left"/>
      <w:pPr>
        <w:ind w:left="3600" w:hanging="360"/>
      </w:pPr>
    </w:lvl>
    <w:lvl w:ilvl="5" w:tplc="26271863" w:tentative="1">
      <w:start w:val="1"/>
      <w:numFmt w:val="lowerRoman"/>
      <w:lvlText w:val="%6."/>
      <w:lvlJc w:val="right"/>
      <w:pPr>
        <w:ind w:left="4320" w:hanging="180"/>
      </w:pPr>
    </w:lvl>
    <w:lvl w:ilvl="6" w:tplc="26271863" w:tentative="1">
      <w:start w:val="1"/>
      <w:numFmt w:val="decimal"/>
      <w:lvlText w:val="%7."/>
      <w:lvlJc w:val="left"/>
      <w:pPr>
        <w:ind w:left="5040" w:hanging="360"/>
      </w:pPr>
    </w:lvl>
    <w:lvl w:ilvl="7" w:tplc="26271863" w:tentative="1">
      <w:start w:val="1"/>
      <w:numFmt w:val="lowerLetter"/>
      <w:lvlText w:val="%8."/>
      <w:lvlJc w:val="left"/>
      <w:pPr>
        <w:ind w:left="5760" w:hanging="360"/>
      </w:pPr>
    </w:lvl>
    <w:lvl w:ilvl="8" w:tplc="26271863" w:tentative="1">
      <w:start w:val="1"/>
      <w:numFmt w:val="lowerRoman"/>
      <w:lvlText w:val="%9."/>
      <w:lvlJc w:val="right"/>
      <w:pPr>
        <w:ind w:left="6480" w:hanging="180"/>
      </w:pPr>
    </w:lvl>
  </w:abstractNum>
  <w:abstractNum w:abstractNumId="59260553">
    <w:multiLevelType w:val="hybridMultilevel"/>
    <w:lvl w:ilvl="0" w:tplc="34767415">
      <w:start w:val="1"/>
      <w:numFmt w:val="decimal"/>
      <w:lvlText w:val="%1."/>
      <w:lvlJc w:val="left"/>
      <w:pPr>
        <w:ind w:left="720" w:hanging="360"/>
      </w:pPr>
    </w:lvl>
    <w:lvl w:ilvl="1" w:tplc="34767415" w:tentative="1">
      <w:start w:val="1"/>
      <w:numFmt w:val="lowerLetter"/>
      <w:lvlText w:val="%2."/>
      <w:lvlJc w:val="left"/>
      <w:pPr>
        <w:ind w:left="1440" w:hanging="360"/>
      </w:pPr>
    </w:lvl>
    <w:lvl w:ilvl="2" w:tplc="34767415" w:tentative="1">
      <w:start w:val="1"/>
      <w:numFmt w:val="lowerRoman"/>
      <w:lvlText w:val="%3."/>
      <w:lvlJc w:val="right"/>
      <w:pPr>
        <w:ind w:left="2160" w:hanging="180"/>
      </w:pPr>
    </w:lvl>
    <w:lvl w:ilvl="3" w:tplc="34767415" w:tentative="1">
      <w:start w:val="1"/>
      <w:numFmt w:val="decimal"/>
      <w:lvlText w:val="%4."/>
      <w:lvlJc w:val="left"/>
      <w:pPr>
        <w:ind w:left="2880" w:hanging="360"/>
      </w:pPr>
    </w:lvl>
    <w:lvl w:ilvl="4" w:tplc="34767415" w:tentative="1">
      <w:start w:val="1"/>
      <w:numFmt w:val="lowerLetter"/>
      <w:lvlText w:val="%5."/>
      <w:lvlJc w:val="left"/>
      <w:pPr>
        <w:ind w:left="3600" w:hanging="360"/>
      </w:pPr>
    </w:lvl>
    <w:lvl w:ilvl="5" w:tplc="34767415" w:tentative="1">
      <w:start w:val="1"/>
      <w:numFmt w:val="lowerRoman"/>
      <w:lvlText w:val="%6."/>
      <w:lvlJc w:val="right"/>
      <w:pPr>
        <w:ind w:left="4320" w:hanging="180"/>
      </w:pPr>
    </w:lvl>
    <w:lvl w:ilvl="6" w:tplc="34767415" w:tentative="1">
      <w:start w:val="1"/>
      <w:numFmt w:val="decimal"/>
      <w:lvlText w:val="%7."/>
      <w:lvlJc w:val="left"/>
      <w:pPr>
        <w:ind w:left="5040" w:hanging="360"/>
      </w:pPr>
    </w:lvl>
    <w:lvl w:ilvl="7" w:tplc="34767415" w:tentative="1">
      <w:start w:val="1"/>
      <w:numFmt w:val="lowerLetter"/>
      <w:lvlText w:val="%8."/>
      <w:lvlJc w:val="left"/>
      <w:pPr>
        <w:ind w:left="5760" w:hanging="360"/>
      </w:pPr>
    </w:lvl>
    <w:lvl w:ilvl="8" w:tplc="34767415" w:tentative="1">
      <w:start w:val="1"/>
      <w:numFmt w:val="lowerRoman"/>
      <w:lvlText w:val="%9."/>
      <w:lvlJc w:val="right"/>
      <w:pPr>
        <w:ind w:left="6480" w:hanging="180"/>
      </w:pPr>
    </w:lvl>
  </w:abstractNum>
  <w:abstractNum w:abstractNumId="59260552">
    <w:multiLevelType w:val="hybridMultilevel"/>
    <w:lvl w:ilvl="0" w:tplc="94699652">
      <w:start w:val="1"/>
      <w:numFmt w:val="decimal"/>
      <w:lvlText w:val="%1."/>
      <w:lvlJc w:val="left"/>
      <w:pPr>
        <w:ind w:left="720" w:hanging="360"/>
      </w:pPr>
    </w:lvl>
    <w:lvl w:ilvl="1" w:tplc="94699652" w:tentative="1">
      <w:start w:val="1"/>
      <w:numFmt w:val="lowerLetter"/>
      <w:lvlText w:val="%2."/>
      <w:lvlJc w:val="left"/>
      <w:pPr>
        <w:ind w:left="1440" w:hanging="360"/>
      </w:pPr>
    </w:lvl>
    <w:lvl w:ilvl="2" w:tplc="94699652" w:tentative="1">
      <w:start w:val="1"/>
      <w:numFmt w:val="lowerRoman"/>
      <w:lvlText w:val="%3."/>
      <w:lvlJc w:val="right"/>
      <w:pPr>
        <w:ind w:left="2160" w:hanging="180"/>
      </w:pPr>
    </w:lvl>
    <w:lvl w:ilvl="3" w:tplc="94699652" w:tentative="1">
      <w:start w:val="1"/>
      <w:numFmt w:val="decimal"/>
      <w:lvlText w:val="%4."/>
      <w:lvlJc w:val="left"/>
      <w:pPr>
        <w:ind w:left="2880" w:hanging="360"/>
      </w:pPr>
    </w:lvl>
    <w:lvl w:ilvl="4" w:tplc="94699652" w:tentative="1">
      <w:start w:val="1"/>
      <w:numFmt w:val="lowerLetter"/>
      <w:lvlText w:val="%5."/>
      <w:lvlJc w:val="left"/>
      <w:pPr>
        <w:ind w:left="3600" w:hanging="360"/>
      </w:pPr>
    </w:lvl>
    <w:lvl w:ilvl="5" w:tplc="94699652" w:tentative="1">
      <w:start w:val="1"/>
      <w:numFmt w:val="lowerRoman"/>
      <w:lvlText w:val="%6."/>
      <w:lvlJc w:val="right"/>
      <w:pPr>
        <w:ind w:left="4320" w:hanging="180"/>
      </w:pPr>
    </w:lvl>
    <w:lvl w:ilvl="6" w:tplc="94699652" w:tentative="1">
      <w:start w:val="1"/>
      <w:numFmt w:val="decimal"/>
      <w:lvlText w:val="%7."/>
      <w:lvlJc w:val="left"/>
      <w:pPr>
        <w:ind w:left="5040" w:hanging="360"/>
      </w:pPr>
    </w:lvl>
    <w:lvl w:ilvl="7" w:tplc="94699652" w:tentative="1">
      <w:start w:val="1"/>
      <w:numFmt w:val="lowerLetter"/>
      <w:lvlText w:val="%8."/>
      <w:lvlJc w:val="left"/>
      <w:pPr>
        <w:ind w:left="5760" w:hanging="360"/>
      </w:pPr>
    </w:lvl>
    <w:lvl w:ilvl="8" w:tplc="94699652" w:tentative="1">
      <w:start w:val="1"/>
      <w:numFmt w:val="lowerRoman"/>
      <w:lvlText w:val="%9."/>
      <w:lvlJc w:val="right"/>
      <w:pPr>
        <w:ind w:left="6480" w:hanging="180"/>
      </w:pPr>
    </w:lvl>
  </w:abstractNum>
  <w:abstractNum w:abstractNumId="59260551">
    <w:multiLevelType w:val="hybridMultilevel"/>
    <w:lvl w:ilvl="0" w:tplc="71394877">
      <w:start w:val="1"/>
      <w:numFmt w:val="decimal"/>
      <w:lvlText w:val="%1."/>
      <w:lvlJc w:val="left"/>
      <w:pPr>
        <w:ind w:left="720" w:hanging="360"/>
      </w:pPr>
    </w:lvl>
    <w:lvl w:ilvl="1" w:tplc="71394877" w:tentative="1">
      <w:start w:val="1"/>
      <w:numFmt w:val="lowerLetter"/>
      <w:lvlText w:val="%2."/>
      <w:lvlJc w:val="left"/>
      <w:pPr>
        <w:ind w:left="1440" w:hanging="360"/>
      </w:pPr>
    </w:lvl>
    <w:lvl w:ilvl="2" w:tplc="71394877" w:tentative="1">
      <w:start w:val="1"/>
      <w:numFmt w:val="lowerRoman"/>
      <w:lvlText w:val="%3."/>
      <w:lvlJc w:val="right"/>
      <w:pPr>
        <w:ind w:left="2160" w:hanging="180"/>
      </w:pPr>
    </w:lvl>
    <w:lvl w:ilvl="3" w:tplc="71394877" w:tentative="1">
      <w:start w:val="1"/>
      <w:numFmt w:val="decimal"/>
      <w:lvlText w:val="%4."/>
      <w:lvlJc w:val="left"/>
      <w:pPr>
        <w:ind w:left="2880" w:hanging="360"/>
      </w:pPr>
    </w:lvl>
    <w:lvl w:ilvl="4" w:tplc="71394877" w:tentative="1">
      <w:start w:val="1"/>
      <w:numFmt w:val="lowerLetter"/>
      <w:lvlText w:val="%5."/>
      <w:lvlJc w:val="left"/>
      <w:pPr>
        <w:ind w:left="3600" w:hanging="360"/>
      </w:pPr>
    </w:lvl>
    <w:lvl w:ilvl="5" w:tplc="71394877" w:tentative="1">
      <w:start w:val="1"/>
      <w:numFmt w:val="lowerRoman"/>
      <w:lvlText w:val="%6."/>
      <w:lvlJc w:val="right"/>
      <w:pPr>
        <w:ind w:left="4320" w:hanging="180"/>
      </w:pPr>
    </w:lvl>
    <w:lvl w:ilvl="6" w:tplc="71394877" w:tentative="1">
      <w:start w:val="1"/>
      <w:numFmt w:val="decimal"/>
      <w:lvlText w:val="%7."/>
      <w:lvlJc w:val="left"/>
      <w:pPr>
        <w:ind w:left="5040" w:hanging="360"/>
      </w:pPr>
    </w:lvl>
    <w:lvl w:ilvl="7" w:tplc="71394877" w:tentative="1">
      <w:start w:val="1"/>
      <w:numFmt w:val="lowerLetter"/>
      <w:lvlText w:val="%8."/>
      <w:lvlJc w:val="left"/>
      <w:pPr>
        <w:ind w:left="5760" w:hanging="360"/>
      </w:pPr>
    </w:lvl>
    <w:lvl w:ilvl="8" w:tplc="71394877" w:tentative="1">
      <w:start w:val="1"/>
      <w:numFmt w:val="lowerRoman"/>
      <w:lvlText w:val="%9."/>
      <w:lvlJc w:val="right"/>
      <w:pPr>
        <w:ind w:left="6480" w:hanging="180"/>
      </w:pPr>
    </w:lvl>
  </w:abstractNum>
  <w:abstractNum w:abstractNumId="59260550">
    <w:multiLevelType w:val="hybridMultilevel"/>
    <w:lvl w:ilvl="0" w:tplc="78589366">
      <w:start w:val="1"/>
      <w:numFmt w:val="decimal"/>
      <w:lvlText w:val="%1."/>
      <w:lvlJc w:val="left"/>
      <w:pPr>
        <w:ind w:left="720" w:hanging="360"/>
      </w:pPr>
    </w:lvl>
    <w:lvl w:ilvl="1" w:tplc="78589366" w:tentative="1">
      <w:start w:val="1"/>
      <w:numFmt w:val="lowerLetter"/>
      <w:lvlText w:val="%2."/>
      <w:lvlJc w:val="left"/>
      <w:pPr>
        <w:ind w:left="1440" w:hanging="360"/>
      </w:pPr>
    </w:lvl>
    <w:lvl w:ilvl="2" w:tplc="78589366" w:tentative="1">
      <w:start w:val="1"/>
      <w:numFmt w:val="lowerRoman"/>
      <w:lvlText w:val="%3."/>
      <w:lvlJc w:val="right"/>
      <w:pPr>
        <w:ind w:left="2160" w:hanging="180"/>
      </w:pPr>
    </w:lvl>
    <w:lvl w:ilvl="3" w:tplc="78589366" w:tentative="1">
      <w:start w:val="1"/>
      <w:numFmt w:val="decimal"/>
      <w:lvlText w:val="%4."/>
      <w:lvlJc w:val="left"/>
      <w:pPr>
        <w:ind w:left="2880" w:hanging="360"/>
      </w:pPr>
    </w:lvl>
    <w:lvl w:ilvl="4" w:tplc="78589366" w:tentative="1">
      <w:start w:val="1"/>
      <w:numFmt w:val="lowerLetter"/>
      <w:lvlText w:val="%5."/>
      <w:lvlJc w:val="left"/>
      <w:pPr>
        <w:ind w:left="3600" w:hanging="360"/>
      </w:pPr>
    </w:lvl>
    <w:lvl w:ilvl="5" w:tplc="78589366" w:tentative="1">
      <w:start w:val="1"/>
      <w:numFmt w:val="lowerRoman"/>
      <w:lvlText w:val="%6."/>
      <w:lvlJc w:val="right"/>
      <w:pPr>
        <w:ind w:left="4320" w:hanging="180"/>
      </w:pPr>
    </w:lvl>
    <w:lvl w:ilvl="6" w:tplc="78589366" w:tentative="1">
      <w:start w:val="1"/>
      <w:numFmt w:val="decimal"/>
      <w:lvlText w:val="%7."/>
      <w:lvlJc w:val="left"/>
      <w:pPr>
        <w:ind w:left="5040" w:hanging="360"/>
      </w:pPr>
    </w:lvl>
    <w:lvl w:ilvl="7" w:tplc="78589366" w:tentative="1">
      <w:start w:val="1"/>
      <w:numFmt w:val="lowerLetter"/>
      <w:lvlText w:val="%8."/>
      <w:lvlJc w:val="left"/>
      <w:pPr>
        <w:ind w:left="5760" w:hanging="360"/>
      </w:pPr>
    </w:lvl>
    <w:lvl w:ilvl="8" w:tplc="78589366" w:tentative="1">
      <w:start w:val="1"/>
      <w:numFmt w:val="lowerRoman"/>
      <w:lvlText w:val="%9."/>
      <w:lvlJc w:val="right"/>
      <w:pPr>
        <w:ind w:left="6480" w:hanging="180"/>
      </w:pPr>
    </w:lvl>
  </w:abstractNum>
  <w:abstractNum w:abstractNumId="59260549">
    <w:multiLevelType w:val="hybridMultilevel"/>
    <w:lvl w:ilvl="0" w:tplc="32549924">
      <w:start w:val="1"/>
      <w:numFmt w:val="decimal"/>
      <w:lvlText w:val="%1."/>
      <w:lvlJc w:val="left"/>
      <w:pPr>
        <w:ind w:left="720" w:hanging="360"/>
      </w:pPr>
    </w:lvl>
    <w:lvl w:ilvl="1" w:tplc="32549924" w:tentative="1">
      <w:start w:val="1"/>
      <w:numFmt w:val="lowerLetter"/>
      <w:lvlText w:val="%2."/>
      <w:lvlJc w:val="left"/>
      <w:pPr>
        <w:ind w:left="1440" w:hanging="360"/>
      </w:pPr>
    </w:lvl>
    <w:lvl w:ilvl="2" w:tplc="32549924" w:tentative="1">
      <w:start w:val="1"/>
      <w:numFmt w:val="lowerRoman"/>
      <w:lvlText w:val="%3."/>
      <w:lvlJc w:val="right"/>
      <w:pPr>
        <w:ind w:left="2160" w:hanging="180"/>
      </w:pPr>
    </w:lvl>
    <w:lvl w:ilvl="3" w:tplc="32549924" w:tentative="1">
      <w:start w:val="1"/>
      <w:numFmt w:val="decimal"/>
      <w:lvlText w:val="%4."/>
      <w:lvlJc w:val="left"/>
      <w:pPr>
        <w:ind w:left="2880" w:hanging="360"/>
      </w:pPr>
    </w:lvl>
    <w:lvl w:ilvl="4" w:tplc="32549924" w:tentative="1">
      <w:start w:val="1"/>
      <w:numFmt w:val="lowerLetter"/>
      <w:lvlText w:val="%5."/>
      <w:lvlJc w:val="left"/>
      <w:pPr>
        <w:ind w:left="3600" w:hanging="360"/>
      </w:pPr>
    </w:lvl>
    <w:lvl w:ilvl="5" w:tplc="32549924" w:tentative="1">
      <w:start w:val="1"/>
      <w:numFmt w:val="lowerRoman"/>
      <w:lvlText w:val="%6."/>
      <w:lvlJc w:val="right"/>
      <w:pPr>
        <w:ind w:left="4320" w:hanging="180"/>
      </w:pPr>
    </w:lvl>
    <w:lvl w:ilvl="6" w:tplc="32549924" w:tentative="1">
      <w:start w:val="1"/>
      <w:numFmt w:val="decimal"/>
      <w:lvlText w:val="%7."/>
      <w:lvlJc w:val="left"/>
      <w:pPr>
        <w:ind w:left="5040" w:hanging="360"/>
      </w:pPr>
    </w:lvl>
    <w:lvl w:ilvl="7" w:tplc="32549924" w:tentative="1">
      <w:start w:val="1"/>
      <w:numFmt w:val="lowerLetter"/>
      <w:lvlText w:val="%8."/>
      <w:lvlJc w:val="left"/>
      <w:pPr>
        <w:ind w:left="5760" w:hanging="360"/>
      </w:pPr>
    </w:lvl>
    <w:lvl w:ilvl="8" w:tplc="32549924" w:tentative="1">
      <w:start w:val="1"/>
      <w:numFmt w:val="lowerRoman"/>
      <w:lvlText w:val="%9."/>
      <w:lvlJc w:val="right"/>
      <w:pPr>
        <w:ind w:left="6480" w:hanging="180"/>
      </w:pPr>
    </w:lvl>
  </w:abstractNum>
  <w:abstractNum w:abstractNumId="59260548">
    <w:multiLevelType w:val="hybridMultilevel"/>
    <w:lvl w:ilvl="0" w:tplc="24692413">
      <w:start w:val="1"/>
      <w:numFmt w:val="decimal"/>
      <w:lvlText w:val="%1."/>
      <w:lvlJc w:val="left"/>
      <w:pPr>
        <w:ind w:left="720" w:hanging="360"/>
      </w:pPr>
    </w:lvl>
    <w:lvl w:ilvl="1" w:tplc="24692413" w:tentative="1">
      <w:start w:val="1"/>
      <w:numFmt w:val="lowerLetter"/>
      <w:lvlText w:val="%2."/>
      <w:lvlJc w:val="left"/>
      <w:pPr>
        <w:ind w:left="1440" w:hanging="360"/>
      </w:pPr>
    </w:lvl>
    <w:lvl w:ilvl="2" w:tplc="24692413" w:tentative="1">
      <w:start w:val="1"/>
      <w:numFmt w:val="lowerRoman"/>
      <w:lvlText w:val="%3."/>
      <w:lvlJc w:val="right"/>
      <w:pPr>
        <w:ind w:left="2160" w:hanging="180"/>
      </w:pPr>
    </w:lvl>
    <w:lvl w:ilvl="3" w:tplc="24692413" w:tentative="1">
      <w:start w:val="1"/>
      <w:numFmt w:val="decimal"/>
      <w:lvlText w:val="%4."/>
      <w:lvlJc w:val="left"/>
      <w:pPr>
        <w:ind w:left="2880" w:hanging="360"/>
      </w:pPr>
    </w:lvl>
    <w:lvl w:ilvl="4" w:tplc="24692413" w:tentative="1">
      <w:start w:val="1"/>
      <w:numFmt w:val="lowerLetter"/>
      <w:lvlText w:val="%5."/>
      <w:lvlJc w:val="left"/>
      <w:pPr>
        <w:ind w:left="3600" w:hanging="360"/>
      </w:pPr>
    </w:lvl>
    <w:lvl w:ilvl="5" w:tplc="24692413" w:tentative="1">
      <w:start w:val="1"/>
      <w:numFmt w:val="lowerRoman"/>
      <w:lvlText w:val="%6."/>
      <w:lvlJc w:val="right"/>
      <w:pPr>
        <w:ind w:left="4320" w:hanging="180"/>
      </w:pPr>
    </w:lvl>
    <w:lvl w:ilvl="6" w:tplc="24692413" w:tentative="1">
      <w:start w:val="1"/>
      <w:numFmt w:val="decimal"/>
      <w:lvlText w:val="%7."/>
      <w:lvlJc w:val="left"/>
      <w:pPr>
        <w:ind w:left="5040" w:hanging="360"/>
      </w:pPr>
    </w:lvl>
    <w:lvl w:ilvl="7" w:tplc="24692413" w:tentative="1">
      <w:start w:val="1"/>
      <w:numFmt w:val="lowerLetter"/>
      <w:lvlText w:val="%8."/>
      <w:lvlJc w:val="left"/>
      <w:pPr>
        <w:ind w:left="5760" w:hanging="360"/>
      </w:pPr>
    </w:lvl>
    <w:lvl w:ilvl="8" w:tplc="24692413" w:tentative="1">
      <w:start w:val="1"/>
      <w:numFmt w:val="lowerRoman"/>
      <w:lvlText w:val="%9."/>
      <w:lvlJc w:val="right"/>
      <w:pPr>
        <w:ind w:left="6480" w:hanging="180"/>
      </w:pPr>
    </w:lvl>
  </w:abstractNum>
  <w:abstractNum w:abstractNumId="59260547">
    <w:multiLevelType w:val="hybridMultilevel"/>
    <w:lvl w:ilvl="0" w:tplc="99326505">
      <w:start w:val="1"/>
      <w:numFmt w:val="decimal"/>
      <w:lvlText w:val="%1."/>
      <w:lvlJc w:val="left"/>
      <w:pPr>
        <w:ind w:left="720" w:hanging="360"/>
      </w:pPr>
    </w:lvl>
    <w:lvl w:ilvl="1" w:tplc="99326505" w:tentative="1">
      <w:start w:val="1"/>
      <w:numFmt w:val="lowerLetter"/>
      <w:lvlText w:val="%2."/>
      <w:lvlJc w:val="left"/>
      <w:pPr>
        <w:ind w:left="1440" w:hanging="360"/>
      </w:pPr>
    </w:lvl>
    <w:lvl w:ilvl="2" w:tplc="99326505" w:tentative="1">
      <w:start w:val="1"/>
      <w:numFmt w:val="lowerRoman"/>
      <w:lvlText w:val="%3."/>
      <w:lvlJc w:val="right"/>
      <w:pPr>
        <w:ind w:left="2160" w:hanging="180"/>
      </w:pPr>
    </w:lvl>
    <w:lvl w:ilvl="3" w:tplc="99326505" w:tentative="1">
      <w:start w:val="1"/>
      <w:numFmt w:val="decimal"/>
      <w:lvlText w:val="%4."/>
      <w:lvlJc w:val="left"/>
      <w:pPr>
        <w:ind w:left="2880" w:hanging="360"/>
      </w:pPr>
    </w:lvl>
    <w:lvl w:ilvl="4" w:tplc="99326505" w:tentative="1">
      <w:start w:val="1"/>
      <w:numFmt w:val="lowerLetter"/>
      <w:lvlText w:val="%5."/>
      <w:lvlJc w:val="left"/>
      <w:pPr>
        <w:ind w:left="3600" w:hanging="360"/>
      </w:pPr>
    </w:lvl>
    <w:lvl w:ilvl="5" w:tplc="99326505" w:tentative="1">
      <w:start w:val="1"/>
      <w:numFmt w:val="lowerRoman"/>
      <w:lvlText w:val="%6."/>
      <w:lvlJc w:val="right"/>
      <w:pPr>
        <w:ind w:left="4320" w:hanging="180"/>
      </w:pPr>
    </w:lvl>
    <w:lvl w:ilvl="6" w:tplc="99326505" w:tentative="1">
      <w:start w:val="1"/>
      <w:numFmt w:val="decimal"/>
      <w:lvlText w:val="%7."/>
      <w:lvlJc w:val="left"/>
      <w:pPr>
        <w:ind w:left="5040" w:hanging="360"/>
      </w:pPr>
    </w:lvl>
    <w:lvl w:ilvl="7" w:tplc="99326505" w:tentative="1">
      <w:start w:val="1"/>
      <w:numFmt w:val="lowerLetter"/>
      <w:lvlText w:val="%8."/>
      <w:lvlJc w:val="left"/>
      <w:pPr>
        <w:ind w:left="5760" w:hanging="360"/>
      </w:pPr>
    </w:lvl>
    <w:lvl w:ilvl="8" w:tplc="99326505" w:tentative="1">
      <w:start w:val="1"/>
      <w:numFmt w:val="lowerRoman"/>
      <w:lvlText w:val="%9."/>
      <w:lvlJc w:val="right"/>
      <w:pPr>
        <w:ind w:left="6480" w:hanging="180"/>
      </w:pPr>
    </w:lvl>
  </w:abstractNum>
  <w:abstractNum w:abstractNumId="59260546">
    <w:multiLevelType w:val="hybridMultilevel"/>
    <w:lvl w:ilvl="0" w:tplc="18595342">
      <w:start w:val="1"/>
      <w:numFmt w:val="decimal"/>
      <w:lvlText w:val="%1."/>
      <w:lvlJc w:val="left"/>
      <w:pPr>
        <w:ind w:left="720" w:hanging="360"/>
      </w:pPr>
    </w:lvl>
    <w:lvl w:ilvl="1" w:tplc="18595342" w:tentative="1">
      <w:start w:val="1"/>
      <w:numFmt w:val="lowerLetter"/>
      <w:lvlText w:val="%2."/>
      <w:lvlJc w:val="left"/>
      <w:pPr>
        <w:ind w:left="1440" w:hanging="360"/>
      </w:pPr>
    </w:lvl>
    <w:lvl w:ilvl="2" w:tplc="18595342" w:tentative="1">
      <w:start w:val="1"/>
      <w:numFmt w:val="lowerRoman"/>
      <w:lvlText w:val="%3."/>
      <w:lvlJc w:val="right"/>
      <w:pPr>
        <w:ind w:left="2160" w:hanging="180"/>
      </w:pPr>
    </w:lvl>
    <w:lvl w:ilvl="3" w:tplc="18595342" w:tentative="1">
      <w:start w:val="1"/>
      <w:numFmt w:val="decimal"/>
      <w:lvlText w:val="%4."/>
      <w:lvlJc w:val="left"/>
      <w:pPr>
        <w:ind w:left="2880" w:hanging="360"/>
      </w:pPr>
    </w:lvl>
    <w:lvl w:ilvl="4" w:tplc="18595342" w:tentative="1">
      <w:start w:val="1"/>
      <w:numFmt w:val="lowerLetter"/>
      <w:lvlText w:val="%5."/>
      <w:lvlJc w:val="left"/>
      <w:pPr>
        <w:ind w:left="3600" w:hanging="360"/>
      </w:pPr>
    </w:lvl>
    <w:lvl w:ilvl="5" w:tplc="18595342" w:tentative="1">
      <w:start w:val="1"/>
      <w:numFmt w:val="lowerRoman"/>
      <w:lvlText w:val="%6."/>
      <w:lvlJc w:val="right"/>
      <w:pPr>
        <w:ind w:left="4320" w:hanging="180"/>
      </w:pPr>
    </w:lvl>
    <w:lvl w:ilvl="6" w:tplc="18595342" w:tentative="1">
      <w:start w:val="1"/>
      <w:numFmt w:val="decimal"/>
      <w:lvlText w:val="%7."/>
      <w:lvlJc w:val="left"/>
      <w:pPr>
        <w:ind w:left="5040" w:hanging="360"/>
      </w:pPr>
    </w:lvl>
    <w:lvl w:ilvl="7" w:tplc="18595342" w:tentative="1">
      <w:start w:val="1"/>
      <w:numFmt w:val="lowerLetter"/>
      <w:lvlText w:val="%8."/>
      <w:lvlJc w:val="left"/>
      <w:pPr>
        <w:ind w:left="5760" w:hanging="360"/>
      </w:pPr>
    </w:lvl>
    <w:lvl w:ilvl="8" w:tplc="18595342" w:tentative="1">
      <w:start w:val="1"/>
      <w:numFmt w:val="lowerRoman"/>
      <w:lvlText w:val="%9."/>
      <w:lvlJc w:val="right"/>
      <w:pPr>
        <w:ind w:left="6480" w:hanging="180"/>
      </w:pPr>
    </w:lvl>
  </w:abstractNum>
  <w:abstractNum w:abstractNumId="59260545">
    <w:multiLevelType w:val="hybridMultilevel"/>
    <w:lvl w:ilvl="0" w:tplc="50635452">
      <w:start w:val="1"/>
      <w:numFmt w:val="decimal"/>
      <w:lvlText w:val="%1."/>
      <w:lvlJc w:val="left"/>
      <w:pPr>
        <w:ind w:left="720" w:hanging="360"/>
      </w:pPr>
    </w:lvl>
    <w:lvl w:ilvl="1" w:tplc="50635452" w:tentative="1">
      <w:start w:val="1"/>
      <w:numFmt w:val="lowerLetter"/>
      <w:lvlText w:val="%2."/>
      <w:lvlJc w:val="left"/>
      <w:pPr>
        <w:ind w:left="1440" w:hanging="360"/>
      </w:pPr>
    </w:lvl>
    <w:lvl w:ilvl="2" w:tplc="50635452" w:tentative="1">
      <w:start w:val="1"/>
      <w:numFmt w:val="lowerRoman"/>
      <w:lvlText w:val="%3."/>
      <w:lvlJc w:val="right"/>
      <w:pPr>
        <w:ind w:left="2160" w:hanging="180"/>
      </w:pPr>
    </w:lvl>
    <w:lvl w:ilvl="3" w:tplc="50635452" w:tentative="1">
      <w:start w:val="1"/>
      <w:numFmt w:val="decimal"/>
      <w:lvlText w:val="%4."/>
      <w:lvlJc w:val="left"/>
      <w:pPr>
        <w:ind w:left="2880" w:hanging="360"/>
      </w:pPr>
    </w:lvl>
    <w:lvl w:ilvl="4" w:tplc="50635452" w:tentative="1">
      <w:start w:val="1"/>
      <w:numFmt w:val="lowerLetter"/>
      <w:lvlText w:val="%5."/>
      <w:lvlJc w:val="left"/>
      <w:pPr>
        <w:ind w:left="3600" w:hanging="360"/>
      </w:pPr>
    </w:lvl>
    <w:lvl w:ilvl="5" w:tplc="50635452" w:tentative="1">
      <w:start w:val="1"/>
      <w:numFmt w:val="lowerRoman"/>
      <w:lvlText w:val="%6."/>
      <w:lvlJc w:val="right"/>
      <w:pPr>
        <w:ind w:left="4320" w:hanging="180"/>
      </w:pPr>
    </w:lvl>
    <w:lvl w:ilvl="6" w:tplc="50635452" w:tentative="1">
      <w:start w:val="1"/>
      <w:numFmt w:val="decimal"/>
      <w:lvlText w:val="%7."/>
      <w:lvlJc w:val="left"/>
      <w:pPr>
        <w:ind w:left="5040" w:hanging="360"/>
      </w:pPr>
    </w:lvl>
    <w:lvl w:ilvl="7" w:tplc="50635452" w:tentative="1">
      <w:start w:val="1"/>
      <w:numFmt w:val="lowerLetter"/>
      <w:lvlText w:val="%8."/>
      <w:lvlJc w:val="left"/>
      <w:pPr>
        <w:ind w:left="5760" w:hanging="360"/>
      </w:pPr>
    </w:lvl>
    <w:lvl w:ilvl="8" w:tplc="50635452" w:tentative="1">
      <w:start w:val="1"/>
      <w:numFmt w:val="lowerRoman"/>
      <w:lvlText w:val="%9."/>
      <w:lvlJc w:val="right"/>
      <w:pPr>
        <w:ind w:left="6480" w:hanging="180"/>
      </w:pPr>
    </w:lvl>
  </w:abstractNum>
  <w:abstractNum w:abstractNumId="59260544">
    <w:multiLevelType w:val="hybridMultilevel"/>
    <w:lvl w:ilvl="0" w:tplc="78687843">
      <w:start w:val="1"/>
      <w:numFmt w:val="decimal"/>
      <w:lvlText w:val="%1."/>
      <w:lvlJc w:val="left"/>
      <w:pPr>
        <w:ind w:left="720" w:hanging="360"/>
      </w:pPr>
    </w:lvl>
    <w:lvl w:ilvl="1" w:tplc="78687843" w:tentative="1">
      <w:start w:val="1"/>
      <w:numFmt w:val="lowerLetter"/>
      <w:lvlText w:val="%2."/>
      <w:lvlJc w:val="left"/>
      <w:pPr>
        <w:ind w:left="1440" w:hanging="360"/>
      </w:pPr>
    </w:lvl>
    <w:lvl w:ilvl="2" w:tplc="78687843" w:tentative="1">
      <w:start w:val="1"/>
      <w:numFmt w:val="lowerRoman"/>
      <w:lvlText w:val="%3."/>
      <w:lvlJc w:val="right"/>
      <w:pPr>
        <w:ind w:left="2160" w:hanging="180"/>
      </w:pPr>
    </w:lvl>
    <w:lvl w:ilvl="3" w:tplc="78687843" w:tentative="1">
      <w:start w:val="1"/>
      <w:numFmt w:val="decimal"/>
      <w:lvlText w:val="%4."/>
      <w:lvlJc w:val="left"/>
      <w:pPr>
        <w:ind w:left="2880" w:hanging="360"/>
      </w:pPr>
    </w:lvl>
    <w:lvl w:ilvl="4" w:tplc="78687843" w:tentative="1">
      <w:start w:val="1"/>
      <w:numFmt w:val="lowerLetter"/>
      <w:lvlText w:val="%5."/>
      <w:lvlJc w:val="left"/>
      <w:pPr>
        <w:ind w:left="3600" w:hanging="360"/>
      </w:pPr>
    </w:lvl>
    <w:lvl w:ilvl="5" w:tplc="78687843" w:tentative="1">
      <w:start w:val="1"/>
      <w:numFmt w:val="lowerRoman"/>
      <w:lvlText w:val="%6."/>
      <w:lvlJc w:val="right"/>
      <w:pPr>
        <w:ind w:left="4320" w:hanging="180"/>
      </w:pPr>
    </w:lvl>
    <w:lvl w:ilvl="6" w:tplc="78687843" w:tentative="1">
      <w:start w:val="1"/>
      <w:numFmt w:val="decimal"/>
      <w:lvlText w:val="%7."/>
      <w:lvlJc w:val="left"/>
      <w:pPr>
        <w:ind w:left="5040" w:hanging="360"/>
      </w:pPr>
    </w:lvl>
    <w:lvl w:ilvl="7" w:tplc="78687843" w:tentative="1">
      <w:start w:val="1"/>
      <w:numFmt w:val="lowerLetter"/>
      <w:lvlText w:val="%8."/>
      <w:lvlJc w:val="left"/>
      <w:pPr>
        <w:ind w:left="5760" w:hanging="360"/>
      </w:pPr>
    </w:lvl>
    <w:lvl w:ilvl="8" w:tplc="78687843" w:tentative="1">
      <w:start w:val="1"/>
      <w:numFmt w:val="lowerRoman"/>
      <w:lvlText w:val="%9."/>
      <w:lvlJc w:val="right"/>
      <w:pPr>
        <w:ind w:left="6480" w:hanging="180"/>
      </w:pPr>
    </w:lvl>
  </w:abstractNum>
  <w:abstractNum w:abstractNumId="59260543">
    <w:multiLevelType w:val="hybridMultilevel"/>
    <w:lvl w:ilvl="0" w:tplc="25838359">
      <w:start w:val="1"/>
      <w:numFmt w:val="decimal"/>
      <w:lvlText w:val="%1."/>
      <w:lvlJc w:val="left"/>
      <w:pPr>
        <w:ind w:left="720" w:hanging="360"/>
      </w:pPr>
    </w:lvl>
    <w:lvl w:ilvl="1" w:tplc="25838359" w:tentative="1">
      <w:start w:val="1"/>
      <w:numFmt w:val="lowerLetter"/>
      <w:lvlText w:val="%2."/>
      <w:lvlJc w:val="left"/>
      <w:pPr>
        <w:ind w:left="1440" w:hanging="360"/>
      </w:pPr>
    </w:lvl>
    <w:lvl w:ilvl="2" w:tplc="25838359" w:tentative="1">
      <w:start w:val="1"/>
      <w:numFmt w:val="lowerRoman"/>
      <w:lvlText w:val="%3."/>
      <w:lvlJc w:val="right"/>
      <w:pPr>
        <w:ind w:left="2160" w:hanging="180"/>
      </w:pPr>
    </w:lvl>
    <w:lvl w:ilvl="3" w:tplc="25838359" w:tentative="1">
      <w:start w:val="1"/>
      <w:numFmt w:val="decimal"/>
      <w:lvlText w:val="%4."/>
      <w:lvlJc w:val="left"/>
      <w:pPr>
        <w:ind w:left="2880" w:hanging="360"/>
      </w:pPr>
    </w:lvl>
    <w:lvl w:ilvl="4" w:tplc="25838359" w:tentative="1">
      <w:start w:val="1"/>
      <w:numFmt w:val="lowerLetter"/>
      <w:lvlText w:val="%5."/>
      <w:lvlJc w:val="left"/>
      <w:pPr>
        <w:ind w:left="3600" w:hanging="360"/>
      </w:pPr>
    </w:lvl>
    <w:lvl w:ilvl="5" w:tplc="25838359" w:tentative="1">
      <w:start w:val="1"/>
      <w:numFmt w:val="lowerRoman"/>
      <w:lvlText w:val="%6."/>
      <w:lvlJc w:val="right"/>
      <w:pPr>
        <w:ind w:left="4320" w:hanging="180"/>
      </w:pPr>
    </w:lvl>
    <w:lvl w:ilvl="6" w:tplc="25838359" w:tentative="1">
      <w:start w:val="1"/>
      <w:numFmt w:val="decimal"/>
      <w:lvlText w:val="%7."/>
      <w:lvlJc w:val="left"/>
      <w:pPr>
        <w:ind w:left="5040" w:hanging="360"/>
      </w:pPr>
    </w:lvl>
    <w:lvl w:ilvl="7" w:tplc="25838359" w:tentative="1">
      <w:start w:val="1"/>
      <w:numFmt w:val="lowerLetter"/>
      <w:lvlText w:val="%8."/>
      <w:lvlJc w:val="left"/>
      <w:pPr>
        <w:ind w:left="5760" w:hanging="360"/>
      </w:pPr>
    </w:lvl>
    <w:lvl w:ilvl="8" w:tplc="25838359" w:tentative="1">
      <w:start w:val="1"/>
      <w:numFmt w:val="lowerRoman"/>
      <w:lvlText w:val="%9."/>
      <w:lvlJc w:val="right"/>
      <w:pPr>
        <w:ind w:left="6480" w:hanging="180"/>
      </w:pPr>
    </w:lvl>
  </w:abstractNum>
  <w:abstractNum w:abstractNumId="59260542">
    <w:multiLevelType w:val="hybridMultilevel"/>
    <w:lvl w:ilvl="0" w:tplc="93177690">
      <w:start w:val="1"/>
      <w:numFmt w:val="decimal"/>
      <w:lvlText w:val="%1."/>
      <w:lvlJc w:val="left"/>
      <w:pPr>
        <w:ind w:left="720" w:hanging="360"/>
      </w:pPr>
    </w:lvl>
    <w:lvl w:ilvl="1" w:tplc="93177690" w:tentative="1">
      <w:start w:val="1"/>
      <w:numFmt w:val="lowerLetter"/>
      <w:lvlText w:val="%2."/>
      <w:lvlJc w:val="left"/>
      <w:pPr>
        <w:ind w:left="1440" w:hanging="360"/>
      </w:pPr>
    </w:lvl>
    <w:lvl w:ilvl="2" w:tplc="93177690" w:tentative="1">
      <w:start w:val="1"/>
      <w:numFmt w:val="lowerRoman"/>
      <w:lvlText w:val="%3."/>
      <w:lvlJc w:val="right"/>
      <w:pPr>
        <w:ind w:left="2160" w:hanging="180"/>
      </w:pPr>
    </w:lvl>
    <w:lvl w:ilvl="3" w:tplc="93177690" w:tentative="1">
      <w:start w:val="1"/>
      <w:numFmt w:val="decimal"/>
      <w:lvlText w:val="%4."/>
      <w:lvlJc w:val="left"/>
      <w:pPr>
        <w:ind w:left="2880" w:hanging="360"/>
      </w:pPr>
    </w:lvl>
    <w:lvl w:ilvl="4" w:tplc="93177690" w:tentative="1">
      <w:start w:val="1"/>
      <w:numFmt w:val="lowerLetter"/>
      <w:lvlText w:val="%5."/>
      <w:lvlJc w:val="left"/>
      <w:pPr>
        <w:ind w:left="3600" w:hanging="360"/>
      </w:pPr>
    </w:lvl>
    <w:lvl w:ilvl="5" w:tplc="93177690" w:tentative="1">
      <w:start w:val="1"/>
      <w:numFmt w:val="lowerRoman"/>
      <w:lvlText w:val="%6."/>
      <w:lvlJc w:val="right"/>
      <w:pPr>
        <w:ind w:left="4320" w:hanging="180"/>
      </w:pPr>
    </w:lvl>
    <w:lvl w:ilvl="6" w:tplc="93177690" w:tentative="1">
      <w:start w:val="1"/>
      <w:numFmt w:val="decimal"/>
      <w:lvlText w:val="%7."/>
      <w:lvlJc w:val="left"/>
      <w:pPr>
        <w:ind w:left="5040" w:hanging="360"/>
      </w:pPr>
    </w:lvl>
    <w:lvl w:ilvl="7" w:tplc="93177690" w:tentative="1">
      <w:start w:val="1"/>
      <w:numFmt w:val="lowerLetter"/>
      <w:lvlText w:val="%8."/>
      <w:lvlJc w:val="left"/>
      <w:pPr>
        <w:ind w:left="5760" w:hanging="360"/>
      </w:pPr>
    </w:lvl>
    <w:lvl w:ilvl="8" w:tplc="93177690" w:tentative="1">
      <w:start w:val="1"/>
      <w:numFmt w:val="lowerRoman"/>
      <w:lvlText w:val="%9."/>
      <w:lvlJc w:val="right"/>
      <w:pPr>
        <w:ind w:left="6480" w:hanging="180"/>
      </w:pPr>
    </w:lvl>
  </w:abstractNum>
  <w:abstractNum w:abstractNumId="59260541">
    <w:multiLevelType w:val="hybridMultilevel"/>
    <w:lvl w:ilvl="0" w:tplc="50698852">
      <w:start w:val="1"/>
      <w:numFmt w:val="decimal"/>
      <w:lvlText w:val="%1."/>
      <w:lvlJc w:val="left"/>
      <w:pPr>
        <w:ind w:left="720" w:hanging="360"/>
      </w:pPr>
    </w:lvl>
    <w:lvl w:ilvl="1" w:tplc="50698852" w:tentative="1">
      <w:start w:val="1"/>
      <w:numFmt w:val="lowerLetter"/>
      <w:lvlText w:val="%2."/>
      <w:lvlJc w:val="left"/>
      <w:pPr>
        <w:ind w:left="1440" w:hanging="360"/>
      </w:pPr>
    </w:lvl>
    <w:lvl w:ilvl="2" w:tplc="50698852" w:tentative="1">
      <w:start w:val="1"/>
      <w:numFmt w:val="lowerRoman"/>
      <w:lvlText w:val="%3."/>
      <w:lvlJc w:val="right"/>
      <w:pPr>
        <w:ind w:left="2160" w:hanging="180"/>
      </w:pPr>
    </w:lvl>
    <w:lvl w:ilvl="3" w:tplc="50698852" w:tentative="1">
      <w:start w:val="1"/>
      <w:numFmt w:val="decimal"/>
      <w:lvlText w:val="%4."/>
      <w:lvlJc w:val="left"/>
      <w:pPr>
        <w:ind w:left="2880" w:hanging="360"/>
      </w:pPr>
    </w:lvl>
    <w:lvl w:ilvl="4" w:tplc="50698852" w:tentative="1">
      <w:start w:val="1"/>
      <w:numFmt w:val="lowerLetter"/>
      <w:lvlText w:val="%5."/>
      <w:lvlJc w:val="left"/>
      <w:pPr>
        <w:ind w:left="3600" w:hanging="360"/>
      </w:pPr>
    </w:lvl>
    <w:lvl w:ilvl="5" w:tplc="50698852" w:tentative="1">
      <w:start w:val="1"/>
      <w:numFmt w:val="lowerRoman"/>
      <w:lvlText w:val="%6."/>
      <w:lvlJc w:val="right"/>
      <w:pPr>
        <w:ind w:left="4320" w:hanging="180"/>
      </w:pPr>
    </w:lvl>
    <w:lvl w:ilvl="6" w:tplc="50698852" w:tentative="1">
      <w:start w:val="1"/>
      <w:numFmt w:val="decimal"/>
      <w:lvlText w:val="%7."/>
      <w:lvlJc w:val="left"/>
      <w:pPr>
        <w:ind w:left="5040" w:hanging="360"/>
      </w:pPr>
    </w:lvl>
    <w:lvl w:ilvl="7" w:tplc="50698852" w:tentative="1">
      <w:start w:val="1"/>
      <w:numFmt w:val="lowerLetter"/>
      <w:lvlText w:val="%8."/>
      <w:lvlJc w:val="left"/>
      <w:pPr>
        <w:ind w:left="5760" w:hanging="360"/>
      </w:pPr>
    </w:lvl>
    <w:lvl w:ilvl="8" w:tplc="50698852" w:tentative="1">
      <w:start w:val="1"/>
      <w:numFmt w:val="lowerRoman"/>
      <w:lvlText w:val="%9."/>
      <w:lvlJc w:val="right"/>
      <w:pPr>
        <w:ind w:left="6480" w:hanging="180"/>
      </w:pPr>
    </w:lvl>
  </w:abstractNum>
  <w:abstractNum w:abstractNumId="59260540">
    <w:multiLevelType w:val="hybridMultilevel"/>
    <w:lvl w:ilvl="0" w:tplc="50961427">
      <w:start w:val="1"/>
      <w:numFmt w:val="decimal"/>
      <w:lvlText w:val="%1."/>
      <w:lvlJc w:val="left"/>
      <w:pPr>
        <w:ind w:left="720" w:hanging="360"/>
      </w:pPr>
    </w:lvl>
    <w:lvl w:ilvl="1" w:tplc="50961427" w:tentative="1">
      <w:start w:val="1"/>
      <w:numFmt w:val="lowerLetter"/>
      <w:lvlText w:val="%2."/>
      <w:lvlJc w:val="left"/>
      <w:pPr>
        <w:ind w:left="1440" w:hanging="360"/>
      </w:pPr>
    </w:lvl>
    <w:lvl w:ilvl="2" w:tplc="50961427" w:tentative="1">
      <w:start w:val="1"/>
      <w:numFmt w:val="lowerRoman"/>
      <w:lvlText w:val="%3."/>
      <w:lvlJc w:val="right"/>
      <w:pPr>
        <w:ind w:left="2160" w:hanging="180"/>
      </w:pPr>
    </w:lvl>
    <w:lvl w:ilvl="3" w:tplc="50961427" w:tentative="1">
      <w:start w:val="1"/>
      <w:numFmt w:val="decimal"/>
      <w:lvlText w:val="%4."/>
      <w:lvlJc w:val="left"/>
      <w:pPr>
        <w:ind w:left="2880" w:hanging="360"/>
      </w:pPr>
    </w:lvl>
    <w:lvl w:ilvl="4" w:tplc="50961427" w:tentative="1">
      <w:start w:val="1"/>
      <w:numFmt w:val="lowerLetter"/>
      <w:lvlText w:val="%5."/>
      <w:lvlJc w:val="left"/>
      <w:pPr>
        <w:ind w:left="3600" w:hanging="360"/>
      </w:pPr>
    </w:lvl>
    <w:lvl w:ilvl="5" w:tplc="50961427" w:tentative="1">
      <w:start w:val="1"/>
      <w:numFmt w:val="lowerRoman"/>
      <w:lvlText w:val="%6."/>
      <w:lvlJc w:val="right"/>
      <w:pPr>
        <w:ind w:left="4320" w:hanging="180"/>
      </w:pPr>
    </w:lvl>
    <w:lvl w:ilvl="6" w:tplc="50961427" w:tentative="1">
      <w:start w:val="1"/>
      <w:numFmt w:val="decimal"/>
      <w:lvlText w:val="%7."/>
      <w:lvlJc w:val="left"/>
      <w:pPr>
        <w:ind w:left="5040" w:hanging="360"/>
      </w:pPr>
    </w:lvl>
    <w:lvl w:ilvl="7" w:tplc="50961427" w:tentative="1">
      <w:start w:val="1"/>
      <w:numFmt w:val="lowerLetter"/>
      <w:lvlText w:val="%8."/>
      <w:lvlJc w:val="left"/>
      <w:pPr>
        <w:ind w:left="5760" w:hanging="360"/>
      </w:pPr>
    </w:lvl>
    <w:lvl w:ilvl="8" w:tplc="50961427" w:tentative="1">
      <w:start w:val="1"/>
      <w:numFmt w:val="lowerRoman"/>
      <w:lvlText w:val="%9."/>
      <w:lvlJc w:val="right"/>
      <w:pPr>
        <w:ind w:left="6480" w:hanging="180"/>
      </w:pPr>
    </w:lvl>
  </w:abstractNum>
  <w:abstractNum w:abstractNumId="59260539">
    <w:multiLevelType w:val="hybridMultilevel"/>
    <w:lvl w:ilvl="0" w:tplc="5763901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9260539">
    <w:abstractNumId w:val="59260539"/>
  </w:num>
  <w:num w:numId="59260540">
    <w:abstractNumId w:val="59260540"/>
  </w:num>
  <w:num w:numId="59260541">
    <w:abstractNumId w:val="59260541"/>
  </w:num>
  <w:num w:numId="59260542">
    <w:abstractNumId w:val="59260542"/>
  </w:num>
  <w:num w:numId="59260543">
    <w:abstractNumId w:val="59260543"/>
  </w:num>
  <w:num w:numId="59260544">
    <w:abstractNumId w:val="59260544"/>
  </w:num>
  <w:num w:numId="59260545">
    <w:abstractNumId w:val="59260545"/>
  </w:num>
  <w:num w:numId="59260546">
    <w:abstractNumId w:val="59260546"/>
  </w:num>
  <w:num w:numId="59260547">
    <w:abstractNumId w:val="59260547"/>
  </w:num>
  <w:num w:numId="59260548">
    <w:abstractNumId w:val="59260548"/>
  </w:num>
  <w:num w:numId="59260549">
    <w:abstractNumId w:val="59260549"/>
  </w:num>
  <w:num w:numId="59260550">
    <w:abstractNumId w:val="59260550"/>
  </w:num>
  <w:num w:numId="59260551">
    <w:abstractNumId w:val="59260551"/>
  </w:num>
  <w:num w:numId="59260552">
    <w:abstractNumId w:val="59260552"/>
  </w:num>
  <w:num w:numId="59260553">
    <w:abstractNumId w:val="59260553"/>
  </w:num>
  <w:num w:numId="59260554">
    <w:abstractNumId w:val="59260554"/>
  </w:num>
  <w:num w:numId="59260555">
    <w:abstractNumId w:val="59260555"/>
  </w:num>
  <w:num w:numId="59260556">
    <w:abstractNumId w:val="59260556"/>
  </w:num>
  <w:num w:numId="59260557">
    <w:abstractNumId w:val="59260557"/>
  </w:num>
  <w:num w:numId="59260558">
    <w:abstractNumId w:val="59260558"/>
  </w:num>
  <w:num w:numId="59260559">
    <w:abstractNumId w:val="59260559"/>
  </w:num>
  <w:num w:numId="59260560">
    <w:abstractNumId w:val="59260560"/>
  </w:num>
  <w:num w:numId="59260561">
    <w:abstractNumId w:val="59260561"/>
  </w:num>
  <w:num w:numId="59260562">
    <w:abstractNumId w:val="59260562"/>
  </w:num>
  <w:num w:numId="59260563">
    <w:abstractNumId w:val="59260563"/>
  </w:num>
  <w:num w:numId="59260564">
    <w:abstractNumId w:val="59260564"/>
  </w:num>
  <w:num w:numId="59260565">
    <w:abstractNumId w:val="59260565"/>
  </w:num>
  <w:num w:numId="59260566">
    <w:abstractNumId w:val="59260566"/>
  </w:num>
  <w:num w:numId="59260567">
    <w:abstractNumId w:val="59260567"/>
  </w:num>
  <w:num w:numId="59260568">
    <w:abstractNumId w:val="59260568"/>
  </w:num>
  <w:num w:numId="59260569">
    <w:abstractNumId w:val="59260569"/>
  </w:num>
  <w:num w:numId="59260570">
    <w:abstractNumId w:val="59260570"/>
  </w:num>
  <w:num w:numId="59260571">
    <w:abstractNumId w:val="59260571"/>
  </w:num>
  <w:num w:numId="59260572">
    <w:abstractNumId w:val="59260572"/>
  </w:num>
  <w:num w:numId="59260573">
    <w:abstractNumId w:val="59260573"/>
  </w:num>
  <w:num w:numId="59260574">
    <w:abstractNumId w:val="59260574"/>
  </w:num>
  <w:num w:numId="59260575">
    <w:abstractNumId w:val="59260575"/>
  </w:num>
  <w:num w:numId="59260576">
    <w:abstractNumId w:val="59260576"/>
  </w:num>
  <w:num w:numId="59260577">
    <w:abstractNumId w:val="59260577"/>
  </w:num>
  <w:num w:numId="59260578">
    <w:abstractNumId w:val="59260578"/>
  </w:num>
  <w:num w:numId="59260579">
    <w:abstractNumId w:val="59260579"/>
  </w:num>
  <w:num w:numId="59260580">
    <w:abstractNumId w:val="59260580"/>
  </w:num>
  <w:num w:numId="59260581">
    <w:abstractNumId w:val="59260581"/>
  </w:num>
  <w:num w:numId="59260582">
    <w:abstractNumId w:val="59260582"/>
  </w:num>
  <w:num w:numId="59260583">
    <w:abstractNumId w:val="59260583"/>
  </w:num>
  <w:num w:numId="59260584">
    <w:abstractNumId w:val="59260584"/>
  </w:num>
  <w:num w:numId="59260585">
    <w:abstractNumId w:val="59260585"/>
  </w:num>
  <w:num w:numId="59260586">
    <w:abstractNumId w:val="59260586"/>
  </w:num>
  <w:num w:numId="59260587">
    <w:abstractNumId w:val="59260587"/>
  </w:num>
  <w:num w:numId="59260588">
    <w:abstractNumId w:val="59260588"/>
  </w:num>
  <w:num w:numId="59260589">
    <w:abstractNumId w:val="59260589"/>
  </w:num>
  <w:num w:numId="59260590">
    <w:abstractNumId w:val="59260590"/>
  </w:num>
  <w:num w:numId="59260591">
    <w:abstractNumId w:val="59260591"/>
  </w:num>
  <w:num w:numId="59260592">
    <w:abstractNumId w:val="59260592"/>
  </w:num>
  <w:num w:numId="59260593">
    <w:abstractNumId w:val="59260593"/>
  </w:num>
  <w:num w:numId="59260594">
    <w:abstractNumId w:val="59260594"/>
  </w:num>
  <w:num w:numId="59260595">
    <w:abstractNumId w:val="59260595"/>
  </w:num>
  <w:num w:numId="59260596">
    <w:abstractNumId w:val="59260596"/>
  </w:num>
  <w:num w:numId="59260597">
    <w:abstractNumId w:val="59260597"/>
  </w:num>
  <w:num w:numId="59260598">
    <w:abstractNumId w:val="59260598"/>
  </w:num>
  <w:num w:numId="59260599">
    <w:abstractNumId w:val="59260599"/>
  </w:num>
  <w:num w:numId="59260600">
    <w:abstractNumId w:val="59260600"/>
  </w:num>
  <w:num w:numId="59260601">
    <w:abstractNumId w:val="59260601"/>
  </w:num>
  <w:num w:numId="59260602">
    <w:abstractNumId w:val="59260602"/>
  </w:num>
  <w:num w:numId="59260603">
    <w:abstractNumId w:val="59260603"/>
  </w:num>
  <w:num w:numId="59260604">
    <w:abstractNumId w:val="59260604"/>
  </w:num>
  <w:num w:numId="59260605">
    <w:abstractNumId w:val="59260605"/>
  </w:num>
  <w:num w:numId="59260606">
    <w:abstractNumId w:val="59260606"/>
  </w:num>
  <w:num w:numId="59260607">
    <w:abstractNumId w:val="59260607"/>
  </w:num>
  <w:num w:numId="59260608">
    <w:abstractNumId w:val="59260608"/>
  </w:num>
  <w:num w:numId="59260609">
    <w:abstractNumId w:val="59260609"/>
  </w:num>
  <w:num w:numId="59260610">
    <w:abstractNumId w:val="59260610"/>
  </w:num>
  <w:num w:numId="59260611">
    <w:abstractNumId w:val="59260611"/>
  </w:num>
  <w:num w:numId="59260612">
    <w:abstractNumId w:val="59260612"/>
  </w:num>
  <w:num w:numId="59260613">
    <w:abstractNumId w:val="59260613"/>
  </w:num>
  <w:num w:numId="59260614">
    <w:abstractNumId w:val="59260614"/>
  </w:num>
  <w:num w:numId="59260615">
    <w:abstractNumId w:val="59260615"/>
  </w:num>
  <w:num w:numId="59260616">
    <w:abstractNumId w:val="59260616"/>
  </w:num>
  <w:num w:numId="59260617">
    <w:abstractNumId w:val="59260617"/>
  </w:num>
  <w:num w:numId="59260618">
    <w:abstractNumId w:val="59260618"/>
  </w:num>
  <w:num w:numId="59260619">
    <w:abstractNumId w:val="59260619"/>
  </w:num>
  <w:num w:numId="59260620">
    <w:abstractNumId w:val="59260620"/>
  </w:num>
  <w:num w:numId="59260621">
    <w:abstractNumId w:val="59260621"/>
  </w:num>
  <w:num w:numId="59260622">
    <w:abstractNumId w:val="59260622"/>
  </w:num>
  <w:num w:numId="59260623">
    <w:abstractNumId w:val="59260623"/>
  </w:num>
  <w:num w:numId="59260624">
    <w:abstractNumId w:val="59260624"/>
  </w:num>
  <w:num w:numId="59260625">
    <w:abstractNumId w:val="59260625"/>
  </w:num>
  <w:num w:numId="59260626">
    <w:abstractNumId w:val="59260626"/>
  </w:num>
  <w:num w:numId="59260627">
    <w:abstractNumId w:val="59260627"/>
  </w:num>
  <w:num w:numId="59260628">
    <w:abstractNumId w:val="59260628"/>
  </w:num>
  <w:num w:numId="59260629">
    <w:abstractNumId w:val="59260629"/>
  </w:num>
  <w:num w:numId="59260630">
    <w:abstractNumId w:val="59260630"/>
  </w:num>
  <w:num w:numId="59260631">
    <w:abstractNumId w:val="59260631"/>
  </w:num>
  <w:num w:numId="59260632">
    <w:abstractNumId w:val="59260632"/>
  </w:num>
  <w:num w:numId="59260633">
    <w:abstractNumId w:val="59260633"/>
  </w:num>
  <w:num w:numId="59260634">
    <w:abstractNumId w:val="59260634"/>
  </w:num>
  <w:num w:numId="59260635">
    <w:abstractNumId w:val="59260635"/>
  </w:num>
  <w:num w:numId="59260636">
    <w:abstractNumId w:val="59260636"/>
  </w:num>
  <w:num w:numId="59260637">
    <w:abstractNumId w:val="59260637"/>
  </w:num>
  <w:num w:numId="59260638">
    <w:abstractNumId w:val="59260638"/>
  </w:num>
  <w:num w:numId="59260639">
    <w:abstractNumId w:val="59260639"/>
  </w:num>
  <w:num w:numId="59260640">
    <w:abstractNumId w:val="59260640"/>
  </w:num>
  <w:num w:numId="59260641">
    <w:abstractNumId w:val="59260641"/>
  </w:num>
  <w:num w:numId="59260642">
    <w:abstractNumId w:val="59260642"/>
  </w:num>
  <w:num w:numId="59260643">
    <w:abstractNumId w:val="59260643"/>
  </w:num>
  <w:num w:numId="59260644">
    <w:abstractNumId w:val="59260644"/>
  </w:num>
  <w:num w:numId="59260645">
    <w:abstractNumId w:val="59260645"/>
  </w:num>
  <w:num w:numId="59260646">
    <w:abstractNumId w:val="59260646"/>
  </w:num>
  <w:num w:numId="59260647">
    <w:abstractNumId w:val="59260647"/>
  </w:num>
  <w:num w:numId="59260648">
    <w:abstractNumId w:val="59260648"/>
  </w:num>
  <w:num w:numId="59260649">
    <w:abstractNumId w:val="59260649"/>
  </w:num>
  <w:num w:numId="59260650">
    <w:abstractNumId w:val="59260650"/>
  </w:num>
  <w:num w:numId="59260651">
    <w:abstractNumId w:val="59260651"/>
  </w:num>
  <w:num w:numId="59260652">
    <w:abstractNumId w:val="59260652"/>
  </w:num>
  <w:num w:numId="59260653">
    <w:abstractNumId w:val="59260653"/>
  </w:num>
  <w:num w:numId="59260654">
    <w:abstractNumId w:val="59260654"/>
  </w:num>
  <w:num w:numId="59260655">
    <w:abstractNumId w:val="59260655"/>
  </w:num>
  <w:num w:numId="59260656">
    <w:abstractNumId w:val="59260656"/>
  </w:num>
  <w:num w:numId="59260657">
    <w:abstractNumId w:val="59260657"/>
  </w:num>
  <w:num w:numId="59260658">
    <w:abstractNumId w:val="59260658"/>
  </w:num>
  <w:num w:numId="59260659">
    <w:abstractNumId w:val="59260659"/>
  </w:num>
  <w:num w:numId="59260660">
    <w:abstractNumId w:val="59260660"/>
  </w:num>
  <w:num w:numId="59260661">
    <w:abstractNumId w:val="59260661"/>
  </w:num>
  <w:num w:numId="59260662">
    <w:abstractNumId w:val="59260662"/>
  </w:num>
  <w:num w:numId="59260663">
    <w:abstractNumId w:val="59260663"/>
  </w:num>
  <w:num w:numId="59260664">
    <w:abstractNumId w:val="59260664"/>
  </w:num>
  <w:num w:numId="59260665">
    <w:abstractNumId w:val="59260665"/>
  </w:num>
  <w:num w:numId="59260666">
    <w:abstractNumId w:val="59260666"/>
  </w:num>
  <w:num w:numId="59260667">
    <w:abstractNumId w:val="59260667"/>
  </w:num>
  <w:num w:numId="59260668">
    <w:abstractNumId w:val="59260668"/>
  </w:num>
  <w:num w:numId="59260669">
    <w:abstractNumId w:val="59260669"/>
  </w:num>
  <w:num w:numId="59260670">
    <w:abstractNumId w:val="59260670"/>
  </w:num>
  <w:num w:numId="59260671">
    <w:abstractNumId w:val="59260671"/>
  </w:num>
  <w:num w:numId="59260672">
    <w:abstractNumId w:val="59260672"/>
  </w:num>
  <w:num w:numId="59260673">
    <w:abstractNumId w:val="59260673"/>
  </w:num>
  <w:num w:numId="59260674">
    <w:abstractNumId w:val="59260674"/>
  </w:num>
  <w:num w:numId="59260675">
    <w:abstractNumId w:val="59260675"/>
  </w:num>
  <w:num w:numId="59260676">
    <w:abstractNumId w:val="59260676"/>
  </w:num>
  <w:num w:numId="59260677">
    <w:abstractNumId w:val="59260677"/>
  </w:num>
  <w:num w:numId="59260678">
    <w:abstractNumId w:val="59260678"/>
  </w:num>
  <w:num w:numId="59260679">
    <w:abstractNumId w:val="59260679"/>
  </w:num>
  <w:num w:numId="59260680">
    <w:abstractNumId w:val="59260680"/>
  </w:num>
  <w:num w:numId="59260681">
    <w:abstractNumId w:val="59260681"/>
  </w:num>
  <w:num w:numId="59260682">
    <w:abstractNumId w:val="59260682"/>
  </w:num>
  <w:num w:numId="59260683">
    <w:abstractNumId w:val="59260683"/>
  </w:num>
  <w:num w:numId="59260684">
    <w:abstractNumId w:val="59260684"/>
  </w:num>
  <w:num w:numId="59260685">
    <w:abstractNumId w:val="59260685"/>
  </w:num>
  <w:num w:numId="59260686">
    <w:abstractNumId w:val="59260686"/>
  </w:num>
  <w:num w:numId="59260687">
    <w:abstractNumId w:val="59260687"/>
  </w:num>
  <w:num w:numId="59260688">
    <w:abstractNumId w:val="59260688"/>
  </w:num>
  <w:num w:numId="59260689">
    <w:abstractNumId w:val="59260689"/>
  </w:num>
  <w:num w:numId="59260690">
    <w:abstractNumId w:val="59260690"/>
  </w:num>
  <w:num w:numId="59260691">
    <w:abstractNumId w:val="59260691"/>
  </w:num>
  <w:num w:numId="59260692">
    <w:abstractNumId w:val="59260692"/>
  </w:num>
  <w:num w:numId="59260693">
    <w:abstractNumId w:val="59260693"/>
  </w:num>
  <w:num w:numId="59260694">
    <w:abstractNumId w:val="59260694"/>
  </w:num>
  <w:num w:numId="59260695">
    <w:abstractNumId w:val="59260695"/>
  </w:num>
  <w:num w:numId="59260696">
    <w:abstractNumId w:val="59260696"/>
  </w:num>
  <w:num w:numId="59260697">
    <w:abstractNumId w:val="59260697"/>
  </w:num>
  <w:num w:numId="59260698">
    <w:abstractNumId w:val="59260698"/>
  </w:num>
  <w:num w:numId="59260699">
    <w:abstractNumId w:val="59260699"/>
  </w:num>
  <w:num w:numId="59260700">
    <w:abstractNumId w:val="59260700"/>
  </w:num>
  <w:num w:numId="59260701">
    <w:abstractNumId w:val="59260701"/>
  </w:num>
  <w:num w:numId="59260702">
    <w:abstractNumId w:val="59260702"/>
  </w:num>
  <w:num w:numId="59260703">
    <w:abstractNumId w:val="59260703"/>
  </w:num>
  <w:num w:numId="59260704">
    <w:abstractNumId w:val="59260704"/>
  </w:num>
  <w:num w:numId="59260705">
    <w:abstractNumId w:val="59260705"/>
  </w:num>
  <w:num w:numId="59260706">
    <w:abstractNumId w:val="59260706"/>
  </w:num>
  <w:num w:numId="59260707">
    <w:abstractNumId w:val="59260707"/>
  </w:num>
  <w:num w:numId="59260708">
    <w:abstractNumId w:val="59260708"/>
  </w:num>
  <w:num w:numId="59260709">
    <w:abstractNumId w:val="59260709"/>
  </w:num>
  <w:num w:numId="59260710">
    <w:abstractNumId w:val="59260710"/>
  </w:num>
  <w:num w:numId="59260711">
    <w:abstractNumId w:val="59260711"/>
  </w:num>
  <w:num w:numId="59260712">
    <w:abstractNumId w:val="59260712"/>
  </w:num>
  <w:num w:numId="59260713">
    <w:abstractNumId w:val="59260713"/>
  </w:num>
  <w:num w:numId="59260714">
    <w:abstractNumId w:val="59260714"/>
  </w:num>
  <w:num w:numId="59260715">
    <w:abstractNumId w:val="59260715"/>
  </w:num>
  <w:num w:numId="59260716">
    <w:abstractNumId w:val="59260716"/>
  </w:num>
  <w:num w:numId="59260717">
    <w:abstractNumId w:val="59260717"/>
  </w:num>
  <w:num w:numId="59260718">
    <w:abstractNumId w:val="59260718"/>
  </w:num>
  <w:num w:numId="59260719">
    <w:abstractNumId w:val="59260719"/>
  </w:num>
  <w:num w:numId="59260720">
    <w:abstractNumId w:val="59260720"/>
  </w:num>
  <w:num w:numId="59260721">
    <w:abstractNumId w:val="59260721"/>
  </w:num>
  <w:num w:numId="59260722">
    <w:abstractNumId w:val="59260722"/>
  </w:num>
  <w:num w:numId="59260723">
    <w:abstractNumId w:val="59260723"/>
  </w:num>
  <w:num w:numId="59260724">
    <w:abstractNumId w:val="59260724"/>
  </w:num>
  <w:num w:numId="59260725">
    <w:abstractNumId w:val="59260725"/>
  </w:num>
  <w:num w:numId="59260726">
    <w:abstractNumId w:val="59260726"/>
  </w:num>
  <w:num w:numId="59260727">
    <w:abstractNumId w:val="59260727"/>
  </w:num>
  <w:num w:numId="59260728">
    <w:abstractNumId w:val="59260728"/>
  </w:num>
  <w:num w:numId="59260729">
    <w:abstractNumId w:val="59260729"/>
  </w:num>
  <w:num w:numId="59260730">
    <w:abstractNumId w:val="59260730"/>
  </w:num>
  <w:num w:numId="59260731">
    <w:abstractNumId w:val="59260731"/>
  </w:num>
  <w:num w:numId="59260732">
    <w:abstractNumId w:val="59260732"/>
  </w:num>
  <w:num w:numId="59260733">
    <w:abstractNumId w:val="59260733"/>
  </w:num>
  <w:num w:numId="59260734">
    <w:abstractNumId w:val="59260734"/>
  </w:num>
  <w:num w:numId="59260735">
    <w:abstractNumId w:val="59260735"/>
  </w:num>
  <w:num w:numId="59260736">
    <w:abstractNumId w:val="59260736"/>
  </w:num>
  <w:num w:numId="59260737">
    <w:abstractNumId w:val="59260737"/>
  </w:num>
  <w:num w:numId="59260738">
    <w:abstractNumId w:val="59260738"/>
  </w:num>
  <w:num w:numId="59260739">
    <w:abstractNumId w:val="59260739"/>
  </w:num>
  <w:num w:numId="59260740">
    <w:abstractNumId w:val="59260740"/>
  </w:num>
  <w:num w:numId="59260741">
    <w:abstractNumId w:val="59260741"/>
  </w:num>
  <w:num w:numId="59260742">
    <w:abstractNumId w:val="59260742"/>
  </w:num>
  <w:num w:numId="59260743">
    <w:abstractNumId w:val="59260743"/>
  </w:num>
  <w:num w:numId="59260744">
    <w:abstractNumId w:val="59260744"/>
  </w:num>
  <w:num w:numId="59260745">
    <w:abstractNumId w:val="59260745"/>
  </w:num>
  <w:num w:numId="59260746">
    <w:abstractNumId w:val="59260746"/>
  </w:num>
  <w:num w:numId="59260747">
    <w:abstractNumId w:val="59260747"/>
  </w:num>
  <w:num w:numId="59260748">
    <w:abstractNumId w:val="59260748"/>
  </w:num>
  <w:num w:numId="59260749">
    <w:abstractNumId w:val="59260749"/>
  </w:num>
  <w:num w:numId="59260750">
    <w:abstractNumId w:val="59260750"/>
  </w:num>
  <w:num w:numId="59260751">
    <w:abstractNumId w:val="59260751"/>
  </w:num>
  <w:num w:numId="59260752">
    <w:abstractNumId w:val="59260752"/>
  </w:num>
  <w:num w:numId="59260753">
    <w:abstractNumId w:val="59260753"/>
  </w:num>
  <w:num w:numId="59260754">
    <w:abstractNumId w:val="59260754"/>
  </w:num>
  <w:num w:numId="59260755">
    <w:abstractNumId w:val="59260755"/>
  </w:num>
  <w:num w:numId="59260756">
    <w:abstractNumId w:val="59260756"/>
  </w:num>
  <w:num w:numId="59260757">
    <w:abstractNumId w:val="59260757"/>
  </w:num>
  <w:num w:numId="59260758">
    <w:abstractNumId w:val="59260758"/>
  </w:num>
  <w:num w:numId="59260759">
    <w:abstractNumId w:val="59260759"/>
  </w:num>
  <w:num w:numId="59260760">
    <w:abstractNumId w:val="59260760"/>
  </w:num>
  <w:num w:numId="59260761">
    <w:abstractNumId w:val="59260761"/>
  </w:num>
  <w:num w:numId="59260762">
    <w:abstractNumId w:val="59260762"/>
  </w:num>
  <w:num w:numId="59260763">
    <w:abstractNumId w:val="59260763"/>
  </w:num>
  <w:num w:numId="59260764">
    <w:abstractNumId w:val="59260764"/>
  </w:num>
  <w:num w:numId="59260765">
    <w:abstractNumId w:val="59260765"/>
  </w:num>
  <w:num w:numId="59260766">
    <w:abstractNumId w:val="59260766"/>
  </w:num>
  <w:num w:numId="59260767">
    <w:abstractNumId w:val="59260767"/>
  </w:num>
  <w:num w:numId="59260768">
    <w:abstractNumId w:val="59260768"/>
  </w:num>
  <w:num w:numId="59260769">
    <w:abstractNumId w:val="59260769"/>
  </w:num>
  <w:num w:numId="59260770">
    <w:abstractNumId w:val="59260770"/>
  </w:num>
  <w:num w:numId="59260771">
    <w:abstractNumId w:val="59260771"/>
  </w:num>
  <w:num w:numId="59260772">
    <w:abstractNumId w:val="59260772"/>
  </w:num>
  <w:num w:numId="59260773">
    <w:abstractNumId w:val="59260773"/>
  </w:num>
  <w:num w:numId="59260774">
    <w:abstractNumId w:val="59260774"/>
  </w:num>
  <w:num w:numId="59260775">
    <w:abstractNumId w:val="59260775"/>
  </w:num>
  <w:num w:numId="59260776">
    <w:abstractNumId w:val="59260776"/>
  </w:num>
  <w:num w:numId="59260777">
    <w:abstractNumId w:val="59260777"/>
  </w:num>
  <w:num w:numId="59260778">
    <w:abstractNumId w:val="59260778"/>
  </w:num>
  <w:num w:numId="59260779">
    <w:abstractNumId w:val="59260779"/>
  </w:num>
  <w:num w:numId="59260780">
    <w:abstractNumId w:val="59260780"/>
  </w:num>
  <w:num w:numId="59260781">
    <w:abstractNumId w:val="59260781"/>
  </w:num>
  <w:num w:numId="59260782">
    <w:abstractNumId w:val="59260782"/>
  </w:num>
  <w:num w:numId="59260783">
    <w:abstractNumId w:val="59260783"/>
  </w:num>
  <w:num w:numId="59260784">
    <w:abstractNumId w:val="59260784"/>
  </w:num>
  <w:num w:numId="59260785">
    <w:abstractNumId w:val="59260785"/>
  </w:num>
  <w:num w:numId="59260786">
    <w:abstractNumId w:val="59260786"/>
  </w:num>
  <w:num w:numId="59260787">
    <w:abstractNumId w:val="59260787"/>
  </w:num>
  <w:num w:numId="59260788">
    <w:abstractNumId w:val="59260788"/>
  </w:num>
  <w:num w:numId="59260789">
    <w:abstractNumId w:val="59260789"/>
  </w:num>
  <w:num w:numId="59260790">
    <w:abstractNumId w:val="59260790"/>
  </w:num>
  <w:num w:numId="59260791">
    <w:abstractNumId w:val="59260791"/>
  </w:num>
  <w:num w:numId="59260792">
    <w:abstractNumId w:val="59260792"/>
  </w:num>
  <w:num w:numId="59260793">
    <w:abstractNumId w:val="59260793"/>
  </w:num>
  <w:num w:numId="59260794">
    <w:abstractNumId w:val="59260794"/>
  </w:num>
  <w:num w:numId="59260795">
    <w:abstractNumId w:val="59260795"/>
  </w:num>
  <w:num w:numId="59260796">
    <w:abstractNumId w:val="59260796"/>
  </w:num>
  <w:num w:numId="59260797">
    <w:abstractNumId w:val="5926079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18804637" Type="http://schemas.openxmlformats.org/officeDocument/2006/relationships/comments" Target="comments.xml"/><Relationship Id="rId43376198" Type="http://schemas.openxmlformats.org/officeDocument/2006/relationships/image" Target="media/imgrId43376198.jpg"/><Relationship Id="rId31895f21d3fc9d8aa" Type="http://schemas.openxmlformats.org/officeDocument/2006/relationships/hyperlink" Target="https://iservice.lombardini.it/jsp/Template2/manuale.jsp?id=547&amp;parent=1273" TargetMode="External"/><Relationship Id="rId78055f21d3fc9d8c9" Type="http://schemas.openxmlformats.org/officeDocument/2006/relationships/hyperlink" Target="https://iservice.lombardini.it/jsp/Template2/manuale.jsp?id=548&amp;parent=1273" TargetMode="External"/><Relationship Id="rId14455f21d3fc9db30" Type="http://schemas.openxmlformats.org/officeDocument/2006/relationships/hyperlink" Target="https://iservice.lombardini.it/jsp/Template2/manuale.jsp?id=193&amp;parent=1273" TargetMode="External"/><Relationship Id="rId52645f21d3fc9db45" Type="http://schemas.openxmlformats.org/officeDocument/2006/relationships/hyperlink" Target="https://iservice.lombardini.it/jsp/Template2/manuale.jsp?id=193&amp;parent=1273" TargetMode="External"/><Relationship Id="rId23135f21d3fd1e1c3" Type="http://schemas.openxmlformats.org/officeDocument/2006/relationships/hyperlink" Target="https://iservice.lombardini.it/jsp/Template2/manuale.jsp?id=114&amp;parent=1273" TargetMode="External"/><Relationship Id="rId32655f21d3fea9fd0" Type="http://schemas.openxmlformats.org/officeDocument/2006/relationships/hyperlink" Target="https://iservice.lombardini.it/jsp/Template2/manuale.jsp?id=624&amp;parent=1273" TargetMode="External"/><Relationship Id="rId11035f21d3ff91169" Type="http://schemas.openxmlformats.org/officeDocument/2006/relationships/hyperlink" Target="https://iservice.lombardini.it/jsp/Template2/manuale.jsp?id=101&amp;parent=1000" TargetMode="External"/><Relationship Id="rId45325f21d3ff91cf7" Type="http://schemas.openxmlformats.org/officeDocument/2006/relationships/hyperlink" Target="https://iservice.lombardini.it/jsp/Template2/manuale.jsp?id=195&amp;parent=1000" TargetMode="External"/><Relationship Id="rId45415f21d40112b58" Type="http://schemas.openxmlformats.org/officeDocument/2006/relationships/hyperlink" Target="https://iservice.lombardini.it/jsp/Template2/manuale.jsp?id=638&amp;parent=1273" TargetMode="External"/><Relationship Id="rId46655f21d4015c70c" Type="http://schemas.openxmlformats.org/officeDocument/2006/relationships/hyperlink" Target="https://iservice.lombardini.it/jsp/Template2/manuale.jsp?id=573&amp;parent=1273" TargetMode="External"/><Relationship Id="rId25125f21d4020bda9" Type="http://schemas.openxmlformats.org/officeDocument/2006/relationships/hyperlink" Target="https://iservice.lombardini.it/jsp/Template2/manuale.jsp?id=573&amp;parent=1273" TargetMode="External"/><Relationship Id="rId67195f21d4020bef7" Type="http://schemas.openxmlformats.org/officeDocument/2006/relationships/hyperlink" Target="https://iservice.lombardini.it/jsp/Template2/manuale.jsp?id=573&amp;parent=1273" TargetMode="External"/><Relationship Id="rId32645f21d4029f7b6" Type="http://schemas.openxmlformats.org/officeDocument/2006/relationships/hyperlink" Target="https://www.youtube.com/embed/rtTjmWlZ1cc?rel=0&amp;showinfo=0" TargetMode="External"/><Relationship Id="rId21125f21d40455257" Type="http://schemas.openxmlformats.org/officeDocument/2006/relationships/hyperlink" Target="https://iservice.lombardini.it/jsp/Template2/manuale.jsp?id=637&amp;parent=1273" TargetMode="External"/><Relationship Id="rId36945f21d40694c46" Type="http://schemas.openxmlformats.org/officeDocument/2006/relationships/hyperlink" Target="https://www.youtube.com/embed/6-0TbYG2EkY?showinfo=0&amp;rel=0" TargetMode="External"/><Relationship Id="rId80675f21d40a2dfa8" Type="http://schemas.openxmlformats.org/officeDocument/2006/relationships/hyperlink" Target="https://iservice.lombardini.it/jsp/Template2/manuale.jsp?id=619&amp;parent=1273" TargetMode="External"/><Relationship Id="rId86125f21d40a8ffa9" Type="http://schemas.openxmlformats.org/officeDocument/2006/relationships/hyperlink" Target="https://iservice.lombardini.it/jsp/Template2/manuale.jsp?id=560&amp;parent=1273" TargetMode="External"/><Relationship Id="rId25145f21d40ace3b6" Type="http://schemas.openxmlformats.org/officeDocument/2006/relationships/hyperlink" Target="https://iservice.lombardini.it/jsp/Template2/manuale.jsp?id=560&amp;parent=1273" TargetMode="External"/><Relationship Id="rId67555f21d40c38234" Type="http://schemas.openxmlformats.org/officeDocument/2006/relationships/hyperlink" Target="https://iservice.lombardini.it/jsp/Template2/manuale.jsp?id=560&amp;parent=1273" TargetMode="External"/><Relationship Id="rId64045f21d40e4472e" Type="http://schemas.openxmlformats.org/officeDocument/2006/relationships/hyperlink" Target="https://iservice.lombardini.it/jsp/Template2/manuale.jsp?id=101&amp;parent=1273" TargetMode="External"/><Relationship Id="rId79535f21d40ea1202" Type="http://schemas.openxmlformats.org/officeDocument/2006/relationships/hyperlink" Target="https://iservice.lombardini.it/jsp/Template2/manuale.jsp?id=637&amp;parent=1273" TargetMode="External"/><Relationship Id="rId71935f21d40f23ec5" Type="http://schemas.openxmlformats.org/officeDocument/2006/relationships/hyperlink" Target="https://iservice.lombardini.it/jsp/Template2/manuale.jsp?id=101&amp;parent=1273" TargetMode="External"/><Relationship Id="rId65165f21d40f23f35" Type="http://schemas.openxmlformats.org/officeDocument/2006/relationships/hyperlink" Target="https://iservice.lombardini.it/jsp/Template2/manuale.jsp?id=635&amp;parent=1273" TargetMode="External"/><Relationship Id="rId40715f21d40f6602e" Type="http://schemas.openxmlformats.org/officeDocument/2006/relationships/hyperlink" Target="https://iservice.lombardini.it/jsp/Template2/manuale.jsp?id=638&amp;parent=1273" TargetMode="External"/><Relationship Id="rId98315f21d4107c319" Type="http://schemas.openxmlformats.org/officeDocument/2006/relationships/hyperlink" Target="https://iservice.lombardini.it/jsp/Template2/manuale.jsp?id=199&amp;parent=1273" TargetMode="External"/><Relationship Id="rId68575f21d41396ef0" Type="http://schemas.openxmlformats.org/officeDocument/2006/relationships/hyperlink" Target="https://iservice.lombardini.it/jsp/Template2/manuale.jsp?id=117&amp;parent=1273" TargetMode="External"/><Relationship Id="rId62185f21d41396f66" Type="http://schemas.openxmlformats.org/officeDocument/2006/relationships/hyperlink" Target="https://iservice.lombardini.it/jsp/Template2/manuale.jsp?id=551&amp;parent=1273" TargetMode="External"/><Relationship Id="rId93995f21d4139722b" Type="http://schemas.openxmlformats.org/officeDocument/2006/relationships/hyperlink" Target="https://iservice.lombardini.it/jsp/Template2/manuale.jsp?id=117&amp;parent=1273" TargetMode="External"/><Relationship Id="rId31645f21d413976da" Type="http://schemas.openxmlformats.org/officeDocument/2006/relationships/hyperlink" Target="https://iservice.lombardini.it/jsp/Template2/manuale.jsp?id=584&amp;parent=1273" TargetMode="External"/><Relationship Id="rId14655f21d413978f4" Type="http://schemas.openxmlformats.org/officeDocument/2006/relationships/hyperlink" Target="https://iservice.lombardini.it/jsp/Template2/manuale.jsp?id=584&amp;parent=1273" TargetMode="External"/><Relationship Id="rId92415f21d413a8495" Type="http://schemas.openxmlformats.org/officeDocument/2006/relationships/hyperlink" Target="https://iservice.lombardini.it/jsp/Template2/manuale.jsp?id=635&amp;parent=1273" TargetMode="External"/><Relationship Id="rId60105f21d413a8547" Type="http://schemas.openxmlformats.org/officeDocument/2006/relationships/hyperlink" Target="https://iservice.lombardini.it/jsp/Template2/manuale.jsp?id=554&amp;parent=1273" TargetMode="External"/><Relationship Id="rId82055f21d413a8587" Type="http://schemas.openxmlformats.org/officeDocument/2006/relationships/hyperlink" Target="https://iservice.lombardini.it/jsp/Template2/manuale.jsp?id=555&amp;parent=1273" TargetMode="External"/><Relationship Id="rId12885f21d413a85b5" Type="http://schemas.openxmlformats.org/officeDocument/2006/relationships/hyperlink" Target="https://iservice.lombardini.it/jsp/Template2/manuale.jsp?id=553&amp;parent=1273" TargetMode="External"/><Relationship Id="rId22075f21d413a85ca" Type="http://schemas.openxmlformats.org/officeDocument/2006/relationships/hyperlink" Target="https://iservice.lombardini.it/jsp/Template2/manuale.jsp?id=556&amp;parent=1273" TargetMode="External"/><Relationship Id="rId87605f21d413c4229" Type="http://schemas.openxmlformats.org/officeDocument/2006/relationships/hyperlink" Target="https://iservice.lombardini.it/jsp/Template2/manuale.jsp?id=642&amp;parent=1273&amp;txts=3.3.2" TargetMode="External"/><Relationship Id="rId52745f21d413c44dc" Type="http://schemas.openxmlformats.org/officeDocument/2006/relationships/hyperlink" Target="https://iservice.lombardini.it/jsp/Template2/manuale.jsp?id=561&amp;parent=1273" TargetMode="External"/><Relationship Id="rId96615f21d413c468c" Type="http://schemas.openxmlformats.org/officeDocument/2006/relationships/hyperlink" Target="https://iservice.lombardini.it/jsp/Template2/manuale.jsp?id=63&amp;parent=1273" TargetMode="External"/><Relationship Id="rId48695f21d413c4806" Type="http://schemas.openxmlformats.org/officeDocument/2006/relationships/hyperlink" Target="https://iservice.lombardini.it/jsp/Template2/manuale.jsp?id=589&amp;parent=1273" TargetMode="External"/><Relationship Id="rId48525f21d413c483a" Type="http://schemas.openxmlformats.org/officeDocument/2006/relationships/hyperlink" Target="https://iservice.lombardini.it/jsp/Template2/manuale.jsp?id=589&amp;parent=1273" TargetMode="External"/><Relationship Id="rId79855f21d414007e8" Type="http://schemas.openxmlformats.org/officeDocument/2006/relationships/hyperlink" Target="https://www.youtube.com/embed/3J7y9uoALfI?showinfo=0&amp;rel=0" TargetMode="External"/><Relationship Id="rId78625f21d4141468f" Type="http://schemas.openxmlformats.org/officeDocument/2006/relationships/hyperlink" Target="https://iservice.lombardini.it/jsp/Template2/manuale.jsp?id=642&amp;parent=1273&amp;txts=3.3.2" TargetMode="External"/><Relationship Id="rId20325f21d414146ec" Type="http://schemas.openxmlformats.org/officeDocument/2006/relationships/hyperlink" Target="https://iservice.lombardini.it/jsp/Template2/manuale.jsp?id=560&amp;parent=1273" TargetMode="External"/><Relationship Id="rId25055f21d41414734" Type="http://schemas.openxmlformats.org/officeDocument/2006/relationships/hyperlink" Target="https://iservice.lombardini.it/jsp/Template2/manuale.jsp?id=638&amp;parent=1273" TargetMode="External"/><Relationship Id="rId61655f21d414147cd" Type="http://schemas.openxmlformats.org/officeDocument/2006/relationships/hyperlink" Target="https://iservice.lombardini.it/jsp/Template2/manuale.jsp?id=573&amp;parent=1273" TargetMode="External"/><Relationship Id="rId10995f21d4145bac2" Type="http://schemas.openxmlformats.org/officeDocument/2006/relationships/hyperlink" Target="https://iservice.lombardini.it/jsp/Template2/manuale.jsp?id=560&amp;parent=1273" TargetMode="External"/><Relationship Id="rId66115f21d4148b958" Type="http://schemas.openxmlformats.org/officeDocument/2006/relationships/hyperlink" Target="https://iservice.lombardini.it/jsp/Template2/manuale.jsp?id=199&amp;parent=1273" TargetMode="External"/><Relationship Id="rId51265f21d414a2f07" Type="http://schemas.openxmlformats.org/officeDocument/2006/relationships/hyperlink" Target="https://iservice.lombardini.it/jsp/Template2/manuale.jsp?id=560&amp;parent=1273" TargetMode="External"/><Relationship Id="rId95325f21d414cf9e7" Type="http://schemas.openxmlformats.org/officeDocument/2006/relationships/hyperlink" Target="https://iservice.lombardini.it/jsp/Template2/manuale.jsp?id=560&amp;parent=1273" TargetMode="External"/><Relationship Id="rId48455f21d4151218b" Type="http://schemas.openxmlformats.org/officeDocument/2006/relationships/hyperlink" Target="https://www.youtube.com/embed/slELtJW2bFE?showinfo=0&amp;rel=0" TargetMode="External"/><Relationship Id="rId67015f21d41527f96" Type="http://schemas.openxmlformats.org/officeDocument/2006/relationships/hyperlink" Target="https://iservice.lombardini.it/jsp/Template2/manuale.jsp?id=603&amp;parent=1982" TargetMode="External"/><Relationship Id="rId96355f21d41527fcf" Type="http://schemas.openxmlformats.org/officeDocument/2006/relationships/hyperlink" Target="https://iservice.lombardini.it/jsp/Template2/manuale.jsp?id=612&amp;parent=1982" TargetMode="External"/><Relationship Id="rId18875f21d4161ee62" Type="http://schemas.openxmlformats.org/officeDocument/2006/relationships/hyperlink" Target="https://www.youtube.com/embed/IVoumDwS7oY?showinfo=0&amp;rel=0" TargetMode="External"/><Relationship Id="rId24405f21d41633601" Type="http://schemas.openxmlformats.org/officeDocument/2006/relationships/hyperlink" Target="https://iservice.lombardini.it/jsp/Template2/manuale.jsp?id=199&amp;parent=1273" TargetMode="External"/><Relationship Id="rId58155f21d41645132" Type="http://schemas.openxmlformats.org/officeDocument/2006/relationships/hyperlink" Target="https://iservice.lombardini.it/jsp/Template2/manuale.jsp?id=642&amp;parent=1273&amp;txts=3.3.2" TargetMode="External"/><Relationship Id="rId35635f21d416451c4" Type="http://schemas.openxmlformats.org/officeDocument/2006/relationships/hyperlink" Target="https://iservice.lombardini.it/jsp/Template2/manuale.jsp?id=573&amp;parent=1273" TargetMode="External"/><Relationship Id="rId78245f21d41645203" Type="http://schemas.openxmlformats.org/officeDocument/2006/relationships/hyperlink" Target="https://iservice.lombardini.it/jsp/Template2/manuale.jsp?id=560&amp;parent=1273" TargetMode="External"/><Relationship Id="rId16955f21d41645231" Type="http://schemas.openxmlformats.org/officeDocument/2006/relationships/hyperlink" Target="https://iservice.lombardini.it/jsp/Template2/manuale.jsp?id=638&amp;parent=1273" TargetMode="External"/><Relationship Id="rId52795f21d416aee27" Type="http://schemas.openxmlformats.org/officeDocument/2006/relationships/hyperlink" Target="https://iservice.lombardini.it/jsp/Template2/manuale.jsp?id=585&amp;parent=1273" TargetMode="External"/><Relationship Id="rId65195f21d416aee59" Type="http://schemas.openxmlformats.org/officeDocument/2006/relationships/hyperlink" Target="https://iservice.lombardini.it/jsp/Template2/manuale.jsp?id=573&amp;parent=1273" TargetMode="External"/><Relationship Id="rId64015f21d416aee7e" Type="http://schemas.openxmlformats.org/officeDocument/2006/relationships/hyperlink" Target="https://iservice.lombardini.it/jsp/Template2/manuale.jsp?id=585&amp;parent=1273" TargetMode="External"/><Relationship Id="rId13465f21d416d5309" Type="http://schemas.openxmlformats.org/officeDocument/2006/relationships/hyperlink" Target="https://iservice.lombardini.it/jsp/Template2/manuale.jsp?id=573&amp;parent=1273" TargetMode="External"/><Relationship Id="rId74365f21d4170dde2" Type="http://schemas.openxmlformats.org/officeDocument/2006/relationships/hyperlink" Target="https://iservice.lombardini.it/jsp/Template2/manuale.jsp?id=638&amp;parent=1273" TargetMode="External"/><Relationship Id="rId99075f21d4170de11" Type="http://schemas.openxmlformats.org/officeDocument/2006/relationships/hyperlink" Target="https://iservice.lombardini.it/jsp/Template2/manuale.jsp?id=560&amp;parent=1273" TargetMode="External"/><Relationship Id="rId24445f21d4170ded4" Type="http://schemas.openxmlformats.org/officeDocument/2006/relationships/hyperlink" Target="https://iservice.lombardini.it/jsp/Template2/manuale.jsp?id=573&amp;parent=1273" TargetMode="External"/><Relationship Id="rId15075f21d4172011c" Type="http://schemas.openxmlformats.org/officeDocument/2006/relationships/hyperlink" Target="https://iservice.lombardini.it/jsp/Template2/manuale.jsp?id=573&amp;parent=1273" TargetMode="External"/><Relationship Id="rId98705f21d417518e5" Type="http://schemas.openxmlformats.org/officeDocument/2006/relationships/hyperlink" Target="https://www.youtube.com/embed/jPnRSYu0sKM?showinfo=0&amp;rel=0" TargetMode="External"/><Relationship Id="rId73885f21d417630d1" Type="http://schemas.openxmlformats.org/officeDocument/2006/relationships/hyperlink" Target="https://iservice.lombardini.it/jsp/Template2/manuale.jsp?id=638&amp;parent=1273" TargetMode="External"/><Relationship Id="rId21545f21d417942de" Type="http://schemas.openxmlformats.org/officeDocument/2006/relationships/hyperlink" Target="https://iservice.lombardini.it/jsp/Template2/manuale.jsp?id=573&amp;parent=1273" TargetMode="External"/><Relationship Id="rId21655f21d417d04da" Type="http://schemas.openxmlformats.org/officeDocument/2006/relationships/hyperlink" Target="https://iservice.lombardini.it/jsp/Template2/manuale.jsp?id=573&amp;parent=1273" TargetMode="External"/><Relationship Id="rId41665f21d41852803" Type="http://schemas.openxmlformats.org/officeDocument/2006/relationships/hyperlink" Target="https://www.youtube.com/embed/3ULD_PiHEaw?showinfo=0&amp;rel=0" TargetMode="External"/><Relationship Id="rId45745f21d418690d1" Type="http://schemas.openxmlformats.org/officeDocument/2006/relationships/hyperlink" Target="https://iservice.lombardini.it/jsp/Template2/manuale.jsp?id=642&amp;parent=1273&amp;txts=3.3.2" TargetMode="External"/><Relationship Id="rId56415f21d4186915f" Type="http://schemas.openxmlformats.org/officeDocument/2006/relationships/hyperlink" Target="https://iservice.lombardini.it/jsp/Template2/manuale.jsp?id=638&amp;parent=1273" TargetMode="External"/><Relationship Id="rId21885f21d41869314" Type="http://schemas.openxmlformats.org/officeDocument/2006/relationships/hyperlink" Target="https://iservice.lombardini.it/jsp/Template2/manuale.jsp?id=553&amp;parent=1273" TargetMode="External"/><Relationship Id="rId87295f21d41896f56" Type="http://schemas.openxmlformats.org/officeDocument/2006/relationships/hyperlink" Target="https://iservice.lombardini.it/jsp/Template2/manuale.jsp?id=573&amp;parent=1273" TargetMode="External"/><Relationship Id="rId70895f21d418ad176" Type="http://schemas.openxmlformats.org/officeDocument/2006/relationships/hyperlink" Target="https://www.youtube.com/embed/A8fU76g4nUQ?showinfo=0&amp;rel=0" TargetMode="External"/><Relationship Id="rId53265f21d418ad664" Type="http://schemas.openxmlformats.org/officeDocument/2006/relationships/hyperlink" Target="https://iservice.lombardini.it/jsp/Template2/manuale.jsp?id=573&amp;parent=1273" TargetMode="External"/><Relationship Id="rId46395f21d418db5f7" Type="http://schemas.openxmlformats.org/officeDocument/2006/relationships/hyperlink" Target="https://iservice.lombardini.it/jsp/Template2/manuale.jsp?id=556&amp;parent=1273" TargetMode="External"/><Relationship Id="rId30485f21d418f15cb" Type="http://schemas.openxmlformats.org/officeDocument/2006/relationships/hyperlink" Target="https://www.youtube.com/embed/vTWVObqWIGE?showinfo=0&amp;rel=0" TargetMode="External"/><Relationship Id="rId80525f21d4190e2b6" Type="http://schemas.openxmlformats.org/officeDocument/2006/relationships/hyperlink" Target="https://iservice.lombardini.it/jsp/Template2/manuale.jsp?id=642&amp;parent=1273&amp;txts=3.3.2" TargetMode="External"/><Relationship Id="rId31675f21d4190e305" Type="http://schemas.openxmlformats.org/officeDocument/2006/relationships/hyperlink" Target="https://iservice.lombardini.it/jsp/Template2/manuale.jsp?id=553&amp;parent=1273" TargetMode="External"/><Relationship Id="rId37195f21d419238a4" Type="http://schemas.openxmlformats.org/officeDocument/2006/relationships/hyperlink" Target="https://www.youtube.com/embed/JZWXxa3UssY?showinfo=0&amp;rel=0" TargetMode="External"/><Relationship Id="rId58525f21d41934228" Type="http://schemas.openxmlformats.org/officeDocument/2006/relationships/hyperlink" Target="https://iservice.lombardini.it/jsp/Template2/manuale.jsp?id=638&amp;parent=1273" TargetMode="External"/><Relationship Id="rId76605f21d4194fb20" Type="http://schemas.openxmlformats.org/officeDocument/2006/relationships/hyperlink" Target="https://iservice.lombardini.it/jsp/Template2/manuale.jsp?id=556&amp;parent=1273" TargetMode="External"/><Relationship Id="rId55965f21d41965c7a" Type="http://schemas.openxmlformats.org/officeDocument/2006/relationships/hyperlink" Target="https://www.youtube.com/embed/JZWXxa3UssY?showinfo=0&amp;rel=0" TargetMode="External"/><Relationship Id="rId95675f21d41966cb9" Type="http://schemas.openxmlformats.org/officeDocument/2006/relationships/hyperlink" Target="https://iservice.lombardini.it/jsp/Template2/manuale.jsp?id=553&amp;parent=1273" TargetMode="External"/><Relationship Id="rId55155f21d4197ae73" Type="http://schemas.openxmlformats.org/officeDocument/2006/relationships/hyperlink" Target="https://iservice.lombardini.it/jsp/Template2/manuale.jsp?id=642&amp;parent=1273&amp;txts=3.3.2" TargetMode="External"/><Relationship Id="rId28325f21d419c58ab" Type="http://schemas.openxmlformats.org/officeDocument/2006/relationships/hyperlink" Target="https://www.youtube.com/embed/tgDL1w2AUd0?showinfo=0&amp;rel=0" TargetMode="External"/><Relationship Id="rId87565f21d419dab91" Type="http://schemas.openxmlformats.org/officeDocument/2006/relationships/hyperlink" Target="https://iservice.lombardini.it/jsp/Template2/manuale.jsp?id=638&amp;parent=1273" TargetMode="External"/><Relationship Id="rId53425f21d41a4290f" Type="http://schemas.openxmlformats.org/officeDocument/2006/relationships/hyperlink" Target="https://www.youtube.com/embed/Zrhc5qTwPRM?showinfo=0&amp;rel=0" TargetMode="External"/><Relationship Id="rId55125f21d41a54aa9" Type="http://schemas.openxmlformats.org/officeDocument/2006/relationships/hyperlink" Target="https://iservice.lombardini.it/jsp/Template2/manuale.jsp?id=642&amp;parent=1273&amp;txts=3.3.2" TargetMode="External"/><Relationship Id="rId55075f21d41a54afc" Type="http://schemas.openxmlformats.org/officeDocument/2006/relationships/hyperlink" Target="https://iservice.lombardini.it/jsp/Template2/manuale.jsp?id=584&amp;parent=1273" TargetMode="External"/><Relationship Id="rId42645f21d41a54b91" Type="http://schemas.openxmlformats.org/officeDocument/2006/relationships/hyperlink" Target="https://iservice.lombardini.it/jsp/Template2/manuale.jsp?id=573&amp;parent=1273" TargetMode="External"/><Relationship Id="rId46665f21d41b0dd76" Type="http://schemas.openxmlformats.org/officeDocument/2006/relationships/hyperlink" Target="https://iservice.lombardini.it/jsp/Template2/manuale.jsp?id=573&amp;parent=1273" TargetMode="External"/><Relationship Id="rId16365f21d41b36dec" Type="http://schemas.openxmlformats.org/officeDocument/2006/relationships/hyperlink" Target="https://iservice.lombardini.it/jsp/Template2/manuale.jsp?id=642&amp;parent=1273&amp;txts=3.3.2" TargetMode="External"/><Relationship Id="rId79325f21d41babde0" Type="http://schemas.openxmlformats.org/officeDocument/2006/relationships/hyperlink" Target="https://iservice.lombardini.it/jsp/Template2/manuale.jsp?id=642&amp;parent=1273&amp;txts=3.3.2" TargetMode="External"/><Relationship Id="rId29605f21d41babe1a" Type="http://schemas.openxmlformats.org/officeDocument/2006/relationships/hyperlink" Target="https://iservice.lombardini.it/jsp/Template2/manuale.jsp?id=553&amp;parent=1273" TargetMode="External"/><Relationship Id="rId53745f21d41babe5a" Type="http://schemas.openxmlformats.org/officeDocument/2006/relationships/hyperlink" Target="https://iservice.lombardini.it/jsp/Template2/manuale.jsp?id=554&amp;parent=1273" TargetMode="External"/><Relationship Id="rId17165f21d41ca544b" Type="http://schemas.openxmlformats.org/officeDocument/2006/relationships/hyperlink" Target="https://iservice.lombardini.it/jsp/Template2/manuale.jsp?id=642&amp;parent=1273&amp;txts=3.3.2" TargetMode="External"/><Relationship Id="rId68975f21d42024a3e" Type="http://schemas.openxmlformats.org/officeDocument/2006/relationships/hyperlink" Target="https://iservice.lombardini.it/jsp/Template2/manuale.jsp?id=553&amp;parent=1273" TargetMode="External"/><Relationship Id="rId75995f21d42024abe" Type="http://schemas.openxmlformats.org/officeDocument/2006/relationships/hyperlink" Target="https://iservice.lombardini.it/jsp/Template2/manuale.jsp?id=114&amp;parent=1000" TargetMode="External"/><Relationship Id="rId89185f21d42024b61" Type="http://schemas.openxmlformats.org/officeDocument/2006/relationships/hyperlink" Target="https://iservice.lombardini.it/jsp/Template2/manuale.jsp?id=560&amp;parent=1273" TargetMode="External"/><Relationship Id="rId57645f21d42024c3d" Type="http://schemas.openxmlformats.org/officeDocument/2006/relationships/hyperlink" Target="https://iservice.lombardini.it/jsp/Template2/manuale.jsp?id=573&amp;parent=1273" TargetMode="External"/><Relationship Id="rId52725f21d42024c6c" Type="http://schemas.openxmlformats.org/officeDocument/2006/relationships/hyperlink" Target="https://iservice.lombardini.it/jsp/Template2/manuale.jsp?id=573&amp;parent=1273" TargetMode="External"/><Relationship Id="rId97805f21d42024e93" Type="http://schemas.openxmlformats.org/officeDocument/2006/relationships/hyperlink" Target="https://iservice.lombardini.it/jsp/Template2/manuale.jsp?id=573&amp;parent=1273" TargetMode="External"/><Relationship Id="rId78295f21d42040dc3" Type="http://schemas.openxmlformats.org/officeDocument/2006/relationships/hyperlink" Target="https://iservice.lombardini.it/jsp/Template2/manuale.jsp?id=573&amp;parent=1273" TargetMode="External"/><Relationship Id="rId70695f21d4205c8c5" Type="http://schemas.openxmlformats.org/officeDocument/2006/relationships/hyperlink" Target="https://iservice.lombardini.it/jsp/Template2/manuale.jsp?id=573&amp;parent=1273" TargetMode="External"/><Relationship Id="rId12495f21d42075c14" Type="http://schemas.openxmlformats.org/officeDocument/2006/relationships/hyperlink" Target="https://iservice.lombardini.it/jsp/Template2/manuale.jsp?id=573&amp;parent=1273" TargetMode="External"/><Relationship Id="rId43355f21d420ba5a7" Type="http://schemas.openxmlformats.org/officeDocument/2006/relationships/hyperlink" Target="https://iservice.lombardini.it/jsp/Template2/manuale.jsp?id=584&amp;parent=1273" TargetMode="External"/><Relationship Id="rId47725f21d420e0a26" Type="http://schemas.openxmlformats.org/officeDocument/2006/relationships/hyperlink" Target="https://iservice.lombardini.it/jsp/Template2/manuale.jsp?id=562&amp;parent=1273" TargetMode="External"/><Relationship Id="rId81935f21d42116485" Type="http://schemas.openxmlformats.org/officeDocument/2006/relationships/hyperlink" Target="https://iservice.lombardini.it/jsp/Template2/manuale.jsp?id=564&amp;parent=1273" TargetMode="External"/><Relationship Id="rId65185f21d4218b7be" Type="http://schemas.openxmlformats.org/officeDocument/2006/relationships/hyperlink" Target="https://iservice.lombardini.it/jsp/Template2/manuale.jsp?id=573&amp;parent=1273" TargetMode="External"/><Relationship Id="rId39185f21d421bc635" Type="http://schemas.openxmlformats.org/officeDocument/2006/relationships/hyperlink" Target="https://iservice.lombardini.it/jsp/Template2/manuale.jsp?id=585&amp;parent=1273" TargetMode="External"/><Relationship Id="rId17495f21d421d6aee" Type="http://schemas.openxmlformats.org/officeDocument/2006/relationships/hyperlink" Target="https://iservice.lombardini.it/jsp/Template2/manuale.jsp?id=583&amp;parent=1273" TargetMode="External"/><Relationship Id="rId36045f21d42271a66" Type="http://schemas.openxmlformats.org/officeDocument/2006/relationships/hyperlink" Target="https://iservice.lombardini.it/jsp/Template2/manuale.jsp?id=573&amp;parent=1273" TargetMode="External"/><Relationship Id="rId23225f21d422b31bc" Type="http://schemas.openxmlformats.org/officeDocument/2006/relationships/hyperlink" Target="https://iservice.lombardini.it/jsp/Template2/manuale.jsp?id=573&amp;parent=1273" TargetMode="External"/><Relationship Id="rId23455f21d423859b4" Type="http://schemas.openxmlformats.org/officeDocument/2006/relationships/hyperlink" Target="https://iservice.lombardini.it/jsp/Template2/manuale.jsp?id=585&amp;parent=1273" TargetMode="External"/><Relationship Id="rId31635f21d423877a3" Type="http://schemas.openxmlformats.org/officeDocument/2006/relationships/hyperlink" Target="https://iservice.lombardini.it/jsp/Template2/manuale.jsp?id=581&amp;parent=1273" TargetMode="External"/><Relationship Id="rId69685f21d4239d518" Type="http://schemas.openxmlformats.org/officeDocument/2006/relationships/hyperlink" Target="https://iservice.lombardini.it/jsp/Template2/manuale.jsp?id=573&amp;parent=1273" TargetMode="External"/><Relationship Id="rId97415f21d4239d577" Type="http://schemas.openxmlformats.org/officeDocument/2006/relationships/hyperlink" Target="https://iservice.lombardini.it/jsp/Template2/manuale.jsp?id=597&amp;parent=1273" TargetMode="External"/><Relationship Id="rId14215f21d423ae8e8" Type="http://schemas.openxmlformats.org/officeDocument/2006/relationships/hyperlink" Target="https://iservice.lombardini.it/jsp/Template2/manuale.jsp?id=573&amp;parent=1273" TargetMode="External"/><Relationship Id="rId63215f21d423debfb" Type="http://schemas.openxmlformats.org/officeDocument/2006/relationships/hyperlink" Target="https://iservice.lombardini.it/jsp/Template2/manuale.jsp?id=573&amp;parent=1273" TargetMode="External"/><Relationship Id="rId93235f21d423ded49" Type="http://schemas.openxmlformats.org/officeDocument/2006/relationships/hyperlink" Target="https://iservice.lombardini.it/jsp/Template2/manuale.jsp?id=573&amp;parent=1273" TargetMode="External"/><Relationship Id="rId24625f21d4247a830" Type="http://schemas.openxmlformats.org/officeDocument/2006/relationships/hyperlink" Target="https://iservice.lombardini.it/jsp/Template2/manuale.jsp?id=589&amp;parent=1273" TargetMode="External"/><Relationship Id="rId90435f21d4247a8b4" Type="http://schemas.openxmlformats.org/officeDocument/2006/relationships/hyperlink" Target="https://iservice.lombardini.it/jsp/Template2/manuale.jsp?id=589&amp;parent=1273" TargetMode="External"/><Relationship Id="rId72575f21d4247b113" Type="http://schemas.openxmlformats.org/officeDocument/2006/relationships/hyperlink" Target="https://iservice.lombardini.it/jsp/Template2/manuale.jsp?id=588&amp;parent=1273" TargetMode="External"/><Relationship Id="rId30895f21d424a5f79" Type="http://schemas.openxmlformats.org/officeDocument/2006/relationships/hyperlink" Target="https://iservice.lombardini.it/jsp/Template2/manuale.jsp?id=560&amp;parent=1273" TargetMode="External"/><Relationship Id="rId15115f21d42520ef8" Type="http://schemas.openxmlformats.org/officeDocument/2006/relationships/hyperlink" Target="https://iservice.lombardini.it/jsp/Template2/manuale.jsp?id=199&amp;parent=1273" TargetMode="External"/><Relationship Id="rId11605f21d4255f493" Type="http://schemas.openxmlformats.org/officeDocument/2006/relationships/hyperlink" Target="https://iservice.lombardini.it/jsp/Template2/manuale.jsp?id=573&amp;parent=1273" TargetMode="External"/><Relationship Id="rId41565f21d4255f7c9" Type="http://schemas.openxmlformats.org/officeDocument/2006/relationships/hyperlink" Target="https://iservice.lombardini.it/jsp/Template2/manuale.jsp?id=560&amp;parent=1273" TargetMode="External"/><Relationship Id="rId50495f21d425bfb08" Type="http://schemas.openxmlformats.org/officeDocument/2006/relationships/hyperlink" Target="https://iservice.lombardini.it/jsp/Template2/manuale.jsp?id=638&amp;parent=1273" TargetMode="External"/><Relationship Id="rId16595f21d425bfbc4" Type="http://schemas.openxmlformats.org/officeDocument/2006/relationships/hyperlink" Target="https://iservice.lombardini.it/jsp/Template2/manuale.jsp?id=573&amp;parent=1273" TargetMode="External"/><Relationship Id="rId92355f21d425bfcf1" Type="http://schemas.openxmlformats.org/officeDocument/2006/relationships/hyperlink" Target="https://iservice.lombardini.it/jsp/Template2/manuale.jsp?id=573&amp;parent=1273" TargetMode="External"/><Relationship Id="rId66225f21d425bff43" Type="http://schemas.openxmlformats.org/officeDocument/2006/relationships/hyperlink" Target="https://iservice.lombardini.it/jsp/Template2/manuale.jsp?id=560&amp;parent=1273" TargetMode="External"/><Relationship Id="rId67545f21d425f0884" Type="http://schemas.openxmlformats.org/officeDocument/2006/relationships/hyperlink" Target="https://iservice.lombardini.it/jsp/Template2/manuale.jsp?id=573&amp;parent=1273" TargetMode="External"/><Relationship Id="rId87495f21d427313a7" Type="http://schemas.openxmlformats.org/officeDocument/2006/relationships/hyperlink" Target="https://iservice.lombardini.it/jsp/Template2/manuale.jsp?id=573&amp;parent=1273" TargetMode="External"/><Relationship Id="rId26355f21d4273152d" Type="http://schemas.openxmlformats.org/officeDocument/2006/relationships/hyperlink" Target="https://iservice.lombardini.it/jsp/Template2/manuale.jsp?id=573&amp;parent=1273" TargetMode="External"/><Relationship Id="rId70015f21d427448ef" Type="http://schemas.openxmlformats.org/officeDocument/2006/relationships/hyperlink" Target="https://iservice.lombardini.it/jsp/Template2/manuale.jsp?id=573&amp;parent=1273" TargetMode="External"/><Relationship Id="rId60335f21d42b76006" Type="http://schemas.openxmlformats.org/officeDocument/2006/relationships/hyperlink" Target="https://iservice.lombardini.it/jsp/Template2/manuale.jsp?id=546&amp;parent=1273" TargetMode="External"/><Relationship Id="rId28265f21d42c7c5e0" Type="http://schemas.openxmlformats.org/officeDocument/2006/relationships/hyperlink" Target="https://iservice.lombardini.it/jsp/Template2/manuale.jsp?id=608&amp;parent=1273" TargetMode="External"/><Relationship Id="rId97205f21d42c7c5fe" Type="http://schemas.openxmlformats.org/officeDocument/2006/relationships/hyperlink" Target="https://iservice.lombardini.it/jsp/Template2/manuale.jsp?id=608&amp;parent=1273" TargetMode="External"/><Relationship Id="rId22235f21d42c7c660" Type="http://schemas.openxmlformats.org/officeDocument/2006/relationships/hyperlink" Target="https://iservice.lombardini.it/jsp/Template2/manuale.jsp?id=608&amp;parent=1273" TargetMode="External"/><Relationship Id="rId99725f21d42c7c68a" Type="http://schemas.openxmlformats.org/officeDocument/2006/relationships/hyperlink" Target="https://iservice.lombardini.it/jsp/Template2/manuale.jsp?id=608&amp;parent=1273" TargetMode="External"/><Relationship Id="rId72935f21d42c7c6b3" Type="http://schemas.openxmlformats.org/officeDocument/2006/relationships/hyperlink" Target="https://iservice.lombardini.it/jsp/Template2/manuale.jsp?id=608&amp;parent=1273" TargetMode="External"/><Relationship Id="rId70615f21d42c7c6de" Type="http://schemas.openxmlformats.org/officeDocument/2006/relationships/hyperlink" Target="https://iservice.lombardini.it/jsp/Template2/manuale.jsp?id=608&amp;parent=1273" TargetMode="External"/><Relationship Id="rId26865f21d42cbb0c9" Type="http://schemas.openxmlformats.org/officeDocument/2006/relationships/hyperlink" Target="https://iservice.lombardini.it/jsp/Template2/manuale.jsp?id=608&amp;parent=1273" TargetMode="External"/><Relationship Id="rId70995f21d42cbb0e6" Type="http://schemas.openxmlformats.org/officeDocument/2006/relationships/hyperlink" Target="https://iservice.lombardini.it/jsp/Template2/manuale.jsp?id=608&amp;parent=1273" TargetMode="External"/><Relationship Id="rId76455f21d42cbb100" Type="http://schemas.openxmlformats.org/officeDocument/2006/relationships/hyperlink" Target="https://iservice.lombardini.it/jsp/Template2/manuale.jsp?id=608&amp;parent=1273" TargetMode="External"/><Relationship Id="rId30785f21d42cbb13e" Type="http://schemas.openxmlformats.org/officeDocument/2006/relationships/hyperlink" Target="https://iservice.lombardini.it/jsp/Template2/manuale.jsp?id=608&amp;parent=1273" TargetMode="External"/><Relationship Id="rId44655f21d42cbb163" Type="http://schemas.openxmlformats.org/officeDocument/2006/relationships/hyperlink" Target="https://iservice.lombardini.it/jsp/Template2/manuale.jsp?id=608&amp;parent=1273" TargetMode="External"/><Relationship Id="rId26325f21d42cbb184" Type="http://schemas.openxmlformats.org/officeDocument/2006/relationships/hyperlink" Target="https://iservice.lombardini.it/jsp/Template2/manuale.jsp?id=608&amp;parent=1273" TargetMode="External"/><Relationship Id="rId96085f21d42ceb8ea" Type="http://schemas.openxmlformats.org/officeDocument/2006/relationships/hyperlink" Target="https://iservice.lombardini.it/jsp/Template2/manuale.jsp?id=608&amp;parent=1273" TargetMode="External"/><Relationship Id="rId71905f21d42d0c4c4" Type="http://schemas.openxmlformats.org/officeDocument/2006/relationships/hyperlink" Target="https://iservice.lombardini.it/jsp/Template2/manuale.jsp?id=576&amp;parent=1273" TargetMode="External"/><Relationship Id="rId63365f21d42e3614b" Type="http://schemas.openxmlformats.org/officeDocument/2006/relationships/hyperlink" Target="https://iservice.lombardini.it/jsp/Template2/manuale.jsp?id=546&amp;parent=1273" TargetMode="External"/><Relationship Id="rId14295f21d43040297" Type="http://schemas.openxmlformats.org/officeDocument/2006/relationships/hyperlink" Target="https://iservice.lombardini.it/jsp/Template2/manuale.jsp?id=547&amp;parent=1273" TargetMode="External"/><Relationship Id="rId25585f21d430402c2" Type="http://schemas.openxmlformats.org/officeDocument/2006/relationships/hyperlink" Target="https://iservice.lombardini.it/jsp/Template2/manuale.jsp?id=548&amp;parent=1273" TargetMode="External"/><Relationship Id="rId17845f21d430402fa" Type="http://schemas.openxmlformats.org/officeDocument/2006/relationships/hyperlink" Target="https://iservice.lombardini.it/jsp/Template2/manuale.jsp?id=624&amp;parent=1273" TargetMode="External"/><Relationship Id="rId85295f21d4304033d" Type="http://schemas.openxmlformats.org/officeDocument/2006/relationships/hyperlink" Target="https://iservice.lombardini.it/jsp/Template2/manuale.jsp?id=624&amp;parent=1273" TargetMode="External"/><Relationship Id="rId41585f21d4304039d" Type="http://schemas.openxmlformats.org/officeDocument/2006/relationships/hyperlink" Target="https://iservice.lombardini.it/jsp/Template2/manuale.jsp?id=624&amp;parent=1273" TargetMode="External"/><Relationship Id="rId56805f21d430403ba" Type="http://schemas.openxmlformats.org/officeDocument/2006/relationships/hyperlink" Target="https://iservice.lombardini.it/jsp/Template2/manuale.jsp?id=640&amp;parent=1273" TargetMode="External"/><Relationship Id="rId73245f21d430403e0" Type="http://schemas.openxmlformats.org/officeDocument/2006/relationships/hyperlink" Target="https://iservice.lombardini.it/jsp/Template2/manuale.jsp?id=639&amp;parent=1273" TargetMode="External"/><Relationship Id="rId68855f21d430403fa" Type="http://schemas.openxmlformats.org/officeDocument/2006/relationships/hyperlink" Target="https://iservice.lombardini.it/jsp/Template2/manuale.jsp?id=631&amp;parent=1273" TargetMode="External"/><Relationship Id="rId33975f21d43040413" Type="http://schemas.openxmlformats.org/officeDocument/2006/relationships/hyperlink" Target="https://iservice.lombardini.it/jsp/Template2/manuale.jsp?id=629&amp;parent=1273" TargetMode="External"/><Relationship Id="rId74315f21d43040454" Type="http://schemas.openxmlformats.org/officeDocument/2006/relationships/hyperlink" Target="https://iservice.lombardini.it/jsp/Template4/manuale.jsp?id=2681&amp;parent=1273" TargetMode="External"/><Relationship Id="rId17565f21d43040514" Type="http://schemas.openxmlformats.org/officeDocument/2006/relationships/hyperlink" Target="https://iservice.lombardini.it/jsp/Template2/manuale.jsp?id=573&amp;parent=1273" TargetMode="External"/><Relationship Id="rId61415f21d43040542" Type="http://schemas.openxmlformats.org/officeDocument/2006/relationships/hyperlink" Target="https://iservice.lombardini.it/jsp/Template2/manuale.jsp?id=573&amp;parent=1273" TargetMode="External"/><Relationship Id="rId69495f21d43070a6b" Type="http://schemas.openxmlformats.org/officeDocument/2006/relationships/hyperlink" Target="https://iservice.lombardini.it/jsp/Template2/manuale.jsp?id=642&amp;parent=1273&amp;txts=3.3.2" TargetMode="External"/><Relationship Id="rId29865f21d430865a6" Type="http://schemas.openxmlformats.org/officeDocument/2006/relationships/hyperlink" Target="https://iservice.lombardini.it/jsp/Template2/manuale.jsp?id=574&amp;parent=1273" TargetMode="External"/><Relationship Id="rId54425f21d43114832" Type="http://schemas.openxmlformats.org/officeDocument/2006/relationships/hyperlink" Target="https://iservice.lombardini.it/jsp/Template2/manuale.jsp?id=576&amp;parent=1273" TargetMode="External"/><Relationship Id="rId48195f21d431a92e1" Type="http://schemas.openxmlformats.org/officeDocument/2006/relationships/hyperlink" Target="https://iservice.lombardini.it/jsp/Template2/manuale.jsp?id=573&amp;parent=1273" TargetMode="External"/><Relationship Id="rId79305f21d432080ca" Type="http://schemas.openxmlformats.org/officeDocument/2006/relationships/hyperlink" Target="https://iservice.lombardini.it/jsp/Template2/manuale.jsp?id=577&amp;parent=1273" TargetMode="External"/><Relationship Id="rId59725f21d432082f5" Type="http://schemas.openxmlformats.org/officeDocument/2006/relationships/hyperlink" Target="https://iservice.lombardini.it/jsp/Template2/manuale.jsp?id=577&amp;parent=1273" TargetMode="External"/><Relationship Id="rId84215f21d4324996f" Type="http://schemas.openxmlformats.org/officeDocument/2006/relationships/hyperlink" Target="https://iservice.lombardini.it/jsp/Template2/manuale.jsp?id=577&amp;parent=1273" TargetMode="External"/><Relationship Id="rId82735f21d43249a5a" Type="http://schemas.openxmlformats.org/officeDocument/2006/relationships/hyperlink" Target="https://iservice.lombardini.it/jsp/Template2/manuale.jsp?id=605&amp;parent=1273" TargetMode="External"/><Relationship Id="rId45335f21d43285e46" Type="http://schemas.openxmlformats.org/officeDocument/2006/relationships/hyperlink" Target="https://iservice.lombardini.it/jsp/Template2/manuale.jsp?id=577&amp;parent=1273" TargetMode="External"/><Relationship Id="rId54935f21d433461bd" Type="http://schemas.openxmlformats.org/officeDocument/2006/relationships/hyperlink" Target="https://iservice.lombardini.it/jsp/Template2/manuale.jsp?id=605&amp;parent=1273" TargetMode="External"/><Relationship Id="rId46625f21d433a4669" Type="http://schemas.openxmlformats.org/officeDocument/2006/relationships/hyperlink" Target="https://www.youtube.com/embed/V4aXYc_0x8U?showinfo=0&amp;rel=0" TargetMode="External"/><Relationship Id="rId59395f21d43433955" Type="http://schemas.openxmlformats.org/officeDocument/2006/relationships/hyperlink" Target="https://iservice.lombardini.it/jsp/Template2/manuale.jsp?id=573&amp;parent=1273" TargetMode="External"/><Relationship Id="rId41395f21d4348dc1e" Type="http://schemas.openxmlformats.org/officeDocument/2006/relationships/hyperlink" Target="https://iservice.lombardini.it/jsp/Template2/manuale.jsp?id=578&amp;parent=1273" TargetMode="External"/><Relationship Id="rId78225f21d4348ddeb" Type="http://schemas.openxmlformats.org/officeDocument/2006/relationships/hyperlink" Target="https://iservice.lombardini.it/jsp/Template2/manuale.jsp?id=573&amp;parent=1273" TargetMode="External"/><Relationship Id="rId91485f21d434d192e" Type="http://schemas.openxmlformats.org/officeDocument/2006/relationships/hyperlink" Target="https://iservice.lombardini.it/jsp/Template2/manuale.jsp?id=580&amp;parent=1273" TargetMode="External"/><Relationship Id="rId69725f21d434d1972" Type="http://schemas.openxmlformats.org/officeDocument/2006/relationships/hyperlink" Target="https://iservice.lombardini.it/jsp/Template2/manuale.jsp?id=580&amp;parent=1273" TargetMode="External"/><Relationship Id="rId44875f21d434d1991" Type="http://schemas.openxmlformats.org/officeDocument/2006/relationships/hyperlink" Target="https://iservice.lombardini.it/jsp/Template2/manuale.jsp?id=573&amp;parent=1273" TargetMode="External"/><Relationship Id="rId40985f21d434e8238" Type="http://schemas.openxmlformats.org/officeDocument/2006/relationships/hyperlink" Target="https://iservice.lombardini.it/jsp/Template2/manuale.jsp?id=603&amp;parent=1273" TargetMode="External"/><Relationship Id="rId53955f21d434e8438" Type="http://schemas.openxmlformats.org/officeDocument/2006/relationships/hyperlink" Target="https://iservice.lombardini.it/jsp/Template2/manuale.jsp?id=573&amp;parent=1273" TargetMode="External"/><Relationship Id="rId78595f21d434e858e" Type="http://schemas.openxmlformats.org/officeDocument/2006/relationships/hyperlink" Target="https://iservice.lombardini.it/jsp/Template2/manuale.jsp?id=573&amp;parent=1273" TargetMode="External"/><Relationship Id="rId63825f21d434e8627" Type="http://schemas.openxmlformats.org/officeDocument/2006/relationships/hyperlink" Target="https://iservice.lombardini.it/jsp/Template2/manuale.jsp?id=573&amp;parent=1273" TargetMode="External"/><Relationship Id="rId56585f21d434e86c8" Type="http://schemas.openxmlformats.org/officeDocument/2006/relationships/hyperlink" Target="https://iservice.lombardini.it/jsp/Template2/manuale.jsp?id=573&amp;parent=1273" TargetMode="External"/><Relationship Id="rId97875f21d434e871c" Type="http://schemas.openxmlformats.org/officeDocument/2006/relationships/hyperlink" Target="https://iservice.lombardini.it/jsp/Template2/manuale.jsp?id=573&amp;parent=1273" TargetMode="External"/><Relationship Id="rId93485f21d43537ca1" Type="http://schemas.openxmlformats.org/officeDocument/2006/relationships/hyperlink" Target="https://iservice.lombardini.it/jsp/Template2/manuale.jsp?id=573&amp;parent=1273" TargetMode="External"/><Relationship Id="rId35625f21d43703c42" Type="http://schemas.openxmlformats.org/officeDocument/2006/relationships/hyperlink" Target="https://iservice.lombardini.it/jsp/Template2/manuale.jsp?id=573&amp;parent=1273" TargetMode="External"/><Relationship Id="rId97695f21d43703cb1" Type="http://schemas.openxmlformats.org/officeDocument/2006/relationships/hyperlink" Target="https://iservice.lombardini.it/jsp/Template2/manuale.jsp?id=573&amp;parent=1273" TargetMode="External"/><Relationship Id="rId55775f21d43703dcd" Type="http://schemas.openxmlformats.org/officeDocument/2006/relationships/hyperlink" Target="https://iservice.lombardini.it/jsp/Template2/manuale.jsp?id=573&amp;parent=1273" TargetMode="External"/><Relationship Id="rId32895f21d43703fc8" Type="http://schemas.openxmlformats.org/officeDocument/2006/relationships/hyperlink" Target="https://iservice.lombardini.it/jsp/Template2/manuale.jsp?id=573&amp;parent=1273" TargetMode="External"/><Relationship Id="rId86045f21d4373ba56" Type="http://schemas.openxmlformats.org/officeDocument/2006/relationships/hyperlink" Target="https://iservice.lombardini.it/jsp/Template2/manuale.jsp?id=573&amp;parent=1273" TargetMode="External"/><Relationship Id="rId31985f21d4377c01f" Type="http://schemas.openxmlformats.org/officeDocument/2006/relationships/hyperlink" Target="https://iservice.lombardini.it/jsp/Template2/manuale.jsp?id=573&amp;parent=1273" TargetMode="External"/><Relationship Id="rId83235f21d4377c1ee" Type="http://schemas.openxmlformats.org/officeDocument/2006/relationships/hyperlink" Target="https://iservice.lombardini.it/jsp/Template2/manuale.jsp?id=573&amp;parent=1273" TargetMode="External"/><Relationship Id="rId90385f21d437a64ba" Type="http://schemas.openxmlformats.org/officeDocument/2006/relationships/hyperlink" Target="https://iservice.lombardini.it/jsp/Template2/manuale.jsp?id=573&amp;parent=1273" TargetMode="External"/><Relationship Id="rId85835f21d437a657f" Type="http://schemas.openxmlformats.org/officeDocument/2006/relationships/hyperlink" Target="https://iservice.lombardini.it/jsp/Template2/manuale.jsp?id=560&amp;parent=1273" TargetMode="External"/><Relationship Id="rId26385f21d43811c13" Type="http://schemas.openxmlformats.org/officeDocument/2006/relationships/hyperlink" Target="https://iservice.lombardini.it/jsp/Template2/manuale.jsp?id=590&amp;parent=1273" TargetMode="External"/><Relationship Id="rId39655f21d4383970d" Type="http://schemas.openxmlformats.org/officeDocument/2006/relationships/hyperlink" Target="https://iservice.lombardini.it/jsp/Template2/manuale.jsp?id=600&amp;parent=1273" TargetMode="External"/><Relationship Id="rId26925f21d43839780" Type="http://schemas.openxmlformats.org/officeDocument/2006/relationships/hyperlink" Target="https://iservice.lombardini.it/jsp/Template2/manuale.jsp?id=573&amp;parent=1273" TargetMode="External"/><Relationship Id="rId37805f21d439afc26" Type="http://schemas.openxmlformats.org/officeDocument/2006/relationships/hyperlink" Target="https://iservice.lombardini.it/jsp/Template2/manuale.jsp?id=573&amp;parent=1273" TargetMode="External"/><Relationship Id="rId11915f21d439aff38" Type="http://schemas.openxmlformats.org/officeDocument/2006/relationships/hyperlink" Target="https://iservice.lombardini.it/jsp/Template2/manuale.jsp?id=588&amp;parent=1273" TargetMode="External"/><Relationship Id="rId25955f21d43a09af5" Type="http://schemas.openxmlformats.org/officeDocument/2006/relationships/hyperlink" Target="https://iservice.lombardini.it/jsp/Template2/manuale.jsp?id=589&amp;parent=1273" TargetMode="External"/><Relationship Id="rId88025f21d43a09be8" Type="http://schemas.openxmlformats.org/officeDocument/2006/relationships/hyperlink" Target="https://iservice.lombardini.it/jsp/Template2/manuale.jsp?id=589&amp;parent=1273" TargetMode="External"/><Relationship Id="rId46995f21d43a25cba" Type="http://schemas.openxmlformats.org/officeDocument/2006/relationships/hyperlink" Target="https://iservice.lombardini.it/jsp/Template2/manuale.jsp?id=561&amp;parent=1273" TargetMode="External"/><Relationship Id="rId21795f21d43a7a859" Type="http://schemas.openxmlformats.org/officeDocument/2006/relationships/hyperlink" Target="https://iservice.lombardini.it/jsp/Template2/manuale.jsp?id=573&amp;parent=1273" TargetMode="External"/><Relationship Id="rId55695f21d43a7a921" Type="http://schemas.openxmlformats.org/officeDocument/2006/relationships/hyperlink" Target="https://iservice.lombardini.it/jsp/Template2/manuale.jsp?id=640&amp;parent=1273" TargetMode="External"/><Relationship Id="rId25015f21d43a7a946" Type="http://schemas.openxmlformats.org/officeDocument/2006/relationships/hyperlink" Target="https://iservice.lombardini.it/jsp/Template2/manuale.jsp?id=639&amp;parent=1273" TargetMode="External"/><Relationship Id="rId28075f21d43a7a966" Type="http://schemas.openxmlformats.org/officeDocument/2006/relationships/hyperlink" Target="https://iservice.lombardini.it/jsp/Template2/manuale.jsp?id=631&amp;parent=1273" TargetMode="External"/><Relationship Id="rId53485f21d43a7a980" Type="http://schemas.openxmlformats.org/officeDocument/2006/relationships/hyperlink" Target="https://iservice.lombardini.it/jsp/Template2/manuale.jsp?id=629&amp;parent=1273" TargetMode="External"/><Relationship Id="rId72395f21d43a7aaa5" Type="http://schemas.openxmlformats.org/officeDocument/2006/relationships/hyperlink" Target="https://iservice.lombardini.it/jsp/Template2/manuale.jsp?id=573&amp;parent=1273" TargetMode="External"/><Relationship Id="rId88755f21d43ae670e" Type="http://schemas.openxmlformats.org/officeDocument/2006/relationships/hyperlink" Target="https://iservice.lombardini.it/jsp/Template2/manuale.jsp?id=573&amp;parent=1273" TargetMode="External"/><Relationship Id="rId60665f21d43ae67b5" Type="http://schemas.openxmlformats.org/officeDocument/2006/relationships/hyperlink" Target="https://iservice.lombardini.it/jsp/Template2/manuale.jsp?id=573&amp;parent=1273" TargetMode="External"/><Relationship Id="rId85735f21d43b41585" Type="http://schemas.openxmlformats.org/officeDocument/2006/relationships/hyperlink" Target="https://iservice.lombardini.it/jsp/Template2/manuale.jsp?id=585&amp;parent=1273" TargetMode="External"/><Relationship Id="rId36115f21d43b5568f" Type="http://schemas.openxmlformats.org/officeDocument/2006/relationships/hyperlink" Target="https://iservice.lombardini.it/jsp/Template2/manuale.jsp?id=637&amp;parent=1273" TargetMode="External"/><Relationship Id="rId72905f21d43b67996" Type="http://schemas.openxmlformats.org/officeDocument/2006/relationships/hyperlink" Target="https://iservice.lombardini.it/jsp/Template2/manuale.jsp?id=637&amp;parent=1273" TargetMode="External"/><Relationship Id="rId63315f21d43bbf09b" Type="http://schemas.openxmlformats.org/officeDocument/2006/relationships/hyperlink" Target="https://iservice.lombardini.it/jsp/Template2/manuale.jsp?id=573&amp;parent=1273" TargetMode="External"/><Relationship Id="rId67995f21d43c5b0f3" Type="http://schemas.openxmlformats.org/officeDocument/2006/relationships/hyperlink" Target="https://iservice.lombardini.it/jsp/Template2/manuale.jsp?id=573&amp;parent=1273" TargetMode="External"/><Relationship Id="rId45425f21d43cb5fa9" Type="http://schemas.openxmlformats.org/officeDocument/2006/relationships/hyperlink" Target="https://iservice.lombardini.it/jsp/Template2/manuale.jsp?id=583&amp;parent=1273" TargetMode="External"/><Relationship Id="rId81325f21d43cd2204" Type="http://schemas.openxmlformats.org/officeDocument/2006/relationships/hyperlink" Target="https://iservice.lombardini.it/jsp/Template2/manuale.jsp?id=585&amp;parent=1273" TargetMode="External"/><Relationship Id="rId50565f21d43ce81e1" Type="http://schemas.openxmlformats.org/officeDocument/2006/relationships/hyperlink" Target="https://iservice.lombardini.it/jsp/Template2/manuale.jsp?id=573&amp;parent=1273" TargetMode="External"/><Relationship Id="rId84435f21d43e1d8f8" Type="http://schemas.openxmlformats.org/officeDocument/2006/relationships/hyperlink" Target="https://iservice.lombardini.it/jsp/Template2/manuale.jsp?id=584&amp;parent=1273" TargetMode="External"/><Relationship Id="rId18365f21d43e3c9c9" Type="http://schemas.openxmlformats.org/officeDocument/2006/relationships/hyperlink" Target="https://iservice.lombardini.it/jsp/Template2/manuale.jsp?id=573&amp;parent=1273" TargetMode="External"/><Relationship Id="rId12305f21d43e7997f" Type="http://schemas.openxmlformats.org/officeDocument/2006/relationships/hyperlink" Target="https://iservice.lombardini.it/jsp/Template2/manuale.jsp?id=573&amp;parent=1273" TargetMode="External"/><Relationship Id="rId19985f21d43e93e4a" Type="http://schemas.openxmlformats.org/officeDocument/2006/relationships/hyperlink" Target="https://iservice.lombardini.it/jsp/Template2/manuale.jsp?id=573&amp;parent=1273" TargetMode="External"/><Relationship Id="rId52295f21d43eb263b" Type="http://schemas.openxmlformats.org/officeDocument/2006/relationships/hyperlink" Target="https://iservice.lombardini.it/jsp/Template2/manuale.jsp?id=573&amp;parent=1273" TargetMode="External"/><Relationship Id="rId79775f21d43f3b9d4" Type="http://schemas.openxmlformats.org/officeDocument/2006/relationships/hyperlink" Target="https://iservice.lombardini.it/jsp/Template2/manuale.jsp?id=642&amp;parent=1273" TargetMode="External"/><Relationship Id="rId68625f21d43f3fdf1" Type="http://schemas.openxmlformats.org/officeDocument/2006/relationships/hyperlink" Target="https://iservice.lombardini.it/jsp/Template2/manuale.jsp?id=101&amp;parent=1273" TargetMode="External"/><Relationship Id="rId31935f21d43f8fa10" Type="http://schemas.openxmlformats.org/officeDocument/2006/relationships/hyperlink" Target="https://www.youtube.com/embed/HWCzK41Br1U?showinfo=0&amp;rel=0" TargetMode="External"/><Relationship Id="rId14315f21d43fa579f" Type="http://schemas.openxmlformats.org/officeDocument/2006/relationships/hyperlink" Target="https://iservice.lombardini.it/jsp/Template2/manuale.jsp?id=642&amp;parent=1273&amp;txts=3.3.2" TargetMode="External"/><Relationship Id="rId61035f21d43fef9e5" Type="http://schemas.openxmlformats.org/officeDocument/2006/relationships/hyperlink" Target="https://iservice.lombardini.it/jsp/Template2/manuale.jsp?id=642&amp;parent=1273&amp;txts=3.3.2" TargetMode="External"/><Relationship Id="rId60745f21d43ff23fd" Type="http://schemas.openxmlformats.org/officeDocument/2006/relationships/hyperlink" Target="https://iservice.lombardini.it/jsp/Template2/manuale.jsp?id=593&amp;parent=1273" TargetMode="External"/><Relationship Id="rId13185f21d43ff2457" Type="http://schemas.openxmlformats.org/officeDocument/2006/relationships/hyperlink" Target="https://iservice.lombardini.it/jsp/Template2/manuale.jsp?id=585&amp;parent=1273" TargetMode="External"/><Relationship Id="rId87705f21d43ff2491" Type="http://schemas.openxmlformats.org/officeDocument/2006/relationships/hyperlink" Target="https://iservice.lombardini.it/jsp/Template2/manuale.jsp?id=602&amp;parent=1273" TargetMode="External"/><Relationship Id="rId40715f21d43ff24b7" Type="http://schemas.openxmlformats.org/officeDocument/2006/relationships/hyperlink" Target="https://iservice.lombardini.it/jsp/Template2/manuale.jsp?id=602&amp;parent=1273" TargetMode="External"/><Relationship Id="rId86975f21d440a8563" Type="http://schemas.openxmlformats.org/officeDocument/2006/relationships/hyperlink" Target="https://iservice.lombardini.it/jsp/Template2/manuale.jsp?id=642&amp;parent=1273&amp;txts=3.3.2" TargetMode="External"/><Relationship Id="rId82255f21d440ac495" Type="http://schemas.openxmlformats.org/officeDocument/2006/relationships/hyperlink" Target="https://iservice.lombardini.it/jsp/Template2/manuale.jsp?id=593&amp;parent=1273" TargetMode="External"/><Relationship Id="rId11885f21d440ac557" Type="http://schemas.openxmlformats.org/officeDocument/2006/relationships/hyperlink" Target="https://iservice.lombardini.it/jsp/Template2/manuale.jsp?id=585&amp;parent=1273" TargetMode="External"/><Relationship Id="rId94195f21d440ac5cf" Type="http://schemas.openxmlformats.org/officeDocument/2006/relationships/hyperlink" Target="https://iservice.lombardini.it/jsp/Template2/manuale.jsp?id=602&amp;parent=1273" TargetMode="External"/><Relationship Id="rId66005f21d440ac63e" Type="http://schemas.openxmlformats.org/officeDocument/2006/relationships/hyperlink" Target="https://iservice.lombardini.it/jsp/Template2/manuale.jsp?id=602&amp;parent=1273" TargetMode="External"/><Relationship Id="rId83695f21d440eada8" Type="http://schemas.openxmlformats.org/officeDocument/2006/relationships/hyperlink" Target="https://iservice.lombardini.it/jsp/Template2/manuale.jsp?id=642&amp;parent=1273&amp;txts=3.3.2" TargetMode="External"/><Relationship Id="rId44865f21d440eee3e" Type="http://schemas.openxmlformats.org/officeDocument/2006/relationships/hyperlink" Target="https://iservice.lombardini.it/jsp/Template2/manuale.jsp?id=593&amp;parent=1273" TargetMode="External"/><Relationship Id="rId51675f21d440eeef4" Type="http://schemas.openxmlformats.org/officeDocument/2006/relationships/hyperlink" Target="https://iservice.lombardini.it/jsp/Template2/manuale.jsp?id=585&amp;parent=1273" TargetMode="External"/><Relationship Id="rId44745f21d440eef6d" Type="http://schemas.openxmlformats.org/officeDocument/2006/relationships/hyperlink" Target="https://iservice.lombardini.it/jsp/Template2/manuale.jsp?id=602&amp;parent=1273" TargetMode="External"/><Relationship Id="rId62195f21d440eef9d" Type="http://schemas.openxmlformats.org/officeDocument/2006/relationships/hyperlink" Target="https://iservice.lombardini.it/jsp/Template2/manuale.jsp?id=602&amp;parent=1273" TargetMode="External"/><Relationship Id="rId60945f21d44134530" Type="http://schemas.openxmlformats.org/officeDocument/2006/relationships/hyperlink" Target="https://iservice.lombardini.it/jsp/Template2/manuale.jsp?id=642&amp;parent=1273&amp;txts=3.3.2" TargetMode="External"/><Relationship Id="rId85815f21d44137022" Type="http://schemas.openxmlformats.org/officeDocument/2006/relationships/hyperlink" Target="https://iservice.lombardini.it/jsp/Template2/manuale.jsp?id=640&amp;parent=1273" TargetMode="External"/><Relationship Id="rId19655f21d4414cd09" Type="http://schemas.openxmlformats.org/officeDocument/2006/relationships/hyperlink" Target="https://iservice.lombardini.it/jsp/Template2/manuale.jsp?id=640&amp;parent=1273" TargetMode="External"/><Relationship Id="rId37375f21d441f39ed" Type="http://schemas.openxmlformats.org/officeDocument/2006/relationships/hyperlink" Target="https://iservice.lombardini.it/jsp/Template2/manuale.jsp?id=642&amp;parent=1273&amp;txts=3.3.2" TargetMode="External"/><Relationship Id="rId19325f21d44231a01" Type="http://schemas.openxmlformats.org/officeDocument/2006/relationships/hyperlink" Target="https://iservice.lombardini.it/jsp/Template2/manuale.jsp?id=642&amp;parent=1273&amp;txts=3.3.2" TargetMode="External"/><Relationship Id="rId87475f21d442574df" Type="http://schemas.openxmlformats.org/officeDocument/2006/relationships/hyperlink" Target="https://iservice.lombardini.it/jsp/Template2/manuale.jsp?id=642&amp;parent=1273&amp;txts=3.3.2" TargetMode="External"/><Relationship Id="rId69425f21d442815be" Type="http://schemas.openxmlformats.org/officeDocument/2006/relationships/hyperlink" Target="https://iservice.lombardini.it/jsp/Template2/manuale.jsp?id=642&amp;parent=1273&amp;txts=3.3.2" TargetMode="External"/><Relationship Id="rId55885f21d442b6719" Type="http://schemas.openxmlformats.org/officeDocument/2006/relationships/hyperlink" Target="https://iservice.lombardini.it/jsp/Template2/manuale.jsp?id=642&amp;parent=1273&amp;txts=3.3.2" TargetMode="External"/><Relationship Id="rId81395f21d3fd1d690" Type="http://schemas.openxmlformats.org/officeDocument/2006/relationships/image" Target="media/imgrId81395f21d3fd1d690.gif"/><Relationship Id="rId70675f21d3fd50711" Type="http://schemas.openxmlformats.org/officeDocument/2006/relationships/image" Target="media/imgrId70675f21d3fd50711.png"/><Relationship Id="rId59285f21d3fd77c5a" Type="http://schemas.openxmlformats.org/officeDocument/2006/relationships/image" Target="media/imgrId59285f21d3fd77c5a.png"/><Relationship Id="rId53225f21d3fd93c0d" Type="http://schemas.openxmlformats.org/officeDocument/2006/relationships/image" Target="media/imgrId53225f21d3fd93c0d.jpg"/><Relationship Id="rId55055f21d3fdaec54" Type="http://schemas.openxmlformats.org/officeDocument/2006/relationships/image" Target="media/imgrId55055f21d3fdaec54.jpg"/><Relationship Id="rId76135f21d3fdcf1be" Type="http://schemas.openxmlformats.org/officeDocument/2006/relationships/image" Target="media/imgrId76135f21d3fdcf1be.jpg"/><Relationship Id="rId81385f21d3fdee751" Type="http://schemas.openxmlformats.org/officeDocument/2006/relationships/image" Target="media/imgrId81385f21d3fdee751.png"/><Relationship Id="rId99515f21d3fe0ddba" Type="http://schemas.openxmlformats.org/officeDocument/2006/relationships/image" Target="media/imgrId99515f21d3fe0ddba.gif"/><Relationship Id="rId78505f21d3fe1d882" Type="http://schemas.openxmlformats.org/officeDocument/2006/relationships/image" Target="media/imgrId78505f21d3fe1d882.gif"/><Relationship Id="rId23125f21d3fe2e058" Type="http://schemas.openxmlformats.org/officeDocument/2006/relationships/image" Target="media/imgrId23125f21d3fe2e058.gif"/><Relationship Id="rId92115f21d3fe3d4a9" Type="http://schemas.openxmlformats.org/officeDocument/2006/relationships/image" Target="media/imgrId92115f21d3fe3d4a9.gif"/><Relationship Id="rId47365f21d3fe5f5e8" Type="http://schemas.openxmlformats.org/officeDocument/2006/relationships/image" Target="media/imgrId47365f21d3fe5f5e8.png"/><Relationship Id="rId98815f21d3fe87e0f" Type="http://schemas.openxmlformats.org/officeDocument/2006/relationships/image" Target="media/imgrId98815f21d3fe87e0f.png"/><Relationship Id="rId72105f21d3fea8e62" Type="http://schemas.openxmlformats.org/officeDocument/2006/relationships/image" Target="media/imgrId72105f21d3fea8e62.png"/><Relationship Id="rId43195f21d3fecf7a1" Type="http://schemas.openxmlformats.org/officeDocument/2006/relationships/image" Target="media/imgrId43195f21d3fecf7a1.png"/><Relationship Id="rId59295f21d3feebcd4" Type="http://schemas.openxmlformats.org/officeDocument/2006/relationships/image" Target="media/imgrId59295f21d3feebcd4.jpg"/><Relationship Id="rId89105f21d3ff1588a" Type="http://schemas.openxmlformats.org/officeDocument/2006/relationships/image" Target="media/imgrId89105f21d3ff1588a.jpg"/><Relationship Id="rId25175f21d3ff34f04" Type="http://schemas.openxmlformats.org/officeDocument/2006/relationships/image" Target="media/imgrId25175f21d3ff34f04.jpg"/><Relationship Id="rId83045f21d3ff4edf3" Type="http://schemas.openxmlformats.org/officeDocument/2006/relationships/image" Target="media/imgrId83045f21d3ff4edf3.jpg"/><Relationship Id="rId33455f21d3ff6d050" Type="http://schemas.openxmlformats.org/officeDocument/2006/relationships/image" Target="media/imgrId33455f21d3ff6d050.jpg"/><Relationship Id="rId15795f21d3ff8bec8" Type="http://schemas.openxmlformats.org/officeDocument/2006/relationships/image" Target="media/imgrId15795f21d3ff8bec8.jpg"/><Relationship Id="rId92535f21d3ffb8f5c" Type="http://schemas.openxmlformats.org/officeDocument/2006/relationships/image" Target="media/imgrId92535f21d3ffb8f5c.jpg"/><Relationship Id="rId94715f21d3ffe1405" Type="http://schemas.openxmlformats.org/officeDocument/2006/relationships/image" Target="media/imgrId94715f21d3ffe1405.jpg"/><Relationship Id="rId89035f21d4000245f" Type="http://schemas.openxmlformats.org/officeDocument/2006/relationships/image" Target="media/imgrId89035f21d4000245f.jpg"/><Relationship Id="rId66345f21d40014bca" Type="http://schemas.openxmlformats.org/officeDocument/2006/relationships/image" Target="media/imgrId66345f21d40014bca.jpg"/><Relationship Id="rId54095f21d4002619e" Type="http://schemas.openxmlformats.org/officeDocument/2006/relationships/image" Target="media/imgrId54095f21d4002619e.jpg"/><Relationship Id="rId43255f21d400397c3" Type="http://schemas.openxmlformats.org/officeDocument/2006/relationships/image" Target="media/imgrId43255f21d400397c3.jpg"/><Relationship Id="rId58635f21d40048f5e" Type="http://schemas.openxmlformats.org/officeDocument/2006/relationships/image" Target="media/imgrId58635f21d40048f5e.jpg"/><Relationship Id="rId31595f21d40062bca" Type="http://schemas.openxmlformats.org/officeDocument/2006/relationships/image" Target="media/imgrId31595f21d40062bca.png"/><Relationship Id="rId33795f21d400b7f22" Type="http://schemas.openxmlformats.org/officeDocument/2006/relationships/image" Target="media/imgrId33795f21d400b7f22.jpg"/><Relationship Id="rId19475f21d400d51cd" Type="http://schemas.openxmlformats.org/officeDocument/2006/relationships/image" Target="media/imgrId19475f21d400d51cd.png"/><Relationship Id="rId13435f21d400f13f3" Type="http://schemas.openxmlformats.org/officeDocument/2006/relationships/image" Target="media/imgrId13435f21d400f13f3.png"/><Relationship Id="rId98235f21d40111fd5" Type="http://schemas.openxmlformats.org/officeDocument/2006/relationships/image" Target="media/imgrId98235f21d40111fd5.jpg"/><Relationship Id="rId66005f21d4012daa1" Type="http://schemas.openxmlformats.org/officeDocument/2006/relationships/image" Target="media/imgrId66005f21d4012daa1.jpg"/><Relationship Id="rId64895f21d4014ba61" Type="http://schemas.openxmlformats.org/officeDocument/2006/relationships/image" Target="media/imgrId64895f21d4014ba61.png"/><Relationship Id="rId62935f21d4015baeb" Type="http://schemas.openxmlformats.org/officeDocument/2006/relationships/image" Target="media/imgrId62935f21d4015baeb.jpg"/><Relationship Id="rId70465f21d40178e06" Type="http://schemas.openxmlformats.org/officeDocument/2006/relationships/image" Target="media/imgrId70465f21d40178e06.jpg"/><Relationship Id="rId65955f21d4018a57b" Type="http://schemas.openxmlformats.org/officeDocument/2006/relationships/image" Target="media/imgrId65955f21d4018a57b.jpg"/><Relationship Id="rId98255f21d401a6f92" Type="http://schemas.openxmlformats.org/officeDocument/2006/relationships/image" Target="media/imgrId98255f21d401a6f92.jpg"/><Relationship Id="rId69975f21d401c486e" Type="http://schemas.openxmlformats.org/officeDocument/2006/relationships/image" Target="media/imgrId69975f21d401c486e.jpg"/><Relationship Id="rId67455f21d401e2d32" Type="http://schemas.openxmlformats.org/officeDocument/2006/relationships/image" Target="media/imgrId67455f21d401e2d32.jpg"/><Relationship Id="rId69035f21d40209632" Type="http://schemas.openxmlformats.org/officeDocument/2006/relationships/image" Target="media/imgrId69035f21d40209632.jpg"/><Relationship Id="rId32915f21d4021bee9" Type="http://schemas.openxmlformats.org/officeDocument/2006/relationships/image" Target="media/imgrId32915f21d4021bee9.jpg"/><Relationship Id="rId90945f21d40230df4" Type="http://schemas.openxmlformats.org/officeDocument/2006/relationships/image" Target="media/imgrId90945f21d40230df4.jpg"/><Relationship Id="rId94025f21d40245404" Type="http://schemas.openxmlformats.org/officeDocument/2006/relationships/image" Target="media/imgrId94025f21d40245404.jpg"/><Relationship Id="rId19525f21d4025fd5e" Type="http://schemas.openxmlformats.org/officeDocument/2006/relationships/image" Target="media/imgrId19525f21d4025fd5e.jpg"/><Relationship Id="rId65515f21d40283c3c" Type="http://schemas.openxmlformats.org/officeDocument/2006/relationships/image" Target="media/imgrId65515f21d40283c3c.png"/><Relationship Id="rId88055f21d4029e993" Type="http://schemas.openxmlformats.org/officeDocument/2006/relationships/image" Target="media/imgrId88055f21d4029e993.png"/><Relationship Id="rId55465f21d402baf62" Type="http://schemas.openxmlformats.org/officeDocument/2006/relationships/image" Target="media/imgrId55465f21d402baf62.png"/><Relationship Id="rId39625f21d402d4671" Type="http://schemas.openxmlformats.org/officeDocument/2006/relationships/image" Target="media/imgrId39625f21d402d4671.png"/><Relationship Id="rId89865f21d4031b612" Type="http://schemas.openxmlformats.org/officeDocument/2006/relationships/image" Target="media/imgrId89865f21d4031b612.png"/><Relationship Id="rId22585f21d40340f92" Type="http://schemas.openxmlformats.org/officeDocument/2006/relationships/image" Target="media/imgrId22585f21d40340f92.png"/><Relationship Id="rId74385f21d40367c39" Type="http://schemas.openxmlformats.org/officeDocument/2006/relationships/image" Target="media/imgrId74385f21d40367c39.png"/><Relationship Id="rId99335f21d40391936" Type="http://schemas.openxmlformats.org/officeDocument/2006/relationships/image" Target="media/imgrId99335f21d40391936.png"/><Relationship Id="rId38615f21d403b1b74" Type="http://schemas.openxmlformats.org/officeDocument/2006/relationships/image" Target="media/imgrId38615f21d403b1b74.jpg"/><Relationship Id="rId28345f21d403c9465" Type="http://schemas.openxmlformats.org/officeDocument/2006/relationships/image" Target="media/imgrId28345f21d403c9465.jpg"/><Relationship Id="rId71335f21d403e3764" Type="http://schemas.openxmlformats.org/officeDocument/2006/relationships/image" Target="media/imgrId71335f21d403e3764.png"/><Relationship Id="rId24365f21d404070c3" Type="http://schemas.openxmlformats.org/officeDocument/2006/relationships/image" Target="media/imgrId24365f21d404070c3.png"/><Relationship Id="rId93965f21d40423eca" Type="http://schemas.openxmlformats.org/officeDocument/2006/relationships/image" Target="media/imgrId93965f21d40423eca.png"/><Relationship Id="rId82105f21d4043d38d" Type="http://schemas.openxmlformats.org/officeDocument/2006/relationships/image" Target="media/imgrId82105f21d4043d38d.png"/><Relationship Id="rId94665f21d404549ff" Type="http://schemas.openxmlformats.org/officeDocument/2006/relationships/image" Target="media/imgrId94665f21d404549ff.jpg"/><Relationship Id="rId59615f21d404702e4" Type="http://schemas.openxmlformats.org/officeDocument/2006/relationships/image" Target="media/imgrId59615f21d404702e4.jpg"/><Relationship Id="rId66775f21d404a147d" Type="http://schemas.openxmlformats.org/officeDocument/2006/relationships/image" Target="media/imgrId66775f21d404a147d.jpg"/><Relationship Id="rId96875f21d404c53d5" Type="http://schemas.openxmlformats.org/officeDocument/2006/relationships/image" Target="media/imgrId96875f21d404c53d5.jpg"/><Relationship Id="rId45795f21d404d6f04" Type="http://schemas.openxmlformats.org/officeDocument/2006/relationships/image" Target="media/imgrId45795f21d404d6f04.jpg"/><Relationship Id="rId66825f21d404ebc12" Type="http://schemas.openxmlformats.org/officeDocument/2006/relationships/image" Target="media/imgrId66825f21d404ebc12.jpg"/><Relationship Id="rId52395f21d4051008e" Type="http://schemas.openxmlformats.org/officeDocument/2006/relationships/image" Target="media/imgrId52395f21d4051008e.jpg"/><Relationship Id="rId81285f21d4052ec5c" Type="http://schemas.openxmlformats.org/officeDocument/2006/relationships/image" Target="media/imgrId81285f21d4052ec5c.png"/><Relationship Id="rId58165f21d4054fa81" Type="http://schemas.openxmlformats.org/officeDocument/2006/relationships/image" Target="media/imgrId58165f21d4054fa81.png"/><Relationship Id="rId83835f21d40576129" Type="http://schemas.openxmlformats.org/officeDocument/2006/relationships/image" Target="media/imgrId83835f21d40576129.png"/><Relationship Id="rId28905f21d40598da7" Type="http://schemas.openxmlformats.org/officeDocument/2006/relationships/image" Target="media/imgrId28905f21d40598da7.png"/><Relationship Id="rId46265f21d405b1092" Type="http://schemas.openxmlformats.org/officeDocument/2006/relationships/image" Target="media/imgrId46265f21d405b1092.jpg"/><Relationship Id="rId24055f21d405d072f" Type="http://schemas.openxmlformats.org/officeDocument/2006/relationships/image" Target="media/imgrId24055f21d405d072f.png"/><Relationship Id="rId90515f21d405eb7c5" Type="http://schemas.openxmlformats.org/officeDocument/2006/relationships/image" Target="media/imgrId90515f21d405eb7c5.jpg"/><Relationship Id="rId64125f21d4060f81d" Type="http://schemas.openxmlformats.org/officeDocument/2006/relationships/image" Target="media/imgrId64125f21d4060f81d.jpg"/><Relationship Id="rId39265f21d4062dc6c" Type="http://schemas.openxmlformats.org/officeDocument/2006/relationships/image" Target="media/imgrId39265f21d4062dc6c.jpg"/><Relationship Id="rId63875f21d4063fcfa" Type="http://schemas.openxmlformats.org/officeDocument/2006/relationships/image" Target="media/imgrId63875f21d4063fcfa.jpg"/><Relationship Id="rId16695f21d40659da3" Type="http://schemas.openxmlformats.org/officeDocument/2006/relationships/image" Target="media/imgrId16695f21d40659da3.png"/><Relationship Id="rId70705f21d40679730" Type="http://schemas.openxmlformats.org/officeDocument/2006/relationships/image" Target="media/imgrId70705f21d40679730.jpg"/><Relationship Id="rId79035f21d4069425b" Type="http://schemas.openxmlformats.org/officeDocument/2006/relationships/image" Target="media/imgrId79035f21d4069425b.jpg"/><Relationship Id="rId73355f21d406b2da0" Type="http://schemas.openxmlformats.org/officeDocument/2006/relationships/image" Target="media/imgrId73355f21d406b2da0.jpg"/><Relationship Id="rId27705f21d406d900e" Type="http://schemas.openxmlformats.org/officeDocument/2006/relationships/image" Target="media/imgrId27705f21d406d900e.jpg"/><Relationship Id="rId19655f21d40703483" Type="http://schemas.openxmlformats.org/officeDocument/2006/relationships/image" Target="media/imgrId19655f21d40703483.jpg"/><Relationship Id="rId36765f21d4071d431" Type="http://schemas.openxmlformats.org/officeDocument/2006/relationships/image" Target="media/imgrId36765f21d4071d431.jpg"/><Relationship Id="rId31425f21d4073ad45" Type="http://schemas.openxmlformats.org/officeDocument/2006/relationships/image" Target="media/imgrId31425f21d4073ad45.jpg"/><Relationship Id="rId65195f21d40756a12" Type="http://schemas.openxmlformats.org/officeDocument/2006/relationships/image" Target="media/imgrId65195f21d40756a12.jpg"/><Relationship Id="rId26455f21d4077286e" Type="http://schemas.openxmlformats.org/officeDocument/2006/relationships/image" Target="media/imgrId26455f21d4077286e.jpg"/><Relationship Id="rId17365f21d407c612a" Type="http://schemas.openxmlformats.org/officeDocument/2006/relationships/image" Target="media/imgrId17365f21d407c612a.jpg"/><Relationship Id="rId70445f21d407df439" Type="http://schemas.openxmlformats.org/officeDocument/2006/relationships/image" Target="media/imgrId70445f21d407df439.jpg"/><Relationship Id="rId62885f21d40803bd3" Type="http://schemas.openxmlformats.org/officeDocument/2006/relationships/image" Target="media/imgrId62885f21d40803bd3.jpg"/><Relationship Id="rId41275f21d40817bf2" Type="http://schemas.openxmlformats.org/officeDocument/2006/relationships/image" Target="media/imgrId41275f21d40817bf2.jpg"/><Relationship Id="rId24285f21d4082be60" Type="http://schemas.openxmlformats.org/officeDocument/2006/relationships/image" Target="media/imgrId24285f21d4082be60.jpg"/><Relationship Id="rId43135f21d40843e7f" Type="http://schemas.openxmlformats.org/officeDocument/2006/relationships/image" Target="media/imgrId43135f21d40843e7f.jpg"/><Relationship Id="rId69715f21d4085b235" Type="http://schemas.openxmlformats.org/officeDocument/2006/relationships/image" Target="media/imgrId69715f21d4085b235.jpg"/><Relationship Id="rId96045f21d408740aa" Type="http://schemas.openxmlformats.org/officeDocument/2006/relationships/image" Target="media/imgrId96045f21d408740aa.png"/><Relationship Id="rId79875f21d40892f97" Type="http://schemas.openxmlformats.org/officeDocument/2006/relationships/image" Target="media/imgrId79875f21d40892f97.jpg"/><Relationship Id="rId22595f21d408a9feb" Type="http://schemas.openxmlformats.org/officeDocument/2006/relationships/image" Target="media/imgrId22595f21d408a9feb.jpg"/><Relationship Id="rId87795f21d408c30e9" Type="http://schemas.openxmlformats.org/officeDocument/2006/relationships/image" Target="media/imgrId87795f21d408c30e9.jpg"/><Relationship Id="rId74785f21d408d9ea5" Type="http://schemas.openxmlformats.org/officeDocument/2006/relationships/image" Target="media/imgrId74785f21d408d9ea5.jpg"/><Relationship Id="rId70225f21d408f175b" Type="http://schemas.openxmlformats.org/officeDocument/2006/relationships/image" Target="media/imgrId70225f21d408f175b.jpg"/><Relationship Id="rId18305f21d4090faa0" Type="http://schemas.openxmlformats.org/officeDocument/2006/relationships/image" Target="media/imgrId18305f21d4090faa0.jpg"/><Relationship Id="rId48455f21d409261ab" Type="http://schemas.openxmlformats.org/officeDocument/2006/relationships/image" Target="media/imgrId48455f21d409261ab.jpg"/><Relationship Id="rId26855f21d409608fc" Type="http://schemas.openxmlformats.org/officeDocument/2006/relationships/image" Target="media/imgrId26855f21d409608fc.jpg"/><Relationship Id="rId26525f21d40973aa1" Type="http://schemas.openxmlformats.org/officeDocument/2006/relationships/image" Target="media/imgrId26525f21d40973aa1.jpg"/><Relationship Id="rId14825f21d40a1162c" Type="http://schemas.openxmlformats.org/officeDocument/2006/relationships/image" Target="media/imgrId14825f21d40a1162c.jpg"/><Relationship Id="rId43935f21d40a2cb3d" Type="http://schemas.openxmlformats.org/officeDocument/2006/relationships/image" Target="media/imgrId43935f21d40a2cb3d.jpg"/><Relationship Id="rId53285f21d40a46d12" Type="http://schemas.openxmlformats.org/officeDocument/2006/relationships/image" Target="media/imgrId53285f21d40a46d12.jpg"/><Relationship Id="rId91565f21d40a60da1" Type="http://schemas.openxmlformats.org/officeDocument/2006/relationships/image" Target="media/imgrId91565f21d40a60da1.jpg"/><Relationship Id="rId48305f21d40a7b471" Type="http://schemas.openxmlformats.org/officeDocument/2006/relationships/image" Target="media/imgrId48305f21d40a7b471.jpg"/><Relationship Id="rId45335f21d40a8f418" Type="http://schemas.openxmlformats.org/officeDocument/2006/relationships/image" Target="media/imgrId45335f21d40a8f418.jpg"/><Relationship Id="rId25655f21d40aaa8fc" Type="http://schemas.openxmlformats.org/officeDocument/2006/relationships/image" Target="media/imgrId25655f21d40aaa8fc.jpg"/><Relationship Id="rId62225f21d40abb97f" Type="http://schemas.openxmlformats.org/officeDocument/2006/relationships/image" Target="media/imgrId62225f21d40abb97f.jpg"/><Relationship Id="rId33665f21d40acdd99" Type="http://schemas.openxmlformats.org/officeDocument/2006/relationships/image" Target="media/imgrId33665f21d40acdd99.jpg"/><Relationship Id="rId34045f21d40ae9e95" Type="http://schemas.openxmlformats.org/officeDocument/2006/relationships/image" Target="media/imgrId34045f21d40ae9e95.jpg"/><Relationship Id="rId16035f21d40b0c034" Type="http://schemas.openxmlformats.org/officeDocument/2006/relationships/image" Target="media/imgrId16035f21d40b0c034.jpg"/><Relationship Id="rId75215f21d40b276b3" Type="http://schemas.openxmlformats.org/officeDocument/2006/relationships/image" Target="media/imgrId75215f21d40b276b3.jpg"/><Relationship Id="rId34005f21d40b42b3c" Type="http://schemas.openxmlformats.org/officeDocument/2006/relationships/image" Target="media/imgrId34005f21d40b42b3c.jpg"/><Relationship Id="rId76905f21d40b5797f" Type="http://schemas.openxmlformats.org/officeDocument/2006/relationships/image" Target="media/imgrId76905f21d40b5797f.jpg"/><Relationship Id="rId79755f21d40b71c10" Type="http://schemas.openxmlformats.org/officeDocument/2006/relationships/image" Target="media/imgrId79755f21d40b71c10.jpg"/><Relationship Id="rId57145f21d40b86c54" Type="http://schemas.openxmlformats.org/officeDocument/2006/relationships/image" Target="media/imgrId57145f21d40b86c54.jpg"/><Relationship Id="rId84615f21d40b9d8e6" Type="http://schemas.openxmlformats.org/officeDocument/2006/relationships/image" Target="media/imgrId84615f21d40b9d8e6.jpg"/><Relationship Id="rId35005f21d40bb13b6" Type="http://schemas.openxmlformats.org/officeDocument/2006/relationships/image" Target="media/imgrId35005f21d40bb13b6.jpg"/><Relationship Id="rId33745f21d40bcab79" Type="http://schemas.openxmlformats.org/officeDocument/2006/relationships/image" Target="media/imgrId33745f21d40bcab79.png"/><Relationship Id="rId59715f21d40bdc1e2" Type="http://schemas.openxmlformats.org/officeDocument/2006/relationships/image" Target="media/imgrId59715f21d40bdc1e2.jpg"/><Relationship Id="rId85095f21d40c049de" Type="http://schemas.openxmlformats.org/officeDocument/2006/relationships/image" Target="media/imgrId85095f21d40c049de.jpg"/><Relationship Id="rId36005f21d40c15aa3" Type="http://schemas.openxmlformats.org/officeDocument/2006/relationships/image" Target="media/imgrId36005f21d40c15aa3.jpg"/><Relationship Id="rId17835f21d40c259df" Type="http://schemas.openxmlformats.org/officeDocument/2006/relationships/image" Target="media/imgrId17835f21d40c259df.jpg"/><Relationship Id="rId77825f21d40c3749a" Type="http://schemas.openxmlformats.org/officeDocument/2006/relationships/image" Target="media/imgrId77825f21d40c3749a.jpg"/><Relationship Id="rId59625f21d40c4f098" Type="http://schemas.openxmlformats.org/officeDocument/2006/relationships/image" Target="media/imgrId59625f21d40c4f098.jpg"/><Relationship Id="rId95905f21d40c683be" Type="http://schemas.openxmlformats.org/officeDocument/2006/relationships/image" Target="media/imgrId95905f21d40c683be.jpg"/><Relationship Id="rId87795f21d40c81835" Type="http://schemas.openxmlformats.org/officeDocument/2006/relationships/image" Target="media/imgrId87795f21d40c81835.jpg"/><Relationship Id="rId19655f21d40c96fbc" Type="http://schemas.openxmlformats.org/officeDocument/2006/relationships/image" Target="media/imgrId19655f21d40c96fbc.jpg"/><Relationship Id="rId26075f21d40cb33a4" Type="http://schemas.openxmlformats.org/officeDocument/2006/relationships/image" Target="media/imgrId26075f21d40cb33a4.jpg"/><Relationship Id="rId37295f21d40cc74db" Type="http://schemas.openxmlformats.org/officeDocument/2006/relationships/image" Target="media/imgrId37295f21d40cc74db.jpg"/><Relationship Id="rId16215f21d40ce064b" Type="http://schemas.openxmlformats.org/officeDocument/2006/relationships/image" Target="media/imgrId16215f21d40ce064b.jpg"/><Relationship Id="rId64095f21d40d0fda9" Type="http://schemas.openxmlformats.org/officeDocument/2006/relationships/image" Target="media/imgrId64095f21d40d0fda9.png"/><Relationship Id="rId28185f21d40d292ae" Type="http://schemas.openxmlformats.org/officeDocument/2006/relationships/image" Target="media/imgrId28185f21d40d292ae.png"/><Relationship Id="rId91475f21d40d489db" Type="http://schemas.openxmlformats.org/officeDocument/2006/relationships/image" Target="media/imgrId91475f21d40d489db.png"/><Relationship Id="rId83835f21d40d5e9b3" Type="http://schemas.openxmlformats.org/officeDocument/2006/relationships/image" Target="media/imgrId83835f21d40d5e9b3.png"/><Relationship Id="rId67855f21d40d6e812" Type="http://schemas.openxmlformats.org/officeDocument/2006/relationships/image" Target="media/imgrId67855f21d40d6e812.png"/><Relationship Id="rId31805f21d40d83b8f" Type="http://schemas.openxmlformats.org/officeDocument/2006/relationships/image" Target="media/imgrId31805f21d40d83b8f.jpg"/><Relationship Id="rId76715f21d40d9e688" Type="http://schemas.openxmlformats.org/officeDocument/2006/relationships/image" Target="media/imgrId76715f21d40d9e688.jpg"/><Relationship Id="rId48745f21d40db6200" Type="http://schemas.openxmlformats.org/officeDocument/2006/relationships/image" Target="media/imgrId48745f21d40db6200.jpg"/><Relationship Id="rId94375f21d40dc83cd" Type="http://schemas.openxmlformats.org/officeDocument/2006/relationships/image" Target="media/imgrId94375f21d40dc83cd.jpg"/><Relationship Id="rId51925f21d40de3e03" Type="http://schemas.openxmlformats.org/officeDocument/2006/relationships/image" Target="media/imgrId51925f21d40de3e03.png"/><Relationship Id="rId25535f21d40e050c7" Type="http://schemas.openxmlformats.org/officeDocument/2006/relationships/image" Target="media/imgrId25535f21d40e050c7.jpg"/><Relationship Id="rId33855f21d40e2711a" Type="http://schemas.openxmlformats.org/officeDocument/2006/relationships/image" Target="media/imgrId33855f21d40e2711a.jpg"/><Relationship Id="rId21175f21d40e425d2" Type="http://schemas.openxmlformats.org/officeDocument/2006/relationships/image" Target="media/imgrId21175f21d40e425d2.jpg"/><Relationship Id="rId23565f21d40e56afa" Type="http://schemas.openxmlformats.org/officeDocument/2006/relationships/image" Target="media/imgrId23565f21d40e56afa.jpg"/><Relationship Id="rId81065f21d40e7497e" Type="http://schemas.openxmlformats.org/officeDocument/2006/relationships/image" Target="media/imgrId81065f21d40e7497e.jpg"/><Relationship Id="rId47995f21d40e8b512" Type="http://schemas.openxmlformats.org/officeDocument/2006/relationships/image" Target="media/imgrId47995f21d40e8b512.jpg"/><Relationship Id="rId49675f21d40ea06f1" Type="http://schemas.openxmlformats.org/officeDocument/2006/relationships/image" Target="media/imgrId49675f21d40ea06f1.jpg"/><Relationship Id="rId62945f21d40eb87d2" Type="http://schemas.openxmlformats.org/officeDocument/2006/relationships/image" Target="media/imgrId62945f21d40eb87d2.jpg"/><Relationship Id="rId65105f21d40ed3e53" Type="http://schemas.openxmlformats.org/officeDocument/2006/relationships/image" Target="media/imgrId65105f21d40ed3e53.png"/><Relationship Id="rId14245f21d40ee905e" Type="http://schemas.openxmlformats.org/officeDocument/2006/relationships/image" Target="media/imgrId14245f21d40ee905e.png"/><Relationship Id="rId44175f21d40f0d860" Type="http://schemas.openxmlformats.org/officeDocument/2006/relationships/image" Target="media/imgrId44175f21d40f0d860.png"/><Relationship Id="rId86465f21d40f22e80" Type="http://schemas.openxmlformats.org/officeDocument/2006/relationships/image" Target="media/imgrId86465f21d40f22e80.png"/><Relationship Id="rId52885f21d40f3b61c" Type="http://schemas.openxmlformats.org/officeDocument/2006/relationships/image" Target="media/imgrId52885f21d40f3b61c.jpg"/><Relationship Id="rId39225f21d40f52f5e" Type="http://schemas.openxmlformats.org/officeDocument/2006/relationships/image" Target="media/imgrId39225f21d40f52f5e.jpg"/><Relationship Id="rId51025f21d40f65a77" Type="http://schemas.openxmlformats.org/officeDocument/2006/relationships/image" Target="media/imgrId51025f21d40f65a77.jpg"/><Relationship Id="rId18605f21d40f7eed9" Type="http://schemas.openxmlformats.org/officeDocument/2006/relationships/image" Target="media/imgrId18605f21d40f7eed9.jpg"/><Relationship Id="rId94325f21d40f9b2bb" Type="http://schemas.openxmlformats.org/officeDocument/2006/relationships/image" Target="media/imgrId94325f21d40f9b2bb.jpg"/><Relationship Id="rId37165f21d40fb4d66" Type="http://schemas.openxmlformats.org/officeDocument/2006/relationships/image" Target="media/imgrId37165f21d40fb4d66.jpg"/><Relationship Id="rId57225f21d40fca984" Type="http://schemas.openxmlformats.org/officeDocument/2006/relationships/image" Target="media/imgrId57225f21d40fca984.jpg"/><Relationship Id="rId18275f21d40fe07a6" Type="http://schemas.openxmlformats.org/officeDocument/2006/relationships/image" Target="media/imgrId18275f21d40fe07a6.jpg"/><Relationship Id="rId52255f21d41000246" Type="http://schemas.openxmlformats.org/officeDocument/2006/relationships/image" Target="media/imgrId52255f21d41000246.jpg"/><Relationship Id="rId81675f21d41022612" Type="http://schemas.openxmlformats.org/officeDocument/2006/relationships/image" Target="media/imgrId81675f21d41022612.jpg"/><Relationship Id="rId75155f21d41041413" Type="http://schemas.openxmlformats.org/officeDocument/2006/relationships/image" Target="media/imgrId75155f21d41041413.png"/><Relationship Id="rId98015f21d41065ee7" Type="http://schemas.openxmlformats.org/officeDocument/2006/relationships/image" Target="media/imgrId98015f21d41065ee7.jpg"/><Relationship Id="rId70015f21d41078f95" Type="http://schemas.openxmlformats.org/officeDocument/2006/relationships/image" Target="media/imgrId70015f21d41078f95.jpg"/><Relationship Id="rId30295f21d4108ffd5" Type="http://schemas.openxmlformats.org/officeDocument/2006/relationships/image" Target="media/imgrId30295f21d4108ffd5.jpg"/><Relationship Id="rId78235f21d410aab5c" Type="http://schemas.openxmlformats.org/officeDocument/2006/relationships/image" Target="media/imgrId78235f21d410aab5c.jpg"/><Relationship Id="rId57795f21d410c0045" Type="http://schemas.openxmlformats.org/officeDocument/2006/relationships/image" Target="media/imgrId57795f21d410c0045.jpg"/><Relationship Id="rId97265f21d410d2bc1" Type="http://schemas.openxmlformats.org/officeDocument/2006/relationships/image" Target="media/imgrId97265f21d410d2bc1.jpg"/><Relationship Id="rId33125f21d410e5c77" Type="http://schemas.openxmlformats.org/officeDocument/2006/relationships/image" Target="media/imgrId33125f21d410e5c77.jpg"/><Relationship Id="rId49345f21d41105b6a" Type="http://schemas.openxmlformats.org/officeDocument/2006/relationships/image" Target="media/imgrId49345f21d41105b6a.jpg"/><Relationship Id="rId42315f21d41117da3" Type="http://schemas.openxmlformats.org/officeDocument/2006/relationships/image" Target="media/imgrId42315f21d41117da3.jpg"/><Relationship Id="rId58315f21d4112ee20" Type="http://schemas.openxmlformats.org/officeDocument/2006/relationships/image" Target="media/imgrId58315f21d4112ee20.png"/><Relationship Id="rId38325f21d41145de3" Type="http://schemas.openxmlformats.org/officeDocument/2006/relationships/image" Target="media/imgrId38325f21d41145de3.png"/><Relationship Id="rId35645f21d4115a115" Type="http://schemas.openxmlformats.org/officeDocument/2006/relationships/image" Target="media/imgrId35645f21d4115a115.png"/><Relationship Id="rId49585f21d4116ecd2" Type="http://schemas.openxmlformats.org/officeDocument/2006/relationships/image" Target="media/imgrId49585f21d4116ecd2.jpg"/><Relationship Id="rId26735f21d41183833" Type="http://schemas.openxmlformats.org/officeDocument/2006/relationships/image" Target="media/imgrId26735f21d41183833.jpg"/><Relationship Id="rId42215f21d411976ee" Type="http://schemas.openxmlformats.org/officeDocument/2006/relationships/image" Target="media/imgrId42215f21d411976ee.jpg"/><Relationship Id="rId77295f21d411ab97f" Type="http://schemas.openxmlformats.org/officeDocument/2006/relationships/image" Target="media/imgrId77295f21d411ab97f.jpg"/><Relationship Id="rId11935f21d411c0afd" Type="http://schemas.openxmlformats.org/officeDocument/2006/relationships/image" Target="media/imgrId11935f21d411c0afd.jpg"/><Relationship Id="rId61975f21d411d4fe0" Type="http://schemas.openxmlformats.org/officeDocument/2006/relationships/image" Target="media/imgrId61975f21d411d4fe0.jpg"/><Relationship Id="rId36955f21d411ec459" Type="http://schemas.openxmlformats.org/officeDocument/2006/relationships/image" Target="media/imgrId36955f21d411ec459.jpg"/><Relationship Id="rId10965f21d4120d0d2" Type="http://schemas.openxmlformats.org/officeDocument/2006/relationships/image" Target="media/imgrId10965f21d4120d0d2.jpg"/><Relationship Id="rId45835f21d4122326b" Type="http://schemas.openxmlformats.org/officeDocument/2006/relationships/image" Target="media/imgrId45835f21d4122326b.jpg"/><Relationship Id="rId57165f21d4123690c" Type="http://schemas.openxmlformats.org/officeDocument/2006/relationships/image" Target="media/imgrId57165f21d4123690c.jpg"/><Relationship Id="rId75215f21d4124a071" Type="http://schemas.openxmlformats.org/officeDocument/2006/relationships/image" Target="media/imgrId75215f21d4124a071.jpg"/><Relationship Id="rId31945f21d41261d29" Type="http://schemas.openxmlformats.org/officeDocument/2006/relationships/image" Target="media/imgrId31945f21d41261d29.jpg"/><Relationship Id="rId35885f21d41278ef4" Type="http://schemas.openxmlformats.org/officeDocument/2006/relationships/image" Target="media/imgrId35885f21d41278ef4.jpg"/><Relationship Id="rId32045f21d4128e608" Type="http://schemas.openxmlformats.org/officeDocument/2006/relationships/image" Target="media/imgrId32045f21d4128e608.jpg"/><Relationship Id="rId45915f21d412a295f" Type="http://schemas.openxmlformats.org/officeDocument/2006/relationships/image" Target="media/imgrId45915f21d412a295f.jpg"/><Relationship Id="rId64125f21d412bb73e" Type="http://schemas.openxmlformats.org/officeDocument/2006/relationships/image" Target="media/imgrId64125f21d412bb73e.jpg"/><Relationship Id="rId23755f21d412cfa19" Type="http://schemas.openxmlformats.org/officeDocument/2006/relationships/image" Target="media/imgrId23755f21d412cfa19.jpg"/><Relationship Id="rId50425f21d412e251f" Type="http://schemas.openxmlformats.org/officeDocument/2006/relationships/image" Target="media/imgrId50425f21d412e251f.jpg"/><Relationship Id="rId60685f21d4131faec" Type="http://schemas.openxmlformats.org/officeDocument/2006/relationships/image" Target="media/imgrId60685f21d4131faec.jpg"/><Relationship Id="rId85335f21d41331b02" Type="http://schemas.openxmlformats.org/officeDocument/2006/relationships/image" Target="media/imgrId85335f21d41331b02.jpg"/><Relationship Id="rId85225f21d413471da" Type="http://schemas.openxmlformats.org/officeDocument/2006/relationships/image" Target="media/imgrId85225f21d413471da.jpg"/><Relationship Id="rId21455f21d4135788e" Type="http://schemas.openxmlformats.org/officeDocument/2006/relationships/image" Target="media/imgrId21455f21d4135788e.jpg"/><Relationship Id="rId33215f21d4137e82b" Type="http://schemas.openxmlformats.org/officeDocument/2006/relationships/image" Target="media/imgrId33215f21d4137e82b.jpg"/><Relationship Id="rId86845f21d41396386" Type="http://schemas.openxmlformats.org/officeDocument/2006/relationships/image" Target="media/imgrId86845f21d41396386.jpg"/><Relationship Id="rId88965f21d413a7eef" Type="http://schemas.openxmlformats.org/officeDocument/2006/relationships/image" Target="media/imgrId88965f21d413a7eef.jpg"/><Relationship Id="rId41435f21d413c35b4" Type="http://schemas.openxmlformats.org/officeDocument/2006/relationships/image" Target="media/imgrId41435f21d413c35b4.jpg"/><Relationship Id="rId71115f21d413dc8bd" Type="http://schemas.openxmlformats.org/officeDocument/2006/relationships/image" Target="media/imgrId71115f21d413dc8bd.jpg"/><Relationship Id="rId21165f21d413f3211" Type="http://schemas.openxmlformats.org/officeDocument/2006/relationships/image" Target="media/imgrId21165f21d413f3211.jpg"/><Relationship Id="rId97635f21d41414088" Type="http://schemas.openxmlformats.org/officeDocument/2006/relationships/image" Target="media/imgrId97635f21d41414088.jpg"/><Relationship Id="rId47655f21d41430605" Type="http://schemas.openxmlformats.org/officeDocument/2006/relationships/image" Target="media/imgrId47655f21d41430605.jpg"/><Relationship Id="rId25145f21d4144a77a" Type="http://schemas.openxmlformats.org/officeDocument/2006/relationships/image" Target="media/imgrId25145f21d4144a77a.jpg"/><Relationship Id="rId90155f21d4145b53a" Type="http://schemas.openxmlformats.org/officeDocument/2006/relationships/image" Target="media/imgrId90155f21d4145b53a.jpg"/><Relationship Id="rId89595f21d41476178" Type="http://schemas.openxmlformats.org/officeDocument/2006/relationships/image" Target="media/imgrId89595f21d41476178.jpg"/><Relationship Id="rId15965f21d4148ad94" Type="http://schemas.openxmlformats.org/officeDocument/2006/relationships/image" Target="media/imgrId15965f21d4148ad94.jpg"/><Relationship Id="rId73325f21d414a28bc" Type="http://schemas.openxmlformats.org/officeDocument/2006/relationships/image" Target="media/imgrId73325f21d414a28bc.jpg"/><Relationship Id="rId70195f21d414ba545" Type="http://schemas.openxmlformats.org/officeDocument/2006/relationships/image" Target="media/imgrId70195f21d414ba545.jpg"/><Relationship Id="rId85985f21d414cf36c" Type="http://schemas.openxmlformats.org/officeDocument/2006/relationships/image" Target="media/imgrId85985f21d414cf36c.jpg"/><Relationship Id="rId38515f21d414e7770" Type="http://schemas.openxmlformats.org/officeDocument/2006/relationships/image" Target="media/imgrId38515f21d414e7770.jpg"/><Relationship Id="rId17335f21d41510a2f" Type="http://schemas.openxmlformats.org/officeDocument/2006/relationships/image" Target="media/imgrId17335f21d41510a2f.jpg"/><Relationship Id="rId54165f21d4152705d" Type="http://schemas.openxmlformats.org/officeDocument/2006/relationships/image" Target="media/imgrId54165f21d4152705d.jpg"/><Relationship Id="rId23325f21d4153e15e" Type="http://schemas.openxmlformats.org/officeDocument/2006/relationships/image" Target="media/imgrId23325f21d4153e15e.jpg"/><Relationship Id="rId98405f21d41553589" Type="http://schemas.openxmlformats.org/officeDocument/2006/relationships/image" Target="media/imgrId98405f21d41553589.jpg"/><Relationship Id="rId42545f21d415799ea" Type="http://schemas.openxmlformats.org/officeDocument/2006/relationships/image" Target="media/imgrId42545f21d415799ea.jpg"/><Relationship Id="rId61315f21d4158eb89" Type="http://schemas.openxmlformats.org/officeDocument/2006/relationships/image" Target="media/imgrId61315f21d4158eb89.jpg"/><Relationship Id="rId16185f21d415a6745" Type="http://schemas.openxmlformats.org/officeDocument/2006/relationships/image" Target="media/imgrId16185f21d415a6745.jpg"/><Relationship Id="rId33965f21d415bee88" Type="http://schemas.openxmlformats.org/officeDocument/2006/relationships/image" Target="media/imgrId33965f21d415bee88.jpg"/><Relationship Id="rId86335f21d415d856f" Type="http://schemas.openxmlformats.org/officeDocument/2006/relationships/image" Target="media/imgrId86335f21d415d856f.jpg"/><Relationship Id="rId41445f21d415ee489" Type="http://schemas.openxmlformats.org/officeDocument/2006/relationships/image" Target="media/imgrId41445f21d415ee489.jpg"/><Relationship Id="rId97085f21d4161bbe8" Type="http://schemas.openxmlformats.org/officeDocument/2006/relationships/image" Target="media/imgrId97085f21d4161bbe8.jpg"/><Relationship Id="rId73985f21d41632ace" Type="http://schemas.openxmlformats.org/officeDocument/2006/relationships/image" Target="media/imgrId73985f21d41632ace.jpg"/><Relationship Id="rId96175f21d41644a36" Type="http://schemas.openxmlformats.org/officeDocument/2006/relationships/image" Target="media/imgrId96175f21d41644a36.jpg"/><Relationship Id="rId79225f21d41666d04" Type="http://schemas.openxmlformats.org/officeDocument/2006/relationships/image" Target="media/imgrId79225f21d41666d04.jpg"/><Relationship Id="rId94195f21d41682f23" Type="http://schemas.openxmlformats.org/officeDocument/2006/relationships/image" Target="media/imgrId94195f21d41682f23.jpg"/><Relationship Id="rId94555f21d41698770" Type="http://schemas.openxmlformats.org/officeDocument/2006/relationships/image" Target="media/imgrId94555f21d41698770.jpg"/><Relationship Id="rId53585f21d416ae479" Type="http://schemas.openxmlformats.org/officeDocument/2006/relationships/image" Target="media/imgrId53585f21d416ae479.jpg"/><Relationship Id="rId22365f21d416c26e6" Type="http://schemas.openxmlformats.org/officeDocument/2006/relationships/image" Target="media/imgrId22365f21d416c26e6.jpg"/><Relationship Id="rId21365f21d416d4cd3" Type="http://schemas.openxmlformats.org/officeDocument/2006/relationships/image" Target="media/imgrId21365f21d416d4cd3.jpg"/><Relationship Id="rId84445f21d416ec74d" Type="http://schemas.openxmlformats.org/officeDocument/2006/relationships/image" Target="media/imgrId84445f21d416ec74d.jpg"/><Relationship Id="rId66655f21d4170d868" Type="http://schemas.openxmlformats.org/officeDocument/2006/relationships/image" Target="media/imgrId66655f21d4170d868.jpg"/><Relationship Id="rId85285f21d4171f63c" Type="http://schemas.openxmlformats.org/officeDocument/2006/relationships/image" Target="media/imgrId85285f21d4171f63c.jpg"/><Relationship Id="rId47445f21d417354dc" Type="http://schemas.openxmlformats.org/officeDocument/2006/relationships/image" Target="media/imgrId47445f21d417354dc.jpg"/><Relationship Id="rId30485f21d417500d2" Type="http://schemas.openxmlformats.org/officeDocument/2006/relationships/image" Target="media/imgrId30485f21d417500d2.jpg"/><Relationship Id="rId62115f21d41762bb2" Type="http://schemas.openxmlformats.org/officeDocument/2006/relationships/image" Target="media/imgrId62115f21d41762bb2.jpg"/><Relationship Id="rId81285f21d4177a8cb" Type="http://schemas.openxmlformats.org/officeDocument/2006/relationships/image" Target="media/imgrId81285f21d4177a8cb.jpg"/><Relationship Id="rId42415f21d4179291d" Type="http://schemas.openxmlformats.org/officeDocument/2006/relationships/image" Target="media/imgrId42415f21d4179291d.jpg"/><Relationship Id="rId62525f21d417a520f" Type="http://schemas.openxmlformats.org/officeDocument/2006/relationships/image" Target="media/imgrId62525f21d417a520f.jpg"/><Relationship Id="rId60545f21d417b66b1" Type="http://schemas.openxmlformats.org/officeDocument/2006/relationships/image" Target="media/imgrId60545f21d417b66b1.jpg"/><Relationship Id="rId30355f21d417cfa82" Type="http://schemas.openxmlformats.org/officeDocument/2006/relationships/image" Target="media/imgrId30355f21d417cfa82.jpg"/><Relationship Id="rId81995f21d417e8789" Type="http://schemas.openxmlformats.org/officeDocument/2006/relationships/image" Target="media/imgrId81995f21d417e8789.jpg"/><Relationship Id="rId60405f21d4180b09f" Type="http://schemas.openxmlformats.org/officeDocument/2006/relationships/image" Target="media/imgrId60405f21d4180b09f.jpg"/><Relationship Id="rId24685f21d418225c6" Type="http://schemas.openxmlformats.org/officeDocument/2006/relationships/image" Target="media/imgrId24685f21d418225c6.jpg"/><Relationship Id="rId83955f21d41838da3" Type="http://schemas.openxmlformats.org/officeDocument/2006/relationships/image" Target="media/imgrId83955f21d41838da3.jpg"/><Relationship Id="rId54115f21d41850eaa" Type="http://schemas.openxmlformats.org/officeDocument/2006/relationships/image" Target="media/imgrId54115f21d41850eaa.jpg"/><Relationship Id="rId10265f21d418684c5" Type="http://schemas.openxmlformats.org/officeDocument/2006/relationships/image" Target="media/imgrId10265f21d418684c5.jpg"/><Relationship Id="rId42335f21d4187eb28" Type="http://schemas.openxmlformats.org/officeDocument/2006/relationships/image" Target="media/imgrId42335f21d4187eb28.jpg"/><Relationship Id="rId96515f21d418957b3" Type="http://schemas.openxmlformats.org/officeDocument/2006/relationships/image" Target="media/imgrId96515f21d418957b3.jpg"/><Relationship Id="rId90525f21d418ac7c1" Type="http://schemas.openxmlformats.org/officeDocument/2006/relationships/image" Target="media/imgrId90525f21d418ac7c1.jpg"/><Relationship Id="rId55455f21d418c07c2" Type="http://schemas.openxmlformats.org/officeDocument/2006/relationships/image" Target="media/imgrId55455f21d418c07c2.jpg"/><Relationship Id="rId33315f21d418d9c1b" Type="http://schemas.openxmlformats.org/officeDocument/2006/relationships/image" Target="media/imgrId33315f21d418d9c1b.jpg"/><Relationship Id="rId47375f21d418efd6c" Type="http://schemas.openxmlformats.org/officeDocument/2006/relationships/image" Target="media/imgrId47375f21d418efd6c.jpg"/><Relationship Id="rId73005f21d4190dcf6" Type="http://schemas.openxmlformats.org/officeDocument/2006/relationships/image" Target="media/imgrId73005f21d4190dcf6.jpg"/><Relationship Id="rId73935f21d41921d40" Type="http://schemas.openxmlformats.org/officeDocument/2006/relationships/image" Target="media/imgrId73935f21d41921d40.jpg"/><Relationship Id="rId68265f21d41933cb8" Type="http://schemas.openxmlformats.org/officeDocument/2006/relationships/image" Target="media/imgrId68265f21d41933cb8.jpg"/><Relationship Id="rId73185f21d4194e45b" Type="http://schemas.openxmlformats.org/officeDocument/2006/relationships/image" Target="media/imgrId73185f21d4194e45b.jpg"/><Relationship Id="rId30495f21d41964d42" Type="http://schemas.openxmlformats.org/officeDocument/2006/relationships/image" Target="media/imgrId30495f21d41964d42.jpg"/><Relationship Id="rId25265f21d4197a1a3" Type="http://schemas.openxmlformats.org/officeDocument/2006/relationships/image" Target="media/imgrId25265f21d4197a1a3.jpg"/><Relationship Id="rId75615f21d41996bb0" Type="http://schemas.openxmlformats.org/officeDocument/2006/relationships/image" Target="media/imgrId75615f21d41996bb0.jpg"/><Relationship Id="rId31755f21d419aa860" Type="http://schemas.openxmlformats.org/officeDocument/2006/relationships/image" Target="media/imgrId31755f21d419aa860.jpg"/><Relationship Id="rId22605f21d419c3ed8" Type="http://schemas.openxmlformats.org/officeDocument/2006/relationships/image" Target="media/imgrId22605f21d419c3ed8.jpg"/><Relationship Id="rId20185f21d419d9eda" Type="http://schemas.openxmlformats.org/officeDocument/2006/relationships/image" Target="media/imgrId20185f21d419d9eda.jpg"/><Relationship Id="rId32595f21d419edcd9" Type="http://schemas.openxmlformats.org/officeDocument/2006/relationships/image" Target="media/imgrId32595f21d419edcd9.jpg"/><Relationship Id="rId18405f21d41a0f0c6" Type="http://schemas.openxmlformats.org/officeDocument/2006/relationships/image" Target="media/imgrId18405f21d41a0f0c6.jpg"/><Relationship Id="rId41395f21d41a26bc0" Type="http://schemas.openxmlformats.org/officeDocument/2006/relationships/image" Target="media/imgrId41395f21d41a26bc0.jpg"/><Relationship Id="rId82315f21d41a410c5" Type="http://schemas.openxmlformats.org/officeDocument/2006/relationships/image" Target="media/imgrId82315f21d41a410c5.png"/><Relationship Id="rId26775f21d41a5457d" Type="http://schemas.openxmlformats.org/officeDocument/2006/relationships/image" Target="media/imgrId26775f21d41a5457d.jpg"/><Relationship Id="rId79655f21d41a696c9" Type="http://schemas.openxmlformats.org/officeDocument/2006/relationships/image" Target="media/imgrId79655f21d41a696c9.jpg"/><Relationship Id="rId56335f21d41a7d58e" Type="http://schemas.openxmlformats.org/officeDocument/2006/relationships/image" Target="media/imgrId56335f21d41a7d58e.jpg"/><Relationship Id="rId92495f21d41a9865e" Type="http://schemas.openxmlformats.org/officeDocument/2006/relationships/image" Target="media/imgrId92495f21d41a9865e.jpg"/><Relationship Id="rId24835f21d41ab8a56" Type="http://schemas.openxmlformats.org/officeDocument/2006/relationships/image" Target="media/imgrId24835f21d41ab8a56.jpg"/><Relationship Id="rId94365f21d41ad5543" Type="http://schemas.openxmlformats.org/officeDocument/2006/relationships/image" Target="media/imgrId94365f21d41ad5543.jpg"/><Relationship Id="rId65335f21d41ae9e6e" Type="http://schemas.openxmlformats.org/officeDocument/2006/relationships/image" Target="media/imgrId65335f21d41ae9e6e.jpg"/><Relationship Id="rId12165f21d41b0c75b" Type="http://schemas.openxmlformats.org/officeDocument/2006/relationships/image" Target="media/imgrId12165f21d41b0c75b.jpg"/><Relationship Id="rId20605f21d41b252e4" Type="http://schemas.openxmlformats.org/officeDocument/2006/relationships/image" Target="media/imgrId20605f21d41b252e4.jpg"/><Relationship Id="rId58805f21d41b36290" Type="http://schemas.openxmlformats.org/officeDocument/2006/relationships/image" Target="media/imgrId58805f21d41b36290.jpg"/><Relationship Id="rId77765f21d41b535e2" Type="http://schemas.openxmlformats.org/officeDocument/2006/relationships/image" Target="media/imgrId77765f21d41b535e2.jpg"/><Relationship Id="rId50115f21d41b6bfeb" Type="http://schemas.openxmlformats.org/officeDocument/2006/relationships/image" Target="media/imgrId50115f21d41b6bfeb.jpg"/><Relationship Id="rId91155f21d41b7deac" Type="http://schemas.openxmlformats.org/officeDocument/2006/relationships/image" Target="media/imgrId91155f21d41b7deac.jpg"/><Relationship Id="rId50765f21d41b98170" Type="http://schemas.openxmlformats.org/officeDocument/2006/relationships/image" Target="media/imgrId50765f21d41b98170.jpg"/><Relationship Id="rId80335f21d41bab748" Type="http://schemas.openxmlformats.org/officeDocument/2006/relationships/image" Target="media/imgrId80335f21d41bab748.jpg"/><Relationship Id="rId18985f21d41bc64de" Type="http://schemas.openxmlformats.org/officeDocument/2006/relationships/image" Target="media/imgrId18985f21d41bc64de.jpg"/><Relationship Id="rId16785f21d41bdc194" Type="http://schemas.openxmlformats.org/officeDocument/2006/relationships/image" Target="media/imgrId16785f21d41bdc194.jpg"/><Relationship Id="rId36565f21d41c00190" Type="http://schemas.openxmlformats.org/officeDocument/2006/relationships/image" Target="media/imgrId36565f21d41c00190.jpg"/><Relationship Id="rId30495f21d41c1941b" Type="http://schemas.openxmlformats.org/officeDocument/2006/relationships/image" Target="media/imgrId30495f21d41c1941b.jpg"/><Relationship Id="rId38045f21d41c38f04" Type="http://schemas.openxmlformats.org/officeDocument/2006/relationships/image" Target="media/imgrId38045f21d41c38f04.jpg"/><Relationship Id="rId29615f21d41c53602" Type="http://schemas.openxmlformats.org/officeDocument/2006/relationships/image" Target="media/imgrId29615f21d41c53602.jpg"/><Relationship Id="rId47905f21d41c676bb" Type="http://schemas.openxmlformats.org/officeDocument/2006/relationships/image" Target="media/imgrId47905f21d41c676bb.jpg"/><Relationship Id="rId21745f21d41c7caea" Type="http://schemas.openxmlformats.org/officeDocument/2006/relationships/image" Target="media/imgrId21745f21d41c7caea.jpg"/><Relationship Id="rId22685f21d41c91cba" Type="http://schemas.openxmlformats.org/officeDocument/2006/relationships/image" Target="media/imgrId22685f21d41c91cba.jpg"/><Relationship Id="rId20745f21d41ca4f02" Type="http://schemas.openxmlformats.org/officeDocument/2006/relationships/image" Target="media/imgrId20745f21d41ca4f02.jpg"/><Relationship Id="rId83635f21d41cb8a65" Type="http://schemas.openxmlformats.org/officeDocument/2006/relationships/image" Target="media/imgrId83635f21d41cb8a65.jpg"/><Relationship Id="rId51465f21d41ccf51b" Type="http://schemas.openxmlformats.org/officeDocument/2006/relationships/image" Target="media/imgrId51465f21d41ccf51b.jpg"/><Relationship Id="rId17575f21d41ceca7f" Type="http://schemas.openxmlformats.org/officeDocument/2006/relationships/image" Target="media/imgrId17575f21d41ceca7f.jpg"/><Relationship Id="rId58715f21d41d10435" Type="http://schemas.openxmlformats.org/officeDocument/2006/relationships/image" Target="media/imgrId58715f21d41d10435.jpg"/><Relationship Id="rId32125f21d41d27e7a" Type="http://schemas.openxmlformats.org/officeDocument/2006/relationships/image" Target="media/imgrId32125f21d41d27e7a.png"/><Relationship Id="rId72355f21d41d3d018" Type="http://schemas.openxmlformats.org/officeDocument/2006/relationships/image" Target="media/imgrId72355f21d41d3d018.png"/><Relationship Id="rId85765f21d41d54c95" Type="http://schemas.openxmlformats.org/officeDocument/2006/relationships/image" Target="media/imgrId85765f21d41d54c95.jpg"/><Relationship Id="rId44215f21d41d6cd21" Type="http://schemas.openxmlformats.org/officeDocument/2006/relationships/image" Target="media/imgrId44215f21d41d6cd21.jpg"/><Relationship Id="rId50975f21d41d8250d" Type="http://schemas.openxmlformats.org/officeDocument/2006/relationships/image" Target="media/imgrId50975f21d41d8250d.jpg"/><Relationship Id="rId97945f21d41d9ba5f" Type="http://schemas.openxmlformats.org/officeDocument/2006/relationships/image" Target="media/imgrId97945f21d41d9ba5f.jpg"/><Relationship Id="rId22545f21d41db9040" Type="http://schemas.openxmlformats.org/officeDocument/2006/relationships/image" Target="media/imgrId22545f21d41db9040.jpg"/><Relationship Id="rId91825f21d41dcf283" Type="http://schemas.openxmlformats.org/officeDocument/2006/relationships/image" Target="media/imgrId91825f21d41dcf283.jpg"/><Relationship Id="rId65165f21d41de7004" Type="http://schemas.openxmlformats.org/officeDocument/2006/relationships/image" Target="media/imgrId65165f21d41de7004.jpg"/><Relationship Id="rId39715f21d41e0b137" Type="http://schemas.openxmlformats.org/officeDocument/2006/relationships/image" Target="media/imgrId39715f21d41e0b137.jpg"/><Relationship Id="rId92295f21d41e1b9d0" Type="http://schemas.openxmlformats.org/officeDocument/2006/relationships/image" Target="media/imgrId92295f21d41e1b9d0.jpg"/><Relationship Id="rId96375f21d41e32d49" Type="http://schemas.openxmlformats.org/officeDocument/2006/relationships/image" Target="media/imgrId96375f21d41e32d49.jpg"/><Relationship Id="rId53705f21d41e49560" Type="http://schemas.openxmlformats.org/officeDocument/2006/relationships/image" Target="media/imgrId53705f21d41e49560.jpg"/><Relationship Id="rId62345f21d41e5e4f4" Type="http://schemas.openxmlformats.org/officeDocument/2006/relationships/image" Target="media/imgrId62345f21d41e5e4f4.jpg"/><Relationship Id="rId99775f21d41e713f0" Type="http://schemas.openxmlformats.org/officeDocument/2006/relationships/image" Target="media/imgrId99775f21d41e713f0.jpg"/><Relationship Id="rId34875f21d41e86be6" Type="http://schemas.openxmlformats.org/officeDocument/2006/relationships/image" Target="media/imgrId34875f21d41e86be6.jpg"/><Relationship Id="rId24765f21d41e9f1a3" Type="http://schemas.openxmlformats.org/officeDocument/2006/relationships/image" Target="media/imgrId24765f21d41e9f1a3.png"/><Relationship Id="rId90085f21d41eb8e7e" Type="http://schemas.openxmlformats.org/officeDocument/2006/relationships/image" Target="media/imgrId90085f21d41eb8e7e.jpg"/><Relationship Id="rId21025f21d41ed3870" Type="http://schemas.openxmlformats.org/officeDocument/2006/relationships/image" Target="media/imgrId21025f21d41ed3870.jpg"/><Relationship Id="rId86375f21d41ee8e8c" Type="http://schemas.openxmlformats.org/officeDocument/2006/relationships/image" Target="media/imgrId86375f21d41ee8e8c.jpg"/><Relationship Id="rId67615f21d41f0d23c" Type="http://schemas.openxmlformats.org/officeDocument/2006/relationships/image" Target="media/imgrId67615f21d41f0d23c.jpg"/><Relationship Id="rId97805f21d41f2432a" Type="http://schemas.openxmlformats.org/officeDocument/2006/relationships/image" Target="media/imgrId97805f21d41f2432a.jpg"/><Relationship Id="rId20165f21d41f35475" Type="http://schemas.openxmlformats.org/officeDocument/2006/relationships/image" Target="media/imgrId20165f21d41f35475.jpg"/><Relationship Id="rId55815f21d41f58f95" Type="http://schemas.openxmlformats.org/officeDocument/2006/relationships/image" Target="media/imgrId55815f21d41f58f95.png"/><Relationship Id="rId51605f21d41f79618" Type="http://schemas.openxmlformats.org/officeDocument/2006/relationships/image" Target="media/imgrId51605f21d41f79618.png"/><Relationship Id="rId57265f21d41f907eb" Type="http://schemas.openxmlformats.org/officeDocument/2006/relationships/image" Target="media/imgrId57265f21d41f907eb.png"/><Relationship Id="rId25335f21d41fa7c88" Type="http://schemas.openxmlformats.org/officeDocument/2006/relationships/image" Target="media/imgrId25335f21d41fa7c88.png"/><Relationship Id="rId14555f21d41fc510c" Type="http://schemas.openxmlformats.org/officeDocument/2006/relationships/image" Target="media/imgrId14555f21d41fc510c.png"/><Relationship Id="rId65515f21d41fddaf8" Type="http://schemas.openxmlformats.org/officeDocument/2006/relationships/image" Target="media/imgrId65515f21d41fddaf8.jpg"/><Relationship Id="rId76965f21d4200369f" Type="http://schemas.openxmlformats.org/officeDocument/2006/relationships/image" Target="media/imgrId76965f21d4200369f.png"/><Relationship Id="rId71535f21d4201218e" Type="http://schemas.openxmlformats.org/officeDocument/2006/relationships/image" Target="media/imgrId71535f21d4201218e.jpg"/><Relationship Id="rId64145f21d42023ff8" Type="http://schemas.openxmlformats.org/officeDocument/2006/relationships/image" Target="media/imgrId64145f21d42023ff8.gif"/><Relationship Id="rId75415f21d4203d044" Type="http://schemas.openxmlformats.org/officeDocument/2006/relationships/image" Target="media/imgrId75415f21d4203d044.jpg"/><Relationship Id="rId70415f21d4205addf" Type="http://schemas.openxmlformats.org/officeDocument/2006/relationships/image" Target="media/imgrId70415f21d4205addf.jpg"/><Relationship Id="rId65545f21d42073496" Type="http://schemas.openxmlformats.org/officeDocument/2006/relationships/image" Target="media/imgrId65545f21d42073496.jpg"/><Relationship Id="rId36285f21d4208f8a8" Type="http://schemas.openxmlformats.org/officeDocument/2006/relationships/image" Target="media/imgrId36285f21d4208f8a8.jpg"/><Relationship Id="rId90525f21d420a7185" Type="http://schemas.openxmlformats.org/officeDocument/2006/relationships/image" Target="media/imgrId90525f21d420a7185.jpg"/><Relationship Id="rId44455f21d420b9a44" Type="http://schemas.openxmlformats.org/officeDocument/2006/relationships/image" Target="media/imgrId44455f21d420b9a44.jpg"/><Relationship Id="rId23225f21d420ccc6d" Type="http://schemas.openxmlformats.org/officeDocument/2006/relationships/image" Target="media/imgrId23225f21d420ccc6d.jpg"/><Relationship Id="rId40585f21d420dfb8f" Type="http://schemas.openxmlformats.org/officeDocument/2006/relationships/image" Target="media/imgrId40585f21d420dfb8f.jpg"/><Relationship Id="rId54825f21d42103295" Type="http://schemas.openxmlformats.org/officeDocument/2006/relationships/image" Target="media/imgrId54825f21d42103295.jpg"/><Relationship Id="rId97675f21d42115923" Type="http://schemas.openxmlformats.org/officeDocument/2006/relationships/image" Target="media/imgrId97675f21d42115923.jpg"/><Relationship Id="rId75645f21d4212f576" Type="http://schemas.openxmlformats.org/officeDocument/2006/relationships/image" Target="media/imgrId75645f21d4212f576.jpg"/><Relationship Id="rId67505f21d421472d5" Type="http://schemas.openxmlformats.org/officeDocument/2006/relationships/image" Target="media/imgrId67505f21d421472d5.jpg"/><Relationship Id="rId30615f21d4215d041" Type="http://schemas.openxmlformats.org/officeDocument/2006/relationships/image" Target="media/imgrId30615f21d4215d041.jpg"/><Relationship Id="rId37185f21d421748c0" Type="http://schemas.openxmlformats.org/officeDocument/2006/relationships/image" Target="media/imgrId37185f21d421748c0.jpg"/><Relationship Id="rId70435f21d4218a937" Type="http://schemas.openxmlformats.org/officeDocument/2006/relationships/image" Target="media/imgrId70435f21d4218a937.jpg"/><Relationship Id="rId45825f21d421a4bb5" Type="http://schemas.openxmlformats.org/officeDocument/2006/relationships/image" Target="media/imgrId45825f21d421a4bb5.jpg"/><Relationship Id="rId35955f21d421bba48" Type="http://schemas.openxmlformats.org/officeDocument/2006/relationships/image" Target="media/imgrId35955f21d421bba48.jpg"/><Relationship Id="rId33525f21d421d51c1" Type="http://schemas.openxmlformats.org/officeDocument/2006/relationships/image" Target="media/imgrId33525f21d421d51c1.jpg"/><Relationship Id="rId71455f21d421e895a" Type="http://schemas.openxmlformats.org/officeDocument/2006/relationships/image" Target="media/imgrId71455f21d421e895a.jpg"/><Relationship Id="rId69535f21d422081f9" Type="http://schemas.openxmlformats.org/officeDocument/2006/relationships/image" Target="media/imgrId69535f21d422081f9.jpg"/><Relationship Id="rId67695f21d422172c0" Type="http://schemas.openxmlformats.org/officeDocument/2006/relationships/image" Target="media/imgrId67695f21d422172c0.gif"/><Relationship Id="rId65675f21d42231499" Type="http://schemas.openxmlformats.org/officeDocument/2006/relationships/image" Target="media/imgrId65675f21d42231499.jpg"/><Relationship Id="rId32605f21d42245e12" Type="http://schemas.openxmlformats.org/officeDocument/2006/relationships/image" Target="media/imgrId32605f21d42245e12.gif"/><Relationship Id="rId91755f21d4226104e" Type="http://schemas.openxmlformats.org/officeDocument/2006/relationships/image" Target="media/imgrId91755f21d4226104e.jpg"/><Relationship Id="rId76615f21d42270ec8" Type="http://schemas.openxmlformats.org/officeDocument/2006/relationships/image" Target="media/imgrId76615f21d42270ec8.gif"/><Relationship Id="rId41325f21d4228541c" Type="http://schemas.openxmlformats.org/officeDocument/2006/relationships/image" Target="media/imgrId41325f21d4228541c.jpg"/><Relationship Id="rId67985f21d4229ca66" Type="http://schemas.openxmlformats.org/officeDocument/2006/relationships/image" Target="media/imgrId67985f21d4229ca66.jpg"/><Relationship Id="rId92635f21d422b2783" Type="http://schemas.openxmlformats.org/officeDocument/2006/relationships/image" Target="media/imgrId92635f21d422b2783.gif"/><Relationship Id="rId38145f21d422c77f9" Type="http://schemas.openxmlformats.org/officeDocument/2006/relationships/image" Target="media/imgrId38145f21d422c77f9.jpg"/><Relationship Id="rId76975f21d422da0af" Type="http://schemas.openxmlformats.org/officeDocument/2006/relationships/image" Target="media/imgrId76975f21d422da0af.gif"/><Relationship Id="rId38405f21d422f2f57" Type="http://schemas.openxmlformats.org/officeDocument/2006/relationships/image" Target="media/imgrId38405f21d422f2f57.jpg"/><Relationship Id="rId95925f21d423164ad" Type="http://schemas.openxmlformats.org/officeDocument/2006/relationships/image" Target="media/imgrId95925f21d423164ad.jpg"/><Relationship Id="rId54075f21d4233aaf8" Type="http://schemas.openxmlformats.org/officeDocument/2006/relationships/image" Target="media/imgrId54075f21d4233aaf8.jpg"/><Relationship Id="rId51845f21d42353e82" Type="http://schemas.openxmlformats.org/officeDocument/2006/relationships/image" Target="media/imgrId51845f21d42353e82.jpg"/><Relationship Id="rId45085f21d42367805" Type="http://schemas.openxmlformats.org/officeDocument/2006/relationships/image" Target="media/imgrId45085f21d42367805.jpg"/><Relationship Id="rId91245f21d42381479" Type="http://schemas.openxmlformats.org/officeDocument/2006/relationships/image" Target="media/imgrId91245f21d42381479.jpg"/><Relationship Id="rId68715f21d4239c9bb" Type="http://schemas.openxmlformats.org/officeDocument/2006/relationships/image" Target="media/imgrId68715f21d4239c9bb.jpg"/><Relationship Id="rId23865f21d423adbc1" Type="http://schemas.openxmlformats.org/officeDocument/2006/relationships/image" Target="media/imgrId23865f21d423adbc1.jpg"/><Relationship Id="rId25755f21d423c7a75" Type="http://schemas.openxmlformats.org/officeDocument/2006/relationships/image" Target="media/imgrId25755f21d423c7a75.jpg"/><Relationship Id="rId88695f21d423de078" Type="http://schemas.openxmlformats.org/officeDocument/2006/relationships/image" Target="media/imgrId88695f21d423de078.jpg"/><Relationship Id="rId35165f21d4240db09" Type="http://schemas.openxmlformats.org/officeDocument/2006/relationships/image" Target="media/imgrId35165f21d4240db09.jpg"/><Relationship Id="rId72165f21d42426a1b" Type="http://schemas.openxmlformats.org/officeDocument/2006/relationships/image" Target="media/imgrId72165f21d42426a1b.jpg"/><Relationship Id="rId17995f21d4243832e" Type="http://schemas.openxmlformats.org/officeDocument/2006/relationships/image" Target="media/imgrId17995f21d4243832e.jpg"/><Relationship Id="rId69975f21d4244f43f" Type="http://schemas.openxmlformats.org/officeDocument/2006/relationships/image" Target="media/imgrId69975f21d4244f43f.jpg"/><Relationship Id="rId22045f21d424606f9" Type="http://schemas.openxmlformats.org/officeDocument/2006/relationships/image" Target="media/imgrId22045f21d424606f9.gif"/><Relationship Id="rId21175f21d42479d30" Type="http://schemas.openxmlformats.org/officeDocument/2006/relationships/image" Target="media/imgrId21175f21d42479d30.jpg"/><Relationship Id="rId55905f21d42491c90" Type="http://schemas.openxmlformats.org/officeDocument/2006/relationships/image" Target="media/imgrId55905f21d42491c90.jpg"/><Relationship Id="rId36015f21d424a5406" Type="http://schemas.openxmlformats.org/officeDocument/2006/relationships/image" Target="media/imgrId36015f21d424a5406.jpg"/><Relationship Id="rId48215f21d424b845c" Type="http://schemas.openxmlformats.org/officeDocument/2006/relationships/image" Target="media/imgrId48215f21d424b845c.jpg"/><Relationship Id="rId53665f21d424d245d" Type="http://schemas.openxmlformats.org/officeDocument/2006/relationships/image" Target="media/imgrId53665f21d424d245d.jpg"/><Relationship Id="rId96895f21d424e5e32" Type="http://schemas.openxmlformats.org/officeDocument/2006/relationships/image" Target="media/imgrId96895f21d424e5e32.jpg"/><Relationship Id="rId78295f21d4250bfaa" Type="http://schemas.openxmlformats.org/officeDocument/2006/relationships/image" Target="media/imgrId78295f21d4250bfaa.jpg"/><Relationship Id="rId70505f21d42520604" Type="http://schemas.openxmlformats.org/officeDocument/2006/relationships/image" Target="media/imgrId70505f21d42520604.jpg"/><Relationship Id="rId52345f21d42533992" Type="http://schemas.openxmlformats.org/officeDocument/2006/relationships/image" Target="media/imgrId52345f21d42533992.jpg"/><Relationship Id="rId57115f21d4254ccd0" Type="http://schemas.openxmlformats.org/officeDocument/2006/relationships/image" Target="media/imgrId57115f21d4254ccd0.jpg"/><Relationship Id="rId52835f21d4255e53d" Type="http://schemas.openxmlformats.org/officeDocument/2006/relationships/image" Target="media/imgrId52835f21d4255e53d.jpg"/><Relationship Id="rId85395f21d425736d8" Type="http://schemas.openxmlformats.org/officeDocument/2006/relationships/image" Target="media/imgrId85395f21d425736d8.jpg"/><Relationship Id="rId30055f21d42589ec5" Type="http://schemas.openxmlformats.org/officeDocument/2006/relationships/image" Target="media/imgrId30055f21d42589ec5.jpg"/><Relationship Id="rId46525f21d4259d6bf" Type="http://schemas.openxmlformats.org/officeDocument/2006/relationships/image" Target="media/imgrId46525f21d4259d6bf.gif"/><Relationship Id="rId21635f21d425aeebd" Type="http://schemas.openxmlformats.org/officeDocument/2006/relationships/image" Target="media/imgrId21635f21d425aeebd.jpg"/><Relationship Id="rId52065f21d425bef5c" Type="http://schemas.openxmlformats.org/officeDocument/2006/relationships/image" Target="media/imgrId52065f21d425bef5c.jpg"/><Relationship Id="rId64615f21d425d52b5" Type="http://schemas.openxmlformats.org/officeDocument/2006/relationships/image" Target="media/imgrId64615f21d425d52b5.jpg"/><Relationship Id="rId43475f21d425eec55" Type="http://schemas.openxmlformats.org/officeDocument/2006/relationships/image" Target="media/imgrId43475f21d425eec55.jpg"/><Relationship Id="rId53495f21d426170d7" Type="http://schemas.openxmlformats.org/officeDocument/2006/relationships/image" Target="media/imgrId53495f21d426170d7.jpg"/><Relationship Id="rId69025f21d42630282" Type="http://schemas.openxmlformats.org/officeDocument/2006/relationships/image" Target="media/imgrId69025f21d42630282.jpg"/><Relationship Id="rId46635f21d4264088f" Type="http://schemas.openxmlformats.org/officeDocument/2006/relationships/image" Target="media/imgrId46635f21d4264088f.jpg"/><Relationship Id="rId34925f21d4265a4d5" Type="http://schemas.openxmlformats.org/officeDocument/2006/relationships/image" Target="media/imgrId34925f21d4265a4d5.jpg"/><Relationship Id="rId96045f21d4266e2c8" Type="http://schemas.openxmlformats.org/officeDocument/2006/relationships/image" Target="media/imgrId96045f21d4266e2c8.gif"/><Relationship Id="rId47285f21d426a1487" Type="http://schemas.openxmlformats.org/officeDocument/2006/relationships/image" Target="media/imgrId47285f21d426a1487.jpg"/><Relationship Id="rId12865f21d426b6a54" Type="http://schemas.openxmlformats.org/officeDocument/2006/relationships/image" Target="media/imgrId12865f21d426b6a54.jpg"/><Relationship Id="rId45325f21d426c9814" Type="http://schemas.openxmlformats.org/officeDocument/2006/relationships/image" Target="media/imgrId45325f21d426c9814.jpg"/><Relationship Id="rId67645f21d426dc07b" Type="http://schemas.openxmlformats.org/officeDocument/2006/relationships/image" Target="media/imgrId67645f21d426dc07b.jpg"/><Relationship Id="rId47965f21d42705dca" Type="http://schemas.openxmlformats.org/officeDocument/2006/relationships/image" Target="media/imgrId47965f21d42705dca.jpg"/><Relationship Id="rId44205f21d4271df70" Type="http://schemas.openxmlformats.org/officeDocument/2006/relationships/image" Target="media/imgrId44205f21d4271df70.jpg"/><Relationship Id="rId71745f21d427309aa" Type="http://schemas.openxmlformats.org/officeDocument/2006/relationships/image" Target="media/imgrId71745f21d427309aa.gif"/><Relationship Id="rId28235f21d42743e3d" Type="http://schemas.openxmlformats.org/officeDocument/2006/relationships/image" Target="media/imgrId28235f21d42743e3d.jpg"/><Relationship Id="rId82355f21d4275a441" Type="http://schemas.openxmlformats.org/officeDocument/2006/relationships/image" Target="media/imgrId82355f21d4275a441.jpg"/><Relationship Id="rId86615f21d4276dd53" Type="http://schemas.openxmlformats.org/officeDocument/2006/relationships/image" Target="media/imgrId86615f21d4276dd53.jpg"/><Relationship Id="rId54585f21d42784f18" Type="http://schemas.openxmlformats.org/officeDocument/2006/relationships/image" Target="media/imgrId54585f21d42784f18.jpg"/><Relationship Id="rId89965f21d42797c7e" Type="http://schemas.openxmlformats.org/officeDocument/2006/relationships/image" Target="media/imgrId89965f21d42797c7e.gif"/><Relationship Id="rId22615f21d427ae9b5" Type="http://schemas.openxmlformats.org/officeDocument/2006/relationships/image" Target="media/imgrId22615f21d427ae9b5.jpg"/><Relationship Id="rId48265f21d427c090f" Type="http://schemas.openxmlformats.org/officeDocument/2006/relationships/image" Target="media/imgrId48265f21d427c090f.gif"/><Relationship Id="rId25255f21d427d9075" Type="http://schemas.openxmlformats.org/officeDocument/2006/relationships/image" Target="media/imgrId25255f21d427d9075.jpg"/><Relationship Id="rId91125f21d427eb611" Type="http://schemas.openxmlformats.org/officeDocument/2006/relationships/image" Target="media/imgrId91125f21d427eb611.gif"/><Relationship Id="rId58945f21d428100c2" Type="http://schemas.openxmlformats.org/officeDocument/2006/relationships/image" Target="media/imgrId58945f21d428100c2.jpg"/><Relationship Id="rId50745f21d42824e39" Type="http://schemas.openxmlformats.org/officeDocument/2006/relationships/image" Target="media/imgrId50745f21d42824e39.jpg"/><Relationship Id="rId47075f21d4285bf37" Type="http://schemas.openxmlformats.org/officeDocument/2006/relationships/image" Target="media/imgrId47075f21d4285bf37.jpg"/><Relationship Id="rId60325f21d4287b5c8" Type="http://schemas.openxmlformats.org/officeDocument/2006/relationships/image" Target="media/imgrId60325f21d4287b5c8.jpg"/><Relationship Id="rId81435f21d4289bfbd" Type="http://schemas.openxmlformats.org/officeDocument/2006/relationships/image" Target="media/imgrId81435f21d4289bfbd.jpg"/><Relationship Id="rId43965f21d428b05c4" Type="http://schemas.openxmlformats.org/officeDocument/2006/relationships/image" Target="media/imgrId43965f21d428b05c4.gif"/><Relationship Id="rId62675f21d428c7648" Type="http://schemas.openxmlformats.org/officeDocument/2006/relationships/image" Target="media/imgrId62675f21d428c7648.jpg"/><Relationship Id="rId27515f21d428dc4ff" Type="http://schemas.openxmlformats.org/officeDocument/2006/relationships/image" Target="media/imgrId27515f21d428dc4ff.jpg"/><Relationship Id="rId25055f21d429045a2" Type="http://schemas.openxmlformats.org/officeDocument/2006/relationships/image" Target="media/imgrId25055f21d429045a2.jpg"/><Relationship Id="rId20665f21d42927e47" Type="http://schemas.openxmlformats.org/officeDocument/2006/relationships/image" Target="media/imgrId20665f21d42927e47.png"/><Relationship Id="rId10435f21d42948635" Type="http://schemas.openxmlformats.org/officeDocument/2006/relationships/image" Target="media/imgrId10435f21d42948635.png"/><Relationship Id="rId63415f21d42969dbc" Type="http://schemas.openxmlformats.org/officeDocument/2006/relationships/image" Target="media/imgrId63415f21d42969dbc.jpg"/><Relationship Id="rId39235f21d429823ae" Type="http://schemas.openxmlformats.org/officeDocument/2006/relationships/image" Target="media/imgrId39235f21d429823ae.jpg"/><Relationship Id="rId81975f21d42994629" Type="http://schemas.openxmlformats.org/officeDocument/2006/relationships/image" Target="media/imgrId81975f21d42994629.jpg"/><Relationship Id="rId64135f21d429acdd1" Type="http://schemas.openxmlformats.org/officeDocument/2006/relationships/image" Target="media/imgrId64135f21d429acdd1.jpg"/><Relationship Id="rId30645f21d429c1239" Type="http://schemas.openxmlformats.org/officeDocument/2006/relationships/image" Target="media/imgrId30645f21d429c1239.jpg"/><Relationship Id="rId16355f21d429dc29a" Type="http://schemas.openxmlformats.org/officeDocument/2006/relationships/image" Target="media/imgrId16355f21d429dc29a.jpg"/><Relationship Id="rId22075f21d429ee95b" Type="http://schemas.openxmlformats.org/officeDocument/2006/relationships/image" Target="media/imgrId22075f21d429ee95b.jpg"/><Relationship Id="rId23225f21d42a19a0a" Type="http://schemas.openxmlformats.org/officeDocument/2006/relationships/image" Target="media/imgrId23225f21d42a19a0a.jpg"/><Relationship Id="rId44465f21d42a31645" Type="http://schemas.openxmlformats.org/officeDocument/2006/relationships/image" Target="media/imgrId44465f21d42a31645.jpg"/><Relationship Id="rId85645f21d42a45ac8" Type="http://schemas.openxmlformats.org/officeDocument/2006/relationships/image" Target="media/imgrId85645f21d42a45ac8.gif"/><Relationship Id="rId19795f21d42a56639" Type="http://schemas.openxmlformats.org/officeDocument/2006/relationships/image" Target="media/imgrId19795f21d42a56639.jpg"/><Relationship Id="rId97095f21d42a6d889" Type="http://schemas.openxmlformats.org/officeDocument/2006/relationships/image" Target="media/imgrId97095f21d42a6d889.jpg"/><Relationship Id="rId68885f21d42a810f6" Type="http://schemas.openxmlformats.org/officeDocument/2006/relationships/image" Target="media/imgrId68885f21d42a810f6.gif"/><Relationship Id="rId11415f21d42a98bb9" Type="http://schemas.openxmlformats.org/officeDocument/2006/relationships/image" Target="media/imgrId11415f21d42a98bb9.jpg"/><Relationship Id="rId65615f21d42aaf133" Type="http://schemas.openxmlformats.org/officeDocument/2006/relationships/image" Target="media/imgrId65615f21d42aaf133.gif"/><Relationship Id="rId46955f21d42ac93bc" Type="http://schemas.openxmlformats.org/officeDocument/2006/relationships/image" Target="media/imgrId46955f21d42ac93bc.jpg"/><Relationship Id="rId95585f21d42ade286" Type="http://schemas.openxmlformats.org/officeDocument/2006/relationships/image" Target="media/imgrId95585f21d42ade286.jpg"/><Relationship Id="rId53545f21d42aefaeb" Type="http://schemas.openxmlformats.org/officeDocument/2006/relationships/image" Target="media/imgrId53545f21d42aefaeb.jpg"/><Relationship Id="rId25495f21d42b1151c" Type="http://schemas.openxmlformats.org/officeDocument/2006/relationships/image" Target="media/imgrId25495f21d42b1151c.jpg"/><Relationship Id="rId96825f21d42b2d2bb" Type="http://schemas.openxmlformats.org/officeDocument/2006/relationships/image" Target="media/imgrId96825f21d42b2d2bb.jpg"/><Relationship Id="rId42295f21d42b3f260" Type="http://schemas.openxmlformats.org/officeDocument/2006/relationships/image" Target="media/imgrId42295f21d42b3f260.jpg"/><Relationship Id="rId21465f21d42b6447b" Type="http://schemas.openxmlformats.org/officeDocument/2006/relationships/image" Target="media/imgrId21465f21d42b6447b.jpg"/><Relationship Id="rId84545f21d42b75aea" Type="http://schemas.openxmlformats.org/officeDocument/2006/relationships/image" Target="media/imgrId84545f21d42b75aea.jpg"/><Relationship Id="rId54305f21d42b987cd" Type="http://schemas.openxmlformats.org/officeDocument/2006/relationships/image" Target="media/imgrId54305f21d42b987cd.jpg"/><Relationship Id="rId36175f21d42bafe2c" Type="http://schemas.openxmlformats.org/officeDocument/2006/relationships/image" Target="media/imgrId36175f21d42bafe2c.jpg"/><Relationship Id="rId58875f21d42bc66b4" Type="http://schemas.openxmlformats.org/officeDocument/2006/relationships/image" Target="media/imgrId58875f21d42bc66b4.jpg"/><Relationship Id="rId56205f21d42bedf6c" Type="http://schemas.openxmlformats.org/officeDocument/2006/relationships/image" Target="media/imgrId56205f21d42bedf6c.jpg"/><Relationship Id="rId50475f21d42c0fd8d" Type="http://schemas.openxmlformats.org/officeDocument/2006/relationships/image" Target="media/imgrId50475f21d42c0fd8d.jpg"/><Relationship Id="rId62475f21d42c303be" Type="http://schemas.openxmlformats.org/officeDocument/2006/relationships/image" Target="media/imgrId62475f21d42c303be.jpg"/><Relationship Id="rId33765f21d42c493a4" Type="http://schemas.openxmlformats.org/officeDocument/2006/relationships/image" Target="media/imgrId33765f21d42c493a4.jpg"/><Relationship Id="rId76965f21d42c5e525" Type="http://schemas.openxmlformats.org/officeDocument/2006/relationships/image" Target="media/imgrId76965f21d42c5e525.jpg"/><Relationship Id="rId18575f21d42c795d5" Type="http://schemas.openxmlformats.org/officeDocument/2006/relationships/image" Target="media/imgrId18575f21d42c795d5.jpg"/><Relationship Id="rId75275f21d42c9e775" Type="http://schemas.openxmlformats.org/officeDocument/2006/relationships/image" Target="media/imgrId75275f21d42c9e775.jpg"/><Relationship Id="rId32545f21d42cb1a22" Type="http://schemas.openxmlformats.org/officeDocument/2006/relationships/image" Target="media/imgrId32545f21d42cb1a22.jpg"/><Relationship Id="rId99695f21d42cdad76" Type="http://schemas.openxmlformats.org/officeDocument/2006/relationships/image" Target="media/imgrId99695f21d42cdad76.jpg"/><Relationship Id="rId96265f21d42ceaea6" Type="http://schemas.openxmlformats.org/officeDocument/2006/relationships/image" Target="media/imgrId96265f21d42ceaea6.jpg"/><Relationship Id="rId29355f21d42d0bec7" Type="http://schemas.openxmlformats.org/officeDocument/2006/relationships/image" Target="media/imgrId29355f21d42d0bec7.jpg"/><Relationship Id="rId38695f21d42d22d56" Type="http://schemas.openxmlformats.org/officeDocument/2006/relationships/image" Target="media/imgrId38695f21d42d22d56.jpg"/><Relationship Id="rId89125f21d42d37073" Type="http://schemas.openxmlformats.org/officeDocument/2006/relationships/image" Target="media/imgrId89125f21d42d37073.jpg"/><Relationship Id="rId13975f21d42d574a3" Type="http://schemas.openxmlformats.org/officeDocument/2006/relationships/image" Target="media/imgrId13975f21d42d574a3.jpg"/><Relationship Id="rId53795f21d42d698a4" Type="http://schemas.openxmlformats.org/officeDocument/2006/relationships/image" Target="media/imgrId53795f21d42d698a4.jpg"/><Relationship Id="rId86205f21d42d84077" Type="http://schemas.openxmlformats.org/officeDocument/2006/relationships/image" Target="media/imgrId86205f21d42d84077.jpg"/><Relationship Id="rId18765f21d42d9f2aa" Type="http://schemas.openxmlformats.org/officeDocument/2006/relationships/image" Target="media/imgrId18765f21d42d9f2aa.jpg"/><Relationship Id="rId29315f21d42daf792" Type="http://schemas.openxmlformats.org/officeDocument/2006/relationships/image" Target="media/imgrId29315f21d42daf792.jpg"/><Relationship Id="rId71745f21d42dcbbaf" Type="http://schemas.openxmlformats.org/officeDocument/2006/relationships/image" Target="media/imgrId71745f21d42dcbbaf.jpg"/><Relationship Id="rId50095f21d42de4e98" Type="http://schemas.openxmlformats.org/officeDocument/2006/relationships/image" Target="media/imgrId50095f21d42de4e98.jpg"/><Relationship Id="rId16135f21d42e01534" Type="http://schemas.openxmlformats.org/officeDocument/2006/relationships/image" Target="media/imgrId16135f21d42e01534.jpg"/><Relationship Id="rId82515f21d42e213ed" Type="http://schemas.openxmlformats.org/officeDocument/2006/relationships/image" Target="media/imgrId82515f21d42e213ed.jpg"/><Relationship Id="rId16165f21d42e351ef" Type="http://schemas.openxmlformats.org/officeDocument/2006/relationships/image" Target="media/imgrId16165f21d42e351ef.jpg"/><Relationship Id="rId38685f21d42e4ba0e" Type="http://schemas.openxmlformats.org/officeDocument/2006/relationships/image" Target="media/imgrId38685f21d42e4ba0e.jpg"/><Relationship Id="rId92905f21d42e5c958" Type="http://schemas.openxmlformats.org/officeDocument/2006/relationships/image" Target="media/imgrId92905f21d42e5c958.jpg"/><Relationship Id="rId49845f21d42e81965" Type="http://schemas.openxmlformats.org/officeDocument/2006/relationships/image" Target="media/imgrId49845f21d42e81965.jpg"/><Relationship Id="rId61645f21d42e9ca75" Type="http://schemas.openxmlformats.org/officeDocument/2006/relationships/image" Target="media/imgrId61645f21d42e9ca75.jpg"/><Relationship Id="rId69685f21d42eb2c4b" Type="http://schemas.openxmlformats.org/officeDocument/2006/relationships/image" Target="media/imgrId69685f21d42eb2c4b.jpg"/><Relationship Id="rId89835f21d42ecedbb" Type="http://schemas.openxmlformats.org/officeDocument/2006/relationships/image" Target="media/imgrId89835f21d42ecedbb.jpg"/><Relationship Id="rId79855f21d42ee016c" Type="http://schemas.openxmlformats.org/officeDocument/2006/relationships/image" Target="media/imgrId79855f21d42ee016c.jpg"/><Relationship Id="rId90845f21d42f0632e" Type="http://schemas.openxmlformats.org/officeDocument/2006/relationships/image" Target="media/imgrId90845f21d42f0632e.jpg"/><Relationship Id="rId52085f21d42f1e4e4" Type="http://schemas.openxmlformats.org/officeDocument/2006/relationships/image" Target="media/imgrId52085f21d42f1e4e4.jpg"/><Relationship Id="rId22495f21d42f34af1" Type="http://schemas.openxmlformats.org/officeDocument/2006/relationships/image" Target="media/imgrId22495f21d42f34af1.jpg"/><Relationship Id="rId86315f21d42f4c980" Type="http://schemas.openxmlformats.org/officeDocument/2006/relationships/image" Target="media/imgrId86315f21d42f4c980.jpg"/><Relationship Id="rId78945f21d42f5eff9" Type="http://schemas.openxmlformats.org/officeDocument/2006/relationships/image" Target="media/imgrId78945f21d42f5eff9.jpg"/><Relationship Id="rId35925f21d42f721eb" Type="http://schemas.openxmlformats.org/officeDocument/2006/relationships/image" Target="media/imgrId35925f21d42f721eb.jpg"/><Relationship Id="rId96495f21d42f90e52" Type="http://schemas.openxmlformats.org/officeDocument/2006/relationships/image" Target="media/imgrId96495f21d42f90e52.jpg"/><Relationship Id="rId16505f21d42f9efea" Type="http://schemas.openxmlformats.org/officeDocument/2006/relationships/image" Target="media/imgrId16505f21d42f9efea.jpg"/><Relationship Id="rId82215f21d42fc6a0a" Type="http://schemas.openxmlformats.org/officeDocument/2006/relationships/image" Target="media/imgrId82215f21d42fc6a0a.jpg"/><Relationship Id="rId66555f21d42fde61a" Type="http://schemas.openxmlformats.org/officeDocument/2006/relationships/image" Target="media/imgrId66555f21d42fde61a.jpg"/><Relationship Id="rId55585f21d42ff1f6a" Type="http://schemas.openxmlformats.org/officeDocument/2006/relationships/image" Target="media/imgrId55585f21d42ff1f6a.jpg"/><Relationship Id="rId30045f21d4301c10d" Type="http://schemas.openxmlformats.org/officeDocument/2006/relationships/image" Target="media/imgrId30045f21d4301c10d.jpg"/><Relationship Id="rId25245f21d4303d82f" Type="http://schemas.openxmlformats.org/officeDocument/2006/relationships/image" Target="media/imgrId25245f21d4303d82f.jpg"/><Relationship Id="rId38805f21d43059a3d" Type="http://schemas.openxmlformats.org/officeDocument/2006/relationships/image" Target="media/imgrId38805f21d43059a3d.jpg"/><Relationship Id="rId10775f21d4306ff7b" Type="http://schemas.openxmlformats.org/officeDocument/2006/relationships/image" Target="media/imgrId10775f21d4306ff7b.jpg"/><Relationship Id="rId44255f21d430859c0" Type="http://schemas.openxmlformats.org/officeDocument/2006/relationships/image" Target="media/imgrId44255f21d430859c0.jpg"/><Relationship Id="rId95655f21d430991d6" Type="http://schemas.openxmlformats.org/officeDocument/2006/relationships/image" Target="media/imgrId95655f21d430991d6.jpg"/><Relationship Id="rId54655f21d430adff1" Type="http://schemas.openxmlformats.org/officeDocument/2006/relationships/image" Target="media/imgrId54655f21d430adff1.jpg"/><Relationship Id="rId13835f21d430c3067" Type="http://schemas.openxmlformats.org/officeDocument/2006/relationships/image" Target="media/imgrId13835f21d430c3067.jpg"/><Relationship Id="rId86405f21d430db16c" Type="http://schemas.openxmlformats.org/officeDocument/2006/relationships/image" Target="media/imgrId86405f21d430db16c.jpg"/><Relationship Id="rId98605f21d430f2f7a" Type="http://schemas.openxmlformats.org/officeDocument/2006/relationships/image" Target="media/imgrId98605f21d430f2f7a.jpg"/><Relationship Id="rId81735f21d43113cbe" Type="http://schemas.openxmlformats.org/officeDocument/2006/relationships/image" Target="media/imgrId81735f21d43113cbe.jpg"/><Relationship Id="rId57805f21d4312865e" Type="http://schemas.openxmlformats.org/officeDocument/2006/relationships/image" Target="media/imgrId57805f21d4312865e.jpg"/><Relationship Id="rId73145f21d4313e632" Type="http://schemas.openxmlformats.org/officeDocument/2006/relationships/image" Target="media/imgrId73145f21d4313e632.jpg"/><Relationship Id="rId83705f21d4315e693" Type="http://schemas.openxmlformats.org/officeDocument/2006/relationships/image" Target="media/imgrId83705f21d4315e693.jpg"/><Relationship Id="rId68655f21d4317b05f" Type="http://schemas.openxmlformats.org/officeDocument/2006/relationships/image" Target="media/imgrId68655f21d4317b05f.jpg"/><Relationship Id="rId89375f21d4319112c" Type="http://schemas.openxmlformats.org/officeDocument/2006/relationships/image" Target="media/imgrId89375f21d4319112c.jpg"/><Relationship Id="rId89815f21d431a8287" Type="http://schemas.openxmlformats.org/officeDocument/2006/relationships/image" Target="media/imgrId89815f21d431a8287.jpg"/><Relationship Id="rId86515f21d431bc6d8" Type="http://schemas.openxmlformats.org/officeDocument/2006/relationships/image" Target="media/imgrId86515f21d431bc6d8.jpg"/><Relationship Id="rId53885f21d431d3b61" Type="http://schemas.openxmlformats.org/officeDocument/2006/relationships/image" Target="media/imgrId53885f21d431d3b61.jpg"/><Relationship Id="rId58455f21d431e64fa" Type="http://schemas.openxmlformats.org/officeDocument/2006/relationships/image" Target="media/imgrId58455f21d431e64fa.jpg"/><Relationship Id="rId42755f21d43206012" Type="http://schemas.openxmlformats.org/officeDocument/2006/relationships/image" Target="media/imgrId42755f21d43206012.jpg"/><Relationship Id="rId66125f21d4321d2eb" Type="http://schemas.openxmlformats.org/officeDocument/2006/relationships/image" Target="media/imgrId66125f21d4321d2eb.jpg"/><Relationship Id="rId51775f21d43238393" Type="http://schemas.openxmlformats.org/officeDocument/2006/relationships/image" Target="media/imgrId51775f21d43238393.png"/><Relationship Id="rId57045f21d43248d48" Type="http://schemas.openxmlformats.org/officeDocument/2006/relationships/image" Target="media/imgrId57045f21d43248d48.jpg"/><Relationship Id="rId83725f21d4325c230" Type="http://schemas.openxmlformats.org/officeDocument/2006/relationships/image" Target="media/imgrId83725f21d4325c230.jpg"/><Relationship Id="rId59615f21d43271294" Type="http://schemas.openxmlformats.org/officeDocument/2006/relationships/image" Target="media/imgrId59615f21d43271294.jpg"/><Relationship Id="rId13055f21d43285820" Type="http://schemas.openxmlformats.org/officeDocument/2006/relationships/image" Target="media/imgrId13055f21d43285820.jpg"/><Relationship Id="rId23395f21d4329afae" Type="http://schemas.openxmlformats.org/officeDocument/2006/relationships/image" Target="media/imgrId23395f21d4329afae.jpg"/><Relationship Id="rId54675f21d432ae38e" Type="http://schemas.openxmlformats.org/officeDocument/2006/relationships/image" Target="media/imgrId54675f21d432ae38e.jpg"/><Relationship Id="rId87265f21d432c4fa6" Type="http://schemas.openxmlformats.org/officeDocument/2006/relationships/image" Target="media/imgrId87265f21d432c4fa6.jpg"/><Relationship Id="rId92815f21d432da7f7" Type="http://schemas.openxmlformats.org/officeDocument/2006/relationships/image" Target="media/imgrId92815f21d432da7f7.jpg"/><Relationship Id="rId50005f21d432ee693" Type="http://schemas.openxmlformats.org/officeDocument/2006/relationships/image" Target="media/imgrId50005f21d432ee693.jpg"/><Relationship Id="rId65045f21d433115ce" Type="http://schemas.openxmlformats.org/officeDocument/2006/relationships/image" Target="media/imgrId65045f21d433115ce.jpg"/><Relationship Id="rId71055f21d4332352f" Type="http://schemas.openxmlformats.org/officeDocument/2006/relationships/image" Target="media/imgrId71055f21d4332352f.jpg"/><Relationship Id="rId54385f21d43336769" Type="http://schemas.openxmlformats.org/officeDocument/2006/relationships/image" Target="media/imgrId54385f21d43336769.jpg"/><Relationship Id="rId90165f21d43345562" Type="http://schemas.openxmlformats.org/officeDocument/2006/relationships/image" Target="media/imgrId90165f21d43345562.jpg"/><Relationship Id="rId47735f21d43355d3e" Type="http://schemas.openxmlformats.org/officeDocument/2006/relationships/image" Target="media/imgrId47735f21d43355d3e.jpg"/><Relationship Id="rId47755f21d4336e052" Type="http://schemas.openxmlformats.org/officeDocument/2006/relationships/image" Target="media/imgrId47755f21d4336e052.jpg"/><Relationship Id="rId34765f21d43384a91" Type="http://schemas.openxmlformats.org/officeDocument/2006/relationships/image" Target="media/imgrId34765f21d43384a91.jpg"/><Relationship Id="rId55925f21d4339bf72" Type="http://schemas.openxmlformats.org/officeDocument/2006/relationships/image" Target="media/imgrId55925f21d4339bf72.jpg"/><Relationship Id="rId94435f21d433b7f95" Type="http://schemas.openxmlformats.org/officeDocument/2006/relationships/image" Target="media/imgrId94435f21d433b7f95.jpg"/><Relationship Id="rId25675f21d433d9f5a" Type="http://schemas.openxmlformats.org/officeDocument/2006/relationships/image" Target="media/imgrId25675f21d433d9f5a.jpg"/><Relationship Id="rId51395f21d433f36be" Type="http://schemas.openxmlformats.org/officeDocument/2006/relationships/image" Target="media/imgrId51395f21d433f36be.jpg"/><Relationship Id="rId50005f21d4341737b" Type="http://schemas.openxmlformats.org/officeDocument/2006/relationships/image" Target="media/imgrId50005f21d4341737b.jpg"/><Relationship Id="rId9995f21d4343190c" Type="http://schemas.openxmlformats.org/officeDocument/2006/relationships/image" Target="media/imgrId9995f21d4343190c.jpg"/><Relationship Id="rId63665f21d434494bb" Type="http://schemas.openxmlformats.org/officeDocument/2006/relationships/image" Target="media/imgrId63665f21d434494bb.jpg"/><Relationship Id="rId10945f21d4345faed" Type="http://schemas.openxmlformats.org/officeDocument/2006/relationships/image" Target="media/imgrId10945f21d4345faed.jpg"/><Relationship Id="rId92355f21d434775ec" Type="http://schemas.openxmlformats.org/officeDocument/2006/relationships/image" Target="media/imgrId92355f21d434775ec.jpg"/><Relationship Id="rId43035f21d4348d00a" Type="http://schemas.openxmlformats.org/officeDocument/2006/relationships/image" Target="media/imgrId43035f21d4348d00a.jpg"/><Relationship Id="rId60755f21d434a32b0" Type="http://schemas.openxmlformats.org/officeDocument/2006/relationships/image" Target="media/imgrId60755f21d434a32b0.jpg"/><Relationship Id="rId64905f21d434bb0f6" Type="http://schemas.openxmlformats.org/officeDocument/2006/relationships/image" Target="media/imgrId64905f21d434bb0f6.gif"/><Relationship Id="rId82955f21d434d070c" Type="http://schemas.openxmlformats.org/officeDocument/2006/relationships/image" Target="media/imgrId82955f21d434d070c.jpg"/><Relationship Id="rId55175f21d434e604e" Type="http://schemas.openxmlformats.org/officeDocument/2006/relationships/image" Target="media/imgrId55175f21d434e604e.jpg"/><Relationship Id="rId32255f21d4350a6e7" Type="http://schemas.openxmlformats.org/officeDocument/2006/relationships/image" Target="media/imgrId32255f21d4350a6e7.jpg"/><Relationship Id="rId43355f21d43522082" Type="http://schemas.openxmlformats.org/officeDocument/2006/relationships/image" Target="media/imgrId43355f21d43522082.jpg"/><Relationship Id="rId73275f21d43535c95" Type="http://schemas.openxmlformats.org/officeDocument/2006/relationships/image" Target="media/imgrId73275f21d43535c95.jpg"/><Relationship Id="rId44395f21d4354ca0b" Type="http://schemas.openxmlformats.org/officeDocument/2006/relationships/image" Target="media/imgrId44395f21d4354ca0b.jpg"/><Relationship Id="rId43555f21d4355ec81" Type="http://schemas.openxmlformats.org/officeDocument/2006/relationships/image" Target="media/imgrId43555f21d4355ec81.jpg"/><Relationship Id="rId79045f21d43573c93" Type="http://schemas.openxmlformats.org/officeDocument/2006/relationships/image" Target="media/imgrId79045f21d43573c93.jpg"/><Relationship Id="rId26605f21d435878f0" Type="http://schemas.openxmlformats.org/officeDocument/2006/relationships/image" Target="media/imgrId26605f21d435878f0.jpg"/><Relationship Id="rId67905f21d4359f0a2" Type="http://schemas.openxmlformats.org/officeDocument/2006/relationships/image" Target="media/imgrId67905f21d4359f0a2.jpg"/><Relationship Id="rId43205f21d435b9ed2" Type="http://schemas.openxmlformats.org/officeDocument/2006/relationships/image" Target="media/imgrId43205f21d435b9ed2.jpg"/><Relationship Id="rId22105f21d435d0df5" Type="http://schemas.openxmlformats.org/officeDocument/2006/relationships/image" Target="media/imgrId22105f21d435d0df5.jpg"/><Relationship Id="rId51725f21d435e302e" Type="http://schemas.openxmlformats.org/officeDocument/2006/relationships/image" Target="media/imgrId51725f21d435e302e.jpg"/><Relationship Id="rId66685f21d43606c74" Type="http://schemas.openxmlformats.org/officeDocument/2006/relationships/image" Target="media/imgrId66685f21d43606c74.jpg"/><Relationship Id="rId36915f21d43621586" Type="http://schemas.openxmlformats.org/officeDocument/2006/relationships/image" Target="media/imgrId36915f21d43621586.jpg"/><Relationship Id="rId16105f21d436361f6" Type="http://schemas.openxmlformats.org/officeDocument/2006/relationships/image" Target="media/imgrId16105f21d436361f6.jpg"/><Relationship Id="rId72505f21d43649f0a" Type="http://schemas.openxmlformats.org/officeDocument/2006/relationships/image" Target="media/imgrId72505f21d43649f0a.jpg"/><Relationship Id="rId77505f21d436615f9" Type="http://schemas.openxmlformats.org/officeDocument/2006/relationships/image" Target="media/imgrId77505f21d436615f9.jpg"/><Relationship Id="rId69565f21d43673d9f" Type="http://schemas.openxmlformats.org/officeDocument/2006/relationships/image" Target="media/imgrId69565f21d43673d9f.jpg"/><Relationship Id="rId49625f21d43685e6e" Type="http://schemas.openxmlformats.org/officeDocument/2006/relationships/image" Target="media/imgrId49625f21d43685e6e.jpg"/><Relationship Id="rId79935f21d436992d5" Type="http://schemas.openxmlformats.org/officeDocument/2006/relationships/image" Target="media/imgrId79935f21d436992d5.jpg"/><Relationship Id="rId29225f21d436a72a8" Type="http://schemas.openxmlformats.org/officeDocument/2006/relationships/image" Target="media/imgrId29225f21d436a72a8.jpg"/><Relationship Id="rId55215f21d436bf3cf" Type="http://schemas.openxmlformats.org/officeDocument/2006/relationships/image" Target="media/imgrId55215f21d436bf3cf.jpg"/><Relationship Id="rId90935f21d436d088d" Type="http://schemas.openxmlformats.org/officeDocument/2006/relationships/image" Target="media/imgrId90935f21d436d088d.jpg"/><Relationship Id="rId80265f21d436e8297" Type="http://schemas.openxmlformats.org/officeDocument/2006/relationships/image" Target="media/imgrId80265f21d436e8297.jpg"/><Relationship Id="rId34855f21d4370301b" Type="http://schemas.openxmlformats.org/officeDocument/2006/relationships/image" Target="media/imgrId34855f21d4370301b.jpg"/><Relationship Id="rId18875f21d43717c50" Type="http://schemas.openxmlformats.org/officeDocument/2006/relationships/image" Target="media/imgrId18875f21d43717c50.jpg"/><Relationship Id="rId96655f21d43728607" Type="http://schemas.openxmlformats.org/officeDocument/2006/relationships/image" Target="media/imgrId96655f21d43728607.jpg"/><Relationship Id="rId20415f21d4373aec9" Type="http://schemas.openxmlformats.org/officeDocument/2006/relationships/image" Target="media/imgrId20415f21d4373aec9.jpg"/><Relationship Id="rId74285f21d43767c7a" Type="http://schemas.openxmlformats.org/officeDocument/2006/relationships/image" Target="media/imgrId74285f21d43767c7a.jpg"/><Relationship Id="rId23115f21d4377b30e" Type="http://schemas.openxmlformats.org/officeDocument/2006/relationships/image" Target="media/imgrId23115f21d4377b30e.jpg"/><Relationship Id="rId38585f21d437912ed" Type="http://schemas.openxmlformats.org/officeDocument/2006/relationships/image" Target="media/imgrId38585f21d437912ed.jpg"/><Relationship Id="rId47725f21d437a5969" Type="http://schemas.openxmlformats.org/officeDocument/2006/relationships/image" Target="media/imgrId47725f21d437a5969.jpg"/><Relationship Id="rId46845f21d437b88a1" Type="http://schemas.openxmlformats.org/officeDocument/2006/relationships/image" Target="media/imgrId46845f21d437b88a1.jpg"/><Relationship Id="rId37185f21d437d479b" Type="http://schemas.openxmlformats.org/officeDocument/2006/relationships/image" Target="media/imgrId37185f21d437d479b.jpg"/><Relationship Id="rId79795f21d437e936b" Type="http://schemas.openxmlformats.org/officeDocument/2006/relationships/image" Target="media/imgrId79795f21d437e936b.jpg"/><Relationship Id="rId91715f21d4380ff40" Type="http://schemas.openxmlformats.org/officeDocument/2006/relationships/image" Target="media/imgrId91715f21d4380ff40.jpg"/><Relationship Id="rId94995f21d43828631" Type="http://schemas.openxmlformats.org/officeDocument/2006/relationships/image" Target="media/imgrId94995f21d43828631.jpg"/><Relationship Id="rId60675f21d43838b50" Type="http://schemas.openxmlformats.org/officeDocument/2006/relationships/image" Target="media/imgrId60675f21d43838b50.jpg"/><Relationship Id="rId58595f21d438526cb" Type="http://schemas.openxmlformats.org/officeDocument/2006/relationships/image" Target="media/imgrId58595f21d438526cb.jpg"/><Relationship Id="rId32735f21d4386fd6c" Type="http://schemas.openxmlformats.org/officeDocument/2006/relationships/image" Target="media/imgrId32735f21d4386fd6c.jpg"/><Relationship Id="rId81665f21d4388dd9f" Type="http://schemas.openxmlformats.org/officeDocument/2006/relationships/image" Target="media/imgrId81665f21d4388dd9f.jpg"/><Relationship Id="rId17855f21d438a107c" Type="http://schemas.openxmlformats.org/officeDocument/2006/relationships/image" Target="media/imgrId17855f21d438a107c.jpg"/><Relationship Id="rId75995f21d438b3cea" Type="http://schemas.openxmlformats.org/officeDocument/2006/relationships/image" Target="media/imgrId75995f21d438b3cea.jpg"/><Relationship Id="rId97685f21d438c3cba" Type="http://schemas.openxmlformats.org/officeDocument/2006/relationships/image" Target="media/imgrId97685f21d438c3cba.jpg"/><Relationship Id="rId32975f21d438d5c68" Type="http://schemas.openxmlformats.org/officeDocument/2006/relationships/image" Target="media/imgrId32975f21d438d5c68.jpg"/><Relationship Id="rId66945f21d438ec469" Type="http://schemas.openxmlformats.org/officeDocument/2006/relationships/image" Target="media/imgrId66945f21d438ec469.jpg"/><Relationship Id="rId33855f21d439126a9" Type="http://schemas.openxmlformats.org/officeDocument/2006/relationships/image" Target="media/imgrId33855f21d439126a9.jpg"/><Relationship Id="rId23345f21d4392994e" Type="http://schemas.openxmlformats.org/officeDocument/2006/relationships/image" Target="media/imgrId23345f21d4392994e.jpg"/><Relationship Id="rId53165f21d4394276a" Type="http://schemas.openxmlformats.org/officeDocument/2006/relationships/image" Target="media/imgrId53165f21d4394276a.jpg"/><Relationship Id="rId45865f21d43963d9b" Type="http://schemas.openxmlformats.org/officeDocument/2006/relationships/image" Target="media/imgrId45865f21d43963d9b.jpg"/><Relationship Id="rId58075f21d43984485" Type="http://schemas.openxmlformats.org/officeDocument/2006/relationships/image" Target="media/imgrId58075f21d43984485.jpg"/><Relationship Id="rId79745f21d4399c90d" Type="http://schemas.openxmlformats.org/officeDocument/2006/relationships/image" Target="media/imgrId79745f21d4399c90d.jpg"/><Relationship Id="rId80515f21d439aeff4" Type="http://schemas.openxmlformats.org/officeDocument/2006/relationships/image" Target="media/imgrId80515f21d439aeff4.jpg"/><Relationship Id="rId62355f21d439c7f7d" Type="http://schemas.openxmlformats.org/officeDocument/2006/relationships/image" Target="media/imgrId62355f21d439c7f7d.jpg"/><Relationship Id="rId88965f21d439e3bc0" Type="http://schemas.openxmlformats.org/officeDocument/2006/relationships/image" Target="media/imgrId88965f21d439e3bc0.jpg"/><Relationship Id="rId12195f21d43a07807" Type="http://schemas.openxmlformats.org/officeDocument/2006/relationships/image" Target="media/imgrId12195f21d43a07807.jpg"/><Relationship Id="rId35495f21d43a23825" Type="http://schemas.openxmlformats.org/officeDocument/2006/relationships/image" Target="media/imgrId35495f21d43a23825.jpg"/><Relationship Id="rId17035f21d43a3937c" Type="http://schemas.openxmlformats.org/officeDocument/2006/relationships/image" Target="media/imgrId17035f21d43a3937c.jpg"/><Relationship Id="rId49735f21d43a529b0" Type="http://schemas.openxmlformats.org/officeDocument/2006/relationships/image" Target="media/imgrId49735f21d43a529b0.jpg"/><Relationship Id="rId81015f21d43a6395c" Type="http://schemas.openxmlformats.org/officeDocument/2006/relationships/image" Target="media/imgrId81015f21d43a6395c.jpg"/><Relationship Id="rId64755f21d43a7a117" Type="http://schemas.openxmlformats.org/officeDocument/2006/relationships/image" Target="media/imgrId64755f21d43a7a117.jpg"/><Relationship Id="rId99175f21d43a8f728" Type="http://schemas.openxmlformats.org/officeDocument/2006/relationships/image" Target="media/imgrId99175f21d43a8f728.jpg"/><Relationship Id="rId56685f21d43ab3604" Type="http://schemas.openxmlformats.org/officeDocument/2006/relationships/image" Target="media/imgrId56685f21d43ab3604.jpg"/><Relationship Id="rId96495f21d43acfb06" Type="http://schemas.openxmlformats.org/officeDocument/2006/relationships/image" Target="media/imgrId96495f21d43acfb06.jpg"/><Relationship Id="rId14285f21d43ae5b2d" Type="http://schemas.openxmlformats.org/officeDocument/2006/relationships/image" Target="media/imgrId14285f21d43ae5b2d.jpg"/><Relationship Id="rId81815f21d43b0a057" Type="http://schemas.openxmlformats.org/officeDocument/2006/relationships/image" Target="media/imgrId81815f21d43b0a057.jpg"/><Relationship Id="rId65035f21d43b21347" Type="http://schemas.openxmlformats.org/officeDocument/2006/relationships/image" Target="media/imgrId65035f21d43b21347.jpg"/><Relationship Id="rId35675f21d43b3bff1" Type="http://schemas.openxmlformats.org/officeDocument/2006/relationships/image" Target="media/imgrId35675f21d43b3bff1.jpg"/><Relationship Id="rId26935f21d43b54ad6" Type="http://schemas.openxmlformats.org/officeDocument/2006/relationships/image" Target="media/imgrId26935f21d43b54ad6.jpg"/><Relationship Id="rId32105f21d43b66da5" Type="http://schemas.openxmlformats.org/officeDocument/2006/relationships/image" Target="media/imgrId32105f21d43b66da5.jpg"/><Relationship Id="rId79075f21d43b82ffb" Type="http://schemas.openxmlformats.org/officeDocument/2006/relationships/image" Target="media/imgrId79075f21d43b82ffb.jpg"/><Relationship Id="rId68285f21d43b9a7a1" Type="http://schemas.openxmlformats.org/officeDocument/2006/relationships/image" Target="media/imgrId68285f21d43b9a7a1.jpg"/><Relationship Id="rId48855f21d43bb9d39" Type="http://schemas.openxmlformats.org/officeDocument/2006/relationships/image" Target="media/imgrId48855f21d43bb9d39.jpg"/><Relationship Id="rId81315f21d43bdc1c3" Type="http://schemas.openxmlformats.org/officeDocument/2006/relationships/image" Target="media/imgrId81315f21d43bdc1c3.jpg"/><Relationship Id="rId45615f21d43c02e0f" Type="http://schemas.openxmlformats.org/officeDocument/2006/relationships/image" Target="media/imgrId45615f21d43c02e0f.jpg"/><Relationship Id="rId81685f21d43c18d5b" Type="http://schemas.openxmlformats.org/officeDocument/2006/relationships/image" Target="media/imgrId81685f21d43c18d5b.jpg"/><Relationship Id="rId72055f21d43c3aae1" Type="http://schemas.openxmlformats.org/officeDocument/2006/relationships/image" Target="media/imgrId72055f21d43c3aae1.jpg"/><Relationship Id="rId20725f21d43c58174" Type="http://schemas.openxmlformats.org/officeDocument/2006/relationships/image" Target="media/imgrId20725f21d43c58174.jpg"/><Relationship Id="rId84725f21d43c71bb4" Type="http://schemas.openxmlformats.org/officeDocument/2006/relationships/image" Target="media/imgrId84725f21d43c71bb4.jpg"/><Relationship Id="rId41475f21d43c884a6" Type="http://schemas.openxmlformats.org/officeDocument/2006/relationships/image" Target="media/imgrId41475f21d43c884a6.jpg"/><Relationship Id="rId98195f21d43ca3fed" Type="http://schemas.openxmlformats.org/officeDocument/2006/relationships/image" Target="media/imgrId98195f21d43ca3fed.jpg"/><Relationship Id="rId38805f21d43cb5111" Type="http://schemas.openxmlformats.org/officeDocument/2006/relationships/image" Target="media/imgrId38805f21d43cb5111.jpg"/><Relationship Id="rId22005f21d43ccfb0b" Type="http://schemas.openxmlformats.org/officeDocument/2006/relationships/image" Target="media/imgrId22005f21d43ccfb0b.jpg"/><Relationship Id="rId53205f21d43ce64b8" Type="http://schemas.openxmlformats.org/officeDocument/2006/relationships/image" Target="media/imgrId53205f21d43ce64b8.jpg"/><Relationship Id="rId48055f21d43d0843b" Type="http://schemas.openxmlformats.org/officeDocument/2006/relationships/image" Target="media/imgrId48055f21d43d0843b.jpg"/><Relationship Id="rId75035f21d43d1f7a2" Type="http://schemas.openxmlformats.org/officeDocument/2006/relationships/image" Target="media/imgrId75035f21d43d1f7a2.jpg"/><Relationship Id="rId81655f21d43d38f8f" Type="http://schemas.openxmlformats.org/officeDocument/2006/relationships/image" Target="media/imgrId81655f21d43d38f8f.jpg"/><Relationship Id="rId21125f21d43d54eae" Type="http://schemas.openxmlformats.org/officeDocument/2006/relationships/image" Target="media/imgrId21125f21d43d54eae.jpg"/><Relationship Id="rId62465f21d43d70685" Type="http://schemas.openxmlformats.org/officeDocument/2006/relationships/image" Target="media/imgrId62465f21d43d70685.jpg"/><Relationship Id="rId64335f21d43d857b7" Type="http://schemas.openxmlformats.org/officeDocument/2006/relationships/image" Target="media/imgrId64335f21d43d857b7.jpg"/><Relationship Id="rId26595f21d43d9fc6c" Type="http://schemas.openxmlformats.org/officeDocument/2006/relationships/image" Target="media/imgrId26595f21d43d9fc6c.jpg"/><Relationship Id="rId23395f21d43db33a6" Type="http://schemas.openxmlformats.org/officeDocument/2006/relationships/image" Target="media/imgrId23395f21d43db33a6.jpg"/><Relationship Id="rId77105f21d43dcadf2" Type="http://schemas.openxmlformats.org/officeDocument/2006/relationships/image" Target="media/imgrId77105f21d43dcadf2.jpg"/><Relationship Id="rId52305f21d43ddaca5" Type="http://schemas.openxmlformats.org/officeDocument/2006/relationships/image" Target="media/imgrId52305f21d43ddaca5.jpg"/><Relationship Id="rId29215f21d43e063a9" Type="http://schemas.openxmlformats.org/officeDocument/2006/relationships/image" Target="media/imgrId29215f21d43e063a9.jpg"/><Relationship Id="rId74605f21d43e1cbab" Type="http://schemas.openxmlformats.org/officeDocument/2006/relationships/image" Target="media/imgrId74605f21d43e1cbab.jpg"/><Relationship Id="rId14825f21d43e3bac1" Type="http://schemas.openxmlformats.org/officeDocument/2006/relationships/image" Target="media/imgrId14825f21d43e3bac1.jpg"/><Relationship Id="rId95145f21d43e5382a" Type="http://schemas.openxmlformats.org/officeDocument/2006/relationships/image" Target="media/imgrId95145f21d43e5382a.jpg"/><Relationship Id="rId50865f21d43e77ced" Type="http://schemas.openxmlformats.org/officeDocument/2006/relationships/image" Target="media/imgrId50865f21d43e77ced.jpg"/><Relationship Id="rId21685f21d43e912c9" Type="http://schemas.openxmlformats.org/officeDocument/2006/relationships/image" Target="media/imgrId21685f21d43e912c9.jpg"/><Relationship Id="rId25485f21d43eb03c8" Type="http://schemas.openxmlformats.org/officeDocument/2006/relationships/image" Target="media/imgrId25485f21d43eb03c8.jpg"/><Relationship Id="rId36255f21d43ecdc20" Type="http://schemas.openxmlformats.org/officeDocument/2006/relationships/image" Target="media/imgrId36255f21d43ecdc20.jpg"/><Relationship Id="rId31635f21d43f3ae45" Type="http://schemas.openxmlformats.org/officeDocument/2006/relationships/image" Target="media/imgrId31635f21d43f3ae45.jpg"/><Relationship Id="rId15805f21d43f534d5" Type="http://schemas.openxmlformats.org/officeDocument/2006/relationships/image" Target="media/imgrId15805f21d43f534d5.jpg"/><Relationship Id="rId52035f21d43f72fd9" Type="http://schemas.openxmlformats.org/officeDocument/2006/relationships/image" Target="media/imgrId52035f21d43f72fd9.jpg"/><Relationship Id="rId92695f21d43f8ebd6" Type="http://schemas.openxmlformats.org/officeDocument/2006/relationships/image" Target="media/imgrId92695f21d43f8ebd6.jpg"/><Relationship Id="rId93465f21d43fa50bb" Type="http://schemas.openxmlformats.org/officeDocument/2006/relationships/image" Target="media/imgrId93465f21d43fa50bb.jpg"/><Relationship Id="rId20525f21d43fbb2ed" Type="http://schemas.openxmlformats.org/officeDocument/2006/relationships/image" Target="media/imgrId20525f21d43fbb2ed.jpg"/><Relationship Id="rId79355f21d43fc9b69" Type="http://schemas.openxmlformats.org/officeDocument/2006/relationships/image" Target="media/imgrId79355f21d43fc9b69.jpg"/><Relationship Id="rId92415f21d43fdd457" Type="http://schemas.openxmlformats.org/officeDocument/2006/relationships/image" Target="media/imgrId92415f21d43fdd457.jpg"/><Relationship Id="rId35105f21d43fef4df" Type="http://schemas.openxmlformats.org/officeDocument/2006/relationships/image" Target="media/imgrId35105f21d43fef4df.jpg"/><Relationship Id="rId86465f21d44011a16" Type="http://schemas.openxmlformats.org/officeDocument/2006/relationships/image" Target="media/imgrId86465f21d44011a16.jpg"/><Relationship Id="rId38795f21d440265f2" Type="http://schemas.openxmlformats.org/officeDocument/2006/relationships/image" Target="media/imgrId38795f21d440265f2.jpg"/><Relationship Id="rId82735f21d440359ef" Type="http://schemas.openxmlformats.org/officeDocument/2006/relationships/image" Target="media/imgrId82735f21d440359ef.jpg"/><Relationship Id="rId52045f21d4404efe8" Type="http://schemas.openxmlformats.org/officeDocument/2006/relationships/image" Target="media/imgrId52045f21d4404efe8.jpg"/><Relationship Id="rId83505f21d4406321c" Type="http://schemas.openxmlformats.org/officeDocument/2006/relationships/image" Target="media/imgrId83505f21d4406321c.jpg"/><Relationship Id="rId29465f21d4407c5cf" Type="http://schemas.openxmlformats.org/officeDocument/2006/relationships/image" Target="media/imgrId29465f21d4407c5cf.png"/><Relationship Id="rId61705f21d44093196" Type="http://schemas.openxmlformats.org/officeDocument/2006/relationships/image" Target="media/imgrId61705f21d44093196.png"/><Relationship Id="rId67545f21d440a7a08" Type="http://schemas.openxmlformats.org/officeDocument/2006/relationships/image" Target="media/imgrId67545f21d440a7a08.jpg"/><Relationship Id="rId47385f21d440c1431" Type="http://schemas.openxmlformats.org/officeDocument/2006/relationships/image" Target="media/imgrId47385f21d440c1431.jpg"/><Relationship Id="rId18755f21d440daa46" Type="http://schemas.openxmlformats.org/officeDocument/2006/relationships/image" Target="media/imgrId18755f21d440daa46.jpg"/><Relationship Id="rId26405f21d440ea275" Type="http://schemas.openxmlformats.org/officeDocument/2006/relationships/image" Target="media/imgrId26405f21d440ea275.jpg"/><Relationship Id="rId79115f21d4410dbfe" Type="http://schemas.openxmlformats.org/officeDocument/2006/relationships/image" Target="media/imgrId79115f21d4410dbfe.jpg"/><Relationship Id="rId26735f21d44121964" Type="http://schemas.openxmlformats.org/officeDocument/2006/relationships/image" Target="media/imgrId26735f21d44121964.jpg"/><Relationship Id="rId54385f21d44133fb2" Type="http://schemas.openxmlformats.org/officeDocument/2006/relationships/image" Target="media/imgrId54385f21d44133fb2.jpg"/><Relationship Id="rId98075f21d4414be13" Type="http://schemas.openxmlformats.org/officeDocument/2006/relationships/image" Target="media/imgrId98075f21d4414be13.jpg"/><Relationship Id="rId77735f21d44173767" Type="http://schemas.openxmlformats.org/officeDocument/2006/relationships/image" Target="media/imgrId77735f21d44173767.jpg"/><Relationship Id="rId77655f21d4418ef3c" Type="http://schemas.openxmlformats.org/officeDocument/2006/relationships/image" Target="media/imgrId77655f21d4418ef3c.png"/><Relationship Id="rId89255f21d441a8dab" Type="http://schemas.openxmlformats.org/officeDocument/2006/relationships/image" Target="media/imgrId89255f21d441a8dab.png"/><Relationship Id="rId55415f21d441bc370" Type="http://schemas.openxmlformats.org/officeDocument/2006/relationships/image" Target="media/imgrId55415f21d441bc370.jpg"/><Relationship Id="rId26195f21d441ce8f9" Type="http://schemas.openxmlformats.org/officeDocument/2006/relationships/image" Target="media/imgrId26195f21d441ce8f9.png"/><Relationship Id="rId82735f21d441e354a" Type="http://schemas.openxmlformats.org/officeDocument/2006/relationships/image" Target="media/imgrId82735f21d441e354a.png"/><Relationship Id="rId84665f21d441f34b0" Type="http://schemas.openxmlformats.org/officeDocument/2006/relationships/image" Target="media/imgrId84665f21d441f34b0.jpg"/><Relationship Id="rId50235f21d4421f14b" Type="http://schemas.openxmlformats.org/officeDocument/2006/relationships/image" Target="media/imgrId50235f21d4421f14b.jpg"/><Relationship Id="rId57355f21d44231400" Type="http://schemas.openxmlformats.org/officeDocument/2006/relationships/image" Target="media/imgrId57355f21d44231400.jpg"/><Relationship Id="rId95015f21d44249ffc" Type="http://schemas.openxmlformats.org/officeDocument/2006/relationships/image" Target="media/imgrId95015f21d44249ffc.jpg"/><Relationship Id="rId58005f21d44256ff1" Type="http://schemas.openxmlformats.org/officeDocument/2006/relationships/image" Target="media/imgrId58005f21d44256ff1.jpg"/><Relationship Id="rId98505f21d44271ce5" Type="http://schemas.openxmlformats.org/officeDocument/2006/relationships/image" Target="media/imgrId98505f21d44271ce5.jpg"/><Relationship Id="rId10905f21d442810d1" Type="http://schemas.openxmlformats.org/officeDocument/2006/relationships/image" Target="media/imgrId10905f21d442810d1.jpg"/><Relationship Id="rId17845f21d44294305" Type="http://schemas.openxmlformats.org/officeDocument/2006/relationships/image" Target="media/imgrId17845f21d44294305.jpg"/><Relationship Id="rId65565f21d442a784a" Type="http://schemas.openxmlformats.org/officeDocument/2006/relationships/image" Target="media/imgrId65565f21d442a784a.jpg"/><Relationship Id="rId55565f21d442b6264" Type="http://schemas.openxmlformats.org/officeDocument/2006/relationships/image" Target="media/imgrId55565f21d442b6264.jpg"/><Relationship Id="rId68845f21d442ce872" Type="http://schemas.openxmlformats.org/officeDocument/2006/relationships/image" Target="media/imgrId68845f21d442ce872.jpg"/><Relationship Id="rId66595f21d442e3096" Type="http://schemas.openxmlformats.org/officeDocument/2006/relationships/image" Target="media/imgrId66595f21d442e3096.jpg"/><Relationship Id="rId25495f21d4430d164" Type="http://schemas.openxmlformats.org/officeDocument/2006/relationships/image" Target="media/imgrId25495f21d4430d164.jpg"/><Relationship Id="rId27905f21d44320e22" Type="http://schemas.openxmlformats.org/officeDocument/2006/relationships/image" Target="media/imgrId27905f21d44320e22.jpg"/><Relationship Id="rId98775f21d4433a03e" Type="http://schemas.openxmlformats.org/officeDocument/2006/relationships/image" Target="media/imgrId98775f21d4433a03e.jpg"/><Relationship Id="rId72345f21d4434dfc9" Type="http://schemas.openxmlformats.org/officeDocument/2006/relationships/image" Target="media/imgrId72345f21d4434dfc9.jpg"/><Relationship Id="rId94185f21d4435da4b" Type="http://schemas.openxmlformats.org/officeDocument/2006/relationships/image" Target="media/imgrId94185f21d4435da4b.jpg"/><Relationship Id="rId86165f21d4438fc15" Type="http://schemas.openxmlformats.org/officeDocument/2006/relationships/image" Target="media/imgrId86165f21d4438fc15.jpg"/><Relationship Id="rId96665f21d4439f62d" Type="http://schemas.openxmlformats.org/officeDocument/2006/relationships/image" Target="media/imgrId96665f21d4439f62d.jpg"/><Relationship Id="rId16835f21d444034f5" Type="http://schemas.openxmlformats.org/officeDocument/2006/relationships/image" Target="media/imgrId16835f21d444034f5.jpg"/><Relationship Id="rId85925f21d4441cb55" Type="http://schemas.openxmlformats.org/officeDocument/2006/relationships/image" Target="media/imgrId85925f21d4441cb55.jpg"/><Relationship Id="rId39535f21d44438cd5" Type="http://schemas.openxmlformats.org/officeDocument/2006/relationships/image" Target="media/imgrId39535f21d44438cd5.jpg"/><Relationship Id="rId76685f21d4444f872" Type="http://schemas.openxmlformats.org/officeDocument/2006/relationships/image" Target="media/imgrId76685f21d4444f872.jpg"/><Relationship Id="rId87915f21d4446ca29" Type="http://schemas.openxmlformats.org/officeDocument/2006/relationships/image" Target="media/imgrId87915f21d4446ca29.jpg"/><Relationship Id="rId90365f21d444a9b2c" Type="http://schemas.openxmlformats.org/officeDocument/2006/relationships/image" Target="media/imgrId90365f21d444a9b2c.jpg"/><Relationship Id="rId62115f21d444bd50a" Type="http://schemas.openxmlformats.org/officeDocument/2006/relationships/image" Target="media/imgrId62115f21d444bd50a.jpg"/><Relationship Id="rId66335f21d444d1d9f" Type="http://schemas.openxmlformats.org/officeDocument/2006/relationships/image" Target="media/imgrId66335f21d444d1d9f.jpg"/><Relationship Id="rId51955f21d444e9ab4" Type="http://schemas.openxmlformats.org/officeDocument/2006/relationships/image" Target="media/imgrId51955f21d444e9ab4.png"/><Relationship Id="rId92385f21d4450f24d" Type="http://schemas.openxmlformats.org/officeDocument/2006/relationships/image" Target="media/imgrId92385f21d4450f24d.png"/><Relationship Id="rId77255f21d44526428" Type="http://schemas.openxmlformats.org/officeDocument/2006/relationships/image" Target="media/imgrId77255f21d44526428.jpg"/><Relationship Id="rId43745f21d44539b02" Type="http://schemas.openxmlformats.org/officeDocument/2006/relationships/image" Target="media/imgrId43745f21d44539b02.jpg"/><Relationship Id="rId73425f21d445496f2" Type="http://schemas.openxmlformats.org/officeDocument/2006/relationships/image" Target="media/imgrId73425f21d445496f2.jpg"/><Relationship Id="rId34545f21d4455df08" Type="http://schemas.openxmlformats.org/officeDocument/2006/relationships/image" Target="media/imgrId34545f21d4455df08.png"/><Relationship Id="rId63625f21d44578b1a" Type="http://schemas.openxmlformats.org/officeDocument/2006/relationships/image" Target="media/imgrId63625f21d44578b1a.jpg"/><Relationship Id="rId46485f21d44590cbb" Type="http://schemas.openxmlformats.org/officeDocument/2006/relationships/image" Target="media/imgrId46485f21d44590cbb.jpg"/><Relationship Id="rId78335f21d445a8399" Type="http://schemas.openxmlformats.org/officeDocument/2006/relationships/image" Target="media/imgrId78335f21d445a8399.png"/><Relationship Id="rId59475f21d445bee8d" Type="http://schemas.openxmlformats.org/officeDocument/2006/relationships/image" Target="media/imgrId59475f21d445bee8d.png"/><Relationship Id="rId41855f21d445d451b" Type="http://schemas.openxmlformats.org/officeDocument/2006/relationships/image" Target="media/imgrId41855f21d445d451b.png"/><Relationship Id="rId30305f21d445ecd2e" Type="http://schemas.openxmlformats.org/officeDocument/2006/relationships/image" Target="media/imgrId30305f21d445ecd2e.jpg"/><Relationship Id="rId35815f21d446377d6" Type="http://schemas.openxmlformats.org/officeDocument/2006/relationships/image" Target="media/imgrId35815f21d446377d6.jpg"/><Relationship Id="rId45965f21d446c7bfe" Type="http://schemas.openxmlformats.org/officeDocument/2006/relationships/image" Target="media/imgrId45965f21d446c7bfe.png"/><Relationship Id="rId71495f21d446e8a11" Type="http://schemas.openxmlformats.org/officeDocument/2006/relationships/image" Target="media/imgrId71495f21d446e8a1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3376198" Type="http://schemas.openxmlformats.org/officeDocument/2006/relationships/image" Target="media/imgrId4337619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