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513864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884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0102410" w:name="ctxt"/>
    <w:bookmarkEnd w:id="9010241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89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3918645a365772e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136645a3657730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641645a3657732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89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6718645a3657735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9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7099645a3657738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495645a365773c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911645a365773e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234645a3657740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143645a3657742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424645a3657743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808645a3657747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173645a365774a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181645a365774c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382645a3657750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879645a3657751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241645a3657753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267645a3657754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664645a3657757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856645a365775a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176645a365775e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911645a3657761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515645a3657764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89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89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89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4970645a365776c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7146645a365776f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6937174" name="name2528645a36578008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763645a365780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215272" name="name3693645a365785b9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012645a365785b8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89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7258645a3657864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89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9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89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89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89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89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89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89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89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89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99526" name="name1261645a36578e3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5645a36578e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6255645a36578ec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20823" name="name9240645a365792e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0645a365792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35879" name="name5942645a36579aff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375645a36579a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03722" name="name5948645a3657a3bcc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519645a3657a3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37373" name="name9071645a3657a9df9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310645a3657a9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453880" name="name3830645a3657b3ef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866645a3657b3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78912" name="name2874645a3657bde6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394645a3657bd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44975" name="name6272645a3657c22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0645a3657c2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6544645a3657c2a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96986" name="name4907645a3657cb91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147645a3657cb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947070" name="name2178645a3657d255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515645a3657d2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324156" name="name1014645a3657db19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692645a3657db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21490" name="name9466645a3657e1b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9645a3657e1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1148645a3657e42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3380387" name="name4520645a3657efaa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538645a3657ef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113645a3657f22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3042671" name="name6545645a36580cbf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877645a36580c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250645a36580d3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965666" name="name9124645a36581641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345645a365816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954645a3658168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529326" name="name9441645a36581d35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335645a36581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30244" name="name9882645a3658237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8645a365823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4735645a365823e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2711645a3658245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969289" name="name6908645a36582bb5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496645a36582b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6739727" name="name7213645a36583365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498645a365833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69215" name="name9906645a3658378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5645a365837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2916645a365837f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43020" name="name6897645a3658413a0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564645a365841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90829" name="name8255645a365845d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3645a365845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79785" name="name8745645a36584cbd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257645a36584c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75369" name="name2667645a3658549c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003645a365854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99901" name="name3548645a36585c79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960645a36585c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00104" name="name1652645a365862c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3645a365862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8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1763952" name="name4801645a36586b56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244645a36586b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3985" name="name3759645a365872c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3645a365872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8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7408645a365873e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88169" name="name5372645a365878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0645a365878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8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8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206784" name="name7240645a36588157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035645a365881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96014" name="name7129645a36588706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902645a365887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42103" name="name6698645a36588faaa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738645a36588f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91645a3658900d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23033" name="name3790645a365893c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8645a365893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8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8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8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148" name="name9862645a36589e93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981645a36589e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63740" name="name9380645a3658a45d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431645a3658a4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82460" name="name7407645a3658b4b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8645a3658b4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8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80637" name="name6877645a3658bbe6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050645a3658bb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8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35420" name="name9549645a3658c549c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166645a3658c5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15342" name="name8953645a3658cbb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4645a3658cb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115962" name="name7196645a3658d3092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015645a3658d3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8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8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764844" name="name5626645a3658da2c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585645a3658da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79144" name="name5219645a3658de7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7645a3658de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16690" name="name8902645a3658e651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894645a3658e6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0802" name="name5462645a3658ee41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48645a3658ee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8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16277" name="name3227645a36590071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092645a365900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83807" name="name6305645a365906c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2645a365906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8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134414" name="name7926645a36590d10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771645a36590d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36688" name="name7169645a36591143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52645a365911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8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8889645a365911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1619645a3659128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9378645a365912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8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1485645a365912e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8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63131" name="name1895645a36591b5e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842645a36591b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8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8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97836" name="name3040645a365921a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0645a365921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51944" name="name7677645a365929b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9645a365929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77059" name="name1355645a365930ef5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477645a365930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9888104" name="name8829645a3659395e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700645a365939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909179" name="name6257645a36593fc9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743645a36593f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0945" name="name7288645a36594654b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006645a365946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8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19651" name="name2199645a36594e0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2645a36594d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9002645a3659510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13712" name="name1691645a36595776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143645a365957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47296" name="name8505645a36595ff95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162645a36595f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01628" name="name3725645a365968b4b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175645a365968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79584" name="name3275645a36596d1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7645a36596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4513645a36596d9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8603645a36596e6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88167" name="name4512645a36597615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798645a365976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548078" name="name6575645a36597a3e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30645a36597a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8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330149" name="name1991645a3659817e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081645a365981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8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8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8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6711645a365982d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83739" name="name7950645a36598a7f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906645a36598a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810428" name="name8873645a36598f6c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182645a36598f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7631645a3659900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8708645a365990c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1901645a3659914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3694645a3659919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1382645a365992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5774645a3659927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47275" name="name2508645a36599a4e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088645a36599a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6972957" name="name6206645a3659a242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505645a3659a2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6844246" name="name2485645a3659aac1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576645a3659aa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4460645a3659ab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697085" name="name7004645a3659c6a0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146645a3659c69f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7963947" name="name8824645a3659cae4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453645a3659cae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9561522" name="name1519645a3659cf09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880645a3659cf08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67356" name="name8442645a3659d84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6645a3659d8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8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537115" name="name8160645a3659ddf4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586645a3659dd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15625" name="name8951645a3659e551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860645a3659e5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5225979" name="name2017645a3659ed82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588645a3659ed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8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82932" name="name9390645a3659f34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5645a3659f3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8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6513632" name="name8617645a365a07ca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662645a365a07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79754" name="name2986645a365a0e2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6645a365a0e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2492893" name="name8912645a365a16bc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294645a365a16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49536235" name="name3113645a365a2102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497645a365a21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64545" name="name7449645a365a253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6645a365a25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15282" name="name4044645a365a2dd0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053645a365a2d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6606792" name="name4509645a365a337f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709645a365a33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47488" name="name3370645a365a39e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8645a365a39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322382" name="name6868645a365a417c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244645a365a41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7527953" name="name6225645a365a492c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927645a365a49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69141" name="name5931645a365a4f7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6645a365a4f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25816" name="name9198645a365a5957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124645a365a59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09507" name="name3484645a365a619a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257645a365a61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6763447" name="name5564645a365a66a8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599645a365a66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76486" name="name4773645a365a6bc3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463645a365a6b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5839" name="name7914645a365a724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8645a365a72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720645a365a72e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261645a365a72f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9641645a365a738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9606645a365a73c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8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8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336719" name="name8257645a365a79c2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027645a365a79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9561479" name="name7861645a365a81150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963645a365a81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56482" name="name8740645a365a898c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309645a365a89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23030" name="name2133645a365a8db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8645a365a8d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7946645a365a8e3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5595645a365a8f3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11496" name="name3565645a365a9829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466645a365a98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07635" name="name9327645a365a9eda8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470645a365a9e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98855" name="name2029645a365aa84e3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785645a365aa8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91934" name="name5084645a365aae4a1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273645a365aae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56856" name="name2300645a365ab4b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2645a365ab4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1070645a365ab56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3866645a365ab59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64536" name="name6026645a365abc98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208645a365abc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15973" name="name8337645a365ac33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2645a365ac3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03330" name="name4865645a365acae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5645a365aca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33640" name="name6776645a365acf6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5645a365acf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63163" name="name2975645a365ad74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9645a365ad7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374739" name="name7116645a365ae0ef8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985645a365ae0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5351" name="name9535645a365ae95b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709645a365ae9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7246273" name="name8714645a365af1596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586645a365af1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89273" name="name8449645a365b036f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557645a365b03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7605" name="name3861645a365b0a13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621645a365b0a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6958" name="name8493645a365b104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2645a365b10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4509645a365b10c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478880" name="name9802645a365b186f4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449645a365b18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93308" name="name2566645a365b1f8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0645a365b1f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3055645a365b203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65645a365b216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71645a365b21d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065592" name="name2166645a365b27a5b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805645a365b27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79822" name="name9186645a365b2ff3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751645a365b2f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21709" name="name7803645a365b33f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4645a365b33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952645a365b35d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95207" name="name1001645a365b3e61b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694645a365b3e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89682" name="name4445645a365b475c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592645a365b47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0204" name="name6623645a365b4bd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4645a365b4b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790165" name="name1720645a365b55b9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849645a365b55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69378" name="name8989645a365b5ca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6645a365b5c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72873" name="name3803645a365b639e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866645a365b63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36244" name="name7432645a365b6d6e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017645a365b6d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59597" name="name2771645a365b748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8645a365b74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8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75556" name="name4063645a365b7c0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8645a365b7c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6834989" name="name7801645a365b8570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836645a365b85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3336645a365b860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88031" name="name6099645a365b899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3645a365b89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30922" name="name2687645a365b9366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795645a365b93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9618645a365b942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5033645a365b95c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442494" name="name4936645a365b9cab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067645a365b9c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059139" name="name6526645a365ba288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653645a365ba2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50471" name="name4513645a365ba95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2645a365ba9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7573645a365baa1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04615" name="name3975645a365bb369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365645a365bb3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49592" name="name9954645a365bbc06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919645a365bbc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609674" name="name7035645a365bc456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474645a365bc4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24828" name="name4121645a365bc8b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7645a365bc8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07645a365bc9f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89784" name="name9059645a365bd3d3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222645a365bd3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97916" name="name5702645a365bdb6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7645a365bdb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97878" name="name2323645a365be2666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764645a365be2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4063645a365be3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3578645a365be4f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49485" name="name4956645a365bef5d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074645a365bef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14375" name="name7923645a365c002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7645a365c00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0349057" name="name1582645a365c07ea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749645a365c07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91489" name="name9830645a365c0f0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6645a365c0f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9980219" name="name4781645a365c15b5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850645a365c15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1705063" name="name7733645a365c1f50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664645a365c1f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81645a365c206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86322" name="name2804645a365c260aa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622645a365c26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48565" name="name8321645a365c2e4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6645a365c2e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3454645a365c2e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26555" name="name5803645a365c33e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2645a365c33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2469645a365c34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41267" name="name4988645a365c3e7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2645a365c3e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50569" name="name2728645a365c465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2645a365c46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96191" name="name7461645a365c4f9cb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452645a365c4f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31481" name="name7393645a365c589c4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068645a365c58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89535" name="name8296645a365c5ee6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559645a365c5e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6926" name="name7511645a365c650b1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156645a365c65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70645a365c66a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83501" name="name3043645a365c6ef0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252645a365c6e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85735" name="name2747645a365c754be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652645a365c75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16465" name="name2565645a365c8a9a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723645a365c8a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56645a365c8c4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074556" name="name4629645a365c92e52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703645a365c92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13773" name="name9333645a365c99e9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430645a365c99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91645a365c9c0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00645a365c9c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59891" name="name8277645a365ca5e9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068645a365ca5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42448" name="name9852645a365cabced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153645a365cab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70846" name="name4943645a365cb4841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917645a365cb4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82567" name="name4898645a365cbc96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014645a365cbc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09762" name="name1391645a365cc1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0645a365cc1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2074564" name="name6532645a365cca092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636645a365cca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25582" name="name8213645a365cd373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021645a365cd3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54612" name="name4765645a365cda27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570645a365cda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93550" name="name7657645a365ce11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1645a365ce1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3829645a365ce19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9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87434" name="name5811645a365ce7df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121645a365ce7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965645a365ce93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266424" name="name1978645a365cf230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198645a365cf2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85022" name="name1600645a365d07235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945645a365d07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63917" name="name2421645a365d0f76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977645a365d0f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440611" name="name5473645a365d1737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127645a365d17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81752" name="name4911645a365d1eee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776645a365d1e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21570" name="name4204645a365d243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1645a365d24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68941" name="name7853645a365d2de40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785645a365d2d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28712" name="name4256645a365d34eaf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791645a365d34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663821" name="name8612645a365d3ea44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962645a365d3e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6147645a365d3fb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30333" name="name2120645a365d463a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002645a365d46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83645a365d47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015134" name="name2838645a365d5018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838645a365d50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082645a365d50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677645a365d51d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133109" name="name6636645a365d57f9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736645a365d57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024">
    <w:multiLevelType w:val="hybridMultilevel"/>
    <w:lvl w:ilvl="0" w:tplc="66390776">
      <w:start w:val="1"/>
      <w:numFmt w:val="decimal"/>
      <w:lvlText w:val="%1."/>
      <w:lvlJc w:val="left"/>
      <w:pPr>
        <w:ind w:left="720" w:hanging="360"/>
      </w:pPr>
    </w:lvl>
    <w:lvl w:ilvl="1" w:tplc="66390776" w:tentative="1">
      <w:start w:val="1"/>
      <w:numFmt w:val="lowerLetter"/>
      <w:lvlText w:val="%2."/>
      <w:lvlJc w:val="left"/>
      <w:pPr>
        <w:ind w:left="1440" w:hanging="360"/>
      </w:pPr>
    </w:lvl>
    <w:lvl w:ilvl="2" w:tplc="66390776" w:tentative="1">
      <w:start w:val="1"/>
      <w:numFmt w:val="lowerRoman"/>
      <w:lvlText w:val="%3."/>
      <w:lvlJc w:val="right"/>
      <w:pPr>
        <w:ind w:left="2160" w:hanging="180"/>
      </w:pPr>
    </w:lvl>
    <w:lvl w:ilvl="3" w:tplc="66390776" w:tentative="1">
      <w:start w:val="1"/>
      <w:numFmt w:val="decimal"/>
      <w:lvlText w:val="%4."/>
      <w:lvlJc w:val="left"/>
      <w:pPr>
        <w:ind w:left="2880" w:hanging="360"/>
      </w:pPr>
    </w:lvl>
    <w:lvl w:ilvl="4" w:tplc="66390776" w:tentative="1">
      <w:start w:val="1"/>
      <w:numFmt w:val="lowerLetter"/>
      <w:lvlText w:val="%5."/>
      <w:lvlJc w:val="left"/>
      <w:pPr>
        <w:ind w:left="3600" w:hanging="360"/>
      </w:pPr>
    </w:lvl>
    <w:lvl w:ilvl="5" w:tplc="66390776" w:tentative="1">
      <w:start w:val="1"/>
      <w:numFmt w:val="lowerRoman"/>
      <w:lvlText w:val="%6."/>
      <w:lvlJc w:val="right"/>
      <w:pPr>
        <w:ind w:left="4320" w:hanging="180"/>
      </w:pPr>
    </w:lvl>
    <w:lvl w:ilvl="6" w:tplc="66390776" w:tentative="1">
      <w:start w:val="1"/>
      <w:numFmt w:val="decimal"/>
      <w:lvlText w:val="%7."/>
      <w:lvlJc w:val="left"/>
      <w:pPr>
        <w:ind w:left="5040" w:hanging="360"/>
      </w:pPr>
    </w:lvl>
    <w:lvl w:ilvl="7" w:tplc="66390776" w:tentative="1">
      <w:start w:val="1"/>
      <w:numFmt w:val="lowerLetter"/>
      <w:lvlText w:val="%8."/>
      <w:lvlJc w:val="left"/>
      <w:pPr>
        <w:ind w:left="5760" w:hanging="360"/>
      </w:pPr>
    </w:lvl>
    <w:lvl w:ilvl="8" w:tplc="66390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23">
    <w:multiLevelType w:val="hybridMultilevel"/>
    <w:lvl w:ilvl="0" w:tplc="89157114">
      <w:start w:val="1"/>
      <w:numFmt w:val="decimal"/>
      <w:lvlText w:val="%1."/>
      <w:lvlJc w:val="left"/>
      <w:pPr>
        <w:ind w:left="720" w:hanging="360"/>
      </w:pPr>
    </w:lvl>
    <w:lvl w:ilvl="1" w:tplc="89157114" w:tentative="1">
      <w:start w:val="1"/>
      <w:numFmt w:val="lowerLetter"/>
      <w:lvlText w:val="%2."/>
      <w:lvlJc w:val="left"/>
      <w:pPr>
        <w:ind w:left="1440" w:hanging="360"/>
      </w:pPr>
    </w:lvl>
    <w:lvl w:ilvl="2" w:tplc="89157114" w:tentative="1">
      <w:start w:val="1"/>
      <w:numFmt w:val="lowerRoman"/>
      <w:lvlText w:val="%3."/>
      <w:lvlJc w:val="right"/>
      <w:pPr>
        <w:ind w:left="2160" w:hanging="180"/>
      </w:pPr>
    </w:lvl>
    <w:lvl w:ilvl="3" w:tplc="89157114" w:tentative="1">
      <w:start w:val="1"/>
      <w:numFmt w:val="decimal"/>
      <w:lvlText w:val="%4."/>
      <w:lvlJc w:val="left"/>
      <w:pPr>
        <w:ind w:left="2880" w:hanging="360"/>
      </w:pPr>
    </w:lvl>
    <w:lvl w:ilvl="4" w:tplc="89157114" w:tentative="1">
      <w:start w:val="1"/>
      <w:numFmt w:val="lowerLetter"/>
      <w:lvlText w:val="%5."/>
      <w:lvlJc w:val="left"/>
      <w:pPr>
        <w:ind w:left="3600" w:hanging="360"/>
      </w:pPr>
    </w:lvl>
    <w:lvl w:ilvl="5" w:tplc="89157114" w:tentative="1">
      <w:start w:val="1"/>
      <w:numFmt w:val="lowerRoman"/>
      <w:lvlText w:val="%6."/>
      <w:lvlJc w:val="right"/>
      <w:pPr>
        <w:ind w:left="4320" w:hanging="180"/>
      </w:pPr>
    </w:lvl>
    <w:lvl w:ilvl="6" w:tplc="89157114" w:tentative="1">
      <w:start w:val="1"/>
      <w:numFmt w:val="decimal"/>
      <w:lvlText w:val="%7."/>
      <w:lvlJc w:val="left"/>
      <w:pPr>
        <w:ind w:left="5040" w:hanging="360"/>
      </w:pPr>
    </w:lvl>
    <w:lvl w:ilvl="7" w:tplc="89157114" w:tentative="1">
      <w:start w:val="1"/>
      <w:numFmt w:val="lowerLetter"/>
      <w:lvlText w:val="%8."/>
      <w:lvlJc w:val="left"/>
      <w:pPr>
        <w:ind w:left="5760" w:hanging="360"/>
      </w:pPr>
    </w:lvl>
    <w:lvl w:ilvl="8" w:tplc="89157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22">
    <w:multiLevelType w:val="hybridMultilevel"/>
    <w:lvl w:ilvl="0" w:tplc="37557352">
      <w:start w:val="1"/>
      <w:numFmt w:val="decimal"/>
      <w:lvlText w:val="%1."/>
      <w:lvlJc w:val="left"/>
      <w:pPr>
        <w:ind w:left="720" w:hanging="360"/>
      </w:pPr>
    </w:lvl>
    <w:lvl w:ilvl="1" w:tplc="37557352" w:tentative="1">
      <w:start w:val="1"/>
      <w:numFmt w:val="lowerLetter"/>
      <w:lvlText w:val="%2."/>
      <w:lvlJc w:val="left"/>
      <w:pPr>
        <w:ind w:left="1440" w:hanging="360"/>
      </w:pPr>
    </w:lvl>
    <w:lvl w:ilvl="2" w:tplc="37557352" w:tentative="1">
      <w:start w:val="1"/>
      <w:numFmt w:val="lowerRoman"/>
      <w:lvlText w:val="%3."/>
      <w:lvlJc w:val="right"/>
      <w:pPr>
        <w:ind w:left="2160" w:hanging="180"/>
      </w:pPr>
    </w:lvl>
    <w:lvl w:ilvl="3" w:tplc="37557352" w:tentative="1">
      <w:start w:val="1"/>
      <w:numFmt w:val="decimal"/>
      <w:lvlText w:val="%4."/>
      <w:lvlJc w:val="left"/>
      <w:pPr>
        <w:ind w:left="2880" w:hanging="360"/>
      </w:pPr>
    </w:lvl>
    <w:lvl w:ilvl="4" w:tplc="37557352" w:tentative="1">
      <w:start w:val="1"/>
      <w:numFmt w:val="lowerLetter"/>
      <w:lvlText w:val="%5."/>
      <w:lvlJc w:val="left"/>
      <w:pPr>
        <w:ind w:left="3600" w:hanging="360"/>
      </w:pPr>
    </w:lvl>
    <w:lvl w:ilvl="5" w:tplc="37557352" w:tentative="1">
      <w:start w:val="1"/>
      <w:numFmt w:val="lowerRoman"/>
      <w:lvlText w:val="%6."/>
      <w:lvlJc w:val="right"/>
      <w:pPr>
        <w:ind w:left="4320" w:hanging="180"/>
      </w:pPr>
    </w:lvl>
    <w:lvl w:ilvl="6" w:tplc="37557352" w:tentative="1">
      <w:start w:val="1"/>
      <w:numFmt w:val="decimal"/>
      <w:lvlText w:val="%7."/>
      <w:lvlJc w:val="left"/>
      <w:pPr>
        <w:ind w:left="5040" w:hanging="360"/>
      </w:pPr>
    </w:lvl>
    <w:lvl w:ilvl="7" w:tplc="37557352" w:tentative="1">
      <w:start w:val="1"/>
      <w:numFmt w:val="lowerLetter"/>
      <w:lvlText w:val="%8."/>
      <w:lvlJc w:val="left"/>
      <w:pPr>
        <w:ind w:left="5760" w:hanging="360"/>
      </w:pPr>
    </w:lvl>
    <w:lvl w:ilvl="8" w:tplc="37557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21">
    <w:multiLevelType w:val="hybridMultilevel"/>
    <w:lvl w:ilvl="0" w:tplc="83230132">
      <w:start w:val="1"/>
      <w:numFmt w:val="decimal"/>
      <w:lvlText w:val="%1."/>
      <w:lvlJc w:val="left"/>
      <w:pPr>
        <w:ind w:left="720" w:hanging="360"/>
      </w:pPr>
    </w:lvl>
    <w:lvl w:ilvl="1" w:tplc="83230132" w:tentative="1">
      <w:start w:val="1"/>
      <w:numFmt w:val="lowerLetter"/>
      <w:lvlText w:val="%2."/>
      <w:lvlJc w:val="left"/>
      <w:pPr>
        <w:ind w:left="1440" w:hanging="360"/>
      </w:pPr>
    </w:lvl>
    <w:lvl w:ilvl="2" w:tplc="83230132" w:tentative="1">
      <w:start w:val="1"/>
      <w:numFmt w:val="lowerRoman"/>
      <w:lvlText w:val="%3."/>
      <w:lvlJc w:val="right"/>
      <w:pPr>
        <w:ind w:left="2160" w:hanging="180"/>
      </w:pPr>
    </w:lvl>
    <w:lvl w:ilvl="3" w:tplc="83230132" w:tentative="1">
      <w:start w:val="1"/>
      <w:numFmt w:val="decimal"/>
      <w:lvlText w:val="%4."/>
      <w:lvlJc w:val="left"/>
      <w:pPr>
        <w:ind w:left="2880" w:hanging="360"/>
      </w:pPr>
    </w:lvl>
    <w:lvl w:ilvl="4" w:tplc="83230132" w:tentative="1">
      <w:start w:val="1"/>
      <w:numFmt w:val="lowerLetter"/>
      <w:lvlText w:val="%5."/>
      <w:lvlJc w:val="left"/>
      <w:pPr>
        <w:ind w:left="3600" w:hanging="360"/>
      </w:pPr>
    </w:lvl>
    <w:lvl w:ilvl="5" w:tplc="83230132" w:tentative="1">
      <w:start w:val="1"/>
      <w:numFmt w:val="lowerRoman"/>
      <w:lvlText w:val="%6."/>
      <w:lvlJc w:val="right"/>
      <w:pPr>
        <w:ind w:left="4320" w:hanging="180"/>
      </w:pPr>
    </w:lvl>
    <w:lvl w:ilvl="6" w:tplc="83230132" w:tentative="1">
      <w:start w:val="1"/>
      <w:numFmt w:val="decimal"/>
      <w:lvlText w:val="%7."/>
      <w:lvlJc w:val="left"/>
      <w:pPr>
        <w:ind w:left="5040" w:hanging="360"/>
      </w:pPr>
    </w:lvl>
    <w:lvl w:ilvl="7" w:tplc="83230132" w:tentative="1">
      <w:start w:val="1"/>
      <w:numFmt w:val="lowerLetter"/>
      <w:lvlText w:val="%8."/>
      <w:lvlJc w:val="left"/>
      <w:pPr>
        <w:ind w:left="5760" w:hanging="360"/>
      </w:pPr>
    </w:lvl>
    <w:lvl w:ilvl="8" w:tplc="83230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20">
    <w:multiLevelType w:val="hybridMultilevel"/>
    <w:lvl w:ilvl="0" w:tplc="46155052">
      <w:start w:val="1"/>
      <w:numFmt w:val="decimal"/>
      <w:lvlText w:val="%1."/>
      <w:lvlJc w:val="left"/>
      <w:pPr>
        <w:ind w:left="720" w:hanging="360"/>
      </w:pPr>
    </w:lvl>
    <w:lvl w:ilvl="1" w:tplc="46155052" w:tentative="1">
      <w:start w:val="1"/>
      <w:numFmt w:val="lowerLetter"/>
      <w:lvlText w:val="%2."/>
      <w:lvlJc w:val="left"/>
      <w:pPr>
        <w:ind w:left="1440" w:hanging="360"/>
      </w:pPr>
    </w:lvl>
    <w:lvl w:ilvl="2" w:tplc="46155052" w:tentative="1">
      <w:start w:val="1"/>
      <w:numFmt w:val="lowerRoman"/>
      <w:lvlText w:val="%3."/>
      <w:lvlJc w:val="right"/>
      <w:pPr>
        <w:ind w:left="2160" w:hanging="180"/>
      </w:pPr>
    </w:lvl>
    <w:lvl w:ilvl="3" w:tplc="46155052" w:tentative="1">
      <w:start w:val="1"/>
      <w:numFmt w:val="decimal"/>
      <w:lvlText w:val="%4."/>
      <w:lvlJc w:val="left"/>
      <w:pPr>
        <w:ind w:left="2880" w:hanging="360"/>
      </w:pPr>
    </w:lvl>
    <w:lvl w:ilvl="4" w:tplc="46155052" w:tentative="1">
      <w:start w:val="1"/>
      <w:numFmt w:val="lowerLetter"/>
      <w:lvlText w:val="%5."/>
      <w:lvlJc w:val="left"/>
      <w:pPr>
        <w:ind w:left="3600" w:hanging="360"/>
      </w:pPr>
    </w:lvl>
    <w:lvl w:ilvl="5" w:tplc="46155052" w:tentative="1">
      <w:start w:val="1"/>
      <w:numFmt w:val="lowerRoman"/>
      <w:lvlText w:val="%6."/>
      <w:lvlJc w:val="right"/>
      <w:pPr>
        <w:ind w:left="4320" w:hanging="180"/>
      </w:pPr>
    </w:lvl>
    <w:lvl w:ilvl="6" w:tplc="46155052" w:tentative="1">
      <w:start w:val="1"/>
      <w:numFmt w:val="decimal"/>
      <w:lvlText w:val="%7."/>
      <w:lvlJc w:val="left"/>
      <w:pPr>
        <w:ind w:left="5040" w:hanging="360"/>
      </w:pPr>
    </w:lvl>
    <w:lvl w:ilvl="7" w:tplc="46155052" w:tentative="1">
      <w:start w:val="1"/>
      <w:numFmt w:val="lowerLetter"/>
      <w:lvlText w:val="%8."/>
      <w:lvlJc w:val="left"/>
      <w:pPr>
        <w:ind w:left="5760" w:hanging="360"/>
      </w:pPr>
    </w:lvl>
    <w:lvl w:ilvl="8" w:tplc="46155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19">
    <w:multiLevelType w:val="hybridMultilevel"/>
    <w:lvl w:ilvl="0" w:tplc="82249598">
      <w:start w:val="1"/>
      <w:numFmt w:val="decimal"/>
      <w:lvlText w:val="%1."/>
      <w:lvlJc w:val="left"/>
      <w:pPr>
        <w:ind w:left="720" w:hanging="360"/>
      </w:pPr>
    </w:lvl>
    <w:lvl w:ilvl="1" w:tplc="82249598" w:tentative="1">
      <w:start w:val="1"/>
      <w:numFmt w:val="lowerLetter"/>
      <w:lvlText w:val="%2."/>
      <w:lvlJc w:val="left"/>
      <w:pPr>
        <w:ind w:left="1440" w:hanging="360"/>
      </w:pPr>
    </w:lvl>
    <w:lvl w:ilvl="2" w:tplc="82249598" w:tentative="1">
      <w:start w:val="1"/>
      <w:numFmt w:val="lowerRoman"/>
      <w:lvlText w:val="%3."/>
      <w:lvlJc w:val="right"/>
      <w:pPr>
        <w:ind w:left="2160" w:hanging="180"/>
      </w:pPr>
    </w:lvl>
    <w:lvl w:ilvl="3" w:tplc="82249598" w:tentative="1">
      <w:start w:val="1"/>
      <w:numFmt w:val="decimal"/>
      <w:lvlText w:val="%4."/>
      <w:lvlJc w:val="left"/>
      <w:pPr>
        <w:ind w:left="2880" w:hanging="360"/>
      </w:pPr>
    </w:lvl>
    <w:lvl w:ilvl="4" w:tplc="82249598" w:tentative="1">
      <w:start w:val="1"/>
      <w:numFmt w:val="lowerLetter"/>
      <w:lvlText w:val="%5."/>
      <w:lvlJc w:val="left"/>
      <w:pPr>
        <w:ind w:left="3600" w:hanging="360"/>
      </w:pPr>
    </w:lvl>
    <w:lvl w:ilvl="5" w:tplc="82249598" w:tentative="1">
      <w:start w:val="1"/>
      <w:numFmt w:val="lowerRoman"/>
      <w:lvlText w:val="%6."/>
      <w:lvlJc w:val="right"/>
      <w:pPr>
        <w:ind w:left="4320" w:hanging="180"/>
      </w:pPr>
    </w:lvl>
    <w:lvl w:ilvl="6" w:tplc="82249598" w:tentative="1">
      <w:start w:val="1"/>
      <w:numFmt w:val="decimal"/>
      <w:lvlText w:val="%7."/>
      <w:lvlJc w:val="left"/>
      <w:pPr>
        <w:ind w:left="5040" w:hanging="360"/>
      </w:pPr>
    </w:lvl>
    <w:lvl w:ilvl="7" w:tplc="82249598" w:tentative="1">
      <w:start w:val="1"/>
      <w:numFmt w:val="lowerLetter"/>
      <w:lvlText w:val="%8."/>
      <w:lvlJc w:val="left"/>
      <w:pPr>
        <w:ind w:left="5760" w:hanging="360"/>
      </w:pPr>
    </w:lvl>
    <w:lvl w:ilvl="8" w:tplc="82249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18">
    <w:multiLevelType w:val="hybridMultilevel"/>
    <w:lvl w:ilvl="0" w:tplc="41037950">
      <w:start w:val="1"/>
      <w:numFmt w:val="decimal"/>
      <w:lvlText w:val="%1."/>
      <w:lvlJc w:val="left"/>
      <w:pPr>
        <w:ind w:left="720" w:hanging="360"/>
      </w:pPr>
    </w:lvl>
    <w:lvl w:ilvl="1" w:tplc="41037950" w:tentative="1">
      <w:start w:val="1"/>
      <w:numFmt w:val="lowerLetter"/>
      <w:lvlText w:val="%2."/>
      <w:lvlJc w:val="left"/>
      <w:pPr>
        <w:ind w:left="1440" w:hanging="360"/>
      </w:pPr>
    </w:lvl>
    <w:lvl w:ilvl="2" w:tplc="41037950" w:tentative="1">
      <w:start w:val="1"/>
      <w:numFmt w:val="lowerRoman"/>
      <w:lvlText w:val="%3."/>
      <w:lvlJc w:val="right"/>
      <w:pPr>
        <w:ind w:left="2160" w:hanging="180"/>
      </w:pPr>
    </w:lvl>
    <w:lvl w:ilvl="3" w:tplc="41037950" w:tentative="1">
      <w:start w:val="1"/>
      <w:numFmt w:val="decimal"/>
      <w:lvlText w:val="%4."/>
      <w:lvlJc w:val="left"/>
      <w:pPr>
        <w:ind w:left="2880" w:hanging="360"/>
      </w:pPr>
    </w:lvl>
    <w:lvl w:ilvl="4" w:tplc="41037950" w:tentative="1">
      <w:start w:val="1"/>
      <w:numFmt w:val="lowerLetter"/>
      <w:lvlText w:val="%5."/>
      <w:lvlJc w:val="left"/>
      <w:pPr>
        <w:ind w:left="3600" w:hanging="360"/>
      </w:pPr>
    </w:lvl>
    <w:lvl w:ilvl="5" w:tplc="41037950" w:tentative="1">
      <w:start w:val="1"/>
      <w:numFmt w:val="lowerRoman"/>
      <w:lvlText w:val="%6."/>
      <w:lvlJc w:val="right"/>
      <w:pPr>
        <w:ind w:left="4320" w:hanging="180"/>
      </w:pPr>
    </w:lvl>
    <w:lvl w:ilvl="6" w:tplc="41037950" w:tentative="1">
      <w:start w:val="1"/>
      <w:numFmt w:val="decimal"/>
      <w:lvlText w:val="%7."/>
      <w:lvlJc w:val="left"/>
      <w:pPr>
        <w:ind w:left="5040" w:hanging="360"/>
      </w:pPr>
    </w:lvl>
    <w:lvl w:ilvl="7" w:tplc="41037950" w:tentative="1">
      <w:start w:val="1"/>
      <w:numFmt w:val="lowerLetter"/>
      <w:lvlText w:val="%8."/>
      <w:lvlJc w:val="left"/>
      <w:pPr>
        <w:ind w:left="5760" w:hanging="360"/>
      </w:pPr>
    </w:lvl>
    <w:lvl w:ilvl="8" w:tplc="41037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17">
    <w:multiLevelType w:val="hybridMultilevel"/>
    <w:lvl w:ilvl="0" w:tplc="30569786">
      <w:start w:val="1"/>
      <w:numFmt w:val="decimal"/>
      <w:lvlText w:val="%1."/>
      <w:lvlJc w:val="left"/>
      <w:pPr>
        <w:ind w:left="720" w:hanging="360"/>
      </w:pPr>
    </w:lvl>
    <w:lvl w:ilvl="1" w:tplc="30569786" w:tentative="1">
      <w:start w:val="1"/>
      <w:numFmt w:val="lowerLetter"/>
      <w:lvlText w:val="%2."/>
      <w:lvlJc w:val="left"/>
      <w:pPr>
        <w:ind w:left="1440" w:hanging="360"/>
      </w:pPr>
    </w:lvl>
    <w:lvl w:ilvl="2" w:tplc="30569786" w:tentative="1">
      <w:start w:val="1"/>
      <w:numFmt w:val="lowerRoman"/>
      <w:lvlText w:val="%3."/>
      <w:lvlJc w:val="right"/>
      <w:pPr>
        <w:ind w:left="2160" w:hanging="180"/>
      </w:pPr>
    </w:lvl>
    <w:lvl w:ilvl="3" w:tplc="30569786" w:tentative="1">
      <w:start w:val="1"/>
      <w:numFmt w:val="decimal"/>
      <w:lvlText w:val="%4."/>
      <w:lvlJc w:val="left"/>
      <w:pPr>
        <w:ind w:left="2880" w:hanging="360"/>
      </w:pPr>
    </w:lvl>
    <w:lvl w:ilvl="4" w:tplc="30569786" w:tentative="1">
      <w:start w:val="1"/>
      <w:numFmt w:val="lowerLetter"/>
      <w:lvlText w:val="%5."/>
      <w:lvlJc w:val="left"/>
      <w:pPr>
        <w:ind w:left="3600" w:hanging="360"/>
      </w:pPr>
    </w:lvl>
    <w:lvl w:ilvl="5" w:tplc="30569786" w:tentative="1">
      <w:start w:val="1"/>
      <w:numFmt w:val="lowerRoman"/>
      <w:lvlText w:val="%6."/>
      <w:lvlJc w:val="right"/>
      <w:pPr>
        <w:ind w:left="4320" w:hanging="180"/>
      </w:pPr>
    </w:lvl>
    <w:lvl w:ilvl="6" w:tplc="30569786" w:tentative="1">
      <w:start w:val="1"/>
      <w:numFmt w:val="decimal"/>
      <w:lvlText w:val="%7."/>
      <w:lvlJc w:val="left"/>
      <w:pPr>
        <w:ind w:left="5040" w:hanging="360"/>
      </w:pPr>
    </w:lvl>
    <w:lvl w:ilvl="7" w:tplc="30569786" w:tentative="1">
      <w:start w:val="1"/>
      <w:numFmt w:val="lowerLetter"/>
      <w:lvlText w:val="%8."/>
      <w:lvlJc w:val="left"/>
      <w:pPr>
        <w:ind w:left="5760" w:hanging="360"/>
      </w:pPr>
    </w:lvl>
    <w:lvl w:ilvl="8" w:tplc="30569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16">
    <w:multiLevelType w:val="hybridMultilevel"/>
    <w:lvl w:ilvl="0" w:tplc="49132681">
      <w:start w:val="1"/>
      <w:numFmt w:val="decimal"/>
      <w:lvlText w:val="%1."/>
      <w:lvlJc w:val="left"/>
      <w:pPr>
        <w:ind w:left="720" w:hanging="360"/>
      </w:pPr>
    </w:lvl>
    <w:lvl w:ilvl="1" w:tplc="49132681" w:tentative="1">
      <w:start w:val="1"/>
      <w:numFmt w:val="lowerLetter"/>
      <w:lvlText w:val="%2."/>
      <w:lvlJc w:val="left"/>
      <w:pPr>
        <w:ind w:left="1440" w:hanging="360"/>
      </w:pPr>
    </w:lvl>
    <w:lvl w:ilvl="2" w:tplc="49132681" w:tentative="1">
      <w:start w:val="1"/>
      <w:numFmt w:val="lowerRoman"/>
      <w:lvlText w:val="%3."/>
      <w:lvlJc w:val="right"/>
      <w:pPr>
        <w:ind w:left="2160" w:hanging="180"/>
      </w:pPr>
    </w:lvl>
    <w:lvl w:ilvl="3" w:tplc="49132681" w:tentative="1">
      <w:start w:val="1"/>
      <w:numFmt w:val="decimal"/>
      <w:lvlText w:val="%4."/>
      <w:lvlJc w:val="left"/>
      <w:pPr>
        <w:ind w:left="2880" w:hanging="360"/>
      </w:pPr>
    </w:lvl>
    <w:lvl w:ilvl="4" w:tplc="49132681" w:tentative="1">
      <w:start w:val="1"/>
      <w:numFmt w:val="lowerLetter"/>
      <w:lvlText w:val="%5."/>
      <w:lvlJc w:val="left"/>
      <w:pPr>
        <w:ind w:left="3600" w:hanging="360"/>
      </w:pPr>
    </w:lvl>
    <w:lvl w:ilvl="5" w:tplc="49132681" w:tentative="1">
      <w:start w:val="1"/>
      <w:numFmt w:val="lowerRoman"/>
      <w:lvlText w:val="%6."/>
      <w:lvlJc w:val="right"/>
      <w:pPr>
        <w:ind w:left="4320" w:hanging="180"/>
      </w:pPr>
    </w:lvl>
    <w:lvl w:ilvl="6" w:tplc="49132681" w:tentative="1">
      <w:start w:val="1"/>
      <w:numFmt w:val="decimal"/>
      <w:lvlText w:val="%7."/>
      <w:lvlJc w:val="left"/>
      <w:pPr>
        <w:ind w:left="5040" w:hanging="360"/>
      </w:pPr>
    </w:lvl>
    <w:lvl w:ilvl="7" w:tplc="49132681" w:tentative="1">
      <w:start w:val="1"/>
      <w:numFmt w:val="lowerLetter"/>
      <w:lvlText w:val="%8."/>
      <w:lvlJc w:val="left"/>
      <w:pPr>
        <w:ind w:left="5760" w:hanging="360"/>
      </w:pPr>
    </w:lvl>
    <w:lvl w:ilvl="8" w:tplc="49132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15">
    <w:multiLevelType w:val="hybridMultilevel"/>
    <w:lvl w:ilvl="0" w:tplc="28013015">
      <w:start w:val="1"/>
      <w:numFmt w:val="decimal"/>
      <w:lvlText w:val="%1."/>
      <w:lvlJc w:val="left"/>
      <w:pPr>
        <w:ind w:left="720" w:hanging="360"/>
      </w:pPr>
    </w:lvl>
    <w:lvl w:ilvl="1" w:tplc="28013015" w:tentative="1">
      <w:start w:val="1"/>
      <w:numFmt w:val="lowerLetter"/>
      <w:lvlText w:val="%2."/>
      <w:lvlJc w:val="left"/>
      <w:pPr>
        <w:ind w:left="1440" w:hanging="360"/>
      </w:pPr>
    </w:lvl>
    <w:lvl w:ilvl="2" w:tplc="28013015" w:tentative="1">
      <w:start w:val="1"/>
      <w:numFmt w:val="lowerRoman"/>
      <w:lvlText w:val="%3."/>
      <w:lvlJc w:val="right"/>
      <w:pPr>
        <w:ind w:left="2160" w:hanging="180"/>
      </w:pPr>
    </w:lvl>
    <w:lvl w:ilvl="3" w:tplc="28013015" w:tentative="1">
      <w:start w:val="1"/>
      <w:numFmt w:val="decimal"/>
      <w:lvlText w:val="%4."/>
      <w:lvlJc w:val="left"/>
      <w:pPr>
        <w:ind w:left="2880" w:hanging="360"/>
      </w:pPr>
    </w:lvl>
    <w:lvl w:ilvl="4" w:tplc="28013015" w:tentative="1">
      <w:start w:val="1"/>
      <w:numFmt w:val="lowerLetter"/>
      <w:lvlText w:val="%5."/>
      <w:lvlJc w:val="left"/>
      <w:pPr>
        <w:ind w:left="3600" w:hanging="360"/>
      </w:pPr>
    </w:lvl>
    <w:lvl w:ilvl="5" w:tplc="28013015" w:tentative="1">
      <w:start w:val="1"/>
      <w:numFmt w:val="lowerRoman"/>
      <w:lvlText w:val="%6."/>
      <w:lvlJc w:val="right"/>
      <w:pPr>
        <w:ind w:left="4320" w:hanging="180"/>
      </w:pPr>
    </w:lvl>
    <w:lvl w:ilvl="6" w:tplc="28013015" w:tentative="1">
      <w:start w:val="1"/>
      <w:numFmt w:val="decimal"/>
      <w:lvlText w:val="%7."/>
      <w:lvlJc w:val="left"/>
      <w:pPr>
        <w:ind w:left="5040" w:hanging="360"/>
      </w:pPr>
    </w:lvl>
    <w:lvl w:ilvl="7" w:tplc="28013015" w:tentative="1">
      <w:start w:val="1"/>
      <w:numFmt w:val="lowerLetter"/>
      <w:lvlText w:val="%8."/>
      <w:lvlJc w:val="left"/>
      <w:pPr>
        <w:ind w:left="5760" w:hanging="360"/>
      </w:pPr>
    </w:lvl>
    <w:lvl w:ilvl="8" w:tplc="28013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14">
    <w:multiLevelType w:val="hybridMultilevel"/>
    <w:lvl w:ilvl="0" w:tplc="88802556">
      <w:start w:val="1"/>
      <w:numFmt w:val="decimal"/>
      <w:lvlText w:val="%1."/>
      <w:lvlJc w:val="left"/>
      <w:pPr>
        <w:ind w:left="720" w:hanging="360"/>
      </w:pPr>
    </w:lvl>
    <w:lvl w:ilvl="1" w:tplc="88802556" w:tentative="1">
      <w:start w:val="1"/>
      <w:numFmt w:val="lowerLetter"/>
      <w:lvlText w:val="%2."/>
      <w:lvlJc w:val="left"/>
      <w:pPr>
        <w:ind w:left="1440" w:hanging="360"/>
      </w:pPr>
    </w:lvl>
    <w:lvl w:ilvl="2" w:tplc="88802556" w:tentative="1">
      <w:start w:val="1"/>
      <w:numFmt w:val="lowerRoman"/>
      <w:lvlText w:val="%3."/>
      <w:lvlJc w:val="right"/>
      <w:pPr>
        <w:ind w:left="2160" w:hanging="180"/>
      </w:pPr>
    </w:lvl>
    <w:lvl w:ilvl="3" w:tplc="88802556" w:tentative="1">
      <w:start w:val="1"/>
      <w:numFmt w:val="decimal"/>
      <w:lvlText w:val="%4."/>
      <w:lvlJc w:val="left"/>
      <w:pPr>
        <w:ind w:left="2880" w:hanging="360"/>
      </w:pPr>
    </w:lvl>
    <w:lvl w:ilvl="4" w:tplc="88802556" w:tentative="1">
      <w:start w:val="1"/>
      <w:numFmt w:val="lowerLetter"/>
      <w:lvlText w:val="%5."/>
      <w:lvlJc w:val="left"/>
      <w:pPr>
        <w:ind w:left="3600" w:hanging="360"/>
      </w:pPr>
    </w:lvl>
    <w:lvl w:ilvl="5" w:tplc="88802556" w:tentative="1">
      <w:start w:val="1"/>
      <w:numFmt w:val="lowerRoman"/>
      <w:lvlText w:val="%6."/>
      <w:lvlJc w:val="right"/>
      <w:pPr>
        <w:ind w:left="4320" w:hanging="180"/>
      </w:pPr>
    </w:lvl>
    <w:lvl w:ilvl="6" w:tplc="88802556" w:tentative="1">
      <w:start w:val="1"/>
      <w:numFmt w:val="decimal"/>
      <w:lvlText w:val="%7."/>
      <w:lvlJc w:val="left"/>
      <w:pPr>
        <w:ind w:left="5040" w:hanging="360"/>
      </w:pPr>
    </w:lvl>
    <w:lvl w:ilvl="7" w:tplc="88802556" w:tentative="1">
      <w:start w:val="1"/>
      <w:numFmt w:val="lowerLetter"/>
      <w:lvlText w:val="%8."/>
      <w:lvlJc w:val="left"/>
      <w:pPr>
        <w:ind w:left="5760" w:hanging="360"/>
      </w:pPr>
    </w:lvl>
    <w:lvl w:ilvl="8" w:tplc="88802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13">
    <w:multiLevelType w:val="hybridMultilevel"/>
    <w:lvl w:ilvl="0" w:tplc="98513369">
      <w:start w:val="1"/>
      <w:numFmt w:val="decimal"/>
      <w:lvlText w:val="%1."/>
      <w:lvlJc w:val="left"/>
      <w:pPr>
        <w:ind w:left="720" w:hanging="360"/>
      </w:pPr>
    </w:lvl>
    <w:lvl w:ilvl="1" w:tplc="98513369" w:tentative="1">
      <w:start w:val="1"/>
      <w:numFmt w:val="lowerLetter"/>
      <w:lvlText w:val="%2."/>
      <w:lvlJc w:val="left"/>
      <w:pPr>
        <w:ind w:left="1440" w:hanging="360"/>
      </w:pPr>
    </w:lvl>
    <w:lvl w:ilvl="2" w:tplc="98513369" w:tentative="1">
      <w:start w:val="1"/>
      <w:numFmt w:val="lowerRoman"/>
      <w:lvlText w:val="%3."/>
      <w:lvlJc w:val="right"/>
      <w:pPr>
        <w:ind w:left="2160" w:hanging="180"/>
      </w:pPr>
    </w:lvl>
    <w:lvl w:ilvl="3" w:tplc="98513369" w:tentative="1">
      <w:start w:val="1"/>
      <w:numFmt w:val="decimal"/>
      <w:lvlText w:val="%4."/>
      <w:lvlJc w:val="left"/>
      <w:pPr>
        <w:ind w:left="2880" w:hanging="360"/>
      </w:pPr>
    </w:lvl>
    <w:lvl w:ilvl="4" w:tplc="98513369" w:tentative="1">
      <w:start w:val="1"/>
      <w:numFmt w:val="lowerLetter"/>
      <w:lvlText w:val="%5."/>
      <w:lvlJc w:val="left"/>
      <w:pPr>
        <w:ind w:left="3600" w:hanging="360"/>
      </w:pPr>
    </w:lvl>
    <w:lvl w:ilvl="5" w:tplc="98513369" w:tentative="1">
      <w:start w:val="1"/>
      <w:numFmt w:val="lowerRoman"/>
      <w:lvlText w:val="%6."/>
      <w:lvlJc w:val="right"/>
      <w:pPr>
        <w:ind w:left="4320" w:hanging="180"/>
      </w:pPr>
    </w:lvl>
    <w:lvl w:ilvl="6" w:tplc="98513369" w:tentative="1">
      <w:start w:val="1"/>
      <w:numFmt w:val="decimal"/>
      <w:lvlText w:val="%7."/>
      <w:lvlJc w:val="left"/>
      <w:pPr>
        <w:ind w:left="5040" w:hanging="360"/>
      </w:pPr>
    </w:lvl>
    <w:lvl w:ilvl="7" w:tplc="98513369" w:tentative="1">
      <w:start w:val="1"/>
      <w:numFmt w:val="lowerLetter"/>
      <w:lvlText w:val="%8."/>
      <w:lvlJc w:val="left"/>
      <w:pPr>
        <w:ind w:left="5760" w:hanging="360"/>
      </w:pPr>
    </w:lvl>
    <w:lvl w:ilvl="8" w:tplc="98513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12">
    <w:multiLevelType w:val="hybridMultilevel"/>
    <w:lvl w:ilvl="0" w:tplc="61061396">
      <w:start w:val="1"/>
      <w:numFmt w:val="decimal"/>
      <w:lvlText w:val="%1."/>
      <w:lvlJc w:val="left"/>
      <w:pPr>
        <w:ind w:left="720" w:hanging="360"/>
      </w:pPr>
    </w:lvl>
    <w:lvl w:ilvl="1" w:tplc="61061396" w:tentative="1">
      <w:start w:val="1"/>
      <w:numFmt w:val="lowerLetter"/>
      <w:lvlText w:val="%2."/>
      <w:lvlJc w:val="left"/>
      <w:pPr>
        <w:ind w:left="1440" w:hanging="360"/>
      </w:pPr>
    </w:lvl>
    <w:lvl w:ilvl="2" w:tplc="61061396" w:tentative="1">
      <w:start w:val="1"/>
      <w:numFmt w:val="lowerRoman"/>
      <w:lvlText w:val="%3."/>
      <w:lvlJc w:val="right"/>
      <w:pPr>
        <w:ind w:left="2160" w:hanging="180"/>
      </w:pPr>
    </w:lvl>
    <w:lvl w:ilvl="3" w:tplc="61061396" w:tentative="1">
      <w:start w:val="1"/>
      <w:numFmt w:val="decimal"/>
      <w:lvlText w:val="%4."/>
      <w:lvlJc w:val="left"/>
      <w:pPr>
        <w:ind w:left="2880" w:hanging="360"/>
      </w:pPr>
    </w:lvl>
    <w:lvl w:ilvl="4" w:tplc="61061396" w:tentative="1">
      <w:start w:val="1"/>
      <w:numFmt w:val="lowerLetter"/>
      <w:lvlText w:val="%5."/>
      <w:lvlJc w:val="left"/>
      <w:pPr>
        <w:ind w:left="3600" w:hanging="360"/>
      </w:pPr>
    </w:lvl>
    <w:lvl w:ilvl="5" w:tplc="61061396" w:tentative="1">
      <w:start w:val="1"/>
      <w:numFmt w:val="lowerRoman"/>
      <w:lvlText w:val="%6."/>
      <w:lvlJc w:val="right"/>
      <w:pPr>
        <w:ind w:left="4320" w:hanging="180"/>
      </w:pPr>
    </w:lvl>
    <w:lvl w:ilvl="6" w:tplc="61061396" w:tentative="1">
      <w:start w:val="1"/>
      <w:numFmt w:val="decimal"/>
      <w:lvlText w:val="%7."/>
      <w:lvlJc w:val="left"/>
      <w:pPr>
        <w:ind w:left="5040" w:hanging="360"/>
      </w:pPr>
    </w:lvl>
    <w:lvl w:ilvl="7" w:tplc="61061396" w:tentative="1">
      <w:start w:val="1"/>
      <w:numFmt w:val="lowerLetter"/>
      <w:lvlText w:val="%8."/>
      <w:lvlJc w:val="left"/>
      <w:pPr>
        <w:ind w:left="5760" w:hanging="360"/>
      </w:pPr>
    </w:lvl>
    <w:lvl w:ilvl="8" w:tplc="61061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11">
    <w:multiLevelType w:val="hybridMultilevel"/>
    <w:lvl w:ilvl="0" w:tplc="57293012">
      <w:start w:val="1"/>
      <w:numFmt w:val="decimal"/>
      <w:lvlText w:val="%1."/>
      <w:lvlJc w:val="left"/>
      <w:pPr>
        <w:ind w:left="720" w:hanging="360"/>
      </w:pPr>
    </w:lvl>
    <w:lvl w:ilvl="1" w:tplc="57293012" w:tentative="1">
      <w:start w:val="1"/>
      <w:numFmt w:val="lowerLetter"/>
      <w:lvlText w:val="%2."/>
      <w:lvlJc w:val="left"/>
      <w:pPr>
        <w:ind w:left="1440" w:hanging="360"/>
      </w:pPr>
    </w:lvl>
    <w:lvl w:ilvl="2" w:tplc="57293012" w:tentative="1">
      <w:start w:val="1"/>
      <w:numFmt w:val="lowerRoman"/>
      <w:lvlText w:val="%3."/>
      <w:lvlJc w:val="right"/>
      <w:pPr>
        <w:ind w:left="2160" w:hanging="180"/>
      </w:pPr>
    </w:lvl>
    <w:lvl w:ilvl="3" w:tplc="57293012" w:tentative="1">
      <w:start w:val="1"/>
      <w:numFmt w:val="decimal"/>
      <w:lvlText w:val="%4."/>
      <w:lvlJc w:val="left"/>
      <w:pPr>
        <w:ind w:left="2880" w:hanging="360"/>
      </w:pPr>
    </w:lvl>
    <w:lvl w:ilvl="4" w:tplc="57293012" w:tentative="1">
      <w:start w:val="1"/>
      <w:numFmt w:val="lowerLetter"/>
      <w:lvlText w:val="%5."/>
      <w:lvlJc w:val="left"/>
      <w:pPr>
        <w:ind w:left="3600" w:hanging="360"/>
      </w:pPr>
    </w:lvl>
    <w:lvl w:ilvl="5" w:tplc="57293012" w:tentative="1">
      <w:start w:val="1"/>
      <w:numFmt w:val="lowerRoman"/>
      <w:lvlText w:val="%6."/>
      <w:lvlJc w:val="right"/>
      <w:pPr>
        <w:ind w:left="4320" w:hanging="180"/>
      </w:pPr>
    </w:lvl>
    <w:lvl w:ilvl="6" w:tplc="57293012" w:tentative="1">
      <w:start w:val="1"/>
      <w:numFmt w:val="decimal"/>
      <w:lvlText w:val="%7."/>
      <w:lvlJc w:val="left"/>
      <w:pPr>
        <w:ind w:left="5040" w:hanging="360"/>
      </w:pPr>
    </w:lvl>
    <w:lvl w:ilvl="7" w:tplc="57293012" w:tentative="1">
      <w:start w:val="1"/>
      <w:numFmt w:val="lowerLetter"/>
      <w:lvlText w:val="%8."/>
      <w:lvlJc w:val="left"/>
      <w:pPr>
        <w:ind w:left="5760" w:hanging="360"/>
      </w:pPr>
    </w:lvl>
    <w:lvl w:ilvl="8" w:tplc="57293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10">
    <w:multiLevelType w:val="hybridMultilevel"/>
    <w:lvl w:ilvl="0" w:tplc="45513505">
      <w:start w:val="1"/>
      <w:numFmt w:val="decimal"/>
      <w:lvlText w:val="%1."/>
      <w:lvlJc w:val="left"/>
      <w:pPr>
        <w:ind w:left="720" w:hanging="360"/>
      </w:pPr>
    </w:lvl>
    <w:lvl w:ilvl="1" w:tplc="45513505" w:tentative="1">
      <w:start w:val="1"/>
      <w:numFmt w:val="lowerLetter"/>
      <w:lvlText w:val="%2."/>
      <w:lvlJc w:val="left"/>
      <w:pPr>
        <w:ind w:left="1440" w:hanging="360"/>
      </w:pPr>
    </w:lvl>
    <w:lvl w:ilvl="2" w:tplc="45513505" w:tentative="1">
      <w:start w:val="1"/>
      <w:numFmt w:val="lowerRoman"/>
      <w:lvlText w:val="%3."/>
      <w:lvlJc w:val="right"/>
      <w:pPr>
        <w:ind w:left="2160" w:hanging="180"/>
      </w:pPr>
    </w:lvl>
    <w:lvl w:ilvl="3" w:tplc="45513505" w:tentative="1">
      <w:start w:val="1"/>
      <w:numFmt w:val="decimal"/>
      <w:lvlText w:val="%4."/>
      <w:lvlJc w:val="left"/>
      <w:pPr>
        <w:ind w:left="2880" w:hanging="360"/>
      </w:pPr>
    </w:lvl>
    <w:lvl w:ilvl="4" w:tplc="45513505" w:tentative="1">
      <w:start w:val="1"/>
      <w:numFmt w:val="lowerLetter"/>
      <w:lvlText w:val="%5."/>
      <w:lvlJc w:val="left"/>
      <w:pPr>
        <w:ind w:left="3600" w:hanging="360"/>
      </w:pPr>
    </w:lvl>
    <w:lvl w:ilvl="5" w:tplc="45513505" w:tentative="1">
      <w:start w:val="1"/>
      <w:numFmt w:val="lowerRoman"/>
      <w:lvlText w:val="%6."/>
      <w:lvlJc w:val="right"/>
      <w:pPr>
        <w:ind w:left="4320" w:hanging="180"/>
      </w:pPr>
    </w:lvl>
    <w:lvl w:ilvl="6" w:tplc="45513505" w:tentative="1">
      <w:start w:val="1"/>
      <w:numFmt w:val="decimal"/>
      <w:lvlText w:val="%7."/>
      <w:lvlJc w:val="left"/>
      <w:pPr>
        <w:ind w:left="5040" w:hanging="360"/>
      </w:pPr>
    </w:lvl>
    <w:lvl w:ilvl="7" w:tplc="45513505" w:tentative="1">
      <w:start w:val="1"/>
      <w:numFmt w:val="lowerLetter"/>
      <w:lvlText w:val="%8."/>
      <w:lvlJc w:val="left"/>
      <w:pPr>
        <w:ind w:left="5760" w:hanging="360"/>
      </w:pPr>
    </w:lvl>
    <w:lvl w:ilvl="8" w:tplc="45513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09">
    <w:multiLevelType w:val="hybridMultilevel"/>
    <w:lvl w:ilvl="0" w:tplc="94277592">
      <w:start w:val="1"/>
      <w:numFmt w:val="decimal"/>
      <w:lvlText w:val="%1."/>
      <w:lvlJc w:val="left"/>
      <w:pPr>
        <w:ind w:left="720" w:hanging="360"/>
      </w:pPr>
    </w:lvl>
    <w:lvl w:ilvl="1" w:tplc="94277592" w:tentative="1">
      <w:start w:val="1"/>
      <w:numFmt w:val="lowerLetter"/>
      <w:lvlText w:val="%2."/>
      <w:lvlJc w:val="left"/>
      <w:pPr>
        <w:ind w:left="1440" w:hanging="360"/>
      </w:pPr>
    </w:lvl>
    <w:lvl w:ilvl="2" w:tplc="94277592" w:tentative="1">
      <w:start w:val="1"/>
      <w:numFmt w:val="lowerRoman"/>
      <w:lvlText w:val="%3."/>
      <w:lvlJc w:val="right"/>
      <w:pPr>
        <w:ind w:left="2160" w:hanging="180"/>
      </w:pPr>
    </w:lvl>
    <w:lvl w:ilvl="3" w:tplc="94277592" w:tentative="1">
      <w:start w:val="1"/>
      <w:numFmt w:val="decimal"/>
      <w:lvlText w:val="%4."/>
      <w:lvlJc w:val="left"/>
      <w:pPr>
        <w:ind w:left="2880" w:hanging="360"/>
      </w:pPr>
    </w:lvl>
    <w:lvl w:ilvl="4" w:tplc="94277592" w:tentative="1">
      <w:start w:val="1"/>
      <w:numFmt w:val="lowerLetter"/>
      <w:lvlText w:val="%5."/>
      <w:lvlJc w:val="left"/>
      <w:pPr>
        <w:ind w:left="3600" w:hanging="360"/>
      </w:pPr>
    </w:lvl>
    <w:lvl w:ilvl="5" w:tplc="94277592" w:tentative="1">
      <w:start w:val="1"/>
      <w:numFmt w:val="lowerRoman"/>
      <w:lvlText w:val="%6."/>
      <w:lvlJc w:val="right"/>
      <w:pPr>
        <w:ind w:left="4320" w:hanging="180"/>
      </w:pPr>
    </w:lvl>
    <w:lvl w:ilvl="6" w:tplc="94277592" w:tentative="1">
      <w:start w:val="1"/>
      <w:numFmt w:val="decimal"/>
      <w:lvlText w:val="%7."/>
      <w:lvlJc w:val="left"/>
      <w:pPr>
        <w:ind w:left="5040" w:hanging="360"/>
      </w:pPr>
    </w:lvl>
    <w:lvl w:ilvl="7" w:tplc="94277592" w:tentative="1">
      <w:start w:val="1"/>
      <w:numFmt w:val="lowerLetter"/>
      <w:lvlText w:val="%8."/>
      <w:lvlJc w:val="left"/>
      <w:pPr>
        <w:ind w:left="5760" w:hanging="360"/>
      </w:pPr>
    </w:lvl>
    <w:lvl w:ilvl="8" w:tplc="94277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08">
    <w:multiLevelType w:val="hybridMultilevel"/>
    <w:lvl w:ilvl="0" w:tplc="15064804">
      <w:start w:val="1"/>
      <w:numFmt w:val="decimal"/>
      <w:lvlText w:val="%1."/>
      <w:lvlJc w:val="left"/>
      <w:pPr>
        <w:ind w:left="720" w:hanging="360"/>
      </w:pPr>
    </w:lvl>
    <w:lvl w:ilvl="1" w:tplc="15064804" w:tentative="1">
      <w:start w:val="1"/>
      <w:numFmt w:val="lowerLetter"/>
      <w:lvlText w:val="%2."/>
      <w:lvlJc w:val="left"/>
      <w:pPr>
        <w:ind w:left="1440" w:hanging="360"/>
      </w:pPr>
    </w:lvl>
    <w:lvl w:ilvl="2" w:tplc="15064804" w:tentative="1">
      <w:start w:val="1"/>
      <w:numFmt w:val="lowerRoman"/>
      <w:lvlText w:val="%3."/>
      <w:lvlJc w:val="right"/>
      <w:pPr>
        <w:ind w:left="2160" w:hanging="180"/>
      </w:pPr>
    </w:lvl>
    <w:lvl w:ilvl="3" w:tplc="15064804" w:tentative="1">
      <w:start w:val="1"/>
      <w:numFmt w:val="decimal"/>
      <w:lvlText w:val="%4."/>
      <w:lvlJc w:val="left"/>
      <w:pPr>
        <w:ind w:left="2880" w:hanging="360"/>
      </w:pPr>
    </w:lvl>
    <w:lvl w:ilvl="4" w:tplc="15064804" w:tentative="1">
      <w:start w:val="1"/>
      <w:numFmt w:val="lowerLetter"/>
      <w:lvlText w:val="%5."/>
      <w:lvlJc w:val="left"/>
      <w:pPr>
        <w:ind w:left="3600" w:hanging="360"/>
      </w:pPr>
    </w:lvl>
    <w:lvl w:ilvl="5" w:tplc="15064804" w:tentative="1">
      <w:start w:val="1"/>
      <w:numFmt w:val="lowerRoman"/>
      <w:lvlText w:val="%6."/>
      <w:lvlJc w:val="right"/>
      <w:pPr>
        <w:ind w:left="4320" w:hanging="180"/>
      </w:pPr>
    </w:lvl>
    <w:lvl w:ilvl="6" w:tplc="15064804" w:tentative="1">
      <w:start w:val="1"/>
      <w:numFmt w:val="decimal"/>
      <w:lvlText w:val="%7."/>
      <w:lvlJc w:val="left"/>
      <w:pPr>
        <w:ind w:left="5040" w:hanging="360"/>
      </w:pPr>
    </w:lvl>
    <w:lvl w:ilvl="7" w:tplc="15064804" w:tentative="1">
      <w:start w:val="1"/>
      <w:numFmt w:val="lowerLetter"/>
      <w:lvlText w:val="%8."/>
      <w:lvlJc w:val="left"/>
      <w:pPr>
        <w:ind w:left="5760" w:hanging="360"/>
      </w:pPr>
    </w:lvl>
    <w:lvl w:ilvl="8" w:tplc="15064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07">
    <w:multiLevelType w:val="hybridMultilevel"/>
    <w:lvl w:ilvl="0" w:tplc="20195046">
      <w:start w:val="1"/>
      <w:numFmt w:val="decimal"/>
      <w:lvlText w:val="%1."/>
      <w:lvlJc w:val="left"/>
      <w:pPr>
        <w:ind w:left="720" w:hanging="360"/>
      </w:pPr>
    </w:lvl>
    <w:lvl w:ilvl="1" w:tplc="20195046" w:tentative="1">
      <w:start w:val="1"/>
      <w:numFmt w:val="lowerLetter"/>
      <w:lvlText w:val="%2."/>
      <w:lvlJc w:val="left"/>
      <w:pPr>
        <w:ind w:left="1440" w:hanging="360"/>
      </w:pPr>
    </w:lvl>
    <w:lvl w:ilvl="2" w:tplc="20195046" w:tentative="1">
      <w:start w:val="1"/>
      <w:numFmt w:val="lowerRoman"/>
      <w:lvlText w:val="%3."/>
      <w:lvlJc w:val="right"/>
      <w:pPr>
        <w:ind w:left="2160" w:hanging="180"/>
      </w:pPr>
    </w:lvl>
    <w:lvl w:ilvl="3" w:tplc="20195046" w:tentative="1">
      <w:start w:val="1"/>
      <w:numFmt w:val="decimal"/>
      <w:lvlText w:val="%4."/>
      <w:lvlJc w:val="left"/>
      <w:pPr>
        <w:ind w:left="2880" w:hanging="360"/>
      </w:pPr>
    </w:lvl>
    <w:lvl w:ilvl="4" w:tplc="20195046" w:tentative="1">
      <w:start w:val="1"/>
      <w:numFmt w:val="lowerLetter"/>
      <w:lvlText w:val="%5."/>
      <w:lvlJc w:val="left"/>
      <w:pPr>
        <w:ind w:left="3600" w:hanging="360"/>
      </w:pPr>
    </w:lvl>
    <w:lvl w:ilvl="5" w:tplc="20195046" w:tentative="1">
      <w:start w:val="1"/>
      <w:numFmt w:val="lowerRoman"/>
      <w:lvlText w:val="%6."/>
      <w:lvlJc w:val="right"/>
      <w:pPr>
        <w:ind w:left="4320" w:hanging="180"/>
      </w:pPr>
    </w:lvl>
    <w:lvl w:ilvl="6" w:tplc="20195046" w:tentative="1">
      <w:start w:val="1"/>
      <w:numFmt w:val="decimal"/>
      <w:lvlText w:val="%7."/>
      <w:lvlJc w:val="left"/>
      <w:pPr>
        <w:ind w:left="5040" w:hanging="360"/>
      </w:pPr>
    </w:lvl>
    <w:lvl w:ilvl="7" w:tplc="20195046" w:tentative="1">
      <w:start w:val="1"/>
      <w:numFmt w:val="lowerLetter"/>
      <w:lvlText w:val="%8."/>
      <w:lvlJc w:val="left"/>
      <w:pPr>
        <w:ind w:left="5760" w:hanging="360"/>
      </w:pPr>
    </w:lvl>
    <w:lvl w:ilvl="8" w:tplc="20195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06">
    <w:multiLevelType w:val="hybridMultilevel"/>
    <w:lvl w:ilvl="0" w:tplc="48552008">
      <w:start w:val="1"/>
      <w:numFmt w:val="decimal"/>
      <w:lvlText w:val="%1."/>
      <w:lvlJc w:val="left"/>
      <w:pPr>
        <w:ind w:left="720" w:hanging="360"/>
      </w:pPr>
    </w:lvl>
    <w:lvl w:ilvl="1" w:tplc="48552008" w:tentative="1">
      <w:start w:val="1"/>
      <w:numFmt w:val="lowerLetter"/>
      <w:lvlText w:val="%2."/>
      <w:lvlJc w:val="left"/>
      <w:pPr>
        <w:ind w:left="1440" w:hanging="360"/>
      </w:pPr>
    </w:lvl>
    <w:lvl w:ilvl="2" w:tplc="48552008" w:tentative="1">
      <w:start w:val="1"/>
      <w:numFmt w:val="lowerRoman"/>
      <w:lvlText w:val="%3."/>
      <w:lvlJc w:val="right"/>
      <w:pPr>
        <w:ind w:left="2160" w:hanging="180"/>
      </w:pPr>
    </w:lvl>
    <w:lvl w:ilvl="3" w:tplc="48552008" w:tentative="1">
      <w:start w:val="1"/>
      <w:numFmt w:val="decimal"/>
      <w:lvlText w:val="%4."/>
      <w:lvlJc w:val="left"/>
      <w:pPr>
        <w:ind w:left="2880" w:hanging="360"/>
      </w:pPr>
    </w:lvl>
    <w:lvl w:ilvl="4" w:tplc="48552008" w:tentative="1">
      <w:start w:val="1"/>
      <w:numFmt w:val="lowerLetter"/>
      <w:lvlText w:val="%5."/>
      <w:lvlJc w:val="left"/>
      <w:pPr>
        <w:ind w:left="3600" w:hanging="360"/>
      </w:pPr>
    </w:lvl>
    <w:lvl w:ilvl="5" w:tplc="48552008" w:tentative="1">
      <w:start w:val="1"/>
      <w:numFmt w:val="lowerRoman"/>
      <w:lvlText w:val="%6."/>
      <w:lvlJc w:val="right"/>
      <w:pPr>
        <w:ind w:left="4320" w:hanging="180"/>
      </w:pPr>
    </w:lvl>
    <w:lvl w:ilvl="6" w:tplc="48552008" w:tentative="1">
      <w:start w:val="1"/>
      <w:numFmt w:val="decimal"/>
      <w:lvlText w:val="%7."/>
      <w:lvlJc w:val="left"/>
      <w:pPr>
        <w:ind w:left="5040" w:hanging="360"/>
      </w:pPr>
    </w:lvl>
    <w:lvl w:ilvl="7" w:tplc="48552008" w:tentative="1">
      <w:start w:val="1"/>
      <w:numFmt w:val="lowerLetter"/>
      <w:lvlText w:val="%8."/>
      <w:lvlJc w:val="left"/>
      <w:pPr>
        <w:ind w:left="5760" w:hanging="360"/>
      </w:pPr>
    </w:lvl>
    <w:lvl w:ilvl="8" w:tplc="48552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05">
    <w:multiLevelType w:val="hybridMultilevel"/>
    <w:lvl w:ilvl="0" w:tplc="11946062">
      <w:start w:val="1"/>
      <w:numFmt w:val="decimal"/>
      <w:lvlText w:val="%1."/>
      <w:lvlJc w:val="left"/>
      <w:pPr>
        <w:ind w:left="720" w:hanging="360"/>
      </w:pPr>
    </w:lvl>
    <w:lvl w:ilvl="1" w:tplc="11946062" w:tentative="1">
      <w:start w:val="1"/>
      <w:numFmt w:val="lowerLetter"/>
      <w:lvlText w:val="%2."/>
      <w:lvlJc w:val="left"/>
      <w:pPr>
        <w:ind w:left="1440" w:hanging="360"/>
      </w:pPr>
    </w:lvl>
    <w:lvl w:ilvl="2" w:tplc="11946062" w:tentative="1">
      <w:start w:val="1"/>
      <w:numFmt w:val="lowerRoman"/>
      <w:lvlText w:val="%3."/>
      <w:lvlJc w:val="right"/>
      <w:pPr>
        <w:ind w:left="2160" w:hanging="180"/>
      </w:pPr>
    </w:lvl>
    <w:lvl w:ilvl="3" w:tplc="11946062" w:tentative="1">
      <w:start w:val="1"/>
      <w:numFmt w:val="decimal"/>
      <w:lvlText w:val="%4."/>
      <w:lvlJc w:val="left"/>
      <w:pPr>
        <w:ind w:left="2880" w:hanging="360"/>
      </w:pPr>
    </w:lvl>
    <w:lvl w:ilvl="4" w:tplc="11946062" w:tentative="1">
      <w:start w:val="1"/>
      <w:numFmt w:val="lowerLetter"/>
      <w:lvlText w:val="%5."/>
      <w:lvlJc w:val="left"/>
      <w:pPr>
        <w:ind w:left="3600" w:hanging="360"/>
      </w:pPr>
    </w:lvl>
    <w:lvl w:ilvl="5" w:tplc="11946062" w:tentative="1">
      <w:start w:val="1"/>
      <w:numFmt w:val="lowerRoman"/>
      <w:lvlText w:val="%6."/>
      <w:lvlJc w:val="right"/>
      <w:pPr>
        <w:ind w:left="4320" w:hanging="180"/>
      </w:pPr>
    </w:lvl>
    <w:lvl w:ilvl="6" w:tplc="11946062" w:tentative="1">
      <w:start w:val="1"/>
      <w:numFmt w:val="decimal"/>
      <w:lvlText w:val="%7."/>
      <w:lvlJc w:val="left"/>
      <w:pPr>
        <w:ind w:left="5040" w:hanging="360"/>
      </w:pPr>
    </w:lvl>
    <w:lvl w:ilvl="7" w:tplc="11946062" w:tentative="1">
      <w:start w:val="1"/>
      <w:numFmt w:val="lowerLetter"/>
      <w:lvlText w:val="%8."/>
      <w:lvlJc w:val="left"/>
      <w:pPr>
        <w:ind w:left="5760" w:hanging="360"/>
      </w:pPr>
    </w:lvl>
    <w:lvl w:ilvl="8" w:tplc="11946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04">
    <w:multiLevelType w:val="hybridMultilevel"/>
    <w:lvl w:ilvl="0" w:tplc="20900750">
      <w:start w:val="1"/>
      <w:numFmt w:val="decimal"/>
      <w:lvlText w:val="%1."/>
      <w:lvlJc w:val="left"/>
      <w:pPr>
        <w:ind w:left="720" w:hanging="360"/>
      </w:pPr>
    </w:lvl>
    <w:lvl w:ilvl="1" w:tplc="20900750" w:tentative="1">
      <w:start w:val="1"/>
      <w:numFmt w:val="lowerLetter"/>
      <w:lvlText w:val="%2."/>
      <w:lvlJc w:val="left"/>
      <w:pPr>
        <w:ind w:left="1440" w:hanging="360"/>
      </w:pPr>
    </w:lvl>
    <w:lvl w:ilvl="2" w:tplc="20900750" w:tentative="1">
      <w:start w:val="1"/>
      <w:numFmt w:val="lowerRoman"/>
      <w:lvlText w:val="%3."/>
      <w:lvlJc w:val="right"/>
      <w:pPr>
        <w:ind w:left="2160" w:hanging="180"/>
      </w:pPr>
    </w:lvl>
    <w:lvl w:ilvl="3" w:tplc="20900750" w:tentative="1">
      <w:start w:val="1"/>
      <w:numFmt w:val="decimal"/>
      <w:lvlText w:val="%4."/>
      <w:lvlJc w:val="left"/>
      <w:pPr>
        <w:ind w:left="2880" w:hanging="360"/>
      </w:pPr>
    </w:lvl>
    <w:lvl w:ilvl="4" w:tplc="20900750" w:tentative="1">
      <w:start w:val="1"/>
      <w:numFmt w:val="lowerLetter"/>
      <w:lvlText w:val="%5."/>
      <w:lvlJc w:val="left"/>
      <w:pPr>
        <w:ind w:left="3600" w:hanging="360"/>
      </w:pPr>
    </w:lvl>
    <w:lvl w:ilvl="5" w:tplc="20900750" w:tentative="1">
      <w:start w:val="1"/>
      <w:numFmt w:val="lowerRoman"/>
      <w:lvlText w:val="%6."/>
      <w:lvlJc w:val="right"/>
      <w:pPr>
        <w:ind w:left="4320" w:hanging="180"/>
      </w:pPr>
    </w:lvl>
    <w:lvl w:ilvl="6" w:tplc="20900750" w:tentative="1">
      <w:start w:val="1"/>
      <w:numFmt w:val="decimal"/>
      <w:lvlText w:val="%7."/>
      <w:lvlJc w:val="left"/>
      <w:pPr>
        <w:ind w:left="5040" w:hanging="360"/>
      </w:pPr>
    </w:lvl>
    <w:lvl w:ilvl="7" w:tplc="20900750" w:tentative="1">
      <w:start w:val="1"/>
      <w:numFmt w:val="lowerLetter"/>
      <w:lvlText w:val="%8."/>
      <w:lvlJc w:val="left"/>
      <w:pPr>
        <w:ind w:left="5760" w:hanging="360"/>
      </w:pPr>
    </w:lvl>
    <w:lvl w:ilvl="8" w:tplc="20900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03">
    <w:multiLevelType w:val="hybridMultilevel"/>
    <w:lvl w:ilvl="0" w:tplc="30412334">
      <w:start w:val="1"/>
      <w:numFmt w:val="decimal"/>
      <w:lvlText w:val="%1."/>
      <w:lvlJc w:val="left"/>
      <w:pPr>
        <w:ind w:left="720" w:hanging="360"/>
      </w:pPr>
    </w:lvl>
    <w:lvl w:ilvl="1" w:tplc="30412334" w:tentative="1">
      <w:start w:val="1"/>
      <w:numFmt w:val="lowerLetter"/>
      <w:lvlText w:val="%2."/>
      <w:lvlJc w:val="left"/>
      <w:pPr>
        <w:ind w:left="1440" w:hanging="360"/>
      </w:pPr>
    </w:lvl>
    <w:lvl w:ilvl="2" w:tplc="30412334" w:tentative="1">
      <w:start w:val="1"/>
      <w:numFmt w:val="lowerRoman"/>
      <w:lvlText w:val="%3."/>
      <w:lvlJc w:val="right"/>
      <w:pPr>
        <w:ind w:left="2160" w:hanging="180"/>
      </w:pPr>
    </w:lvl>
    <w:lvl w:ilvl="3" w:tplc="30412334" w:tentative="1">
      <w:start w:val="1"/>
      <w:numFmt w:val="decimal"/>
      <w:lvlText w:val="%4."/>
      <w:lvlJc w:val="left"/>
      <w:pPr>
        <w:ind w:left="2880" w:hanging="360"/>
      </w:pPr>
    </w:lvl>
    <w:lvl w:ilvl="4" w:tplc="30412334" w:tentative="1">
      <w:start w:val="1"/>
      <w:numFmt w:val="lowerLetter"/>
      <w:lvlText w:val="%5."/>
      <w:lvlJc w:val="left"/>
      <w:pPr>
        <w:ind w:left="3600" w:hanging="360"/>
      </w:pPr>
    </w:lvl>
    <w:lvl w:ilvl="5" w:tplc="30412334" w:tentative="1">
      <w:start w:val="1"/>
      <w:numFmt w:val="lowerRoman"/>
      <w:lvlText w:val="%6."/>
      <w:lvlJc w:val="right"/>
      <w:pPr>
        <w:ind w:left="4320" w:hanging="180"/>
      </w:pPr>
    </w:lvl>
    <w:lvl w:ilvl="6" w:tplc="30412334" w:tentative="1">
      <w:start w:val="1"/>
      <w:numFmt w:val="decimal"/>
      <w:lvlText w:val="%7."/>
      <w:lvlJc w:val="left"/>
      <w:pPr>
        <w:ind w:left="5040" w:hanging="360"/>
      </w:pPr>
    </w:lvl>
    <w:lvl w:ilvl="7" w:tplc="30412334" w:tentative="1">
      <w:start w:val="1"/>
      <w:numFmt w:val="lowerLetter"/>
      <w:lvlText w:val="%8."/>
      <w:lvlJc w:val="left"/>
      <w:pPr>
        <w:ind w:left="5760" w:hanging="360"/>
      </w:pPr>
    </w:lvl>
    <w:lvl w:ilvl="8" w:tplc="30412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02">
    <w:multiLevelType w:val="hybridMultilevel"/>
    <w:lvl w:ilvl="0" w:tplc="52827940">
      <w:start w:val="1"/>
      <w:numFmt w:val="decimal"/>
      <w:lvlText w:val="%1."/>
      <w:lvlJc w:val="left"/>
      <w:pPr>
        <w:ind w:left="720" w:hanging="360"/>
      </w:pPr>
    </w:lvl>
    <w:lvl w:ilvl="1" w:tplc="52827940" w:tentative="1">
      <w:start w:val="1"/>
      <w:numFmt w:val="lowerLetter"/>
      <w:lvlText w:val="%2."/>
      <w:lvlJc w:val="left"/>
      <w:pPr>
        <w:ind w:left="1440" w:hanging="360"/>
      </w:pPr>
    </w:lvl>
    <w:lvl w:ilvl="2" w:tplc="52827940" w:tentative="1">
      <w:start w:val="1"/>
      <w:numFmt w:val="lowerRoman"/>
      <w:lvlText w:val="%3."/>
      <w:lvlJc w:val="right"/>
      <w:pPr>
        <w:ind w:left="2160" w:hanging="180"/>
      </w:pPr>
    </w:lvl>
    <w:lvl w:ilvl="3" w:tplc="52827940" w:tentative="1">
      <w:start w:val="1"/>
      <w:numFmt w:val="decimal"/>
      <w:lvlText w:val="%4."/>
      <w:lvlJc w:val="left"/>
      <w:pPr>
        <w:ind w:left="2880" w:hanging="360"/>
      </w:pPr>
    </w:lvl>
    <w:lvl w:ilvl="4" w:tplc="52827940" w:tentative="1">
      <w:start w:val="1"/>
      <w:numFmt w:val="lowerLetter"/>
      <w:lvlText w:val="%5."/>
      <w:lvlJc w:val="left"/>
      <w:pPr>
        <w:ind w:left="3600" w:hanging="360"/>
      </w:pPr>
    </w:lvl>
    <w:lvl w:ilvl="5" w:tplc="52827940" w:tentative="1">
      <w:start w:val="1"/>
      <w:numFmt w:val="lowerRoman"/>
      <w:lvlText w:val="%6."/>
      <w:lvlJc w:val="right"/>
      <w:pPr>
        <w:ind w:left="4320" w:hanging="180"/>
      </w:pPr>
    </w:lvl>
    <w:lvl w:ilvl="6" w:tplc="52827940" w:tentative="1">
      <w:start w:val="1"/>
      <w:numFmt w:val="decimal"/>
      <w:lvlText w:val="%7."/>
      <w:lvlJc w:val="left"/>
      <w:pPr>
        <w:ind w:left="5040" w:hanging="360"/>
      </w:pPr>
    </w:lvl>
    <w:lvl w:ilvl="7" w:tplc="52827940" w:tentative="1">
      <w:start w:val="1"/>
      <w:numFmt w:val="lowerLetter"/>
      <w:lvlText w:val="%8."/>
      <w:lvlJc w:val="left"/>
      <w:pPr>
        <w:ind w:left="5760" w:hanging="360"/>
      </w:pPr>
    </w:lvl>
    <w:lvl w:ilvl="8" w:tplc="52827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01">
    <w:multiLevelType w:val="hybridMultilevel"/>
    <w:lvl w:ilvl="0" w:tplc="48239244">
      <w:start w:val="1"/>
      <w:numFmt w:val="decimal"/>
      <w:lvlText w:val="%1."/>
      <w:lvlJc w:val="left"/>
      <w:pPr>
        <w:ind w:left="720" w:hanging="360"/>
      </w:pPr>
    </w:lvl>
    <w:lvl w:ilvl="1" w:tplc="48239244" w:tentative="1">
      <w:start w:val="1"/>
      <w:numFmt w:val="lowerLetter"/>
      <w:lvlText w:val="%2."/>
      <w:lvlJc w:val="left"/>
      <w:pPr>
        <w:ind w:left="1440" w:hanging="360"/>
      </w:pPr>
    </w:lvl>
    <w:lvl w:ilvl="2" w:tplc="48239244" w:tentative="1">
      <w:start w:val="1"/>
      <w:numFmt w:val="lowerRoman"/>
      <w:lvlText w:val="%3."/>
      <w:lvlJc w:val="right"/>
      <w:pPr>
        <w:ind w:left="2160" w:hanging="180"/>
      </w:pPr>
    </w:lvl>
    <w:lvl w:ilvl="3" w:tplc="48239244" w:tentative="1">
      <w:start w:val="1"/>
      <w:numFmt w:val="decimal"/>
      <w:lvlText w:val="%4."/>
      <w:lvlJc w:val="left"/>
      <w:pPr>
        <w:ind w:left="2880" w:hanging="360"/>
      </w:pPr>
    </w:lvl>
    <w:lvl w:ilvl="4" w:tplc="48239244" w:tentative="1">
      <w:start w:val="1"/>
      <w:numFmt w:val="lowerLetter"/>
      <w:lvlText w:val="%5."/>
      <w:lvlJc w:val="left"/>
      <w:pPr>
        <w:ind w:left="3600" w:hanging="360"/>
      </w:pPr>
    </w:lvl>
    <w:lvl w:ilvl="5" w:tplc="48239244" w:tentative="1">
      <w:start w:val="1"/>
      <w:numFmt w:val="lowerRoman"/>
      <w:lvlText w:val="%6."/>
      <w:lvlJc w:val="right"/>
      <w:pPr>
        <w:ind w:left="4320" w:hanging="180"/>
      </w:pPr>
    </w:lvl>
    <w:lvl w:ilvl="6" w:tplc="48239244" w:tentative="1">
      <w:start w:val="1"/>
      <w:numFmt w:val="decimal"/>
      <w:lvlText w:val="%7."/>
      <w:lvlJc w:val="left"/>
      <w:pPr>
        <w:ind w:left="5040" w:hanging="360"/>
      </w:pPr>
    </w:lvl>
    <w:lvl w:ilvl="7" w:tplc="48239244" w:tentative="1">
      <w:start w:val="1"/>
      <w:numFmt w:val="lowerLetter"/>
      <w:lvlText w:val="%8."/>
      <w:lvlJc w:val="left"/>
      <w:pPr>
        <w:ind w:left="5760" w:hanging="360"/>
      </w:pPr>
    </w:lvl>
    <w:lvl w:ilvl="8" w:tplc="48239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00">
    <w:multiLevelType w:val="hybridMultilevel"/>
    <w:lvl w:ilvl="0" w:tplc="56493024">
      <w:start w:val="1"/>
      <w:numFmt w:val="decimal"/>
      <w:lvlText w:val="%1."/>
      <w:lvlJc w:val="left"/>
      <w:pPr>
        <w:ind w:left="720" w:hanging="360"/>
      </w:pPr>
    </w:lvl>
    <w:lvl w:ilvl="1" w:tplc="56493024" w:tentative="1">
      <w:start w:val="1"/>
      <w:numFmt w:val="lowerLetter"/>
      <w:lvlText w:val="%2."/>
      <w:lvlJc w:val="left"/>
      <w:pPr>
        <w:ind w:left="1440" w:hanging="360"/>
      </w:pPr>
    </w:lvl>
    <w:lvl w:ilvl="2" w:tplc="56493024" w:tentative="1">
      <w:start w:val="1"/>
      <w:numFmt w:val="lowerRoman"/>
      <w:lvlText w:val="%3."/>
      <w:lvlJc w:val="right"/>
      <w:pPr>
        <w:ind w:left="2160" w:hanging="180"/>
      </w:pPr>
    </w:lvl>
    <w:lvl w:ilvl="3" w:tplc="56493024" w:tentative="1">
      <w:start w:val="1"/>
      <w:numFmt w:val="decimal"/>
      <w:lvlText w:val="%4."/>
      <w:lvlJc w:val="left"/>
      <w:pPr>
        <w:ind w:left="2880" w:hanging="360"/>
      </w:pPr>
    </w:lvl>
    <w:lvl w:ilvl="4" w:tplc="56493024" w:tentative="1">
      <w:start w:val="1"/>
      <w:numFmt w:val="lowerLetter"/>
      <w:lvlText w:val="%5."/>
      <w:lvlJc w:val="left"/>
      <w:pPr>
        <w:ind w:left="3600" w:hanging="360"/>
      </w:pPr>
    </w:lvl>
    <w:lvl w:ilvl="5" w:tplc="56493024" w:tentative="1">
      <w:start w:val="1"/>
      <w:numFmt w:val="lowerRoman"/>
      <w:lvlText w:val="%6."/>
      <w:lvlJc w:val="right"/>
      <w:pPr>
        <w:ind w:left="4320" w:hanging="180"/>
      </w:pPr>
    </w:lvl>
    <w:lvl w:ilvl="6" w:tplc="56493024" w:tentative="1">
      <w:start w:val="1"/>
      <w:numFmt w:val="decimal"/>
      <w:lvlText w:val="%7."/>
      <w:lvlJc w:val="left"/>
      <w:pPr>
        <w:ind w:left="5040" w:hanging="360"/>
      </w:pPr>
    </w:lvl>
    <w:lvl w:ilvl="7" w:tplc="56493024" w:tentative="1">
      <w:start w:val="1"/>
      <w:numFmt w:val="lowerLetter"/>
      <w:lvlText w:val="%8."/>
      <w:lvlJc w:val="left"/>
      <w:pPr>
        <w:ind w:left="5760" w:hanging="360"/>
      </w:pPr>
    </w:lvl>
    <w:lvl w:ilvl="8" w:tplc="56493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99">
    <w:multiLevelType w:val="hybridMultilevel"/>
    <w:lvl w:ilvl="0" w:tplc="57414312">
      <w:start w:val="1"/>
      <w:numFmt w:val="decimal"/>
      <w:lvlText w:val="%1."/>
      <w:lvlJc w:val="left"/>
      <w:pPr>
        <w:ind w:left="720" w:hanging="360"/>
      </w:pPr>
    </w:lvl>
    <w:lvl w:ilvl="1" w:tplc="57414312" w:tentative="1">
      <w:start w:val="1"/>
      <w:numFmt w:val="lowerLetter"/>
      <w:lvlText w:val="%2."/>
      <w:lvlJc w:val="left"/>
      <w:pPr>
        <w:ind w:left="1440" w:hanging="360"/>
      </w:pPr>
    </w:lvl>
    <w:lvl w:ilvl="2" w:tplc="57414312" w:tentative="1">
      <w:start w:val="1"/>
      <w:numFmt w:val="lowerRoman"/>
      <w:lvlText w:val="%3."/>
      <w:lvlJc w:val="right"/>
      <w:pPr>
        <w:ind w:left="2160" w:hanging="180"/>
      </w:pPr>
    </w:lvl>
    <w:lvl w:ilvl="3" w:tplc="57414312" w:tentative="1">
      <w:start w:val="1"/>
      <w:numFmt w:val="decimal"/>
      <w:lvlText w:val="%4."/>
      <w:lvlJc w:val="left"/>
      <w:pPr>
        <w:ind w:left="2880" w:hanging="360"/>
      </w:pPr>
    </w:lvl>
    <w:lvl w:ilvl="4" w:tplc="57414312" w:tentative="1">
      <w:start w:val="1"/>
      <w:numFmt w:val="lowerLetter"/>
      <w:lvlText w:val="%5."/>
      <w:lvlJc w:val="left"/>
      <w:pPr>
        <w:ind w:left="3600" w:hanging="360"/>
      </w:pPr>
    </w:lvl>
    <w:lvl w:ilvl="5" w:tplc="57414312" w:tentative="1">
      <w:start w:val="1"/>
      <w:numFmt w:val="lowerRoman"/>
      <w:lvlText w:val="%6."/>
      <w:lvlJc w:val="right"/>
      <w:pPr>
        <w:ind w:left="4320" w:hanging="180"/>
      </w:pPr>
    </w:lvl>
    <w:lvl w:ilvl="6" w:tplc="57414312" w:tentative="1">
      <w:start w:val="1"/>
      <w:numFmt w:val="decimal"/>
      <w:lvlText w:val="%7."/>
      <w:lvlJc w:val="left"/>
      <w:pPr>
        <w:ind w:left="5040" w:hanging="360"/>
      </w:pPr>
    </w:lvl>
    <w:lvl w:ilvl="7" w:tplc="57414312" w:tentative="1">
      <w:start w:val="1"/>
      <w:numFmt w:val="lowerLetter"/>
      <w:lvlText w:val="%8."/>
      <w:lvlJc w:val="left"/>
      <w:pPr>
        <w:ind w:left="5760" w:hanging="360"/>
      </w:pPr>
    </w:lvl>
    <w:lvl w:ilvl="8" w:tplc="57414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98">
    <w:multiLevelType w:val="hybridMultilevel"/>
    <w:lvl w:ilvl="0" w:tplc="92378569">
      <w:start w:val="1"/>
      <w:numFmt w:val="decimal"/>
      <w:lvlText w:val="%1."/>
      <w:lvlJc w:val="left"/>
      <w:pPr>
        <w:ind w:left="720" w:hanging="360"/>
      </w:pPr>
    </w:lvl>
    <w:lvl w:ilvl="1" w:tplc="92378569" w:tentative="1">
      <w:start w:val="1"/>
      <w:numFmt w:val="lowerLetter"/>
      <w:lvlText w:val="%2."/>
      <w:lvlJc w:val="left"/>
      <w:pPr>
        <w:ind w:left="1440" w:hanging="360"/>
      </w:pPr>
    </w:lvl>
    <w:lvl w:ilvl="2" w:tplc="92378569" w:tentative="1">
      <w:start w:val="1"/>
      <w:numFmt w:val="lowerRoman"/>
      <w:lvlText w:val="%3."/>
      <w:lvlJc w:val="right"/>
      <w:pPr>
        <w:ind w:left="2160" w:hanging="180"/>
      </w:pPr>
    </w:lvl>
    <w:lvl w:ilvl="3" w:tplc="92378569" w:tentative="1">
      <w:start w:val="1"/>
      <w:numFmt w:val="decimal"/>
      <w:lvlText w:val="%4."/>
      <w:lvlJc w:val="left"/>
      <w:pPr>
        <w:ind w:left="2880" w:hanging="360"/>
      </w:pPr>
    </w:lvl>
    <w:lvl w:ilvl="4" w:tplc="92378569" w:tentative="1">
      <w:start w:val="1"/>
      <w:numFmt w:val="lowerLetter"/>
      <w:lvlText w:val="%5."/>
      <w:lvlJc w:val="left"/>
      <w:pPr>
        <w:ind w:left="3600" w:hanging="360"/>
      </w:pPr>
    </w:lvl>
    <w:lvl w:ilvl="5" w:tplc="92378569" w:tentative="1">
      <w:start w:val="1"/>
      <w:numFmt w:val="lowerRoman"/>
      <w:lvlText w:val="%6."/>
      <w:lvlJc w:val="right"/>
      <w:pPr>
        <w:ind w:left="4320" w:hanging="180"/>
      </w:pPr>
    </w:lvl>
    <w:lvl w:ilvl="6" w:tplc="92378569" w:tentative="1">
      <w:start w:val="1"/>
      <w:numFmt w:val="decimal"/>
      <w:lvlText w:val="%7."/>
      <w:lvlJc w:val="left"/>
      <w:pPr>
        <w:ind w:left="5040" w:hanging="360"/>
      </w:pPr>
    </w:lvl>
    <w:lvl w:ilvl="7" w:tplc="92378569" w:tentative="1">
      <w:start w:val="1"/>
      <w:numFmt w:val="lowerLetter"/>
      <w:lvlText w:val="%8."/>
      <w:lvlJc w:val="left"/>
      <w:pPr>
        <w:ind w:left="5760" w:hanging="360"/>
      </w:pPr>
    </w:lvl>
    <w:lvl w:ilvl="8" w:tplc="92378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97">
    <w:multiLevelType w:val="hybridMultilevel"/>
    <w:lvl w:ilvl="0" w:tplc="57758232">
      <w:start w:val="1"/>
      <w:numFmt w:val="decimal"/>
      <w:lvlText w:val="%1."/>
      <w:lvlJc w:val="left"/>
      <w:pPr>
        <w:ind w:left="720" w:hanging="360"/>
      </w:pPr>
    </w:lvl>
    <w:lvl w:ilvl="1" w:tplc="57758232" w:tentative="1">
      <w:start w:val="1"/>
      <w:numFmt w:val="lowerLetter"/>
      <w:lvlText w:val="%2."/>
      <w:lvlJc w:val="left"/>
      <w:pPr>
        <w:ind w:left="1440" w:hanging="360"/>
      </w:pPr>
    </w:lvl>
    <w:lvl w:ilvl="2" w:tplc="57758232" w:tentative="1">
      <w:start w:val="1"/>
      <w:numFmt w:val="lowerRoman"/>
      <w:lvlText w:val="%3."/>
      <w:lvlJc w:val="right"/>
      <w:pPr>
        <w:ind w:left="2160" w:hanging="180"/>
      </w:pPr>
    </w:lvl>
    <w:lvl w:ilvl="3" w:tplc="57758232" w:tentative="1">
      <w:start w:val="1"/>
      <w:numFmt w:val="decimal"/>
      <w:lvlText w:val="%4."/>
      <w:lvlJc w:val="left"/>
      <w:pPr>
        <w:ind w:left="2880" w:hanging="360"/>
      </w:pPr>
    </w:lvl>
    <w:lvl w:ilvl="4" w:tplc="57758232" w:tentative="1">
      <w:start w:val="1"/>
      <w:numFmt w:val="lowerLetter"/>
      <w:lvlText w:val="%5."/>
      <w:lvlJc w:val="left"/>
      <w:pPr>
        <w:ind w:left="3600" w:hanging="360"/>
      </w:pPr>
    </w:lvl>
    <w:lvl w:ilvl="5" w:tplc="57758232" w:tentative="1">
      <w:start w:val="1"/>
      <w:numFmt w:val="lowerRoman"/>
      <w:lvlText w:val="%6."/>
      <w:lvlJc w:val="right"/>
      <w:pPr>
        <w:ind w:left="4320" w:hanging="180"/>
      </w:pPr>
    </w:lvl>
    <w:lvl w:ilvl="6" w:tplc="57758232" w:tentative="1">
      <w:start w:val="1"/>
      <w:numFmt w:val="decimal"/>
      <w:lvlText w:val="%7."/>
      <w:lvlJc w:val="left"/>
      <w:pPr>
        <w:ind w:left="5040" w:hanging="360"/>
      </w:pPr>
    </w:lvl>
    <w:lvl w:ilvl="7" w:tplc="57758232" w:tentative="1">
      <w:start w:val="1"/>
      <w:numFmt w:val="lowerLetter"/>
      <w:lvlText w:val="%8."/>
      <w:lvlJc w:val="left"/>
      <w:pPr>
        <w:ind w:left="5760" w:hanging="360"/>
      </w:pPr>
    </w:lvl>
    <w:lvl w:ilvl="8" w:tplc="57758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96">
    <w:multiLevelType w:val="hybridMultilevel"/>
    <w:lvl w:ilvl="0" w:tplc="66565701">
      <w:start w:val="1"/>
      <w:numFmt w:val="decimal"/>
      <w:lvlText w:val="%1."/>
      <w:lvlJc w:val="left"/>
      <w:pPr>
        <w:ind w:left="720" w:hanging="360"/>
      </w:pPr>
    </w:lvl>
    <w:lvl w:ilvl="1" w:tplc="66565701" w:tentative="1">
      <w:start w:val="1"/>
      <w:numFmt w:val="lowerLetter"/>
      <w:lvlText w:val="%2."/>
      <w:lvlJc w:val="left"/>
      <w:pPr>
        <w:ind w:left="1440" w:hanging="360"/>
      </w:pPr>
    </w:lvl>
    <w:lvl w:ilvl="2" w:tplc="66565701" w:tentative="1">
      <w:start w:val="1"/>
      <w:numFmt w:val="lowerRoman"/>
      <w:lvlText w:val="%3."/>
      <w:lvlJc w:val="right"/>
      <w:pPr>
        <w:ind w:left="2160" w:hanging="180"/>
      </w:pPr>
    </w:lvl>
    <w:lvl w:ilvl="3" w:tplc="66565701" w:tentative="1">
      <w:start w:val="1"/>
      <w:numFmt w:val="decimal"/>
      <w:lvlText w:val="%4."/>
      <w:lvlJc w:val="left"/>
      <w:pPr>
        <w:ind w:left="2880" w:hanging="360"/>
      </w:pPr>
    </w:lvl>
    <w:lvl w:ilvl="4" w:tplc="66565701" w:tentative="1">
      <w:start w:val="1"/>
      <w:numFmt w:val="lowerLetter"/>
      <w:lvlText w:val="%5."/>
      <w:lvlJc w:val="left"/>
      <w:pPr>
        <w:ind w:left="3600" w:hanging="360"/>
      </w:pPr>
    </w:lvl>
    <w:lvl w:ilvl="5" w:tplc="66565701" w:tentative="1">
      <w:start w:val="1"/>
      <w:numFmt w:val="lowerRoman"/>
      <w:lvlText w:val="%6."/>
      <w:lvlJc w:val="right"/>
      <w:pPr>
        <w:ind w:left="4320" w:hanging="180"/>
      </w:pPr>
    </w:lvl>
    <w:lvl w:ilvl="6" w:tplc="66565701" w:tentative="1">
      <w:start w:val="1"/>
      <w:numFmt w:val="decimal"/>
      <w:lvlText w:val="%7."/>
      <w:lvlJc w:val="left"/>
      <w:pPr>
        <w:ind w:left="5040" w:hanging="360"/>
      </w:pPr>
    </w:lvl>
    <w:lvl w:ilvl="7" w:tplc="66565701" w:tentative="1">
      <w:start w:val="1"/>
      <w:numFmt w:val="lowerLetter"/>
      <w:lvlText w:val="%8."/>
      <w:lvlJc w:val="left"/>
      <w:pPr>
        <w:ind w:left="5760" w:hanging="360"/>
      </w:pPr>
    </w:lvl>
    <w:lvl w:ilvl="8" w:tplc="66565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95">
    <w:multiLevelType w:val="hybridMultilevel"/>
    <w:lvl w:ilvl="0" w:tplc="53204356">
      <w:start w:val="1"/>
      <w:numFmt w:val="decimal"/>
      <w:lvlText w:val="%1."/>
      <w:lvlJc w:val="left"/>
      <w:pPr>
        <w:ind w:left="720" w:hanging="360"/>
      </w:pPr>
    </w:lvl>
    <w:lvl w:ilvl="1" w:tplc="53204356" w:tentative="1">
      <w:start w:val="1"/>
      <w:numFmt w:val="lowerLetter"/>
      <w:lvlText w:val="%2."/>
      <w:lvlJc w:val="left"/>
      <w:pPr>
        <w:ind w:left="1440" w:hanging="360"/>
      </w:pPr>
    </w:lvl>
    <w:lvl w:ilvl="2" w:tplc="53204356" w:tentative="1">
      <w:start w:val="1"/>
      <w:numFmt w:val="lowerRoman"/>
      <w:lvlText w:val="%3."/>
      <w:lvlJc w:val="right"/>
      <w:pPr>
        <w:ind w:left="2160" w:hanging="180"/>
      </w:pPr>
    </w:lvl>
    <w:lvl w:ilvl="3" w:tplc="53204356" w:tentative="1">
      <w:start w:val="1"/>
      <w:numFmt w:val="decimal"/>
      <w:lvlText w:val="%4."/>
      <w:lvlJc w:val="left"/>
      <w:pPr>
        <w:ind w:left="2880" w:hanging="360"/>
      </w:pPr>
    </w:lvl>
    <w:lvl w:ilvl="4" w:tplc="53204356" w:tentative="1">
      <w:start w:val="1"/>
      <w:numFmt w:val="lowerLetter"/>
      <w:lvlText w:val="%5."/>
      <w:lvlJc w:val="left"/>
      <w:pPr>
        <w:ind w:left="3600" w:hanging="360"/>
      </w:pPr>
    </w:lvl>
    <w:lvl w:ilvl="5" w:tplc="53204356" w:tentative="1">
      <w:start w:val="1"/>
      <w:numFmt w:val="lowerRoman"/>
      <w:lvlText w:val="%6."/>
      <w:lvlJc w:val="right"/>
      <w:pPr>
        <w:ind w:left="4320" w:hanging="180"/>
      </w:pPr>
    </w:lvl>
    <w:lvl w:ilvl="6" w:tplc="53204356" w:tentative="1">
      <w:start w:val="1"/>
      <w:numFmt w:val="decimal"/>
      <w:lvlText w:val="%7."/>
      <w:lvlJc w:val="left"/>
      <w:pPr>
        <w:ind w:left="5040" w:hanging="360"/>
      </w:pPr>
    </w:lvl>
    <w:lvl w:ilvl="7" w:tplc="53204356" w:tentative="1">
      <w:start w:val="1"/>
      <w:numFmt w:val="lowerLetter"/>
      <w:lvlText w:val="%8."/>
      <w:lvlJc w:val="left"/>
      <w:pPr>
        <w:ind w:left="5760" w:hanging="360"/>
      </w:pPr>
    </w:lvl>
    <w:lvl w:ilvl="8" w:tplc="53204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94">
    <w:multiLevelType w:val="hybridMultilevel"/>
    <w:lvl w:ilvl="0" w:tplc="59131334">
      <w:start w:val="1"/>
      <w:numFmt w:val="decimal"/>
      <w:lvlText w:val="%1."/>
      <w:lvlJc w:val="left"/>
      <w:pPr>
        <w:ind w:left="720" w:hanging="360"/>
      </w:pPr>
    </w:lvl>
    <w:lvl w:ilvl="1" w:tplc="59131334" w:tentative="1">
      <w:start w:val="1"/>
      <w:numFmt w:val="lowerLetter"/>
      <w:lvlText w:val="%2."/>
      <w:lvlJc w:val="left"/>
      <w:pPr>
        <w:ind w:left="1440" w:hanging="360"/>
      </w:pPr>
    </w:lvl>
    <w:lvl w:ilvl="2" w:tplc="59131334" w:tentative="1">
      <w:start w:val="1"/>
      <w:numFmt w:val="lowerRoman"/>
      <w:lvlText w:val="%3."/>
      <w:lvlJc w:val="right"/>
      <w:pPr>
        <w:ind w:left="2160" w:hanging="180"/>
      </w:pPr>
    </w:lvl>
    <w:lvl w:ilvl="3" w:tplc="59131334" w:tentative="1">
      <w:start w:val="1"/>
      <w:numFmt w:val="decimal"/>
      <w:lvlText w:val="%4."/>
      <w:lvlJc w:val="left"/>
      <w:pPr>
        <w:ind w:left="2880" w:hanging="360"/>
      </w:pPr>
    </w:lvl>
    <w:lvl w:ilvl="4" w:tplc="59131334" w:tentative="1">
      <w:start w:val="1"/>
      <w:numFmt w:val="lowerLetter"/>
      <w:lvlText w:val="%5."/>
      <w:lvlJc w:val="left"/>
      <w:pPr>
        <w:ind w:left="3600" w:hanging="360"/>
      </w:pPr>
    </w:lvl>
    <w:lvl w:ilvl="5" w:tplc="59131334" w:tentative="1">
      <w:start w:val="1"/>
      <w:numFmt w:val="lowerRoman"/>
      <w:lvlText w:val="%6."/>
      <w:lvlJc w:val="right"/>
      <w:pPr>
        <w:ind w:left="4320" w:hanging="180"/>
      </w:pPr>
    </w:lvl>
    <w:lvl w:ilvl="6" w:tplc="59131334" w:tentative="1">
      <w:start w:val="1"/>
      <w:numFmt w:val="decimal"/>
      <w:lvlText w:val="%7."/>
      <w:lvlJc w:val="left"/>
      <w:pPr>
        <w:ind w:left="5040" w:hanging="360"/>
      </w:pPr>
    </w:lvl>
    <w:lvl w:ilvl="7" w:tplc="59131334" w:tentative="1">
      <w:start w:val="1"/>
      <w:numFmt w:val="lowerLetter"/>
      <w:lvlText w:val="%8."/>
      <w:lvlJc w:val="left"/>
      <w:pPr>
        <w:ind w:left="5760" w:hanging="360"/>
      </w:pPr>
    </w:lvl>
    <w:lvl w:ilvl="8" w:tplc="59131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93">
    <w:multiLevelType w:val="hybridMultilevel"/>
    <w:lvl w:ilvl="0" w:tplc="56822912">
      <w:start w:val="1"/>
      <w:numFmt w:val="decimal"/>
      <w:lvlText w:val="%1."/>
      <w:lvlJc w:val="left"/>
      <w:pPr>
        <w:ind w:left="720" w:hanging="360"/>
      </w:pPr>
    </w:lvl>
    <w:lvl w:ilvl="1" w:tplc="56822912" w:tentative="1">
      <w:start w:val="1"/>
      <w:numFmt w:val="lowerLetter"/>
      <w:lvlText w:val="%2."/>
      <w:lvlJc w:val="left"/>
      <w:pPr>
        <w:ind w:left="1440" w:hanging="360"/>
      </w:pPr>
    </w:lvl>
    <w:lvl w:ilvl="2" w:tplc="56822912" w:tentative="1">
      <w:start w:val="1"/>
      <w:numFmt w:val="lowerRoman"/>
      <w:lvlText w:val="%3."/>
      <w:lvlJc w:val="right"/>
      <w:pPr>
        <w:ind w:left="2160" w:hanging="180"/>
      </w:pPr>
    </w:lvl>
    <w:lvl w:ilvl="3" w:tplc="56822912" w:tentative="1">
      <w:start w:val="1"/>
      <w:numFmt w:val="decimal"/>
      <w:lvlText w:val="%4."/>
      <w:lvlJc w:val="left"/>
      <w:pPr>
        <w:ind w:left="2880" w:hanging="360"/>
      </w:pPr>
    </w:lvl>
    <w:lvl w:ilvl="4" w:tplc="56822912" w:tentative="1">
      <w:start w:val="1"/>
      <w:numFmt w:val="lowerLetter"/>
      <w:lvlText w:val="%5."/>
      <w:lvlJc w:val="left"/>
      <w:pPr>
        <w:ind w:left="3600" w:hanging="360"/>
      </w:pPr>
    </w:lvl>
    <w:lvl w:ilvl="5" w:tplc="56822912" w:tentative="1">
      <w:start w:val="1"/>
      <w:numFmt w:val="lowerRoman"/>
      <w:lvlText w:val="%6."/>
      <w:lvlJc w:val="right"/>
      <w:pPr>
        <w:ind w:left="4320" w:hanging="180"/>
      </w:pPr>
    </w:lvl>
    <w:lvl w:ilvl="6" w:tplc="56822912" w:tentative="1">
      <w:start w:val="1"/>
      <w:numFmt w:val="decimal"/>
      <w:lvlText w:val="%7."/>
      <w:lvlJc w:val="left"/>
      <w:pPr>
        <w:ind w:left="5040" w:hanging="360"/>
      </w:pPr>
    </w:lvl>
    <w:lvl w:ilvl="7" w:tplc="56822912" w:tentative="1">
      <w:start w:val="1"/>
      <w:numFmt w:val="lowerLetter"/>
      <w:lvlText w:val="%8."/>
      <w:lvlJc w:val="left"/>
      <w:pPr>
        <w:ind w:left="5760" w:hanging="360"/>
      </w:pPr>
    </w:lvl>
    <w:lvl w:ilvl="8" w:tplc="56822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92">
    <w:multiLevelType w:val="hybridMultilevel"/>
    <w:lvl w:ilvl="0" w:tplc="68737315">
      <w:start w:val="1"/>
      <w:numFmt w:val="decimal"/>
      <w:lvlText w:val="%1."/>
      <w:lvlJc w:val="left"/>
      <w:pPr>
        <w:ind w:left="720" w:hanging="360"/>
      </w:pPr>
    </w:lvl>
    <w:lvl w:ilvl="1" w:tplc="68737315" w:tentative="1">
      <w:start w:val="1"/>
      <w:numFmt w:val="lowerLetter"/>
      <w:lvlText w:val="%2."/>
      <w:lvlJc w:val="left"/>
      <w:pPr>
        <w:ind w:left="1440" w:hanging="360"/>
      </w:pPr>
    </w:lvl>
    <w:lvl w:ilvl="2" w:tplc="68737315" w:tentative="1">
      <w:start w:val="1"/>
      <w:numFmt w:val="lowerRoman"/>
      <w:lvlText w:val="%3."/>
      <w:lvlJc w:val="right"/>
      <w:pPr>
        <w:ind w:left="2160" w:hanging="180"/>
      </w:pPr>
    </w:lvl>
    <w:lvl w:ilvl="3" w:tplc="68737315" w:tentative="1">
      <w:start w:val="1"/>
      <w:numFmt w:val="decimal"/>
      <w:lvlText w:val="%4."/>
      <w:lvlJc w:val="left"/>
      <w:pPr>
        <w:ind w:left="2880" w:hanging="360"/>
      </w:pPr>
    </w:lvl>
    <w:lvl w:ilvl="4" w:tplc="68737315" w:tentative="1">
      <w:start w:val="1"/>
      <w:numFmt w:val="lowerLetter"/>
      <w:lvlText w:val="%5."/>
      <w:lvlJc w:val="left"/>
      <w:pPr>
        <w:ind w:left="3600" w:hanging="360"/>
      </w:pPr>
    </w:lvl>
    <w:lvl w:ilvl="5" w:tplc="68737315" w:tentative="1">
      <w:start w:val="1"/>
      <w:numFmt w:val="lowerRoman"/>
      <w:lvlText w:val="%6."/>
      <w:lvlJc w:val="right"/>
      <w:pPr>
        <w:ind w:left="4320" w:hanging="180"/>
      </w:pPr>
    </w:lvl>
    <w:lvl w:ilvl="6" w:tplc="68737315" w:tentative="1">
      <w:start w:val="1"/>
      <w:numFmt w:val="decimal"/>
      <w:lvlText w:val="%7."/>
      <w:lvlJc w:val="left"/>
      <w:pPr>
        <w:ind w:left="5040" w:hanging="360"/>
      </w:pPr>
    </w:lvl>
    <w:lvl w:ilvl="7" w:tplc="68737315" w:tentative="1">
      <w:start w:val="1"/>
      <w:numFmt w:val="lowerLetter"/>
      <w:lvlText w:val="%8."/>
      <w:lvlJc w:val="left"/>
      <w:pPr>
        <w:ind w:left="5760" w:hanging="360"/>
      </w:pPr>
    </w:lvl>
    <w:lvl w:ilvl="8" w:tplc="68737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91">
    <w:multiLevelType w:val="hybridMultilevel"/>
    <w:lvl w:ilvl="0" w:tplc="20031793">
      <w:start w:val="1"/>
      <w:numFmt w:val="decimal"/>
      <w:lvlText w:val="%1."/>
      <w:lvlJc w:val="left"/>
      <w:pPr>
        <w:ind w:left="720" w:hanging="360"/>
      </w:pPr>
    </w:lvl>
    <w:lvl w:ilvl="1" w:tplc="20031793" w:tentative="1">
      <w:start w:val="1"/>
      <w:numFmt w:val="lowerLetter"/>
      <w:lvlText w:val="%2."/>
      <w:lvlJc w:val="left"/>
      <w:pPr>
        <w:ind w:left="1440" w:hanging="360"/>
      </w:pPr>
    </w:lvl>
    <w:lvl w:ilvl="2" w:tplc="20031793" w:tentative="1">
      <w:start w:val="1"/>
      <w:numFmt w:val="lowerRoman"/>
      <w:lvlText w:val="%3."/>
      <w:lvlJc w:val="right"/>
      <w:pPr>
        <w:ind w:left="2160" w:hanging="180"/>
      </w:pPr>
    </w:lvl>
    <w:lvl w:ilvl="3" w:tplc="20031793" w:tentative="1">
      <w:start w:val="1"/>
      <w:numFmt w:val="decimal"/>
      <w:lvlText w:val="%4."/>
      <w:lvlJc w:val="left"/>
      <w:pPr>
        <w:ind w:left="2880" w:hanging="360"/>
      </w:pPr>
    </w:lvl>
    <w:lvl w:ilvl="4" w:tplc="20031793" w:tentative="1">
      <w:start w:val="1"/>
      <w:numFmt w:val="lowerLetter"/>
      <w:lvlText w:val="%5."/>
      <w:lvlJc w:val="left"/>
      <w:pPr>
        <w:ind w:left="3600" w:hanging="360"/>
      </w:pPr>
    </w:lvl>
    <w:lvl w:ilvl="5" w:tplc="20031793" w:tentative="1">
      <w:start w:val="1"/>
      <w:numFmt w:val="lowerRoman"/>
      <w:lvlText w:val="%6."/>
      <w:lvlJc w:val="right"/>
      <w:pPr>
        <w:ind w:left="4320" w:hanging="180"/>
      </w:pPr>
    </w:lvl>
    <w:lvl w:ilvl="6" w:tplc="20031793" w:tentative="1">
      <w:start w:val="1"/>
      <w:numFmt w:val="decimal"/>
      <w:lvlText w:val="%7."/>
      <w:lvlJc w:val="left"/>
      <w:pPr>
        <w:ind w:left="5040" w:hanging="360"/>
      </w:pPr>
    </w:lvl>
    <w:lvl w:ilvl="7" w:tplc="20031793" w:tentative="1">
      <w:start w:val="1"/>
      <w:numFmt w:val="lowerLetter"/>
      <w:lvlText w:val="%8."/>
      <w:lvlJc w:val="left"/>
      <w:pPr>
        <w:ind w:left="5760" w:hanging="360"/>
      </w:pPr>
    </w:lvl>
    <w:lvl w:ilvl="8" w:tplc="20031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90">
    <w:multiLevelType w:val="hybridMultilevel"/>
    <w:lvl w:ilvl="0" w:tplc="89634005">
      <w:start w:val="1"/>
      <w:numFmt w:val="decimal"/>
      <w:lvlText w:val="%1."/>
      <w:lvlJc w:val="left"/>
      <w:pPr>
        <w:ind w:left="720" w:hanging="360"/>
      </w:pPr>
    </w:lvl>
    <w:lvl w:ilvl="1" w:tplc="89634005" w:tentative="1">
      <w:start w:val="1"/>
      <w:numFmt w:val="lowerLetter"/>
      <w:lvlText w:val="%2."/>
      <w:lvlJc w:val="left"/>
      <w:pPr>
        <w:ind w:left="1440" w:hanging="360"/>
      </w:pPr>
    </w:lvl>
    <w:lvl w:ilvl="2" w:tplc="89634005" w:tentative="1">
      <w:start w:val="1"/>
      <w:numFmt w:val="lowerRoman"/>
      <w:lvlText w:val="%3."/>
      <w:lvlJc w:val="right"/>
      <w:pPr>
        <w:ind w:left="2160" w:hanging="180"/>
      </w:pPr>
    </w:lvl>
    <w:lvl w:ilvl="3" w:tplc="89634005" w:tentative="1">
      <w:start w:val="1"/>
      <w:numFmt w:val="decimal"/>
      <w:lvlText w:val="%4."/>
      <w:lvlJc w:val="left"/>
      <w:pPr>
        <w:ind w:left="2880" w:hanging="360"/>
      </w:pPr>
    </w:lvl>
    <w:lvl w:ilvl="4" w:tplc="89634005" w:tentative="1">
      <w:start w:val="1"/>
      <w:numFmt w:val="lowerLetter"/>
      <w:lvlText w:val="%5."/>
      <w:lvlJc w:val="left"/>
      <w:pPr>
        <w:ind w:left="3600" w:hanging="360"/>
      </w:pPr>
    </w:lvl>
    <w:lvl w:ilvl="5" w:tplc="89634005" w:tentative="1">
      <w:start w:val="1"/>
      <w:numFmt w:val="lowerRoman"/>
      <w:lvlText w:val="%6."/>
      <w:lvlJc w:val="right"/>
      <w:pPr>
        <w:ind w:left="4320" w:hanging="180"/>
      </w:pPr>
    </w:lvl>
    <w:lvl w:ilvl="6" w:tplc="89634005" w:tentative="1">
      <w:start w:val="1"/>
      <w:numFmt w:val="decimal"/>
      <w:lvlText w:val="%7."/>
      <w:lvlJc w:val="left"/>
      <w:pPr>
        <w:ind w:left="5040" w:hanging="360"/>
      </w:pPr>
    </w:lvl>
    <w:lvl w:ilvl="7" w:tplc="89634005" w:tentative="1">
      <w:start w:val="1"/>
      <w:numFmt w:val="lowerLetter"/>
      <w:lvlText w:val="%8."/>
      <w:lvlJc w:val="left"/>
      <w:pPr>
        <w:ind w:left="5760" w:hanging="360"/>
      </w:pPr>
    </w:lvl>
    <w:lvl w:ilvl="8" w:tplc="89634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89">
    <w:multiLevelType w:val="hybridMultilevel"/>
    <w:lvl w:ilvl="0" w:tplc="53648152">
      <w:start w:val="1"/>
      <w:numFmt w:val="decimal"/>
      <w:lvlText w:val="%1."/>
      <w:lvlJc w:val="left"/>
      <w:pPr>
        <w:ind w:left="720" w:hanging="360"/>
      </w:pPr>
    </w:lvl>
    <w:lvl w:ilvl="1" w:tplc="53648152" w:tentative="1">
      <w:start w:val="1"/>
      <w:numFmt w:val="lowerLetter"/>
      <w:lvlText w:val="%2."/>
      <w:lvlJc w:val="left"/>
      <w:pPr>
        <w:ind w:left="1440" w:hanging="360"/>
      </w:pPr>
    </w:lvl>
    <w:lvl w:ilvl="2" w:tplc="53648152" w:tentative="1">
      <w:start w:val="1"/>
      <w:numFmt w:val="lowerRoman"/>
      <w:lvlText w:val="%3."/>
      <w:lvlJc w:val="right"/>
      <w:pPr>
        <w:ind w:left="2160" w:hanging="180"/>
      </w:pPr>
    </w:lvl>
    <w:lvl w:ilvl="3" w:tplc="53648152" w:tentative="1">
      <w:start w:val="1"/>
      <w:numFmt w:val="decimal"/>
      <w:lvlText w:val="%4."/>
      <w:lvlJc w:val="left"/>
      <w:pPr>
        <w:ind w:left="2880" w:hanging="360"/>
      </w:pPr>
    </w:lvl>
    <w:lvl w:ilvl="4" w:tplc="53648152" w:tentative="1">
      <w:start w:val="1"/>
      <w:numFmt w:val="lowerLetter"/>
      <w:lvlText w:val="%5."/>
      <w:lvlJc w:val="left"/>
      <w:pPr>
        <w:ind w:left="3600" w:hanging="360"/>
      </w:pPr>
    </w:lvl>
    <w:lvl w:ilvl="5" w:tplc="53648152" w:tentative="1">
      <w:start w:val="1"/>
      <w:numFmt w:val="lowerRoman"/>
      <w:lvlText w:val="%6."/>
      <w:lvlJc w:val="right"/>
      <w:pPr>
        <w:ind w:left="4320" w:hanging="180"/>
      </w:pPr>
    </w:lvl>
    <w:lvl w:ilvl="6" w:tplc="53648152" w:tentative="1">
      <w:start w:val="1"/>
      <w:numFmt w:val="decimal"/>
      <w:lvlText w:val="%7."/>
      <w:lvlJc w:val="left"/>
      <w:pPr>
        <w:ind w:left="5040" w:hanging="360"/>
      </w:pPr>
    </w:lvl>
    <w:lvl w:ilvl="7" w:tplc="53648152" w:tentative="1">
      <w:start w:val="1"/>
      <w:numFmt w:val="lowerLetter"/>
      <w:lvlText w:val="%8."/>
      <w:lvlJc w:val="left"/>
      <w:pPr>
        <w:ind w:left="5760" w:hanging="360"/>
      </w:pPr>
    </w:lvl>
    <w:lvl w:ilvl="8" w:tplc="53648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88">
    <w:multiLevelType w:val="hybridMultilevel"/>
    <w:lvl w:ilvl="0" w:tplc="42962043">
      <w:start w:val="1"/>
      <w:numFmt w:val="decimal"/>
      <w:lvlText w:val="%1."/>
      <w:lvlJc w:val="left"/>
      <w:pPr>
        <w:ind w:left="720" w:hanging="360"/>
      </w:pPr>
    </w:lvl>
    <w:lvl w:ilvl="1" w:tplc="42962043" w:tentative="1">
      <w:start w:val="1"/>
      <w:numFmt w:val="lowerLetter"/>
      <w:lvlText w:val="%2."/>
      <w:lvlJc w:val="left"/>
      <w:pPr>
        <w:ind w:left="1440" w:hanging="360"/>
      </w:pPr>
    </w:lvl>
    <w:lvl w:ilvl="2" w:tplc="42962043" w:tentative="1">
      <w:start w:val="1"/>
      <w:numFmt w:val="lowerRoman"/>
      <w:lvlText w:val="%3."/>
      <w:lvlJc w:val="right"/>
      <w:pPr>
        <w:ind w:left="2160" w:hanging="180"/>
      </w:pPr>
    </w:lvl>
    <w:lvl w:ilvl="3" w:tplc="42962043" w:tentative="1">
      <w:start w:val="1"/>
      <w:numFmt w:val="decimal"/>
      <w:lvlText w:val="%4."/>
      <w:lvlJc w:val="left"/>
      <w:pPr>
        <w:ind w:left="2880" w:hanging="360"/>
      </w:pPr>
    </w:lvl>
    <w:lvl w:ilvl="4" w:tplc="42962043" w:tentative="1">
      <w:start w:val="1"/>
      <w:numFmt w:val="lowerLetter"/>
      <w:lvlText w:val="%5."/>
      <w:lvlJc w:val="left"/>
      <w:pPr>
        <w:ind w:left="3600" w:hanging="360"/>
      </w:pPr>
    </w:lvl>
    <w:lvl w:ilvl="5" w:tplc="42962043" w:tentative="1">
      <w:start w:val="1"/>
      <w:numFmt w:val="lowerRoman"/>
      <w:lvlText w:val="%6."/>
      <w:lvlJc w:val="right"/>
      <w:pPr>
        <w:ind w:left="4320" w:hanging="180"/>
      </w:pPr>
    </w:lvl>
    <w:lvl w:ilvl="6" w:tplc="42962043" w:tentative="1">
      <w:start w:val="1"/>
      <w:numFmt w:val="decimal"/>
      <w:lvlText w:val="%7."/>
      <w:lvlJc w:val="left"/>
      <w:pPr>
        <w:ind w:left="5040" w:hanging="360"/>
      </w:pPr>
    </w:lvl>
    <w:lvl w:ilvl="7" w:tplc="42962043" w:tentative="1">
      <w:start w:val="1"/>
      <w:numFmt w:val="lowerLetter"/>
      <w:lvlText w:val="%8."/>
      <w:lvlJc w:val="left"/>
      <w:pPr>
        <w:ind w:left="5760" w:hanging="360"/>
      </w:pPr>
    </w:lvl>
    <w:lvl w:ilvl="8" w:tplc="42962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87">
    <w:multiLevelType w:val="hybridMultilevel"/>
    <w:lvl w:ilvl="0" w:tplc="17263075">
      <w:start w:val="1"/>
      <w:numFmt w:val="decimal"/>
      <w:lvlText w:val="%1."/>
      <w:lvlJc w:val="left"/>
      <w:pPr>
        <w:ind w:left="720" w:hanging="360"/>
      </w:pPr>
    </w:lvl>
    <w:lvl w:ilvl="1" w:tplc="17263075" w:tentative="1">
      <w:start w:val="1"/>
      <w:numFmt w:val="lowerLetter"/>
      <w:lvlText w:val="%2."/>
      <w:lvlJc w:val="left"/>
      <w:pPr>
        <w:ind w:left="1440" w:hanging="360"/>
      </w:pPr>
    </w:lvl>
    <w:lvl w:ilvl="2" w:tplc="17263075" w:tentative="1">
      <w:start w:val="1"/>
      <w:numFmt w:val="lowerRoman"/>
      <w:lvlText w:val="%3."/>
      <w:lvlJc w:val="right"/>
      <w:pPr>
        <w:ind w:left="2160" w:hanging="180"/>
      </w:pPr>
    </w:lvl>
    <w:lvl w:ilvl="3" w:tplc="17263075" w:tentative="1">
      <w:start w:val="1"/>
      <w:numFmt w:val="decimal"/>
      <w:lvlText w:val="%4."/>
      <w:lvlJc w:val="left"/>
      <w:pPr>
        <w:ind w:left="2880" w:hanging="360"/>
      </w:pPr>
    </w:lvl>
    <w:lvl w:ilvl="4" w:tplc="17263075" w:tentative="1">
      <w:start w:val="1"/>
      <w:numFmt w:val="lowerLetter"/>
      <w:lvlText w:val="%5."/>
      <w:lvlJc w:val="left"/>
      <w:pPr>
        <w:ind w:left="3600" w:hanging="360"/>
      </w:pPr>
    </w:lvl>
    <w:lvl w:ilvl="5" w:tplc="17263075" w:tentative="1">
      <w:start w:val="1"/>
      <w:numFmt w:val="lowerRoman"/>
      <w:lvlText w:val="%6."/>
      <w:lvlJc w:val="right"/>
      <w:pPr>
        <w:ind w:left="4320" w:hanging="180"/>
      </w:pPr>
    </w:lvl>
    <w:lvl w:ilvl="6" w:tplc="17263075" w:tentative="1">
      <w:start w:val="1"/>
      <w:numFmt w:val="decimal"/>
      <w:lvlText w:val="%7."/>
      <w:lvlJc w:val="left"/>
      <w:pPr>
        <w:ind w:left="5040" w:hanging="360"/>
      </w:pPr>
    </w:lvl>
    <w:lvl w:ilvl="7" w:tplc="17263075" w:tentative="1">
      <w:start w:val="1"/>
      <w:numFmt w:val="lowerLetter"/>
      <w:lvlText w:val="%8."/>
      <w:lvlJc w:val="left"/>
      <w:pPr>
        <w:ind w:left="5760" w:hanging="360"/>
      </w:pPr>
    </w:lvl>
    <w:lvl w:ilvl="8" w:tplc="17263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86">
    <w:multiLevelType w:val="hybridMultilevel"/>
    <w:lvl w:ilvl="0" w:tplc="94489464">
      <w:start w:val="1"/>
      <w:numFmt w:val="decimal"/>
      <w:lvlText w:val="%1."/>
      <w:lvlJc w:val="left"/>
      <w:pPr>
        <w:ind w:left="720" w:hanging="360"/>
      </w:pPr>
    </w:lvl>
    <w:lvl w:ilvl="1" w:tplc="94489464" w:tentative="1">
      <w:start w:val="1"/>
      <w:numFmt w:val="lowerLetter"/>
      <w:lvlText w:val="%2."/>
      <w:lvlJc w:val="left"/>
      <w:pPr>
        <w:ind w:left="1440" w:hanging="360"/>
      </w:pPr>
    </w:lvl>
    <w:lvl w:ilvl="2" w:tplc="94489464" w:tentative="1">
      <w:start w:val="1"/>
      <w:numFmt w:val="lowerRoman"/>
      <w:lvlText w:val="%3."/>
      <w:lvlJc w:val="right"/>
      <w:pPr>
        <w:ind w:left="2160" w:hanging="180"/>
      </w:pPr>
    </w:lvl>
    <w:lvl w:ilvl="3" w:tplc="94489464" w:tentative="1">
      <w:start w:val="1"/>
      <w:numFmt w:val="decimal"/>
      <w:lvlText w:val="%4."/>
      <w:lvlJc w:val="left"/>
      <w:pPr>
        <w:ind w:left="2880" w:hanging="360"/>
      </w:pPr>
    </w:lvl>
    <w:lvl w:ilvl="4" w:tplc="94489464" w:tentative="1">
      <w:start w:val="1"/>
      <w:numFmt w:val="lowerLetter"/>
      <w:lvlText w:val="%5."/>
      <w:lvlJc w:val="left"/>
      <w:pPr>
        <w:ind w:left="3600" w:hanging="360"/>
      </w:pPr>
    </w:lvl>
    <w:lvl w:ilvl="5" w:tplc="94489464" w:tentative="1">
      <w:start w:val="1"/>
      <w:numFmt w:val="lowerRoman"/>
      <w:lvlText w:val="%6."/>
      <w:lvlJc w:val="right"/>
      <w:pPr>
        <w:ind w:left="4320" w:hanging="180"/>
      </w:pPr>
    </w:lvl>
    <w:lvl w:ilvl="6" w:tplc="94489464" w:tentative="1">
      <w:start w:val="1"/>
      <w:numFmt w:val="decimal"/>
      <w:lvlText w:val="%7."/>
      <w:lvlJc w:val="left"/>
      <w:pPr>
        <w:ind w:left="5040" w:hanging="360"/>
      </w:pPr>
    </w:lvl>
    <w:lvl w:ilvl="7" w:tplc="94489464" w:tentative="1">
      <w:start w:val="1"/>
      <w:numFmt w:val="lowerLetter"/>
      <w:lvlText w:val="%8."/>
      <w:lvlJc w:val="left"/>
      <w:pPr>
        <w:ind w:left="5760" w:hanging="360"/>
      </w:pPr>
    </w:lvl>
    <w:lvl w:ilvl="8" w:tplc="94489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85">
    <w:multiLevelType w:val="hybridMultilevel"/>
    <w:lvl w:ilvl="0" w:tplc="64823403">
      <w:start w:val="1"/>
      <w:numFmt w:val="decimal"/>
      <w:lvlText w:val="%1."/>
      <w:lvlJc w:val="left"/>
      <w:pPr>
        <w:ind w:left="720" w:hanging="360"/>
      </w:pPr>
    </w:lvl>
    <w:lvl w:ilvl="1" w:tplc="64823403" w:tentative="1">
      <w:start w:val="1"/>
      <w:numFmt w:val="lowerLetter"/>
      <w:lvlText w:val="%2."/>
      <w:lvlJc w:val="left"/>
      <w:pPr>
        <w:ind w:left="1440" w:hanging="360"/>
      </w:pPr>
    </w:lvl>
    <w:lvl w:ilvl="2" w:tplc="64823403" w:tentative="1">
      <w:start w:val="1"/>
      <w:numFmt w:val="lowerRoman"/>
      <w:lvlText w:val="%3."/>
      <w:lvlJc w:val="right"/>
      <w:pPr>
        <w:ind w:left="2160" w:hanging="180"/>
      </w:pPr>
    </w:lvl>
    <w:lvl w:ilvl="3" w:tplc="64823403" w:tentative="1">
      <w:start w:val="1"/>
      <w:numFmt w:val="decimal"/>
      <w:lvlText w:val="%4."/>
      <w:lvlJc w:val="left"/>
      <w:pPr>
        <w:ind w:left="2880" w:hanging="360"/>
      </w:pPr>
    </w:lvl>
    <w:lvl w:ilvl="4" w:tplc="64823403" w:tentative="1">
      <w:start w:val="1"/>
      <w:numFmt w:val="lowerLetter"/>
      <w:lvlText w:val="%5."/>
      <w:lvlJc w:val="left"/>
      <w:pPr>
        <w:ind w:left="3600" w:hanging="360"/>
      </w:pPr>
    </w:lvl>
    <w:lvl w:ilvl="5" w:tplc="64823403" w:tentative="1">
      <w:start w:val="1"/>
      <w:numFmt w:val="lowerRoman"/>
      <w:lvlText w:val="%6."/>
      <w:lvlJc w:val="right"/>
      <w:pPr>
        <w:ind w:left="4320" w:hanging="180"/>
      </w:pPr>
    </w:lvl>
    <w:lvl w:ilvl="6" w:tplc="64823403" w:tentative="1">
      <w:start w:val="1"/>
      <w:numFmt w:val="decimal"/>
      <w:lvlText w:val="%7."/>
      <w:lvlJc w:val="left"/>
      <w:pPr>
        <w:ind w:left="5040" w:hanging="360"/>
      </w:pPr>
    </w:lvl>
    <w:lvl w:ilvl="7" w:tplc="64823403" w:tentative="1">
      <w:start w:val="1"/>
      <w:numFmt w:val="lowerLetter"/>
      <w:lvlText w:val="%8."/>
      <w:lvlJc w:val="left"/>
      <w:pPr>
        <w:ind w:left="5760" w:hanging="360"/>
      </w:pPr>
    </w:lvl>
    <w:lvl w:ilvl="8" w:tplc="64823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84">
    <w:multiLevelType w:val="hybridMultilevel"/>
    <w:lvl w:ilvl="0" w:tplc="49723825">
      <w:start w:val="1"/>
      <w:numFmt w:val="decimal"/>
      <w:lvlText w:val="%1."/>
      <w:lvlJc w:val="left"/>
      <w:pPr>
        <w:ind w:left="720" w:hanging="360"/>
      </w:pPr>
    </w:lvl>
    <w:lvl w:ilvl="1" w:tplc="49723825" w:tentative="1">
      <w:start w:val="1"/>
      <w:numFmt w:val="lowerLetter"/>
      <w:lvlText w:val="%2."/>
      <w:lvlJc w:val="left"/>
      <w:pPr>
        <w:ind w:left="1440" w:hanging="360"/>
      </w:pPr>
    </w:lvl>
    <w:lvl w:ilvl="2" w:tplc="49723825" w:tentative="1">
      <w:start w:val="1"/>
      <w:numFmt w:val="lowerRoman"/>
      <w:lvlText w:val="%3."/>
      <w:lvlJc w:val="right"/>
      <w:pPr>
        <w:ind w:left="2160" w:hanging="180"/>
      </w:pPr>
    </w:lvl>
    <w:lvl w:ilvl="3" w:tplc="49723825" w:tentative="1">
      <w:start w:val="1"/>
      <w:numFmt w:val="decimal"/>
      <w:lvlText w:val="%4."/>
      <w:lvlJc w:val="left"/>
      <w:pPr>
        <w:ind w:left="2880" w:hanging="360"/>
      </w:pPr>
    </w:lvl>
    <w:lvl w:ilvl="4" w:tplc="49723825" w:tentative="1">
      <w:start w:val="1"/>
      <w:numFmt w:val="lowerLetter"/>
      <w:lvlText w:val="%5."/>
      <w:lvlJc w:val="left"/>
      <w:pPr>
        <w:ind w:left="3600" w:hanging="360"/>
      </w:pPr>
    </w:lvl>
    <w:lvl w:ilvl="5" w:tplc="49723825" w:tentative="1">
      <w:start w:val="1"/>
      <w:numFmt w:val="lowerRoman"/>
      <w:lvlText w:val="%6."/>
      <w:lvlJc w:val="right"/>
      <w:pPr>
        <w:ind w:left="4320" w:hanging="180"/>
      </w:pPr>
    </w:lvl>
    <w:lvl w:ilvl="6" w:tplc="49723825" w:tentative="1">
      <w:start w:val="1"/>
      <w:numFmt w:val="decimal"/>
      <w:lvlText w:val="%7."/>
      <w:lvlJc w:val="left"/>
      <w:pPr>
        <w:ind w:left="5040" w:hanging="360"/>
      </w:pPr>
    </w:lvl>
    <w:lvl w:ilvl="7" w:tplc="49723825" w:tentative="1">
      <w:start w:val="1"/>
      <w:numFmt w:val="lowerLetter"/>
      <w:lvlText w:val="%8."/>
      <w:lvlJc w:val="left"/>
      <w:pPr>
        <w:ind w:left="5760" w:hanging="360"/>
      </w:pPr>
    </w:lvl>
    <w:lvl w:ilvl="8" w:tplc="49723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83">
    <w:multiLevelType w:val="hybridMultilevel"/>
    <w:lvl w:ilvl="0" w:tplc="57015527">
      <w:start w:val="1"/>
      <w:numFmt w:val="decimal"/>
      <w:lvlText w:val="%1."/>
      <w:lvlJc w:val="left"/>
      <w:pPr>
        <w:ind w:left="720" w:hanging="360"/>
      </w:pPr>
    </w:lvl>
    <w:lvl w:ilvl="1" w:tplc="57015527" w:tentative="1">
      <w:start w:val="1"/>
      <w:numFmt w:val="lowerLetter"/>
      <w:lvlText w:val="%2."/>
      <w:lvlJc w:val="left"/>
      <w:pPr>
        <w:ind w:left="1440" w:hanging="360"/>
      </w:pPr>
    </w:lvl>
    <w:lvl w:ilvl="2" w:tplc="57015527" w:tentative="1">
      <w:start w:val="1"/>
      <w:numFmt w:val="lowerRoman"/>
      <w:lvlText w:val="%3."/>
      <w:lvlJc w:val="right"/>
      <w:pPr>
        <w:ind w:left="2160" w:hanging="180"/>
      </w:pPr>
    </w:lvl>
    <w:lvl w:ilvl="3" w:tplc="57015527" w:tentative="1">
      <w:start w:val="1"/>
      <w:numFmt w:val="decimal"/>
      <w:lvlText w:val="%4."/>
      <w:lvlJc w:val="left"/>
      <w:pPr>
        <w:ind w:left="2880" w:hanging="360"/>
      </w:pPr>
    </w:lvl>
    <w:lvl w:ilvl="4" w:tplc="57015527" w:tentative="1">
      <w:start w:val="1"/>
      <w:numFmt w:val="lowerLetter"/>
      <w:lvlText w:val="%5."/>
      <w:lvlJc w:val="left"/>
      <w:pPr>
        <w:ind w:left="3600" w:hanging="360"/>
      </w:pPr>
    </w:lvl>
    <w:lvl w:ilvl="5" w:tplc="57015527" w:tentative="1">
      <w:start w:val="1"/>
      <w:numFmt w:val="lowerRoman"/>
      <w:lvlText w:val="%6."/>
      <w:lvlJc w:val="right"/>
      <w:pPr>
        <w:ind w:left="4320" w:hanging="180"/>
      </w:pPr>
    </w:lvl>
    <w:lvl w:ilvl="6" w:tplc="57015527" w:tentative="1">
      <w:start w:val="1"/>
      <w:numFmt w:val="decimal"/>
      <w:lvlText w:val="%7."/>
      <w:lvlJc w:val="left"/>
      <w:pPr>
        <w:ind w:left="5040" w:hanging="360"/>
      </w:pPr>
    </w:lvl>
    <w:lvl w:ilvl="7" w:tplc="57015527" w:tentative="1">
      <w:start w:val="1"/>
      <w:numFmt w:val="lowerLetter"/>
      <w:lvlText w:val="%8."/>
      <w:lvlJc w:val="left"/>
      <w:pPr>
        <w:ind w:left="5760" w:hanging="360"/>
      </w:pPr>
    </w:lvl>
    <w:lvl w:ilvl="8" w:tplc="57015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82">
    <w:multiLevelType w:val="hybridMultilevel"/>
    <w:lvl w:ilvl="0" w:tplc="83678831">
      <w:start w:val="1"/>
      <w:numFmt w:val="decimal"/>
      <w:lvlText w:val="%1."/>
      <w:lvlJc w:val="left"/>
      <w:pPr>
        <w:ind w:left="720" w:hanging="360"/>
      </w:pPr>
    </w:lvl>
    <w:lvl w:ilvl="1" w:tplc="83678831" w:tentative="1">
      <w:start w:val="1"/>
      <w:numFmt w:val="lowerLetter"/>
      <w:lvlText w:val="%2."/>
      <w:lvlJc w:val="left"/>
      <w:pPr>
        <w:ind w:left="1440" w:hanging="360"/>
      </w:pPr>
    </w:lvl>
    <w:lvl w:ilvl="2" w:tplc="83678831" w:tentative="1">
      <w:start w:val="1"/>
      <w:numFmt w:val="lowerRoman"/>
      <w:lvlText w:val="%3."/>
      <w:lvlJc w:val="right"/>
      <w:pPr>
        <w:ind w:left="2160" w:hanging="180"/>
      </w:pPr>
    </w:lvl>
    <w:lvl w:ilvl="3" w:tplc="83678831" w:tentative="1">
      <w:start w:val="1"/>
      <w:numFmt w:val="decimal"/>
      <w:lvlText w:val="%4."/>
      <w:lvlJc w:val="left"/>
      <w:pPr>
        <w:ind w:left="2880" w:hanging="360"/>
      </w:pPr>
    </w:lvl>
    <w:lvl w:ilvl="4" w:tplc="83678831" w:tentative="1">
      <w:start w:val="1"/>
      <w:numFmt w:val="lowerLetter"/>
      <w:lvlText w:val="%5."/>
      <w:lvlJc w:val="left"/>
      <w:pPr>
        <w:ind w:left="3600" w:hanging="360"/>
      </w:pPr>
    </w:lvl>
    <w:lvl w:ilvl="5" w:tplc="83678831" w:tentative="1">
      <w:start w:val="1"/>
      <w:numFmt w:val="lowerRoman"/>
      <w:lvlText w:val="%6."/>
      <w:lvlJc w:val="right"/>
      <w:pPr>
        <w:ind w:left="4320" w:hanging="180"/>
      </w:pPr>
    </w:lvl>
    <w:lvl w:ilvl="6" w:tplc="83678831" w:tentative="1">
      <w:start w:val="1"/>
      <w:numFmt w:val="decimal"/>
      <w:lvlText w:val="%7."/>
      <w:lvlJc w:val="left"/>
      <w:pPr>
        <w:ind w:left="5040" w:hanging="360"/>
      </w:pPr>
    </w:lvl>
    <w:lvl w:ilvl="7" w:tplc="83678831" w:tentative="1">
      <w:start w:val="1"/>
      <w:numFmt w:val="lowerLetter"/>
      <w:lvlText w:val="%8."/>
      <w:lvlJc w:val="left"/>
      <w:pPr>
        <w:ind w:left="5760" w:hanging="360"/>
      </w:pPr>
    </w:lvl>
    <w:lvl w:ilvl="8" w:tplc="83678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81">
    <w:multiLevelType w:val="hybridMultilevel"/>
    <w:lvl w:ilvl="0" w:tplc="89446313">
      <w:start w:val="1"/>
      <w:numFmt w:val="decimal"/>
      <w:lvlText w:val="%1."/>
      <w:lvlJc w:val="left"/>
      <w:pPr>
        <w:ind w:left="720" w:hanging="360"/>
      </w:pPr>
    </w:lvl>
    <w:lvl w:ilvl="1" w:tplc="89446313" w:tentative="1">
      <w:start w:val="1"/>
      <w:numFmt w:val="lowerLetter"/>
      <w:lvlText w:val="%2."/>
      <w:lvlJc w:val="left"/>
      <w:pPr>
        <w:ind w:left="1440" w:hanging="360"/>
      </w:pPr>
    </w:lvl>
    <w:lvl w:ilvl="2" w:tplc="89446313" w:tentative="1">
      <w:start w:val="1"/>
      <w:numFmt w:val="lowerRoman"/>
      <w:lvlText w:val="%3."/>
      <w:lvlJc w:val="right"/>
      <w:pPr>
        <w:ind w:left="2160" w:hanging="180"/>
      </w:pPr>
    </w:lvl>
    <w:lvl w:ilvl="3" w:tplc="89446313" w:tentative="1">
      <w:start w:val="1"/>
      <w:numFmt w:val="decimal"/>
      <w:lvlText w:val="%4."/>
      <w:lvlJc w:val="left"/>
      <w:pPr>
        <w:ind w:left="2880" w:hanging="360"/>
      </w:pPr>
    </w:lvl>
    <w:lvl w:ilvl="4" w:tplc="89446313" w:tentative="1">
      <w:start w:val="1"/>
      <w:numFmt w:val="lowerLetter"/>
      <w:lvlText w:val="%5."/>
      <w:lvlJc w:val="left"/>
      <w:pPr>
        <w:ind w:left="3600" w:hanging="360"/>
      </w:pPr>
    </w:lvl>
    <w:lvl w:ilvl="5" w:tplc="89446313" w:tentative="1">
      <w:start w:val="1"/>
      <w:numFmt w:val="lowerRoman"/>
      <w:lvlText w:val="%6."/>
      <w:lvlJc w:val="right"/>
      <w:pPr>
        <w:ind w:left="4320" w:hanging="180"/>
      </w:pPr>
    </w:lvl>
    <w:lvl w:ilvl="6" w:tplc="89446313" w:tentative="1">
      <w:start w:val="1"/>
      <w:numFmt w:val="decimal"/>
      <w:lvlText w:val="%7."/>
      <w:lvlJc w:val="left"/>
      <w:pPr>
        <w:ind w:left="5040" w:hanging="360"/>
      </w:pPr>
    </w:lvl>
    <w:lvl w:ilvl="7" w:tplc="89446313" w:tentative="1">
      <w:start w:val="1"/>
      <w:numFmt w:val="lowerLetter"/>
      <w:lvlText w:val="%8."/>
      <w:lvlJc w:val="left"/>
      <w:pPr>
        <w:ind w:left="5760" w:hanging="360"/>
      </w:pPr>
    </w:lvl>
    <w:lvl w:ilvl="8" w:tplc="89446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80">
    <w:multiLevelType w:val="hybridMultilevel"/>
    <w:lvl w:ilvl="0" w:tplc="65231947">
      <w:start w:val="1"/>
      <w:numFmt w:val="decimal"/>
      <w:lvlText w:val="%1."/>
      <w:lvlJc w:val="left"/>
      <w:pPr>
        <w:ind w:left="720" w:hanging="360"/>
      </w:pPr>
    </w:lvl>
    <w:lvl w:ilvl="1" w:tplc="65231947" w:tentative="1">
      <w:start w:val="1"/>
      <w:numFmt w:val="lowerLetter"/>
      <w:lvlText w:val="%2."/>
      <w:lvlJc w:val="left"/>
      <w:pPr>
        <w:ind w:left="1440" w:hanging="360"/>
      </w:pPr>
    </w:lvl>
    <w:lvl w:ilvl="2" w:tplc="65231947" w:tentative="1">
      <w:start w:val="1"/>
      <w:numFmt w:val="lowerRoman"/>
      <w:lvlText w:val="%3."/>
      <w:lvlJc w:val="right"/>
      <w:pPr>
        <w:ind w:left="2160" w:hanging="180"/>
      </w:pPr>
    </w:lvl>
    <w:lvl w:ilvl="3" w:tplc="65231947" w:tentative="1">
      <w:start w:val="1"/>
      <w:numFmt w:val="decimal"/>
      <w:lvlText w:val="%4."/>
      <w:lvlJc w:val="left"/>
      <w:pPr>
        <w:ind w:left="2880" w:hanging="360"/>
      </w:pPr>
    </w:lvl>
    <w:lvl w:ilvl="4" w:tplc="65231947" w:tentative="1">
      <w:start w:val="1"/>
      <w:numFmt w:val="lowerLetter"/>
      <w:lvlText w:val="%5."/>
      <w:lvlJc w:val="left"/>
      <w:pPr>
        <w:ind w:left="3600" w:hanging="360"/>
      </w:pPr>
    </w:lvl>
    <w:lvl w:ilvl="5" w:tplc="65231947" w:tentative="1">
      <w:start w:val="1"/>
      <w:numFmt w:val="lowerRoman"/>
      <w:lvlText w:val="%6."/>
      <w:lvlJc w:val="right"/>
      <w:pPr>
        <w:ind w:left="4320" w:hanging="180"/>
      </w:pPr>
    </w:lvl>
    <w:lvl w:ilvl="6" w:tplc="65231947" w:tentative="1">
      <w:start w:val="1"/>
      <w:numFmt w:val="decimal"/>
      <w:lvlText w:val="%7."/>
      <w:lvlJc w:val="left"/>
      <w:pPr>
        <w:ind w:left="5040" w:hanging="360"/>
      </w:pPr>
    </w:lvl>
    <w:lvl w:ilvl="7" w:tplc="65231947" w:tentative="1">
      <w:start w:val="1"/>
      <w:numFmt w:val="lowerLetter"/>
      <w:lvlText w:val="%8."/>
      <w:lvlJc w:val="left"/>
      <w:pPr>
        <w:ind w:left="5760" w:hanging="360"/>
      </w:pPr>
    </w:lvl>
    <w:lvl w:ilvl="8" w:tplc="65231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79">
    <w:multiLevelType w:val="hybridMultilevel"/>
    <w:lvl w:ilvl="0" w:tplc="55169590">
      <w:start w:val="1"/>
      <w:numFmt w:val="decimal"/>
      <w:lvlText w:val="%1."/>
      <w:lvlJc w:val="left"/>
      <w:pPr>
        <w:ind w:left="720" w:hanging="360"/>
      </w:pPr>
    </w:lvl>
    <w:lvl w:ilvl="1" w:tplc="55169590" w:tentative="1">
      <w:start w:val="1"/>
      <w:numFmt w:val="lowerLetter"/>
      <w:lvlText w:val="%2."/>
      <w:lvlJc w:val="left"/>
      <w:pPr>
        <w:ind w:left="1440" w:hanging="360"/>
      </w:pPr>
    </w:lvl>
    <w:lvl w:ilvl="2" w:tplc="55169590" w:tentative="1">
      <w:start w:val="1"/>
      <w:numFmt w:val="lowerRoman"/>
      <w:lvlText w:val="%3."/>
      <w:lvlJc w:val="right"/>
      <w:pPr>
        <w:ind w:left="2160" w:hanging="180"/>
      </w:pPr>
    </w:lvl>
    <w:lvl w:ilvl="3" w:tplc="55169590" w:tentative="1">
      <w:start w:val="1"/>
      <w:numFmt w:val="decimal"/>
      <w:lvlText w:val="%4."/>
      <w:lvlJc w:val="left"/>
      <w:pPr>
        <w:ind w:left="2880" w:hanging="360"/>
      </w:pPr>
    </w:lvl>
    <w:lvl w:ilvl="4" w:tplc="55169590" w:tentative="1">
      <w:start w:val="1"/>
      <w:numFmt w:val="lowerLetter"/>
      <w:lvlText w:val="%5."/>
      <w:lvlJc w:val="left"/>
      <w:pPr>
        <w:ind w:left="3600" w:hanging="360"/>
      </w:pPr>
    </w:lvl>
    <w:lvl w:ilvl="5" w:tplc="55169590" w:tentative="1">
      <w:start w:val="1"/>
      <w:numFmt w:val="lowerRoman"/>
      <w:lvlText w:val="%6."/>
      <w:lvlJc w:val="right"/>
      <w:pPr>
        <w:ind w:left="4320" w:hanging="180"/>
      </w:pPr>
    </w:lvl>
    <w:lvl w:ilvl="6" w:tplc="55169590" w:tentative="1">
      <w:start w:val="1"/>
      <w:numFmt w:val="decimal"/>
      <w:lvlText w:val="%7."/>
      <w:lvlJc w:val="left"/>
      <w:pPr>
        <w:ind w:left="5040" w:hanging="360"/>
      </w:pPr>
    </w:lvl>
    <w:lvl w:ilvl="7" w:tplc="55169590" w:tentative="1">
      <w:start w:val="1"/>
      <w:numFmt w:val="lowerLetter"/>
      <w:lvlText w:val="%8."/>
      <w:lvlJc w:val="left"/>
      <w:pPr>
        <w:ind w:left="5760" w:hanging="360"/>
      </w:pPr>
    </w:lvl>
    <w:lvl w:ilvl="8" w:tplc="55169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78">
    <w:multiLevelType w:val="hybridMultilevel"/>
    <w:lvl w:ilvl="0" w:tplc="32515221">
      <w:start w:val="1"/>
      <w:numFmt w:val="decimal"/>
      <w:lvlText w:val="%1."/>
      <w:lvlJc w:val="left"/>
      <w:pPr>
        <w:ind w:left="720" w:hanging="360"/>
      </w:pPr>
    </w:lvl>
    <w:lvl w:ilvl="1" w:tplc="32515221" w:tentative="1">
      <w:start w:val="1"/>
      <w:numFmt w:val="lowerLetter"/>
      <w:lvlText w:val="%2."/>
      <w:lvlJc w:val="left"/>
      <w:pPr>
        <w:ind w:left="1440" w:hanging="360"/>
      </w:pPr>
    </w:lvl>
    <w:lvl w:ilvl="2" w:tplc="32515221" w:tentative="1">
      <w:start w:val="1"/>
      <w:numFmt w:val="lowerRoman"/>
      <w:lvlText w:val="%3."/>
      <w:lvlJc w:val="right"/>
      <w:pPr>
        <w:ind w:left="2160" w:hanging="180"/>
      </w:pPr>
    </w:lvl>
    <w:lvl w:ilvl="3" w:tplc="32515221" w:tentative="1">
      <w:start w:val="1"/>
      <w:numFmt w:val="decimal"/>
      <w:lvlText w:val="%4."/>
      <w:lvlJc w:val="left"/>
      <w:pPr>
        <w:ind w:left="2880" w:hanging="360"/>
      </w:pPr>
    </w:lvl>
    <w:lvl w:ilvl="4" w:tplc="32515221" w:tentative="1">
      <w:start w:val="1"/>
      <w:numFmt w:val="lowerLetter"/>
      <w:lvlText w:val="%5."/>
      <w:lvlJc w:val="left"/>
      <w:pPr>
        <w:ind w:left="3600" w:hanging="360"/>
      </w:pPr>
    </w:lvl>
    <w:lvl w:ilvl="5" w:tplc="32515221" w:tentative="1">
      <w:start w:val="1"/>
      <w:numFmt w:val="lowerRoman"/>
      <w:lvlText w:val="%6."/>
      <w:lvlJc w:val="right"/>
      <w:pPr>
        <w:ind w:left="4320" w:hanging="180"/>
      </w:pPr>
    </w:lvl>
    <w:lvl w:ilvl="6" w:tplc="32515221" w:tentative="1">
      <w:start w:val="1"/>
      <w:numFmt w:val="decimal"/>
      <w:lvlText w:val="%7."/>
      <w:lvlJc w:val="left"/>
      <w:pPr>
        <w:ind w:left="5040" w:hanging="360"/>
      </w:pPr>
    </w:lvl>
    <w:lvl w:ilvl="7" w:tplc="32515221" w:tentative="1">
      <w:start w:val="1"/>
      <w:numFmt w:val="lowerLetter"/>
      <w:lvlText w:val="%8."/>
      <w:lvlJc w:val="left"/>
      <w:pPr>
        <w:ind w:left="5760" w:hanging="360"/>
      </w:pPr>
    </w:lvl>
    <w:lvl w:ilvl="8" w:tplc="32515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77">
    <w:multiLevelType w:val="hybridMultilevel"/>
    <w:lvl w:ilvl="0" w:tplc="54394335">
      <w:start w:val="1"/>
      <w:numFmt w:val="decimal"/>
      <w:lvlText w:val="%1."/>
      <w:lvlJc w:val="left"/>
      <w:pPr>
        <w:ind w:left="720" w:hanging="360"/>
      </w:pPr>
    </w:lvl>
    <w:lvl w:ilvl="1" w:tplc="54394335" w:tentative="1">
      <w:start w:val="1"/>
      <w:numFmt w:val="lowerLetter"/>
      <w:lvlText w:val="%2."/>
      <w:lvlJc w:val="left"/>
      <w:pPr>
        <w:ind w:left="1440" w:hanging="360"/>
      </w:pPr>
    </w:lvl>
    <w:lvl w:ilvl="2" w:tplc="54394335" w:tentative="1">
      <w:start w:val="1"/>
      <w:numFmt w:val="lowerRoman"/>
      <w:lvlText w:val="%3."/>
      <w:lvlJc w:val="right"/>
      <w:pPr>
        <w:ind w:left="2160" w:hanging="180"/>
      </w:pPr>
    </w:lvl>
    <w:lvl w:ilvl="3" w:tplc="54394335" w:tentative="1">
      <w:start w:val="1"/>
      <w:numFmt w:val="decimal"/>
      <w:lvlText w:val="%4."/>
      <w:lvlJc w:val="left"/>
      <w:pPr>
        <w:ind w:left="2880" w:hanging="360"/>
      </w:pPr>
    </w:lvl>
    <w:lvl w:ilvl="4" w:tplc="54394335" w:tentative="1">
      <w:start w:val="1"/>
      <w:numFmt w:val="lowerLetter"/>
      <w:lvlText w:val="%5."/>
      <w:lvlJc w:val="left"/>
      <w:pPr>
        <w:ind w:left="3600" w:hanging="360"/>
      </w:pPr>
    </w:lvl>
    <w:lvl w:ilvl="5" w:tplc="54394335" w:tentative="1">
      <w:start w:val="1"/>
      <w:numFmt w:val="lowerRoman"/>
      <w:lvlText w:val="%6."/>
      <w:lvlJc w:val="right"/>
      <w:pPr>
        <w:ind w:left="4320" w:hanging="180"/>
      </w:pPr>
    </w:lvl>
    <w:lvl w:ilvl="6" w:tplc="54394335" w:tentative="1">
      <w:start w:val="1"/>
      <w:numFmt w:val="decimal"/>
      <w:lvlText w:val="%7."/>
      <w:lvlJc w:val="left"/>
      <w:pPr>
        <w:ind w:left="5040" w:hanging="360"/>
      </w:pPr>
    </w:lvl>
    <w:lvl w:ilvl="7" w:tplc="54394335" w:tentative="1">
      <w:start w:val="1"/>
      <w:numFmt w:val="lowerLetter"/>
      <w:lvlText w:val="%8."/>
      <w:lvlJc w:val="left"/>
      <w:pPr>
        <w:ind w:left="5760" w:hanging="360"/>
      </w:pPr>
    </w:lvl>
    <w:lvl w:ilvl="8" w:tplc="54394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76">
    <w:multiLevelType w:val="hybridMultilevel"/>
    <w:lvl w:ilvl="0" w:tplc="52822027">
      <w:start w:val="1"/>
      <w:numFmt w:val="decimal"/>
      <w:lvlText w:val="%1."/>
      <w:lvlJc w:val="left"/>
      <w:pPr>
        <w:ind w:left="720" w:hanging="360"/>
      </w:pPr>
    </w:lvl>
    <w:lvl w:ilvl="1" w:tplc="52822027" w:tentative="1">
      <w:start w:val="1"/>
      <w:numFmt w:val="lowerLetter"/>
      <w:lvlText w:val="%2."/>
      <w:lvlJc w:val="left"/>
      <w:pPr>
        <w:ind w:left="1440" w:hanging="360"/>
      </w:pPr>
    </w:lvl>
    <w:lvl w:ilvl="2" w:tplc="52822027" w:tentative="1">
      <w:start w:val="1"/>
      <w:numFmt w:val="lowerRoman"/>
      <w:lvlText w:val="%3."/>
      <w:lvlJc w:val="right"/>
      <w:pPr>
        <w:ind w:left="2160" w:hanging="180"/>
      </w:pPr>
    </w:lvl>
    <w:lvl w:ilvl="3" w:tplc="52822027" w:tentative="1">
      <w:start w:val="1"/>
      <w:numFmt w:val="decimal"/>
      <w:lvlText w:val="%4."/>
      <w:lvlJc w:val="left"/>
      <w:pPr>
        <w:ind w:left="2880" w:hanging="360"/>
      </w:pPr>
    </w:lvl>
    <w:lvl w:ilvl="4" w:tplc="52822027" w:tentative="1">
      <w:start w:val="1"/>
      <w:numFmt w:val="lowerLetter"/>
      <w:lvlText w:val="%5."/>
      <w:lvlJc w:val="left"/>
      <w:pPr>
        <w:ind w:left="3600" w:hanging="360"/>
      </w:pPr>
    </w:lvl>
    <w:lvl w:ilvl="5" w:tplc="52822027" w:tentative="1">
      <w:start w:val="1"/>
      <w:numFmt w:val="lowerRoman"/>
      <w:lvlText w:val="%6."/>
      <w:lvlJc w:val="right"/>
      <w:pPr>
        <w:ind w:left="4320" w:hanging="180"/>
      </w:pPr>
    </w:lvl>
    <w:lvl w:ilvl="6" w:tplc="52822027" w:tentative="1">
      <w:start w:val="1"/>
      <w:numFmt w:val="decimal"/>
      <w:lvlText w:val="%7."/>
      <w:lvlJc w:val="left"/>
      <w:pPr>
        <w:ind w:left="5040" w:hanging="360"/>
      </w:pPr>
    </w:lvl>
    <w:lvl w:ilvl="7" w:tplc="52822027" w:tentative="1">
      <w:start w:val="1"/>
      <w:numFmt w:val="lowerLetter"/>
      <w:lvlText w:val="%8."/>
      <w:lvlJc w:val="left"/>
      <w:pPr>
        <w:ind w:left="5760" w:hanging="360"/>
      </w:pPr>
    </w:lvl>
    <w:lvl w:ilvl="8" w:tplc="52822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75">
    <w:multiLevelType w:val="hybridMultilevel"/>
    <w:lvl w:ilvl="0" w:tplc="62504959">
      <w:start w:val="1"/>
      <w:numFmt w:val="decimal"/>
      <w:lvlText w:val="%1."/>
      <w:lvlJc w:val="left"/>
      <w:pPr>
        <w:ind w:left="720" w:hanging="360"/>
      </w:pPr>
    </w:lvl>
    <w:lvl w:ilvl="1" w:tplc="62504959" w:tentative="1">
      <w:start w:val="1"/>
      <w:numFmt w:val="lowerLetter"/>
      <w:lvlText w:val="%2."/>
      <w:lvlJc w:val="left"/>
      <w:pPr>
        <w:ind w:left="1440" w:hanging="360"/>
      </w:pPr>
    </w:lvl>
    <w:lvl w:ilvl="2" w:tplc="62504959" w:tentative="1">
      <w:start w:val="1"/>
      <w:numFmt w:val="lowerRoman"/>
      <w:lvlText w:val="%3."/>
      <w:lvlJc w:val="right"/>
      <w:pPr>
        <w:ind w:left="2160" w:hanging="180"/>
      </w:pPr>
    </w:lvl>
    <w:lvl w:ilvl="3" w:tplc="62504959" w:tentative="1">
      <w:start w:val="1"/>
      <w:numFmt w:val="decimal"/>
      <w:lvlText w:val="%4."/>
      <w:lvlJc w:val="left"/>
      <w:pPr>
        <w:ind w:left="2880" w:hanging="360"/>
      </w:pPr>
    </w:lvl>
    <w:lvl w:ilvl="4" w:tplc="62504959" w:tentative="1">
      <w:start w:val="1"/>
      <w:numFmt w:val="lowerLetter"/>
      <w:lvlText w:val="%5."/>
      <w:lvlJc w:val="left"/>
      <w:pPr>
        <w:ind w:left="3600" w:hanging="360"/>
      </w:pPr>
    </w:lvl>
    <w:lvl w:ilvl="5" w:tplc="62504959" w:tentative="1">
      <w:start w:val="1"/>
      <w:numFmt w:val="lowerRoman"/>
      <w:lvlText w:val="%6."/>
      <w:lvlJc w:val="right"/>
      <w:pPr>
        <w:ind w:left="4320" w:hanging="180"/>
      </w:pPr>
    </w:lvl>
    <w:lvl w:ilvl="6" w:tplc="62504959" w:tentative="1">
      <w:start w:val="1"/>
      <w:numFmt w:val="decimal"/>
      <w:lvlText w:val="%7."/>
      <w:lvlJc w:val="left"/>
      <w:pPr>
        <w:ind w:left="5040" w:hanging="360"/>
      </w:pPr>
    </w:lvl>
    <w:lvl w:ilvl="7" w:tplc="62504959" w:tentative="1">
      <w:start w:val="1"/>
      <w:numFmt w:val="lowerLetter"/>
      <w:lvlText w:val="%8."/>
      <w:lvlJc w:val="left"/>
      <w:pPr>
        <w:ind w:left="5760" w:hanging="360"/>
      </w:pPr>
    </w:lvl>
    <w:lvl w:ilvl="8" w:tplc="62504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74">
    <w:multiLevelType w:val="hybridMultilevel"/>
    <w:lvl w:ilvl="0" w:tplc="99137314">
      <w:start w:val="1"/>
      <w:numFmt w:val="decimal"/>
      <w:lvlText w:val="%1."/>
      <w:lvlJc w:val="left"/>
      <w:pPr>
        <w:ind w:left="720" w:hanging="360"/>
      </w:pPr>
    </w:lvl>
    <w:lvl w:ilvl="1" w:tplc="99137314" w:tentative="1">
      <w:start w:val="1"/>
      <w:numFmt w:val="lowerLetter"/>
      <w:lvlText w:val="%2."/>
      <w:lvlJc w:val="left"/>
      <w:pPr>
        <w:ind w:left="1440" w:hanging="360"/>
      </w:pPr>
    </w:lvl>
    <w:lvl w:ilvl="2" w:tplc="99137314" w:tentative="1">
      <w:start w:val="1"/>
      <w:numFmt w:val="lowerRoman"/>
      <w:lvlText w:val="%3."/>
      <w:lvlJc w:val="right"/>
      <w:pPr>
        <w:ind w:left="2160" w:hanging="180"/>
      </w:pPr>
    </w:lvl>
    <w:lvl w:ilvl="3" w:tplc="99137314" w:tentative="1">
      <w:start w:val="1"/>
      <w:numFmt w:val="decimal"/>
      <w:lvlText w:val="%4."/>
      <w:lvlJc w:val="left"/>
      <w:pPr>
        <w:ind w:left="2880" w:hanging="360"/>
      </w:pPr>
    </w:lvl>
    <w:lvl w:ilvl="4" w:tplc="99137314" w:tentative="1">
      <w:start w:val="1"/>
      <w:numFmt w:val="lowerLetter"/>
      <w:lvlText w:val="%5."/>
      <w:lvlJc w:val="left"/>
      <w:pPr>
        <w:ind w:left="3600" w:hanging="360"/>
      </w:pPr>
    </w:lvl>
    <w:lvl w:ilvl="5" w:tplc="99137314" w:tentative="1">
      <w:start w:val="1"/>
      <w:numFmt w:val="lowerRoman"/>
      <w:lvlText w:val="%6."/>
      <w:lvlJc w:val="right"/>
      <w:pPr>
        <w:ind w:left="4320" w:hanging="180"/>
      </w:pPr>
    </w:lvl>
    <w:lvl w:ilvl="6" w:tplc="99137314" w:tentative="1">
      <w:start w:val="1"/>
      <w:numFmt w:val="decimal"/>
      <w:lvlText w:val="%7."/>
      <w:lvlJc w:val="left"/>
      <w:pPr>
        <w:ind w:left="5040" w:hanging="360"/>
      </w:pPr>
    </w:lvl>
    <w:lvl w:ilvl="7" w:tplc="99137314" w:tentative="1">
      <w:start w:val="1"/>
      <w:numFmt w:val="lowerLetter"/>
      <w:lvlText w:val="%8."/>
      <w:lvlJc w:val="left"/>
      <w:pPr>
        <w:ind w:left="5760" w:hanging="360"/>
      </w:pPr>
    </w:lvl>
    <w:lvl w:ilvl="8" w:tplc="99137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73">
    <w:multiLevelType w:val="hybridMultilevel"/>
    <w:lvl w:ilvl="0" w:tplc="26026343">
      <w:start w:val="1"/>
      <w:numFmt w:val="decimal"/>
      <w:lvlText w:val="%1."/>
      <w:lvlJc w:val="left"/>
      <w:pPr>
        <w:ind w:left="720" w:hanging="360"/>
      </w:pPr>
    </w:lvl>
    <w:lvl w:ilvl="1" w:tplc="26026343" w:tentative="1">
      <w:start w:val="1"/>
      <w:numFmt w:val="lowerLetter"/>
      <w:lvlText w:val="%2."/>
      <w:lvlJc w:val="left"/>
      <w:pPr>
        <w:ind w:left="1440" w:hanging="360"/>
      </w:pPr>
    </w:lvl>
    <w:lvl w:ilvl="2" w:tplc="26026343" w:tentative="1">
      <w:start w:val="1"/>
      <w:numFmt w:val="lowerRoman"/>
      <w:lvlText w:val="%3."/>
      <w:lvlJc w:val="right"/>
      <w:pPr>
        <w:ind w:left="2160" w:hanging="180"/>
      </w:pPr>
    </w:lvl>
    <w:lvl w:ilvl="3" w:tplc="26026343" w:tentative="1">
      <w:start w:val="1"/>
      <w:numFmt w:val="decimal"/>
      <w:lvlText w:val="%4."/>
      <w:lvlJc w:val="left"/>
      <w:pPr>
        <w:ind w:left="2880" w:hanging="360"/>
      </w:pPr>
    </w:lvl>
    <w:lvl w:ilvl="4" w:tplc="26026343" w:tentative="1">
      <w:start w:val="1"/>
      <w:numFmt w:val="lowerLetter"/>
      <w:lvlText w:val="%5."/>
      <w:lvlJc w:val="left"/>
      <w:pPr>
        <w:ind w:left="3600" w:hanging="360"/>
      </w:pPr>
    </w:lvl>
    <w:lvl w:ilvl="5" w:tplc="26026343" w:tentative="1">
      <w:start w:val="1"/>
      <w:numFmt w:val="lowerRoman"/>
      <w:lvlText w:val="%6."/>
      <w:lvlJc w:val="right"/>
      <w:pPr>
        <w:ind w:left="4320" w:hanging="180"/>
      </w:pPr>
    </w:lvl>
    <w:lvl w:ilvl="6" w:tplc="26026343" w:tentative="1">
      <w:start w:val="1"/>
      <w:numFmt w:val="decimal"/>
      <w:lvlText w:val="%7."/>
      <w:lvlJc w:val="left"/>
      <w:pPr>
        <w:ind w:left="5040" w:hanging="360"/>
      </w:pPr>
    </w:lvl>
    <w:lvl w:ilvl="7" w:tplc="26026343" w:tentative="1">
      <w:start w:val="1"/>
      <w:numFmt w:val="lowerLetter"/>
      <w:lvlText w:val="%8."/>
      <w:lvlJc w:val="left"/>
      <w:pPr>
        <w:ind w:left="5760" w:hanging="360"/>
      </w:pPr>
    </w:lvl>
    <w:lvl w:ilvl="8" w:tplc="26026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72">
    <w:multiLevelType w:val="hybridMultilevel"/>
    <w:lvl w:ilvl="0" w:tplc="16447777">
      <w:start w:val="1"/>
      <w:numFmt w:val="decimal"/>
      <w:lvlText w:val="%1."/>
      <w:lvlJc w:val="left"/>
      <w:pPr>
        <w:ind w:left="720" w:hanging="360"/>
      </w:pPr>
    </w:lvl>
    <w:lvl w:ilvl="1" w:tplc="16447777" w:tentative="1">
      <w:start w:val="1"/>
      <w:numFmt w:val="lowerLetter"/>
      <w:lvlText w:val="%2."/>
      <w:lvlJc w:val="left"/>
      <w:pPr>
        <w:ind w:left="1440" w:hanging="360"/>
      </w:pPr>
    </w:lvl>
    <w:lvl w:ilvl="2" w:tplc="16447777" w:tentative="1">
      <w:start w:val="1"/>
      <w:numFmt w:val="lowerRoman"/>
      <w:lvlText w:val="%3."/>
      <w:lvlJc w:val="right"/>
      <w:pPr>
        <w:ind w:left="2160" w:hanging="180"/>
      </w:pPr>
    </w:lvl>
    <w:lvl w:ilvl="3" w:tplc="16447777" w:tentative="1">
      <w:start w:val="1"/>
      <w:numFmt w:val="decimal"/>
      <w:lvlText w:val="%4."/>
      <w:lvlJc w:val="left"/>
      <w:pPr>
        <w:ind w:left="2880" w:hanging="360"/>
      </w:pPr>
    </w:lvl>
    <w:lvl w:ilvl="4" w:tplc="16447777" w:tentative="1">
      <w:start w:val="1"/>
      <w:numFmt w:val="lowerLetter"/>
      <w:lvlText w:val="%5."/>
      <w:lvlJc w:val="left"/>
      <w:pPr>
        <w:ind w:left="3600" w:hanging="360"/>
      </w:pPr>
    </w:lvl>
    <w:lvl w:ilvl="5" w:tplc="16447777" w:tentative="1">
      <w:start w:val="1"/>
      <w:numFmt w:val="lowerRoman"/>
      <w:lvlText w:val="%6."/>
      <w:lvlJc w:val="right"/>
      <w:pPr>
        <w:ind w:left="4320" w:hanging="180"/>
      </w:pPr>
    </w:lvl>
    <w:lvl w:ilvl="6" w:tplc="16447777" w:tentative="1">
      <w:start w:val="1"/>
      <w:numFmt w:val="decimal"/>
      <w:lvlText w:val="%7."/>
      <w:lvlJc w:val="left"/>
      <w:pPr>
        <w:ind w:left="5040" w:hanging="360"/>
      </w:pPr>
    </w:lvl>
    <w:lvl w:ilvl="7" w:tplc="16447777" w:tentative="1">
      <w:start w:val="1"/>
      <w:numFmt w:val="lowerLetter"/>
      <w:lvlText w:val="%8."/>
      <w:lvlJc w:val="left"/>
      <w:pPr>
        <w:ind w:left="5760" w:hanging="360"/>
      </w:pPr>
    </w:lvl>
    <w:lvl w:ilvl="8" w:tplc="16447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71">
    <w:multiLevelType w:val="hybridMultilevel"/>
    <w:lvl w:ilvl="0" w:tplc="44651822">
      <w:start w:val="1"/>
      <w:numFmt w:val="decimal"/>
      <w:lvlText w:val="%1."/>
      <w:lvlJc w:val="left"/>
      <w:pPr>
        <w:ind w:left="720" w:hanging="360"/>
      </w:pPr>
    </w:lvl>
    <w:lvl w:ilvl="1" w:tplc="44651822" w:tentative="1">
      <w:start w:val="1"/>
      <w:numFmt w:val="lowerLetter"/>
      <w:lvlText w:val="%2."/>
      <w:lvlJc w:val="left"/>
      <w:pPr>
        <w:ind w:left="1440" w:hanging="360"/>
      </w:pPr>
    </w:lvl>
    <w:lvl w:ilvl="2" w:tplc="44651822" w:tentative="1">
      <w:start w:val="1"/>
      <w:numFmt w:val="lowerRoman"/>
      <w:lvlText w:val="%3."/>
      <w:lvlJc w:val="right"/>
      <w:pPr>
        <w:ind w:left="2160" w:hanging="180"/>
      </w:pPr>
    </w:lvl>
    <w:lvl w:ilvl="3" w:tplc="44651822" w:tentative="1">
      <w:start w:val="1"/>
      <w:numFmt w:val="decimal"/>
      <w:lvlText w:val="%4."/>
      <w:lvlJc w:val="left"/>
      <w:pPr>
        <w:ind w:left="2880" w:hanging="360"/>
      </w:pPr>
    </w:lvl>
    <w:lvl w:ilvl="4" w:tplc="44651822" w:tentative="1">
      <w:start w:val="1"/>
      <w:numFmt w:val="lowerLetter"/>
      <w:lvlText w:val="%5."/>
      <w:lvlJc w:val="left"/>
      <w:pPr>
        <w:ind w:left="3600" w:hanging="360"/>
      </w:pPr>
    </w:lvl>
    <w:lvl w:ilvl="5" w:tplc="44651822" w:tentative="1">
      <w:start w:val="1"/>
      <w:numFmt w:val="lowerRoman"/>
      <w:lvlText w:val="%6."/>
      <w:lvlJc w:val="right"/>
      <w:pPr>
        <w:ind w:left="4320" w:hanging="180"/>
      </w:pPr>
    </w:lvl>
    <w:lvl w:ilvl="6" w:tplc="44651822" w:tentative="1">
      <w:start w:val="1"/>
      <w:numFmt w:val="decimal"/>
      <w:lvlText w:val="%7."/>
      <w:lvlJc w:val="left"/>
      <w:pPr>
        <w:ind w:left="5040" w:hanging="360"/>
      </w:pPr>
    </w:lvl>
    <w:lvl w:ilvl="7" w:tplc="44651822" w:tentative="1">
      <w:start w:val="1"/>
      <w:numFmt w:val="lowerLetter"/>
      <w:lvlText w:val="%8."/>
      <w:lvlJc w:val="left"/>
      <w:pPr>
        <w:ind w:left="5760" w:hanging="360"/>
      </w:pPr>
    </w:lvl>
    <w:lvl w:ilvl="8" w:tplc="44651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70">
    <w:multiLevelType w:val="hybridMultilevel"/>
    <w:lvl w:ilvl="0" w:tplc="54996227">
      <w:start w:val="1"/>
      <w:numFmt w:val="decimal"/>
      <w:lvlText w:val="%1."/>
      <w:lvlJc w:val="left"/>
      <w:pPr>
        <w:ind w:left="720" w:hanging="360"/>
      </w:pPr>
    </w:lvl>
    <w:lvl w:ilvl="1" w:tplc="54996227" w:tentative="1">
      <w:start w:val="1"/>
      <w:numFmt w:val="lowerLetter"/>
      <w:lvlText w:val="%2."/>
      <w:lvlJc w:val="left"/>
      <w:pPr>
        <w:ind w:left="1440" w:hanging="360"/>
      </w:pPr>
    </w:lvl>
    <w:lvl w:ilvl="2" w:tplc="54996227" w:tentative="1">
      <w:start w:val="1"/>
      <w:numFmt w:val="lowerRoman"/>
      <w:lvlText w:val="%3."/>
      <w:lvlJc w:val="right"/>
      <w:pPr>
        <w:ind w:left="2160" w:hanging="180"/>
      </w:pPr>
    </w:lvl>
    <w:lvl w:ilvl="3" w:tplc="54996227" w:tentative="1">
      <w:start w:val="1"/>
      <w:numFmt w:val="decimal"/>
      <w:lvlText w:val="%4."/>
      <w:lvlJc w:val="left"/>
      <w:pPr>
        <w:ind w:left="2880" w:hanging="360"/>
      </w:pPr>
    </w:lvl>
    <w:lvl w:ilvl="4" w:tplc="54996227" w:tentative="1">
      <w:start w:val="1"/>
      <w:numFmt w:val="lowerLetter"/>
      <w:lvlText w:val="%5."/>
      <w:lvlJc w:val="left"/>
      <w:pPr>
        <w:ind w:left="3600" w:hanging="360"/>
      </w:pPr>
    </w:lvl>
    <w:lvl w:ilvl="5" w:tplc="54996227" w:tentative="1">
      <w:start w:val="1"/>
      <w:numFmt w:val="lowerRoman"/>
      <w:lvlText w:val="%6."/>
      <w:lvlJc w:val="right"/>
      <w:pPr>
        <w:ind w:left="4320" w:hanging="180"/>
      </w:pPr>
    </w:lvl>
    <w:lvl w:ilvl="6" w:tplc="54996227" w:tentative="1">
      <w:start w:val="1"/>
      <w:numFmt w:val="decimal"/>
      <w:lvlText w:val="%7."/>
      <w:lvlJc w:val="left"/>
      <w:pPr>
        <w:ind w:left="5040" w:hanging="360"/>
      </w:pPr>
    </w:lvl>
    <w:lvl w:ilvl="7" w:tplc="54996227" w:tentative="1">
      <w:start w:val="1"/>
      <w:numFmt w:val="lowerLetter"/>
      <w:lvlText w:val="%8."/>
      <w:lvlJc w:val="left"/>
      <w:pPr>
        <w:ind w:left="5760" w:hanging="360"/>
      </w:pPr>
    </w:lvl>
    <w:lvl w:ilvl="8" w:tplc="54996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69">
    <w:multiLevelType w:val="hybridMultilevel"/>
    <w:lvl w:ilvl="0" w:tplc="15109877">
      <w:start w:val="1"/>
      <w:numFmt w:val="decimal"/>
      <w:lvlText w:val="%1."/>
      <w:lvlJc w:val="left"/>
      <w:pPr>
        <w:ind w:left="720" w:hanging="360"/>
      </w:pPr>
    </w:lvl>
    <w:lvl w:ilvl="1" w:tplc="15109877" w:tentative="1">
      <w:start w:val="1"/>
      <w:numFmt w:val="lowerLetter"/>
      <w:lvlText w:val="%2."/>
      <w:lvlJc w:val="left"/>
      <w:pPr>
        <w:ind w:left="1440" w:hanging="360"/>
      </w:pPr>
    </w:lvl>
    <w:lvl w:ilvl="2" w:tplc="15109877" w:tentative="1">
      <w:start w:val="1"/>
      <w:numFmt w:val="lowerRoman"/>
      <w:lvlText w:val="%3."/>
      <w:lvlJc w:val="right"/>
      <w:pPr>
        <w:ind w:left="2160" w:hanging="180"/>
      </w:pPr>
    </w:lvl>
    <w:lvl w:ilvl="3" w:tplc="15109877" w:tentative="1">
      <w:start w:val="1"/>
      <w:numFmt w:val="decimal"/>
      <w:lvlText w:val="%4."/>
      <w:lvlJc w:val="left"/>
      <w:pPr>
        <w:ind w:left="2880" w:hanging="360"/>
      </w:pPr>
    </w:lvl>
    <w:lvl w:ilvl="4" w:tplc="15109877" w:tentative="1">
      <w:start w:val="1"/>
      <w:numFmt w:val="lowerLetter"/>
      <w:lvlText w:val="%5."/>
      <w:lvlJc w:val="left"/>
      <w:pPr>
        <w:ind w:left="3600" w:hanging="360"/>
      </w:pPr>
    </w:lvl>
    <w:lvl w:ilvl="5" w:tplc="15109877" w:tentative="1">
      <w:start w:val="1"/>
      <w:numFmt w:val="lowerRoman"/>
      <w:lvlText w:val="%6."/>
      <w:lvlJc w:val="right"/>
      <w:pPr>
        <w:ind w:left="4320" w:hanging="180"/>
      </w:pPr>
    </w:lvl>
    <w:lvl w:ilvl="6" w:tplc="15109877" w:tentative="1">
      <w:start w:val="1"/>
      <w:numFmt w:val="decimal"/>
      <w:lvlText w:val="%7."/>
      <w:lvlJc w:val="left"/>
      <w:pPr>
        <w:ind w:left="5040" w:hanging="360"/>
      </w:pPr>
    </w:lvl>
    <w:lvl w:ilvl="7" w:tplc="15109877" w:tentative="1">
      <w:start w:val="1"/>
      <w:numFmt w:val="lowerLetter"/>
      <w:lvlText w:val="%8."/>
      <w:lvlJc w:val="left"/>
      <w:pPr>
        <w:ind w:left="5760" w:hanging="360"/>
      </w:pPr>
    </w:lvl>
    <w:lvl w:ilvl="8" w:tplc="15109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68">
    <w:multiLevelType w:val="hybridMultilevel"/>
    <w:lvl w:ilvl="0" w:tplc="81172500">
      <w:start w:val="1"/>
      <w:numFmt w:val="decimal"/>
      <w:lvlText w:val="%1."/>
      <w:lvlJc w:val="left"/>
      <w:pPr>
        <w:ind w:left="720" w:hanging="360"/>
      </w:pPr>
    </w:lvl>
    <w:lvl w:ilvl="1" w:tplc="81172500" w:tentative="1">
      <w:start w:val="1"/>
      <w:numFmt w:val="lowerLetter"/>
      <w:lvlText w:val="%2."/>
      <w:lvlJc w:val="left"/>
      <w:pPr>
        <w:ind w:left="1440" w:hanging="360"/>
      </w:pPr>
    </w:lvl>
    <w:lvl w:ilvl="2" w:tplc="81172500" w:tentative="1">
      <w:start w:val="1"/>
      <w:numFmt w:val="lowerRoman"/>
      <w:lvlText w:val="%3."/>
      <w:lvlJc w:val="right"/>
      <w:pPr>
        <w:ind w:left="2160" w:hanging="180"/>
      </w:pPr>
    </w:lvl>
    <w:lvl w:ilvl="3" w:tplc="81172500" w:tentative="1">
      <w:start w:val="1"/>
      <w:numFmt w:val="decimal"/>
      <w:lvlText w:val="%4."/>
      <w:lvlJc w:val="left"/>
      <w:pPr>
        <w:ind w:left="2880" w:hanging="360"/>
      </w:pPr>
    </w:lvl>
    <w:lvl w:ilvl="4" w:tplc="81172500" w:tentative="1">
      <w:start w:val="1"/>
      <w:numFmt w:val="lowerLetter"/>
      <w:lvlText w:val="%5."/>
      <w:lvlJc w:val="left"/>
      <w:pPr>
        <w:ind w:left="3600" w:hanging="360"/>
      </w:pPr>
    </w:lvl>
    <w:lvl w:ilvl="5" w:tplc="81172500" w:tentative="1">
      <w:start w:val="1"/>
      <w:numFmt w:val="lowerRoman"/>
      <w:lvlText w:val="%6."/>
      <w:lvlJc w:val="right"/>
      <w:pPr>
        <w:ind w:left="4320" w:hanging="180"/>
      </w:pPr>
    </w:lvl>
    <w:lvl w:ilvl="6" w:tplc="81172500" w:tentative="1">
      <w:start w:val="1"/>
      <w:numFmt w:val="decimal"/>
      <w:lvlText w:val="%7."/>
      <w:lvlJc w:val="left"/>
      <w:pPr>
        <w:ind w:left="5040" w:hanging="360"/>
      </w:pPr>
    </w:lvl>
    <w:lvl w:ilvl="7" w:tplc="81172500" w:tentative="1">
      <w:start w:val="1"/>
      <w:numFmt w:val="lowerLetter"/>
      <w:lvlText w:val="%8."/>
      <w:lvlJc w:val="left"/>
      <w:pPr>
        <w:ind w:left="5760" w:hanging="360"/>
      </w:pPr>
    </w:lvl>
    <w:lvl w:ilvl="8" w:tplc="81172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67">
    <w:multiLevelType w:val="hybridMultilevel"/>
    <w:lvl w:ilvl="0" w:tplc="21998317">
      <w:start w:val="1"/>
      <w:numFmt w:val="decimal"/>
      <w:lvlText w:val="%1."/>
      <w:lvlJc w:val="left"/>
      <w:pPr>
        <w:ind w:left="720" w:hanging="360"/>
      </w:pPr>
    </w:lvl>
    <w:lvl w:ilvl="1" w:tplc="21998317" w:tentative="1">
      <w:start w:val="1"/>
      <w:numFmt w:val="lowerLetter"/>
      <w:lvlText w:val="%2."/>
      <w:lvlJc w:val="left"/>
      <w:pPr>
        <w:ind w:left="1440" w:hanging="360"/>
      </w:pPr>
    </w:lvl>
    <w:lvl w:ilvl="2" w:tplc="21998317" w:tentative="1">
      <w:start w:val="1"/>
      <w:numFmt w:val="lowerRoman"/>
      <w:lvlText w:val="%3."/>
      <w:lvlJc w:val="right"/>
      <w:pPr>
        <w:ind w:left="2160" w:hanging="180"/>
      </w:pPr>
    </w:lvl>
    <w:lvl w:ilvl="3" w:tplc="21998317" w:tentative="1">
      <w:start w:val="1"/>
      <w:numFmt w:val="decimal"/>
      <w:lvlText w:val="%4."/>
      <w:lvlJc w:val="left"/>
      <w:pPr>
        <w:ind w:left="2880" w:hanging="360"/>
      </w:pPr>
    </w:lvl>
    <w:lvl w:ilvl="4" w:tplc="21998317" w:tentative="1">
      <w:start w:val="1"/>
      <w:numFmt w:val="lowerLetter"/>
      <w:lvlText w:val="%5."/>
      <w:lvlJc w:val="left"/>
      <w:pPr>
        <w:ind w:left="3600" w:hanging="360"/>
      </w:pPr>
    </w:lvl>
    <w:lvl w:ilvl="5" w:tplc="21998317" w:tentative="1">
      <w:start w:val="1"/>
      <w:numFmt w:val="lowerRoman"/>
      <w:lvlText w:val="%6."/>
      <w:lvlJc w:val="right"/>
      <w:pPr>
        <w:ind w:left="4320" w:hanging="180"/>
      </w:pPr>
    </w:lvl>
    <w:lvl w:ilvl="6" w:tplc="21998317" w:tentative="1">
      <w:start w:val="1"/>
      <w:numFmt w:val="decimal"/>
      <w:lvlText w:val="%7."/>
      <w:lvlJc w:val="left"/>
      <w:pPr>
        <w:ind w:left="5040" w:hanging="360"/>
      </w:pPr>
    </w:lvl>
    <w:lvl w:ilvl="7" w:tplc="21998317" w:tentative="1">
      <w:start w:val="1"/>
      <w:numFmt w:val="lowerLetter"/>
      <w:lvlText w:val="%8."/>
      <w:lvlJc w:val="left"/>
      <w:pPr>
        <w:ind w:left="5760" w:hanging="360"/>
      </w:pPr>
    </w:lvl>
    <w:lvl w:ilvl="8" w:tplc="21998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66">
    <w:multiLevelType w:val="hybridMultilevel"/>
    <w:lvl w:ilvl="0" w:tplc="83129063">
      <w:start w:val="1"/>
      <w:numFmt w:val="decimal"/>
      <w:lvlText w:val="%1."/>
      <w:lvlJc w:val="left"/>
      <w:pPr>
        <w:ind w:left="720" w:hanging="360"/>
      </w:pPr>
    </w:lvl>
    <w:lvl w:ilvl="1" w:tplc="83129063" w:tentative="1">
      <w:start w:val="1"/>
      <w:numFmt w:val="lowerLetter"/>
      <w:lvlText w:val="%2."/>
      <w:lvlJc w:val="left"/>
      <w:pPr>
        <w:ind w:left="1440" w:hanging="360"/>
      </w:pPr>
    </w:lvl>
    <w:lvl w:ilvl="2" w:tplc="83129063" w:tentative="1">
      <w:start w:val="1"/>
      <w:numFmt w:val="lowerRoman"/>
      <w:lvlText w:val="%3."/>
      <w:lvlJc w:val="right"/>
      <w:pPr>
        <w:ind w:left="2160" w:hanging="180"/>
      </w:pPr>
    </w:lvl>
    <w:lvl w:ilvl="3" w:tplc="83129063" w:tentative="1">
      <w:start w:val="1"/>
      <w:numFmt w:val="decimal"/>
      <w:lvlText w:val="%4."/>
      <w:lvlJc w:val="left"/>
      <w:pPr>
        <w:ind w:left="2880" w:hanging="360"/>
      </w:pPr>
    </w:lvl>
    <w:lvl w:ilvl="4" w:tplc="83129063" w:tentative="1">
      <w:start w:val="1"/>
      <w:numFmt w:val="lowerLetter"/>
      <w:lvlText w:val="%5."/>
      <w:lvlJc w:val="left"/>
      <w:pPr>
        <w:ind w:left="3600" w:hanging="360"/>
      </w:pPr>
    </w:lvl>
    <w:lvl w:ilvl="5" w:tplc="83129063" w:tentative="1">
      <w:start w:val="1"/>
      <w:numFmt w:val="lowerRoman"/>
      <w:lvlText w:val="%6."/>
      <w:lvlJc w:val="right"/>
      <w:pPr>
        <w:ind w:left="4320" w:hanging="180"/>
      </w:pPr>
    </w:lvl>
    <w:lvl w:ilvl="6" w:tplc="83129063" w:tentative="1">
      <w:start w:val="1"/>
      <w:numFmt w:val="decimal"/>
      <w:lvlText w:val="%7."/>
      <w:lvlJc w:val="left"/>
      <w:pPr>
        <w:ind w:left="5040" w:hanging="360"/>
      </w:pPr>
    </w:lvl>
    <w:lvl w:ilvl="7" w:tplc="83129063" w:tentative="1">
      <w:start w:val="1"/>
      <w:numFmt w:val="lowerLetter"/>
      <w:lvlText w:val="%8."/>
      <w:lvlJc w:val="left"/>
      <w:pPr>
        <w:ind w:left="5760" w:hanging="360"/>
      </w:pPr>
    </w:lvl>
    <w:lvl w:ilvl="8" w:tplc="83129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65">
    <w:multiLevelType w:val="hybridMultilevel"/>
    <w:lvl w:ilvl="0" w:tplc="27402727">
      <w:start w:val="1"/>
      <w:numFmt w:val="decimal"/>
      <w:lvlText w:val="%1."/>
      <w:lvlJc w:val="left"/>
      <w:pPr>
        <w:ind w:left="720" w:hanging="360"/>
      </w:pPr>
    </w:lvl>
    <w:lvl w:ilvl="1" w:tplc="27402727" w:tentative="1">
      <w:start w:val="1"/>
      <w:numFmt w:val="lowerLetter"/>
      <w:lvlText w:val="%2."/>
      <w:lvlJc w:val="left"/>
      <w:pPr>
        <w:ind w:left="1440" w:hanging="360"/>
      </w:pPr>
    </w:lvl>
    <w:lvl w:ilvl="2" w:tplc="27402727" w:tentative="1">
      <w:start w:val="1"/>
      <w:numFmt w:val="lowerRoman"/>
      <w:lvlText w:val="%3."/>
      <w:lvlJc w:val="right"/>
      <w:pPr>
        <w:ind w:left="2160" w:hanging="180"/>
      </w:pPr>
    </w:lvl>
    <w:lvl w:ilvl="3" w:tplc="27402727" w:tentative="1">
      <w:start w:val="1"/>
      <w:numFmt w:val="decimal"/>
      <w:lvlText w:val="%4."/>
      <w:lvlJc w:val="left"/>
      <w:pPr>
        <w:ind w:left="2880" w:hanging="360"/>
      </w:pPr>
    </w:lvl>
    <w:lvl w:ilvl="4" w:tplc="27402727" w:tentative="1">
      <w:start w:val="1"/>
      <w:numFmt w:val="lowerLetter"/>
      <w:lvlText w:val="%5."/>
      <w:lvlJc w:val="left"/>
      <w:pPr>
        <w:ind w:left="3600" w:hanging="360"/>
      </w:pPr>
    </w:lvl>
    <w:lvl w:ilvl="5" w:tplc="27402727" w:tentative="1">
      <w:start w:val="1"/>
      <w:numFmt w:val="lowerRoman"/>
      <w:lvlText w:val="%6."/>
      <w:lvlJc w:val="right"/>
      <w:pPr>
        <w:ind w:left="4320" w:hanging="180"/>
      </w:pPr>
    </w:lvl>
    <w:lvl w:ilvl="6" w:tplc="27402727" w:tentative="1">
      <w:start w:val="1"/>
      <w:numFmt w:val="decimal"/>
      <w:lvlText w:val="%7."/>
      <w:lvlJc w:val="left"/>
      <w:pPr>
        <w:ind w:left="5040" w:hanging="360"/>
      </w:pPr>
    </w:lvl>
    <w:lvl w:ilvl="7" w:tplc="27402727" w:tentative="1">
      <w:start w:val="1"/>
      <w:numFmt w:val="lowerLetter"/>
      <w:lvlText w:val="%8."/>
      <w:lvlJc w:val="left"/>
      <w:pPr>
        <w:ind w:left="5760" w:hanging="360"/>
      </w:pPr>
    </w:lvl>
    <w:lvl w:ilvl="8" w:tplc="27402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64">
    <w:multiLevelType w:val="hybridMultilevel"/>
    <w:lvl w:ilvl="0" w:tplc="33171342">
      <w:start w:val="1"/>
      <w:numFmt w:val="decimal"/>
      <w:lvlText w:val="%1."/>
      <w:lvlJc w:val="left"/>
      <w:pPr>
        <w:ind w:left="720" w:hanging="360"/>
      </w:pPr>
    </w:lvl>
    <w:lvl w:ilvl="1" w:tplc="33171342" w:tentative="1">
      <w:start w:val="1"/>
      <w:numFmt w:val="lowerLetter"/>
      <w:lvlText w:val="%2."/>
      <w:lvlJc w:val="left"/>
      <w:pPr>
        <w:ind w:left="1440" w:hanging="360"/>
      </w:pPr>
    </w:lvl>
    <w:lvl w:ilvl="2" w:tplc="33171342" w:tentative="1">
      <w:start w:val="1"/>
      <w:numFmt w:val="lowerRoman"/>
      <w:lvlText w:val="%3."/>
      <w:lvlJc w:val="right"/>
      <w:pPr>
        <w:ind w:left="2160" w:hanging="180"/>
      </w:pPr>
    </w:lvl>
    <w:lvl w:ilvl="3" w:tplc="33171342" w:tentative="1">
      <w:start w:val="1"/>
      <w:numFmt w:val="decimal"/>
      <w:lvlText w:val="%4."/>
      <w:lvlJc w:val="left"/>
      <w:pPr>
        <w:ind w:left="2880" w:hanging="360"/>
      </w:pPr>
    </w:lvl>
    <w:lvl w:ilvl="4" w:tplc="33171342" w:tentative="1">
      <w:start w:val="1"/>
      <w:numFmt w:val="lowerLetter"/>
      <w:lvlText w:val="%5."/>
      <w:lvlJc w:val="left"/>
      <w:pPr>
        <w:ind w:left="3600" w:hanging="360"/>
      </w:pPr>
    </w:lvl>
    <w:lvl w:ilvl="5" w:tplc="33171342" w:tentative="1">
      <w:start w:val="1"/>
      <w:numFmt w:val="lowerRoman"/>
      <w:lvlText w:val="%6."/>
      <w:lvlJc w:val="right"/>
      <w:pPr>
        <w:ind w:left="4320" w:hanging="180"/>
      </w:pPr>
    </w:lvl>
    <w:lvl w:ilvl="6" w:tplc="33171342" w:tentative="1">
      <w:start w:val="1"/>
      <w:numFmt w:val="decimal"/>
      <w:lvlText w:val="%7."/>
      <w:lvlJc w:val="left"/>
      <w:pPr>
        <w:ind w:left="5040" w:hanging="360"/>
      </w:pPr>
    </w:lvl>
    <w:lvl w:ilvl="7" w:tplc="33171342" w:tentative="1">
      <w:start w:val="1"/>
      <w:numFmt w:val="lowerLetter"/>
      <w:lvlText w:val="%8."/>
      <w:lvlJc w:val="left"/>
      <w:pPr>
        <w:ind w:left="5760" w:hanging="360"/>
      </w:pPr>
    </w:lvl>
    <w:lvl w:ilvl="8" w:tplc="33171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63">
    <w:multiLevelType w:val="hybridMultilevel"/>
    <w:lvl w:ilvl="0" w:tplc="81562556">
      <w:start w:val="1"/>
      <w:numFmt w:val="decimal"/>
      <w:lvlText w:val="%1."/>
      <w:lvlJc w:val="left"/>
      <w:pPr>
        <w:ind w:left="720" w:hanging="360"/>
      </w:pPr>
    </w:lvl>
    <w:lvl w:ilvl="1" w:tplc="81562556" w:tentative="1">
      <w:start w:val="1"/>
      <w:numFmt w:val="lowerLetter"/>
      <w:lvlText w:val="%2."/>
      <w:lvlJc w:val="left"/>
      <w:pPr>
        <w:ind w:left="1440" w:hanging="360"/>
      </w:pPr>
    </w:lvl>
    <w:lvl w:ilvl="2" w:tplc="81562556" w:tentative="1">
      <w:start w:val="1"/>
      <w:numFmt w:val="lowerRoman"/>
      <w:lvlText w:val="%3."/>
      <w:lvlJc w:val="right"/>
      <w:pPr>
        <w:ind w:left="2160" w:hanging="180"/>
      </w:pPr>
    </w:lvl>
    <w:lvl w:ilvl="3" w:tplc="81562556" w:tentative="1">
      <w:start w:val="1"/>
      <w:numFmt w:val="decimal"/>
      <w:lvlText w:val="%4."/>
      <w:lvlJc w:val="left"/>
      <w:pPr>
        <w:ind w:left="2880" w:hanging="360"/>
      </w:pPr>
    </w:lvl>
    <w:lvl w:ilvl="4" w:tplc="81562556" w:tentative="1">
      <w:start w:val="1"/>
      <w:numFmt w:val="lowerLetter"/>
      <w:lvlText w:val="%5."/>
      <w:lvlJc w:val="left"/>
      <w:pPr>
        <w:ind w:left="3600" w:hanging="360"/>
      </w:pPr>
    </w:lvl>
    <w:lvl w:ilvl="5" w:tplc="81562556" w:tentative="1">
      <w:start w:val="1"/>
      <w:numFmt w:val="lowerRoman"/>
      <w:lvlText w:val="%6."/>
      <w:lvlJc w:val="right"/>
      <w:pPr>
        <w:ind w:left="4320" w:hanging="180"/>
      </w:pPr>
    </w:lvl>
    <w:lvl w:ilvl="6" w:tplc="81562556" w:tentative="1">
      <w:start w:val="1"/>
      <w:numFmt w:val="decimal"/>
      <w:lvlText w:val="%7."/>
      <w:lvlJc w:val="left"/>
      <w:pPr>
        <w:ind w:left="5040" w:hanging="360"/>
      </w:pPr>
    </w:lvl>
    <w:lvl w:ilvl="7" w:tplc="81562556" w:tentative="1">
      <w:start w:val="1"/>
      <w:numFmt w:val="lowerLetter"/>
      <w:lvlText w:val="%8."/>
      <w:lvlJc w:val="left"/>
      <w:pPr>
        <w:ind w:left="5760" w:hanging="360"/>
      </w:pPr>
    </w:lvl>
    <w:lvl w:ilvl="8" w:tplc="81562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62">
    <w:multiLevelType w:val="hybridMultilevel"/>
    <w:lvl w:ilvl="0" w:tplc="76687152">
      <w:start w:val="1"/>
      <w:numFmt w:val="decimal"/>
      <w:lvlText w:val="%1."/>
      <w:lvlJc w:val="left"/>
      <w:pPr>
        <w:ind w:left="720" w:hanging="360"/>
      </w:pPr>
    </w:lvl>
    <w:lvl w:ilvl="1" w:tplc="76687152" w:tentative="1">
      <w:start w:val="1"/>
      <w:numFmt w:val="lowerLetter"/>
      <w:lvlText w:val="%2."/>
      <w:lvlJc w:val="left"/>
      <w:pPr>
        <w:ind w:left="1440" w:hanging="360"/>
      </w:pPr>
    </w:lvl>
    <w:lvl w:ilvl="2" w:tplc="76687152" w:tentative="1">
      <w:start w:val="1"/>
      <w:numFmt w:val="lowerRoman"/>
      <w:lvlText w:val="%3."/>
      <w:lvlJc w:val="right"/>
      <w:pPr>
        <w:ind w:left="2160" w:hanging="180"/>
      </w:pPr>
    </w:lvl>
    <w:lvl w:ilvl="3" w:tplc="76687152" w:tentative="1">
      <w:start w:val="1"/>
      <w:numFmt w:val="decimal"/>
      <w:lvlText w:val="%4."/>
      <w:lvlJc w:val="left"/>
      <w:pPr>
        <w:ind w:left="2880" w:hanging="360"/>
      </w:pPr>
    </w:lvl>
    <w:lvl w:ilvl="4" w:tplc="76687152" w:tentative="1">
      <w:start w:val="1"/>
      <w:numFmt w:val="lowerLetter"/>
      <w:lvlText w:val="%5."/>
      <w:lvlJc w:val="left"/>
      <w:pPr>
        <w:ind w:left="3600" w:hanging="360"/>
      </w:pPr>
    </w:lvl>
    <w:lvl w:ilvl="5" w:tplc="76687152" w:tentative="1">
      <w:start w:val="1"/>
      <w:numFmt w:val="lowerRoman"/>
      <w:lvlText w:val="%6."/>
      <w:lvlJc w:val="right"/>
      <w:pPr>
        <w:ind w:left="4320" w:hanging="180"/>
      </w:pPr>
    </w:lvl>
    <w:lvl w:ilvl="6" w:tplc="76687152" w:tentative="1">
      <w:start w:val="1"/>
      <w:numFmt w:val="decimal"/>
      <w:lvlText w:val="%7."/>
      <w:lvlJc w:val="left"/>
      <w:pPr>
        <w:ind w:left="5040" w:hanging="360"/>
      </w:pPr>
    </w:lvl>
    <w:lvl w:ilvl="7" w:tplc="76687152" w:tentative="1">
      <w:start w:val="1"/>
      <w:numFmt w:val="lowerLetter"/>
      <w:lvlText w:val="%8."/>
      <w:lvlJc w:val="left"/>
      <w:pPr>
        <w:ind w:left="5760" w:hanging="360"/>
      </w:pPr>
    </w:lvl>
    <w:lvl w:ilvl="8" w:tplc="76687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61">
    <w:multiLevelType w:val="hybridMultilevel"/>
    <w:lvl w:ilvl="0" w:tplc="11022306">
      <w:start w:val="1"/>
      <w:numFmt w:val="decimal"/>
      <w:lvlText w:val="%1."/>
      <w:lvlJc w:val="left"/>
      <w:pPr>
        <w:ind w:left="720" w:hanging="360"/>
      </w:pPr>
    </w:lvl>
    <w:lvl w:ilvl="1" w:tplc="11022306" w:tentative="1">
      <w:start w:val="1"/>
      <w:numFmt w:val="lowerLetter"/>
      <w:lvlText w:val="%2."/>
      <w:lvlJc w:val="left"/>
      <w:pPr>
        <w:ind w:left="1440" w:hanging="360"/>
      </w:pPr>
    </w:lvl>
    <w:lvl w:ilvl="2" w:tplc="11022306" w:tentative="1">
      <w:start w:val="1"/>
      <w:numFmt w:val="lowerRoman"/>
      <w:lvlText w:val="%3."/>
      <w:lvlJc w:val="right"/>
      <w:pPr>
        <w:ind w:left="2160" w:hanging="180"/>
      </w:pPr>
    </w:lvl>
    <w:lvl w:ilvl="3" w:tplc="11022306" w:tentative="1">
      <w:start w:val="1"/>
      <w:numFmt w:val="decimal"/>
      <w:lvlText w:val="%4."/>
      <w:lvlJc w:val="left"/>
      <w:pPr>
        <w:ind w:left="2880" w:hanging="360"/>
      </w:pPr>
    </w:lvl>
    <w:lvl w:ilvl="4" w:tplc="11022306" w:tentative="1">
      <w:start w:val="1"/>
      <w:numFmt w:val="lowerLetter"/>
      <w:lvlText w:val="%5."/>
      <w:lvlJc w:val="left"/>
      <w:pPr>
        <w:ind w:left="3600" w:hanging="360"/>
      </w:pPr>
    </w:lvl>
    <w:lvl w:ilvl="5" w:tplc="11022306" w:tentative="1">
      <w:start w:val="1"/>
      <w:numFmt w:val="lowerRoman"/>
      <w:lvlText w:val="%6."/>
      <w:lvlJc w:val="right"/>
      <w:pPr>
        <w:ind w:left="4320" w:hanging="180"/>
      </w:pPr>
    </w:lvl>
    <w:lvl w:ilvl="6" w:tplc="11022306" w:tentative="1">
      <w:start w:val="1"/>
      <w:numFmt w:val="decimal"/>
      <w:lvlText w:val="%7."/>
      <w:lvlJc w:val="left"/>
      <w:pPr>
        <w:ind w:left="5040" w:hanging="360"/>
      </w:pPr>
    </w:lvl>
    <w:lvl w:ilvl="7" w:tplc="11022306" w:tentative="1">
      <w:start w:val="1"/>
      <w:numFmt w:val="lowerLetter"/>
      <w:lvlText w:val="%8."/>
      <w:lvlJc w:val="left"/>
      <w:pPr>
        <w:ind w:left="5760" w:hanging="360"/>
      </w:pPr>
    </w:lvl>
    <w:lvl w:ilvl="8" w:tplc="11022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60">
    <w:multiLevelType w:val="hybridMultilevel"/>
    <w:lvl w:ilvl="0" w:tplc="23097482">
      <w:start w:val="1"/>
      <w:numFmt w:val="decimal"/>
      <w:lvlText w:val="%1."/>
      <w:lvlJc w:val="left"/>
      <w:pPr>
        <w:ind w:left="720" w:hanging="360"/>
      </w:pPr>
    </w:lvl>
    <w:lvl w:ilvl="1" w:tplc="23097482" w:tentative="1">
      <w:start w:val="1"/>
      <w:numFmt w:val="lowerLetter"/>
      <w:lvlText w:val="%2."/>
      <w:lvlJc w:val="left"/>
      <w:pPr>
        <w:ind w:left="1440" w:hanging="360"/>
      </w:pPr>
    </w:lvl>
    <w:lvl w:ilvl="2" w:tplc="23097482" w:tentative="1">
      <w:start w:val="1"/>
      <w:numFmt w:val="lowerRoman"/>
      <w:lvlText w:val="%3."/>
      <w:lvlJc w:val="right"/>
      <w:pPr>
        <w:ind w:left="2160" w:hanging="180"/>
      </w:pPr>
    </w:lvl>
    <w:lvl w:ilvl="3" w:tplc="23097482" w:tentative="1">
      <w:start w:val="1"/>
      <w:numFmt w:val="decimal"/>
      <w:lvlText w:val="%4."/>
      <w:lvlJc w:val="left"/>
      <w:pPr>
        <w:ind w:left="2880" w:hanging="360"/>
      </w:pPr>
    </w:lvl>
    <w:lvl w:ilvl="4" w:tplc="23097482" w:tentative="1">
      <w:start w:val="1"/>
      <w:numFmt w:val="lowerLetter"/>
      <w:lvlText w:val="%5."/>
      <w:lvlJc w:val="left"/>
      <w:pPr>
        <w:ind w:left="3600" w:hanging="360"/>
      </w:pPr>
    </w:lvl>
    <w:lvl w:ilvl="5" w:tplc="23097482" w:tentative="1">
      <w:start w:val="1"/>
      <w:numFmt w:val="lowerRoman"/>
      <w:lvlText w:val="%6."/>
      <w:lvlJc w:val="right"/>
      <w:pPr>
        <w:ind w:left="4320" w:hanging="180"/>
      </w:pPr>
    </w:lvl>
    <w:lvl w:ilvl="6" w:tplc="23097482" w:tentative="1">
      <w:start w:val="1"/>
      <w:numFmt w:val="decimal"/>
      <w:lvlText w:val="%7."/>
      <w:lvlJc w:val="left"/>
      <w:pPr>
        <w:ind w:left="5040" w:hanging="360"/>
      </w:pPr>
    </w:lvl>
    <w:lvl w:ilvl="7" w:tplc="23097482" w:tentative="1">
      <w:start w:val="1"/>
      <w:numFmt w:val="lowerLetter"/>
      <w:lvlText w:val="%8."/>
      <w:lvlJc w:val="left"/>
      <w:pPr>
        <w:ind w:left="5760" w:hanging="360"/>
      </w:pPr>
    </w:lvl>
    <w:lvl w:ilvl="8" w:tplc="23097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59">
    <w:multiLevelType w:val="hybridMultilevel"/>
    <w:lvl w:ilvl="0" w:tplc="99350172">
      <w:start w:val="1"/>
      <w:numFmt w:val="decimal"/>
      <w:lvlText w:val="%1."/>
      <w:lvlJc w:val="left"/>
      <w:pPr>
        <w:ind w:left="720" w:hanging="360"/>
      </w:pPr>
    </w:lvl>
    <w:lvl w:ilvl="1" w:tplc="99350172" w:tentative="1">
      <w:start w:val="1"/>
      <w:numFmt w:val="lowerLetter"/>
      <w:lvlText w:val="%2."/>
      <w:lvlJc w:val="left"/>
      <w:pPr>
        <w:ind w:left="1440" w:hanging="360"/>
      </w:pPr>
    </w:lvl>
    <w:lvl w:ilvl="2" w:tplc="99350172" w:tentative="1">
      <w:start w:val="1"/>
      <w:numFmt w:val="lowerRoman"/>
      <w:lvlText w:val="%3."/>
      <w:lvlJc w:val="right"/>
      <w:pPr>
        <w:ind w:left="2160" w:hanging="180"/>
      </w:pPr>
    </w:lvl>
    <w:lvl w:ilvl="3" w:tplc="99350172" w:tentative="1">
      <w:start w:val="1"/>
      <w:numFmt w:val="decimal"/>
      <w:lvlText w:val="%4."/>
      <w:lvlJc w:val="left"/>
      <w:pPr>
        <w:ind w:left="2880" w:hanging="360"/>
      </w:pPr>
    </w:lvl>
    <w:lvl w:ilvl="4" w:tplc="99350172" w:tentative="1">
      <w:start w:val="1"/>
      <w:numFmt w:val="lowerLetter"/>
      <w:lvlText w:val="%5."/>
      <w:lvlJc w:val="left"/>
      <w:pPr>
        <w:ind w:left="3600" w:hanging="360"/>
      </w:pPr>
    </w:lvl>
    <w:lvl w:ilvl="5" w:tplc="99350172" w:tentative="1">
      <w:start w:val="1"/>
      <w:numFmt w:val="lowerRoman"/>
      <w:lvlText w:val="%6."/>
      <w:lvlJc w:val="right"/>
      <w:pPr>
        <w:ind w:left="4320" w:hanging="180"/>
      </w:pPr>
    </w:lvl>
    <w:lvl w:ilvl="6" w:tplc="99350172" w:tentative="1">
      <w:start w:val="1"/>
      <w:numFmt w:val="decimal"/>
      <w:lvlText w:val="%7."/>
      <w:lvlJc w:val="left"/>
      <w:pPr>
        <w:ind w:left="5040" w:hanging="360"/>
      </w:pPr>
    </w:lvl>
    <w:lvl w:ilvl="7" w:tplc="99350172" w:tentative="1">
      <w:start w:val="1"/>
      <w:numFmt w:val="lowerLetter"/>
      <w:lvlText w:val="%8."/>
      <w:lvlJc w:val="left"/>
      <w:pPr>
        <w:ind w:left="5760" w:hanging="360"/>
      </w:pPr>
    </w:lvl>
    <w:lvl w:ilvl="8" w:tplc="99350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58">
    <w:multiLevelType w:val="hybridMultilevel"/>
    <w:lvl w:ilvl="0" w:tplc="10889111">
      <w:start w:val="1"/>
      <w:numFmt w:val="decimal"/>
      <w:lvlText w:val="%1."/>
      <w:lvlJc w:val="left"/>
      <w:pPr>
        <w:ind w:left="720" w:hanging="360"/>
      </w:pPr>
    </w:lvl>
    <w:lvl w:ilvl="1" w:tplc="10889111" w:tentative="1">
      <w:start w:val="1"/>
      <w:numFmt w:val="lowerLetter"/>
      <w:lvlText w:val="%2."/>
      <w:lvlJc w:val="left"/>
      <w:pPr>
        <w:ind w:left="1440" w:hanging="360"/>
      </w:pPr>
    </w:lvl>
    <w:lvl w:ilvl="2" w:tplc="10889111" w:tentative="1">
      <w:start w:val="1"/>
      <w:numFmt w:val="lowerRoman"/>
      <w:lvlText w:val="%3."/>
      <w:lvlJc w:val="right"/>
      <w:pPr>
        <w:ind w:left="2160" w:hanging="180"/>
      </w:pPr>
    </w:lvl>
    <w:lvl w:ilvl="3" w:tplc="10889111" w:tentative="1">
      <w:start w:val="1"/>
      <w:numFmt w:val="decimal"/>
      <w:lvlText w:val="%4."/>
      <w:lvlJc w:val="left"/>
      <w:pPr>
        <w:ind w:left="2880" w:hanging="360"/>
      </w:pPr>
    </w:lvl>
    <w:lvl w:ilvl="4" w:tplc="10889111" w:tentative="1">
      <w:start w:val="1"/>
      <w:numFmt w:val="lowerLetter"/>
      <w:lvlText w:val="%5."/>
      <w:lvlJc w:val="left"/>
      <w:pPr>
        <w:ind w:left="3600" w:hanging="360"/>
      </w:pPr>
    </w:lvl>
    <w:lvl w:ilvl="5" w:tplc="10889111" w:tentative="1">
      <w:start w:val="1"/>
      <w:numFmt w:val="lowerRoman"/>
      <w:lvlText w:val="%6."/>
      <w:lvlJc w:val="right"/>
      <w:pPr>
        <w:ind w:left="4320" w:hanging="180"/>
      </w:pPr>
    </w:lvl>
    <w:lvl w:ilvl="6" w:tplc="10889111" w:tentative="1">
      <w:start w:val="1"/>
      <w:numFmt w:val="decimal"/>
      <w:lvlText w:val="%7."/>
      <w:lvlJc w:val="left"/>
      <w:pPr>
        <w:ind w:left="5040" w:hanging="360"/>
      </w:pPr>
    </w:lvl>
    <w:lvl w:ilvl="7" w:tplc="10889111" w:tentative="1">
      <w:start w:val="1"/>
      <w:numFmt w:val="lowerLetter"/>
      <w:lvlText w:val="%8."/>
      <w:lvlJc w:val="left"/>
      <w:pPr>
        <w:ind w:left="5760" w:hanging="360"/>
      </w:pPr>
    </w:lvl>
    <w:lvl w:ilvl="8" w:tplc="10889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57">
    <w:multiLevelType w:val="hybridMultilevel"/>
    <w:lvl w:ilvl="0" w:tplc="19497572">
      <w:start w:val="1"/>
      <w:numFmt w:val="decimal"/>
      <w:lvlText w:val="%1."/>
      <w:lvlJc w:val="left"/>
      <w:pPr>
        <w:ind w:left="720" w:hanging="360"/>
      </w:pPr>
    </w:lvl>
    <w:lvl w:ilvl="1" w:tplc="19497572" w:tentative="1">
      <w:start w:val="1"/>
      <w:numFmt w:val="lowerLetter"/>
      <w:lvlText w:val="%2."/>
      <w:lvlJc w:val="left"/>
      <w:pPr>
        <w:ind w:left="1440" w:hanging="360"/>
      </w:pPr>
    </w:lvl>
    <w:lvl w:ilvl="2" w:tplc="19497572" w:tentative="1">
      <w:start w:val="1"/>
      <w:numFmt w:val="lowerRoman"/>
      <w:lvlText w:val="%3."/>
      <w:lvlJc w:val="right"/>
      <w:pPr>
        <w:ind w:left="2160" w:hanging="180"/>
      </w:pPr>
    </w:lvl>
    <w:lvl w:ilvl="3" w:tplc="19497572" w:tentative="1">
      <w:start w:val="1"/>
      <w:numFmt w:val="decimal"/>
      <w:lvlText w:val="%4."/>
      <w:lvlJc w:val="left"/>
      <w:pPr>
        <w:ind w:left="2880" w:hanging="360"/>
      </w:pPr>
    </w:lvl>
    <w:lvl w:ilvl="4" w:tplc="19497572" w:tentative="1">
      <w:start w:val="1"/>
      <w:numFmt w:val="lowerLetter"/>
      <w:lvlText w:val="%5."/>
      <w:lvlJc w:val="left"/>
      <w:pPr>
        <w:ind w:left="3600" w:hanging="360"/>
      </w:pPr>
    </w:lvl>
    <w:lvl w:ilvl="5" w:tplc="19497572" w:tentative="1">
      <w:start w:val="1"/>
      <w:numFmt w:val="lowerRoman"/>
      <w:lvlText w:val="%6."/>
      <w:lvlJc w:val="right"/>
      <w:pPr>
        <w:ind w:left="4320" w:hanging="180"/>
      </w:pPr>
    </w:lvl>
    <w:lvl w:ilvl="6" w:tplc="19497572" w:tentative="1">
      <w:start w:val="1"/>
      <w:numFmt w:val="decimal"/>
      <w:lvlText w:val="%7."/>
      <w:lvlJc w:val="left"/>
      <w:pPr>
        <w:ind w:left="5040" w:hanging="360"/>
      </w:pPr>
    </w:lvl>
    <w:lvl w:ilvl="7" w:tplc="19497572" w:tentative="1">
      <w:start w:val="1"/>
      <w:numFmt w:val="lowerLetter"/>
      <w:lvlText w:val="%8."/>
      <w:lvlJc w:val="left"/>
      <w:pPr>
        <w:ind w:left="5760" w:hanging="360"/>
      </w:pPr>
    </w:lvl>
    <w:lvl w:ilvl="8" w:tplc="19497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56">
    <w:multiLevelType w:val="hybridMultilevel"/>
    <w:lvl w:ilvl="0" w:tplc="79341131">
      <w:start w:val="1"/>
      <w:numFmt w:val="decimal"/>
      <w:lvlText w:val="%1."/>
      <w:lvlJc w:val="left"/>
      <w:pPr>
        <w:ind w:left="720" w:hanging="360"/>
      </w:pPr>
    </w:lvl>
    <w:lvl w:ilvl="1" w:tplc="79341131" w:tentative="1">
      <w:start w:val="1"/>
      <w:numFmt w:val="lowerLetter"/>
      <w:lvlText w:val="%2."/>
      <w:lvlJc w:val="left"/>
      <w:pPr>
        <w:ind w:left="1440" w:hanging="360"/>
      </w:pPr>
    </w:lvl>
    <w:lvl w:ilvl="2" w:tplc="79341131" w:tentative="1">
      <w:start w:val="1"/>
      <w:numFmt w:val="lowerRoman"/>
      <w:lvlText w:val="%3."/>
      <w:lvlJc w:val="right"/>
      <w:pPr>
        <w:ind w:left="2160" w:hanging="180"/>
      </w:pPr>
    </w:lvl>
    <w:lvl w:ilvl="3" w:tplc="79341131" w:tentative="1">
      <w:start w:val="1"/>
      <w:numFmt w:val="decimal"/>
      <w:lvlText w:val="%4."/>
      <w:lvlJc w:val="left"/>
      <w:pPr>
        <w:ind w:left="2880" w:hanging="360"/>
      </w:pPr>
    </w:lvl>
    <w:lvl w:ilvl="4" w:tplc="79341131" w:tentative="1">
      <w:start w:val="1"/>
      <w:numFmt w:val="lowerLetter"/>
      <w:lvlText w:val="%5."/>
      <w:lvlJc w:val="left"/>
      <w:pPr>
        <w:ind w:left="3600" w:hanging="360"/>
      </w:pPr>
    </w:lvl>
    <w:lvl w:ilvl="5" w:tplc="79341131" w:tentative="1">
      <w:start w:val="1"/>
      <w:numFmt w:val="lowerRoman"/>
      <w:lvlText w:val="%6."/>
      <w:lvlJc w:val="right"/>
      <w:pPr>
        <w:ind w:left="4320" w:hanging="180"/>
      </w:pPr>
    </w:lvl>
    <w:lvl w:ilvl="6" w:tplc="79341131" w:tentative="1">
      <w:start w:val="1"/>
      <w:numFmt w:val="decimal"/>
      <w:lvlText w:val="%7."/>
      <w:lvlJc w:val="left"/>
      <w:pPr>
        <w:ind w:left="5040" w:hanging="360"/>
      </w:pPr>
    </w:lvl>
    <w:lvl w:ilvl="7" w:tplc="79341131" w:tentative="1">
      <w:start w:val="1"/>
      <w:numFmt w:val="lowerLetter"/>
      <w:lvlText w:val="%8."/>
      <w:lvlJc w:val="left"/>
      <w:pPr>
        <w:ind w:left="5760" w:hanging="360"/>
      </w:pPr>
    </w:lvl>
    <w:lvl w:ilvl="8" w:tplc="79341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55">
    <w:multiLevelType w:val="hybridMultilevel"/>
    <w:lvl w:ilvl="0" w:tplc="66499639">
      <w:start w:val="1"/>
      <w:numFmt w:val="decimal"/>
      <w:lvlText w:val="%1."/>
      <w:lvlJc w:val="left"/>
      <w:pPr>
        <w:ind w:left="720" w:hanging="360"/>
      </w:pPr>
    </w:lvl>
    <w:lvl w:ilvl="1" w:tplc="66499639" w:tentative="1">
      <w:start w:val="1"/>
      <w:numFmt w:val="lowerLetter"/>
      <w:lvlText w:val="%2."/>
      <w:lvlJc w:val="left"/>
      <w:pPr>
        <w:ind w:left="1440" w:hanging="360"/>
      </w:pPr>
    </w:lvl>
    <w:lvl w:ilvl="2" w:tplc="66499639" w:tentative="1">
      <w:start w:val="1"/>
      <w:numFmt w:val="lowerRoman"/>
      <w:lvlText w:val="%3."/>
      <w:lvlJc w:val="right"/>
      <w:pPr>
        <w:ind w:left="2160" w:hanging="180"/>
      </w:pPr>
    </w:lvl>
    <w:lvl w:ilvl="3" w:tplc="66499639" w:tentative="1">
      <w:start w:val="1"/>
      <w:numFmt w:val="decimal"/>
      <w:lvlText w:val="%4."/>
      <w:lvlJc w:val="left"/>
      <w:pPr>
        <w:ind w:left="2880" w:hanging="360"/>
      </w:pPr>
    </w:lvl>
    <w:lvl w:ilvl="4" w:tplc="66499639" w:tentative="1">
      <w:start w:val="1"/>
      <w:numFmt w:val="lowerLetter"/>
      <w:lvlText w:val="%5."/>
      <w:lvlJc w:val="left"/>
      <w:pPr>
        <w:ind w:left="3600" w:hanging="360"/>
      </w:pPr>
    </w:lvl>
    <w:lvl w:ilvl="5" w:tplc="66499639" w:tentative="1">
      <w:start w:val="1"/>
      <w:numFmt w:val="lowerRoman"/>
      <w:lvlText w:val="%6."/>
      <w:lvlJc w:val="right"/>
      <w:pPr>
        <w:ind w:left="4320" w:hanging="180"/>
      </w:pPr>
    </w:lvl>
    <w:lvl w:ilvl="6" w:tplc="66499639" w:tentative="1">
      <w:start w:val="1"/>
      <w:numFmt w:val="decimal"/>
      <w:lvlText w:val="%7."/>
      <w:lvlJc w:val="left"/>
      <w:pPr>
        <w:ind w:left="5040" w:hanging="360"/>
      </w:pPr>
    </w:lvl>
    <w:lvl w:ilvl="7" w:tplc="66499639" w:tentative="1">
      <w:start w:val="1"/>
      <w:numFmt w:val="lowerLetter"/>
      <w:lvlText w:val="%8."/>
      <w:lvlJc w:val="left"/>
      <w:pPr>
        <w:ind w:left="5760" w:hanging="360"/>
      </w:pPr>
    </w:lvl>
    <w:lvl w:ilvl="8" w:tplc="66499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54">
    <w:multiLevelType w:val="hybridMultilevel"/>
    <w:lvl w:ilvl="0" w:tplc="97331735">
      <w:start w:val="1"/>
      <w:numFmt w:val="decimal"/>
      <w:lvlText w:val="%1."/>
      <w:lvlJc w:val="left"/>
      <w:pPr>
        <w:ind w:left="720" w:hanging="360"/>
      </w:pPr>
    </w:lvl>
    <w:lvl w:ilvl="1" w:tplc="97331735" w:tentative="1">
      <w:start w:val="1"/>
      <w:numFmt w:val="lowerLetter"/>
      <w:lvlText w:val="%2."/>
      <w:lvlJc w:val="left"/>
      <w:pPr>
        <w:ind w:left="1440" w:hanging="360"/>
      </w:pPr>
    </w:lvl>
    <w:lvl w:ilvl="2" w:tplc="97331735" w:tentative="1">
      <w:start w:val="1"/>
      <w:numFmt w:val="lowerRoman"/>
      <w:lvlText w:val="%3."/>
      <w:lvlJc w:val="right"/>
      <w:pPr>
        <w:ind w:left="2160" w:hanging="180"/>
      </w:pPr>
    </w:lvl>
    <w:lvl w:ilvl="3" w:tplc="97331735" w:tentative="1">
      <w:start w:val="1"/>
      <w:numFmt w:val="decimal"/>
      <w:lvlText w:val="%4."/>
      <w:lvlJc w:val="left"/>
      <w:pPr>
        <w:ind w:left="2880" w:hanging="360"/>
      </w:pPr>
    </w:lvl>
    <w:lvl w:ilvl="4" w:tplc="97331735" w:tentative="1">
      <w:start w:val="1"/>
      <w:numFmt w:val="lowerLetter"/>
      <w:lvlText w:val="%5."/>
      <w:lvlJc w:val="left"/>
      <w:pPr>
        <w:ind w:left="3600" w:hanging="360"/>
      </w:pPr>
    </w:lvl>
    <w:lvl w:ilvl="5" w:tplc="97331735" w:tentative="1">
      <w:start w:val="1"/>
      <w:numFmt w:val="lowerRoman"/>
      <w:lvlText w:val="%6."/>
      <w:lvlJc w:val="right"/>
      <w:pPr>
        <w:ind w:left="4320" w:hanging="180"/>
      </w:pPr>
    </w:lvl>
    <w:lvl w:ilvl="6" w:tplc="97331735" w:tentative="1">
      <w:start w:val="1"/>
      <w:numFmt w:val="decimal"/>
      <w:lvlText w:val="%7."/>
      <w:lvlJc w:val="left"/>
      <w:pPr>
        <w:ind w:left="5040" w:hanging="360"/>
      </w:pPr>
    </w:lvl>
    <w:lvl w:ilvl="7" w:tplc="97331735" w:tentative="1">
      <w:start w:val="1"/>
      <w:numFmt w:val="lowerLetter"/>
      <w:lvlText w:val="%8."/>
      <w:lvlJc w:val="left"/>
      <w:pPr>
        <w:ind w:left="5760" w:hanging="360"/>
      </w:pPr>
    </w:lvl>
    <w:lvl w:ilvl="8" w:tplc="97331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53">
    <w:multiLevelType w:val="hybridMultilevel"/>
    <w:lvl w:ilvl="0" w:tplc="82032676">
      <w:start w:val="1"/>
      <w:numFmt w:val="decimal"/>
      <w:lvlText w:val="%1."/>
      <w:lvlJc w:val="left"/>
      <w:pPr>
        <w:ind w:left="720" w:hanging="360"/>
      </w:pPr>
    </w:lvl>
    <w:lvl w:ilvl="1" w:tplc="82032676" w:tentative="1">
      <w:start w:val="1"/>
      <w:numFmt w:val="lowerLetter"/>
      <w:lvlText w:val="%2."/>
      <w:lvlJc w:val="left"/>
      <w:pPr>
        <w:ind w:left="1440" w:hanging="360"/>
      </w:pPr>
    </w:lvl>
    <w:lvl w:ilvl="2" w:tplc="82032676" w:tentative="1">
      <w:start w:val="1"/>
      <w:numFmt w:val="lowerRoman"/>
      <w:lvlText w:val="%3."/>
      <w:lvlJc w:val="right"/>
      <w:pPr>
        <w:ind w:left="2160" w:hanging="180"/>
      </w:pPr>
    </w:lvl>
    <w:lvl w:ilvl="3" w:tplc="82032676" w:tentative="1">
      <w:start w:val="1"/>
      <w:numFmt w:val="decimal"/>
      <w:lvlText w:val="%4."/>
      <w:lvlJc w:val="left"/>
      <w:pPr>
        <w:ind w:left="2880" w:hanging="360"/>
      </w:pPr>
    </w:lvl>
    <w:lvl w:ilvl="4" w:tplc="82032676" w:tentative="1">
      <w:start w:val="1"/>
      <w:numFmt w:val="lowerLetter"/>
      <w:lvlText w:val="%5."/>
      <w:lvlJc w:val="left"/>
      <w:pPr>
        <w:ind w:left="3600" w:hanging="360"/>
      </w:pPr>
    </w:lvl>
    <w:lvl w:ilvl="5" w:tplc="82032676" w:tentative="1">
      <w:start w:val="1"/>
      <w:numFmt w:val="lowerRoman"/>
      <w:lvlText w:val="%6."/>
      <w:lvlJc w:val="right"/>
      <w:pPr>
        <w:ind w:left="4320" w:hanging="180"/>
      </w:pPr>
    </w:lvl>
    <w:lvl w:ilvl="6" w:tplc="82032676" w:tentative="1">
      <w:start w:val="1"/>
      <w:numFmt w:val="decimal"/>
      <w:lvlText w:val="%7."/>
      <w:lvlJc w:val="left"/>
      <w:pPr>
        <w:ind w:left="5040" w:hanging="360"/>
      </w:pPr>
    </w:lvl>
    <w:lvl w:ilvl="7" w:tplc="82032676" w:tentative="1">
      <w:start w:val="1"/>
      <w:numFmt w:val="lowerLetter"/>
      <w:lvlText w:val="%8."/>
      <w:lvlJc w:val="left"/>
      <w:pPr>
        <w:ind w:left="5760" w:hanging="360"/>
      </w:pPr>
    </w:lvl>
    <w:lvl w:ilvl="8" w:tplc="82032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52">
    <w:multiLevelType w:val="hybridMultilevel"/>
    <w:lvl w:ilvl="0" w:tplc="28269034">
      <w:start w:val="1"/>
      <w:numFmt w:val="decimal"/>
      <w:lvlText w:val="%1."/>
      <w:lvlJc w:val="left"/>
      <w:pPr>
        <w:ind w:left="720" w:hanging="360"/>
      </w:pPr>
    </w:lvl>
    <w:lvl w:ilvl="1" w:tplc="28269034" w:tentative="1">
      <w:start w:val="1"/>
      <w:numFmt w:val="lowerLetter"/>
      <w:lvlText w:val="%2."/>
      <w:lvlJc w:val="left"/>
      <w:pPr>
        <w:ind w:left="1440" w:hanging="360"/>
      </w:pPr>
    </w:lvl>
    <w:lvl w:ilvl="2" w:tplc="28269034" w:tentative="1">
      <w:start w:val="1"/>
      <w:numFmt w:val="lowerRoman"/>
      <w:lvlText w:val="%3."/>
      <w:lvlJc w:val="right"/>
      <w:pPr>
        <w:ind w:left="2160" w:hanging="180"/>
      </w:pPr>
    </w:lvl>
    <w:lvl w:ilvl="3" w:tplc="28269034" w:tentative="1">
      <w:start w:val="1"/>
      <w:numFmt w:val="decimal"/>
      <w:lvlText w:val="%4."/>
      <w:lvlJc w:val="left"/>
      <w:pPr>
        <w:ind w:left="2880" w:hanging="360"/>
      </w:pPr>
    </w:lvl>
    <w:lvl w:ilvl="4" w:tplc="28269034" w:tentative="1">
      <w:start w:val="1"/>
      <w:numFmt w:val="lowerLetter"/>
      <w:lvlText w:val="%5."/>
      <w:lvlJc w:val="left"/>
      <w:pPr>
        <w:ind w:left="3600" w:hanging="360"/>
      </w:pPr>
    </w:lvl>
    <w:lvl w:ilvl="5" w:tplc="28269034" w:tentative="1">
      <w:start w:val="1"/>
      <w:numFmt w:val="lowerRoman"/>
      <w:lvlText w:val="%6."/>
      <w:lvlJc w:val="right"/>
      <w:pPr>
        <w:ind w:left="4320" w:hanging="180"/>
      </w:pPr>
    </w:lvl>
    <w:lvl w:ilvl="6" w:tplc="28269034" w:tentative="1">
      <w:start w:val="1"/>
      <w:numFmt w:val="decimal"/>
      <w:lvlText w:val="%7."/>
      <w:lvlJc w:val="left"/>
      <w:pPr>
        <w:ind w:left="5040" w:hanging="360"/>
      </w:pPr>
    </w:lvl>
    <w:lvl w:ilvl="7" w:tplc="28269034" w:tentative="1">
      <w:start w:val="1"/>
      <w:numFmt w:val="lowerLetter"/>
      <w:lvlText w:val="%8."/>
      <w:lvlJc w:val="left"/>
      <w:pPr>
        <w:ind w:left="5760" w:hanging="360"/>
      </w:pPr>
    </w:lvl>
    <w:lvl w:ilvl="8" w:tplc="28269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51">
    <w:multiLevelType w:val="hybridMultilevel"/>
    <w:lvl w:ilvl="0" w:tplc="19001491">
      <w:start w:val="1"/>
      <w:numFmt w:val="decimal"/>
      <w:lvlText w:val="%1."/>
      <w:lvlJc w:val="left"/>
      <w:pPr>
        <w:ind w:left="720" w:hanging="360"/>
      </w:pPr>
    </w:lvl>
    <w:lvl w:ilvl="1" w:tplc="19001491" w:tentative="1">
      <w:start w:val="1"/>
      <w:numFmt w:val="lowerLetter"/>
      <w:lvlText w:val="%2."/>
      <w:lvlJc w:val="left"/>
      <w:pPr>
        <w:ind w:left="1440" w:hanging="360"/>
      </w:pPr>
    </w:lvl>
    <w:lvl w:ilvl="2" w:tplc="19001491" w:tentative="1">
      <w:start w:val="1"/>
      <w:numFmt w:val="lowerRoman"/>
      <w:lvlText w:val="%3."/>
      <w:lvlJc w:val="right"/>
      <w:pPr>
        <w:ind w:left="2160" w:hanging="180"/>
      </w:pPr>
    </w:lvl>
    <w:lvl w:ilvl="3" w:tplc="19001491" w:tentative="1">
      <w:start w:val="1"/>
      <w:numFmt w:val="decimal"/>
      <w:lvlText w:val="%4."/>
      <w:lvlJc w:val="left"/>
      <w:pPr>
        <w:ind w:left="2880" w:hanging="360"/>
      </w:pPr>
    </w:lvl>
    <w:lvl w:ilvl="4" w:tplc="19001491" w:tentative="1">
      <w:start w:val="1"/>
      <w:numFmt w:val="lowerLetter"/>
      <w:lvlText w:val="%5."/>
      <w:lvlJc w:val="left"/>
      <w:pPr>
        <w:ind w:left="3600" w:hanging="360"/>
      </w:pPr>
    </w:lvl>
    <w:lvl w:ilvl="5" w:tplc="19001491" w:tentative="1">
      <w:start w:val="1"/>
      <w:numFmt w:val="lowerRoman"/>
      <w:lvlText w:val="%6."/>
      <w:lvlJc w:val="right"/>
      <w:pPr>
        <w:ind w:left="4320" w:hanging="180"/>
      </w:pPr>
    </w:lvl>
    <w:lvl w:ilvl="6" w:tplc="19001491" w:tentative="1">
      <w:start w:val="1"/>
      <w:numFmt w:val="decimal"/>
      <w:lvlText w:val="%7."/>
      <w:lvlJc w:val="left"/>
      <w:pPr>
        <w:ind w:left="5040" w:hanging="360"/>
      </w:pPr>
    </w:lvl>
    <w:lvl w:ilvl="7" w:tplc="19001491" w:tentative="1">
      <w:start w:val="1"/>
      <w:numFmt w:val="lowerLetter"/>
      <w:lvlText w:val="%8."/>
      <w:lvlJc w:val="left"/>
      <w:pPr>
        <w:ind w:left="5760" w:hanging="360"/>
      </w:pPr>
    </w:lvl>
    <w:lvl w:ilvl="8" w:tplc="19001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50">
    <w:multiLevelType w:val="hybridMultilevel"/>
    <w:lvl w:ilvl="0" w:tplc="20425762">
      <w:start w:val="1"/>
      <w:numFmt w:val="decimal"/>
      <w:lvlText w:val="%1."/>
      <w:lvlJc w:val="left"/>
      <w:pPr>
        <w:ind w:left="720" w:hanging="360"/>
      </w:pPr>
    </w:lvl>
    <w:lvl w:ilvl="1" w:tplc="20425762" w:tentative="1">
      <w:start w:val="1"/>
      <w:numFmt w:val="lowerLetter"/>
      <w:lvlText w:val="%2."/>
      <w:lvlJc w:val="left"/>
      <w:pPr>
        <w:ind w:left="1440" w:hanging="360"/>
      </w:pPr>
    </w:lvl>
    <w:lvl w:ilvl="2" w:tplc="20425762" w:tentative="1">
      <w:start w:val="1"/>
      <w:numFmt w:val="lowerRoman"/>
      <w:lvlText w:val="%3."/>
      <w:lvlJc w:val="right"/>
      <w:pPr>
        <w:ind w:left="2160" w:hanging="180"/>
      </w:pPr>
    </w:lvl>
    <w:lvl w:ilvl="3" w:tplc="20425762" w:tentative="1">
      <w:start w:val="1"/>
      <w:numFmt w:val="decimal"/>
      <w:lvlText w:val="%4."/>
      <w:lvlJc w:val="left"/>
      <w:pPr>
        <w:ind w:left="2880" w:hanging="360"/>
      </w:pPr>
    </w:lvl>
    <w:lvl w:ilvl="4" w:tplc="20425762" w:tentative="1">
      <w:start w:val="1"/>
      <w:numFmt w:val="lowerLetter"/>
      <w:lvlText w:val="%5."/>
      <w:lvlJc w:val="left"/>
      <w:pPr>
        <w:ind w:left="3600" w:hanging="360"/>
      </w:pPr>
    </w:lvl>
    <w:lvl w:ilvl="5" w:tplc="20425762" w:tentative="1">
      <w:start w:val="1"/>
      <w:numFmt w:val="lowerRoman"/>
      <w:lvlText w:val="%6."/>
      <w:lvlJc w:val="right"/>
      <w:pPr>
        <w:ind w:left="4320" w:hanging="180"/>
      </w:pPr>
    </w:lvl>
    <w:lvl w:ilvl="6" w:tplc="20425762" w:tentative="1">
      <w:start w:val="1"/>
      <w:numFmt w:val="decimal"/>
      <w:lvlText w:val="%7."/>
      <w:lvlJc w:val="left"/>
      <w:pPr>
        <w:ind w:left="5040" w:hanging="360"/>
      </w:pPr>
    </w:lvl>
    <w:lvl w:ilvl="7" w:tplc="20425762" w:tentative="1">
      <w:start w:val="1"/>
      <w:numFmt w:val="lowerLetter"/>
      <w:lvlText w:val="%8."/>
      <w:lvlJc w:val="left"/>
      <w:pPr>
        <w:ind w:left="5760" w:hanging="360"/>
      </w:pPr>
    </w:lvl>
    <w:lvl w:ilvl="8" w:tplc="20425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49">
    <w:multiLevelType w:val="hybridMultilevel"/>
    <w:lvl w:ilvl="0" w:tplc="38746483">
      <w:start w:val="1"/>
      <w:numFmt w:val="decimal"/>
      <w:lvlText w:val="%1."/>
      <w:lvlJc w:val="left"/>
      <w:pPr>
        <w:ind w:left="720" w:hanging="360"/>
      </w:pPr>
    </w:lvl>
    <w:lvl w:ilvl="1" w:tplc="38746483" w:tentative="1">
      <w:start w:val="1"/>
      <w:numFmt w:val="lowerLetter"/>
      <w:lvlText w:val="%2."/>
      <w:lvlJc w:val="left"/>
      <w:pPr>
        <w:ind w:left="1440" w:hanging="360"/>
      </w:pPr>
    </w:lvl>
    <w:lvl w:ilvl="2" w:tplc="38746483" w:tentative="1">
      <w:start w:val="1"/>
      <w:numFmt w:val="lowerRoman"/>
      <w:lvlText w:val="%3."/>
      <w:lvlJc w:val="right"/>
      <w:pPr>
        <w:ind w:left="2160" w:hanging="180"/>
      </w:pPr>
    </w:lvl>
    <w:lvl w:ilvl="3" w:tplc="38746483" w:tentative="1">
      <w:start w:val="1"/>
      <w:numFmt w:val="decimal"/>
      <w:lvlText w:val="%4."/>
      <w:lvlJc w:val="left"/>
      <w:pPr>
        <w:ind w:left="2880" w:hanging="360"/>
      </w:pPr>
    </w:lvl>
    <w:lvl w:ilvl="4" w:tplc="38746483" w:tentative="1">
      <w:start w:val="1"/>
      <w:numFmt w:val="lowerLetter"/>
      <w:lvlText w:val="%5."/>
      <w:lvlJc w:val="left"/>
      <w:pPr>
        <w:ind w:left="3600" w:hanging="360"/>
      </w:pPr>
    </w:lvl>
    <w:lvl w:ilvl="5" w:tplc="38746483" w:tentative="1">
      <w:start w:val="1"/>
      <w:numFmt w:val="lowerRoman"/>
      <w:lvlText w:val="%6."/>
      <w:lvlJc w:val="right"/>
      <w:pPr>
        <w:ind w:left="4320" w:hanging="180"/>
      </w:pPr>
    </w:lvl>
    <w:lvl w:ilvl="6" w:tplc="38746483" w:tentative="1">
      <w:start w:val="1"/>
      <w:numFmt w:val="decimal"/>
      <w:lvlText w:val="%7."/>
      <w:lvlJc w:val="left"/>
      <w:pPr>
        <w:ind w:left="5040" w:hanging="360"/>
      </w:pPr>
    </w:lvl>
    <w:lvl w:ilvl="7" w:tplc="38746483" w:tentative="1">
      <w:start w:val="1"/>
      <w:numFmt w:val="lowerLetter"/>
      <w:lvlText w:val="%8."/>
      <w:lvlJc w:val="left"/>
      <w:pPr>
        <w:ind w:left="5760" w:hanging="360"/>
      </w:pPr>
    </w:lvl>
    <w:lvl w:ilvl="8" w:tplc="38746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48">
    <w:multiLevelType w:val="hybridMultilevel"/>
    <w:lvl w:ilvl="0" w:tplc="29854172">
      <w:start w:val="1"/>
      <w:numFmt w:val="decimal"/>
      <w:lvlText w:val="%1."/>
      <w:lvlJc w:val="left"/>
      <w:pPr>
        <w:ind w:left="720" w:hanging="360"/>
      </w:pPr>
    </w:lvl>
    <w:lvl w:ilvl="1" w:tplc="29854172" w:tentative="1">
      <w:start w:val="1"/>
      <w:numFmt w:val="lowerLetter"/>
      <w:lvlText w:val="%2."/>
      <w:lvlJc w:val="left"/>
      <w:pPr>
        <w:ind w:left="1440" w:hanging="360"/>
      </w:pPr>
    </w:lvl>
    <w:lvl w:ilvl="2" w:tplc="29854172" w:tentative="1">
      <w:start w:val="1"/>
      <w:numFmt w:val="lowerRoman"/>
      <w:lvlText w:val="%3."/>
      <w:lvlJc w:val="right"/>
      <w:pPr>
        <w:ind w:left="2160" w:hanging="180"/>
      </w:pPr>
    </w:lvl>
    <w:lvl w:ilvl="3" w:tplc="29854172" w:tentative="1">
      <w:start w:val="1"/>
      <w:numFmt w:val="decimal"/>
      <w:lvlText w:val="%4."/>
      <w:lvlJc w:val="left"/>
      <w:pPr>
        <w:ind w:left="2880" w:hanging="360"/>
      </w:pPr>
    </w:lvl>
    <w:lvl w:ilvl="4" w:tplc="29854172" w:tentative="1">
      <w:start w:val="1"/>
      <w:numFmt w:val="lowerLetter"/>
      <w:lvlText w:val="%5."/>
      <w:lvlJc w:val="left"/>
      <w:pPr>
        <w:ind w:left="3600" w:hanging="360"/>
      </w:pPr>
    </w:lvl>
    <w:lvl w:ilvl="5" w:tplc="29854172" w:tentative="1">
      <w:start w:val="1"/>
      <w:numFmt w:val="lowerRoman"/>
      <w:lvlText w:val="%6."/>
      <w:lvlJc w:val="right"/>
      <w:pPr>
        <w:ind w:left="4320" w:hanging="180"/>
      </w:pPr>
    </w:lvl>
    <w:lvl w:ilvl="6" w:tplc="29854172" w:tentative="1">
      <w:start w:val="1"/>
      <w:numFmt w:val="decimal"/>
      <w:lvlText w:val="%7."/>
      <w:lvlJc w:val="left"/>
      <w:pPr>
        <w:ind w:left="5040" w:hanging="360"/>
      </w:pPr>
    </w:lvl>
    <w:lvl w:ilvl="7" w:tplc="29854172" w:tentative="1">
      <w:start w:val="1"/>
      <w:numFmt w:val="lowerLetter"/>
      <w:lvlText w:val="%8."/>
      <w:lvlJc w:val="left"/>
      <w:pPr>
        <w:ind w:left="5760" w:hanging="360"/>
      </w:pPr>
    </w:lvl>
    <w:lvl w:ilvl="8" w:tplc="29854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47">
    <w:multiLevelType w:val="hybridMultilevel"/>
    <w:lvl w:ilvl="0" w:tplc="80716240">
      <w:start w:val="1"/>
      <w:numFmt w:val="decimal"/>
      <w:lvlText w:val="%1."/>
      <w:lvlJc w:val="left"/>
      <w:pPr>
        <w:ind w:left="720" w:hanging="360"/>
      </w:pPr>
    </w:lvl>
    <w:lvl w:ilvl="1" w:tplc="80716240" w:tentative="1">
      <w:start w:val="1"/>
      <w:numFmt w:val="lowerLetter"/>
      <w:lvlText w:val="%2."/>
      <w:lvlJc w:val="left"/>
      <w:pPr>
        <w:ind w:left="1440" w:hanging="360"/>
      </w:pPr>
    </w:lvl>
    <w:lvl w:ilvl="2" w:tplc="80716240" w:tentative="1">
      <w:start w:val="1"/>
      <w:numFmt w:val="lowerRoman"/>
      <w:lvlText w:val="%3."/>
      <w:lvlJc w:val="right"/>
      <w:pPr>
        <w:ind w:left="2160" w:hanging="180"/>
      </w:pPr>
    </w:lvl>
    <w:lvl w:ilvl="3" w:tplc="80716240" w:tentative="1">
      <w:start w:val="1"/>
      <w:numFmt w:val="decimal"/>
      <w:lvlText w:val="%4."/>
      <w:lvlJc w:val="left"/>
      <w:pPr>
        <w:ind w:left="2880" w:hanging="360"/>
      </w:pPr>
    </w:lvl>
    <w:lvl w:ilvl="4" w:tplc="80716240" w:tentative="1">
      <w:start w:val="1"/>
      <w:numFmt w:val="lowerLetter"/>
      <w:lvlText w:val="%5."/>
      <w:lvlJc w:val="left"/>
      <w:pPr>
        <w:ind w:left="3600" w:hanging="360"/>
      </w:pPr>
    </w:lvl>
    <w:lvl w:ilvl="5" w:tplc="80716240" w:tentative="1">
      <w:start w:val="1"/>
      <w:numFmt w:val="lowerRoman"/>
      <w:lvlText w:val="%6."/>
      <w:lvlJc w:val="right"/>
      <w:pPr>
        <w:ind w:left="4320" w:hanging="180"/>
      </w:pPr>
    </w:lvl>
    <w:lvl w:ilvl="6" w:tplc="80716240" w:tentative="1">
      <w:start w:val="1"/>
      <w:numFmt w:val="decimal"/>
      <w:lvlText w:val="%7."/>
      <w:lvlJc w:val="left"/>
      <w:pPr>
        <w:ind w:left="5040" w:hanging="360"/>
      </w:pPr>
    </w:lvl>
    <w:lvl w:ilvl="7" w:tplc="80716240" w:tentative="1">
      <w:start w:val="1"/>
      <w:numFmt w:val="lowerLetter"/>
      <w:lvlText w:val="%8."/>
      <w:lvlJc w:val="left"/>
      <w:pPr>
        <w:ind w:left="5760" w:hanging="360"/>
      </w:pPr>
    </w:lvl>
    <w:lvl w:ilvl="8" w:tplc="80716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46">
    <w:multiLevelType w:val="hybridMultilevel"/>
    <w:lvl w:ilvl="0" w:tplc="48359104">
      <w:start w:val="1"/>
      <w:numFmt w:val="decimal"/>
      <w:lvlText w:val="%1."/>
      <w:lvlJc w:val="left"/>
      <w:pPr>
        <w:ind w:left="720" w:hanging="360"/>
      </w:pPr>
    </w:lvl>
    <w:lvl w:ilvl="1" w:tplc="48359104" w:tentative="1">
      <w:start w:val="1"/>
      <w:numFmt w:val="lowerLetter"/>
      <w:lvlText w:val="%2."/>
      <w:lvlJc w:val="left"/>
      <w:pPr>
        <w:ind w:left="1440" w:hanging="360"/>
      </w:pPr>
    </w:lvl>
    <w:lvl w:ilvl="2" w:tplc="48359104" w:tentative="1">
      <w:start w:val="1"/>
      <w:numFmt w:val="lowerRoman"/>
      <w:lvlText w:val="%3."/>
      <w:lvlJc w:val="right"/>
      <w:pPr>
        <w:ind w:left="2160" w:hanging="180"/>
      </w:pPr>
    </w:lvl>
    <w:lvl w:ilvl="3" w:tplc="48359104" w:tentative="1">
      <w:start w:val="1"/>
      <w:numFmt w:val="decimal"/>
      <w:lvlText w:val="%4."/>
      <w:lvlJc w:val="left"/>
      <w:pPr>
        <w:ind w:left="2880" w:hanging="360"/>
      </w:pPr>
    </w:lvl>
    <w:lvl w:ilvl="4" w:tplc="48359104" w:tentative="1">
      <w:start w:val="1"/>
      <w:numFmt w:val="lowerLetter"/>
      <w:lvlText w:val="%5."/>
      <w:lvlJc w:val="left"/>
      <w:pPr>
        <w:ind w:left="3600" w:hanging="360"/>
      </w:pPr>
    </w:lvl>
    <w:lvl w:ilvl="5" w:tplc="48359104" w:tentative="1">
      <w:start w:val="1"/>
      <w:numFmt w:val="lowerRoman"/>
      <w:lvlText w:val="%6."/>
      <w:lvlJc w:val="right"/>
      <w:pPr>
        <w:ind w:left="4320" w:hanging="180"/>
      </w:pPr>
    </w:lvl>
    <w:lvl w:ilvl="6" w:tplc="48359104" w:tentative="1">
      <w:start w:val="1"/>
      <w:numFmt w:val="decimal"/>
      <w:lvlText w:val="%7."/>
      <w:lvlJc w:val="left"/>
      <w:pPr>
        <w:ind w:left="5040" w:hanging="360"/>
      </w:pPr>
    </w:lvl>
    <w:lvl w:ilvl="7" w:tplc="48359104" w:tentative="1">
      <w:start w:val="1"/>
      <w:numFmt w:val="lowerLetter"/>
      <w:lvlText w:val="%8."/>
      <w:lvlJc w:val="left"/>
      <w:pPr>
        <w:ind w:left="5760" w:hanging="360"/>
      </w:pPr>
    </w:lvl>
    <w:lvl w:ilvl="8" w:tplc="48359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45">
    <w:multiLevelType w:val="hybridMultilevel"/>
    <w:lvl w:ilvl="0" w:tplc="69295750">
      <w:start w:val="1"/>
      <w:numFmt w:val="decimal"/>
      <w:lvlText w:val="%1."/>
      <w:lvlJc w:val="left"/>
      <w:pPr>
        <w:ind w:left="720" w:hanging="360"/>
      </w:pPr>
    </w:lvl>
    <w:lvl w:ilvl="1" w:tplc="69295750" w:tentative="1">
      <w:start w:val="1"/>
      <w:numFmt w:val="lowerLetter"/>
      <w:lvlText w:val="%2."/>
      <w:lvlJc w:val="left"/>
      <w:pPr>
        <w:ind w:left="1440" w:hanging="360"/>
      </w:pPr>
    </w:lvl>
    <w:lvl w:ilvl="2" w:tplc="69295750" w:tentative="1">
      <w:start w:val="1"/>
      <w:numFmt w:val="lowerRoman"/>
      <w:lvlText w:val="%3."/>
      <w:lvlJc w:val="right"/>
      <w:pPr>
        <w:ind w:left="2160" w:hanging="180"/>
      </w:pPr>
    </w:lvl>
    <w:lvl w:ilvl="3" w:tplc="69295750" w:tentative="1">
      <w:start w:val="1"/>
      <w:numFmt w:val="decimal"/>
      <w:lvlText w:val="%4."/>
      <w:lvlJc w:val="left"/>
      <w:pPr>
        <w:ind w:left="2880" w:hanging="360"/>
      </w:pPr>
    </w:lvl>
    <w:lvl w:ilvl="4" w:tplc="69295750" w:tentative="1">
      <w:start w:val="1"/>
      <w:numFmt w:val="lowerLetter"/>
      <w:lvlText w:val="%5."/>
      <w:lvlJc w:val="left"/>
      <w:pPr>
        <w:ind w:left="3600" w:hanging="360"/>
      </w:pPr>
    </w:lvl>
    <w:lvl w:ilvl="5" w:tplc="69295750" w:tentative="1">
      <w:start w:val="1"/>
      <w:numFmt w:val="lowerRoman"/>
      <w:lvlText w:val="%6."/>
      <w:lvlJc w:val="right"/>
      <w:pPr>
        <w:ind w:left="4320" w:hanging="180"/>
      </w:pPr>
    </w:lvl>
    <w:lvl w:ilvl="6" w:tplc="69295750" w:tentative="1">
      <w:start w:val="1"/>
      <w:numFmt w:val="decimal"/>
      <w:lvlText w:val="%7."/>
      <w:lvlJc w:val="left"/>
      <w:pPr>
        <w:ind w:left="5040" w:hanging="360"/>
      </w:pPr>
    </w:lvl>
    <w:lvl w:ilvl="7" w:tplc="69295750" w:tentative="1">
      <w:start w:val="1"/>
      <w:numFmt w:val="lowerLetter"/>
      <w:lvlText w:val="%8."/>
      <w:lvlJc w:val="left"/>
      <w:pPr>
        <w:ind w:left="5760" w:hanging="360"/>
      </w:pPr>
    </w:lvl>
    <w:lvl w:ilvl="8" w:tplc="69295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44">
    <w:multiLevelType w:val="hybridMultilevel"/>
    <w:lvl w:ilvl="0" w:tplc="40583189">
      <w:start w:val="1"/>
      <w:numFmt w:val="decimal"/>
      <w:lvlText w:val="%1."/>
      <w:lvlJc w:val="left"/>
      <w:pPr>
        <w:ind w:left="720" w:hanging="360"/>
      </w:pPr>
    </w:lvl>
    <w:lvl w:ilvl="1" w:tplc="40583189" w:tentative="1">
      <w:start w:val="1"/>
      <w:numFmt w:val="lowerLetter"/>
      <w:lvlText w:val="%2."/>
      <w:lvlJc w:val="left"/>
      <w:pPr>
        <w:ind w:left="1440" w:hanging="360"/>
      </w:pPr>
    </w:lvl>
    <w:lvl w:ilvl="2" w:tplc="40583189" w:tentative="1">
      <w:start w:val="1"/>
      <w:numFmt w:val="lowerRoman"/>
      <w:lvlText w:val="%3."/>
      <w:lvlJc w:val="right"/>
      <w:pPr>
        <w:ind w:left="2160" w:hanging="180"/>
      </w:pPr>
    </w:lvl>
    <w:lvl w:ilvl="3" w:tplc="40583189" w:tentative="1">
      <w:start w:val="1"/>
      <w:numFmt w:val="decimal"/>
      <w:lvlText w:val="%4."/>
      <w:lvlJc w:val="left"/>
      <w:pPr>
        <w:ind w:left="2880" w:hanging="360"/>
      </w:pPr>
    </w:lvl>
    <w:lvl w:ilvl="4" w:tplc="40583189" w:tentative="1">
      <w:start w:val="1"/>
      <w:numFmt w:val="lowerLetter"/>
      <w:lvlText w:val="%5."/>
      <w:lvlJc w:val="left"/>
      <w:pPr>
        <w:ind w:left="3600" w:hanging="360"/>
      </w:pPr>
    </w:lvl>
    <w:lvl w:ilvl="5" w:tplc="40583189" w:tentative="1">
      <w:start w:val="1"/>
      <w:numFmt w:val="lowerRoman"/>
      <w:lvlText w:val="%6."/>
      <w:lvlJc w:val="right"/>
      <w:pPr>
        <w:ind w:left="4320" w:hanging="180"/>
      </w:pPr>
    </w:lvl>
    <w:lvl w:ilvl="6" w:tplc="40583189" w:tentative="1">
      <w:start w:val="1"/>
      <w:numFmt w:val="decimal"/>
      <w:lvlText w:val="%7."/>
      <w:lvlJc w:val="left"/>
      <w:pPr>
        <w:ind w:left="5040" w:hanging="360"/>
      </w:pPr>
    </w:lvl>
    <w:lvl w:ilvl="7" w:tplc="40583189" w:tentative="1">
      <w:start w:val="1"/>
      <w:numFmt w:val="lowerLetter"/>
      <w:lvlText w:val="%8."/>
      <w:lvlJc w:val="left"/>
      <w:pPr>
        <w:ind w:left="5760" w:hanging="360"/>
      </w:pPr>
    </w:lvl>
    <w:lvl w:ilvl="8" w:tplc="40583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43">
    <w:multiLevelType w:val="hybridMultilevel"/>
    <w:lvl w:ilvl="0" w:tplc="27519303">
      <w:start w:val="1"/>
      <w:numFmt w:val="decimal"/>
      <w:lvlText w:val="%1."/>
      <w:lvlJc w:val="left"/>
      <w:pPr>
        <w:ind w:left="720" w:hanging="360"/>
      </w:pPr>
    </w:lvl>
    <w:lvl w:ilvl="1" w:tplc="27519303" w:tentative="1">
      <w:start w:val="1"/>
      <w:numFmt w:val="lowerLetter"/>
      <w:lvlText w:val="%2."/>
      <w:lvlJc w:val="left"/>
      <w:pPr>
        <w:ind w:left="1440" w:hanging="360"/>
      </w:pPr>
    </w:lvl>
    <w:lvl w:ilvl="2" w:tplc="27519303" w:tentative="1">
      <w:start w:val="1"/>
      <w:numFmt w:val="lowerRoman"/>
      <w:lvlText w:val="%3."/>
      <w:lvlJc w:val="right"/>
      <w:pPr>
        <w:ind w:left="2160" w:hanging="180"/>
      </w:pPr>
    </w:lvl>
    <w:lvl w:ilvl="3" w:tplc="27519303" w:tentative="1">
      <w:start w:val="1"/>
      <w:numFmt w:val="decimal"/>
      <w:lvlText w:val="%4."/>
      <w:lvlJc w:val="left"/>
      <w:pPr>
        <w:ind w:left="2880" w:hanging="360"/>
      </w:pPr>
    </w:lvl>
    <w:lvl w:ilvl="4" w:tplc="27519303" w:tentative="1">
      <w:start w:val="1"/>
      <w:numFmt w:val="lowerLetter"/>
      <w:lvlText w:val="%5."/>
      <w:lvlJc w:val="left"/>
      <w:pPr>
        <w:ind w:left="3600" w:hanging="360"/>
      </w:pPr>
    </w:lvl>
    <w:lvl w:ilvl="5" w:tplc="27519303" w:tentative="1">
      <w:start w:val="1"/>
      <w:numFmt w:val="lowerRoman"/>
      <w:lvlText w:val="%6."/>
      <w:lvlJc w:val="right"/>
      <w:pPr>
        <w:ind w:left="4320" w:hanging="180"/>
      </w:pPr>
    </w:lvl>
    <w:lvl w:ilvl="6" w:tplc="27519303" w:tentative="1">
      <w:start w:val="1"/>
      <w:numFmt w:val="decimal"/>
      <w:lvlText w:val="%7."/>
      <w:lvlJc w:val="left"/>
      <w:pPr>
        <w:ind w:left="5040" w:hanging="360"/>
      </w:pPr>
    </w:lvl>
    <w:lvl w:ilvl="7" w:tplc="27519303" w:tentative="1">
      <w:start w:val="1"/>
      <w:numFmt w:val="lowerLetter"/>
      <w:lvlText w:val="%8."/>
      <w:lvlJc w:val="left"/>
      <w:pPr>
        <w:ind w:left="5760" w:hanging="360"/>
      </w:pPr>
    </w:lvl>
    <w:lvl w:ilvl="8" w:tplc="27519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42">
    <w:multiLevelType w:val="hybridMultilevel"/>
    <w:lvl w:ilvl="0" w:tplc="91192301">
      <w:start w:val="1"/>
      <w:numFmt w:val="decimal"/>
      <w:lvlText w:val="%1."/>
      <w:lvlJc w:val="left"/>
      <w:pPr>
        <w:ind w:left="720" w:hanging="360"/>
      </w:pPr>
    </w:lvl>
    <w:lvl w:ilvl="1" w:tplc="91192301" w:tentative="1">
      <w:start w:val="1"/>
      <w:numFmt w:val="lowerLetter"/>
      <w:lvlText w:val="%2."/>
      <w:lvlJc w:val="left"/>
      <w:pPr>
        <w:ind w:left="1440" w:hanging="360"/>
      </w:pPr>
    </w:lvl>
    <w:lvl w:ilvl="2" w:tplc="91192301" w:tentative="1">
      <w:start w:val="1"/>
      <w:numFmt w:val="lowerRoman"/>
      <w:lvlText w:val="%3."/>
      <w:lvlJc w:val="right"/>
      <w:pPr>
        <w:ind w:left="2160" w:hanging="180"/>
      </w:pPr>
    </w:lvl>
    <w:lvl w:ilvl="3" w:tplc="91192301" w:tentative="1">
      <w:start w:val="1"/>
      <w:numFmt w:val="decimal"/>
      <w:lvlText w:val="%4."/>
      <w:lvlJc w:val="left"/>
      <w:pPr>
        <w:ind w:left="2880" w:hanging="360"/>
      </w:pPr>
    </w:lvl>
    <w:lvl w:ilvl="4" w:tplc="91192301" w:tentative="1">
      <w:start w:val="1"/>
      <w:numFmt w:val="lowerLetter"/>
      <w:lvlText w:val="%5."/>
      <w:lvlJc w:val="left"/>
      <w:pPr>
        <w:ind w:left="3600" w:hanging="360"/>
      </w:pPr>
    </w:lvl>
    <w:lvl w:ilvl="5" w:tplc="91192301" w:tentative="1">
      <w:start w:val="1"/>
      <w:numFmt w:val="lowerRoman"/>
      <w:lvlText w:val="%6."/>
      <w:lvlJc w:val="right"/>
      <w:pPr>
        <w:ind w:left="4320" w:hanging="180"/>
      </w:pPr>
    </w:lvl>
    <w:lvl w:ilvl="6" w:tplc="91192301" w:tentative="1">
      <w:start w:val="1"/>
      <w:numFmt w:val="decimal"/>
      <w:lvlText w:val="%7."/>
      <w:lvlJc w:val="left"/>
      <w:pPr>
        <w:ind w:left="5040" w:hanging="360"/>
      </w:pPr>
    </w:lvl>
    <w:lvl w:ilvl="7" w:tplc="91192301" w:tentative="1">
      <w:start w:val="1"/>
      <w:numFmt w:val="lowerLetter"/>
      <w:lvlText w:val="%8."/>
      <w:lvlJc w:val="left"/>
      <w:pPr>
        <w:ind w:left="5760" w:hanging="360"/>
      </w:pPr>
    </w:lvl>
    <w:lvl w:ilvl="8" w:tplc="91192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41">
    <w:multiLevelType w:val="hybridMultilevel"/>
    <w:lvl w:ilvl="0" w:tplc="81271329">
      <w:start w:val="1"/>
      <w:numFmt w:val="decimal"/>
      <w:lvlText w:val="%1."/>
      <w:lvlJc w:val="left"/>
      <w:pPr>
        <w:ind w:left="720" w:hanging="360"/>
      </w:pPr>
    </w:lvl>
    <w:lvl w:ilvl="1" w:tplc="81271329" w:tentative="1">
      <w:start w:val="1"/>
      <w:numFmt w:val="lowerLetter"/>
      <w:lvlText w:val="%2."/>
      <w:lvlJc w:val="left"/>
      <w:pPr>
        <w:ind w:left="1440" w:hanging="360"/>
      </w:pPr>
    </w:lvl>
    <w:lvl w:ilvl="2" w:tplc="81271329" w:tentative="1">
      <w:start w:val="1"/>
      <w:numFmt w:val="lowerRoman"/>
      <w:lvlText w:val="%3."/>
      <w:lvlJc w:val="right"/>
      <w:pPr>
        <w:ind w:left="2160" w:hanging="180"/>
      </w:pPr>
    </w:lvl>
    <w:lvl w:ilvl="3" w:tplc="81271329" w:tentative="1">
      <w:start w:val="1"/>
      <w:numFmt w:val="decimal"/>
      <w:lvlText w:val="%4."/>
      <w:lvlJc w:val="left"/>
      <w:pPr>
        <w:ind w:left="2880" w:hanging="360"/>
      </w:pPr>
    </w:lvl>
    <w:lvl w:ilvl="4" w:tplc="81271329" w:tentative="1">
      <w:start w:val="1"/>
      <w:numFmt w:val="lowerLetter"/>
      <w:lvlText w:val="%5."/>
      <w:lvlJc w:val="left"/>
      <w:pPr>
        <w:ind w:left="3600" w:hanging="360"/>
      </w:pPr>
    </w:lvl>
    <w:lvl w:ilvl="5" w:tplc="81271329" w:tentative="1">
      <w:start w:val="1"/>
      <w:numFmt w:val="lowerRoman"/>
      <w:lvlText w:val="%6."/>
      <w:lvlJc w:val="right"/>
      <w:pPr>
        <w:ind w:left="4320" w:hanging="180"/>
      </w:pPr>
    </w:lvl>
    <w:lvl w:ilvl="6" w:tplc="81271329" w:tentative="1">
      <w:start w:val="1"/>
      <w:numFmt w:val="decimal"/>
      <w:lvlText w:val="%7."/>
      <w:lvlJc w:val="left"/>
      <w:pPr>
        <w:ind w:left="5040" w:hanging="360"/>
      </w:pPr>
    </w:lvl>
    <w:lvl w:ilvl="7" w:tplc="81271329" w:tentative="1">
      <w:start w:val="1"/>
      <w:numFmt w:val="lowerLetter"/>
      <w:lvlText w:val="%8."/>
      <w:lvlJc w:val="left"/>
      <w:pPr>
        <w:ind w:left="5760" w:hanging="360"/>
      </w:pPr>
    </w:lvl>
    <w:lvl w:ilvl="8" w:tplc="81271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40">
    <w:multiLevelType w:val="hybridMultilevel"/>
    <w:lvl w:ilvl="0" w:tplc="42623960">
      <w:start w:val="1"/>
      <w:numFmt w:val="decimal"/>
      <w:lvlText w:val="%1."/>
      <w:lvlJc w:val="left"/>
      <w:pPr>
        <w:ind w:left="720" w:hanging="360"/>
      </w:pPr>
    </w:lvl>
    <w:lvl w:ilvl="1" w:tplc="42623960" w:tentative="1">
      <w:start w:val="1"/>
      <w:numFmt w:val="lowerLetter"/>
      <w:lvlText w:val="%2."/>
      <w:lvlJc w:val="left"/>
      <w:pPr>
        <w:ind w:left="1440" w:hanging="360"/>
      </w:pPr>
    </w:lvl>
    <w:lvl w:ilvl="2" w:tplc="42623960" w:tentative="1">
      <w:start w:val="1"/>
      <w:numFmt w:val="lowerRoman"/>
      <w:lvlText w:val="%3."/>
      <w:lvlJc w:val="right"/>
      <w:pPr>
        <w:ind w:left="2160" w:hanging="180"/>
      </w:pPr>
    </w:lvl>
    <w:lvl w:ilvl="3" w:tplc="42623960" w:tentative="1">
      <w:start w:val="1"/>
      <w:numFmt w:val="decimal"/>
      <w:lvlText w:val="%4."/>
      <w:lvlJc w:val="left"/>
      <w:pPr>
        <w:ind w:left="2880" w:hanging="360"/>
      </w:pPr>
    </w:lvl>
    <w:lvl w:ilvl="4" w:tplc="42623960" w:tentative="1">
      <w:start w:val="1"/>
      <w:numFmt w:val="lowerLetter"/>
      <w:lvlText w:val="%5."/>
      <w:lvlJc w:val="left"/>
      <w:pPr>
        <w:ind w:left="3600" w:hanging="360"/>
      </w:pPr>
    </w:lvl>
    <w:lvl w:ilvl="5" w:tplc="42623960" w:tentative="1">
      <w:start w:val="1"/>
      <w:numFmt w:val="lowerRoman"/>
      <w:lvlText w:val="%6."/>
      <w:lvlJc w:val="right"/>
      <w:pPr>
        <w:ind w:left="4320" w:hanging="180"/>
      </w:pPr>
    </w:lvl>
    <w:lvl w:ilvl="6" w:tplc="42623960" w:tentative="1">
      <w:start w:val="1"/>
      <w:numFmt w:val="decimal"/>
      <w:lvlText w:val="%7."/>
      <w:lvlJc w:val="left"/>
      <w:pPr>
        <w:ind w:left="5040" w:hanging="360"/>
      </w:pPr>
    </w:lvl>
    <w:lvl w:ilvl="7" w:tplc="42623960" w:tentative="1">
      <w:start w:val="1"/>
      <w:numFmt w:val="lowerLetter"/>
      <w:lvlText w:val="%8."/>
      <w:lvlJc w:val="left"/>
      <w:pPr>
        <w:ind w:left="5760" w:hanging="360"/>
      </w:pPr>
    </w:lvl>
    <w:lvl w:ilvl="8" w:tplc="42623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9">
    <w:multiLevelType w:val="hybridMultilevel"/>
    <w:lvl w:ilvl="0" w:tplc="78223640">
      <w:start w:val="1"/>
      <w:numFmt w:val="decimal"/>
      <w:lvlText w:val="%1."/>
      <w:lvlJc w:val="left"/>
      <w:pPr>
        <w:ind w:left="720" w:hanging="360"/>
      </w:pPr>
    </w:lvl>
    <w:lvl w:ilvl="1" w:tplc="78223640" w:tentative="1">
      <w:start w:val="1"/>
      <w:numFmt w:val="lowerLetter"/>
      <w:lvlText w:val="%2."/>
      <w:lvlJc w:val="left"/>
      <w:pPr>
        <w:ind w:left="1440" w:hanging="360"/>
      </w:pPr>
    </w:lvl>
    <w:lvl w:ilvl="2" w:tplc="78223640" w:tentative="1">
      <w:start w:val="1"/>
      <w:numFmt w:val="lowerRoman"/>
      <w:lvlText w:val="%3."/>
      <w:lvlJc w:val="right"/>
      <w:pPr>
        <w:ind w:left="2160" w:hanging="180"/>
      </w:pPr>
    </w:lvl>
    <w:lvl w:ilvl="3" w:tplc="78223640" w:tentative="1">
      <w:start w:val="1"/>
      <w:numFmt w:val="decimal"/>
      <w:lvlText w:val="%4."/>
      <w:lvlJc w:val="left"/>
      <w:pPr>
        <w:ind w:left="2880" w:hanging="360"/>
      </w:pPr>
    </w:lvl>
    <w:lvl w:ilvl="4" w:tplc="78223640" w:tentative="1">
      <w:start w:val="1"/>
      <w:numFmt w:val="lowerLetter"/>
      <w:lvlText w:val="%5."/>
      <w:lvlJc w:val="left"/>
      <w:pPr>
        <w:ind w:left="3600" w:hanging="360"/>
      </w:pPr>
    </w:lvl>
    <w:lvl w:ilvl="5" w:tplc="78223640" w:tentative="1">
      <w:start w:val="1"/>
      <w:numFmt w:val="lowerRoman"/>
      <w:lvlText w:val="%6."/>
      <w:lvlJc w:val="right"/>
      <w:pPr>
        <w:ind w:left="4320" w:hanging="180"/>
      </w:pPr>
    </w:lvl>
    <w:lvl w:ilvl="6" w:tplc="78223640" w:tentative="1">
      <w:start w:val="1"/>
      <w:numFmt w:val="decimal"/>
      <w:lvlText w:val="%7."/>
      <w:lvlJc w:val="left"/>
      <w:pPr>
        <w:ind w:left="5040" w:hanging="360"/>
      </w:pPr>
    </w:lvl>
    <w:lvl w:ilvl="7" w:tplc="78223640" w:tentative="1">
      <w:start w:val="1"/>
      <w:numFmt w:val="lowerLetter"/>
      <w:lvlText w:val="%8."/>
      <w:lvlJc w:val="left"/>
      <w:pPr>
        <w:ind w:left="5760" w:hanging="360"/>
      </w:pPr>
    </w:lvl>
    <w:lvl w:ilvl="8" w:tplc="78223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8">
    <w:multiLevelType w:val="hybridMultilevel"/>
    <w:lvl w:ilvl="0" w:tplc="65918908">
      <w:start w:val="1"/>
      <w:numFmt w:val="decimal"/>
      <w:lvlText w:val="%1."/>
      <w:lvlJc w:val="left"/>
      <w:pPr>
        <w:ind w:left="720" w:hanging="360"/>
      </w:pPr>
    </w:lvl>
    <w:lvl w:ilvl="1" w:tplc="65918908" w:tentative="1">
      <w:start w:val="1"/>
      <w:numFmt w:val="lowerLetter"/>
      <w:lvlText w:val="%2."/>
      <w:lvlJc w:val="left"/>
      <w:pPr>
        <w:ind w:left="1440" w:hanging="360"/>
      </w:pPr>
    </w:lvl>
    <w:lvl w:ilvl="2" w:tplc="65918908" w:tentative="1">
      <w:start w:val="1"/>
      <w:numFmt w:val="lowerRoman"/>
      <w:lvlText w:val="%3."/>
      <w:lvlJc w:val="right"/>
      <w:pPr>
        <w:ind w:left="2160" w:hanging="180"/>
      </w:pPr>
    </w:lvl>
    <w:lvl w:ilvl="3" w:tplc="65918908" w:tentative="1">
      <w:start w:val="1"/>
      <w:numFmt w:val="decimal"/>
      <w:lvlText w:val="%4."/>
      <w:lvlJc w:val="left"/>
      <w:pPr>
        <w:ind w:left="2880" w:hanging="360"/>
      </w:pPr>
    </w:lvl>
    <w:lvl w:ilvl="4" w:tplc="65918908" w:tentative="1">
      <w:start w:val="1"/>
      <w:numFmt w:val="lowerLetter"/>
      <w:lvlText w:val="%5."/>
      <w:lvlJc w:val="left"/>
      <w:pPr>
        <w:ind w:left="3600" w:hanging="360"/>
      </w:pPr>
    </w:lvl>
    <w:lvl w:ilvl="5" w:tplc="65918908" w:tentative="1">
      <w:start w:val="1"/>
      <w:numFmt w:val="lowerRoman"/>
      <w:lvlText w:val="%6."/>
      <w:lvlJc w:val="right"/>
      <w:pPr>
        <w:ind w:left="4320" w:hanging="180"/>
      </w:pPr>
    </w:lvl>
    <w:lvl w:ilvl="6" w:tplc="65918908" w:tentative="1">
      <w:start w:val="1"/>
      <w:numFmt w:val="decimal"/>
      <w:lvlText w:val="%7."/>
      <w:lvlJc w:val="left"/>
      <w:pPr>
        <w:ind w:left="5040" w:hanging="360"/>
      </w:pPr>
    </w:lvl>
    <w:lvl w:ilvl="7" w:tplc="65918908" w:tentative="1">
      <w:start w:val="1"/>
      <w:numFmt w:val="lowerLetter"/>
      <w:lvlText w:val="%8."/>
      <w:lvlJc w:val="left"/>
      <w:pPr>
        <w:ind w:left="5760" w:hanging="360"/>
      </w:pPr>
    </w:lvl>
    <w:lvl w:ilvl="8" w:tplc="65918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7">
    <w:multiLevelType w:val="hybridMultilevel"/>
    <w:lvl w:ilvl="0" w:tplc="86653546">
      <w:start w:val="1"/>
      <w:numFmt w:val="decimal"/>
      <w:lvlText w:val="%1."/>
      <w:lvlJc w:val="left"/>
      <w:pPr>
        <w:ind w:left="720" w:hanging="360"/>
      </w:pPr>
    </w:lvl>
    <w:lvl w:ilvl="1" w:tplc="86653546" w:tentative="1">
      <w:start w:val="1"/>
      <w:numFmt w:val="lowerLetter"/>
      <w:lvlText w:val="%2."/>
      <w:lvlJc w:val="left"/>
      <w:pPr>
        <w:ind w:left="1440" w:hanging="360"/>
      </w:pPr>
    </w:lvl>
    <w:lvl w:ilvl="2" w:tplc="86653546" w:tentative="1">
      <w:start w:val="1"/>
      <w:numFmt w:val="lowerRoman"/>
      <w:lvlText w:val="%3."/>
      <w:lvlJc w:val="right"/>
      <w:pPr>
        <w:ind w:left="2160" w:hanging="180"/>
      </w:pPr>
    </w:lvl>
    <w:lvl w:ilvl="3" w:tplc="86653546" w:tentative="1">
      <w:start w:val="1"/>
      <w:numFmt w:val="decimal"/>
      <w:lvlText w:val="%4."/>
      <w:lvlJc w:val="left"/>
      <w:pPr>
        <w:ind w:left="2880" w:hanging="360"/>
      </w:pPr>
    </w:lvl>
    <w:lvl w:ilvl="4" w:tplc="86653546" w:tentative="1">
      <w:start w:val="1"/>
      <w:numFmt w:val="lowerLetter"/>
      <w:lvlText w:val="%5."/>
      <w:lvlJc w:val="left"/>
      <w:pPr>
        <w:ind w:left="3600" w:hanging="360"/>
      </w:pPr>
    </w:lvl>
    <w:lvl w:ilvl="5" w:tplc="86653546" w:tentative="1">
      <w:start w:val="1"/>
      <w:numFmt w:val="lowerRoman"/>
      <w:lvlText w:val="%6."/>
      <w:lvlJc w:val="right"/>
      <w:pPr>
        <w:ind w:left="4320" w:hanging="180"/>
      </w:pPr>
    </w:lvl>
    <w:lvl w:ilvl="6" w:tplc="86653546" w:tentative="1">
      <w:start w:val="1"/>
      <w:numFmt w:val="decimal"/>
      <w:lvlText w:val="%7."/>
      <w:lvlJc w:val="left"/>
      <w:pPr>
        <w:ind w:left="5040" w:hanging="360"/>
      </w:pPr>
    </w:lvl>
    <w:lvl w:ilvl="7" w:tplc="86653546" w:tentative="1">
      <w:start w:val="1"/>
      <w:numFmt w:val="lowerLetter"/>
      <w:lvlText w:val="%8."/>
      <w:lvlJc w:val="left"/>
      <w:pPr>
        <w:ind w:left="5760" w:hanging="360"/>
      </w:pPr>
    </w:lvl>
    <w:lvl w:ilvl="8" w:tplc="86653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6">
    <w:multiLevelType w:val="hybridMultilevel"/>
    <w:lvl w:ilvl="0" w:tplc="12626308">
      <w:start w:val="1"/>
      <w:numFmt w:val="decimal"/>
      <w:lvlText w:val="%1."/>
      <w:lvlJc w:val="left"/>
      <w:pPr>
        <w:ind w:left="720" w:hanging="360"/>
      </w:pPr>
    </w:lvl>
    <w:lvl w:ilvl="1" w:tplc="12626308" w:tentative="1">
      <w:start w:val="1"/>
      <w:numFmt w:val="lowerLetter"/>
      <w:lvlText w:val="%2."/>
      <w:lvlJc w:val="left"/>
      <w:pPr>
        <w:ind w:left="1440" w:hanging="360"/>
      </w:pPr>
    </w:lvl>
    <w:lvl w:ilvl="2" w:tplc="12626308" w:tentative="1">
      <w:start w:val="1"/>
      <w:numFmt w:val="lowerRoman"/>
      <w:lvlText w:val="%3."/>
      <w:lvlJc w:val="right"/>
      <w:pPr>
        <w:ind w:left="2160" w:hanging="180"/>
      </w:pPr>
    </w:lvl>
    <w:lvl w:ilvl="3" w:tplc="12626308" w:tentative="1">
      <w:start w:val="1"/>
      <w:numFmt w:val="decimal"/>
      <w:lvlText w:val="%4."/>
      <w:lvlJc w:val="left"/>
      <w:pPr>
        <w:ind w:left="2880" w:hanging="360"/>
      </w:pPr>
    </w:lvl>
    <w:lvl w:ilvl="4" w:tplc="12626308" w:tentative="1">
      <w:start w:val="1"/>
      <w:numFmt w:val="lowerLetter"/>
      <w:lvlText w:val="%5."/>
      <w:lvlJc w:val="left"/>
      <w:pPr>
        <w:ind w:left="3600" w:hanging="360"/>
      </w:pPr>
    </w:lvl>
    <w:lvl w:ilvl="5" w:tplc="12626308" w:tentative="1">
      <w:start w:val="1"/>
      <w:numFmt w:val="lowerRoman"/>
      <w:lvlText w:val="%6."/>
      <w:lvlJc w:val="right"/>
      <w:pPr>
        <w:ind w:left="4320" w:hanging="180"/>
      </w:pPr>
    </w:lvl>
    <w:lvl w:ilvl="6" w:tplc="12626308" w:tentative="1">
      <w:start w:val="1"/>
      <w:numFmt w:val="decimal"/>
      <w:lvlText w:val="%7."/>
      <w:lvlJc w:val="left"/>
      <w:pPr>
        <w:ind w:left="5040" w:hanging="360"/>
      </w:pPr>
    </w:lvl>
    <w:lvl w:ilvl="7" w:tplc="12626308" w:tentative="1">
      <w:start w:val="1"/>
      <w:numFmt w:val="lowerLetter"/>
      <w:lvlText w:val="%8."/>
      <w:lvlJc w:val="left"/>
      <w:pPr>
        <w:ind w:left="5760" w:hanging="360"/>
      </w:pPr>
    </w:lvl>
    <w:lvl w:ilvl="8" w:tplc="12626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5">
    <w:multiLevelType w:val="hybridMultilevel"/>
    <w:lvl w:ilvl="0" w:tplc="80689529">
      <w:start w:val="1"/>
      <w:numFmt w:val="decimal"/>
      <w:lvlText w:val="%1."/>
      <w:lvlJc w:val="left"/>
      <w:pPr>
        <w:ind w:left="720" w:hanging="360"/>
      </w:pPr>
    </w:lvl>
    <w:lvl w:ilvl="1" w:tplc="80689529" w:tentative="1">
      <w:start w:val="1"/>
      <w:numFmt w:val="lowerLetter"/>
      <w:lvlText w:val="%2."/>
      <w:lvlJc w:val="left"/>
      <w:pPr>
        <w:ind w:left="1440" w:hanging="360"/>
      </w:pPr>
    </w:lvl>
    <w:lvl w:ilvl="2" w:tplc="80689529" w:tentative="1">
      <w:start w:val="1"/>
      <w:numFmt w:val="lowerRoman"/>
      <w:lvlText w:val="%3."/>
      <w:lvlJc w:val="right"/>
      <w:pPr>
        <w:ind w:left="2160" w:hanging="180"/>
      </w:pPr>
    </w:lvl>
    <w:lvl w:ilvl="3" w:tplc="80689529" w:tentative="1">
      <w:start w:val="1"/>
      <w:numFmt w:val="decimal"/>
      <w:lvlText w:val="%4."/>
      <w:lvlJc w:val="left"/>
      <w:pPr>
        <w:ind w:left="2880" w:hanging="360"/>
      </w:pPr>
    </w:lvl>
    <w:lvl w:ilvl="4" w:tplc="80689529" w:tentative="1">
      <w:start w:val="1"/>
      <w:numFmt w:val="lowerLetter"/>
      <w:lvlText w:val="%5."/>
      <w:lvlJc w:val="left"/>
      <w:pPr>
        <w:ind w:left="3600" w:hanging="360"/>
      </w:pPr>
    </w:lvl>
    <w:lvl w:ilvl="5" w:tplc="80689529" w:tentative="1">
      <w:start w:val="1"/>
      <w:numFmt w:val="lowerRoman"/>
      <w:lvlText w:val="%6."/>
      <w:lvlJc w:val="right"/>
      <w:pPr>
        <w:ind w:left="4320" w:hanging="180"/>
      </w:pPr>
    </w:lvl>
    <w:lvl w:ilvl="6" w:tplc="80689529" w:tentative="1">
      <w:start w:val="1"/>
      <w:numFmt w:val="decimal"/>
      <w:lvlText w:val="%7."/>
      <w:lvlJc w:val="left"/>
      <w:pPr>
        <w:ind w:left="5040" w:hanging="360"/>
      </w:pPr>
    </w:lvl>
    <w:lvl w:ilvl="7" w:tplc="80689529" w:tentative="1">
      <w:start w:val="1"/>
      <w:numFmt w:val="lowerLetter"/>
      <w:lvlText w:val="%8."/>
      <w:lvlJc w:val="left"/>
      <w:pPr>
        <w:ind w:left="5760" w:hanging="360"/>
      </w:pPr>
    </w:lvl>
    <w:lvl w:ilvl="8" w:tplc="80689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4">
    <w:multiLevelType w:val="hybridMultilevel"/>
    <w:lvl w:ilvl="0" w:tplc="33664996">
      <w:start w:val="1"/>
      <w:numFmt w:val="decimal"/>
      <w:lvlText w:val="%1."/>
      <w:lvlJc w:val="left"/>
      <w:pPr>
        <w:ind w:left="720" w:hanging="360"/>
      </w:pPr>
    </w:lvl>
    <w:lvl w:ilvl="1" w:tplc="33664996" w:tentative="1">
      <w:start w:val="1"/>
      <w:numFmt w:val="lowerLetter"/>
      <w:lvlText w:val="%2."/>
      <w:lvlJc w:val="left"/>
      <w:pPr>
        <w:ind w:left="1440" w:hanging="360"/>
      </w:pPr>
    </w:lvl>
    <w:lvl w:ilvl="2" w:tplc="33664996" w:tentative="1">
      <w:start w:val="1"/>
      <w:numFmt w:val="lowerRoman"/>
      <w:lvlText w:val="%3."/>
      <w:lvlJc w:val="right"/>
      <w:pPr>
        <w:ind w:left="2160" w:hanging="180"/>
      </w:pPr>
    </w:lvl>
    <w:lvl w:ilvl="3" w:tplc="33664996" w:tentative="1">
      <w:start w:val="1"/>
      <w:numFmt w:val="decimal"/>
      <w:lvlText w:val="%4."/>
      <w:lvlJc w:val="left"/>
      <w:pPr>
        <w:ind w:left="2880" w:hanging="360"/>
      </w:pPr>
    </w:lvl>
    <w:lvl w:ilvl="4" w:tplc="33664996" w:tentative="1">
      <w:start w:val="1"/>
      <w:numFmt w:val="lowerLetter"/>
      <w:lvlText w:val="%5."/>
      <w:lvlJc w:val="left"/>
      <w:pPr>
        <w:ind w:left="3600" w:hanging="360"/>
      </w:pPr>
    </w:lvl>
    <w:lvl w:ilvl="5" w:tplc="33664996" w:tentative="1">
      <w:start w:val="1"/>
      <w:numFmt w:val="lowerRoman"/>
      <w:lvlText w:val="%6."/>
      <w:lvlJc w:val="right"/>
      <w:pPr>
        <w:ind w:left="4320" w:hanging="180"/>
      </w:pPr>
    </w:lvl>
    <w:lvl w:ilvl="6" w:tplc="33664996" w:tentative="1">
      <w:start w:val="1"/>
      <w:numFmt w:val="decimal"/>
      <w:lvlText w:val="%7."/>
      <w:lvlJc w:val="left"/>
      <w:pPr>
        <w:ind w:left="5040" w:hanging="360"/>
      </w:pPr>
    </w:lvl>
    <w:lvl w:ilvl="7" w:tplc="33664996" w:tentative="1">
      <w:start w:val="1"/>
      <w:numFmt w:val="lowerLetter"/>
      <w:lvlText w:val="%8."/>
      <w:lvlJc w:val="left"/>
      <w:pPr>
        <w:ind w:left="5760" w:hanging="360"/>
      </w:pPr>
    </w:lvl>
    <w:lvl w:ilvl="8" w:tplc="33664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3">
    <w:multiLevelType w:val="hybridMultilevel"/>
    <w:lvl w:ilvl="0" w:tplc="98611064">
      <w:start w:val="1"/>
      <w:numFmt w:val="decimal"/>
      <w:lvlText w:val="%1."/>
      <w:lvlJc w:val="left"/>
      <w:pPr>
        <w:ind w:left="720" w:hanging="360"/>
      </w:pPr>
    </w:lvl>
    <w:lvl w:ilvl="1" w:tplc="98611064" w:tentative="1">
      <w:start w:val="1"/>
      <w:numFmt w:val="lowerLetter"/>
      <w:lvlText w:val="%2."/>
      <w:lvlJc w:val="left"/>
      <w:pPr>
        <w:ind w:left="1440" w:hanging="360"/>
      </w:pPr>
    </w:lvl>
    <w:lvl w:ilvl="2" w:tplc="98611064" w:tentative="1">
      <w:start w:val="1"/>
      <w:numFmt w:val="lowerRoman"/>
      <w:lvlText w:val="%3."/>
      <w:lvlJc w:val="right"/>
      <w:pPr>
        <w:ind w:left="2160" w:hanging="180"/>
      </w:pPr>
    </w:lvl>
    <w:lvl w:ilvl="3" w:tplc="98611064" w:tentative="1">
      <w:start w:val="1"/>
      <w:numFmt w:val="decimal"/>
      <w:lvlText w:val="%4."/>
      <w:lvlJc w:val="left"/>
      <w:pPr>
        <w:ind w:left="2880" w:hanging="360"/>
      </w:pPr>
    </w:lvl>
    <w:lvl w:ilvl="4" w:tplc="98611064" w:tentative="1">
      <w:start w:val="1"/>
      <w:numFmt w:val="lowerLetter"/>
      <w:lvlText w:val="%5."/>
      <w:lvlJc w:val="left"/>
      <w:pPr>
        <w:ind w:left="3600" w:hanging="360"/>
      </w:pPr>
    </w:lvl>
    <w:lvl w:ilvl="5" w:tplc="98611064" w:tentative="1">
      <w:start w:val="1"/>
      <w:numFmt w:val="lowerRoman"/>
      <w:lvlText w:val="%6."/>
      <w:lvlJc w:val="right"/>
      <w:pPr>
        <w:ind w:left="4320" w:hanging="180"/>
      </w:pPr>
    </w:lvl>
    <w:lvl w:ilvl="6" w:tplc="98611064" w:tentative="1">
      <w:start w:val="1"/>
      <w:numFmt w:val="decimal"/>
      <w:lvlText w:val="%7."/>
      <w:lvlJc w:val="left"/>
      <w:pPr>
        <w:ind w:left="5040" w:hanging="360"/>
      </w:pPr>
    </w:lvl>
    <w:lvl w:ilvl="7" w:tplc="98611064" w:tentative="1">
      <w:start w:val="1"/>
      <w:numFmt w:val="lowerLetter"/>
      <w:lvlText w:val="%8."/>
      <w:lvlJc w:val="left"/>
      <w:pPr>
        <w:ind w:left="5760" w:hanging="360"/>
      </w:pPr>
    </w:lvl>
    <w:lvl w:ilvl="8" w:tplc="98611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2">
    <w:multiLevelType w:val="hybridMultilevel"/>
    <w:lvl w:ilvl="0" w:tplc="35995719">
      <w:start w:val="1"/>
      <w:numFmt w:val="decimal"/>
      <w:lvlText w:val="%1."/>
      <w:lvlJc w:val="left"/>
      <w:pPr>
        <w:ind w:left="720" w:hanging="360"/>
      </w:pPr>
    </w:lvl>
    <w:lvl w:ilvl="1" w:tplc="35995719" w:tentative="1">
      <w:start w:val="1"/>
      <w:numFmt w:val="lowerLetter"/>
      <w:lvlText w:val="%2."/>
      <w:lvlJc w:val="left"/>
      <w:pPr>
        <w:ind w:left="1440" w:hanging="360"/>
      </w:pPr>
    </w:lvl>
    <w:lvl w:ilvl="2" w:tplc="35995719" w:tentative="1">
      <w:start w:val="1"/>
      <w:numFmt w:val="lowerRoman"/>
      <w:lvlText w:val="%3."/>
      <w:lvlJc w:val="right"/>
      <w:pPr>
        <w:ind w:left="2160" w:hanging="180"/>
      </w:pPr>
    </w:lvl>
    <w:lvl w:ilvl="3" w:tplc="35995719" w:tentative="1">
      <w:start w:val="1"/>
      <w:numFmt w:val="decimal"/>
      <w:lvlText w:val="%4."/>
      <w:lvlJc w:val="left"/>
      <w:pPr>
        <w:ind w:left="2880" w:hanging="360"/>
      </w:pPr>
    </w:lvl>
    <w:lvl w:ilvl="4" w:tplc="35995719" w:tentative="1">
      <w:start w:val="1"/>
      <w:numFmt w:val="lowerLetter"/>
      <w:lvlText w:val="%5."/>
      <w:lvlJc w:val="left"/>
      <w:pPr>
        <w:ind w:left="3600" w:hanging="360"/>
      </w:pPr>
    </w:lvl>
    <w:lvl w:ilvl="5" w:tplc="35995719" w:tentative="1">
      <w:start w:val="1"/>
      <w:numFmt w:val="lowerRoman"/>
      <w:lvlText w:val="%6."/>
      <w:lvlJc w:val="right"/>
      <w:pPr>
        <w:ind w:left="4320" w:hanging="180"/>
      </w:pPr>
    </w:lvl>
    <w:lvl w:ilvl="6" w:tplc="35995719" w:tentative="1">
      <w:start w:val="1"/>
      <w:numFmt w:val="decimal"/>
      <w:lvlText w:val="%7."/>
      <w:lvlJc w:val="left"/>
      <w:pPr>
        <w:ind w:left="5040" w:hanging="360"/>
      </w:pPr>
    </w:lvl>
    <w:lvl w:ilvl="7" w:tplc="35995719" w:tentative="1">
      <w:start w:val="1"/>
      <w:numFmt w:val="lowerLetter"/>
      <w:lvlText w:val="%8."/>
      <w:lvlJc w:val="left"/>
      <w:pPr>
        <w:ind w:left="5760" w:hanging="360"/>
      </w:pPr>
    </w:lvl>
    <w:lvl w:ilvl="8" w:tplc="35995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1">
    <w:multiLevelType w:val="hybridMultilevel"/>
    <w:lvl w:ilvl="0" w:tplc="69529375">
      <w:start w:val="1"/>
      <w:numFmt w:val="decimal"/>
      <w:lvlText w:val="%1."/>
      <w:lvlJc w:val="left"/>
      <w:pPr>
        <w:ind w:left="720" w:hanging="360"/>
      </w:pPr>
    </w:lvl>
    <w:lvl w:ilvl="1" w:tplc="69529375" w:tentative="1">
      <w:start w:val="1"/>
      <w:numFmt w:val="lowerLetter"/>
      <w:lvlText w:val="%2."/>
      <w:lvlJc w:val="left"/>
      <w:pPr>
        <w:ind w:left="1440" w:hanging="360"/>
      </w:pPr>
    </w:lvl>
    <w:lvl w:ilvl="2" w:tplc="69529375" w:tentative="1">
      <w:start w:val="1"/>
      <w:numFmt w:val="lowerRoman"/>
      <w:lvlText w:val="%3."/>
      <w:lvlJc w:val="right"/>
      <w:pPr>
        <w:ind w:left="2160" w:hanging="180"/>
      </w:pPr>
    </w:lvl>
    <w:lvl w:ilvl="3" w:tplc="69529375" w:tentative="1">
      <w:start w:val="1"/>
      <w:numFmt w:val="decimal"/>
      <w:lvlText w:val="%4."/>
      <w:lvlJc w:val="left"/>
      <w:pPr>
        <w:ind w:left="2880" w:hanging="360"/>
      </w:pPr>
    </w:lvl>
    <w:lvl w:ilvl="4" w:tplc="69529375" w:tentative="1">
      <w:start w:val="1"/>
      <w:numFmt w:val="lowerLetter"/>
      <w:lvlText w:val="%5."/>
      <w:lvlJc w:val="left"/>
      <w:pPr>
        <w:ind w:left="3600" w:hanging="360"/>
      </w:pPr>
    </w:lvl>
    <w:lvl w:ilvl="5" w:tplc="69529375" w:tentative="1">
      <w:start w:val="1"/>
      <w:numFmt w:val="lowerRoman"/>
      <w:lvlText w:val="%6."/>
      <w:lvlJc w:val="right"/>
      <w:pPr>
        <w:ind w:left="4320" w:hanging="180"/>
      </w:pPr>
    </w:lvl>
    <w:lvl w:ilvl="6" w:tplc="69529375" w:tentative="1">
      <w:start w:val="1"/>
      <w:numFmt w:val="decimal"/>
      <w:lvlText w:val="%7."/>
      <w:lvlJc w:val="left"/>
      <w:pPr>
        <w:ind w:left="5040" w:hanging="360"/>
      </w:pPr>
    </w:lvl>
    <w:lvl w:ilvl="7" w:tplc="69529375" w:tentative="1">
      <w:start w:val="1"/>
      <w:numFmt w:val="lowerLetter"/>
      <w:lvlText w:val="%8."/>
      <w:lvlJc w:val="left"/>
      <w:pPr>
        <w:ind w:left="5760" w:hanging="360"/>
      </w:pPr>
    </w:lvl>
    <w:lvl w:ilvl="8" w:tplc="69529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0">
    <w:multiLevelType w:val="hybridMultilevel"/>
    <w:lvl w:ilvl="0" w:tplc="37112165">
      <w:start w:val="1"/>
      <w:numFmt w:val="decimal"/>
      <w:lvlText w:val="%1."/>
      <w:lvlJc w:val="left"/>
      <w:pPr>
        <w:ind w:left="720" w:hanging="360"/>
      </w:pPr>
    </w:lvl>
    <w:lvl w:ilvl="1" w:tplc="37112165" w:tentative="1">
      <w:start w:val="1"/>
      <w:numFmt w:val="lowerLetter"/>
      <w:lvlText w:val="%2."/>
      <w:lvlJc w:val="left"/>
      <w:pPr>
        <w:ind w:left="1440" w:hanging="360"/>
      </w:pPr>
    </w:lvl>
    <w:lvl w:ilvl="2" w:tplc="37112165" w:tentative="1">
      <w:start w:val="1"/>
      <w:numFmt w:val="lowerRoman"/>
      <w:lvlText w:val="%3."/>
      <w:lvlJc w:val="right"/>
      <w:pPr>
        <w:ind w:left="2160" w:hanging="180"/>
      </w:pPr>
    </w:lvl>
    <w:lvl w:ilvl="3" w:tplc="37112165" w:tentative="1">
      <w:start w:val="1"/>
      <w:numFmt w:val="decimal"/>
      <w:lvlText w:val="%4."/>
      <w:lvlJc w:val="left"/>
      <w:pPr>
        <w:ind w:left="2880" w:hanging="360"/>
      </w:pPr>
    </w:lvl>
    <w:lvl w:ilvl="4" w:tplc="37112165" w:tentative="1">
      <w:start w:val="1"/>
      <w:numFmt w:val="lowerLetter"/>
      <w:lvlText w:val="%5."/>
      <w:lvlJc w:val="left"/>
      <w:pPr>
        <w:ind w:left="3600" w:hanging="360"/>
      </w:pPr>
    </w:lvl>
    <w:lvl w:ilvl="5" w:tplc="37112165" w:tentative="1">
      <w:start w:val="1"/>
      <w:numFmt w:val="lowerRoman"/>
      <w:lvlText w:val="%6."/>
      <w:lvlJc w:val="right"/>
      <w:pPr>
        <w:ind w:left="4320" w:hanging="180"/>
      </w:pPr>
    </w:lvl>
    <w:lvl w:ilvl="6" w:tplc="37112165" w:tentative="1">
      <w:start w:val="1"/>
      <w:numFmt w:val="decimal"/>
      <w:lvlText w:val="%7."/>
      <w:lvlJc w:val="left"/>
      <w:pPr>
        <w:ind w:left="5040" w:hanging="360"/>
      </w:pPr>
    </w:lvl>
    <w:lvl w:ilvl="7" w:tplc="37112165" w:tentative="1">
      <w:start w:val="1"/>
      <w:numFmt w:val="lowerLetter"/>
      <w:lvlText w:val="%8."/>
      <w:lvlJc w:val="left"/>
      <w:pPr>
        <w:ind w:left="5760" w:hanging="360"/>
      </w:pPr>
    </w:lvl>
    <w:lvl w:ilvl="8" w:tplc="37112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9">
    <w:multiLevelType w:val="hybridMultilevel"/>
    <w:lvl w:ilvl="0" w:tplc="56683264">
      <w:start w:val="1"/>
      <w:numFmt w:val="decimal"/>
      <w:lvlText w:val="%1."/>
      <w:lvlJc w:val="left"/>
      <w:pPr>
        <w:ind w:left="720" w:hanging="360"/>
      </w:pPr>
    </w:lvl>
    <w:lvl w:ilvl="1" w:tplc="56683264" w:tentative="1">
      <w:start w:val="1"/>
      <w:numFmt w:val="lowerLetter"/>
      <w:lvlText w:val="%2."/>
      <w:lvlJc w:val="left"/>
      <w:pPr>
        <w:ind w:left="1440" w:hanging="360"/>
      </w:pPr>
    </w:lvl>
    <w:lvl w:ilvl="2" w:tplc="56683264" w:tentative="1">
      <w:start w:val="1"/>
      <w:numFmt w:val="lowerRoman"/>
      <w:lvlText w:val="%3."/>
      <w:lvlJc w:val="right"/>
      <w:pPr>
        <w:ind w:left="2160" w:hanging="180"/>
      </w:pPr>
    </w:lvl>
    <w:lvl w:ilvl="3" w:tplc="56683264" w:tentative="1">
      <w:start w:val="1"/>
      <w:numFmt w:val="decimal"/>
      <w:lvlText w:val="%4."/>
      <w:lvlJc w:val="left"/>
      <w:pPr>
        <w:ind w:left="2880" w:hanging="360"/>
      </w:pPr>
    </w:lvl>
    <w:lvl w:ilvl="4" w:tplc="56683264" w:tentative="1">
      <w:start w:val="1"/>
      <w:numFmt w:val="lowerLetter"/>
      <w:lvlText w:val="%5."/>
      <w:lvlJc w:val="left"/>
      <w:pPr>
        <w:ind w:left="3600" w:hanging="360"/>
      </w:pPr>
    </w:lvl>
    <w:lvl w:ilvl="5" w:tplc="56683264" w:tentative="1">
      <w:start w:val="1"/>
      <w:numFmt w:val="lowerRoman"/>
      <w:lvlText w:val="%6."/>
      <w:lvlJc w:val="right"/>
      <w:pPr>
        <w:ind w:left="4320" w:hanging="180"/>
      </w:pPr>
    </w:lvl>
    <w:lvl w:ilvl="6" w:tplc="56683264" w:tentative="1">
      <w:start w:val="1"/>
      <w:numFmt w:val="decimal"/>
      <w:lvlText w:val="%7."/>
      <w:lvlJc w:val="left"/>
      <w:pPr>
        <w:ind w:left="5040" w:hanging="360"/>
      </w:pPr>
    </w:lvl>
    <w:lvl w:ilvl="7" w:tplc="56683264" w:tentative="1">
      <w:start w:val="1"/>
      <w:numFmt w:val="lowerLetter"/>
      <w:lvlText w:val="%8."/>
      <w:lvlJc w:val="left"/>
      <w:pPr>
        <w:ind w:left="5760" w:hanging="360"/>
      </w:pPr>
    </w:lvl>
    <w:lvl w:ilvl="8" w:tplc="56683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8">
    <w:multiLevelType w:val="hybridMultilevel"/>
    <w:lvl w:ilvl="0" w:tplc="66189800">
      <w:start w:val="1"/>
      <w:numFmt w:val="decimal"/>
      <w:lvlText w:val="%1."/>
      <w:lvlJc w:val="left"/>
      <w:pPr>
        <w:ind w:left="720" w:hanging="360"/>
      </w:pPr>
    </w:lvl>
    <w:lvl w:ilvl="1" w:tplc="66189800" w:tentative="1">
      <w:start w:val="1"/>
      <w:numFmt w:val="lowerLetter"/>
      <w:lvlText w:val="%2."/>
      <w:lvlJc w:val="left"/>
      <w:pPr>
        <w:ind w:left="1440" w:hanging="360"/>
      </w:pPr>
    </w:lvl>
    <w:lvl w:ilvl="2" w:tplc="66189800" w:tentative="1">
      <w:start w:val="1"/>
      <w:numFmt w:val="lowerRoman"/>
      <w:lvlText w:val="%3."/>
      <w:lvlJc w:val="right"/>
      <w:pPr>
        <w:ind w:left="2160" w:hanging="180"/>
      </w:pPr>
    </w:lvl>
    <w:lvl w:ilvl="3" w:tplc="66189800" w:tentative="1">
      <w:start w:val="1"/>
      <w:numFmt w:val="decimal"/>
      <w:lvlText w:val="%4."/>
      <w:lvlJc w:val="left"/>
      <w:pPr>
        <w:ind w:left="2880" w:hanging="360"/>
      </w:pPr>
    </w:lvl>
    <w:lvl w:ilvl="4" w:tplc="66189800" w:tentative="1">
      <w:start w:val="1"/>
      <w:numFmt w:val="lowerLetter"/>
      <w:lvlText w:val="%5."/>
      <w:lvlJc w:val="left"/>
      <w:pPr>
        <w:ind w:left="3600" w:hanging="360"/>
      </w:pPr>
    </w:lvl>
    <w:lvl w:ilvl="5" w:tplc="66189800" w:tentative="1">
      <w:start w:val="1"/>
      <w:numFmt w:val="lowerRoman"/>
      <w:lvlText w:val="%6."/>
      <w:lvlJc w:val="right"/>
      <w:pPr>
        <w:ind w:left="4320" w:hanging="180"/>
      </w:pPr>
    </w:lvl>
    <w:lvl w:ilvl="6" w:tplc="66189800" w:tentative="1">
      <w:start w:val="1"/>
      <w:numFmt w:val="decimal"/>
      <w:lvlText w:val="%7."/>
      <w:lvlJc w:val="left"/>
      <w:pPr>
        <w:ind w:left="5040" w:hanging="360"/>
      </w:pPr>
    </w:lvl>
    <w:lvl w:ilvl="7" w:tplc="66189800" w:tentative="1">
      <w:start w:val="1"/>
      <w:numFmt w:val="lowerLetter"/>
      <w:lvlText w:val="%8."/>
      <w:lvlJc w:val="left"/>
      <w:pPr>
        <w:ind w:left="5760" w:hanging="360"/>
      </w:pPr>
    </w:lvl>
    <w:lvl w:ilvl="8" w:tplc="66189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7">
    <w:multiLevelType w:val="hybridMultilevel"/>
    <w:lvl w:ilvl="0" w:tplc="98968393">
      <w:start w:val="1"/>
      <w:numFmt w:val="decimal"/>
      <w:lvlText w:val="%1."/>
      <w:lvlJc w:val="left"/>
      <w:pPr>
        <w:ind w:left="720" w:hanging="360"/>
      </w:pPr>
    </w:lvl>
    <w:lvl w:ilvl="1" w:tplc="98968393" w:tentative="1">
      <w:start w:val="1"/>
      <w:numFmt w:val="lowerLetter"/>
      <w:lvlText w:val="%2."/>
      <w:lvlJc w:val="left"/>
      <w:pPr>
        <w:ind w:left="1440" w:hanging="360"/>
      </w:pPr>
    </w:lvl>
    <w:lvl w:ilvl="2" w:tplc="98968393" w:tentative="1">
      <w:start w:val="1"/>
      <w:numFmt w:val="lowerRoman"/>
      <w:lvlText w:val="%3."/>
      <w:lvlJc w:val="right"/>
      <w:pPr>
        <w:ind w:left="2160" w:hanging="180"/>
      </w:pPr>
    </w:lvl>
    <w:lvl w:ilvl="3" w:tplc="98968393" w:tentative="1">
      <w:start w:val="1"/>
      <w:numFmt w:val="decimal"/>
      <w:lvlText w:val="%4."/>
      <w:lvlJc w:val="left"/>
      <w:pPr>
        <w:ind w:left="2880" w:hanging="360"/>
      </w:pPr>
    </w:lvl>
    <w:lvl w:ilvl="4" w:tplc="98968393" w:tentative="1">
      <w:start w:val="1"/>
      <w:numFmt w:val="lowerLetter"/>
      <w:lvlText w:val="%5."/>
      <w:lvlJc w:val="left"/>
      <w:pPr>
        <w:ind w:left="3600" w:hanging="360"/>
      </w:pPr>
    </w:lvl>
    <w:lvl w:ilvl="5" w:tplc="98968393" w:tentative="1">
      <w:start w:val="1"/>
      <w:numFmt w:val="lowerRoman"/>
      <w:lvlText w:val="%6."/>
      <w:lvlJc w:val="right"/>
      <w:pPr>
        <w:ind w:left="4320" w:hanging="180"/>
      </w:pPr>
    </w:lvl>
    <w:lvl w:ilvl="6" w:tplc="98968393" w:tentative="1">
      <w:start w:val="1"/>
      <w:numFmt w:val="decimal"/>
      <w:lvlText w:val="%7."/>
      <w:lvlJc w:val="left"/>
      <w:pPr>
        <w:ind w:left="5040" w:hanging="360"/>
      </w:pPr>
    </w:lvl>
    <w:lvl w:ilvl="7" w:tplc="98968393" w:tentative="1">
      <w:start w:val="1"/>
      <w:numFmt w:val="lowerLetter"/>
      <w:lvlText w:val="%8."/>
      <w:lvlJc w:val="left"/>
      <w:pPr>
        <w:ind w:left="5760" w:hanging="360"/>
      </w:pPr>
    </w:lvl>
    <w:lvl w:ilvl="8" w:tplc="98968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6">
    <w:multiLevelType w:val="hybridMultilevel"/>
    <w:lvl w:ilvl="0" w:tplc="51970252">
      <w:start w:val="1"/>
      <w:numFmt w:val="decimal"/>
      <w:lvlText w:val="%1."/>
      <w:lvlJc w:val="left"/>
      <w:pPr>
        <w:ind w:left="720" w:hanging="360"/>
      </w:pPr>
    </w:lvl>
    <w:lvl w:ilvl="1" w:tplc="51970252" w:tentative="1">
      <w:start w:val="1"/>
      <w:numFmt w:val="lowerLetter"/>
      <w:lvlText w:val="%2."/>
      <w:lvlJc w:val="left"/>
      <w:pPr>
        <w:ind w:left="1440" w:hanging="360"/>
      </w:pPr>
    </w:lvl>
    <w:lvl w:ilvl="2" w:tplc="51970252" w:tentative="1">
      <w:start w:val="1"/>
      <w:numFmt w:val="lowerRoman"/>
      <w:lvlText w:val="%3."/>
      <w:lvlJc w:val="right"/>
      <w:pPr>
        <w:ind w:left="2160" w:hanging="180"/>
      </w:pPr>
    </w:lvl>
    <w:lvl w:ilvl="3" w:tplc="51970252" w:tentative="1">
      <w:start w:val="1"/>
      <w:numFmt w:val="decimal"/>
      <w:lvlText w:val="%4."/>
      <w:lvlJc w:val="left"/>
      <w:pPr>
        <w:ind w:left="2880" w:hanging="360"/>
      </w:pPr>
    </w:lvl>
    <w:lvl w:ilvl="4" w:tplc="51970252" w:tentative="1">
      <w:start w:val="1"/>
      <w:numFmt w:val="lowerLetter"/>
      <w:lvlText w:val="%5."/>
      <w:lvlJc w:val="left"/>
      <w:pPr>
        <w:ind w:left="3600" w:hanging="360"/>
      </w:pPr>
    </w:lvl>
    <w:lvl w:ilvl="5" w:tplc="51970252" w:tentative="1">
      <w:start w:val="1"/>
      <w:numFmt w:val="lowerRoman"/>
      <w:lvlText w:val="%6."/>
      <w:lvlJc w:val="right"/>
      <w:pPr>
        <w:ind w:left="4320" w:hanging="180"/>
      </w:pPr>
    </w:lvl>
    <w:lvl w:ilvl="6" w:tplc="51970252" w:tentative="1">
      <w:start w:val="1"/>
      <w:numFmt w:val="decimal"/>
      <w:lvlText w:val="%7."/>
      <w:lvlJc w:val="left"/>
      <w:pPr>
        <w:ind w:left="5040" w:hanging="360"/>
      </w:pPr>
    </w:lvl>
    <w:lvl w:ilvl="7" w:tplc="51970252" w:tentative="1">
      <w:start w:val="1"/>
      <w:numFmt w:val="lowerLetter"/>
      <w:lvlText w:val="%8."/>
      <w:lvlJc w:val="left"/>
      <w:pPr>
        <w:ind w:left="5760" w:hanging="360"/>
      </w:pPr>
    </w:lvl>
    <w:lvl w:ilvl="8" w:tplc="51970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5">
    <w:multiLevelType w:val="hybridMultilevel"/>
    <w:lvl w:ilvl="0" w:tplc="64838897">
      <w:start w:val="1"/>
      <w:numFmt w:val="decimal"/>
      <w:lvlText w:val="%1."/>
      <w:lvlJc w:val="left"/>
      <w:pPr>
        <w:ind w:left="720" w:hanging="360"/>
      </w:pPr>
    </w:lvl>
    <w:lvl w:ilvl="1" w:tplc="64838897" w:tentative="1">
      <w:start w:val="1"/>
      <w:numFmt w:val="lowerLetter"/>
      <w:lvlText w:val="%2."/>
      <w:lvlJc w:val="left"/>
      <w:pPr>
        <w:ind w:left="1440" w:hanging="360"/>
      </w:pPr>
    </w:lvl>
    <w:lvl w:ilvl="2" w:tplc="64838897" w:tentative="1">
      <w:start w:val="1"/>
      <w:numFmt w:val="lowerRoman"/>
      <w:lvlText w:val="%3."/>
      <w:lvlJc w:val="right"/>
      <w:pPr>
        <w:ind w:left="2160" w:hanging="180"/>
      </w:pPr>
    </w:lvl>
    <w:lvl w:ilvl="3" w:tplc="64838897" w:tentative="1">
      <w:start w:val="1"/>
      <w:numFmt w:val="decimal"/>
      <w:lvlText w:val="%4."/>
      <w:lvlJc w:val="left"/>
      <w:pPr>
        <w:ind w:left="2880" w:hanging="360"/>
      </w:pPr>
    </w:lvl>
    <w:lvl w:ilvl="4" w:tplc="64838897" w:tentative="1">
      <w:start w:val="1"/>
      <w:numFmt w:val="lowerLetter"/>
      <w:lvlText w:val="%5."/>
      <w:lvlJc w:val="left"/>
      <w:pPr>
        <w:ind w:left="3600" w:hanging="360"/>
      </w:pPr>
    </w:lvl>
    <w:lvl w:ilvl="5" w:tplc="64838897" w:tentative="1">
      <w:start w:val="1"/>
      <w:numFmt w:val="lowerRoman"/>
      <w:lvlText w:val="%6."/>
      <w:lvlJc w:val="right"/>
      <w:pPr>
        <w:ind w:left="4320" w:hanging="180"/>
      </w:pPr>
    </w:lvl>
    <w:lvl w:ilvl="6" w:tplc="64838897" w:tentative="1">
      <w:start w:val="1"/>
      <w:numFmt w:val="decimal"/>
      <w:lvlText w:val="%7."/>
      <w:lvlJc w:val="left"/>
      <w:pPr>
        <w:ind w:left="5040" w:hanging="360"/>
      </w:pPr>
    </w:lvl>
    <w:lvl w:ilvl="7" w:tplc="64838897" w:tentative="1">
      <w:start w:val="1"/>
      <w:numFmt w:val="lowerLetter"/>
      <w:lvlText w:val="%8."/>
      <w:lvlJc w:val="left"/>
      <w:pPr>
        <w:ind w:left="5760" w:hanging="360"/>
      </w:pPr>
    </w:lvl>
    <w:lvl w:ilvl="8" w:tplc="64838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4">
    <w:multiLevelType w:val="hybridMultilevel"/>
    <w:lvl w:ilvl="0" w:tplc="97369984">
      <w:start w:val="1"/>
      <w:numFmt w:val="decimal"/>
      <w:lvlText w:val="%1."/>
      <w:lvlJc w:val="left"/>
      <w:pPr>
        <w:ind w:left="720" w:hanging="360"/>
      </w:pPr>
    </w:lvl>
    <w:lvl w:ilvl="1" w:tplc="97369984" w:tentative="1">
      <w:start w:val="1"/>
      <w:numFmt w:val="lowerLetter"/>
      <w:lvlText w:val="%2."/>
      <w:lvlJc w:val="left"/>
      <w:pPr>
        <w:ind w:left="1440" w:hanging="360"/>
      </w:pPr>
    </w:lvl>
    <w:lvl w:ilvl="2" w:tplc="97369984" w:tentative="1">
      <w:start w:val="1"/>
      <w:numFmt w:val="lowerRoman"/>
      <w:lvlText w:val="%3."/>
      <w:lvlJc w:val="right"/>
      <w:pPr>
        <w:ind w:left="2160" w:hanging="180"/>
      </w:pPr>
    </w:lvl>
    <w:lvl w:ilvl="3" w:tplc="97369984" w:tentative="1">
      <w:start w:val="1"/>
      <w:numFmt w:val="decimal"/>
      <w:lvlText w:val="%4."/>
      <w:lvlJc w:val="left"/>
      <w:pPr>
        <w:ind w:left="2880" w:hanging="360"/>
      </w:pPr>
    </w:lvl>
    <w:lvl w:ilvl="4" w:tplc="97369984" w:tentative="1">
      <w:start w:val="1"/>
      <w:numFmt w:val="lowerLetter"/>
      <w:lvlText w:val="%5."/>
      <w:lvlJc w:val="left"/>
      <w:pPr>
        <w:ind w:left="3600" w:hanging="360"/>
      </w:pPr>
    </w:lvl>
    <w:lvl w:ilvl="5" w:tplc="97369984" w:tentative="1">
      <w:start w:val="1"/>
      <w:numFmt w:val="lowerRoman"/>
      <w:lvlText w:val="%6."/>
      <w:lvlJc w:val="right"/>
      <w:pPr>
        <w:ind w:left="4320" w:hanging="180"/>
      </w:pPr>
    </w:lvl>
    <w:lvl w:ilvl="6" w:tplc="97369984" w:tentative="1">
      <w:start w:val="1"/>
      <w:numFmt w:val="decimal"/>
      <w:lvlText w:val="%7."/>
      <w:lvlJc w:val="left"/>
      <w:pPr>
        <w:ind w:left="5040" w:hanging="360"/>
      </w:pPr>
    </w:lvl>
    <w:lvl w:ilvl="7" w:tplc="97369984" w:tentative="1">
      <w:start w:val="1"/>
      <w:numFmt w:val="lowerLetter"/>
      <w:lvlText w:val="%8."/>
      <w:lvlJc w:val="left"/>
      <w:pPr>
        <w:ind w:left="5760" w:hanging="360"/>
      </w:pPr>
    </w:lvl>
    <w:lvl w:ilvl="8" w:tplc="97369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3">
    <w:multiLevelType w:val="hybridMultilevel"/>
    <w:lvl w:ilvl="0" w:tplc="52370793">
      <w:start w:val="1"/>
      <w:numFmt w:val="decimal"/>
      <w:lvlText w:val="%1."/>
      <w:lvlJc w:val="left"/>
      <w:pPr>
        <w:ind w:left="720" w:hanging="360"/>
      </w:pPr>
    </w:lvl>
    <w:lvl w:ilvl="1" w:tplc="52370793" w:tentative="1">
      <w:start w:val="1"/>
      <w:numFmt w:val="lowerLetter"/>
      <w:lvlText w:val="%2."/>
      <w:lvlJc w:val="left"/>
      <w:pPr>
        <w:ind w:left="1440" w:hanging="360"/>
      </w:pPr>
    </w:lvl>
    <w:lvl w:ilvl="2" w:tplc="52370793" w:tentative="1">
      <w:start w:val="1"/>
      <w:numFmt w:val="lowerRoman"/>
      <w:lvlText w:val="%3."/>
      <w:lvlJc w:val="right"/>
      <w:pPr>
        <w:ind w:left="2160" w:hanging="180"/>
      </w:pPr>
    </w:lvl>
    <w:lvl w:ilvl="3" w:tplc="52370793" w:tentative="1">
      <w:start w:val="1"/>
      <w:numFmt w:val="decimal"/>
      <w:lvlText w:val="%4."/>
      <w:lvlJc w:val="left"/>
      <w:pPr>
        <w:ind w:left="2880" w:hanging="360"/>
      </w:pPr>
    </w:lvl>
    <w:lvl w:ilvl="4" w:tplc="52370793" w:tentative="1">
      <w:start w:val="1"/>
      <w:numFmt w:val="lowerLetter"/>
      <w:lvlText w:val="%5."/>
      <w:lvlJc w:val="left"/>
      <w:pPr>
        <w:ind w:left="3600" w:hanging="360"/>
      </w:pPr>
    </w:lvl>
    <w:lvl w:ilvl="5" w:tplc="52370793" w:tentative="1">
      <w:start w:val="1"/>
      <w:numFmt w:val="lowerRoman"/>
      <w:lvlText w:val="%6."/>
      <w:lvlJc w:val="right"/>
      <w:pPr>
        <w:ind w:left="4320" w:hanging="180"/>
      </w:pPr>
    </w:lvl>
    <w:lvl w:ilvl="6" w:tplc="52370793" w:tentative="1">
      <w:start w:val="1"/>
      <w:numFmt w:val="decimal"/>
      <w:lvlText w:val="%7."/>
      <w:lvlJc w:val="left"/>
      <w:pPr>
        <w:ind w:left="5040" w:hanging="360"/>
      </w:pPr>
    </w:lvl>
    <w:lvl w:ilvl="7" w:tplc="52370793" w:tentative="1">
      <w:start w:val="1"/>
      <w:numFmt w:val="lowerLetter"/>
      <w:lvlText w:val="%8."/>
      <w:lvlJc w:val="left"/>
      <w:pPr>
        <w:ind w:left="5760" w:hanging="360"/>
      </w:pPr>
    </w:lvl>
    <w:lvl w:ilvl="8" w:tplc="52370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2">
    <w:multiLevelType w:val="hybridMultilevel"/>
    <w:lvl w:ilvl="0" w:tplc="21479331">
      <w:start w:val="1"/>
      <w:numFmt w:val="decimal"/>
      <w:lvlText w:val="%1."/>
      <w:lvlJc w:val="left"/>
      <w:pPr>
        <w:ind w:left="720" w:hanging="360"/>
      </w:pPr>
    </w:lvl>
    <w:lvl w:ilvl="1" w:tplc="21479331" w:tentative="1">
      <w:start w:val="1"/>
      <w:numFmt w:val="lowerLetter"/>
      <w:lvlText w:val="%2."/>
      <w:lvlJc w:val="left"/>
      <w:pPr>
        <w:ind w:left="1440" w:hanging="360"/>
      </w:pPr>
    </w:lvl>
    <w:lvl w:ilvl="2" w:tplc="21479331" w:tentative="1">
      <w:start w:val="1"/>
      <w:numFmt w:val="lowerRoman"/>
      <w:lvlText w:val="%3."/>
      <w:lvlJc w:val="right"/>
      <w:pPr>
        <w:ind w:left="2160" w:hanging="180"/>
      </w:pPr>
    </w:lvl>
    <w:lvl w:ilvl="3" w:tplc="21479331" w:tentative="1">
      <w:start w:val="1"/>
      <w:numFmt w:val="decimal"/>
      <w:lvlText w:val="%4."/>
      <w:lvlJc w:val="left"/>
      <w:pPr>
        <w:ind w:left="2880" w:hanging="360"/>
      </w:pPr>
    </w:lvl>
    <w:lvl w:ilvl="4" w:tplc="21479331" w:tentative="1">
      <w:start w:val="1"/>
      <w:numFmt w:val="lowerLetter"/>
      <w:lvlText w:val="%5."/>
      <w:lvlJc w:val="left"/>
      <w:pPr>
        <w:ind w:left="3600" w:hanging="360"/>
      </w:pPr>
    </w:lvl>
    <w:lvl w:ilvl="5" w:tplc="21479331" w:tentative="1">
      <w:start w:val="1"/>
      <w:numFmt w:val="lowerRoman"/>
      <w:lvlText w:val="%6."/>
      <w:lvlJc w:val="right"/>
      <w:pPr>
        <w:ind w:left="4320" w:hanging="180"/>
      </w:pPr>
    </w:lvl>
    <w:lvl w:ilvl="6" w:tplc="21479331" w:tentative="1">
      <w:start w:val="1"/>
      <w:numFmt w:val="decimal"/>
      <w:lvlText w:val="%7."/>
      <w:lvlJc w:val="left"/>
      <w:pPr>
        <w:ind w:left="5040" w:hanging="360"/>
      </w:pPr>
    </w:lvl>
    <w:lvl w:ilvl="7" w:tplc="21479331" w:tentative="1">
      <w:start w:val="1"/>
      <w:numFmt w:val="lowerLetter"/>
      <w:lvlText w:val="%8."/>
      <w:lvlJc w:val="left"/>
      <w:pPr>
        <w:ind w:left="5760" w:hanging="360"/>
      </w:pPr>
    </w:lvl>
    <w:lvl w:ilvl="8" w:tplc="21479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1">
    <w:multiLevelType w:val="hybridMultilevel"/>
    <w:lvl w:ilvl="0" w:tplc="81174270">
      <w:start w:val="1"/>
      <w:numFmt w:val="decimal"/>
      <w:lvlText w:val="%1."/>
      <w:lvlJc w:val="left"/>
      <w:pPr>
        <w:ind w:left="720" w:hanging="360"/>
      </w:pPr>
    </w:lvl>
    <w:lvl w:ilvl="1" w:tplc="81174270" w:tentative="1">
      <w:start w:val="1"/>
      <w:numFmt w:val="lowerLetter"/>
      <w:lvlText w:val="%2."/>
      <w:lvlJc w:val="left"/>
      <w:pPr>
        <w:ind w:left="1440" w:hanging="360"/>
      </w:pPr>
    </w:lvl>
    <w:lvl w:ilvl="2" w:tplc="81174270" w:tentative="1">
      <w:start w:val="1"/>
      <w:numFmt w:val="lowerRoman"/>
      <w:lvlText w:val="%3."/>
      <w:lvlJc w:val="right"/>
      <w:pPr>
        <w:ind w:left="2160" w:hanging="180"/>
      </w:pPr>
    </w:lvl>
    <w:lvl w:ilvl="3" w:tplc="81174270" w:tentative="1">
      <w:start w:val="1"/>
      <w:numFmt w:val="decimal"/>
      <w:lvlText w:val="%4."/>
      <w:lvlJc w:val="left"/>
      <w:pPr>
        <w:ind w:left="2880" w:hanging="360"/>
      </w:pPr>
    </w:lvl>
    <w:lvl w:ilvl="4" w:tplc="81174270" w:tentative="1">
      <w:start w:val="1"/>
      <w:numFmt w:val="lowerLetter"/>
      <w:lvlText w:val="%5."/>
      <w:lvlJc w:val="left"/>
      <w:pPr>
        <w:ind w:left="3600" w:hanging="360"/>
      </w:pPr>
    </w:lvl>
    <w:lvl w:ilvl="5" w:tplc="81174270" w:tentative="1">
      <w:start w:val="1"/>
      <w:numFmt w:val="lowerRoman"/>
      <w:lvlText w:val="%6."/>
      <w:lvlJc w:val="right"/>
      <w:pPr>
        <w:ind w:left="4320" w:hanging="180"/>
      </w:pPr>
    </w:lvl>
    <w:lvl w:ilvl="6" w:tplc="81174270" w:tentative="1">
      <w:start w:val="1"/>
      <w:numFmt w:val="decimal"/>
      <w:lvlText w:val="%7."/>
      <w:lvlJc w:val="left"/>
      <w:pPr>
        <w:ind w:left="5040" w:hanging="360"/>
      </w:pPr>
    </w:lvl>
    <w:lvl w:ilvl="7" w:tplc="81174270" w:tentative="1">
      <w:start w:val="1"/>
      <w:numFmt w:val="lowerLetter"/>
      <w:lvlText w:val="%8."/>
      <w:lvlJc w:val="left"/>
      <w:pPr>
        <w:ind w:left="5760" w:hanging="360"/>
      </w:pPr>
    </w:lvl>
    <w:lvl w:ilvl="8" w:tplc="81174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0">
    <w:multiLevelType w:val="hybridMultilevel"/>
    <w:lvl w:ilvl="0" w:tplc="28823051">
      <w:start w:val="1"/>
      <w:numFmt w:val="decimal"/>
      <w:lvlText w:val="%1."/>
      <w:lvlJc w:val="left"/>
      <w:pPr>
        <w:ind w:left="720" w:hanging="360"/>
      </w:pPr>
    </w:lvl>
    <w:lvl w:ilvl="1" w:tplc="28823051" w:tentative="1">
      <w:start w:val="1"/>
      <w:numFmt w:val="lowerLetter"/>
      <w:lvlText w:val="%2."/>
      <w:lvlJc w:val="left"/>
      <w:pPr>
        <w:ind w:left="1440" w:hanging="360"/>
      </w:pPr>
    </w:lvl>
    <w:lvl w:ilvl="2" w:tplc="28823051" w:tentative="1">
      <w:start w:val="1"/>
      <w:numFmt w:val="lowerRoman"/>
      <w:lvlText w:val="%3."/>
      <w:lvlJc w:val="right"/>
      <w:pPr>
        <w:ind w:left="2160" w:hanging="180"/>
      </w:pPr>
    </w:lvl>
    <w:lvl w:ilvl="3" w:tplc="28823051" w:tentative="1">
      <w:start w:val="1"/>
      <w:numFmt w:val="decimal"/>
      <w:lvlText w:val="%4."/>
      <w:lvlJc w:val="left"/>
      <w:pPr>
        <w:ind w:left="2880" w:hanging="360"/>
      </w:pPr>
    </w:lvl>
    <w:lvl w:ilvl="4" w:tplc="28823051" w:tentative="1">
      <w:start w:val="1"/>
      <w:numFmt w:val="lowerLetter"/>
      <w:lvlText w:val="%5."/>
      <w:lvlJc w:val="left"/>
      <w:pPr>
        <w:ind w:left="3600" w:hanging="360"/>
      </w:pPr>
    </w:lvl>
    <w:lvl w:ilvl="5" w:tplc="28823051" w:tentative="1">
      <w:start w:val="1"/>
      <w:numFmt w:val="lowerRoman"/>
      <w:lvlText w:val="%6."/>
      <w:lvlJc w:val="right"/>
      <w:pPr>
        <w:ind w:left="4320" w:hanging="180"/>
      </w:pPr>
    </w:lvl>
    <w:lvl w:ilvl="6" w:tplc="28823051" w:tentative="1">
      <w:start w:val="1"/>
      <w:numFmt w:val="decimal"/>
      <w:lvlText w:val="%7."/>
      <w:lvlJc w:val="left"/>
      <w:pPr>
        <w:ind w:left="5040" w:hanging="360"/>
      </w:pPr>
    </w:lvl>
    <w:lvl w:ilvl="7" w:tplc="28823051" w:tentative="1">
      <w:start w:val="1"/>
      <w:numFmt w:val="lowerLetter"/>
      <w:lvlText w:val="%8."/>
      <w:lvlJc w:val="left"/>
      <w:pPr>
        <w:ind w:left="5760" w:hanging="360"/>
      </w:pPr>
    </w:lvl>
    <w:lvl w:ilvl="8" w:tplc="28823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9">
    <w:multiLevelType w:val="hybridMultilevel"/>
    <w:lvl w:ilvl="0" w:tplc="46222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919">
    <w:abstractNumId w:val="8919"/>
  </w:num>
  <w:num w:numId="8920">
    <w:abstractNumId w:val="8920"/>
  </w:num>
  <w:num w:numId="8921">
    <w:abstractNumId w:val="8921"/>
  </w:num>
  <w:num w:numId="8922">
    <w:abstractNumId w:val="8922"/>
  </w:num>
  <w:num w:numId="8923">
    <w:abstractNumId w:val="8923"/>
  </w:num>
  <w:num w:numId="8924">
    <w:abstractNumId w:val="8924"/>
  </w:num>
  <w:num w:numId="8925">
    <w:abstractNumId w:val="8925"/>
  </w:num>
  <w:num w:numId="8926">
    <w:abstractNumId w:val="8926"/>
  </w:num>
  <w:num w:numId="8927">
    <w:abstractNumId w:val="8927"/>
  </w:num>
  <w:num w:numId="8928">
    <w:abstractNumId w:val="8928"/>
  </w:num>
  <w:num w:numId="8929">
    <w:abstractNumId w:val="8929"/>
  </w:num>
  <w:num w:numId="8930">
    <w:abstractNumId w:val="8930"/>
  </w:num>
  <w:num w:numId="8931">
    <w:abstractNumId w:val="8931"/>
  </w:num>
  <w:num w:numId="8932">
    <w:abstractNumId w:val="8932"/>
  </w:num>
  <w:num w:numId="8933">
    <w:abstractNumId w:val="8933"/>
  </w:num>
  <w:num w:numId="8934">
    <w:abstractNumId w:val="8934"/>
  </w:num>
  <w:num w:numId="8935">
    <w:abstractNumId w:val="8935"/>
  </w:num>
  <w:num w:numId="8936">
    <w:abstractNumId w:val="8936"/>
  </w:num>
  <w:num w:numId="8937">
    <w:abstractNumId w:val="8937"/>
  </w:num>
  <w:num w:numId="8938">
    <w:abstractNumId w:val="8938"/>
  </w:num>
  <w:num w:numId="8939">
    <w:abstractNumId w:val="8939"/>
  </w:num>
  <w:num w:numId="8940">
    <w:abstractNumId w:val="8940"/>
  </w:num>
  <w:num w:numId="8941">
    <w:abstractNumId w:val="8941"/>
  </w:num>
  <w:num w:numId="8942">
    <w:abstractNumId w:val="8942"/>
  </w:num>
  <w:num w:numId="8943">
    <w:abstractNumId w:val="8943"/>
  </w:num>
  <w:num w:numId="8944">
    <w:abstractNumId w:val="8944"/>
  </w:num>
  <w:num w:numId="8945">
    <w:abstractNumId w:val="8945"/>
  </w:num>
  <w:num w:numId="8946">
    <w:abstractNumId w:val="8946"/>
  </w:num>
  <w:num w:numId="8947">
    <w:abstractNumId w:val="8947"/>
  </w:num>
  <w:num w:numId="8948">
    <w:abstractNumId w:val="8948"/>
  </w:num>
  <w:num w:numId="8949">
    <w:abstractNumId w:val="8949"/>
  </w:num>
  <w:num w:numId="8950">
    <w:abstractNumId w:val="8950"/>
  </w:num>
  <w:num w:numId="8951">
    <w:abstractNumId w:val="8951"/>
  </w:num>
  <w:num w:numId="8952">
    <w:abstractNumId w:val="8952"/>
  </w:num>
  <w:num w:numId="8953">
    <w:abstractNumId w:val="8953"/>
  </w:num>
  <w:num w:numId="8954">
    <w:abstractNumId w:val="8954"/>
  </w:num>
  <w:num w:numId="8955">
    <w:abstractNumId w:val="8955"/>
  </w:num>
  <w:num w:numId="8956">
    <w:abstractNumId w:val="8956"/>
  </w:num>
  <w:num w:numId="8957">
    <w:abstractNumId w:val="8957"/>
  </w:num>
  <w:num w:numId="8958">
    <w:abstractNumId w:val="8958"/>
  </w:num>
  <w:num w:numId="8959">
    <w:abstractNumId w:val="8959"/>
  </w:num>
  <w:num w:numId="8960">
    <w:abstractNumId w:val="8960"/>
  </w:num>
  <w:num w:numId="8961">
    <w:abstractNumId w:val="8961"/>
  </w:num>
  <w:num w:numId="8962">
    <w:abstractNumId w:val="8962"/>
  </w:num>
  <w:num w:numId="8963">
    <w:abstractNumId w:val="8963"/>
  </w:num>
  <w:num w:numId="8964">
    <w:abstractNumId w:val="8964"/>
  </w:num>
  <w:num w:numId="8965">
    <w:abstractNumId w:val="8965"/>
  </w:num>
  <w:num w:numId="8966">
    <w:abstractNumId w:val="8966"/>
  </w:num>
  <w:num w:numId="8967">
    <w:abstractNumId w:val="8967"/>
  </w:num>
  <w:num w:numId="8968">
    <w:abstractNumId w:val="8968"/>
  </w:num>
  <w:num w:numId="8969">
    <w:abstractNumId w:val="8969"/>
  </w:num>
  <w:num w:numId="8970">
    <w:abstractNumId w:val="8970"/>
  </w:num>
  <w:num w:numId="8971">
    <w:abstractNumId w:val="8971"/>
  </w:num>
  <w:num w:numId="8972">
    <w:abstractNumId w:val="8972"/>
  </w:num>
  <w:num w:numId="8973">
    <w:abstractNumId w:val="8973"/>
  </w:num>
  <w:num w:numId="8974">
    <w:abstractNumId w:val="8974"/>
  </w:num>
  <w:num w:numId="8975">
    <w:abstractNumId w:val="8975"/>
  </w:num>
  <w:num w:numId="8976">
    <w:abstractNumId w:val="8976"/>
  </w:num>
  <w:num w:numId="8977">
    <w:abstractNumId w:val="8977"/>
  </w:num>
  <w:num w:numId="8978">
    <w:abstractNumId w:val="8978"/>
  </w:num>
  <w:num w:numId="8979">
    <w:abstractNumId w:val="8979"/>
  </w:num>
  <w:num w:numId="8980">
    <w:abstractNumId w:val="8980"/>
  </w:num>
  <w:num w:numId="8981">
    <w:abstractNumId w:val="8981"/>
  </w:num>
  <w:num w:numId="8982">
    <w:abstractNumId w:val="8982"/>
  </w:num>
  <w:num w:numId="8983">
    <w:abstractNumId w:val="8983"/>
  </w:num>
  <w:num w:numId="8984">
    <w:abstractNumId w:val="8984"/>
  </w:num>
  <w:num w:numId="8985">
    <w:abstractNumId w:val="8985"/>
  </w:num>
  <w:num w:numId="8986">
    <w:abstractNumId w:val="8986"/>
  </w:num>
  <w:num w:numId="8987">
    <w:abstractNumId w:val="8987"/>
  </w:num>
  <w:num w:numId="8988">
    <w:abstractNumId w:val="8988"/>
  </w:num>
  <w:num w:numId="8989">
    <w:abstractNumId w:val="8989"/>
  </w:num>
  <w:num w:numId="8990">
    <w:abstractNumId w:val="8990"/>
  </w:num>
  <w:num w:numId="8991">
    <w:abstractNumId w:val="8991"/>
  </w:num>
  <w:num w:numId="8992">
    <w:abstractNumId w:val="8992"/>
  </w:num>
  <w:num w:numId="8993">
    <w:abstractNumId w:val="8993"/>
  </w:num>
  <w:num w:numId="8994">
    <w:abstractNumId w:val="8994"/>
  </w:num>
  <w:num w:numId="8995">
    <w:abstractNumId w:val="8995"/>
  </w:num>
  <w:num w:numId="8996">
    <w:abstractNumId w:val="8996"/>
  </w:num>
  <w:num w:numId="8997">
    <w:abstractNumId w:val="8997"/>
  </w:num>
  <w:num w:numId="8998">
    <w:abstractNumId w:val="8998"/>
  </w:num>
  <w:num w:numId="8999">
    <w:abstractNumId w:val="8999"/>
  </w:num>
  <w:num w:numId="9000">
    <w:abstractNumId w:val="9000"/>
  </w:num>
  <w:num w:numId="9001">
    <w:abstractNumId w:val="9001"/>
  </w:num>
  <w:num w:numId="9002">
    <w:abstractNumId w:val="9002"/>
  </w:num>
  <w:num w:numId="9003">
    <w:abstractNumId w:val="9003"/>
  </w:num>
  <w:num w:numId="9004">
    <w:abstractNumId w:val="9004"/>
  </w:num>
  <w:num w:numId="9005">
    <w:abstractNumId w:val="9005"/>
  </w:num>
  <w:num w:numId="9006">
    <w:abstractNumId w:val="9006"/>
  </w:num>
  <w:num w:numId="9007">
    <w:abstractNumId w:val="9007"/>
  </w:num>
  <w:num w:numId="9008">
    <w:abstractNumId w:val="9008"/>
  </w:num>
  <w:num w:numId="9009">
    <w:abstractNumId w:val="9009"/>
  </w:num>
  <w:num w:numId="9010">
    <w:abstractNumId w:val="9010"/>
  </w:num>
  <w:num w:numId="9011">
    <w:abstractNumId w:val="9011"/>
  </w:num>
  <w:num w:numId="9012">
    <w:abstractNumId w:val="9012"/>
  </w:num>
  <w:num w:numId="9013">
    <w:abstractNumId w:val="9013"/>
  </w:num>
  <w:num w:numId="9014">
    <w:abstractNumId w:val="9014"/>
  </w:num>
  <w:num w:numId="9015">
    <w:abstractNumId w:val="9015"/>
  </w:num>
  <w:num w:numId="9016">
    <w:abstractNumId w:val="9016"/>
  </w:num>
  <w:num w:numId="9017">
    <w:abstractNumId w:val="9017"/>
  </w:num>
  <w:num w:numId="9018">
    <w:abstractNumId w:val="9018"/>
  </w:num>
  <w:num w:numId="9019">
    <w:abstractNumId w:val="9019"/>
  </w:num>
  <w:num w:numId="9020">
    <w:abstractNumId w:val="9020"/>
  </w:num>
  <w:num w:numId="9021">
    <w:abstractNumId w:val="9021"/>
  </w:num>
  <w:num w:numId="9022">
    <w:abstractNumId w:val="9022"/>
  </w:num>
  <w:num w:numId="9023">
    <w:abstractNumId w:val="9023"/>
  </w:num>
  <w:num w:numId="9024">
    <w:abstractNumId w:val="90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1434275" Type="http://schemas.openxmlformats.org/officeDocument/2006/relationships/comments" Target="comments.xml"/><Relationship Id="rId177513321" Type="http://schemas.microsoft.com/office/2011/relationships/commentsExtended" Target="commentsExtended.xml"/><Relationship Id="rId47884594" Type="http://schemas.openxmlformats.org/officeDocument/2006/relationships/image" Target="media/imgrId47884594.jpg"/><Relationship Id="rId3918645a365772eee" Type="http://schemas.openxmlformats.org/officeDocument/2006/relationships/hyperlink" Target="https://iservice.lombardini.it/jsp/Template2/manuale.jsp?id=96&amp;parent=1000" TargetMode="External"/><Relationship Id="rId4136645a3657730f4" Type="http://schemas.openxmlformats.org/officeDocument/2006/relationships/hyperlink" Target="https://iservice.lombardini.it/jsp/Template2/manuale.jsp?id=97&amp;parent=1000" TargetMode="External"/><Relationship Id="rId8641645a365773266" Type="http://schemas.openxmlformats.org/officeDocument/2006/relationships/hyperlink" Target="https://iservice.lombardini.it/jsp/Template2/manuale.jsp?id=97&amp;parent=1000" TargetMode="External"/><Relationship Id="rId6718645a36577353a" Type="http://schemas.openxmlformats.org/officeDocument/2006/relationships/hyperlink" Target="https://iservice.lombardini.it/jsp/Template2/manuale.jsp?id=176&amp;parent=1000" TargetMode="External"/><Relationship Id="rId7099645a365773837" Type="http://schemas.openxmlformats.org/officeDocument/2006/relationships/hyperlink" Target="https://iservice.lombardini.it/jsp/Template2/manuale.jsp?id=176&amp;parent=1000" TargetMode="External"/><Relationship Id="rId9495645a365773cc6" Type="http://schemas.openxmlformats.org/officeDocument/2006/relationships/hyperlink" Target="https://iservice.lombardini.it/jsp/Template2/manuale.jsp?id=176&amp;parent=1000" TargetMode="External"/><Relationship Id="rId6911645a365773ecc" Type="http://schemas.openxmlformats.org/officeDocument/2006/relationships/hyperlink" Target="https://iservice.lombardini.it/jsp/Template2/manuale.jsp?id=177&amp;parent=1000" TargetMode="External"/><Relationship Id="rId1234645a3657740c2" Type="http://schemas.openxmlformats.org/officeDocument/2006/relationships/hyperlink" Target="https://iservice.lombardini.it/jsp/Template2/manuale.jsp?id=178&amp;parent=1000" TargetMode="External"/><Relationship Id="rId8143645a365774272" Type="http://schemas.openxmlformats.org/officeDocument/2006/relationships/hyperlink" Target="https://iservice.lombardini.it/jsp/Template2/manuale.jsp?id=179&amp;parent=1000" TargetMode="External"/><Relationship Id="rId1424645a3657743ce" Type="http://schemas.openxmlformats.org/officeDocument/2006/relationships/hyperlink" Target="https://iservice.lombardini.it/jsp/Template2/manuale.jsp?id=180&amp;parent=1000" TargetMode="External"/><Relationship Id="rId3808645a365774765" Type="http://schemas.openxmlformats.org/officeDocument/2006/relationships/hyperlink" Target="https://iservice.lombardini.it/jsp/Template2/manuale.jsp?id=181&amp;parent=1000" TargetMode="External"/><Relationship Id="rId6173645a365774a11" Type="http://schemas.openxmlformats.org/officeDocument/2006/relationships/hyperlink" Target="https://iservice.lombardini.it/jsp/Template2/manuale.jsp?id=182&amp;parent=1000" TargetMode="External"/><Relationship Id="rId4181645a365774cba" Type="http://schemas.openxmlformats.org/officeDocument/2006/relationships/hyperlink" Target="https://iservice.lombardini.it/jsp/Template2/manuale.jsp?id=364&amp;parent=1000" TargetMode="External"/><Relationship Id="rId8382645a36577505b" Type="http://schemas.openxmlformats.org/officeDocument/2006/relationships/hyperlink" Target="https://iservice.lombardini.it/jsp/Template2/manuale.jsp?id=183&amp;parent=1000" TargetMode="External"/><Relationship Id="rId6879645a3657751db" Type="http://schemas.openxmlformats.org/officeDocument/2006/relationships/hyperlink" Target="https://iservice.lombardini.it/jsp/Template2/manuale.jsp?id=184&amp;parent=1000" TargetMode="External"/><Relationship Id="rId6241645a36577534d" Type="http://schemas.openxmlformats.org/officeDocument/2006/relationships/hyperlink" Target="https://iservice.lombardini.it/jsp/Template2/manuale.jsp?id=185&amp;parent=1000" TargetMode="External"/><Relationship Id="rId2267645a3657754a6" Type="http://schemas.openxmlformats.org/officeDocument/2006/relationships/hyperlink" Target="https://iservice.lombardini.it/jsp/Template2/manuale.jsp?id=821&amp;parent=1000" TargetMode="External"/><Relationship Id="rId4664645a3657757ae" Type="http://schemas.openxmlformats.org/officeDocument/2006/relationships/hyperlink" Target="https://iservice.lombardini.it/jsp/Template4/manuale.jsp?id=2663&amp;parent=1088" TargetMode="External"/><Relationship Id="rId7856645a365775a62" Type="http://schemas.openxmlformats.org/officeDocument/2006/relationships/hyperlink" Target="https://iservice.lombardini.it/jsp/Template4/manuale.jsp?id=2665&amp;parent=1088" TargetMode="External"/><Relationship Id="rId5176645a365775e1b" Type="http://schemas.openxmlformats.org/officeDocument/2006/relationships/hyperlink" Target="https://iservice.lombardini.it/jsp/Template4/manuale.jsp?id=2666&amp;parent=1088" TargetMode="External"/><Relationship Id="rId2911645a3657761f6" Type="http://schemas.openxmlformats.org/officeDocument/2006/relationships/hyperlink" Target="https://iservice.lombardini.it/jsp/Template4/manuale.jsp?id=2667&amp;parent=1088" TargetMode="External"/><Relationship Id="rId4515645a3657764c1" Type="http://schemas.openxmlformats.org/officeDocument/2006/relationships/hyperlink" Target="https://iservice.lombardini.it/jsp/Template4/manuale.jsp?id=2675&amp;parent=1088" TargetMode="External"/><Relationship Id="rId4970645a365776ca8" Type="http://schemas.openxmlformats.org/officeDocument/2006/relationships/hyperlink" Target="https://iservice.lombardini.it/jsp/Template2/manuale.jsp?id=191&amp;parent=1000" TargetMode="External"/><Relationship Id="rId7146645a365776f20" Type="http://schemas.openxmlformats.org/officeDocument/2006/relationships/hyperlink" Target="https://iservice.lombardini.it/jsp/Template2/manuale.jsp?id=191&amp;parent=1088" TargetMode="External"/><Relationship Id="rId7258645a36578640e" Type="http://schemas.openxmlformats.org/officeDocument/2006/relationships/hyperlink" Target="https://iservice.lombardini.it/jsp/Template2/manuale.jsp?id=198&amp;parent=1000" TargetMode="External"/><Relationship Id="rId6255645a36578ec3f" Type="http://schemas.openxmlformats.org/officeDocument/2006/relationships/hyperlink" Target="https://iservice.lombardini.it/jsp/Template2/manuale.jsp?id=152&amp;parent=1000" TargetMode="External"/><Relationship Id="rId6544645a3657c2a3e" Type="http://schemas.openxmlformats.org/officeDocument/2006/relationships/hyperlink" Target="https://iservice.lombardini.it/jsp/Template2/manuale.jsp?id=154&amp;parent=1000" TargetMode="External"/><Relationship Id="rId1148645a3657e4299" Type="http://schemas.openxmlformats.org/officeDocument/2006/relationships/hyperlink" Target="https://iservice.lombardini.it/jsp/Template2/manuale.jsp?id=154&amp;parent=1000" TargetMode="External"/><Relationship Id="rId5113645a3657f227b" Type="http://schemas.openxmlformats.org/officeDocument/2006/relationships/hyperlink" Target="https://iservice.lombardini.it/jsp/Template2/manuale.jsp?id=154&amp;parent=1000" TargetMode="External"/><Relationship Id="rId5250645a36580d36a" Type="http://schemas.openxmlformats.org/officeDocument/2006/relationships/hyperlink" Target="https://iservice.lombardini.it/jsp/Template2/manuale.jsp?id=155&amp;parent=1000" TargetMode="External"/><Relationship Id="rId2954645a3658168ef" Type="http://schemas.openxmlformats.org/officeDocument/2006/relationships/hyperlink" Target="https://iservice.lombardini.it/jsp/Template2/manuale.jsp?id=155&amp;parent=1000" TargetMode="External"/><Relationship Id="rId4735645a365823e36" Type="http://schemas.openxmlformats.org/officeDocument/2006/relationships/hyperlink" Target="https://iservice.lombardini.it/jsp/Template2/manuale.jsp?id=155&amp;parent=1000" TargetMode="External"/><Relationship Id="rId2711645a365824507" Type="http://schemas.openxmlformats.org/officeDocument/2006/relationships/hyperlink" Target="https://iservice.lombardini.it/jsp/Template2/manuale.jsp?id=148&amp;parent=1000" TargetMode="External"/><Relationship Id="rId2916645a365837fa9" Type="http://schemas.openxmlformats.org/officeDocument/2006/relationships/hyperlink" Target="https://iservice.lombardini.it/jsp/Template2/manuale.jsp?id=155&amp;parent=1000" TargetMode="External"/><Relationship Id="rId7408645a365873ea8" Type="http://schemas.openxmlformats.org/officeDocument/2006/relationships/hyperlink" Target="https://iservice.lombardini.it/jsp/Template2/manuale.jsp?id=148&amp;parent=1000" TargetMode="External"/><Relationship Id="rId4191645a3658900de" Type="http://schemas.openxmlformats.org/officeDocument/2006/relationships/hyperlink" Target="https://www.youtube.com/embed/Ba8qqxTx6wA?rel=0" TargetMode="External"/><Relationship Id="rId8889645a365911ed8" Type="http://schemas.openxmlformats.org/officeDocument/2006/relationships/hyperlink" Target="https://iservice.lombardini.it/jsp/Template2/manuale.jsp?id=822&amp;parent=1000" TargetMode="External"/><Relationship Id="rId1619645a36591281d" Type="http://schemas.openxmlformats.org/officeDocument/2006/relationships/hyperlink" Target="https://iservice.lombardini.it/jsp/Template2/manuale.jsp?id=822&amp;parent=1000" TargetMode="External"/><Relationship Id="rId9378645a365912ab4" Type="http://schemas.openxmlformats.org/officeDocument/2006/relationships/hyperlink" Target="https://iservice.lombardini.it/jsp/Template2/manuale.jsp?id=822&amp;parent=1000" TargetMode="External"/><Relationship Id="rId1485645a365912e76" Type="http://schemas.openxmlformats.org/officeDocument/2006/relationships/hyperlink" Target="https://iservice.lombardini.it/jsp/Template2/manuale.jsp?id=822&amp;parent=1000" TargetMode="External"/><Relationship Id="rId9002645a365951023" Type="http://schemas.openxmlformats.org/officeDocument/2006/relationships/hyperlink" Target="https://iservice.lombardini.it/jsp/Template2/manuale.jsp?id=822&amp;parent=1000" TargetMode="External"/><Relationship Id="rId4513645a36596d9e5" Type="http://schemas.openxmlformats.org/officeDocument/2006/relationships/hyperlink" Target="https://iservice.lombardini.it/jsp/Template2/manuale.jsp?id=680&amp;parent=1000" TargetMode="External"/><Relationship Id="rId8603645a36596e623" Type="http://schemas.openxmlformats.org/officeDocument/2006/relationships/hyperlink" Target="https://iservice.lombardini.it/jsp/Template2/manuale.jsp?id=822&amp;parent=1000" TargetMode="External"/><Relationship Id="rId6711645a365982d25" Type="http://schemas.openxmlformats.org/officeDocument/2006/relationships/hyperlink" Target="https://iservice.lombardini.it/jsp/Template2/manuale.jsp?id=822&amp;parent=1000" TargetMode="External"/><Relationship Id="rId7631645a365990055" Type="http://schemas.openxmlformats.org/officeDocument/2006/relationships/hyperlink" Target="https://iservice.lombardini.it/jsp/Template2/manuale.jsp?id=146&amp;parent=1000" TargetMode="External"/><Relationship Id="rId8708645a365990c16" Type="http://schemas.openxmlformats.org/officeDocument/2006/relationships/hyperlink" Target="https://iservice.lombardini.it/jsp/Template2/manuale.jsp?id=822&amp;parent=1000" TargetMode="External"/><Relationship Id="rId1901645a365991455" Type="http://schemas.openxmlformats.org/officeDocument/2006/relationships/hyperlink" Target="https://iservice.lombardini.it/jsp/Template2/manuale.jsp?id=822&amp;parent=1000" TargetMode="External"/><Relationship Id="rId3694645a365991940" Type="http://schemas.openxmlformats.org/officeDocument/2006/relationships/hyperlink" Target="https://iservice.lombardini.it/jsp/Template2/manuale.jsp?id=822&amp;parent=1000" TargetMode="External"/><Relationship Id="rId1382645a3659923ab" Type="http://schemas.openxmlformats.org/officeDocument/2006/relationships/hyperlink" Target="https://iservice.lombardini.it/jsp/Template2/manuale.jsp?id=822&amp;parent=1000" TargetMode="External"/><Relationship Id="rId5774645a3659927c7" Type="http://schemas.openxmlformats.org/officeDocument/2006/relationships/hyperlink" Target="https://iservice.lombardini.it/jsp/Template2/manuale.jsp?id=822&amp;parent=1000" TargetMode="External"/><Relationship Id="rId4460645a3659abcc2" Type="http://schemas.openxmlformats.org/officeDocument/2006/relationships/hyperlink" Target="https://iservice.lombardini.it/jsp/Template2/manuale.jsp?id=822&amp;parent=1000" TargetMode="External"/><Relationship Id="rId2720645a365a72ebb" Type="http://schemas.openxmlformats.org/officeDocument/2006/relationships/hyperlink" Target="https://iservice.lombardini.it/jsp/Template2/manuale.jsp?id=822&amp;parent=1000" TargetMode="External"/><Relationship Id="rId5261645a365a72ffc" Type="http://schemas.openxmlformats.org/officeDocument/2006/relationships/hyperlink" Target="https://iservice.lombardini.it/jsp/Template2/manuale.jsp?id=822&amp;parent=1000" TargetMode="External"/><Relationship Id="rId9641645a365a73828" Type="http://schemas.openxmlformats.org/officeDocument/2006/relationships/hyperlink" Target="https://iservice.lombardini.it/jsp/Template2/manuale.jsp?id=822&amp;parent=1000" TargetMode="External"/><Relationship Id="rId9606645a365a73c61" Type="http://schemas.openxmlformats.org/officeDocument/2006/relationships/hyperlink" Target="https://iservice.lombardini.it/jsp/Template2/manuale.jsp?id=822&amp;parent=1000" TargetMode="External"/><Relationship Id="rId7946645a365a8e35b" Type="http://schemas.openxmlformats.org/officeDocument/2006/relationships/hyperlink" Target="https://iservice.lombardini.it/jsp/Template2/manuale.jsp?id=822&amp;parent=1000" TargetMode="External"/><Relationship Id="rId5595645a365a8f3d1" Type="http://schemas.openxmlformats.org/officeDocument/2006/relationships/hyperlink" Target="https://iservice.lombardini.it/jsp/Template2/manuale.jsp?id=133&amp;parent=1000" TargetMode="External"/><Relationship Id="rId1070645a365ab5685" Type="http://schemas.openxmlformats.org/officeDocument/2006/relationships/hyperlink" Target="https://iservice.lombardini.it/jsp/Template2/manuale.jsp?id=143&amp;parent=1000" TargetMode="External"/><Relationship Id="rId3866645a365ab598c" Type="http://schemas.openxmlformats.org/officeDocument/2006/relationships/hyperlink" Target="https://iservice.lombardini.it/jsp/Template2/manuale.jsp?id=822&amp;parent=1000" TargetMode="External"/><Relationship Id="rId4509645a365b10cc9" Type="http://schemas.openxmlformats.org/officeDocument/2006/relationships/hyperlink" Target="https://iservice.lombardini.it/jsp/Template2/manuale.jsp?id=97&amp;parent=1000" TargetMode="External"/><Relationship Id="rId3055645a365b203e0" Type="http://schemas.openxmlformats.org/officeDocument/2006/relationships/hyperlink" Target="https://iservice.lombardini.it/jsp/Template2/manuale.jsp?id=822&amp;parent=1000" TargetMode="External"/><Relationship Id="rId3265645a365b216a2" Type="http://schemas.openxmlformats.org/officeDocument/2006/relationships/hyperlink" Target="https://iservice.lombardini.it/jsp/Template2/manuale.jsp?id=822&amp;parent=1000" TargetMode="External"/><Relationship Id="rId4071645a365b21d7e" Type="http://schemas.openxmlformats.org/officeDocument/2006/relationships/hyperlink" Target="https://iservice.lombardini.it/jsp/Template2/manuale.jsp?id=822&amp;parent=1000" TargetMode="External"/><Relationship Id="rId6952645a365b35d66" Type="http://schemas.openxmlformats.org/officeDocument/2006/relationships/hyperlink" Target="https://iservice.lombardini.it/jsp/Template2/manuale.jsp?id=822&amp;parent=1000" TargetMode="External"/><Relationship Id="rId3336645a365b86024" Type="http://schemas.openxmlformats.org/officeDocument/2006/relationships/hyperlink" Target="https://iservice.lombardini.it/jsp/Template2/manuale.jsp?id=132&amp;parent=1000" TargetMode="External"/><Relationship Id="rId9618645a365b9423e" Type="http://schemas.openxmlformats.org/officeDocument/2006/relationships/hyperlink" Target="https://iservice.lombardini.it/jsp/Template2/manuale.jsp?id=157&amp;parent=1000" TargetMode="External"/><Relationship Id="rId5033645a365b95c30" Type="http://schemas.openxmlformats.org/officeDocument/2006/relationships/hyperlink" Target="https://iservice.lombardini.it/jsp/Template2/manuale.jsp?id=104&amp;parent=1000" TargetMode="External"/><Relationship Id="rId7573645a365baa114" Type="http://schemas.openxmlformats.org/officeDocument/2006/relationships/hyperlink" Target="https://iservice.lombardini.it/jsp/Template2/manuale.jsp?id=822&amp;parent=1000" TargetMode="External"/><Relationship Id="rId7707645a365bc9fe8" Type="http://schemas.openxmlformats.org/officeDocument/2006/relationships/hyperlink" Target="https://iservice.lombardini.it/jsp/Template2/manuale.jsp?id=822&amp;parent=1000" TargetMode="External"/><Relationship Id="rId4063645a365be36f4" Type="http://schemas.openxmlformats.org/officeDocument/2006/relationships/hyperlink" Target="https://iservice.lombardini.it/jsp/Template2/manuale.jsp?id=128&amp;parent=1000" TargetMode="External"/><Relationship Id="rId3578645a365be4fd5" Type="http://schemas.openxmlformats.org/officeDocument/2006/relationships/hyperlink" Target="https://iservice.lombardini.it/jsp/Template2/manuale.jsp?id=822&amp;parent=1000" TargetMode="External"/><Relationship Id="rId6481645a365c2068d" Type="http://schemas.openxmlformats.org/officeDocument/2006/relationships/hyperlink" Target="https://iservice.lombardini.it/jsp/Template2/manuale.jsp?id=191&amp;parent=1000/jsp/Template2/manuale.jsp?id=822&amp;parent=1000" TargetMode="External"/><Relationship Id="rId3454645a365c2ed87" Type="http://schemas.openxmlformats.org/officeDocument/2006/relationships/hyperlink" Target="https://iservice.lombardini.it/jsp/Template2/manuale.jsp?id=113&amp;parent=1000" TargetMode="External"/><Relationship Id="rId2469645a365c34a4b" Type="http://schemas.openxmlformats.org/officeDocument/2006/relationships/hyperlink" Target="https://iservice.lombardini.it/jsp/Template2/manuale.jsp?id=113&amp;parent=1000" TargetMode="External"/><Relationship Id="rId8870645a365c66aef" Type="http://schemas.openxmlformats.org/officeDocument/2006/relationships/hyperlink" Target="https://iservice.lombardini.it/jsp/Template2/manuale.jsp?id=822&amp;parent=1000" TargetMode="External"/><Relationship Id="rId3156645a365c8c413" Type="http://schemas.openxmlformats.org/officeDocument/2006/relationships/hyperlink" Target="https://iservice.lombardini.it/jsp/Template2/manuale.jsp?id=191&amp;parent=1000" TargetMode="External"/><Relationship Id="rId9291645a365c9c010" Type="http://schemas.openxmlformats.org/officeDocument/2006/relationships/hyperlink" Target="https://iservice.lombardini.it/jsp/Template2/manuale.jsp?id=822&amp;parent=1000x" TargetMode="External"/><Relationship Id="rId5900645a365c9cba2" Type="http://schemas.openxmlformats.org/officeDocument/2006/relationships/hyperlink" Target="https://iservice.lombardini.it/jsp/Template2/manuale.jsp?id=822&amp;parent=1000" TargetMode="External"/><Relationship Id="rId3829645a365ce1931" Type="http://schemas.openxmlformats.org/officeDocument/2006/relationships/hyperlink" Target="https://iservice.lombardini.it/jsp/Template2/manuale.jsp?id=191&amp;parent=1000" TargetMode="External"/><Relationship Id="rId9965645a365ce93c4" Type="http://schemas.openxmlformats.org/officeDocument/2006/relationships/hyperlink" Target="https://iservice.lombardini.it/jsp/Template2/manuale.jsp?id=822&amp;parent=1000" TargetMode="External"/><Relationship Id="rId6147645a365d3fb12" Type="http://schemas.openxmlformats.org/officeDocument/2006/relationships/hyperlink" Target="https://iservice.lombardini.it/jsp/Template2/manuale.jsp?id=822&amp;parent=1000" TargetMode="External"/><Relationship Id="rId1383645a365d47076" Type="http://schemas.openxmlformats.org/officeDocument/2006/relationships/hyperlink" Target="https://iservice.lombardini.it/jsp/Template2/manuale.jsp?id=822&amp;parent=1000" TargetMode="External"/><Relationship Id="rId8082645a365d50d30" Type="http://schemas.openxmlformats.org/officeDocument/2006/relationships/hyperlink" Target="https://iservice.lombardini.it/jsp/Template2/manuale.jsp?id=822&amp;parent=1000" TargetMode="External"/><Relationship Id="rId3677645a365d51dd9" Type="http://schemas.openxmlformats.org/officeDocument/2006/relationships/hyperlink" Target="https://iservice.lombardini.it/jsp/Template2/manuale.jsp?id=822&amp;parent=1000" TargetMode="External"/><Relationship Id="rId3763645a36578007d" Type="http://schemas.openxmlformats.org/officeDocument/2006/relationships/image" Target="media/imgrId3763645a36578007d.jpg"/><Relationship Id="rId9012645a365785b8f" Type="http://schemas.openxmlformats.org/officeDocument/2006/relationships/image" Target="media/imgrId9012645a365785b8f.jpg"/><Relationship Id="rId4955645a36578e303" Type="http://schemas.openxmlformats.org/officeDocument/2006/relationships/image" Target="media/imgrId4955645a36578e303.jpg"/><Relationship Id="rId7350645a365792e1a" Type="http://schemas.openxmlformats.org/officeDocument/2006/relationships/image" Target="media/imgrId7350645a365792e1a.jpg"/><Relationship Id="rId2375645a36579aff0" Type="http://schemas.openxmlformats.org/officeDocument/2006/relationships/image" Target="media/imgrId2375645a36579aff0.jpg"/><Relationship Id="rId4519645a3657a3bc7" Type="http://schemas.openxmlformats.org/officeDocument/2006/relationships/image" Target="media/imgrId4519645a3657a3bc7.jpg"/><Relationship Id="rId6310645a3657a9df5" Type="http://schemas.openxmlformats.org/officeDocument/2006/relationships/image" Target="media/imgrId6310645a3657a9df5.jpg"/><Relationship Id="rId5866645a3657b3ef6" Type="http://schemas.openxmlformats.org/officeDocument/2006/relationships/image" Target="media/imgrId5866645a3657b3ef6.jpg"/><Relationship Id="rId6394645a3657bde60" Type="http://schemas.openxmlformats.org/officeDocument/2006/relationships/image" Target="media/imgrId6394645a3657bde60.jpg"/><Relationship Id="rId3170645a3657c2243" Type="http://schemas.openxmlformats.org/officeDocument/2006/relationships/image" Target="media/imgrId3170645a3657c2243.jpg"/><Relationship Id="rId2147645a3657cb910" Type="http://schemas.openxmlformats.org/officeDocument/2006/relationships/image" Target="media/imgrId2147645a3657cb910.jpg"/><Relationship Id="rId1515645a3657d2559" Type="http://schemas.openxmlformats.org/officeDocument/2006/relationships/image" Target="media/imgrId1515645a3657d2559.jpg"/><Relationship Id="rId8692645a3657db19a" Type="http://schemas.openxmlformats.org/officeDocument/2006/relationships/image" Target="media/imgrId8692645a3657db19a.jpg"/><Relationship Id="rId4489645a3657e1b22" Type="http://schemas.openxmlformats.org/officeDocument/2006/relationships/image" Target="media/imgrId4489645a3657e1b22.jpg"/><Relationship Id="rId8538645a3657efa9d" Type="http://schemas.openxmlformats.org/officeDocument/2006/relationships/image" Target="media/imgrId8538645a3657efa9d.jpg"/><Relationship Id="rId2877645a36580cbf6" Type="http://schemas.openxmlformats.org/officeDocument/2006/relationships/image" Target="media/imgrId2877645a36580cbf6.jpg"/><Relationship Id="rId1345645a365816418" Type="http://schemas.openxmlformats.org/officeDocument/2006/relationships/image" Target="media/imgrId1345645a365816418.jpg"/><Relationship Id="rId1335645a36581d359" Type="http://schemas.openxmlformats.org/officeDocument/2006/relationships/image" Target="media/imgrId1335645a36581d359.png"/><Relationship Id="rId1228645a365823716" Type="http://schemas.openxmlformats.org/officeDocument/2006/relationships/image" Target="media/imgrId1228645a365823716.jpg"/><Relationship Id="rId5496645a36582bb4f" Type="http://schemas.openxmlformats.org/officeDocument/2006/relationships/image" Target="media/imgrId5496645a36582bb4f.jpg"/><Relationship Id="rId9498645a36583364e" Type="http://schemas.openxmlformats.org/officeDocument/2006/relationships/image" Target="media/imgrId9498645a36583364e.jpg"/><Relationship Id="rId6645645a36583782b" Type="http://schemas.openxmlformats.org/officeDocument/2006/relationships/image" Target="media/imgrId6645645a36583782b.jpg"/><Relationship Id="rId3564645a36584139c" Type="http://schemas.openxmlformats.org/officeDocument/2006/relationships/image" Target="media/imgrId3564645a36584139c.jpg"/><Relationship Id="rId7473645a365845d0e" Type="http://schemas.openxmlformats.org/officeDocument/2006/relationships/image" Target="media/imgrId7473645a365845d0e.jpg"/><Relationship Id="rId5257645a36584cbca" Type="http://schemas.openxmlformats.org/officeDocument/2006/relationships/image" Target="media/imgrId5257645a36584cbca.jpg"/><Relationship Id="rId9003645a3658549c4" Type="http://schemas.openxmlformats.org/officeDocument/2006/relationships/image" Target="media/imgrId9003645a3658549c4.jpg"/><Relationship Id="rId2960645a36585c799" Type="http://schemas.openxmlformats.org/officeDocument/2006/relationships/image" Target="media/imgrId2960645a36585c799.jpg"/><Relationship Id="rId3583645a365862c51" Type="http://schemas.openxmlformats.org/officeDocument/2006/relationships/image" Target="media/imgrId3583645a365862c51.jpg"/><Relationship Id="rId4244645a36586b55d" Type="http://schemas.openxmlformats.org/officeDocument/2006/relationships/image" Target="media/imgrId4244645a36586b55d.jpg"/><Relationship Id="rId8273645a365872c68" Type="http://schemas.openxmlformats.org/officeDocument/2006/relationships/image" Target="media/imgrId8273645a365872c68.jpg"/><Relationship Id="rId8460645a36587856d" Type="http://schemas.openxmlformats.org/officeDocument/2006/relationships/image" Target="media/imgrId8460645a36587856d.jpg"/><Relationship Id="rId9035645a36588157a" Type="http://schemas.openxmlformats.org/officeDocument/2006/relationships/image" Target="media/imgrId9035645a36588157a.jpg"/><Relationship Id="rId6902645a365887064" Type="http://schemas.openxmlformats.org/officeDocument/2006/relationships/image" Target="media/imgrId6902645a365887064.jpg"/><Relationship Id="rId5738645a36588faa6" Type="http://schemas.openxmlformats.org/officeDocument/2006/relationships/image" Target="media/imgrId5738645a36588faa6.jpg"/><Relationship Id="rId4138645a365893c98" Type="http://schemas.openxmlformats.org/officeDocument/2006/relationships/image" Target="media/imgrId4138645a365893c98.jpg"/><Relationship Id="rId7981645a36589e934" Type="http://schemas.openxmlformats.org/officeDocument/2006/relationships/image" Target="media/imgrId7981645a36589e934.jpg"/><Relationship Id="rId1431645a3658a45cc" Type="http://schemas.openxmlformats.org/officeDocument/2006/relationships/image" Target="media/imgrId1431645a3658a45cc.jpg"/><Relationship Id="rId3408645a3658b4bcf" Type="http://schemas.openxmlformats.org/officeDocument/2006/relationships/image" Target="media/imgrId3408645a3658b4bcf.jpg"/><Relationship Id="rId5050645a3658bbe69" Type="http://schemas.openxmlformats.org/officeDocument/2006/relationships/image" Target="media/imgrId5050645a3658bbe69.jpg"/><Relationship Id="rId9166645a3658c5497" Type="http://schemas.openxmlformats.org/officeDocument/2006/relationships/image" Target="media/imgrId9166645a3658c5497.jpg"/><Relationship Id="rId9814645a3658cbb57" Type="http://schemas.openxmlformats.org/officeDocument/2006/relationships/image" Target="media/imgrId9814645a3658cbb57.jpg"/><Relationship Id="rId7015645a3658d308c" Type="http://schemas.openxmlformats.org/officeDocument/2006/relationships/image" Target="media/imgrId7015645a3658d308c.jpg"/><Relationship Id="rId9585645a3658da2c2" Type="http://schemas.openxmlformats.org/officeDocument/2006/relationships/image" Target="media/imgrId9585645a3658da2c2.jpg"/><Relationship Id="rId5807645a3658de728" Type="http://schemas.openxmlformats.org/officeDocument/2006/relationships/image" Target="media/imgrId5807645a3658de728.jpg"/><Relationship Id="rId2894645a3658e6516" Type="http://schemas.openxmlformats.org/officeDocument/2006/relationships/image" Target="media/imgrId2894645a3658e6516.jpg"/><Relationship Id="rId2048645a3658ee414" Type="http://schemas.openxmlformats.org/officeDocument/2006/relationships/image" Target="media/imgrId2048645a3658ee414.jpg"/><Relationship Id="rId2092645a365900719" Type="http://schemas.openxmlformats.org/officeDocument/2006/relationships/image" Target="media/imgrId2092645a365900719.jpg"/><Relationship Id="rId2482645a365906c42" Type="http://schemas.openxmlformats.org/officeDocument/2006/relationships/image" Target="media/imgrId2482645a365906c42.jpg"/><Relationship Id="rId5771645a36590d0ff" Type="http://schemas.openxmlformats.org/officeDocument/2006/relationships/image" Target="media/imgrId5771645a36590d0ff.jpg"/><Relationship Id="rId8352645a365911435" Type="http://schemas.openxmlformats.org/officeDocument/2006/relationships/image" Target="media/imgrId8352645a365911435.jpg"/><Relationship Id="rId1842645a36591b5dc" Type="http://schemas.openxmlformats.org/officeDocument/2006/relationships/image" Target="media/imgrId1842645a36591b5dc.jpg"/><Relationship Id="rId3960645a365921a01" Type="http://schemas.openxmlformats.org/officeDocument/2006/relationships/image" Target="media/imgrId3960645a365921a01.jpg"/><Relationship Id="rId4579645a365929b24" Type="http://schemas.openxmlformats.org/officeDocument/2006/relationships/image" Target="media/imgrId4579645a365929b24.jpg"/><Relationship Id="rId5477645a365930ef1" Type="http://schemas.openxmlformats.org/officeDocument/2006/relationships/image" Target="media/imgrId5477645a365930ef1.jpg"/><Relationship Id="rId8700645a3659395e4" Type="http://schemas.openxmlformats.org/officeDocument/2006/relationships/image" Target="media/imgrId8700645a3659395e4.jpg"/><Relationship Id="rId5743645a36593fc8f" Type="http://schemas.openxmlformats.org/officeDocument/2006/relationships/image" Target="media/imgrId5743645a36593fc8f.jpg"/><Relationship Id="rId4006645a365946545" Type="http://schemas.openxmlformats.org/officeDocument/2006/relationships/image" Target="media/imgrId4006645a365946545.jpg"/><Relationship Id="rId9322645a36594dffe" Type="http://schemas.openxmlformats.org/officeDocument/2006/relationships/image" Target="media/imgrId9322645a36594dffe.jpg"/><Relationship Id="rId6143645a36595775f" Type="http://schemas.openxmlformats.org/officeDocument/2006/relationships/image" Target="media/imgrId6143645a36595775f.jpg"/><Relationship Id="rId6162645a36595ff8e" Type="http://schemas.openxmlformats.org/officeDocument/2006/relationships/image" Target="media/imgrId6162645a36595ff8e.jpg"/><Relationship Id="rId3175645a365968b45" Type="http://schemas.openxmlformats.org/officeDocument/2006/relationships/image" Target="media/imgrId3175645a365968b45.jpg"/><Relationship Id="rId9297645a36596d180" Type="http://schemas.openxmlformats.org/officeDocument/2006/relationships/image" Target="media/imgrId9297645a36596d180.jpg"/><Relationship Id="rId4798645a365976151" Type="http://schemas.openxmlformats.org/officeDocument/2006/relationships/image" Target="media/imgrId4798645a365976151.jpg"/><Relationship Id="rId5730645a36597a3dd" Type="http://schemas.openxmlformats.org/officeDocument/2006/relationships/image" Target="media/imgrId5730645a36597a3dd.gif"/><Relationship Id="rId6081645a3659817c1" Type="http://schemas.openxmlformats.org/officeDocument/2006/relationships/image" Target="media/imgrId6081645a3659817c1.jpg"/><Relationship Id="rId8906645a36598a7f8" Type="http://schemas.openxmlformats.org/officeDocument/2006/relationships/image" Target="media/imgrId8906645a36598a7f8.jpg"/><Relationship Id="rId3182645a36598f6c4" Type="http://schemas.openxmlformats.org/officeDocument/2006/relationships/image" Target="media/imgrId3182645a36598f6c4.jpg"/><Relationship Id="rId2088645a36599a4e8" Type="http://schemas.openxmlformats.org/officeDocument/2006/relationships/image" Target="media/imgrId2088645a36599a4e8.jpg"/><Relationship Id="rId8505645a3659a241b" Type="http://schemas.openxmlformats.org/officeDocument/2006/relationships/image" Target="media/imgrId8505645a3659a241b.jpg"/><Relationship Id="rId9576645a3659aac15" Type="http://schemas.openxmlformats.org/officeDocument/2006/relationships/image" Target="media/imgrId9576645a3659aac15.jpg"/><Relationship Id="rId1146645a3659c69ff" Type="http://schemas.openxmlformats.org/officeDocument/2006/relationships/image" Target="media/imgrId1146645a3659c69ff.jpg"/><Relationship Id="rId7453645a3659cae42" Type="http://schemas.openxmlformats.org/officeDocument/2006/relationships/image" Target="media/imgrId7453645a3659cae42.jpg"/><Relationship Id="rId6880645a3659cf08c" Type="http://schemas.openxmlformats.org/officeDocument/2006/relationships/image" Target="media/imgrId6880645a3659cf08c.jpg"/><Relationship Id="rId4956645a3659d84c9" Type="http://schemas.openxmlformats.org/officeDocument/2006/relationships/image" Target="media/imgrId4956645a3659d84c9.jpg"/><Relationship Id="rId4586645a3659ddf43" Type="http://schemas.openxmlformats.org/officeDocument/2006/relationships/image" Target="media/imgrId4586645a3659ddf43.jpg"/><Relationship Id="rId7860645a3659e550f" Type="http://schemas.openxmlformats.org/officeDocument/2006/relationships/image" Target="media/imgrId7860645a3659e550f.jpg"/><Relationship Id="rId9588645a3659ed81d" Type="http://schemas.openxmlformats.org/officeDocument/2006/relationships/image" Target="media/imgrId9588645a3659ed81d.jpg"/><Relationship Id="rId9705645a3659f34dc" Type="http://schemas.openxmlformats.org/officeDocument/2006/relationships/image" Target="media/imgrId9705645a3659f34dc.jpg"/><Relationship Id="rId2662645a365a07caa" Type="http://schemas.openxmlformats.org/officeDocument/2006/relationships/image" Target="media/imgrId2662645a365a07caa.jpg"/><Relationship Id="rId6506645a365a0e2e4" Type="http://schemas.openxmlformats.org/officeDocument/2006/relationships/image" Target="media/imgrId6506645a365a0e2e4.jpg"/><Relationship Id="rId1294645a365a16bcb" Type="http://schemas.openxmlformats.org/officeDocument/2006/relationships/image" Target="media/imgrId1294645a365a16bcb.jpg"/><Relationship Id="rId8497645a365a2101b" Type="http://schemas.openxmlformats.org/officeDocument/2006/relationships/image" Target="media/imgrId8497645a365a2101b.jpg"/><Relationship Id="rId9016645a365a253e2" Type="http://schemas.openxmlformats.org/officeDocument/2006/relationships/image" Target="media/imgrId9016645a365a253e2.jpg"/><Relationship Id="rId2053645a365a2dcfd" Type="http://schemas.openxmlformats.org/officeDocument/2006/relationships/image" Target="media/imgrId2053645a365a2dcfd.jpg"/><Relationship Id="rId6709645a365a337f5" Type="http://schemas.openxmlformats.org/officeDocument/2006/relationships/image" Target="media/imgrId6709645a365a337f5.jpg"/><Relationship Id="rId2398645a365a39e09" Type="http://schemas.openxmlformats.org/officeDocument/2006/relationships/image" Target="media/imgrId2398645a365a39e09.jpg"/><Relationship Id="rId9244645a365a417c2" Type="http://schemas.openxmlformats.org/officeDocument/2006/relationships/image" Target="media/imgrId9244645a365a417c2.jpg"/><Relationship Id="rId7927645a365a492c9" Type="http://schemas.openxmlformats.org/officeDocument/2006/relationships/image" Target="media/imgrId7927645a365a492c9.jpg"/><Relationship Id="rId7956645a365a4f763" Type="http://schemas.openxmlformats.org/officeDocument/2006/relationships/image" Target="media/imgrId7956645a365a4f763.jpg"/><Relationship Id="rId6124645a365a59577" Type="http://schemas.openxmlformats.org/officeDocument/2006/relationships/image" Target="media/imgrId6124645a365a59577.jpg"/><Relationship Id="rId7257645a365a619a4" Type="http://schemas.openxmlformats.org/officeDocument/2006/relationships/image" Target="media/imgrId7257645a365a619a4.jpg"/><Relationship Id="rId7599645a365a66a7e" Type="http://schemas.openxmlformats.org/officeDocument/2006/relationships/image" Target="media/imgrId7599645a365a66a7e.jpg"/><Relationship Id="rId2463645a365a6bc38" Type="http://schemas.openxmlformats.org/officeDocument/2006/relationships/image" Target="media/imgrId2463645a365a6bc38.jpg"/><Relationship Id="rId5708645a365a72489" Type="http://schemas.openxmlformats.org/officeDocument/2006/relationships/image" Target="media/imgrId5708645a365a72489.jpg"/><Relationship Id="rId3027645a365a79c2b" Type="http://schemas.openxmlformats.org/officeDocument/2006/relationships/image" Target="media/imgrId3027645a365a79c2b.jpg"/><Relationship Id="rId3963645a365a8114a" Type="http://schemas.openxmlformats.org/officeDocument/2006/relationships/image" Target="media/imgrId3963645a365a8114a.jpg"/><Relationship Id="rId1309645a365a898c0" Type="http://schemas.openxmlformats.org/officeDocument/2006/relationships/image" Target="media/imgrId1309645a365a898c0.jpg"/><Relationship Id="rId7888645a365a8db99" Type="http://schemas.openxmlformats.org/officeDocument/2006/relationships/image" Target="media/imgrId7888645a365a8db99.jpg"/><Relationship Id="rId9466645a365a98293" Type="http://schemas.openxmlformats.org/officeDocument/2006/relationships/image" Target="media/imgrId9466645a365a98293.jpg"/><Relationship Id="rId1470645a365a9eda3" Type="http://schemas.openxmlformats.org/officeDocument/2006/relationships/image" Target="media/imgrId1470645a365a9eda3.jpg"/><Relationship Id="rId6785645a365aa84df" Type="http://schemas.openxmlformats.org/officeDocument/2006/relationships/image" Target="media/imgrId6785645a365aa84df.jpg"/><Relationship Id="rId5273645a365aae49c" Type="http://schemas.openxmlformats.org/officeDocument/2006/relationships/image" Target="media/imgrId5273645a365aae49c.jpg"/><Relationship Id="rId1022645a365ab4b8b" Type="http://schemas.openxmlformats.org/officeDocument/2006/relationships/image" Target="media/imgrId1022645a365ab4b8b.jpg"/><Relationship Id="rId5208645a365abc985" Type="http://schemas.openxmlformats.org/officeDocument/2006/relationships/image" Target="media/imgrId5208645a365abc985.jpg"/><Relationship Id="rId6182645a365ac3353" Type="http://schemas.openxmlformats.org/officeDocument/2006/relationships/image" Target="media/imgrId6182645a365ac3353.jpg"/><Relationship Id="rId9075645a365acaeb8" Type="http://schemas.openxmlformats.org/officeDocument/2006/relationships/image" Target="media/imgrId9075645a365acaeb8.jpg"/><Relationship Id="rId6935645a365acf633" Type="http://schemas.openxmlformats.org/officeDocument/2006/relationships/image" Target="media/imgrId6935645a365acf633.jpg"/><Relationship Id="rId4209645a365ad746d" Type="http://schemas.openxmlformats.org/officeDocument/2006/relationships/image" Target="media/imgrId4209645a365ad746d.jpg"/><Relationship Id="rId9985645a365ae0ef4" Type="http://schemas.openxmlformats.org/officeDocument/2006/relationships/image" Target="media/imgrId9985645a365ae0ef4.jpg"/><Relationship Id="rId7709645a365ae95ad" Type="http://schemas.openxmlformats.org/officeDocument/2006/relationships/image" Target="media/imgrId7709645a365ae95ad.jpg"/><Relationship Id="rId6586645a365af158e" Type="http://schemas.openxmlformats.org/officeDocument/2006/relationships/image" Target="media/imgrId6586645a365af158e.jpg"/><Relationship Id="rId3557645a365b036ec" Type="http://schemas.openxmlformats.org/officeDocument/2006/relationships/image" Target="media/imgrId3557645a365b036ec.jpg"/><Relationship Id="rId3621645a365b0a133" Type="http://schemas.openxmlformats.org/officeDocument/2006/relationships/image" Target="media/imgrId3621645a365b0a133.jpg"/><Relationship Id="rId9772645a365b104f7" Type="http://schemas.openxmlformats.org/officeDocument/2006/relationships/image" Target="media/imgrId9772645a365b104f7.jpg"/><Relationship Id="rId9449645a365b186ef" Type="http://schemas.openxmlformats.org/officeDocument/2006/relationships/image" Target="media/imgrId9449645a365b186ef.jpg"/><Relationship Id="rId8830645a365b1f86f" Type="http://schemas.openxmlformats.org/officeDocument/2006/relationships/image" Target="media/imgrId8830645a365b1f86f.jpg"/><Relationship Id="rId3805645a365b27a57" Type="http://schemas.openxmlformats.org/officeDocument/2006/relationships/image" Target="media/imgrId3805645a365b27a57.jpg"/><Relationship Id="rId4751645a365b2ff3b" Type="http://schemas.openxmlformats.org/officeDocument/2006/relationships/image" Target="media/imgrId4751645a365b2ff3b.jpg"/><Relationship Id="rId5744645a365b33f03" Type="http://schemas.openxmlformats.org/officeDocument/2006/relationships/image" Target="media/imgrId5744645a365b33f03.jpg"/><Relationship Id="rId8694645a365b3e617" Type="http://schemas.openxmlformats.org/officeDocument/2006/relationships/image" Target="media/imgrId8694645a365b3e617.jpg"/><Relationship Id="rId4592645a365b475ca" Type="http://schemas.openxmlformats.org/officeDocument/2006/relationships/image" Target="media/imgrId4592645a365b475ca.jpg"/><Relationship Id="rId8434645a365b4bd23" Type="http://schemas.openxmlformats.org/officeDocument/2006/relationships/image" Target="media/imgrId8434645a365b4bd23.jpg"/><Relationship Id="rId7849645a365b55b8d" Type="http://schemas.openxmlformats.org/officeDocument/2006/relationships/image" Target="media/imgrId7849645a365b55b8d.jpg"/><Relationship Id="rId8836645a365b5ca6c" Type="http://schemas.openxmlformats.org/officeDocument/2006/relationships/image" Target="media/imgrId8836645a365b5ca6c.jpg"/><Relationship Id="rId7866645a365b639dc" Type="http://schemas.openxmlformats.org/officeDocument/2006/relationships/image" Target="media/imgrId7866645a365b639dc.jpg"/><Relationship Id="rId2017645a365b6d6e3" Type="http://schemas.openxmlformats.org/officeDocument/2006/relationships/image" Target="media/imgrId2017645a365b6d6e3.jpg"/><Relationship Id="rId3408645a365b7482c" Type="http://schemas.openxmlformats.org/officeDocument/2006/relationships/image" Target="media/imgrId3408645a365b7482c.jpg"/><Relationship Id="rId8628645a365b7c01e" Type="http://schemas.openxmlformats.org/officeDocument/2006/relationships/image" Target="media/imgrId8628645a365b7c01e.jpg"/><Relationship Id="rId9836645a365b85702" Type="http://schemas.openxmlformats.org/officeDocument/2006/relationships/image" Target="media/imgrId9836645a365b85702.jpg"/><Relationship Id="rId3053645a365b89913" Type="http://schemas.openxmlformats.org/officeDocument/2006/relationships/image" Target="media/imgrId3053645a365b89913.jpg"/><Relationship Id="rId9795645a365b9365f" Type="http://schemas.openxmlformats.org/officeDocument/2006/relationships/image" Target="media/imgrId9795645a365b9365f.jpg"/><Relationship Id="rId3067645a365b9caac" Type="http://schemas.openxmlformats.org/officeDocument/2006/relationships/image" Target="media/imgrId3067645a365b9caac.jpg"/><Relationship Id="rId8653645a365ba2884" Type="http://schemas.openxmlformats.org/officeDocument/2006/relationships/image" Target="media/imgrId8653645a365ba2884.jpg"/><Relationship Id="rId2422645a365ba95b0" Type="http://schemas.openxmlformats.org/officeDocument/2006/relationships/image" Target="media/imgrId2422645a365ba95b0.jpg"/><Relationship Id="rId5365645a365bb368f" Type="http://schemas.openxmlformats.org/officeDocument/2006/relationships/image" Target="media/imgrId5365645a365bb368f.jpg"/><Relationship Id="rId5919645a365bbc05f" Type="http://schemas.openxmlformats.org/officeDocument/2006/relationships/image" Target="media/imgrId5919645a365bbc05f.jpg"/><Relationship Id="rId1474645a365bc4560" Type="http://schemas.openxmlformats.org/officeDocument/2006/relationships/image" Target="media/imgrId1474645a365bc4560.jpg"/><Relationship Id="rId6737645a365bc8beb" Type="http://schemas.openxmlformats.org/officeDocument/2006/relationships/image" Target="media/imgrId6737645a365bc8beb.jpg"/><Relationship Id="rId2222645a365bd3d2f" Type="http://schemas.openxmlformats.org/officeDocument/2006/relationships/image" Target="media/imgrId2222645a365bd3d2f.jpg"/><Relationship Id="rId7947645a365bdb6e3" Type="http://schemas.openxmlformats.org/officeDocument/2006/relationships/image" Target="media/imgrId7947645a365bdb6e3.jpg"/><Relationship Id="rId9764645a365be2662" Type="http://schemas.openxmlformats.org/officeDocument/2006/relationships/image" Target="media/imgrId9764645a365be2662.jpg"/><Relationship Id="rId7074645a365bef5ce" Type="http://schemas.openxmlformats.org/officeDocument/2006/relationships/image" Target="media/imgrId7074645a365bef5ce.jpg"/><Relationship Id="rId3397645a365c002bd" Type="http://schemas.openxmlformats.org/officeDocument/2006/relationships/image" Target="media/imgrId3397645a365c002bd.jpg"/><Relationship Id="rId7749645a365c07e9b" Type="http://schemas.openxmlformats.org/officeDocument/2006/relationships/image" Target="media/imgrId7749645a365c07e9b.jpg"/><Relationship Id="rId4036645a365c0f077" Type="http://schemas.openxmlformats.org/officeDocument/2006/relationships/image" Target="media/imgrId4036645a365c0f077.jpg"/><Relationship Id="rId1850645a365c15b52" Type="http://schemas.openxmlformats.org/officeDocument/2006/relationships/image" Target="media/imgrId1850645a365c15b52.jpg"/><Relationship Id="rId3664645a365c1f503" Type="http://schemas.openxmlformats.org/officeDocument/2006/relationships/image" Target="media/imgrId3664645a365c1f503.jpg"/><Relationship Id="rId3622645a365c260a5" Type="http://schemas.openxmlformats.org/officeDocument/2006/relationships/image" Target="media/imgrId3622645a365c260a5.jpg"/><Relationship Id="rId3646645a365c2e469" Type="http://schemas.openxmlformats.org/officeDocument/2006/relationships/image" Target="media/imgrId3646645a365c2e469.jpg"/><Relationship Id="rId7412645a365c33eb1" Type="http://schemas.openxmlformats.org/officeDocument/2006/relationships/image" Target="media/imgrId7412645a365c33eb1.jpg"/><Relationship Id="rId6942645a365c3e775" Type="http://schemas.openxmlformats.org/officeDocument/2006/relationships/image" Target="media/imgrId6942645a365c3e775.jpg"/><Relationship Id="rId6512645a365c46567" Type="http://schemas.openxmlformats.org/officeDocument/2006/relationships/image" Target="media/imgrId6512645a365c46567.jpg"/><Relationship Id="rId1452645a365c4f9c5" Type="http://schemas.openxmlformats.org/officeDocument/2006/relationships/image" Target="media/imgrId1452645a365c4f9c5.jpg"/><Relationship Id="rId9068645a365c589c0" Type="http://schemas.openxmlformats.org/officeDocument/2006/relationships/image" Target="media/imgrId9068645a365c589c0.jpg"/><Relationship Id="rId8559645a365c5ee62" Type="http://schemas.openxmlformats.org/officeDocument/2006/relationships/image" Target="media/imgrId8559645a365c5ee62.jpg"/><Relationship Id="rId9156645a365c650ad" Type="http://schemas.openxmlformats.org/officeDocument/2006/relationships/image" Target="media/imgrId9156645a365c650ad.jpg"/><Relationship Id="rId6252645a365c6ef03" Type="http://schemas.openxmlformats.org/officeDocument/2006/relationships/image" Target="media/imgrId6252645a365c6ef03.jpg"/><Relationship Id="rId9652645a365c754b9" Type="http://schemas.openxmlformats.org/officeDocument/2006/relationships/image" Target="media/imgrId9652645a365c754b9.jpg"/><Relationship Id="rId2723645a365c8a99f" Type="http://schemas.openxmlformats.org/officeDocument/2006/relationships/image" Target="media/imgrId2723645a365c8a99f.jpg"/><Relationship Id="rId5703645a365c92e4c" Type="http://schemas.openxmlformats.org/officeDocument/2006/relationships/image" Target="media/imgrId5703645a365c92e4c.jpg"/><Relationship Id="rId1430645a365c99e98" Type="http://schemas.openxmlformats.org/officeDocument/2006/relationships/image" Target="media/imgrId1430645a365c99e98.jpg"/><Relationship Id="rId5068645a365ca5e97" Type="http://schemas.openxmlformats.org/officeDocument/2006/relationships/image" Target="media/imgrId5068645a365ca5e97.jpg"/><Relationship Id="rId2153645a365cabce8" Type="http://schemas.openxmlformats.org/officeDocument/2006/relationships/image" Target="media/imgrId2153645a365cabce8.jpg"/><Relationship Id="rId8917645a365cb483d" Type="http://schemas.openxmlformats.org/officeDocument/2006/relationships/image" Target="media/imgrId8917645a365cb483d.jpg"/><Relationship Id="rId3014645a365cbc95f" Type="http://schemas.openxmlformats.org/officeDocument/2006/relationships/image" Target="media/imgrId3014645a365cbc95f.jpg"/><Relationship Id="rId4700645a365cc1690" Type="http://schemas.openxmlformats.org/officeDocument/2006/relationships/image" Target="media/imgrId4700645a365cc1690.jpg"/><Relationship Id="rId2636645a365cca08e" Type="http://schemas.openxmlformats.org/officeDocument/2006/relationships/image" Target="media/imgrId2636645a365cca08e.jpg"/><Relationship Id="rId5021645a365cd372c" Type="http://schemas.openxmlformats.org/officeDocument/2006/relationships/image" Target="media/imgrId5021645a365cd372c.jpg"/><Relationship Id="rId2570645a365cda27a" Type="http://schemas.openxmlformats.org/officeDocument/2006/relationships/image" Target="media/imgrId2570645a365cda27a.jpg"/><Relationship Id="rId6391645a365ce11e8" Type="http://schemas.openxmlformats.org/officeDocument/2006/relationships/image" Target="media/imgrId6391645a365ce11e8.jpg"/><Relationship Id="rId9121645a365ce7df5" Type="http://schemas.openxmlformats.org/officeDocument/2006/relationships/image" Target="media/imgrId9121645a365ce7df5.jpg"/><Relationship Id="rId5198645a365cf230b" Type="http://schemas.openxmlformats.org/officeDocument/2006/relationships/image" Target="media/imgrId5198645a365cf230b.jpg"/><Relationship Id="rId3945645a365d07230" Type="http://schemas.openxmlformats.org/officeDocument/2006/relationships/image" Target="media/imgrId3945645a365d07230.jpg"/><Relationship Id="rId6977645a365d0f76b" Type="http://schemas.openxmlformats.org/officeDocument/2006/relationships/image" Target="media/imgrId6977645a365d0f76b.jpg"/><Relationship Id="rId7127645a365d17372" Type="http://schemas.openxmlformats.org/officeDocument/2006/relationships/image" Target="media/imgrId7127645a365d17372.jpg"/><Relationship Id="rId4776645a365d1eedd" Type="http://schemas.openxmlformats.org/officeDocument/2006/relationships/image" Target="media/imgrId4776645a365d1eedd.jpg"/><Relationship Id="rId1411645a365d243d4" Type="http://schemas.openxmlformats.org/officeDocument/2006/relationships/image" Target="media/imgrId1411645a365d243d4.jpg"/><Relationship Id="rId4785645a365d2de3c" Type="http://schemas.openxmlformats.org/officeDocument/2006/relationships/image" Target="media/imgrId4785645a365d2de3c.jpg"/><Relationship Id="rId1791645a365d34eaa" Type="http://schemas.openxmlformats.org/officeDocument/2006/relationships/image" Target="media/imgrId1791645a365d34eaa.jpg"/><Relationship Id="rId7962645a365d3ea40" Type="http://schemas.openxmlformats.org/officeDocument/2006/relationships/image" Target="media/imgrId7962645a365d3ea40.jpg"/><Relationship Id="rId3002645a365d4639b" Type="http://schemas.openxmlformats.org/officeDocument/2006/relationships/image" Target="media/imgrId3002645a365d4639b.jpg"/><Relationship Id="rId4838645a365d50189" Type="http://schemas.openxmlformats.org/officeDocument/2006/relationships/image" Target="media/imgrId4838645a365d50189.jpg"/><Relationship Id="rId4736645a365d57f8c" Type="http://schemas.openxmlformats.org/officeDocument/2006/relationships/image" Target="media/imgrId4736645a365d57f8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884594" Type="http://schemas.openxmlformats.org/officeDocument/2006/relationships/image" Target="media/imgrId478845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884594" Type="http://schemas.openxmlformats.org/officeDocument/2006/relationships/image" Target="media/imgrId478845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884594" Type="http://schemas.openxmlformats.org/officeDocument/2006/relationships/image" Target="media/imgrId478845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884594" Type="http://schemas.openxmlformats.org/officeDocument/2006/relationships/image" Target="media/imgrId478845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884594" Type="http://schemas.openxmlformats.org/officeDocument/2006/relationships/image" Target="media/imgrId478845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884594" Type="http://schemas.openxmlformats.org/officeDocument/2006/relationships/image" Target="media/imgrId478845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