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3404E5 Workshop Manual (Rev. 01.1)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280166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22641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996909" w:name="ctxt"/>
    <w:bookmarkEnd w:id="6499690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335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358"/>
        </w:numPr>
        <w:spacing w:before="0" w:after="0" w:line="240" w:lineRule="auto"/>
        <w:jc w:val="left"/>
        <w:rPr>
          <w:color w:val="00274C"/>
          <w:sz w:val="20"/>
          <w:szCs w:val="20"/>
        </w:rPr>
      </w:pPr>
      <w:bookmarkStart w:id="77150374" w:name="result_box"/>
      <w:bookmarkEnd w:id="7715037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540645a4bc2e3652"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5699645a4bc2e37f3"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335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335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335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335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335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512645a4bc2e5ee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202645a4bc2e60f7"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335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335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3358"/>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3358"/>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2608254" name="name7496645a4bc2ec10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436645a4bc2ec0f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335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335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7155317" w:name="result_box"/>
      <w:bookmarkEnd w:id="8715531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357510" w:name="result_box"/>
      <w:bookmarkEnd w:id="935751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3332594" w:name="result_box"/>
      <w:bookmarkEnd w:id="1333259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3358"/>
        </w:numPr>
        <w:spacing w:before="0" w:after="0" w:line="240" w:lineRule="auto"/>
        <w:jc w:val="left"/>
        <w:rPr>
          <w:color w:val="00274C"/>
          <w:sz w:val="20"/>
          <w:szCs w:val="20"/>
        </w:rPr>
      </w:pPr>
      <w:bookmarkStart w:id="15360470" w:name="result_box"/>
      <w:bookmarkEnd w:id="1536047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321645a4bc2ee057" w:history="1">
        <w:r>
          <w:rPr>
            <w:rStyle w:val="DefaultParagraphFontPHPDOCX"/>
            <w:b/>
            <w:bCs/>
            <w:color w:val="0000FF"/>
            <w:sz w:val="20"/>
            <w:szCs w:val="20"/>
            <w:u w:val="none"/>
          </w:rPr>
          <w:t xml:space="preserve">Chap. 3</w:t>
        </w:r>
      </w:hyperlink>
      <w:r>
        <w:rPr>
          <w:color w:val="00274C"/>
          <w:sz w:val="20"/>
          <w:szCs w:val="20"/>
          <w:u w:val="none"/>
        </w:rPr>
        <w:t xml:space="preserve"> </w:t>
      </w:r>
      <w:bookmarkStart w:id="82815508" w:name="result_box"/>
      <w:bookmarkEnd w:id="8281550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66331174" name="name7950645a4bc310890"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8358645a4bc31088b"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52113006" name="name1955645a4bc31fe17"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2548645a4bc31fe12"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38403551" name="name8462645a4bc338a9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723645a4bc338a95"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80106804" name="name5640645a4bc35190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275645a4bc3518fd"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95964961" name="name9530645a4bc36076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144645a4bc360768"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53742836" name="name2360645a4bc37ed60"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257645a4bc37ed5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6748786" name="name2290645a4bc384ae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78645a4bc384ae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8054276" name="name9213645a4bc38b54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92645a4bc38b53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2143989" name="name8826645a4bc394a0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18645a4bc394a0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912923" name="name7496645a4bc39bd3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45645a4bc39bd3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25267768" name="name3083645a4bc3aeb3e"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712645a4bc3aeb37"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71240922" name="name1663645a4bc3d003d"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8358645a4bc3d0037"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3278485" name="name7573645a4bc3e25c7"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5189645a4bc3e25c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438234" name="name9571645a4bc3f0bcb"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6189645a4bc3f0bc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29646998" name="name5367645a4bc41373b"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858645a4bc413736"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5900828" name="name2727645a4bc42551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413645a4bc42550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10208494" name="name8091645a4bc43f629"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273645a4bc43f624"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750633" name="name1755645a4bc457ba1"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647645a4bc457b9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6956456" name="name1523645a4bc4677c5"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876645a4bc4677c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12310973" name="name4362645a4bc49aecb"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5462645a4bc49aec7"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359">
    <w:multiLevelType w:val="hybridMultilevel"/>
    <w:lvl w:ilvl="0" w:tplc="22718208">
      <w:start w:val="1"/>
      <w:numFmt w:val="decimal"/>
      <w:lvlText w:val="%1."/>
      <w:lvlJc w:val="left"/>
      <w:pPr>
        <w:ind w:left="720" w:hanging="360"/>
      </w:pPr>
    </w:lvl>
    <w:lvl w:ilvl="1" w:tplc="22718208" w:tentative="1">
      <w:start w:val="1"/>
      <w:numFmt w:val="lowerLetter"/>
      <w:lvlText w:val="%2."/>
      <w:lvlJc w:val="left"/>
      <w:pPr>
        <w:ind w:left="1440" w:hanging="360"/>
      </w:pPr>
    </w:lvl>
    <w:lvl w:ilvl="2" w:tplc="22718208" w:tentative="1">
      <w:start w:val="1"/>
      <w:numFmt w:val="lowerRoman"/>
      <w:lvlText w:val="%3."/>
      <w:lvlJc w:val="right"/>
      <w:pPr>
        <w:ind w:left="2160" w:hanging="180"/>
      </w:pPr>
    </w:lvl>
    <w:lvl w:ilvl="3" w:tplc="22718208" w:tentative="1">
      <w:start w:val="1"/>
      <w:numFmt w:val="decimal"/>
      <w:lvlText w:val="%4."/>
      <w:lvlJc w:val="left"/>
      <w:pPr>
        <w:ind w:left="2880" w:hanging="360"/>
      </w:pPr>
    </w:lvl>
    <w:lvl w:ilvl="4" w:tplc="22718208" w:tentative="1">
      <w:start w:val="1"/>
      <w:numFmt w:val="lowerLetter"/>
      <w:lvlText w:val="%5."/>
      <w:lvlJc w:val="left"/>
      <w:pPr>
        <w:ind w:left="3600" w:hanging="360"/>
      </w:pPr>
    </w:lvl>
    <w:lvl w:ilvl="5" w:tplc="22718208" w:tentative="1">
      <w:start w:val="1"/>
      <w:numFmt w:val="lowerRoman"/>
      <w:lvlText w:val="%6."/>
      <w:lvlJc w:val="right"/>
      <w:pPr>
        <w:ind w:left="4320" w:hanging="180"/>
      </w:pPr>
    </w:lvl>
    <w:lvl w:ilvl="6" w:tplc="22718208" w:tentative="1">
      <w:start w:val="1"/>
      <w:numFmt w:val="decimal"/>
      <w:lvlText w:val="%7."/>
      <w:lvlJc w:val="left"/>
      <w:pPr>
        <w:ind w:left="5040" w:hanging="360"/>
      </w:pPr>
    </w:lvl>
    <w:lvl w:ilvl="7" w:tplc="22718208" w:tentative="1">
      <w:start w:val="1"/>
      <w:numFmt w:val="lowerLetter"/>
      <w:lvlText w:val="%8."/>
      <w:lvlJc w:val="left"/>
      <w:pPr>
        <w:ind w:left="5760" w:hanging="360"/>
      </w:pPr>
    </w:lvl>
    <w:lvl w:ilvl="8" w:tplc="22718208" w:tentative="1">
      <w:start w:val="1"/>
      <w:numFmt w:val="lowerRoman"/>
      <w:lvlText w:val="%9."/>
      <w:lvlJc w:val="right"/>
      <w:pPr>
        <w:ind w:left="6480" w:hanging="180"/>
      </w:pPr>
    </w:lvl>
  </w:abstractNum>
  <w:abstractNum w:abstractNumId="3358">
    <w:multiLevelType w:val="hybridMultilevel"/>
    <w:lvl w:ilvl="0" w:tplc="610777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358">
    <w:abstractNumId w:val="3358"/>
  </w:num>
  <w:num w:numId="3359">
    <w:abstractNumId w:val="33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1119726" Type="http://schemas.openxmlformats.org/officeDocument/2006/relationships/comments" Target="comments.xml"/><Relationship Id="rId415153652" Type="http://schemas.microsoft.com/office/2011/relationships/commentsExtended" Target="commentsExtended.xml"/><Relationship Id="rId97226418" Type="http://schemas.openxmlformats.org/officeDocument/2006/relationships/image" Target="media/imgrId97226418.jpg"/><Relationship Id="rId5540645a4bc2e3652" Type="http://schemas.openxmlformats.org/officeDocument/2006/relationships/hyperlink" Target="https://iservice.lombardini.it/jsp/Template2/manuale.jsp?id=547&amp;parent=1273" TargetMode="External"/><Relationship Id="rId5699645a4bc2e37f3" Type="http://schemas.openxmlformats.org/officeDocument/2006/relationships/hyperlink" Target="https://iservice.lombardini.it/jsp/Template2/manuale.jsp?id=548&amp;parent=1273" TargetMode="External"/><Relationship Id="rId9512645a4bc2e5eeb" Type="http://schemas.openxmlformats.org/officeDocument/2006/relationships/hyperlink" Target="https://iservice.lombardini.it/jsp/Template2/manuale.jsp?id=193&amp;parent=1273" TargetMode="External"/><Relationship Id="rId8202645a4bc2e60f7" Type="http://schemas.openxmlformats.org/officeDocument/2006/relationships/hyperlink" Target="https://iservice.lombardini.it/jsp/Template2/manuale.jsp?id=193&amp;parent=1273" TargetMode="External"/><Relationship Id="rId3321645a4bc2ee057" Type="http://schemas.openxmlformats.org/officeDocument/2006/relationships/hyperlink" Target="https://iservice.lombardini.it/jsp/Template2/manuale.jsp?id=114&amp;parent=1273" TargetMode="External"/><Relationship Id="rId5436645a4bc2ec0fa" Type="http://schemas.openxmlformats.org/officeDocument/2006/relationships/image" Target="media/imgrId5436645a4bc2ec0fa.gif"/><Relationship Id="rId8358645a4bc31088b" Type="http://schemas.openxmlformats.org/officeDocument/2006/relationships/image" Target="media/imgrId8358645a4bc31088b.png"/><Relationship Id="rId2548645a4bc31fe12" Type="http://schemas.openxmlformats.org/officeDocument/2006/relationships/image" Target="media/imgrId2548645a4bc31fe12.png"/><Relationship Id="rId2723645a4bc338a95" Type="http://schemas.openxmlformats.org/officeDocument/2006/relationships/image" Target="media/imgrId2723645a4bc338a95.jpg"/><Relationship Id="rId5275645a4bc3518fd" Type="http://schemas.openxmlformats.org/officeDocument/2006/relationships/image" Target="media/imgrId5275645a4bc3518fd.jpg"/><Relationship Id="rId2144645a4bc360768" Type="http://schemas.openxmlformats.org/officeDocument/2006/relationships/image" Target="media/imgrId2144645a4bc360768.jpg"/><Relationship Id="rId9257645a4bc37ed5c" Type="http://schemas.openxmlformats.org/officeDocument/2006/relationships/image" Target="media/imgrId9257645a4bc37ed5c.png"/><Relationship Id="rId8078645a4bc384ae4" Type="http://schemas.openxmlformats.org/officeDocument/2006/relationships/image" Target="media/imgrId8078645a4bc384ae4.gif"/><Relationship Id="rId8892645a4bc38b53d" Type="http://schemas.openxmlformats.org/officeDocument/2006/relationships/image" Target="media/imgrId8892645a4bc38b53d.gif"/><Relationship Id="rId1118645a4bc394a09" Type="http://schemas.openxmlformats.org/officeDocument/2006/relationships/image" Target="media/imgrId1118645a4bc394a09.gif"/><Relationship Id="rId3245645a4bc39bd32" Type="http://schemas.openxmlformats.org/officeDocument/2006/relationships/image" Target="media/imgrId3245645a4bc39bd32.gif"/><Relationship Id="rId1712645a4bc3aeb37" Type="http://schemas.openxmlformats.org/officeDocument/2006/relationships/image" Target="media/imgrId1712645a4bc3aeb37.png"/><Relationship Id="rId8358645a4bc3d0037" Type="http://schemas.openxmlformats.org/officeDocument/2006/relationships/image" Target="media/imgrId8358645a4bc3d0037.png"/><Relationship Id="rId5189645a4bc3e25c2" Type="http://schemas.openxmlformats.org/officeDocument/2006/relationships/image" Target="media/imgrId5189645a4bc3e25c2.png"/><Relationship Id="rId6189645a4bc3f0bc6" Type="http://schemas.openxmlformats.org/officeDocument/2006/relationships/image" Target="media/imgrId6189645a4bc3f0bc6.png"/><Relationship Id="rId8858645a4bc413736" Type="http://schemas.openxmlformats.org/officeDocument/2006/relationships/image" Target="media/imgrId8858645a4bc413736.png"/><Relationship Id="rId7413645a4bc42550f" Type="http://schemas.openxmlformats.org/officeDocument/2006/relationships/image" Target="media/imgrId7413645a4bc42550f.png"/><Relationship Id="rId4273645a4bc43f624" Type="http://schemas.openxmlformats.org/officeDocument/2006/relationships/image" Target="media/imgrId4273645a4bc43f624.png"/><Relationship Id="rId2647645a4bc457b9c" Type="http://schemas.openxmlformats.org/officeDocument/2006/relationships/image" Target="media/imgrId2647645a4bc457b9c.png"/><Relationship Id="rId2876645a4bc4677c0" Type="http://schemas.openxmlformats.org/officeDocument/2006/relationships/image" Target="media/imgrId2876645a4bc4677c0.png"/><Relationship Id="rId5462645a4bc49aec7" Type="http://schemas.openxmlformats.org/officeDocument/2006/relationships/image" Target="media/imgrId5462645a4bc49aec7.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226418" Type="http://schemas.openxmlformats.org/officeDocument/2006/relationships/image" Target="media/imgrId972264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226418" Type="http://schemas.openxmlformats.org/officeDocument/2006/relationships/image" Target="media/imgrId972264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226418" Type="http://schemas.openxmlformats.org/officeDocument/2006/relationships/image" Target="media/imgrId972264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226418" Type="http://schemas.openxmlformats.org/officeDocument/2006/relationships/image" Target="media/imgrId972264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226418" Type="http://schemas.openxmlformats.org/officeDocument/2006/relationships/image" Target="media/imgrId972264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226418" Type="http://schemas.openxmlformats.org/officeDocument/2006/relationships/image" Target="media/imgrId972264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