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75452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378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8708044" w:name="ctxt"/>
    <w:bookmarkEnd w:id="187080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723645a684e3d6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375645a684e3d8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298645a684e3da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117645a684e3dd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855645a684e3e0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152645a684e3e6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69645a684e3e7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934645a684e3e9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610645a684e3ea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427645a684e3ec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460645a684e3ef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472645a684e3f2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532645a684e3f4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867645a684e3f8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927645a684e3f9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253645a684e3fb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823645a684e3fc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084645a684e3ff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689645a684e401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102645a684e405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987645a684e409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933645a684e40c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075645a684e415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716645a684e417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635645a684e418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227645a684e41b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3146806" name="name4290645a684e4926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178645a684e49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571819" name="name1391645a684e5023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76645a684e5023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023645a684e509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84350" name="name9411645a684e555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6645a684e55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272645a684e55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51707" name="name5262645a684e5c8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7645a684e5c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28077" name="name9956645a684e66f9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326645a684e66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82854" name="name5302645a684e6daa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743645a684e6d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70699" name="name8712645a684e7748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322645a684e77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685783" name="name9461645a684e7eb8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952645a684e7e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76080" name="name2745645a684e861a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007645a684e86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90578" name="name2155645a684e8c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8645a684e8c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853645a684e8c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2428" name="name3403645a684e9526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78645a684e95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717847" name="name1878645a684e9f1f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538645a684e9f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194974" name="name2800645a684ea9e2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112645a684ea9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40160" name="name3232645a684eaf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7645a684eaf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67645a684eb1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0628983" name="name8542645a684ec121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917645a684ec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348645a684ec2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7538537" name="name8617645a684ed0d4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109645a684ed0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86645a684ed1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690859" name="name2341645a684edc12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277645a684edc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30645a684edc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43692" name="name4938645a684ee76e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082645a684ee7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1962" name="name1571645a684eeb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9645a684eeb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843645a684eeb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695645a684eec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340827" name="name4246645a684f0154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661645a684f0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438406" name="name9681645a684f0703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107645a684f07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86186" name="name4202645a684f0d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4645a684f0d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478645a684f0e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41016" name="name8816645a684f148a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636645a684f14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00856" name="name2350645a684f1bd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7645a684f1b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45081" name="name2470645a684f256b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673645a684f25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6068" name="name1723645a684f2d54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780645a684f2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41772" name="name3453645a684f3545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195645a684f35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67939" name="name4966645a684f396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6645a684f39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8496722" name="name4083645a684f42ee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962645a684f42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93541" name="name2469645a684f4a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45a684f4a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246645a684f4a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3992" name="name8625645a684f4e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5645a684f4e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930218" name="name8309645a684f594f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947645a684f59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44907" name="name9328645a684f61cc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513645a684f61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44901" name="name7085645a684f6789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398645a684f67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76645a684f67f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37889" name="name2248645a684f6e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8645a684f6e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81384" name="name9108645a684f77f5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563645a684f77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61880" name="name6620645a684f809d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244645a684f80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88386" name="name9698645a684f84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1645a684f84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03881" name="name4736645a684f8db3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929645a684f8d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93346" name="name8483645a684f96f7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280645a684f96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71984" name="name2256645a684f9a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2645a684f9a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063301" name="name4097645a684fa1bd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693645a684fa1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443287" name="name5313645a684fa8be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044645a684fa8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44363" name="name9455645a684fae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6645a684fae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725349" name="name9822645a684fb890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002645a684fb8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89071" name="name9541645a684fc078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78645a684fc0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84960" name="name9980645a684fc9f2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747645a684fc9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1565" name="name5187645a684fcd5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3645a684fc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474562" name="name9785645a684fd6c4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169645a684fd6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80590" name="name9059645a684fda9f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05645a684fda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488645a684fdb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767645a684fdb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253645a684fdb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24645a684fdc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06746" name="name1228645a684fe3cb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226645a684fe3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06933" name="name3060645a684fec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8645a684fec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25207" name="name1379645a684ff27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6645a684ff2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59700" name="name9708645a685008f4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747645a685008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471415" name="name7755645a68501217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883645a685012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511011" name="name7118645a68501a75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986645a68501a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180" name="name6578645a685022ec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205645a685022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94382" name="name3578645a685027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4645a685027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659645a68502b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19066" name="name4157645a68503442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802645a685034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87223" name="name4277645a685039c6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747645a685039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99020" name="name9651645a685041fc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077645a685041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97773" name="name1653645a685048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3645a685048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46645a685049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259645a685049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13168" name="name5562645a685050fd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480645a685050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770766" name="name9590645a6850583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12645a685058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85632" name="name7561645a685079e4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104645a685079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187645a68507b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41679" name="name7373645a685083c2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059645a685083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39277" name="name4943645a68508b63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010645a68508b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288645a68508c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57645a68508c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263645a68508d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036645a68508d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510645a68508e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265645a68508e7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78306" name="name8409645a68509380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925645a685093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548945" name="name1819645a68509b93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218645a68509b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59156" name="name6144645a6850a5cd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591645a6850a5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649645a6850a6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370777" name="name5690645a6850abec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06645a6850abec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088094" name="name8488645a6850b048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457645a6850b0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819743" name="name1400645a6850b6c5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581645a6850b6c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8834" name="name9089645a6850bd6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45a6850b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24989" name="name6297645a6850c329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170645a6850c3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59553" name="name9843645a6850c823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387645a6850c8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497747" name="name1212645a6850d190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440645a6850d1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03418" name="name9068645a6850d9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8645a6850d9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05566" name="name7756645a6850dfa7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468645a6850df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04167" name="name8235645a6850e59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1645a6850e5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5521453" name="name3091645a6850f0c5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177645a6850f0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9315678" name="name3031645a6851083d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250645a685108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32417" name="name4028645a68510f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5645a68510f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32135" name="name9519645a68511594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971645a685115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637853" name="name9352645a68511b80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24645a68511b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56755" name="name5128645a68511f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1645a68511f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959841" name="name2997645a68512ea3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955645a68512e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786966" name="name9283645a6851345b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655645a685134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78987" name="name1904645a685139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7645a685139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686623" name="name7045645a68514354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112645a685143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18942" name="name7449645a685148df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359645a685148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026900" name="name6534645a6851501b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365645a685150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12553" name="name6208645a68515850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691645a685158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23252" name="name9004645a68515c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1645a68515c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52645a68515c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72645a68515c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405645a68515d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449645a68515d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256212" name="name7692645a68516629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936645a685166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071483" name="name6548645a68516ae3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620645a68516a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6831" name="name1989645a68516fe0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248645a68516f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60746" name="name8613645a685176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9645a685176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132645a685176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88645a6851784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50712" name="name2319645a685182e7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497645a685182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328" name="name3209645a68518c9e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186645a68518c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11093" name="name5548645a6851931e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108645a685193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0700" name="name3870645a68519bb4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674645a68519b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62574" name="name7028645a68519f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4645a68519f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351645a6851a0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528645a6851a0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16946" name="name7567645a6851acc1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529645a6851ac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14109" name="name1449645a6851b3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0645a6851b3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0472" name="name7487645a6851b7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2645a6851b7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1325" name="name1953645a6851bf3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6645a6851bf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78310" name="name3940645a6851c4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4645a6851c4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138441" name="name2690645a6851cbaf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567645a6851cb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57106" name="name2283645a6851d5b8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501645a6851d5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320637" name="name5315645a6851dbdf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683645a6851db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33762" name="name9055645a6851e5a0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892645a6851e5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45202" name="name4764645a6851f02e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352645a6851f0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75818" name="name9782645a6851f41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9645a6851f4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891645a685200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505713" name="name9182645a685209a6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032645a685209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17245" name="name3237645a68520e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45a68520e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965645a68520f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02645a685210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61645a685211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135675" name="name1295645a68521b19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138645a68521b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75968" name="name3873645a68522409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288645a685224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21697" name="name2076645a68522b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7645a68522b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990645a68522c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17513" name="name2611645a685233e1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635645a685233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41841" name="name8157645a68523a81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554645a68523a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2175" name="name6544645a685241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9645a685241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751246" name="name9317645a68524deb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318645a68524d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42891" name="name3160645a685256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3645a685256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79131" name="name5061645a68526157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248645a68526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59311" name="name5629645a685268ea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097645a685268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67662" name="name8678645a685270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2645a685270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86518" name="name7915645a685274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4645a685274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8841730" name="name4702645a68527fb7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807645a68527f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708645a685280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07195" name="name4597645a685285f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3645a685285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06391" name="name8105645a68528d8e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755645a68528d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657645a68528e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630645a68528f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81265" name="name4159645a685298c9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341645a685298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496095" name="name9998645a68529ed5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380645a68529e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4454" name="name1541645a6852a51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6645a6852a5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192645a6852a5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30647" name="name9254645a6852af15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624645a6852af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09124" name="name3065645a6852b600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607645a6852b6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52305" name="name2475645a6852bf24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92645a6852bf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9160" name="name5080645a6852c3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2645a6852c3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43645a6852c4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92792" name="name1397645a6852cb6a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409645a6852cb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23407" name="name4120645a6852d0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8645a6852d0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56326" name="name1449645a6852d9f4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149645a6852d9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388645a6852db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655645a6852dc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72037" name="name2118645a6852e37c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827645a6852e3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33844" name="name5133645a6852ea8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4645a6852ea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0109570" name="name5681645a6852f3db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046645a6852f3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63689" name="name1119645a685303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5645a685303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8855156" name="name6836645a68530e79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450645a68530e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791868" name="name1663645a68531a71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755645a68531a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73645a68531b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07013" name="name1593645a685323ba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076645a685323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78762" name="name3289645a68532a3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1645a68532a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196645a68532a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59305" name="name1164645a685335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7645a685335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6347" name="name4523645a685339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1645a685339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65053" name="name3945645a6853416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6645a685341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948645a685342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7738" name="name2715645a68535097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20645a685350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07181" name="name3505645a68535e41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834645a68535e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44309" name="name1204645a685367cb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611645a685367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93583" name="name5547645a68536e8e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606645a68536e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00645a685370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85435" name="name4691645a685378f9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782645a685378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18193" name="name4566645a685381c5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901645a685381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31924" name="name3128645a68538c26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219645a68538c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66645a68538d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038213" name="name6506645a685396d5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204645a685396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35027" name="name9507645a6853a139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918645a6853a1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54645a6853a3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16645a6853a3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7152" name="name5785645a6853ac3a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499645a6853ac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69214" name="name4047645a6853b69b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459645a6853b6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96844" name="name1924645a6853bf8f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898645a6853bf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82842" name="name4757645a6853c7aa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209645a6853c7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34304" name="name7011645a6853cd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7645a6853cd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763190" name="name1521645a6853d6f3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971645a6853d6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99974" name="name3064645a6853de4d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002645a6853de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59228" name="name4561645a6853e583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616645a6853e5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82596" name="name9016645a6853eb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8645a6853eb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659645a6853ec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97377" name="name8959645a6853f319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391645a6853f3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66645a685400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856012" name="name6915645a68540a4d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194645a68540a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67738" name="name6370645a685413cc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602645a685413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26800" name="name8310645a68541d0a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510645a68541d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94442" name="name1202645a685426f4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978645a685426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09018" name="name6138645a68542e96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766645a68542e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10612" name="name9416645a685432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6645a685432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10562" name="name2827645a68543d61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156645a68543d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13575" name="name8719645a68545c3e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336645a68545c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635610" name="name4780645a685467c2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762645a685467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24645a685468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27032" name="name4907645a68547f90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207645a68547f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85645a685480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370896" name="name9462645a685490dc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784645a685490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60645a685491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910645a685492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537968" name="name5962645a68549cb4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693645a68549c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82">
    <w:multiLevelType w:val="hybridMultilevel"/>
    <w:lvl w:ilvl="0" w:tplc="36778582">
      <w:start w:val="1"/>
      <w:numFmt w:val="decimal"/>
      <w:lvlText w:val="%1."/>
      <w:lvlJc w:val="left"/>
      <w:pPr>
        <w:ind w:left="720" w:hanging="360"/>
      </w:pPr>
    </w:lvl>
    <w:lvl w:ilvl="1" w:tplc="36778582" w:tentative="1">
      <w:start w:val="1"/>
      <w:numFmt w:val="lowerLetter"/>
      <w:lvlText w:val="%2."/>
      <w:lvlJc w:val="left"/>
      <w:pPr>
        <w:ind w:left="1440" w:hanging="360"/>
      </w:pPr>
    </w:lvl>
    <w:lvl w:ilvl="2" w:tplc="36778582" w:tentative="1">
      <w:start w:val="1"/>
      <w:numFmt w:val="lowerRoman"/>
      <w:lvlText w:val="%3."/>
      <w:lvlJc w:val="right"/>
      <w:pPr>
        <w:ind w:left="2160" w:hanging="180"/>
      </w:pPr>
    </w:lvl>
    <w:lvl w:ilvl="3" w:tplc="36778582" w:tentative="1">
      <w:start w:val="1"/>
      <w:numFmt w:val="decimal"/>
      <w:lvlText w:val="%4."/>
      <w:lvlJc w:val="left"/>
      <w:pPr>
        <w:ind w:left="2880" w:hanging="360"/>
      </w:pPr>
    </w:lvl>
    <w:lvl w:ilvl="4" w:tplc="36778582" w:tentative="1">
      <w:start w:val="1"/>
      <w:numFmt w:val="lowerLetter"/>
      <w:lvlText w:val="%5."/>
      <w:lvlJc w:val="left"/>
      <w:pPr>
        <w:ind w:left="3600" w:hanging="360"/>
      </w:pPr>
    </w:lvl>
    <w:lvl w:ilvl="5" w:tplc="36778582" w:tentative="1">
      <w:start w:val="1"/>
      <w:numFmt w:val="lowerRoman"/>
      <w:lvlText w:val="%6."/>
      <w:lvlJc w:val="right"/>
      <w:pPr>
        <w:ind w:left="4320" w:hanging="180"/>
      </w:pPr>
    </w:lvl>
    <w:lvl w:ilvl="6" w:tplc="36778582" w:tentative="1">
      <w:start w:val="1"/>
      <w:numFmt w:val="decimal"/>
      <w:lvlText w:val="%7."/>
      <w:lvlJc w:val="left"/>
      <w:pPr>
        <w:ind w:left="5040" w:hanging="360"/>
      </w:pPr>
    </w:lvl>
    <w:lvl w:ilvl="7" w:tplc="36778582" w:tentative="1">
      <w:start w:val="1"/>
      <w:numFmt w:val="lowerLetter"/>
      <w:lvlText w:val="%8."/>
      <w:lvlJc w:val="left"/>
      <w:pPr>
        <w:ind w:left="5760" w:hanging="360"/>
      </w:pPr>
    </w:lvl>
    <w:lvl w:ilvl="8" w:tplc="36778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">
    <w:multiLevelType w:val="hybridMultilevel"/>
    <w:lvl w:ilvl="0" w:tplc="74169918">
      <w:start w:val="1"/>
      <w:numFmt w:val="decimal"/>
      <w:lvlText w:val="%1."/>
      <w:lvlJc w:val="left"/>
      <w:pPr>
        <w:ind w:left="720" w:hanging="360"/>
      </w:pPr>
    </w:lvl>
    <w:lvl w:ilvl="1" w:tplc="74169918" w:tentative="1">
      <w:start w:val="1"/>
      <w:numFmt w:val="lowerLetter"/>
      <w:lvlText w:val="%2."/>
      <w:lvlJc w:val="left"/>
      <w:pPr>
        <w:ind w:left="1440" w:hanging="360"/>
      </w:pPr>
    </w:lvl>
    <w:lvl w:ilvl="2" w:tplc="74169918" w:tentative="1">
      <w:start w:val="1"/>
      <w:numFmt w:val="lowerRoman"/>
      <w:lvlText w:val="%3."/>
      <w:lvlJc w:val="right"/>
      <w:pPr>
        <w:ind w:left="2160" w:hanging="180"/>
      </w:pPr>
    </w:lvl>
    <w:lvl w:ilvl="3" w:tplc="74169918" w:tentative="1">
      <w:start w:val="1"/>
      <w:numFmt w:val="decimal"/>
      <w:lvlText w:val="%4."/>
      <w:lvlJc w:val="left"/>
      <w:pPr>
        <w:ind w:left="2880" w:hanging="360"/>
      </w:pPr>
    </w:lvl>
    <w:lvl w:ilvl="4" w:tplc="74169918" w:tentative="1">
      <w:start w:val="1"/>
      <w:numFmt w:val="lowerLetter"/>
      <w:lvlText w:val="%5."/>
      <w:lvlJc w:val="left"/>
      <w:pPr>
        <w:ind w:left="3600" w:hanging="360"/>
      </w:pPr>
    </w:lvl>
    <w:lvl w:ilvl="5" w:tplc="74169918" w:tentative="1">
      <w:start w:val="1"/>
      <w:numFmt w:val="lowerRoman"/>
      <w:lvlText w:val="%6."/>
      <w:lvlJc w:val="right"/>
      <w:pPr>
        <w:ind w:left="4320" w:hanging="180"/>
      </w:pPr>
    </w:lvl>
    <w:lvl w:ilvl="6" w:tplc="74169918" w:tentative="1">
      <w:start w:val="1"/>
      <w:numFmt w:val="decimal"/>
      <w:lvlText w:val="%7."/>
      <w:lvlJc w:val="left"/>
      <w:pPr>
        <w:ind w:left="5040" w:hanging="360"/>
      </w:pPr>
    </w:lvl>
    <w:lvl w:ilvl="7" w:tplc="74169918" w:tentative="1">
      <w:start w:val="1"/>
      <w:numFmt w:val="lowerLetter"/>
      <w:lvlText w:val="%8."/>
      <w:lvlJc w:val="left"/>
      <w:pPr>
        <w:ind w:left="5760" w:hanging="360"/>
      </w:pPr>
    </w:lvl>
    <w:lvl w:ilvl="8" w:tplc="7416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">
    <w:multiLevelType w:val="hybridMultilevel"/>
    <w:lvl w:ilvl="0" w:tplc="19148596">
      <w:start w:val="1"/>
      <w:numFmt w:val="decimal"/>
      <w:lvlText w:val="%1."/>
      <w:lvlJc w:val="left"/>
      <w:pPr>
        <w:ind w:left="720" w:hanging="360"/>
      </w:pPr>
    </w:lvl>
    <w:lvl w:ilvl="1" w:tplc="19148596" w:tentative="1">
      <w:start w:val="1"/>
      <w:numFmt w:val="lowerLetter"/>
      <w:lvlText w:val="%2."/>
      <w:lvlJc w:val="left"/>
      <w:pPr>
        <w:ind w:left="1440" w:hanging="360"/>
      </w:pPr>
    </w:lvl>
    <w:lvl w:ilvl="2" w:tplc="19148596" w:tentative="1">
      <w:start w:val="1"/>
      <w:numFmt w:val="lowerRoman"/>
      <w:lvlText w:val="%3."/>
      <w:lvlJc w:val="right"/>
      <w:pPr>
        <w:ind w:left="2160" w:hanging="180"/>
      </w:pPr>
    </w:lvl>
    <w:lvl w:ilvl="3" w:tplc="19148596" w:tentative="1">
      <w:start w:val="1"/>
      <w:numFmt w:val="decimal"/>
      <w:lvlText w:val="%4."/>
      <w:lvlJc w:val="left"/>
      <w:pPr>
        <w:ind w:left="2880" w:hanging="360"/>
      </w:pPr>
    </w:lvl>
    <w:lvl w:ilvl="4" w:tplc="19148596" w:tentative="1">
      <w:start w:val="1"/>
      <w:numFmt w:val="lowerLetter"/>
      <w:lvlText w:val="%5."/>
      <w:lvlJc w:val="left"/>
      <w:pPr>
        <w:ind w:left="3600" w:hanging="360"/>
      </w:pPr>
    </w:lvl>
    <w:lvl w:ilvl="5" w:tplc="19148596" w:tentative="1">
      <w:start w:val="1"/>
      <w:numFmt w:val="lowerRoman"/>
      <w:lvlText w:val="%6."/>
      <w:lvlJc w:val="right"/>
      <w:pPr>
        <w:ind w:left="4320" w:hanging="180"/>
      </w:pPr>
    </w:lvl>
    <w:lvl w:ilvl="6" w:tplc="19148596" w:tentative="1">
      <w:start w:val="1"/>
      <w:numFmt w:val="decimal"/>
      <w:lvlText w:val="%7."/>
      <w:lvlJc w:val="left"/>
      <w:pPr>
        <w:ind w:left="5040" w:hanging="360"/>
      </w:pPr>
    </w:lvl>
    <w:lvl w:ilvl="7" w:tplc="19148596" w:tentative="1">
      <w:start w:val="1"/>
      <w:numFmt w:val="lowerLetter"/>
      <w:lvlText w:val="%8."/>
      <w:lvlJc w:val="left"/>
      <w:pPr>
        <w:ind w:left="5760" w:hanging="360"/>
      </w:pPr>
    </w:lvl>
    <w:lvl w:ilvl="8" w:tplc="1914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">
    <w:multiLevelType w:val="hybridMultilevel"/>
    <w:lvl w:ilvl="0" w:tplc="84331491">
      <w:start w:val="1"/>
      <w:numFmt w:val="decimal"/>
      <w:lvlText w:val="%1."/>
      <w:lvlJc w:val="left"/>
      <w:pPr>
        <w:ind w:left="720" w:hanging="360"/>
      </w:pPr>
    </w:lvl>
    <w:lvl w:ilvl="1" w:tplc="84331491" w:tentative="1">
      <w:start w:val="1"/>
      <w:numFmt w:val="lowerLetter"/>
      <w:lvlText w:val="%2."/>
      <w:lvlJc w:val="left"/>
      <w:pPr>
        <w:ind w:left="1440" w:hanging="360"/>
      </w:pPr>
    </w:lvl>
    <w:lvl w:ilvl="2" w:tplc="84331491" w:tentative="1">
      <w:start w:val="1"/>
      <w:numFmt w:val="lowerRoman"/>
      <w:lvlText w:val="%3."/>
      <w:lvlJc w:val="right"/>
      <w:pPr>
        <w:ind w:left="2160" w:hanging="180"/>
      </w:pPr>
    </w:lvl>
    <w:lvl w:ilvl="3" w:tplc="84331491" w:tentative="1">
      <w:start w:val="1"/>
      <w:numFmt w:val="decimal"/>
      <w:lvlText w:val="%4."/>
      <w:lvlJc w:val="left"/>
      <w:pPr>
        <w:ind w:left="2880" w:hanging="360"/>
      </w:pPr>
    </w:lvl>
    <w:lvl w:ilvl="4" w:tplc="84331491" w:tentative="1">
      <w:start w:val="1"/>
      <w:numFmt w:val="lowerLetter"/>
      <w:lvlText w:val="%5."/>
      <w:lvlJc w:val="left"/>
      <w:pPr>
        <w:ind w:left="3600" w:hanging="360"/>
      </w:pPr>
    </w:lvl>
    <w:lvl w:ilvl="5" w:tplc="84331491" w:tentative="1">
      <w:start w:val="1"/>
      <w:numFmt w:val="lowerRoman"/>
      <w:lvlText w:val="%6."/>
      <w:lvlJc w:val="right"/>
      <w:pPr>
        <w:ind w:left="4320" w:hanging="180"/>
      </w:pPr>
    </w:lvl>
    <w:lvl w:ilvl="6" w:tplc="84331491" w:tentative="1">
      <w:start w:val="1"/>
      <w:numFmt w:val="decimal"/>
      <w:lvlText w:val="%7."/>
      <w:lvlJc w:val="left"/>
      <w:pPr>
        <w:ind w:left="5040" w:hanging="360"/>
      </w:pPr>
    </w:lvl>
    <w:lvl w:ilvl="7" w:tplc="84331491" w:tentative="1">
      <w:start w:val="1"/>
      <w:numFmt w:val="lowerLetter"/>
      <w:lvlText w:val="%8."/>
      <w:lvlJc w:val="left"/>
      <w:pPr>
        <w:ind w:left="5760" w:hanging="360"/>
      </w:pPr>
    </w:lvl>
    <w:lvl w:ilvl="8" w:tplc="8433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8">
    <w:multiLevelType w:val="hybridMultilevel"/>
    <w:lvl w:ilvl="0" w:tplc="56252972">
      <w:start w:val="1"/>
      <w:numFmt w:val="decimal"/>
      <w:lvlText w:val="%1."/>
      <w:lvlJc w:val="left"/>
      <w:pPr>
        <w:ind w:left="720" w:hanging="360"/>
      </w:pPr>
    </w:lvl>
    <w:lvl w:ilvl="1" w:tplc="56252972" w:tentative="1">
      <w:start w:val="1"/>
      <w:numFmt w:val="lowerLetter"/>
      <w:lvlText w:val="%2."/>
      <w:lvlJc w:val="left"/>
      <w:pPr>
        <w:ind w:left="1440" w:hanging="360"/>
      </w:pPr>
    </w:lvl>
    <w:lvl w:ilvl="2" w:tplc="56252972" w:tentative="1">
      <w:start w:val="1"/>
      <w:numFmt w:val="lowerRoman"/>
      <w:lvlText w:val="%3."/>
      <w:lvlJc w:val="right"/>
      <w:pPr>
        <w:ind w:left="2160" w:hanging="180"/>
      </w:pPr>
    </w:lvl>
    <w:lvl w:ilvl="3" w:tplc="56252972" w:tentative="1">
      <w:start w:val="1"/>
      <w:numFmt w:val="decimal"/>
      <w:lvlText w:val="%4."/>
      <w:lvlJc w:val="left"/>
      <w:pPr>
        <w:ind w:left="2880" w:hanging="360"/>
      </w:pPr>
    </w:lvl>
    <w:lvl w:ilvl="4" w:tplc="56252972" w:tentative="1">
      <w:start w:val="1"/>
      <w:numFmt w:val="lowerLetter"/>
      <w:lvlText w:val="%5."/>
      <w:lvlJc w:val="left"/>
      <w:pPr>
        <w:ind w:left="3600" w:hanging="360"/>
      </w:pPr>
    </w:lvl>
    <w:lvl w:ilvl="5" w:tplc="56252972" w:tentative="1">
      <w:start w:val="1"/>
      <w:numFmt w:val="lowerRoman"/>
      <w:lvlText w:val="%6."/>
      <w:lvlJc w:val="right"/>
      <w:pPr>
        <w:ind w:left="4320" w:hanging="180"/>
      </w:pPr>
    </w:lvl>
    <w:lvl w:ilvl="6" w:tplc="56252972" w:tentative="1">
      <w:start w:val="1"/>
      <w:numFmt w:val="decimal"/>
      <w:lvlText w:val="%7."/>
      <w:lvlJc w:val="left"/>
      <w:pPr>
        <w:ind w:left="5040" w:hanging="360"/>
      </w:pPr>
    </w:lvl>
    <w:lvl w:ilvl="7" w:tplc="56252972" w:tentative="1">
      <w:start w:val="1"/>
      <w:numFmt w:val="lowerLetter"/>
      <w:lvlText w:val="%8."/>
      <w:lvlJc w:val="left"/>
      <w:pPr>
        <w:ind w:left="5760" w:hanging="360"/>
      </w:pPr>
    </w:lvl>
    <w:lvl w:ilvl="8" w:tplc="5625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">
    <w:multiLevelType w:val="hybridMultilevel"/>
    <w:lvl w:ilvl="0" w:tplc="80604233">
      <w:start w:val="1"/>
      <w:numFmt w:val="decimal"/>
      <w:lvlText w:val="%1."/>
      <w:lvlJc w:val="left"/>
      <w:pPr>
        <w:ind w:left="720" w:hanging="360"/>
      </w:pPr>
    </w:lvl>
    <w:lvl w:ilvl="1" w:tplc="80604233" w:tentative="1">
      <w:start w:val="1"/>
      <w:numFmt w:val="lowerLetter"/>
      <w:lvlText w:val="%2."/>
      <w:lvlJc w:val="left"/>
      <w:pPr>
        <w:ind w:left="1440" w:hanging="360"/>
      </w:pPr>
    </w:lvl>
    <w:lvl w:ilvl="2" w:tplc="80604233" w:tentative="1">
      <w:start w:val="1"/>
      <w:numFmt w:val="lowerRoman"/>
      <w:lvlText w:val="%3."/>
      <w:lvlJc w:val="right"/>
      <w:pPr>
        <w:ind w:left="2160" w:hanging="180"/>
      </w:pPr>
    </w:lvl>
    <w:lvl w:ilvl="3" w:tplc="80604233" w:tentative="1">
      <w:start w:val="1"/>
      <w:numFmt w:val="decimal"/>
      <w:lvlText w:val="%4."/>
      <w:lvlJc w:val="left"/>
      <w:pPr>
        <w:ind w:left="2880" w:hanging="360"/>
      </w:pPr>
    </w:lvl>
    <w:lvl w:ilvl="4" w:tplc="80604233" w:tentative="1">
      <w:start w:val="1"/>
      <w:numFmt w:val="lowerLetter"/>
      <w:lvlText w:val="%5."/>
      <w:lvlJc w:val="left"/>
      <w:pPr>
        <w:ind w:left="3600" w:hanging="360"/>
      </w:pPr>
    </w:lvl>
    <w:lvl w:ilvl="5" w:tplc="80604233" w:tentative="1">
      <w:start w:val="1"/>
      <w:numFmt w:val="lowerRoman"/>
      <w:lvlText w:val="%6."/>
      <w:lvlJc w:val="right"/>
      <w:pPr>
        <w:ind w:left="4320" w:hanging="180"/>
      </w:pPr>
    </w:lvl>
    <w:lvl w:ilvl="6" w:tplc="80604233" w:tentative="1">
      <w:start w:val="1"/>
      <w:numFmt w:val="decimal"/>
      <w:lvlText w:val="%7."/>
      <w:lvlJc w:val="left"/>
      <w:pPr>
        <w:ind w:left="5040" w:hanging="360"/>
      </w:pPr>
    </w:lvl>
    <w:lvl w:ilvl="7" w:tplc="80604233" w:tentative="1">
      <w:start w:val="1"/>
      <w:numFmt w:val="lowerLetter"/>
      <w:lvlText w:val="%8."/>
      <w:lvlJc w:val="left"/>
      <w:pPr>
        <w:ind w:left="5760" w:hanging="360"/>
      </w:pPr>
    </w:lvl>
    <w:lvl w:ilvl="8" w:tplc="8060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">
    <w:multiLevelType w:val="hybridMultilevel"/>
    <w:lvl w:ilvl="0" w:tplc="36014853">
      <w:start w:val="1"/>
      <w:numFmt w:val="decimal"/>
      <w:lvlText w:val="%1."/>
      <w:lvlJc w:val="left"/>
      <w:pPr>
        <w:ind w:left="720" w:hanging="360"/>
      </w:pPr>
    </w:lvl>
    <w:lvl w:ilvl="1" w:tplc="36014853" w:tentative="1">
      <w:start w:val="1"/>
      <w:numFmt w:val="lowerLetter"/>
      <w:lvlText w:val="%2."/>
      <w:lvlJc w:val="left"/>
      <w:pPr>
        <w:ind w:left="1440" w:hanging="360"/>
      </w:pPr>
    </w:lvl>
    <w:lvl w:ilvl="2" w:tplc="36014853" w:tentative="1">
      <w:start w:val="1"/>
      <w:numFmt w:val="lowerRoman"/>
      <w:lvlText w:val="%3."/>
      <w:lvlJc w:val="right"/>
      <w:pPr>
        <w:ind w:left="2160" w:hanging="180"/>
      </w:pPr>
    </w:lvl>
    <w:lvl w:ilvl="3" w:tplc="36014853" w:tentative="1">
      <w:start w:val="1"/>
      <w:numFmt w:val="decimal"/>
      <w:lvlText w:val="%4."/>
      <w:lvlJc w:val="left"/>
      <w:pPr>
        <w:ind w:left="2880" w:hanging="360"/>
      </w:pPr>
    </w:lvl>
    <w:lvl w:ilvl="4" w:tplc="36014853" w:tentative="1">
      <w:start w:val="1"/>
      <w:numFmt w:val="lowerLetter"/>
      <w:lvlText w:val="%5."/>
      <w:lvlJc w:val="left"/>
      <w:pPr>
        <w:ind w:left="3600" w:hanging="360"/>
      </w:pPr>
    </w:lvl>
    <w:lvl w:ilvl="5" w:tplc="36014853" w:tentative="1">
      <w:start w:val="1"/>
      <w:numFmt w:val="lowerRoman"/>
      <w:lvlText w:val="%6."/>
      <w:lvlJc w:val="right"/>
      <w:pPr>
        <w:ind w:left="4320" w:hanging="180"/>
      </w:pPr>
    </w:lvl>
    <w:lvl w:ilvl="6" w:tplc="36014853" w:tentative="1">
      <w:start w:val="1"/>
      <w:numFmt w:val="decimal"/>
      <w:lvlText w:val="%7."/>
      <w:lvlJc w:val="left"/>
      <w:pPr>
        <w:ind w:left="5040" w:hanging="360"/>
      </w:pPr>
    </w:lvl>
    <w:lvl w:ilvl="7" w:tplc="36014853" w:tentative="1">
      <w:start w:val="1"/>
      <w:numFmt w:val="lowerLetter"/>
      <w:lvlText w:val="%8."/>
      <w:lvlJc w:val="left"/>
      <w:pPr>
        <w:ind w:left="5760" w:hanging="360"/>
      </w:pPr>
    </w:lvl>
    <w:lvl w:ilvl="8" w:tplc="3601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">
    <w:multiLevelType w:val="hybridMultilevel"/>
    <w:lvl w:ilvl="0" w:tplc="34365389">
      <w:start w:val="1"/>
      <w:numFmt w:val="decimal"/>
      <w:lvlText w:val="%1."/>
      <w:lvlJc w:val="left"/>
      <w:pPr>
        <w:ind w:left="720" w:hanging="360"/>
      </w:pPr>
    </w:lvl>
    <w:lvl w:ilvl="1" w:tplc="34365389" w:tentative="1">
      <w:start w:val="1"/>
      <w:numFmt w:val="lowerLetter"/>
      <w:lvlText w:val="%2."/>
      <w:lvlJc w:val="left"/>
      <w:pPr>
        <w:ind w:left="1440" w:hanging="360"/>
      </w:pPr>
    </w:lvl>
    <w:lvl w:ilvl="2" w:tplc="34365389" w:tentative="1">
      <w:start w:val="1"/>
      <w:numFmt w:val="lowerRoman"/>
      <w:lvlText w:val="%3."/>
      <w:lvlJc w:val="right"/>
      <w:pPr>
        <w:ind w:left="2160" w:hanging="180"/>
      </w:pPr>
    </w:lvl>
    <w:lvl w:ilvl="3" w:tplc="34365389" w:tentative="1">
      <w:start w:val="1"/>
      <w:numFmt w:val="decimal"/>
      <w:lvlText w:val="%4."/>
      <w:lvlJc w:val="left"/>
      <w:pPr>
        <w:ind w:left="2880" w:hanging="360"/>
      </w:pPr>
    </w:lvl>
    <w:lvl w:ilvl="4" w:tplc="34365389" w:tentative="1">
      <w:start w:val="1"/>
      <w:numFmt w:val="lowerLetter"/>
      <w:lvlText w:val="%5."/>
      <w:lvlJc w:val="left"/>
      <w:pPr>
        <w:ind w:left="3600" w:hanging="360"/>
      </w:pPr>
    </w:lvl>
    <w:lvl w:ilvl="5" w:tplc="34365389" w:tentative="1">
      <w:start w:val="1"/>
      <w:numFmt w:val="lowerRoman"/>
      <w:lvlText w:val="%6."/>
      <w:lvlJc w:val="right"/>
      <w:pPr>
        <w:ind w:left="4320" w:hanging="180"/>
      </w:pPr>
    </w:lvl>
    <w:lvl w:ilvl="6" w:tplc="34365389" w:tentative="1">
      <w:start w:val="1"/>
      <w:numFmt w:val="decimal"/>
      <w:lvlText w:val="%7."/>
      <w:lvlJc w:val="left"/>
      <w:pPr>
        <w:ind w:left="5040" w:hanging="360"/>
      </w:pPr>
    </w:lvl>
    <w:lvl w:ilvl="7" w:tplc="34365389" w:tentative="1">
      <w:start w:val="1"/>
      <w:numFmt w:val="lowerLetter"/>
      <w:lvlText w:val="%8."/>
      <w:lvlJc w:val="left"/>
      <w:pPr>
        <w:ind w:left="5760" w:hanging="360"/>
      </w:pPr>
    </w:lvl>
    <w:lvl w:ilvl="8" w:tplc="3436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">
    <w:multiLevelType w:val="hybridMultilevel"/>
    <w:lvl w:ilvl="0" w:tplc="74652962">
      <w:start w:val="1"/>
      <w:numFmt w:val="decimal"/>
      <w:lvlText w:val="%1."/>
      <w:lvlJc w:val="left"/>
      <w:pPr>
        <w:ind w:left="720" w:hanging="360"/>
      </w:pPr>
    </w:lvl>
    <w:lvl w:ilvl="1" w:tplc="74652962" w:tentative="1">
      <w:start w:val="1"/>
      <w:numFmt w:val="lowerLetter"/>
      <w:lvlText w:val="%2."/>
      <w:lvlJc w:val="left"/>
      <w:pPr>
        <w:ind w:left="1440" w:hanging="360"/>
      </w:pPr>
    </w:lvl>
    <w:lvl w:ilvl="2" w:tplc="74652962" w:tentative="1">
      <w:start w:val="1"/>
      <w:numFmt w:val="lowerRoman"/>
      <w:lvlText w:val="%3."/>
      <w:lvlJc w:val="right"/>
      <w:pPr>
        <w:ind w:left="2160" w:hanging="180"/>
      </w:pPr>
    </w:lvl>
    <w:lvl w:ilvl="3" w:tplc="74652962" w:tentative="1">
      <w:start w:val="1"/>
      <w:numFmt w:val="decimal"/>
      <w:lvlText w:val="%4."/>
      <w:lvlJc w:val="left"/>
      <w:pPr>
        <w:ind w:left="2880" w:hanging="360"/>
      </w:pPr>
    </w:lvl>
    <w:lvl w:ilvl="4" w:tplc="74652962" w:tentative="1">
      <w:start w:val="1"/>
      <w:numFmt w:val="lowerLetter"/>
      <w:lvlText w:val="%5."/>
      <w:lvlJc w:val="left"/>
      <w:pPr>
        <w:ind w:left="3600" w:hanging="360"/>
      </w:pPr>
    </w:lvl>
    <w:lvl w:ilvl="5" w:tplc="74652962" w:tentative="1">
      <w:start w:val="1"/>
      <w:numFmt w:val="lowerRoman"/>
      <w:lvlText w:val="%6."/>
      <w:lvlJc w:val="right"/>
      <w:pPr>
        <w:ind w:left="4320" w:hanging="180"/>
      </w:pPr>
    </w:lvl>
    <w:lvl w:ilvl="6" w:tplc="74652962" w:tentative="1">
      <w:start w:val="1"/>
      <w:numFmt w:val="decimal"/>
      <w:lvlText w:val="%7."/>
      <w:lvlJc w:val="left"/>
      <w:pPr>
        <w:ind w:left="5040" w:hanging="360"/>
      </w:pPr>
    </w:lvl>
    <w:lvl w:ilvl="7" w:tplc="74652962" w:tentative="1">
      <w:start w:val="1"/>
      <w:numFmt w:val="lowerLetter"/>
      <w:lvlText w:val="%8."/>
      <w:lvlJc w:val="left"/>
      <w:pPr>
        <w:ind w:left="5760" w:hanging="360"/>
      </w:pPr>
    </w:lvl>
    <w:lvl w:ilvl="8" w:tplc="7465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">
    <w:multiLevelType w:val="hybridMultilevel"/>
    <w:lvl w:ilvl="0" w:tplc="48516898">
      <w:start w:val="1"/>
      <w:numFmt w:val="decimal"/>
      <w:lvlText w:val="%1."/>
      <w:lvlJc w:val="left"/>
      <w:pPr>
        <w:ind w:left="720" w:hanging="360"/>
      </w:pPr>
    </w:lvl>
    <w:lvl w:ilvl="1" w:tplc="48516898" w:tentative="1">
      <w:start w:val="1"/>
      <w:numFmt w:val="lowerLetter"/>
      <w:lvlText w:val="%2."/>
      <w:lvlJc w:val="left"/>
      <w:pPr>
        <w:ind w:left="1440" w:hanging="360"/>
      </w:pPr>
    </w:lvl>
    <w:lvl w:ilvl="2" w:tplc="48516898" w:tentative="1">
      <w:start w:val="1"/>
      <w:numFmt w:val="lowerRoman"/>
      <w:lvlText w:val="%3."/>
      <w:lvlJc w:val="right"/>
      <w:pPr>
        <w:ind w:left="2160" w:hanging="180"/>
      </w:pPr>
    </w:lvl>
    <w:lvl w:ilvl="3" w:tplc="48516898" w:tentative="1">
      <w:start w:val="1"/>
      <w:numFmt w:val="decimal"/>
      <w:lvlText w:val="%4."/>
      <w:lvlJc w:val="left"/>
      <w:pPr>
        <w:ind w:left="2880" w:hanging="360"/>
      </w:pPr>
    </w:lvl>
    <w:lvl w:ilvl="4" w:tplc="48516898" w:tentative="1">
      <w:start w:val="1"/>
      <w:numFmt w:val="lowerLetter"/>
      <w:lvlText w:val="%5."/>
      <w:lvlJc w:val="left"/>
      <w:pPr>
        <w:ind w:left="3600" w:hanging="360"/>
      </w:pPr>
    </w:lvl>
    <w:lvl w:ilvl="5" w:tplc="48516898" w:tentative="1">
      <w:start w:val="1"/>
      <w:numFmt w:val="lowerRoman"/>
      <w:lvlText w:val="%6."/>
      <w:lvlJc w:val="right"/>
      <w:pPr>
        <w:ind w:left="4320" w:hanging="180"/>
      </w:pPr>
    </w:lvl>
    <w:lvl w:ilvl="6" w:tplc="48516898" w:tentative="1">
      <w:start w:val="1"/>
      <w:numFmt w:val="decimal"/>
      <w:lvlText w:val="%7."/>
      <w:lvlJc w:val="left"/>
      <w:pPr>
        <w:ind w:left="5040" w:hanging="360"/>
      </w:pPr>
    </w:lvl>
    <w:lvl w:ilvl="7" w:tplc="48516898" w:tentative="1">
      <w:start w:val="1"/>
      <w:numFmt w:val="lowerLetter"/>
      <w:lvlText w:val="%8."/>
      <w:lvlJc w:val="left"/>
      <w:pPr>
        <w:ind w:left="5760" w:hanging="360"/>
      </w:pPr>
    </w:lvl>
    <w:lvl w:ilvl="8" w:tplc="48516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">
    <w:multiLevelType w:val="hybridMultilevel"/>
    <w:lvl w:ilvl="0" w:tplc="62483016">
      <w:start w:val="1"/>
      <w:numFmt w:val="decimal"/>
      <w:lvlText w:val="%1."/>
      <w:lvlJc w:val="left"/>
      <w:pPr>
        <w:ind w:left="720" w:hanging="360"/>
      </w:pPr>
    </w:lvl>
    <w:lvl w:ilvl="1" w:tplc="62483016" w:tentative="1">
      <w:start w:val="1"/>
      <w:numFmt w:val="lowerLetter"/>
      <w:lvlText w:val="%2."/>
      <w:lvlJc w:val="left"/>
      <w:pPr>
        <w:ind w:left="1440" w:hanging="360"/>
      </w:pPr>
    </w:lvl>
    <w:lvl w:ilvl="2" w:tplc="62483016" w:tentative="1">
      <w:start w:val="1"/>
      <w:numFmt w:val="lowerRoman"/>
      <w:lvlText w:val="%3."/>
      <w:lvlJc w:val="right"/>
      <w:pPr>
        <w:ind w:left="2160" w:hanging="180"/>
      </w:pPr>
    </w:lvl>
    <w:lvl w:ilvl="3" w:tplc="62483016" w:tentative="1">
      <w:start w:val="1"/>
      <w:numFmt w:val="decimal"/>
      <w:lvlText w:val="%4."/>
      <w:lvlJc w:val="left"/>
      <w:pPr>
        <w:ind w:left="2880" w:hanging="360"/>
      </w:pPr>
    </w:lvl>
    <w:lvl w:ilvl="4" w:tplc="62483016" w:tentative="1">
      <w:start w:val="1"/>
      <w:numFmt w:val="lowerLetter"/>
      <w:lvlText w:val="%5."/>
      <w:lvlJc w:val="left"/>
      <w:pPr>
        <w:ind w:left="3600" w:hanging="360"/>
      </w:pPr>
    </w:lvl>
    <w:lvl w:ilvl="5" w:tplc="62483016" w:tentative="1">
      <w:start w:val="1"/>
      <w:numFmt w:val="lowerRoman"/>
      <w:lvlText w:val="%6."/>
      <w:lvlJc w:val="right"/>
      <w:pPr>
        <w:ind w:left="4320" w:hanging="180"/>
      </w:pPr>
    </w:lvl>
    <w:lvl w:ilvl="6" w:tplc="62483016" w:tentative="1">
      <w:start w:val="1"/>
      <w:numFmt w:val="decimal"/>
      <w:lvlText w:val="%7."/>
      <w:lvlJc w:val="left"/>
      <w:pPr>
        <w:ind w:left="5040" w:hanging="360"/>
      </w:pPr>
    </w:lvl>
    <w:lvl w:ilvl="7" w:tplc="62483016" w:tentative="1">
      <w:start w:val="1"/>
      <w:numFmt w:val="lowerLetter"/>
      <w:lvlText w:val="%8."/>
      <w:lvlJc w:val="left"/>
      <w:pPr>
        <w:ind w:left="5760" w:hanging="360"/>
      </w:pPr>
    </w:lvl>
    <w:lvl w:ilvl="8" w:tplc="6248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">
    <w:multiLevelType w:val="hybridMultilevel"/>
    <w:lvl w:ilvl="0" w:tplc="89417769">
      <w:start w:val="1"/>
      <w:numFmt w:val="decimal"/>
      <w:lvlText w:val="%1."/>
      <w:lvlJc w:val="left"/>
      <w:pPr>
        <w:ind w:left="720" w:hanging="360"/>
      </w:pPr>
    </w:lvl>
    <w:lvl w:ilvl="1" w:tplc="89417769" w:tentative="1">
      <w:start w:val="1"/>
      <w:numFmt w:val="lowerLetter"/>
      <w:lvlText w:val="%2."/>
      <w:lvlJc w:val="left"/>
      <w:pPr>
        <w:ind w:left="1440" w:hanging="360"/>
      </w:pPr>
    </w:lvl>
    <w:lvl w:ilvl="2" w:tplc="89417769" w:tentative="1">
      <w:start w:val="1"/>
      <w:numFmt w:val="lowerRoman"/>
      <w:lvlText w:val="%3."/>
      <w:lvlJc w:val="right"/>
      <w:pPr>
        <w:ind w:left="2160" w:hanging="180"/>
      </w:pPr>
    </w:lvl>
    <w:lvl w:ilvl="3" w:tplc="89417769" w:tentative="1">
      <w:start w:val="1"/>
      <w:numFmt w:val="decimal"/>
      <w:lvlText w:val="%4."/>
      <w:lvlJc w:val="left"/>
      <w:pPr>
        <w:ind w:left="2880" w:hanging="360"/>
      </w:pPr>
    </w:lvl>
    <w:lvl w:ilvl="4" w:tplc="89417769" w:tentative="1">
      <w:start w:val="1"/>
      <w:numFmt w:val="lowerLetter"/>
      <w:lvlText w:val="%5."/>
      <w:lvlJc w:val="left"/>
      <w:pPr>
        <w:ind w:left="3600" w:hanging="360"/>
      </w:pPr>
    </w:lvl>
    <w:lvl w:ilvl="5" w:tplc="89417769" w:tentative="1">
      <w:start w:val="1"/>
      <w:numFmt w:val="lowerRoman"/>
      <w:lvlText w:val="%6."/>
      <w:lvlJc w:val="right"/>
      <w:pPr>
        <w:ind w:left="4320" w:hanging="180"/>
      </w:pPr>
    </w:lvl>
    <w:lvl w:ilvl="6" w:tplc="89417769" w:tentative="1">
      <w:start w:val="1"/>
      <w:numFmt w:val="decimal"/>
      <w:lvlText w:val="%7."/>
      <w:lvlJc w:val="left"/>
      <w:pPr>
        <w:ind w:left="5040" w:hanging="360"/>
      </w:pPr>
    </w:lvl>
    <w:lvl w:ilvl="7" w:tplc="89417769" w:tentative="1">
      <w:start w:val="1"/>
      <w:numFmt w:val="lowerLetter"/>
      <w:lvlText w:val="%8."/>
      <w:lvlJc w:val="left"/>
      <w:pPr>
        <w:ind w:left="5760" w:hanging="360"/>
      </w:pPr>
    </w:lvl>
    <w:lvl w:ilvl="8" w:tplc="8941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">
    <w:multiLevelType w:val="hybridMultilevel"/>
    <w:lvl w:ilvl="0" w:tplc="10815403">
      <w:start w:val="1"/>
      <w:numFmt w:val="decimal"/>
      <w:lvlText w:val="%1."/>
      <w:lvlJc w:val="left"/>
      <w:pPr>
        <w:ind w:left="720" w:hanging="360"/>
      </w:pPr>
    </w:lvl>
    <w:lvl w:ilvl="1" w:tplc="10815403" w:tentative="1">
      <w:start w:val="1"/>
      <w:numFmt w:val="lowerLetter"/>
      <w:lvlText w:val="%2."/>
      <w:lvlJc w:val="left"/>
      <w:pPr>
        <w:ind w:left="1440" w:hanging="360"/>
      </w:pPr>
    </w:lvl>
    <w:lvl w:ilvl="2" w:tplc="10815403" w:tentative="1">
      <w:start w:val="1"/>
      <w:numFmt w:val="lowerRoman"/>
      <w:lvlText w:val="%3."/>
      <w:lvlJc w:val="right"/>
      <w:pPr>
        <w:ind w:left="2160" w:hanging="180"/>
      </w:pPr>
    </w:lvl>
    <w:lvl w:ilvl="3" w:tplc="10815403" w:tentative="1">
      <w:start w:val="1"/>
      <w:numFmt w:val="decimal"/>
      <w:lvlText w:val="%4."/>
      <w:lvlJc w:val="left"/>
      <w:pPr>
        <w:ind w:left="2880" w:hanging="360"/>
      </w:pPr>
    </w:lvl>
    <w:lvl w:ilvl="4" w:tplc="10815403" w:tentative="1">
      <w:start w:val="1"/>
      <w:numFmt w:val="lowerLetter"/>
      <w:lvlText w:val="%5."/>
      <w:lvlJc w:val="left"/>
      <w:pPr>
        <w:ind w:left="3600" w:hanging="360"/>
      </w:pPr>
    </w:lvl>
    <w:lvl w:ilvl="5" w:tplc="10815403" w:tentative="1">
      <w:start w:val="1"/>
      <w:numFmt w:val="lowerRoman"/>
      <w:lvlText w:val="%6."/>
      <w:lvlJc w:val="right"/>
      <w:pPr>
        <w:ind w:left="4320" w:hanging="180"/>
      </w:pPr>
    </w:lvl>
    <w:lvl w:ilvl="6" w:tplc="10815403" w:tentative="1">
      <w:start w:val="1"/>
      <w:numFmt w:val="decimal"/>
      <w:lvlText w:val="%7."/>
      <w:lvlJc w:val="left"/>
      <w:pPr>
        <w:ind w:left="5040" w:hanging="360"/>
      </w:pPr>
    </w:lvl>
    <w:lvl w:ilvl="7" w:tplc="10815403" w:tentative="1">
      <w:start w:val="1"/>
      <w:numFmt w:val="lowerLetter"/>
      <w:lvlText w:val="%8."/>
      <w:lvlJc w:val="left"/>
      <w:pPr>
        <w:ind w:left="5760" w:hanging="360"/>
      </w:pPr>
    </w:lvl>
    <w:lvl w:ilvl="8" w:tplc="10815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">
    <w:multiLevelType w:val="hybridMultilevel"/>
    <w:lvl w:ilvl="0" w:tplc="30429196">
      <w:start w:val="1"/>
      <w:numFmt w:val="decimal"/>
      <w:lvlText w:val="%1."/>
      <w:lvlJc w:val="left"/>
      <w:pPr>
        <w:ind w:left="720" w:hanging="360"/>
      </w:pPr>
    </w:lvl>
    <w:lvl w:ilvl="1" w:tplc="30429196" w:tentative="1">
      <w:start w:val="1"/>
      <w:numFmt w:val="lowerLetter"/>
      <w:lvlText w:val="%2."/>
      <w:lvlJc w:val="left"/>
      <w:pPr>
        <w:ind w:left="1440" w:hanging="360"/>
      </w:pPr>
    </w:lvl>
    <w:lvl w:ilvl="2" w:tplc="30429196" w:tentative="1">
      <w:start w:val="1"/>
      <w:numFmt w:val="lowerRoman"/>
      <w:lvlText w:val="%3."/>
      <w:lvlJc w:val="right"/>
      <w:pPr>
        <w:ind w:left="2160" w:hanging="180"/>
      </w:pPr>
    </w:lvl>
    <w:lvl w:ilvl="3" w:tplc="30429196" w:tentative="1">
      <w:start w:val="1"/>
      <w:numFmt w:val="decimal"/>
      <w:lvlText w:val="%4."/>
      <w:lvlJc w:val="left"/>
      <w:pPr>
        <w:ind w:left="2880" w:hanging="360"/>
      </w:pPr>
    </w:lvl>
    <w:lvl w:ilvl="4" w:tplc="30429196" w:tentative="1">
      <w:start w:val="1"/>
      <w:numFmt w:val="lowerLetter"/>
      <w:lvlText w:val="%5."/>
      <w:lvlJc w:val="left"/>
      <w:pPr>
        <w:ind w:left="3600" w:hanging="360"/>
      </w:pPr>
    </w:lvl>
    <w:lvl w:ilvl="5" w:tplc="30429196" w:tentative="1">
      <w:start w:val="1"/>
      <w:numFmt w:val="lowerRoman"/>
      <w:lvlText w:val="%6."/>
      <w:lvlJc w:val="right"/>
      <w:pPr>
        <w:ind w:left="4320" w:hanging="180"/>
      </w:pPr>
    </w:lvl>
    <w:lvl w:ilvl="6" w:tplc="30429196" w:tentative="1">
      <w:start w:val="1"/>
      <w:numFmt w:val="decimal"/>
      <w:lvlText w:val="%7."/>
      <w:lvlJc w:val="left"/>
      <w:pPr>
        <w:ind w:left="5040" w:hanging="360"/>
      </w:pPr>
    </w:lvl>
    <w:lvl w:ilvl="7" w:tplc="30429196" w:tentative="1">
      <w:start w:val="1"/>
      <w:numFmt w:val="lowerLetter"/>
      <w:lvlText w:val="%8."/>
      <w:lvlJc w:val="left"/>
      <w:pPr>
        <w:ind w:left="5760" w:hanging="360"/>
      </w:pPr>
    </w:lvl>
    <w:lvl w:ilvl="8" w:tplc="3042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">
    <w:multiLevelType w:val="hybridMultilevel"/>
    <w:lvl w:ilvl="0" w:tplc="62674312">
      <w:start w:val="1"/>
      <w:numFmt w:val="decimal"/>
      <w:lvlText w:val="%1."/>
      <w:lvlJc w:val="left"/>
      <w:pPr>
        <w:ind w:left="720" w:hanging="360"/>
      </w:pPr>
    </w:lvl>
    <w:lvl w:ilvl="1" w:tplc="62674312" w:tentative="1">
      <w:start w:val="1"/>
      <w:numFmt w:val="lowerLetter"/>
      <w:lvlText w:val="%2."/>
      <w:lvlJc w:val="left"/>
      <w:pPr>
        <w:ind w:left="1440" w:hanging="360"/>
      </w:pPr>
    </w:lvl>
    <w:lvl w:ilvl="2" w:tplc="62674312" w:tentative="1">
      <w:start w:val="1"/>
      <w:numFmt w:val="lowerRoman"/>
      <w:lvlText w:val="%3."/>
      <w:lvlJc w:val="right"/>
      <w:pPr>
        <w:ind w:left="2160" w:hanging="180"/>
      </w:pPr>
    </w:lvl>
    <w:lvl w:ilvl="3" w:tplc="62674312" w:tentative="1">
      <w:start w:val="1"/>
      <w:numFmt w:val="decimal"/>
      <w:lvlText w:val="%4."/>
      <w:lvlJc w:val="left"/>
      <w:pPr>
        <w:ind w:left="2880" w:hanging="360"/>
      </w:pPr>
    </w:lvl>
    <w:lvl w:ilvl="4" w:tplc="62674312" w:tentative="1">
      <w:start w:val="1"/>
      <w:numFmt w:val="lowerLetter"/>
      <w:lvlText w:val="%5."/>
      <w:lvlJc w:val="left"/>
      <w:pPr>
        <w:ind w:left="3600" w:hanging="360"/>
      </w:pPr>
    </w:lvl>
    <w:lvl w:ilvl="5" w:tplc="62674312" w:tentative="1">
      <w:start w:val="1"/>
      <w:numFmt w:val="lowerRoman"/>
      <w:lvlText w:val="%6."/>
      <w:lvlJc w:val="right"/>
      <w:pPr>
        <w:ind w:left="4320" w:hanging="180"/>
      </w:pPr>
    </w:lvl>
    <w:lvl w:ilvl="6" w:tplc="62674312" w:tentative="1">
      <w:start w:val="1"/>
      <w:numFmt w:val="decimal"/>
      <w:lvlText w:val="%7."/>
      <w:lvlJc w:val="left"/>
      <w:pPr>
        <w:ind w:left="5040" w:hanging="360"/>
      </w:pPr>
    </w:lvl>
    <w:lvl w:ilvl="7" w:tplc="62674312" w:tentative="1">
      <w:start w:val="1"/>
      <w:numFmt w:val="lowerLetter"/>
      <w:lvlText w:val="%8."/>
      <w:lvlJc w:val="left"/>
      <w:pPr>
        <w:ind w:left="5760" w:hanging="360"/>
      </w:pPr>
    </w:lvl>
    <w:lvl w:ilvl="8" w:tplc="6267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">
    <w:multiLevelType w:val="hybridMultilevel"/>
    <w:lvl w:ilvl="0" w:tplc="80731204">
      <w:start w:val="1"/>
      <w:numFmt w:val="decimal"/>
      <w:lvlText w:val="%1."/>
      <w:lvlJc w:val="left"/>
      <w:pPr>
        <w:ind w:left="720" w:hanging="360"/>
      </w:pPr>
    </w:lvl>
    <w:lvl w:ilvl="1" w:tplc="80731204" w:tentative="1">
      <w:start w:val="1"/>
      <w:numFmt w:val="lowerLetter"/>
      <w:lvlText w:val="%2."/>
      <w:lvlJc w:val="left"/>
      <w:pPr>
        <w:ind w:left="1440" w:hanging="360"/>
      </w:pPr>
    </w:lvl>
    <w:lvl w:ilvl="2" w:tplc="80731204" w:tentative="1">
      <w:start w:val="1"/>
      <w:numFmt w:val="lowerRoman"/>
      <w:lvlText w:val="%3."/>
      <w:lvlJc w:val="right"/>
      <w:pPr>
        <w:ind w:left="2160" w:hanging="180"/>
      </w:pPr>
    </w:lvl>
    <w:lvl w:ilvl="3" w:tplc="80731204" w:tentative="1">
      <w:start w:val="1"/>
      <w:numFmt w:val="decimal"/>
      <w:lvlText w:val="%4."/>
      <w:lvlJc w:val="left"/>
      <w:pPr>
        <w:ind w:left="2880" w:hanging="360"/>
      </w:pPr>
    </w:lvl>
    <w:lvl w:ilvl="4" w:tplc="80731204" w:tentative="1">
      <w:start w:val="1"/>
      <w:numFmt w:val="lowerLetter"/>
      <w:lvlText w:val="%5."/>
      <w:lvlJc w:val="left"/>
      <w:pPr>
        <w:ind w:left="3600" w:hanging="360"/>
      </w:pPr>
    </w:lvl>
    <w:lvl w:ilvl="5" w:tplc="80731204" w:tentative="1">
      <w:start w:val="1"/>
      <w:numFmt w:val="lowerRoman"/>
      <w:lvlText w:val="%6."/>
      <w:lvlJc w:val="right"/>
      <w:pPr>
        <w:ind w:left="4320" w:hanging="180"/>
      </w:pPr>
    </w:lvl>
    <w:lvl w:ilvl="6" w:tplc="80731204" w:tentative="1">
      <w:start w:val="1"/>
      <w:numFmt w:val="decimal"/>
      <w:lvlText w:val="%7."/>
      <w:lvlJc w:val="left"/>
      <w:pPr>
        <w:ind w:left="5040" w:hanging="360"/>
      </w:pPr>
    </w:lvl>
    <w:lvl w:ilvl="7" w:tplc="80731204" w:tentative="1">
      <w:start w:val="1"/>
      <w:numFmt w:val="lowerLetter"/>
      <w:lvlText w:val="%8."/>
      <w:lvlJc w:val="left"/>
      <w:pPr>
        <w:ind w:left="5760" w:hanging="360"/>
      </w:pPr>
    </w:lvl>
    <w:lvl w:ilvl="8" w:tplc="8073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">
    <w:multiLevelType w:val="hybridMultilevel"/>
    <w:lvl w:ilvl="0" w:tplc="65680868">
      <w:start w:val="1"/>
      <w:numFmt w:val="decimal"/>
      <w:lvlText w:val="%1."/>
      <w:lvlJc w:val="left"/>
      <w:pPr>
        <w:ind w:left="720" w:hanging="360"/>
      </w:pPr>
    </w:lvl>
    <w:lvl w:ilvl="1" w:tplc="65680868" w:tentative="1">
      <w:start w:val="1"/>
      <w:numFmt w:val="lowerLetter"/>
      <w:lvlText w:val="%2."/>
      <w:lvlJc w:val="left"/>
      <w:pPr>
        <w:ind w:left="1440" w:hanging="360"/>
      </w:pPr>
    </w:lvl>
    <w:lvl w:ilvl="2" w:tplc="65680868" w:tentative="1">
      <w:start w:val="1"/>
      <w:numFmt w:val="lowerRoman"/>
      <w:lvlText w:val="%3."/>
      <w:lvlJc w:val="right"/>
      <w:pPr>
        <w:ind w:left="2160" w:hanging="180"/>
      </w:pPr>
    </w:lvl>
    <w:lvl w:ilvl="3" w:tplc="65680868" w:tentative="1">
      <w:start w:val="1"/>
      <w:numFmt w:val="decimal"/>
      <w:lvlText w:val="%4."/>
      <w:lvlJc w:val="left"/>
      <w:pPr>
        <w:ind w:left="2880" w:hanging="360"/>
      </w:pPr>
    </w:lvl>
    <w:lvl w:ilvl="4" w:tplc="65680868" w:tentative="1">
      <w:start w:val="1"/>
      <w:numFmt w:val="lowerLetter"/>
      <w:lvlText w:val="%5."/>
      <w:lvlJc w:val="left"/>
      <w:pPr>
        <w:ind w:left="3600" w:hanging="360"/>
      </w:pPr>
    </w:lvl>
    <w:lvl w:ilvl="5" w:tplc="65680868" w:tentative="1">
      <w:start w:val="1"/>
      <w:numFmt w:val="lowerRoman"/>
      <w:lvlText w:val="%6."/>
      <w:lvlJc w:val="right"/>
      <w:pPr>
        <w:ind w:left="4320" w:hanging="180"/>
      </w:pPr>
    </w:lvl>
    <w:lvl w:ilvl="6" w:tplc="65680868" w:tentative="1">
      <w:start w:val="1"/>
      <w:numFmt w:val="decimal"/>
      <w:lvlText w:val="%7."/>
      <w:lvlJc w:val="left"/>
      <w:pPr>
        <w:ind w:left="5040" w:hanging="360"/>
      </w:pPr>
    </w:lvl>
    <w:lvl w:ilvl="7" w:tplc="65680868" w:tentative="1">
      <w:start w:val="1"/>
      <w:numFmt w:val="lowerLetter"/>
      <w:lvlText w:val="%8."/>
      <w:lvlJc w:val="left"/>
      <w:pPr>
        <w:ind w:left="5760" w:hanging="360"/>
      </w:pPr>
    </w:lvl>
    <w:lvl w:ilvl="8" w:tplc="6568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">
    <w:multiLevelType w:val="hybridMultilevel"/>
    <w:lvl w:ilvl="0" w:tplc="86123031">
      <w:start w:val="1"/>
      <w:numFmt w:val="decimal"/>
      <w:lvlText w:val="%1."/>
      <w:lvlJc w:val="left"/>
      <w:pPr>
        <w:ind w:left="720" w:hanging="360"/>
      </w:pPr>
    </w:lvl>
    <w:lvl w:ilvl="1" w:tplc="86123031" w:tentative="1">
      <w:start w:val="1"/>
      <w:numFmt w:val="lowerLetter"/>
      <w:lvlText w:val="%2."/>
      <w:lvlJc w:val="left"/>
      <w:pPr>
        <w:ind w:left="1440" w:hanging="360"/>
      </w:pPr>
    </w:lvl>
    <w:lvl w:ilvl="2" w:tplc="86123031" w:tentative="1">
      <w:start w:val="1"/>
      <w:numFmt w:val="lowerRoman"/>
      <w:lvlText w:val="%3."/>
      <w:lvlJc w:val="right"/>
      <w:pPr>
        <w:ind w:left="2160" w:hanging="180"/>
      </w:pPr>
    </w:lvl>
    <w:lvl w:ilvl="3" w:tplc="86123031" w:tentative="1">
      <w:start w:val="1"/>
      <w:numFmt w:val="decimal"/>
      <w:lvlText w:val="%4."/>
      <w:lvlJc w:val="left"/>
      <w:pPr>
        <w:ind w:left="2880" w:hanging="360"/>
      </w:pPr>
    </w:lvl>
    <w:lvl w:ilvl="4" w:tplc="86123031" w:tentative="1">
      <w:start w:val="1"/>
      <w:numFmt w:val="lowerLetter"/>
      <w:lvlText w:val="%5."/>
      <w:lvlJc w:val="left"/>
      <w:pPr>
        <w:ind w:left="3600" w:hanging="360"/>
      </w:pPr>
    </w:lvl>
    <w:lvl w:ilvl="5" w:tplc="86123031" w:tentative="1">
      <w:start w:val="1"/>
      <w:numFmt w:val="lowerRoman"/>
      <w:lvlText w:val="%6."/>
      <w:lvlJc w:val="right"/>
      <w:pPr>
        <w:ind w:left="4320" w:hanging="180"/>
      </w:pPr>
    </w:lvl>
    <w:lvl w:ilvl="6" w:tplc="86123031" w:tentative="1">
      <w:start w:val="1"/>
      <w:numFmt w:val="decimal"/>
      <w:lvlText w:val="%7."/>
      <w:lvlJc w:val="left"/>
      <w:pPr>
        <w:ind w:left="5040" w:hanging="360"/>
      </w:pPr>
    </w:lvl>
    <w:lvl w:ilvl="7" w:tplc="86123031" w:tentative="1">
      <w:start w:val="1"/>
      <w:numFmt w:val="lowerLetter"/>
      <w:lvlText w:val="%8."/>
      <w:lvlJc w:val="left"/>
      <w:pPr>
        <w:ind w:left="5760" w:hanging="360"/>
      </w:pPr>
    </w:lvl>
    <w:lvl w:ilvl="8" w:tplc="8612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">
    <w:multiLevelType w:val="hybridMultilevel"/>
    <w:lvl w:ilvl="0" w:tplc="77706294">
      <w:start w:val="1"/>
      <w:numFmt w:val="decimal"/>
      <w:lvlText w:val="%1."/>
      <w:lvlJc w:val="left"/>
      <w:pPr>
        <w:ind w:left="720" w:hanging="360"/>
      </w:pPr>
    </w:lvl>
    <w:lvl w:ilvl="1" w:tplc="77706294" w:tentative="1">
      <w:start w:val="1"/>
      <w:numFmt w:val="lowerLetter"/>
      <w:lvlText w:val="%2."/>
      <w:lvlJc w:val="left"/>
      <w:pPr>
        <w:ind w:left="1440" w:hanging="360"/>
      </w:pPr>
    </w:lvl>
    <w:lvl w:ilvl="2" w:tplc="77706294" w:tentative="1">
      <w:start w:val="1"/>
      <w:numFmt w:val="lowerRoman"/>
      <w:lvlText w:val="%3."/>
      <w:lvlJc w:val="right"/>
      <w:pPr>
        <w:ind w:left="2160" w:hanging="180"/>
      </w:pPr>
    </w:lvl>
    <w:lvl w:ilvl="3" w:tplc="77706294" w:tentative="1">
      <w:start w:val="1"/>
      <w:numFmt w:val="decimal"/>
      <w:lvlText w:val="%4."/>
      <w:lvlJc w:val="left"/>
      <w:pPr>
        <w:ind w:left="2880" w:hanging="360"/>
      </w:pPr>
    </w:lvl>
    <w:lvl w:ilvl="4" w:tplc="77706294" w:tentative="1">
      <w:start w:val="1"/>
      <w:numFmt w:val="lowerLetter"/>
      <w:lvlText w:val="%5."/>
      <w:lvlJc w:val="left"/>
      <w:pPr>
        <w:ind w:left="3600" w:hanging="360"/>
      </w:pPr>
    </w:lvl>
    <w:lvl w:ilvl="5" w:tplc="77706294" w:tentative="1">
      <w:start w:val="1"/>
      <w:numFmt w:val="lowerRoman"/>
      <w:lvlText w:val="%6."/>
      <w:lvlJc w:val="right"/>
      <w:pPr>
        <w:ind w:left="4320" w:hanging="180"/>
      </w:pPr>
    </w:lvl>
    <w:lvl w:ilvl="6" w:tplc="77706294" w:tentative="1">
      <w:start w:val="1"/>
      <w:numFmt w:val="decimal"/>
      <w:lvlText w:val="%7."/>
      <w:lvlJc w:val="left"/>
      <w:pPr>
        <w:ind w:left="5040" w:hanging="360"/>
      </w:pPr>
    </w:lvl>
    <w:lvl w:ilvl="7" w:tplc="77706294" w:tentative="1">
      <w:start w:val="1"/>
      <w:numFmt w:val="lowerLetter"/>
      <w:lvlText w:val="%8."/>
      <w:lvlJc w:val="left"/>
      <w:pPr>
        <w:ind w:left="5760" w:hanging="360"/>
      </w:pPr>
    </w:lvl>
    <w:lvl w:ilvl="8" w:tplc="7770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">
    <w:multiLevelType w:val="hybridMultilevel"/>
    <w:lvl w:ilvl="0" w:tplc="71327701">
      <w:start w:val="1"/>
      <w:numFmt w:val="decimal"/>
      <w:lvlText w:val="%1."/>
      <w:lvlJc w:val="left"/>
      <w:pPr>
        <w:ind w:left="720" w:hanging="360"/>
      </w:pPr>
    </w:lvl>
    <w:lvl w:ilvl="1" w:tplc="71327701" w:tentative="1">
      <w:start w:val="1"/>
      <w:numFmt w:val="lowerLetter"/>
      <w:lvlText w:val="%2."/>
      <w:lvlJc w:val="left"/>
      <w:pPr>
        <w:ind w:left="1440" w:hanging="360"/>
      </w:pPr>
    </w:lvl>
    <w:lvl w:ilvl="2" w:tplc="71327701" w:tentative="1">
      <w:start w:val="1"/>
      <w:numFmt w:val="lowerRoman"/>
      <w:lvlText w:val="%3."/>
      <w:lvlJc w:val="right"/>
      <w:pPr>
        <w:ind w:left="2160" w:hanging="180"/>
      </w:pPr>
    </w:lvl>
    <w:lvl w:ilvl="3" w:tplc="71327701" w:tentative="1">
      <w:start w:val="1"/>
      <w:numFmt w:val="decimal"/>
      <w:lvlText w:val="%4."/>
      <w:lvlJc w:val="left"/>
      <w:pPr>
        <w:ind w:left="2880" w:hanging="360"/>
      </w:pPr>
    </w:lvl>
    <w:lvl w:ilvl="4" w:tplc="71327701" w:tentative="1">
      <w:start w:val="1"/>
      <w:numFmt w:val="lowerLetter"/>
      <w:lvlText w:val="%5."/>
      <w:lvlJc w:val="left"/>
      <w:pPr>
        <w:ind w:left="3600" w:hanging="360"/>
      </w:pPr>
    </w:lvl>
    <w:lvl w:ilvl="5" w:tplc="71327701" w:tentative="1">
      <w:start w:val="1"/>
      <w:numFmt w:val="lowerRoman"/>
      <w:lvlText w:val="%6."/>
      <w:lvlJc w:val="right"/>
      <w:pPr>
        <w:ind w:left="4320" w:hanging="180"/>
      </w:pPr>
    </w:lvl>
    <w:lvl w:ilvl="6" w:tplc="71327701" w:tentative="1">
      <w:start w:val="1"/>
      <w:numFmt w:val="decimal"/>
      <w:lvlText w:val="%7."/>
      <w:lvlJc w:val="left"/>
      <w:pPr>
        <w:ind w:left="5040" w:hanging="360"/>
      </w:pPr>
    </w:lvl>
    <w:lvl w:ilvl="7" w:tplc="71327701" w:tentative="1">
      <w:start w:val="1"/>
      <w:numFmt w:val="lowerLetter"/>
      <w:lvlText w:val="%8."/>
      <w:lvlJc w:val="left"/>
      <w:pPr>
        <w:ind w:left="5760" w:hanging="360"/>
      </w:pPr>
    </w:lvl>
    <w:lvl w:ilvl="8" w:tplc="7132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">
    <w:multiLevelType w:val="hybridMultilevel"/>
    <w:lvl w:ilvl="0" w:tplc="32276425">
      <w:start w:val="1"/>
      <w:numFmt w:val="decimal"/>
      <w:lvlText w:val="%1."/>
      <w:lvlJc w:val="left"/>
      <w:pPr>
        <w:ind w:left="720" w:hanging="360"/>
      </w:pPr>
    </w:lvl>
    <w:lvl w:ilvl="1" w:tplc="32276425" w:tentative="1">
      <w:start w:val="1"/>
      <w:numFmt w:val="lowerLetter"/>
      <w:lvlText w:val="%2."/>
      <w:lvlJc w:val="left"/>
      <w:pPr>
        <w:ind w:left="1440" w:hanging="360"/>
      </w:pPr>
    </w:lvl>
    <w:lvl w:ilvl="2" w:tplc="32276425" w:tentative="1">
      <w:start w:val="1"/>
      <w:numFmt w:val="lowerRoman"/>
      <w:lvlText w:val="%3."/>
      <w:lvlJc w:val="right"/>
      <w:pPr>
        <w:ind w:left="2160" w:hanging="180"/>
      </w:pPr>
    </w:lvl>
    <w:lvl w:ilvl="3" w:tplc="32276425" w:tentative="1">
      <w:start w:val="1"/>
      <w:numFmt w:val="decimal"/>
      <w:lvlText w:val="%4."/>
      <w:lvlJc w:val="left"/>
      <w:pPr>
        <w:ind w:left="2880" w:hanging="360"/>
      </w:pPr>
    </w:lvl>
    <w:lvl w:ilvl="4" w:tplc="32276425" w:tentative="1">
      <w:start w:val="1"/>
      <w:numFmt w:val="lowerLetter"/>
      <w:lvlText w:val="%5."/>
      <w:lvlJc w:val="left"/>
      <w:pPr>
        <w:ind w:left="3600" w:hanging="360"/>
      </w:pPr>
    </w:lvl>
    <w:lvl w:ilvl="5" w:tplc="32276425" w:tentative="1">
      <w:start w:val="1"/>
      <w:numFmt w:val="lowerRoman"/>
      <w:lvlText w:val="%6."/>
      <w:lvlJc w:val="right"/>
      <w:pPr>
        <w:ind w:left="4320" w:hanging="180"/>
      </w:pPr>
    </w:lvl>
    <w:lvl w:ilvl="6" w:tplc="32276425" w:tentative="1">
      <w:start w:val="1"/>
      <w:numFmt w:val="decimal"/>
      <w:lvlText w:val="%7."/>
      <w:lvlJc w:val="left"/>
      <w:pPr>
        <w:ind w:left="5040" w:hanging="360"/>
      </w:pPr>
    </w:lvl>
    <w:lvl w:ilvl="7" w:tplc="32276425" w:tentative="1">
      <w:start w:val="1"/>
      <w:numFmt w:val="lowerLetter"/>
      <w:lvlText w:val="%8."/>
      <w:lvlJc w:val="left"/>
      <w:pPr>
        <w:ind w:left="5760" w:hanging="360"/>
      </w:pPr>
    </w:lvl>
    <w:lvl w:ilvl="8" w:tplc="3227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">
    <w:multiLevelType w:val="hybridMultilevel"/>
    <w:lvl w:ilvl="0" w:tplc="84118559">
      <w:start w:val="1"/>
      <w:numFmt w:val="decimal"/>
      <w:lvlText w:val="%1."/>
      <w:lvlJc w:val="left"/>
      <w:pPr>
        <w:ind w:left="720" w:hanging="360"/>
      </w:pPr>
    </w:lvl>
    <w:lvl w:ilvl="1" w:tplc="84118559" w:tentative="1">
      <w:start w:val="1"/>
      <w:numFmt w:val="lowerLetter"/>
      <w:lvlText w:val="%2."/>
      <w:lvlJc w:val="left"/>
      <w:pPr>
        <w:ind w:left="1440" w:hanging="360"/>
      </w:pPr>
    </w:lvl>
    <w:lvl w:ilvl="2" w:tplc="84118559" w:tentative="1">
      <w:start w:val="1"/>
      <w:numFmt w:val="lowerRoman"/>
      <w:lvlText w:val="%3."/>
      <w:lvlJc w:val="right"/>
      <w:pPr>
        <w:ind w:left="2160" w:hanging="180"/>
      </w:pPr>
    </w:lvl>
    <w:lvl w:ilvl="3" w:tplc="84118559" w:tentative="1">
      <w:start w:val="1"/>
      <w:numFmt w:val="decimal"/>
      <w:lvlText w:val="%4."/>
      <w:lvlJc w:val="left"/>
      <w:pPr>
        <w:ind w:left="2880" w:hanging="360"/>
      </w:pPr>
    </w:lvl>
    <w:lvl w:ilvl="4" w:tplc="84118559" w:tentative="1">
      <w:start w:val="1"/>
      <w:numFmt w:val="lowerLetter"/>
      <w:lvlText w:val="%5."/>
      <w:lvlJc w:val="left"/>
      <w:pPr>
        <w:ind w:left="3600" w:hanging="360"/>
      </w:pPr>
    </w:lvl>
    <w:lvl w:ilvl="5" w:tplc="84118559" w:tentative="1">
      <w:start w:val="1"/>
      <w:numFmt w:val="lowerRoman"/>
      <w:lvlText w:val="%6."/>
      <w:lvlJc w:val="right"/>
      <w:pPr>
        <w:ind w:left="4320" w:hanging="180"/>
      </w:pPr>
    </w:lvl>
    <w:lvl w:ilvl="6" w:tplc="84118559" w:tentative="1">
      <w:start w:val="1"/>
      <w:numFmt w:val="decimal"/>
      <w:lvlText w:val="%7."/>
      <w:lvlJc w:val="left"/>
      <w:pPr>
        <w:ind w:left="5040" w:hanging="360"/>
      </w:pPr>
    </w:lvl>
    <w:lvl w:ilvl="7" w:tplc="84118559" w:tentative="1">
      <w:start w:val="1"/>
      <w:numFmt w:val="lowerLetter"/>
      <w:lvlText w:val="%8."/>
      <w:lvlJc w:val="left"/>
      <w:pPr>
        <w:ind w:left="5760" w:hanging="360"/>
      </w:pPr>
    </w:lvl>
    <w:lvl w:ilvl="8" w:tplc="84118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">
    <w:multiLevelType w:val="hybridMultilevel"/>
    <w:lvl w:ilvl="0" w:tplc="94203943">
      <w:start w:val="1"/>
      <w:numFmt w:val="decimal"/>
      <w:lvlText w:val="%1."/>
      <w:lvlJc w:val="left"/>
      <w:pPr>
        <w:ind w:left="720" w:hanging="360"/>
      </w:pPr>
    </w:lvl>
    <w:lvl w:ilvl="1" w:tplc="94203943" w:tentative="1">
      <w:start w:val="1"/>
      <w:numFmt w:val="lowerLetter"/>
      <w:lvlText w:val="%2."/>
      <w:lvlJc w:val="left"/>
      <w:pPr>
        <w:ind w:left="1440" w:hanging="360"/>
      </w:pPr>
    </w:lvl>
    <w:lvl w:ilvl="2" w:tplc="94203943" w:tentative="1">
      <w:start w:val="1"/>
      <w:numFmt w:val="lowerRoman"/>
      <w:lvlText w:val="%3."/>
      <w:lvlJc w:val="right"/>
      <w:pPr>
        <w:ind w:left="2160" w:hanging="180"/>
      </w:pPr>
    </w:lvl>
    <w:lvl w:ilvl="3" w:tplc="94203943" w:tentative="1">
      <w:start w:val="1"/>
      <w:numFmt w:val="decimal"/>
      <w:lvlText w:val="%4."/>
      <w:lvlJc w:val="left"/>
      <w:pPr>
        <w:ind w:left="2880" w:hanging="360"/>
      </w:pPr>
    </w:lvl>
    <w:lvl w:ilvl="4" w:tplc="94203943" w:tentative="1">
      <w:start w:val="1"/>
      <w:numFmt w:val="lowerLetter"/>
      <w:lvlText w:val="%5."/>
      <w:lvlJc w:val="left"/>
      <w:pPr>
        <w:ind w:left="3600" w:hanging="360"/>
      </w:pPr>
    </w:lvl>
    <w:lvl w:ilvl="5" w:tplc="94203943" w:tentative="1">
      <w:start w:val="1"/>
      <w:numFmt w:val="lowerRoman"/>
      <w:lvlText w:val="%6."/>
      <w:lvlJc w:val="right"/>
      <w:pPr>
        <w:ind w:left="4320" w:hanging="180"/>
      </w:pPr>
    </w:lvl>
    <w:lvl w:ilvl="6" w:tplc="94203943" w:tentative="1">
      <w:start w:val="1"/>
      <w:numFmt w:val="decimal"/>
      <w:lvlText w:val="%7."/>
      <w:lvlJc w:val="left"/>
      <w:pPr>
        <w:ind w:left="5040" w:hanging="360"/>
      </w:pPr>
    </w:lvl>
    <w:lvl w:ilvl="7" w:tplc="94203943" w:tentative="1">
      <w:start w:val="1"/>
      <w:numFmt w:val="lowerLetter"/>
      <w:lvlText w:val="%8."/>
      <w:lvlJc w:val="left"/>
      <w:pPr>
        <w:ind w:left="5760" w:hanging="360"/>
      </w:pPr>
    </w:lvl>
    <w:lvl w:ilvl="8" w:tplc="94203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">
    <w:multiLevelType w:val="hybridMultilevel"/>
    <w:lvl w:ilvl="0" w:tplc="75112648">
      <w:start w:val="1"/>
      <w:numFmt w:val="decimal"/>
      <w:lvlText w:val="%1."/>
      <w:lvlJc w:val="left"/>
      <w:pPr>
        <w:ind w:left="720" w:hanging="360"/>
      </w:pPr>
    </w:lvl>
    <w:lvl w:ilvl="1" w:tplc="75112648" w:tentative="1">
      <w:start w:val="1"/>
      <w:numFmt w:val="lowerLetter"/>
      <w:lvlText w:val="%2."/>
      <w:lvlJc w:val="left"/>
      <w:pPr>
        <w:ind w:left="1440" w:hanging="360"/>
      </w:pPr>
    </w:lvl>
    <w:lvl w:ilvl="2" w:tplc="75112648" w:tentative="1">
      <w:start w:val="1"/>
      <w:numFmt w:val="lowerRoman"/>
      <w:lvlText w:val="%3."/>
      <w:lvlJc w:val="right"/>
      <w:pPr>
        <w:ind w:left="2160" w:hanging="180"/>
      </w:pPr>
    </w:lvl>
    <w:lvl w:ilvl="3" w:tplc="75112648" w:tentative="1">
      <w:start w:val="1"/>
      <w:numFmt w:val="decimal"/>
      <w:lvlText w:val="%4."/>
      <w:lvlJc w:val="left"/>
      <w:pPr>
        <w:ind w:left="2880" w:hanging="360"/>
      </w:pPr>
    </w:lvl>
    <w:lvl w:ilvl="4" w:tplc="75112648" w:tentative="1">
      <w:start w:val="1"/>
      <w:numFmt w:val="lowerLetter"/>
      <w:lvlText w:val="%5."/>
      <w:lvlJc w:val="left"/>
      <w:pPr>
        <w:ind w:left="3600" w:hanging="360"/>
      </w:pPr>
    </w:lvl>
    <w:lvl w:ilvl="5" w:tplc="75112648" w:tentative="1">
      <w:start w:val="1"/>
      <w:numFmt w:val="lowerRoman"/>
      <w:lvlText w:val="%6."/>
      <w:lvlJc w:val="right"/>
      <w:pPr>
        <w:ind w:left="4320" w:hanging="180"/>
      </w:pPr>
    </w:lvl>
    <w:lvl w:ilvl="6" w:tplc="75112648" w:tentative="1">
      <w:start w:val="1"/>
      <w:numFmt w:val="decimal"/>
      <w:lvlText w:val="%7."/>
      <w:lvlJc w:val="left"/>
      <w:pPr>
        <w:ind w:left="5040" w:hanging="360"/>
      </w:pPr>
    </w:lvl>
    <w:lvl w:ilvl="7" w:tplc="75112648" w:tentative="1">
      <w:start w:val="1"/>
      <w:numFmt w:val="lowerLetter"/>
      <w:lvlText w:val="%8."/>
      <w:lvlJc w:val="left"/>
      <w:pPr>
        <w:ind w:left="5760" w:hanging="360"/>
      </w:pPr>
    </w:lvl>
    <w:lvl w:ilvl="8" w:tplc="7511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">
    <w:multiLevelType w:val="hybridMultilevel"/>
    <w:lvl w:ilvl="0" w:tplc="40927888">
      <w:start w:val="1"/>
      <w:numFmt w:val="decimal"/>
      <w:lvlText w:val="%1."/>
      <w:lvlJc w:val="left"/>
      <w:pPr>
        <w:ind w:left="720" w:hanging="360"/>
      </w:pPr>
    </w:lvl>
    <w:lvl w:ilvl="1" w:tplc="40927888" w:tentative="1">
      <w:start w:val="1"/>
      <w:numFmt w:val="lowerLetter"/>
      <w:lvlText w:val="%2."/>
      <w:lvlJc w:val="left"/>
      <w:pPr>
        <w:ind w:left="1440" w:hanging="360"/>
      </w:pPr>
    </w:lvl>
    <w:lvl w:ilvl="2" w:tplc="40927888" w:tentative="1">
      <w:start w:val="1"/>
      <w:numFmt w:val="lowerRoman"/>
      <w:lvlText w:val="%3."/>
      <w:lvlJc w:val="right"/>
      <w:pPr>
        <w:ind w:left="2160" w:hanging="180"/>
      </w:pPr>
    </w:lvl>
    <w:lvl w:ilvl="3" w:tplc="40927888" w:tentative="1">
      <w:start w:val="1"/>
      <w:numFmt w:val="decimal"/>
      <w:lvlText w:val="%4."/>
      <w:lvlJc w:val="left"/>
      <w:pPr>
        <w:ind w:left="2880" w:hanging="360"/>
      </w:pPr>
    </w:lvl>
    <w:lvl w:ilvl="4" w:tplc="40927888" w:tentative="1">
      <w:start w:val="1"/>
      <w:numFmt w:val="lowerLetter"/>
      <w:lvlText w:val="%5."/>
      <w:lvlJc w:val="left"/>
      <w:pPr>
        <w:ind w:left="3600" w:hanging="360"/>
      </w:pPr>
    </w:lvl>
    <w:lvl w:ilvl="5" w:tplc="40927888" w:tentative="1">
      <w:start w:val="1"/>
      <w:numFmt w:val="lowerRoman"/>
      <w:lvlText w:val="%6."/>
      <w:lvlJc w:val="right"/>
      <w:pPr>
        <w:ind w:left="4320" w:hanging="180"/>
      </w:pPr>
    </w:lvl>
    <w:lvl w:ilvl="6" w:tplc="40927888" w:tentative="1">
      <w:start w:val="1"/>
      <w:numFmt w:val="decimal"/>
      <w:lvlText w:val="%7."/>
      <w:lvlJc w:val="left"/>
      <w:pPr>
        <w:ind w:left="5040" w:hanging="360"/>
      </w:pPr>
    </w:lvl>
    <w:lvl w:ilvl="7" w:tplc="40927888" w:tentative="1">
      <w:start w:val="1"/>
      <w:numFmt w:val="lowerLetter"/>
      <w:lvlText w:val="%8."/>
      <w:lvlJc w:val="left"/>
      <w:pPr>
        <w:ind w:left="5760" w:hanging="360"/>
      </w:pPr>
    </w:lvl>
    <w:lvl w:ilvl="8" w:tplc="4092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">
    <w:multiLevelType w:val="hybridMultilevel"/>
    <w:lvl w:ilvl="0" w:tplc="25190102">
      <w:start w:val="1"/>
      <w:numFmt w:val="decimal"/>
      <w:lvlText w:val="%1."/>
      <w:lvlJc w:val="left"/>
      <w:pPr>
        <w:ind w:left="720" w:hanging="360"/>
      </w:pPr>
    </w:lvl>
    <w:lvl w:ilvl="1" w:tplc="25190102" w:tentative="1">
      <w:start w:val="1"/>
      <w:numFmt w:val="lowerLetter"/>
      <w:lvlText w:val="%2."/>
      <w:lvlJc w:val="left"/>
      <w:pPr>
        <w:ind w:left="1440" w:hanging="360"/>
      </w:pPr>
    </w:lvl>
    <w:lvl w:ilvl="2" w:tplc="25190102" w:tentative="1">
      <w:start w:val="1"/>
      <w:numFmt w:val="lowerRoman"/>
      <w:lvlText w:val="%3."/>
      <w:lvlJc w:val="right"/>
      <w:pPr>
        <w:ind w:left="2160" w:hanging="180"/>
      </w:pPr>
    </w:lvl>
    <w:lvl w:ilvl="3" w:tplc="25190102" w:tentative="1">
      <w:start w:val="1"/>
      <w:numFmt w:val="decimal"/>
      <w:lvlText w:val="%4."/>
      <w:lvlJc w:val="left"/>
      <w:pPr>
        <w:ind w:left="2880" w:hanging="360"/>
      </w:pPr>
    </w:lvl>
    <w:lvl w:ilvl="4" w:tplc="25190102" w:tentative="1">
      <w:start w:val="1"/>
      <w:numFmt w:val="lowerLetter"/>
      <w:lvlText w:val="%5."/>
      <w:lvlJc w:val="left"/>
      <w:pPr>
        <w:ind w:left="3600" w:hanging="360"/>
      </w:pPr>
    </w:lvl>
    <w:lvl w:ilvl="5" w:tplc="25190102" w:tentative="1">
      <w:start w:val="1"/>
      <w:numFmt w:val="lowerRoman"/>
      <w:lvlText w:val="%6."/>
      <w:lvlJc w:val="right"/>
      <w:pPr>
        <w:ind w:left="4320" w:hanging="180"/>
      </w:pPr>
    </w:lvl>
    <w:lvl w:ilvl="6" w:tplc="25190102" w:tentative="1">
      <w:start w:val="1"/>
      <w:numFmt w:val="decimal"/>
      <w:lvlText w:val="%7."/>
      <w:lvlJc w:val="left"/>
      <w:pPr>
        <w:ind w:left="5040" w:hanging="360"/>
      </w:pPr>
    </w:lvl>
    <w:lvl w:ilvl="7" w:tplc="25190102" w:tentative="1">
      <w:start w:val="1"/>
      <w:numFmt w:val="lowerLetter"/>
      <w:lvlText w:val="%8."/>
      <w:lvlJc w:val="left"/>
      <w:pPr>
        <w:ind w:left="5760" w:hanging="360"/>
      </w:pPr>
    </w:lvl>
    <w:lvl w:ilvl="8" w:tplc="2519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">
    <w:multiLevelType w:val="hybridMultilevel"/>
    <w:lvl w:ilvl="0" w:tplc="67935241">
      <w:start w:val="1"/>
      <w:numFmt w:val="decimal"/>
      <w:lvlText w:val="%1."/>
      <w:lvlJc w:val="left"/>
      <w:pPr>
        <w:ind w:left="720" w:hanging="360"/>
      </w:pPr>
    </w:lvl>
    <w:lvl w:ilvl="1" w:tplc="67935241" w:tentative="1">
      <w:start w:val="1"/>
      <w:numFmt w:val="lowerLetter"/>
      <w:lvlText w:val="%2."/>
      <w:lvlJc w:val="left"/>
      <w:pPr>
        <w:ind w:left="1440" w:hanging="360"/>
      </w:pPr>
    </w:lvl>
    <w:lvl w:ilvl="2" w:tplc="67935241" w:tentative="1">
      <w:start w:val="1"/>
      <w:numFmt w:val="lowerRoman"/>
      <w:lvlText w:val="%3."/>
      <w:lvlJc w:val="right"/>
      <w:pPr>
        <w:ind w:left="2160" w:hanging="180"/>
      </w:pPr>
    </w:lvl>
    <w:lvl w:ilvl="3" w:tplc="67935241" w:tentative="1">
      <w:start w:val="1"/>
      <w:numFmt w:val="decimal"/>
      <w:lvlText w:val="%4."/>
      <w:lvlJc w:val="left"/>
      <w:pPr>
        <w:ind w:left="2880" w:hanging="360"/>
      </w:pPr>
    </w:lvl>
    <w:lvl w:ilvl="4" w:tplc="67935241" w:tentative="1">
      <w:start w:val="1"/>
      <w:numFmt w:val="lowerLetter"/>
      <w:lvlText w:val="%5."/>
      <w:lvlJc w:val="left"/>
      <w:pPr>
        <w:ind w:left="3600" w:hanging="360"/>
      </w:pPr>
    </w:lvl>
    <w:lvl w:ilvl="5" w:tplc="67935241" w:tentative="1">
      <w:start w:val="1"/>
      <w:numFmt w:val="lowerRoman"/>
      <w:lvlText w:val="%6."/>
      <w:lvlJc w:val="right"/>
      <w:pPr>
        <w:ind w:left="4320" w:hanging="180"/>
      </w:pPr>
    </w:lvl>
    <w:lvl w:ilvl="6" w:tplc="67935241" w:tentative="1">
      <w:start w:val="1"/>
      <w:numFmt w:val="decimal"/>
      <w:lvlText w:val="%7."/>
      <w:lvlJc w:val="left"/>
      <w:pPr>
        <w:ind w:left="5040" w:hanging="360"/>
      </w:pPr>
    </w:lvl>
    <w:lvl w:ilvl="7" w:tplc="67935241" w:tentative="1">
      <w:start w:val="1"/>
      <w:numFmt w:val="lowerLetter"/>
      <w:lvlText w:val="%8."/>
      <w:lvlJc w:val="left"/>
      <w:pPr>
        <w:ind w:left="5760" w:hanging="360"/>
      </w:pPr>
    </w:lvl>
    <w:lvl w:ilvl="8" w:tplc="6793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">
    <w:multiLevelType w:val="hybridMultilevel"/>
    <w:lvl w:ilvl="0" w:tplc="99078640">
      <w:start w:val="1"/>
      <w:numFmt w:val="decimal"/>
      <w:lvlText w:val="%1."/>
      <w:lvlJc w:val="left"/>
      <w:pPr>
        <w:ind w:left="720" w:hanging="360"/>
      </w:pPr>
    </w:lvl>
    <w:lvl w:ilvl="1" w:tplc="99078640" w:tentative="1">
      <w:start w:val="1"/>
      <w:numFmt w:val="lowerLetter"/>
      <w:lvlText w:val="%2."/>
      <w:lvlJc w:val="left"/>
      <w:pPr>
        <w:ind w:left="1440" w:hanging="360"/>
      </w:pPr>
    </w:lvl>
    <w:lvl w:ilvl="2" w:tplc="99078640" w:tentative="1">
      <w:start w:val="1"/>
      <w:numFmt w:val="lowerRoman"/>
      <w:lvlText w:val="%3."/>
      <w:lvlJc w:val="right"/>
      <w:pPr>
        <w:ind w:left="2160" w:hanging="180"/>
      </w:pPr>
    </w:lvl>
    <w:lvl w:ilvl="3" w:tplc="99078640" w:tentative="1">
      <w:start w:val="1"/>
      <w:numFmt w:val="decimal"/>
      <w:lvlText w:val="%4."/>
      <w:lvlJc w:val="left"/>
      <w:pPr>
        <w:ind w:left="2880" w:hanging="360"/>
      </w:pPr>
    </w:lvl>
    <w:lvl w:ilvl="4" w:tplc="99078640" w:tentative="1">
      <w:start w:val="1"/>
      <w:numFmt w:val="lowerLetter"/>
      <w:lvlText w:val="%5."/>
      <w:lvlJc w:val="left"/>
      <w:pPr>
        <w:ind w:left="3600" w:hanging="360"/>
      </w:pPr>
    </w:lvl>
    <w:lvl w:ilvl="5" w:tplc="99078640" w:tentative="1">
      <w:start w:val="1"/>
      <w:numFmt w:val="lowerRoman"/>
      <w:lvlText w:val="%6."/>
      <w:lvlJc w:val="right"/>
      <w:pPr>
        <w:ind w:left="4320" w:hanging="180"/>
      </w:pPr>
    </w:lvl>
    <w:lvl w:ilvl="6" w:tplc="99078640" w:tentative="1">
      <w:start w:val="1"/>
      <w:numFmt w:val="decimal"/>
      <w:lvlText w:val="%7."/>
      <w:lvlJc w:val="left"/>
      <w:pPr>
        <w:ind w:left="5040" w:hanging="360"/>
      </w:pPr>
    </w:lvl>
    <w:lvl w:ilvl="7" w:tplc="99078640" w:tentative="1">
      <w:start w:val="1"/>
      <w:numFmt w:val="lowerLetter"/>
      <w:lvlText w:val="%8."/>
      <w:lvlJc w:val="left"/>
      <w:pPr>
        <w:ind w:left="5760" w:hanging="360"/>
      </w:pPr>
    </w:lvl>
    <w:lvl w:ilvl="8" w:tplc="9907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">
    <w:multiLevelType w:val="hybridMultilevel"/>
    <w:lvl w:ilvl="0" w:tplc="12466385">
      <w:start w:val="1"/>
      <w:numFmt w:val="decimal"/>
      <w:lvlText w:val="%1."/>
      <w:lvlJc w:val="left"/>
      <w:pPr>
        <w:ind w:left="720" w:hanging="360"/>
      </w:pPr>
    </w:lvl>
    <w:lvl w:ilvl="1" w:tplc="12466385" w:tentative="1">
      <w:start w:val="1"/>
      <w:numFmt w:val="lowerLetter"/>
      <w:lvlText w:val="%2."/>
      <w:lvlJc w:val="left"/>
      <w:pPr>
        <w:ind w:left="1440" w:hanging="360"/>
      </w:pPr>
    </w:lvl>
    <w:lvl w:ilvl="2" w:tplc="12466385" w:tentative="1">
      <w:start w:val="1"/>
      <w:numFmt w:val="lowerRoman"/>
      <w:lvlText w:val="%3."/>
      <w:lvlJc w:val="right"/>
      <w:pPr>
        <w:ind w:left="2160" w:hanging="180"/>
      </w:pPr>
    </w:lvl>
    <w:lvl w:ilvl="3" w:tplc="12466385" w:tentative="1">
      <w:start w:val="1"/>
      <w:numFmt w:val="decimal"/>
      <w:lvlText w:val="%4."/>
      <w:lvlJc w:val="left"/>
      <w:pPr>
        <w:ind w:left="2880" w:hanging="360"/>
      </w:pPr>
    </w:lvl>
    <w:lvl w:ilvl="4" w:tplc="12466385" w:tentative="1">
      <w:start w:val="1"/>
      <w:numFmt w:val="lowerLetter"/>
      <w:lvlText w:val="%5."/>
      <w:lvlJc w:val="left"/>
      <w:pPr>
        <w:ind w:left="3600" w:hanging="360"/>
      </w:pPr>
    </w:lvl>
    <w:lvl w:ilvl="5" w:tplc="12466385" w:tentative="1">
      <w:start w:val="1"/>
      <w:numFmt w:val="lowerRoman"/>
      <w:lvlText w:val="%6."/>
      <w:lvlJc w:val="right"/>
      <w:pPr>
        <w:ind w:left="4320" w:hanging="180"/>
      </w:pPr>
    </w:lvl>
    <w:lvl w:ilvl="6" w:tplc="12466385" w:tentative="1">
      <w:start w:val="1"/>
      <w:numFmt w:val="decimal"/>
      <w:lvlText w:val="%7."/>
      <w:lvlJc w:val="left"/>
      <w:pPr>
        <w:ind w:left="5040" w:hanging="360"/>
      </w:pPr>
    </w:lvl>
    <w:lvl w:ilvl="7" w:tplc="12466385" w:tentative="1">
      <w:start w:val="1"/>
      <w:numFmt w:val="lowerLetter"/>
      <w:lvlText w:val="%8."/>
      <w:lvlJc w:val="left"/>
      <w:pPr>
        <w:ind w:left="5760" w:hanging="360"/>
      </w:pPr>
    </w:lvl>
    <w:lvl w:ilvl="8" w:tplc="1246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">
    <w:multiLevelType w:val="hybridMultilevel"/>
    <w:lvl w:ilvl="0" w:tplc="95648176">
      <w:start w:val="1"/>
      <w:numFmt w:val="decimal"/>
      <w:lvlText w:val="%1."/>
      <w:lvlJc w:val="left"/>
      <w:pPr>
        <w:ind w:left="720" w:hanging="360"/>
      </w:pPr>
    </w:lvl>
    <w:lvl w:ilvl="1" w:tplc="95648176" w:tentative="1">
      <w:start w:val="1"/>
      <w:numFmt w:val="lowerLetter"/>
      <w:lvlText w:val="%2."/>
      <w:lvlJc w:val="left"/>
      <w:pPr>
        <w:ind w:left="1440" w:hanging="360"/>
      </w:pPr>
    </w:lvl>
    <w:lvl w:ilvl="2" w:tplc="95648176" w:tentative="1">
      <w:start w:val="1"/>
      <w:numFmt w:val="lowerRoman"/>
      <w:lvlText w:val="%3."/>
      <w:lvlJc w:val="right"/>
      <w:pPr>
        <w:ind w:left="2160" w:hanging="180"/>
      </w:pPr>
    </w:lvl>
    <w:lvl w:ilvl="3" w:tplc="95648176" w:tentative="1">
      <w:start w:val="1"/>
      <w:numFmt w:val="decimal"/>
      <w:lvlText w:val="%4."/>
      <w:lvlJc w:val="left"/>
      <w:pPr>
        <w:ind w:left="2880" w:hanging="360"/>
      </w:pPr>
    </w:lvl>
    <w:lvl w:ilvl="4" w:tplc="95648176" w:tentative="1">
      <w:start w:val="1"/>
      <w:numFmt w:val="lowerLetter"/>
      <w:lvlText w:val="%5."/>
      <w:lvlJc w:val="left"/>
      <w:pPr>
        <w:ind w:left="3600" w:hanging="360"/>
      </w:pPr>
    </w:lvl>
    <w:lvl w:ilvl="5" w:tplc="95648176" w:tentative="1">
      <w:start w:val="1"/>
      <w:numFmt w:val="lowerRoman"/>
      <w:lvlText w:val="%6."/>
      <w:lvlJc w:val="right"/>
      <w:pPr>
        <w:ind w:left="4320" w:hanging="180"/>
      </w:pPr>
    </w:lvl>
    <w:lvl w:ilvl="6" w:tplc="95648176" w:tentative="1">
      <w:start w:val="1"/>
      <w:numFmt w:val="decimal"/>
      <w:lvlText w:val="%7."/>
      <w:lvlJc w:val="left"/>
      <w:pPr>
        <w:ind w:left="5040" w:hanging="360"/>
      </w:pPr>
    </w:lvl>
    <w:lvl w:ilvl="7" w:tplc="95648176" w:tentative="1">
      <w:start w:val="1"/>
      <w:numFmt w:val="lowerLetter"/>
      <w:lvlText w:val="%8."/>
      <w:lvlJc w:val="left"/>
      <w:pPr>
        <w:ind w:left="5760" w:hanging="360"/>
      </w:pPr>
    </w:lvl>
    <w:lvl w:ilvl="8" w:tplc="9564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">
    <w:multiLevelType w:val="hybridMultilevel"/>
    <w:lvl w:ilvl="0" w:tplc="26942454">
      <w:start w:val="1"/>
      <w:numFmt w:val="decimal"/>
      <w:lvlText w:val="%1."/>
      <w:lvlJc w:val="left"/>
      <w:pPr>
        <w:ind w:left="720" w:hanging="360"/>
      </w:pPr>
    </w:lvl>
    <w:lvl w:ilvl="1" w:tplc="26942454" w:tentative="1">
      <w:start w:val="1"/>
      <w:numFmt w:val="lowerLetter"/>
      <w:lvlText w:val="%2."/>
      <w:lvlJc w:val="left"/>
      <w:pPr>
        <w:ind w:left="1440" w:hanging="360"/>
      </w:pPr>
    </w:lvl>
    <w:lvl w:ilvl="2" w:tplc="26942454" w:tentative="1">
      <w:start w:val="1"/>
      <w:numFmt w:val="lowerRoman"/>
      <w:lvlText w:val="%3."/>
      <w:lvlJc w:val="right"/>
      <w:pPr>
        <w:ind w:left="2160" w:hanging="180"/>
      </w:pPr>
    </w:lvl>
    <w:lvl w:ilvl="3" w:tplc="26942454" w:tentative="1">
      <w:start w:val="1"/>
      <w:numFmt w:val="decimal"/>
      <w:lvlText w:val="%4."/>
      <w:lvlJc w:val="left"/>
      <w:pPr>
        <w:ind w:left="2880" w:hanging="360"/>
      </w:pPr>
    </w:lvl>
    <w:lvl w:ilvl="4" w:tplc="26942454" w:tentative="1">
      <w:start w:val="1"/>
      <w:numFmt w:val="lowerLetter"/>
      <w:lvlText w:val="%5."/>
      <w:lvlJc w:val="left"/>
      <w:pPr>
        <w:ind w:left="3600" w:hanging="360"/>
      </w:pPr>
    </w:lvl>
    <w:lvl w:ilvl="5" w:tplc="26942454" w:tentative="1">
      <w:start w:val="1"/>
      <w:numFmt w:val="lowerRoman"/>
      <w:lvlText w:val="%6."/>
      <w:lvlJc w:val="right"/>
      <w:pPr>
        <w:ind w:left="4320" w:hanging="180"/>
      </w:pPr>
    </w:lvl>
    <w:lvl w:ilvl="6" w:tplc="26942454" w:tentative="1">
      <w:start w:val="1"/>
      <w:numFmt w:val="decimal"/>
      <w:lvlText w:val="%7."/>
      <w:lvlJc w:val="left"/>
      <w:pPr>
        <w:ind w:left="5040" w:hanging="360"/>
      </w:pPr>
    </w:lvl>
    <w:lvl w:ilvl="7" w:tplc="26942454" w:tentative="1">
      <w:start w:val="1"/>
      <w:numFmt w:val="lowerLetter"/>
      <w:lvlText w:val="%8."/>
      <w:lvlJc w:val="left"/>
      <w:pPr>
        <w:ind w:left="5760" w:hanging="360"/>
      </w:pPr>
    </w:lvl>
    <w:lvl w:ilvl="8" w:tplc="2694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">
    <w:multiLevelType w:val="hybridMultilevel"/>
    <w:lvl w:ilvl="0" w:tplc="95305075">
      <w:start w:val="1"/>
      <w:numFmt w:val="decimal"/>
      <w:lvlText w:val="%1."/>
      <w:lvlJc w:val="left"/>
      <w:pPr>
        <w:ind w:left="720" w:hanging="360"/>
      </w:pPr>
    </w:lvl>
    <w:lvl w:ilvl="1" w:tplc="95305075" w:tentative="1">
      <w:start w:val="1"/>
      <w:numFmt w:val="lowerLetter"/>
      <w:lvlText w:val="%2."/>
      <w:lvlJc w:val="left"/>
      <w:pPr>
        <w:ind w:left="1440" w:hanging="360"/>
      </w:pPr>
    </w:lvl>
    <w:lvl w:ilvl="2" w:tplc="95305075" w:tentative="1">
      <w:start w:val="1"/>
      <w:numFmt w:val="lowerRoman"/>
      <w:lvlText w:val="%3."/>
      <w:lvlJc w:val="right"/>
      <w:pPr>
        <w:ind w:left="2160" w:hanging="180"/>
      </w:pPr>
    </w:lvl>
    <w:lvl w:ilvl="3" w:tplc="95305075" w:tentative="1">
      <w:start w:val="1"/>
      <w:numFmt w:val="decimal"/>
      <w:lvlText w:val="%4."/>
      <w:lvlJc w:val="left"/>
      <w:pPr>
        <w:ind w:left="2880" w:hanging="360"/>
      </w:pPr>
    </w:lvl>
    <w:lvl w:ilvl="4" w:tplc="95305075" w:tentative="1">
      <w:start w:val="1"/>
      <w:numFmt w:val="lowerLetter"/>
      <w:lvlText w:val="%5."/>
      <w:lvlJc w:val="left"/>
      <w:pPr>
        <w:ind w:left="3600" w:hanging="360"/>
      </w:pPr>
    </w:lvl>
    <w:lvl w:ilvl="5" w:tplc="95305075" w:tentative="1">
      <w:start w:val="1"/>
      <w:numFmt w:val="lowerRoman"/>
      <w:lvlText w:val="%6."/>
      <w:lvlJc w:val="right"/>
      <w:pPr>
        <w:ind w:left="4320" w:hanging="180"/>
      </w:pPr>
    </w:lvl>
    <w:lvl w:ilvl="6" w:tplc="95305075" w:tentative="1">
      <w:start w:val="1"/>
      <w:numFmt w:val="decimal"/>
      <w:lvlText w:val="%7."/>
      <w:lvlJc w:val="left"/>
      <w:pPr>
        <w:ind w:left="5040" w:hanging="360"/>
      </w:pPr>
    </w:lvl>
    <w:lvl w:ilvl="7" w:tplc="95305075" w:tentative="1">
      <w:start w:val="1"/>
      <w:numFmt w:val="lowerLetter"/>
      <w:lvlText w:val="%8."/>
      <w:lvlJc w:val="left"/>
      <w:pPr>
        <w:ind w:left="5760" w:hanging="360"/>
      </w:pPr>
    </w:lvl>
    <w:lvl w:ilvl="8" w:tplc="95305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">
    <w:multiLevelType w:val="hybridMultilevel"/>
    <w:lvl w:ilvl="0" w:tplc="13675695">
      <w:start w:val="1"/>
      <w:numFmt w:val="decimal"/>
      <w:lvlText w:val="%1."/>
      <w:lvlJc w:val="left"/>
      <w:pPr>
        <w:ind w:left="720" w:hanging="360"/>
      </w:pPr>
    </w:lvl>
    <w:lvl w:ilvl="1" w:tplc="13675695" w:tentative="1">
      <w:start w:val="1"/>
      <w:numFmt w:val="lowerLetter"/>
      <w:lvlText w:val="%2."/>
      <w:lvlJc w:val="left"/>
      <w:pPr>
        <w:ind w:left="1440" w:hanging="360"/>
      </w:pPr>
    </w:lvl>
    <w:lvl w:ilvl="2" w:tplc="13675695" w:tentative="1">
      <w:start w:val="1"/>
      <w:numFmt w:val="lowerRoman"/>
      <w:lvlText w:val="%3."/>
      <w:lvlJc w:val="right"/>
      <w:pPr>
        <w:ind w:left="2160" w:hanging="180"/>
      </w:pPr>
    </w:lvl>
    <w:lvl w:ilvl="3" w:tplc="13675695" w:tentative="1">
      <w:start w:val="1"/>
      <w:numFmt w:val="decimal"/>
      <w:lvlText w:val="%4."/>
      <w:lvlJc w:val="left"/>
      <w:pPr>
        <w:ind w:left="2880" w:hanging="360"/>
      </w:pPr>
    </w:lvl>
    <w:lvl w:ilvl="4" w:tplc="13675695" w:tentative="1">
      <w:start w:val="1"/>
      <w:numFmt w:val="lowerLetter"/>
      <w:lvlText w:val="%5."/>
      <w:lvlJc w:val="left"/>
      <w:pPr>
        <w:ind w:left="3600" w:hanging="360"/>
      </w:pPr>
    </w:lvl>
    <w:lvl w:ilvl="5" w:tplc="13675695" w:tentative="1">
      <w:start w:val="1"/>
      <w:numFmt w:val="lowerRoman"/>
      <w:lvlText w:val="%6."/>
      <w:lvlJc w:val="right"/>
      <w:pPr>
        <w:ind w:left="4320" w:hanging="180"/>
      </w:pPr>
    </w:lvl>
    <w:lvl w:ilvl="6" w:tplc="13675695" w:tentative="1">
      <w:start w:val="1"/>
      <w:numFmt w:val="decimal"/>
      <w:lvlText w:val="%7."/>
      <w:lvlJc w:val="left"/>
      <w:pPr>
        <w:ind w:left="5040" w:hanging="360"/>
      </w:pPr>
    </w:lvl>
    <w:lvl w:ilvl="7" w:tplc="13675695" w:tentative="1">
      <w:start w:val="1"/>
      <w:numFmt w:val="lowerLetter"/>
      <w:lvlText w:val="%8."/>
      <w:lvlJc w:val="left"/>
      <w:pPr>
        <w:ind w:left="5760" w:hanging="360"/>
      </w:pPr>
    </w:lvl>
    <w:lvl w:ilvl="8" w:tplc="1367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">
    <w:multiLevelType w:val="hybridMultilevel"/>
    <w:lvl w:ilvl="0" w:tplc="57790426">
      <w:start w:val="1"/>
      <w:numFmt w:val="decimal"/>
      <w:lvlText w:val="%1."/>
      <w:lvlJc w:val="left"/>
      <w:pPr>
        <w:ind w:left="720" w:hanging="360"/>
      </w:pPr>
    </w:lvl>
    <w:lvl w:ilvl="1" w:tplc="57790426" w:tentative="1">
      <w:start w:val="1"/>
      <w:numFmt w:val="lowerLetter"/>
      <w:lvlText w:val="%2."/>
      <w:lvlJc w:val="left"/>
      <w:pPr>
        <w:ind w:left="1440" w:hanging="360"/>
      </w:pPr>
    </w:lvl>
    <w:lvl w:ilvl="2" w:tplc="57790426" w:tentative="1">
      <w:start w:val="1"/>
      <w:numFmt w:val="lowerRoman"/>
      <w:lvlText w:val="%3."/>
      <w:lvlJc w:val="right"/>
      <w:pPr>
        <w:ind w:left="2160" w:hanging="180"/>
      </w:pPr>
    </w:lvl>
    <w:lvl w:ilvl="3" w:tplc="57790426" w:tentative="1">
      <w:start w:val="1"/>
      <w:numFmt w:val="decimal"/>
      <w:lvlText w:val="%4."/>
      <w:lvlJc w:val="left"/>
      <w:pPr>
        <w:ind w:left="2880" w:hanging="360"/>
      </w:pPr>
    </w:lvl>
    <w:lvl w:ilvl="4" w:tplc="57790426" w:tentative="1">
      <w:start w:val="1"/>
      <w:numFmt w:val="lowerLetter"/>
      <w:lvlText w:val="%5."/>
      <w:lvlJc w:val="left"/>
      <w:pPr>
        <w:ind w:left="3600" w:hanging="360"/>
      </w:pPr>
    </w:lvl>
    <w:lvl w:ilvl="5" w:tplc="57790426" w:tentative="1">
      <w:start w:val="1"/>
      <w:numFmt w:val="lowerRoman"/>
      <w:lvlText w:val="%6."/>
      <w:lvlJc w:val="right"/>
      <w:pPr>
        <w:ind w:left="4320" w:hanging="180"/>
      </w:pPr>
    </w:lvl>
    <w:lvl w:ilvl="6" w:tplc="57790426" w:tentative="1">
      <w:start w:val="1"/>
      <w:numFmt w:val="decimal"/>
      <w:lvlText w:val="%7."/>
      <w:lvlJc w:val="left"/>
      <w:pPr>
        <w:ind w:left="5040" w:hanging="360"/>
      </w:pPr>
    </w:lvl>
    <w:lvl w:ilvl="7" w:tplc="57790426" w:tentative="1">
      <w:start w:val="1"/>
      <w:numFmt w:val="lowerLetter"/>
      <w:lvlText w:val="%8."/>
      <w:lvlJc w:val="left"/>
      <w:pPr>
        <w:ind w:left="5760" w:hanging="360"/>
      </w:pPr>
    </w:lvl>
    <w:lvl w:ilvl="8" w:tplc="5779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">
    <w:multiLevelType w:val="hybridMultilevel"/>
    <w:lvl w:ilvl="0" w:tplc="80684856">
      <w:start w:val="1"/>
      <w:numFmt w:val="decimal"/>
      <w:lvlText w:val="%1."/>
      <w:lvlJc w:val="left"/>
      <w:pPr>
        <w:ind w:left="720" w:hanging="360"/>
      </w:pPr>
    </w:lvl>
    <w:lvl w:ilvl="1" w:tplc="80684856" w:tentative="1">
      <w:start w:val="1"/>
      <w:numFmt w:val="lowerLetter"/>
      <w:lvlText w:val="%2."/>
      <w:lvlJc w:val="left"/>
      <w:pPr>
        <w:ind w:left="1440" w:hanging="360"/>
      </w:pPr>
    </w:lvl>
    <w:lvl w:ilvl="2" w:tplc="80684856" w:tentative="1">
      <w:start w:val="1"/>
      <w:numFmt w:val="lowerRoman"/>
      <w:lvlText w:val="%3."/>
      <w:lvlJc w:val="right"/>
      <w:pPr>
        <w:ind w:left="2160" w:hanging="180"/>
      </w:pPr>
    </w:lvl>
    <w:lvl w:ilvl="3" w:tplc="80684856" w:tentative="1">
      <w:start w:val="1"/>
      <w:numFmt w:val="decimal"/>
      <w:lvlText w:val="%4."/>
      <w:lvlJc w:val="left"/>
      <w:pPr>
        <w:ind w:left="2880" w:hanging="360"/>
      </w:pPr>
    </w:lvl>
    <w:lvl w:ilvl="4" w:tplc="80684856" w:tentative="1">
      <w:start w:val="1"/>
      <w:numFmt w:val="lowerLetter"/>
      <w:lvlText w:val="%5."/>
      <w:lvlJc w:val="left"/>
      <w:pPr>
        <w:ind w:left="3600" w:hanging="360"/>
      </w:pPr>
    </w:lvl>
    <w:lvl w:ilvl="5" w:tplc="80684856" w:tentative="1">
      <w:start w:val="1"/>
      <w:numFmt w:val="lowerRoman"/>
      <w:lvlText w:val="%6."/>
      <w:lvlJc w:val="right"/>
      <w:pPr>
        <w:ind w:left="4320" w:hanging="180"/>
      </w:pPr>
    </w:lvl>
    <w:lvl w:ilvl="6" w:tplc="80684856" w:tentative="1">
      <w:start w:val="1"/>
      <w:numFmt w:val="decimal"/>
      <w:lvlText w:val="%7."/>
      <w:lvlJc w:val="left"/>
      <w:pPr>
        <w:ind w:left="5040" w:hanging="360"/>
      </w:pPr>
    </w:lvl>
    <w:lvl w:ilvl="7" w:tplc="80684856" w:tentative="1">
      <w:start w:val="1"/>
      <w:numFmt w:val="lowerLetter"/>
      <w:lvlText w:val="%8."/>
      <w:lvlJc w:val="left"/>
      <w:pPr>
        <w:ind w:left="5760" w:hanging="360"/>
      </w:pPr>
    </w:lvl>
    <w:lvl w:ilvl="8" w:tplc="8068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">
    <w:multiLevelType w:val="hybridMultilevel"/>
    <w:lvl w:ilvl="0" w:tplc="97019554">
      <w:start w:val="1"/>
      <w:numFmt w:val="decimal"/>
      <w:lvlText w:val="%1."/>
      <w:lvlJc w:val="left"/>
      <w:pPr>
        <w:ind w:left="720" w:hanging="360"/>
      </w:pPr>
    </w:lvl>
    <w:lvl w:ilvl="1" w:tplc="97019554" w:tentative="1">
      <w:start w:val="1"/>
      <w:numFmt w:val="lowerLetter"/>
      <w:lvlText w:val="%2."/>
      <w:lvlJc w:val="left"/>
      <w:pPr>
        <w:ind w:left="1440" w:hanging="360"/>
      </w:pPr>
    </w:lvl>
    <w:lvl w:ilvl="2" w:tplc="97019554" w:tentative="1">
      <w:start w:val="1"/>
      <w:numFmt w:val="lowerRoman"/>
      <w:lvlText w:val="%3."/>
      <w:lvlJc w:val="right"/>
      <w:pPr>
        <w:ind w:left="2160" w:hanging="180"/>
      </w:pPr>
    </w:lvl>
    <w:lvl w:ilvl="3" w:tplc="97019554" w:tentative="1">
      <w:start w:val="1"/>
      <w:numFmt w:val="decimal"/>
      <w:lvlText w:val="%4."/>
      <w:lvlJc w:val="left"/>
      <w:pPr>
        <w:ind w:left="2880" w:hanging="360"/>
      </w:pPr>
    </w:lvl>
    <w:lvl w:ilvl="4" w:tplc="97019554" w:tentative="1">
      <w:start w:val="1"/>
      <w:numFmt w:val="lowerLetter"/>
      <w:lvlText w:val="%5."/>
      <w:lvlJc w:val="left"/>
      <w:pPr>
        <w:ind w:left="3600" w:hanging="360"/>
      </w:pPr>
    </w:lvl>
    <w:lvl w:ilvl="5" w:tplc="97019554" w:tentative="1">
      <w:start w:val="1"/>
      <w:numFmt w:val="lowerRoman"/>
      <w:lvlText w:val="%6."/>
      <w:lvlJc w:val="right"/>
      <w:pPr>
        <w:ind w:left="4320" w:hanging="180"/>
      </w:pPr>
    </w:lvl>
    <w:lvl w:ilvl="6" w:tplc="97019554" w:tentative="1">
      <w:start w:val="1"/>
      <w:numFmt w:val="decimal"/>
      <w:lvlText w:val="%7."/>
      <w:lvlJc w:val="left"/>
      <w:pPr>
        <w:ind w:left="5040" w:hanging="360"/>
      </w:pPr>
    </w:lvl>
    <w:lvl w:ilvl="7" w:tplc="97019554" w:tentative="1">
      <w:start w:val="1"/>
      <w:numFmt w:val="lowerLetter"/>
      <w:lvlText w:val="%8."/>
      <w:lvlJc w:val="left"/>
      <w:pPr>
        <w:ind w:left="5760" w:hanging="360"/>
      </w:pPr>
    </w:lvl>
    <w:lvl w:ilvl="8" w:tplc="9701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">
    <w:multiLevelType w:val="hybridMultilevel"/>
    <w:lvl w:ilvl="0" w:tplc="76496865">
      <w:start w:val="1"/>
      <w:numFmt w:val="decimal"/>
      <w:lvlText w:val="%1."/>
      <w:lvlJc w:val="left"/>
      <w:pPr>
        <w:ind w:left="720" w:hanging="360"/>
      </w:pPr>
    </w:lvl>
    <w:lvl w:ilvl="1" w:tplc="76496865" w:tentative="1">
      <w:start w:val="1"/>
      <w:numFmt w:val="lowerLetter"/>
      <w:lvlText w:val="%2."/>
      <w:lvlJc w:val="left"/>
      <w:pPr>
        <w:ind w:left="1440" w:hanging="360"/>
      </w:pPr>
    </w:lvl>
    <w:lvl w:ilvl="2" w:tplc="76496865" w:tentative="1">
      <w:start w:val="1"/>
      <w:numFmt w:val="lowerRoman"/>
      <w:lvlText w:val="%3."/>
      <w:lvlJc w:val="right"/>
      <w:pPr>
        <w:ind w:left="2160" w:hanging="180"/>
      </w:pPr>
    </w:lvl>
    <w:lvl w:ilvl="3" w:tplc="76496865" w:tentative="1">
      <w:start w:val="1"/>
      <w:numFmt w:val="decimal"/>
      <w:lvlText w:val="%4."/>
      <w:lvlJc w:val="left"/>
      <w:pPr>
        <w:ind w:left="2880" w:hanging="360"/>
      </w:pPr>
    </w:lvl>
    <w:lvl w:ilvl="4" w:tplc="76496865" w:tentative="1">
      <w:start w:val="1"/>
      <w:numFmt w:val="lowerLetter"/>
      <w:lvlText w:val="%5."/>
      <w:lvlJc w:val="left"/>
      <w:pPr>
        <w:ind w:left="3600" w:hanging="360"/>
      </w:pPr>
    </w:lvl>
    <w:lvl w:ilvl="5" w:tplc="76496865" w:tentative="1">
      <w:start w:val="1"/>
      <w:numFmt w:val="lowerRoman"/>
      <w:lvlText w:val="%6."/>
      <w:lvlJc w:val="right"/>
      <w:pPr>
        <w:ind w:left="4320" w:hanging="180"/>
      </w:pPr>
    </w:lvl>
    <w:lvl w:ilvl="6" w:tplc="76496865" w:tentative="1">
      <w:start w:val="1"/>
      <w:numFmt w:val="decimal"/>
      <w:lvlText w:val="%7."/>
      <w:lvlJc w:val="left"/>
      <w:pPr>
        <w:ind w:left="5040" w:hanging="360"/>
      </w:pPr>
    </w:lvl>
    <w:lvl w:ilvl="7" w:tplc="76496865" w:tentative="1">
      <w:start w:val="1"/>
      <w:numFmt w:val="lowerLetter"/>
      <w:lvlText w:val="%8."/>
      <w:lvlJc w:val="left"/>
      <w:pPr>
        <w:ind w:left="5760" w:hanging="360"/>
      </w:pPr>
    </w:lvl>
    <w:lvl w:ilvl="8" w:tplc="7649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">
    <w:multiLevelType w:val="hybridMultilevel"/>
    <w:lvl w:ilvl="0" w:tplc="12236937">
      <w:start w:val="1"/>
      <w:numFmt w:val="decimal"/>
      <w:lvlText w:val="%1."/>
      <w:lvlJc w:val="left"/>
      <w:pPr>
        <w:ind w:left="720" w:hanging="360"/>
      </w:pPr>
    </w:lvl>
    <w:lvl w:ilvl="1" w:tplc="12236937" w:tentative="1">
      <w:start w:val="1"/>
      <w:numFmt w:val="lowerLetter"/>
      <w:lvlText w:val="%2."/>
      <w:lvlJc w:val="left"/>
      <w:pPr>
        <w:ind w:left="1440" w:hanging="360"/>
      </w:pPr>
    </w:lvl>
    <w:lvl w:ilvl="2" w:tplc="12236937" w:tentative="1">
      <w:start w:val="1"/>
      <w:numFmt w:val="lowerRoman"/>
      <w:lvlText w:val="%3."/>
      <w:lvlJc w:val="right"/>
      <w:pPr>
        <w:ind w:left="2160" w:hanging="180"/>
      </w:pPr>
    </w:lvl>
    <w:lvl w:ilvl="3" w:tplc="12236937" w:tentative="1">
      <w:start w:val="1"/>
      <w:numFmt w:val="decimal"/>
      <w:lvlText w:val="%4."/>
      <w:lvlJc w:val="left"/>
      <w:pPr>
        <w:ind w:left="2880" w:hanging="360"/>
      </w:pPr>
    </w:lvl>
    <w:lvl w:ilvl="4" w:tplc="12236937" w:tentative="1">
      <w:start w:val="1"/>
      <w:numFmt w:val="lowerLetter"/>
      <w:lvlText w:val="%5."/>
      <w:lvlJc w:val="left"/>
      <w:pPr>
        <w:ind w:left="3600" w:hanging="360"/>
      </w:pPr>
    </w:lvl>
    <w:lvl w:ilvl="5" w:tplc="12236937" w:tentative="1">
      <w:start w:val="1"/>
      <w:numFmt w:val="lowerRoman"/>
      <w:lvlText w:val="%6."/>
      <w:lvlJc w:val="right"/>
      <w:pPr>
        <w:ind w:left="4320" w:hanging="180"/>
      </w:pPr>
    </w:lvl>
    <w:lvl w:ilvl="6" w:tplc="12236937" w:tentative="1">
      <w:start w:val="1"/>
      <w:numFmt w:val="decimal"/>
      <w:lvlText w:val="%7."/>
      <w:lvlJc w:val="left"/>
      <w:pPr>
        <w:ind w:left="5040" w:hanging="360"/>
      </w:pPr>
    </w:lvl>
    <w:lvl w:ilvl="7" w:tplc="12236937" w:tentative="1">
      <w:start w:val="1"/>
      <w:numFmt w:val="lowerLetter"/>
      <w:lvlText w:val="%8."/>
      <w:lvlJc w:val="left"/>
      <w:pPr>
        <w:ind w:left="5760" w:hanging="360"/>
      </w:pPr>
    </w:lvl>
    <w:lvl w:ilvl="8" w:tplc="1223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">
    <w:multiLevelType w:val="hybridMultilevel"/>
    <w:lvl w:ilvl="0" w:tplc="75122142">
      <w:start w:val="1"/>
      <w:numFmt w:val="decimal"/>
      <w:lvlText w:val="%1."/>
      <w:lvlJc w:val="left"/>
      <w:pPr>
        <w:ind w:left="720" w:hanging="360"/>
      </w:pPr>
    </w:lvl>
    <w:lvl w:ilvl="1" w:tplc="75122142" w:tentative="1">
      <w:start w:val="1"/>
      <w:numFmt w:val="lowerLetter"/>
      <w:lvlText w:val="%2."/>
      <w:lvlJc w:val="left"/>
      <w:pPr>
        <w:ind w:left="1440" w:hanging="360"/>
      </w:pPr>
    </w:lvl>
    <w:lvl w:ilvl="2" w:tplc="75122142" w:tentative="1">
      <w:start w:val="1"/>
      <w:numFmt w:val="lowerRoman"/>
      <w:lvlText w:val="%3."/>
      <w:lvlJc w:val="right"/>
      <w:pPr>
        <w:ind w:left="2160" w:hanging="180"/>
      </w:pPr>
    </w:lvl>
    <w:lvl w:ilvl="3" w:tplc="75122142" w:tentative="1">
      <w:start w:val="1"/>
      <w:numFmt w:val="decimal"/>
      <w:lvlText w:val="%4."/>
      <w:lvlJc w:val="left"/>
      <w:pPr>
        <w:ind w:left="2880" w:hanging="360"/>
      </w:pPr>
    </w:lvl>
    <w:lvl w:ilvl="4" w:tplc="75122142" w:tentative="1">
      <w:start w:val="1"/>
      <w:numFmt w:val="lowerLetter"/>
      <w:lvlText w:val="%5."/>
      <w:lvlJc w:val="left"/>
      <w:pPr>
        <w:ind w:left="3600" w:hanging="360"/>
      </w:pPr>
    </w:lvl>
    <w:lvl w:ilvl="5" w:tplc="75122142" w:tentative="1">
      <w:start w:val="1"/>
      <w:numFmt w:val="lowerRoman"/>
      <w:lvlText w:val="%6."/>
      <w:lvlJc w:val="right"/>
      <w:pPr>
        <w:ind w:left="4320" w:hanging="180"/>
      </w:pPr>
    </w:lvl>
    <w:lvl w:ilvl="6" w:tplc="75122142" w:tentative="1">
      <w:start w:val="1"/>
      <w:numFmt w:val="decimal"/>
      <w:lvlText w:val="%7."/>
      <w:lvlJc w:val="left"/>
      <w:pPr>
        <w:ind w:left="5040" w:hanging="360"/>
      </w:pPr>
    </w:lvl>
    <w:lvl w:ilvl="7" w:tplc="75122142" w:tentative="1">
      <w:start w:val="1"/>
      <w:numFmt w:val="lowerLetter"/>
      <w:lvlText w:val="%8."/>
      <w:lvlJc w:val="left"/>
      <w:pPr>
        <w:ind w:left="5760" w:hanging="360"/>
      </w:pPr>
    </w:lvl>
    <w:lvl w:ilvl="8" w:tplc="75122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">
    <w:multiLevelType w:val="hybridMultilevel"/>
    <w:lvl w:ilvl="0" w:tplc="10270766">
      <w:start w:val="1"/>
      <w:numFmt w:val="decimal"/>
      <w:lvlText w:val="%1."/>
      <w:lvlJc w:val="left"/>
      <w:pPr>
        <w:ind w:left="720" w:hanging="360"/>
      </w:pPr>
    </w:lvl>
    <w:lvl w:ilvl="1" w:tplc="10270766" w:tentative="1">
      <w:start w:val="1"/>
      <w:numFmt w:val="lowerLetter"/>
      <w:lvlText w:val="%2."/>
      <w:lvlJc w:val="left"/>
      <w:pPr>
        <w:ind w:left="1440" w:hanging="360"/>
      </w:pPr>
    </w:lvl>
    <w:lvl w:ilvl="2" w:tplc="10270766" w:tentative="1">
      <w:start w:val="1"/>
      <w:numFmt w:val="lowerRoman"/>
      <w:lvlText w:val="%3."/>
      <w:lvlJc w:val="right"/>
      <w:pPr>
        <w:ind w:left="2160" w:hanging="180"/>
      </w:pPr>
    </w:lvl>
    <w:lvl w:ilvl="3" w:tplc="10270766" w:tentative="1">
      <w:start w:val="1"/>
      <w:numFmt w:val="decimal"/>
      <w:lvlText w:val="%4."/>
      <w:lvlJc w:val="left"/>
      <w:pPr>
        <w:ind w:left="2880" w:hanging="360"/>
      </w:pPr>
    </w:lvl>
    <w:lvl w:ilvl="4" w:tplc="10270766" w:tentative="1">
      <w:start w:val="1"/>
      <w:numFmt w:val="lowerLetter"/>
      <w:lvlText w:val="%5."/>
      <w:lvlJc w:val="left"/>
      <w:pPr>
        <w:ind w:left="3600" w:hanging="360"/>
      </w:pPr>
    </w:lvl>
    <w:lvl w:ilvl="5" w:tplc="10270766" w:tentative="1">
      <w:start w:val="1"/>
      <w:numFmt w:val="lowerRoman"/>
      <w:lvlText w:val="%6."/>
      <w:lvlJc w:val="right"/>
      <w:pPr>
        <w:ind w:left="4320" w:hanging="180"/>
      </w:pPr>
    </w:lvl>
    <w:lvl w:ilvl="6" w:tplc="10270766" w:tentative="1">
      <w:start w:val="1"/>
      <w:numFmt w:val="decimal"/>
      <w:lvlText w:val="%7."/>
      <w:lvlJc w:val="left"/>
      <w:pPr>
        <w:ind w:left="5040" w:hanging="360"/>
      </w:pPr>
    </w:lvl>
    <w:lvl w:ilvl="7" w:tplc="10270766" w:tentative="1">
      <w:start w:val="1"/>
      <w:numFmt w:val="lowerLetter"/>
      <w:lvlText w:val="%8."/>
      <w:lvlJc w:val="left"/>
      <w:pPr>
        <w:ind w:left="5760" w:hanging="360"/>
      </w:pPr>
    </w:lvl>
    <w:lvl w:ilvl="8" w:tplc="1027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">
    <w:multiLevelType w:val="hybridMultilevel"/>
    <w:lvl w:ilvl="0" w:tplc="19677205">
      <w:start w:val="1"/>
      <w:numFmt w:val="decimal"/>
      <w:lvlText w:val="%1."/>
      <w:lvlJc w:val="left"/>
      <w:pPr>
        <w:ind w:left="720" w:hanging="360"/>
      </w:pPr>
    </w:lvl>
    <w:lvl w:ilvl="1" w:tplc="19677205" w:tentative="1">
      <w:start w:val="1"/>
      <w:numFmt w:val="lowerLetter"/>
      <w:lvlText w:val="%2."/>
      <w:lvlJc w:val="left"/>
      <w:pPr>
        <w:ind w:left="1440" w:hanging="360"/>
      </w:pPr>
    </w:lvl>
    <w:lvl w:ilvl="2" w:tplc="19677205" w:tentative="1">
      <w:start w:val="1"/>
      <w:numFmt w:val="lowerRoman"/>
      <w:lvlText w:val="%3."/>
      <w:lvlJc w:val="right"/>
      <w:pPr>
        <w:ind w:left="2160" w:hanging="180"/>
      </w:pPr>
    </w:lvl>
    <w:lvl w:ilvl="3" w:tplc="19677205" w:tentative="1">
      <w:start w:val="1"/>
      <w:numFmt w:val="decimal"/>
      <w:lvlText w:val="%4."/>
      <w:lvlJc w:val="left"/>
      <w:pPr>
        <w:ind w:left="2880" w:hanging="360"/>
      </w:pPr>
    </w:lvl>
    <w:lvl w:ilvl="4" w:tplc="19677205" w:tentative="1">
      <w:start w:val="1"/>
      <w:numFmt w:val="lowerLetter"/>
      <w:lvlText w:val="%5."/>
      <w:lvlJc w:val="left"/>
      <w:pPr>
        <w:ind w:left="3600" w:hanging="360"/>
      </w:pPr>
    </w:lvl>
    <w:lvl w:ilvl="5" w:tplc="19677205" w:tentative="1">
      <w:start w:val="1"/>
      <w:numFmt w:val="lowerRoman"/>
      <w:lvlText w:val="%6."/>
      <w:lvlJc w:val="right"/>
      <w:pPr>
        <w:ind w:left="4320" w:hanging="180"/>
      </w:pPr>
    </w:lvl>
    <w:lvl w:ilvl="6" w:tplc="19677205" w:tentative="1">
      <w:start w:val="1"/>
      <w:numFmt w:val="decimal"/>
      <w:lvlText w:val="%7."/>
      <w:lvlJc w:val="left"/>
      <w:pPr>
        <w:ind w:left="5040" w:hanging="360"/>
      </w:pPr>
    </w:lvl>
    <w:lvl w:ilvl="7" w:tplc="19677205" w:tentative="1">
      <w:start w:val="1"/>
      <w:numFmt w:val="lowerLetter"/>
      <w:lvlText w:val="%8."/>
      <w:lvlJc w:val="left"/>
      <w:pPr>
        <w:ind w:left="5760" w:hanging="360"/>
      </w:pPr>
    </w:lvl>
    <w:lvl w:ilvl="8" w:tplc="19677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">
    <w:multiLevelType w:val="hybridMultilevel"/>
    <w:lvl w:ilvl="0" w:tplc="47425127">
      <w:start w:val="1"/>
      <w:numFmt w:val="decimal"/>
      <w:lvlText w:val="%1."/>
      <w:lvlJc w:val="left"/>
      <w:pPr>
        <w:ind w:left="720" w:hanging="360"/>
      </w:pPr>
    </w:lvl>
    <w:lvl w:ilvl="1" w:tplc="47425127" w:tentative="1">
      <w:start w:val="1"/>
      <w:numFmt w:val="lowerLetter"/>
      <w:lvlText w:val="%2."/>
      <w:lvlJc w:val="left"/>
      <w:pPr>
        <w:ind w:left="1440" w:hanging="360"/>
      </w:pPr>
    </w:lvl>
    <w:lvl w:ilvl="2" w:tplc="47425127" w:tentative="1">
      <w:start w:val="1"/>
      <w:numFmt w:val="lowerRoman"/>
      <w:lvlText w:val="%3."/>
      <w:lvlJc w:val="right"/>
      <w:pPr>
        <w:ind w:left="2160" w:hanging="180"/>
      </w:pPr>
    </w:lvl>
    <w:lvl w:ilvl="3" w:tplc="47425127" w:tentative="1">
      <w:start w:val="1"/>
      <w:numFmt w:val="decimal"/>
      <w:lvlText w:val="%4."/>
      <w:lvlJc w:val="left"/>
      <w:pPr>
        <w:ind w:left="2880" w:hanging="360"/>
      </w:pPr>
    </w:lvl>
    <w:lvl w:ilvl="4" w:tplc="47425127" w:tentative="1">
      <w:start w:val="1"/>
      <w:numFmt w:val="lowerLetter"/>
      <w:lvlText w:val="%5."/>
      <w:lvlJc w:val="left"/>
      <w:pPr>
        <w:ind w:left="3600" w:hanging="360"/>
      </w:pPr>
    </w:lvl>
    <w:lvl w:ilvl="5" w:tplc="47425127" w:tentative="1">
      <w:start w:val="1"/>
      <w:numFmt w:val="lowerRoman"/>
      <w:lvlText w:val="%6."/>
      <w:lvlJc w:val="right"/>
      <w:pPr>
        <w:ind w:left="4320" w:hanging="180"/>
      </w:pPr>
    </w:lvl>
    <w:lvl w:ilvl="6" w:tplc="47425127" w:tentative="1">
      <w:start w:val="1"/>
      <w:numFmt w:val="decimal"/>
      <w:lvlText w:val="%7."/>
      <w:lvlJc w:val="left"/>
      <w:pPr>
        <w:ind w:left="5040" w:hanging="360"/>
      </w:pPr>
    </w:lvl>
    <w:lvl w:ilvl="7" w:tplc="47425127" w:tentative="1">
      <w:start w:val="1"/>
      <w:numFmt w:val="lowerLetter"/>
      <w:lvlText w:val="%8."/>
      <w:lvlJc w:val="left"/>
      <w:pPr>
        <w:ind w:left="5760" w:hanging="360"/>
      </w:pPr>
    </w:lvl>
    <w:lvl w:ilvl="8" w:tplc="47425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">
    <w:multiLevelType w:val="hybridMultilevel"/>
    <w:lvl w:ilvl="0" w:tplc="71593125">
      <w:start w:val="1"/>
      <w:numFmt w:val="decimal"/>
      <w:lvlText w:val="%1."/>
      <w:lvlJc w:val="left"/>
      <w:pPr>
        <w:ind w:left="720" w:hanging="360"/>
      </w:pPr>
    </w:lvl>
    <w:lvl w:ilvl="1" w:tplc="71593125" w:tentative="1">
      <w:start w:val="1"/>
      <w:numFmt w:val="lowerLetter"/>
      <w:lvlText w:val="%2."/>
      <w:lvlJc w:val="left"/>
      <w:pPr>
        <w:ind w:left="1440" w:hanging="360"/>
      </w:pPr>
    </w:lvl>
    <w:lvl w:ilvl="2" w:tplc="71593125" w:tentative="1">
      <w:start w:val="1"/>
      <w:numFmt w:val="lowerRoman"/>
      <w:lvlText w:val="%3."/>
      <w:lvlJc w:val="right"/>
      <w:pPr>
        <w:ind w:left="2160" w:hanging="180"/>
      </w:pPr>
    </w:lvl>
    <w:lvl w:ilvl="3" w:tplc="71593125" w:tentative="1">
      <w:start w:val="1"/>
      <w:numFmt w:val="decimal"/>
      <w:lvlText w:val="%4."/>
      <w:lvlJc w:val="left"/>
      <w:pPr>
        <w:ind w:left="2880" w:hanging="360"/>
      </w:pPr>
    </w:lvl>
    <w:lvl w:ilvl="4" w:tplc="71593125" w:tentative="1">
      <w:start w:val="1"/>
      <w:numFmt w:val="lowerLetter"/>
      <w:lvlText w:val="%5."/>
      <w:lvlJc w:val="left"/>
      <w:pPr>
        <w:ind w:left="3600" w:hanging="360"/>
      </w:pPr>
    </w:lvl>
    <w:lvl w:ilvl="5" w:tplc="71593125" w:tentative="1">
      <w:start w:val="1"/>
      <w:numFmt w:val="lowerRoman"/>
      <w:lvlText w:val="%6."/>
      <w:lvlJc w:val="right"/>
      <w:pPr>
        <w:ind w:left="4320" w:hanging="180"/>
      </w:pPr>
    </w:lvl>
    <w:lvl w:ilvl="6" w:tplc="71593125" w:tentative="1">
      <w:start w:val="1"/>
      <w:numFmt w:val="decimal"/>
      <w:lvlText w:val="%7."/>
      <w:lvlJc w:val="left"/>
      <w:pPr>
        <w:ind w:left="5040" w:hanging="360"/>
      </w:pPr>
    </w:lvl>
    <w:lvl w:ilvl="7" w:tplc="71593125" w:tentative="1">
      <w:start w:val="1"/>
      <w:numFmt w:val="lowerLetter"/>
      <w:lvlText w:val="%8."/>
      <w:lvlJc w:val="left"/>
      <w:pPr>
        <w:ind w:left="5760" w:hanging="360"/>
      </w:pPr>
    </w:lvl>
    <w:lvl w:ilvl="8" w:tplc="71593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">
    <w:multiLevelType w:val="hybridMultilevel"/>
    <w:lvl w:ilvl="0" w:tplc="28328949">
      <w:start w:val="1"/>
      <w:numFmt w:val="decimal"/>
      <w:lvlText w:val="%1."/>
      <w:lvlJc w:val="left"/>
      <w:pPr>
        <w:ind w:left="720" w:hanging="360"/>
      </w:pPr>
    </w:lvl>
    <w:lvl w:ilvl="1" w:tplc="28328949" w:tentative="1">
      <w:start w:val="1"/>
      <w:numFmt w:val="lowerLetter"/>
      <w:lvlText w:val="%2."/>
      <w:lvlJc w:val="left"/>
      <w:pPr>
        <w:ind w:left="1440" w:hanging="360"/>
      </w:pPr>
    </w:lvl>
    <w:lvl w:ilvl="2" w:tplc="28328949" w:tentative="1">
      <w:start w:val="1"/>
      <w:numFmt w:val="lowerRoman"/>
      <w:lvlText w:val="%3."/>
      <w:lvlJc w:val="right"/>
      <w:pPr>
        <w:ind w:left="2160" w:hanging="180"/>
      </w:pPr>
    </w:lvl>
    <w:lvl w:ilvl="3" w:tplc="28328949" w:tentative="1">
      <w:start w:val="1"/>
      <w:numFmt w:val="decimal"/>
      <w:lvlText w:val="%4."/>
      <w:lvlJc w:val="left"/>
      <w:pPr>
        <w:ind w:left="2880" w:hanging="360"/>
      </w:pPr>
    </w:lvl>
    <w:lvl w:ilvl="4" w:tplc="28328949" w:tentative="1">
      <w:start w:val="1"/>
      <w:numFmt w:val="lowerLetter"/>
      <w:lvlText w:val="%5."/>
      <w:lvlJc w:val="left"/>
      <w:pPr>
        <w:ind w:left="3600" w:hanging="360"/>
      </w:pPr>
    </w:lvl>
    <w:lvl w:ilvl="5" w:tplc="28328949" w:tentative="1">
      <w:start w:val="1"/>
      <w:numFmt w:val="lowerRoman"/>
      <w:lvlText w:val="%6."/>
      <w:lvlJc w:val="right"/>
      <w:pPr>
        <w:ind w:left="4320" w:hanging="180"/>
      </w:pPr>
    </w:lvl>
    <w:lvl w:ilvl="6" w:tplc="28328949" w:tentative="1">
      <w:start w:val="1"/>
      <w:numFmt w:val="decimal"/>
      <w:lvlText w:val="%7."/>
      <w:lvlJc w:val="left"/>
      <w:pPr>
        <w:ind w:left="5040" w:hanging="360"/>
      </w:pPr>
    </w:lvl>
    <w:lvl w:ilvl="7" w:tplc="28328949" w:tentative="1">
      <w:start w:val="1"/>
      <w:numFmt w:val="lowerLetter"/>
      <w:lvlText w:val="%8."/>
      <w:lvlJc w:val="left"/>
      <w:pPr>
        <w:ind w:left="5760" w:hanging="360"/>
      </w:pPr>
    </w:lvl>
    <w:lvl w:ilvl="8" w:tplc="2832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">
    <w:multiLevelType w:val="hybridMultilevel"/>
    <w:lvl w:ilvl="0" w:tplc="47561948">
      <w:start w:val="1"/>
      <w:numFmt w:val="decimal"/>
      <w:lvlText w:val="%1."/>
      <w:lvlJc w:val="left"/>
      <w:pPr>
        <w:ind w:left="720" w:hanging="360"/>
      </w:pPr>
    </w:lvl>
    <w:lvl w:ilvl="1" w:tplc="47561948" w:tentative="1">
      <w:start w:val="1"/>
      <w:numFmt w:val="lowerLetter"/>
      <w:lvlText w:val="%2."/>
      <w:lvlJc w:val="left"/>
      <w:pPr>
        <w:ind w:left="1440" w:hanging="360"/>
      </w:pPr>
    </w:lvl>
    <w:lvl w:ilvl="2" w:tplc="47561948" w:tentative="1">
      <w:start w:val="1"/>
      <w:numFmt w:val="lowerRoman"/>
      <w:lvlText w:val="%3."/>
      <w:lvlJc w:val="right"/>
      <w:pPr>
        <w:ind w:left="2160" w:hanging="180"/>
      </w:pPr>
    </w:lvl>
    <w:lvl w:ilvl="3" w:tplc="47561948" w:tentative="1">
      <w:start w:val="1"/>
      <w:numFmt w:val="decimal"/>
      <w:lvlText w:val="%4."/>
      <w:lvlJc w:val="left"/>
      <w:pPr>
        <w:ind w:left="2880" w:hanging="360"/>
      </w:pPr>
    </w:lvl>
    <w:lvl w:ilvl="4" w:tplc="47561948" w:tentative="1">
      <w:start w:val="1"/>
      <w:numFmt w:val="lowerLetter"/>
      <w:lvlText w:val="%5."/>
      <w:lvlJc w:val="left"/>
      <w:pPr>
        <w:ind w:left="3600" w:hanging="360"/>
      </w:pPr>
    </w:lvl>
    <w:lvl w:ilvl="5" w:tplc="47561948" w:tentative="1">
      <w:start w:val="1"/>
      <w:numFmt w:val="lowerRoman"/>
      <w:lvlText w:val="%6."/>
      <w:lvlJc w:val="right"/>
      <w:pPr>
        <w:ind w:left="4320" w:hanging="180"/>
      </w:pPr>
    </w:lvl>
    <w:lvl w:ilvl="6" w:tplc="47561948" w:tentative="1">
      <w:start w:val="1"/>
      <w:numFmt w:val="decimal"/>
      <w:lvlText w:val="%7."/>
      <w:lvlJc w:val="left"/>
      <w:pPr>
        <w:ind w:left="5040" w:hanging="360"/>
      </w:pPr>
    </w:lvl>
    <w:lvl w:ilvl="7" w:tplc="47561948" w:tentative="1">
      <w:start w:val="1"/>
      <w:numFmt w:val="lowerLetter"/>
      <w:lvlText w:val="%8."/>
      <w:lvlJc w:val="left"/>
      <w:pPr>
        <w:ind w:left="5760" w:hanging="360"/>
      </w:pPr>
    </w:lvl>
    <w:lvl w:ilvl="8" w:tplc="4756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">
    <w:multiLevelType w:val="hybridMultilevel"/>
    <w:lvl w:ilvl="0" w:tplc="16414622">
      <w:start w:val="1"/>
      <w:numFmt w:val="decimal"/>
      <w:lvlText w:val="%1."/>
      <w:lvlJc w:val="left"/>
      <w:pPr>
        <w:ind w:left="720" w:hanging="360"/>
      </w:pPr>
    </w:lvl>
    <w:lvl w:ilvl="1" w:tplc="16414622" w:tentative="1">
      <w:start w:val="1"/>
      <w:numFmt w:val="lowerLetter"/>
      <w:lvlText w:val="%2."/>
      <w:lvlJc w:val="left"/>
      <w:pPr>
        <w:ind w:left="1440" w:hanging="360"/>
      </w:pPr>
    </w:lvl>
    <w:lvl w:ilvl="2" w:tplc="16414622" w:tentative="1">
      <w:start w:val="1"/>
      <w:numFmt w:val="lowerRoman"/>
      <w:lvlText w:val="%3."/>
      <w:lvlJc w:val="right"/>
      <w:pPr>
        <w:ind w:left="2160" w:hanging="180"/>
      </w:pPr>
    </w:lvl>
    <w:lvl w:ilvl="3" w:tplc="16414622" w:tentative="1">
      <w:start w:val="1"/>
      <w:numFmt w:val="decimal"/>
      <w:lvlText w:val="%4."/>
      <w:lvlJc w:val="left"/>
      <w:pPr>
        <w:ind w:left="2880" w:hanging="360"/>
      </w:pPr>
    </w:lvl>
    <w:lvl w:ilvl="4" w:tplc="16414622" w:tentative="1">
      <w:start w:val="1"/>
      <w:numFmt w:val="lowerLetter"/>
      <w:lvlText w:val="%5."/>
      <w:lvlJc w:val="left"/>
      <w:pPr>
        <w:ind w:left="3600" w:hanging="360"/>
      </w:pPr>
    </w:lvl>
    <w:lvl w:ilvl="5" w:tplc="16414622" w:tentative="1">
      <w:start w:val="1"/>
      <w:numFmt w:val="lowerRoman"/>
      <w:lvlText w:val="%6."/>
      <w:lvlJc w:val="right"/>
      <w:pPr>
        <w:ind w:left="4320" w:hanging="180"/>
      </w:pPr>
    </w:lvl>
    <w:lvl w:ilvl="6" w:tplc="16414622" w:tentative="1">
      <w:start w:val="1"/>
      <w:numFmt w:val="decimal"/>
      <w:lvlText w:val="%7."/>
      <w:lvlJc w:val="left"/>
      <w:pPr>
        <w:ind w:left="5040" w:hanging="360"/>
      </w:pPr>
    </w:lvl>
    <w:lvl w:ilvl="7" w:tplc="16414622" w:tentative="1">
      <w:start w:val="1"/>
      <w:numFmt w:val="lowerLetter"/>
      <w:lvlText w:val="%8."/>
      <w:lvlJc w:val="left"/>
      <w:pPr>
        <w:ind w:left="5760" w:hanging="360"/>
      </w:pPr>
    </w:lvl>
    <w:lvl w:ilvl="8" w:tplc="16414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">
    <w:multiLevelType w:val="hybridMultilevel"/>
    <w:lvl w:ilvl="0" w:tplc="65576217">
      <w:start w:val="1"/>
      <w:numFmt w:val="decimal"/>
      <w:lvlText w:val="%1."/>
      <w:lvlJc w:val="left"/>
      <w:pPr>
        <w:ind w:left="720" w:hanging="360"/>
      </w:pPr>
    </w:lvl>
    <w:lvl w:ilvl="1" w:tplc="65576217" w:tentative="1">
      <w:start w:val="1"/>
      <w:numFmt w:val="lowerLetter"/>
      <w:lvlText w:val="%2."/>
      <w:lvlJc w:val="left"/>
      <w:pPr>
        <w:ind w:left="1440" w:hanging="360"/>
      </w:pPr>
    </w:lvl>
    <w:lvl w:ilvl="2" w:tplc="65576217" w:tentative="1">
      <w:start w:val="1"/>
      <w:numFmt w:val="lowerRoman"/>
      <w:lvlText w:val="%3."/>
      <w:lvlJc w:val="right"/>
      <w:pPr>
        <w:ind w:left="2160" w:hanging="180"/>
      </w:pPr>
    </w:lvl>
    <w:lvl w:ilvl="3" w:tplc="65576217" w:tentative="1">
      <w:start w:val="1"/>
      <w:numFmt w:val="decimal"/>
      <w:lvlText w:val="%4."/>
      <w:lvlJc w:val="left"/>
      <w:pPr>
        <w:ind w:left="2880" w:hanging="360"/>
      </w:pPr>
    </w:lvl>
    <w:lvl w:ilvl="4" w:tplc="65576217" w:tentative="1">
      <w:start w:val="1"/>
      <w:numFmt w:val="lowerLetter"/>
      <w:lvlText w:val="%5."/>
      <w:lvlJc w:val="left"/>
      <w:pPr>
        <w:ind w:left="3600" w:hanging="360"/>
      </w:pPr>
    </w:lvl>
    <w:lvl w:ilvl="5" w:tplc="65576217" w:tentative="1">
      <w:start w:val="1"/>
      <w:numFmt w:val="lowerRoman"/>
      <w:lvlText w:val="%6."/>
      <w:lvlJc w:val="right"/>
      <w:pPr>
        <w:ind w:left="4320" w:hanging="180"/>
      </w:pPr>
    </w:lvl>
    <w:lvl w:ilvl="6" w:tplc="65576217" w:tentative="1">
      <w:start w:val="1"/>
      <w:numFmt w:val="decimal"/>
      <w:lvlText w:val="%7."/>
      <w:lvlJc w:val="left"/>
      <w:pPr>
        <w:ind w:left="5040" w:hanging="360"/>
      </w:pPr>
    </w:lvl>
    <w:lvl w:ilvl="7" w:tplc="65576217" w:tentative="1">
      <w:start w:val="1"/>
      <w:numFmt w:val="lowerLetter"/>
      <w:lvlText w:val="%8."/>
      <w:lvlJc w:val="left"/>
      <w:pPr>
        <w:ind w:left="5760" w:hanging="360"/>
      </w:pPr>
    </w:lvl>
    <w:lvl w:ilvl="8" w:tplc="6557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">
    <w:multiLevelType w:val="hybridMultilevel"/>
    <w:lvl w:ilvl="0" w:tplc="85759656">
      <w:start w:val="1"/>
      <w:numFmt w:val="decimal"/>
      <w:lvlText w:val="%1."/>
      <w:lvlJc w:val="left"/>
      <w:pPr>
        <w:ind w:left="720" w:hanging="360"/>
      </w:pPr>
    </w:lvl>
    <w:lvl w:ilvl="1" w:tplc="85759656" w:tentative="1">
      <w:start w:val="1"/>
      <w:numFmt w:val="lowerLetter"/>
      <w:lvlText w:val="%2."/>
      <w:lvlJc w:val="left"/>
      <w:pPr>
        <w:ind w:left="1440" w:hanging="360"/>
      </w:pPr>
    </w:lvl>
    <w:lvl w:ilvl="2" w:tplc="85759656" w:tentative="1">
      <w:start w:val="1"/>
      <w:numFmt w:val="lowerRoman"/>
      <w:lvlText w:val="%3."/>
      <w:lvlJc w:val="right"/>
      <w:pPr>
        <w:ind w:left="2160" w:hanging="180"/>
      </w:pPr>
    </w:lvl>
    <w:lvl w:ilvl="3" w:tplc="85759656" w:tentative="1">
      <w:start w:val="1"/>
      <w:numFmt w:val="decimal"/>
      <w:lvlText w:val="%4."/>
      <w:lvlJc w:val="left"/>
      <w:pPr>
        <w:ind w:left="2880" w:hanging="360"/>
      </w:pPr>
    </w:lvl>
    <w:lvl w:ilvl="4" w:tplc="85759656" w:tentative="1">
      <w:start w:val="1"/>
      <w:numFmt w:val="lowerLetter"/>
      <w:lvlText w:val="%5."/>
      <w:lvlJc w:val="left"/>
      <w:pPr>
        <w:ind w:left="3600" w:hanging="360"/>
      </w:pPr>
    </w:lvl>
    <w:lvl w:ilvl="5" w:tplc="85759656" w:tentative="1">
      <w:start w:val="1"/>
      <w:numFmt w:val="lowerRoman"/>
      <w:lvlText w:val="%6."/>
      <w:lvlJc w:val="right"/>
      <w:pPr>
        <w:ind w:left="4320" w:hanging="180"/>
      </w:pPr>
    </w:lvl>
    <w:lvl w:ilvl="6" w:tplc="85759656" w:tentative="1">
      <w:start w:val="1"/>
      <w:numFmt w:val="decimal"/>
      <w:lvlText w:val="%7."/>
      <w:lvlJc w:val="left"/>
      <w:pPr>
        <w:ind w:left="5040" w:hanging="360"/>
      </w:pPr>
    </w:lvl>
    <w:lvl w:ilvl="7" w:tplc="85759656" w:tentative="1">
      <w:start w:val="1"/>
      <w:numFmt w:val="lowerLetter"/>
      <w:lvlText w:val="%8."/>
      <w:lvlJc w:val="left"/>
      <w:pPr>
        <w:ind w:left="5760" w:hanging="360"/>
      </w:pPr>
    </w:lvl>
    <w:lvl w:ilvl="8" w:tplc="8575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">
    <w:multiLevelType w:val="hybridMultilevel"/>
    <w:lvl w:ilvl="0" w:tplc="64466493">
      <w:start w:val="1"/>
      <w:numFmt w:val="decimal"/>
      <w:lvlText w:val="%1."/>
      <w:lvlJc w:val="left"/>
      <w:pPr>
        <w:ind w:left="720" w:hanging="360"/>
      </w:pPr>
    </w:lvl>
    <w:lvl w:ilvl="1" w:tplc="64466493" w:tentative="1">
      <w:start w:val="1"/>
      <w:numFmt w:val="lowerLetter"/>
      <w:lvlText w:val="%2."/>
      <w:lvlJc w:val="left"/>
      <w:pPr>
        <w:ind w:left="1440" w:hanging="360"/>
      </w:pPr>
    </w:lvl>
    <w:lvl w:ilvl="2" w:tplc="64466493" w:tentative="1">
      <w:start w:val="1"/>
      <w:numFmt w:val="lowerRoman"/>
      <w:lvlText w:val="%3."/>
      <w:lvlJc w:val="right"/>
      <w:pPr>
        <w:ind w:left="2160" w:hanging="180"/>
      </w:pPr>
    </w:lvl>
    <w:lvl w:ilvl="3" w:tplc="64466493" w:tentative="1">
      <w:start w:val="1"/>
      <w:numFmt w:val="decimal"/>
      <w:lvlText w:val="%4."/>
      <w:lvlJc w:val="left"/>
      <w:pPr>
        <w:ind w:left="2880" w:hanging="360"/>
      </w:pPr>
    </w:lvl>
    <w:lvl w:ilvl="4" w:tplc="64466493" w:tentative="1">
      <w:start w:val="1"/>
      <w:numFmt w:val="lowerLetter"/>
      <w:lvlText w:val="%5."/>
      <w:lvlJc w:val="left"/>
      <w:pPr>
        <w:ind w:left="3600" w:hanging="360"/>
      </w:pPr>
    </w:lvl>
    <w:lvl w:ilvl="5" w:tplc="64466493" w:tentative="1">
      <w:start w:val="1"/>
      <w:numFmt w:val="lowerRoman"/>
      <w:lvlText w:val="%6."/>
      <w:lvlJc w:val="right"/>
      <w:pPr>
        <w:ind w:left="4320" w:hanging="180"/>
      </w:pPr>
    </w:lvl>
    <w:lvl w:ilvl="6" w:tplc="64466493" w:tentative="1">
      <w:start w:val="1"/>
      <w:numFmt w:val="decimal"/>
      <w:lvlText w:val="%7."/>
      <w:lvlJc w:val="left"/>
      <w:pPr>
        <w:ind w:left="5040" w:hanging="360"/>
      </w:pPr>
    </w:lvl>
    <w:lvl w:ilvl="7" w:tplc="64466493" w:tentative="1">
      <w:start w:val="1"/>
      <w:numFmt w:val="lowerLetter"/>
      <w:lvlText w:val="%8."/>
      <w:lvlJc w:val="left"/>
      <w:pPr>
        <w:ind w:left="5760" w:hanging="360"/>
      </w:pPr>
    </w:lvl>
    <w:lvl w:ilvl="8" w:tplc="6446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">
    <w:multiLevelType w:val="hybridMultilevel"/>
    <w:lvl w:ilvl="0" w:tplc="52642013">
      <w:start w:val="1"/>
      <w:numFmt w:val="decimal"/>
      <w:lvlText w:val="%1."/>
      <w:lvlJc w:val="left"/>
      <w:pPr>
        <w:ind w:left="720" w:hanging="360"/>
      </w:pPr>
    </w:lvl>
    <w:lvl w:ilvl="1" w:tplc="52642013" w:tentative="1">
      <w:start w:val="1"/>
      <w:numFmt w:val="lowerLetter"/>
      <w:lvlText w:val="%2."/>
      <w:lvlJc w:val="left"/>
      <w:pPr>
        <w:ind w:left="1440" w:hanging="360"/>
      </w:pPr>
    </w:lvl>
    <w:lvl w:ilvl="2" w:tplc="52642013" w:tentative="1">
      <w:start w:val="1"/>
      <w:numFmt w:val="lowerRoman"/>
      <w:lvlText w:val="%3."/>
      <w:lvlJc w:val="right"/>
      <w:pPr>
        <w:ind w:left="2160" w:hanging="180"/>
      </w:pPr>
    </w:lvl>
    <w:lvl w:ilvl="3" w:tplc="52642013" w:tentative="1">
      <w:start w:val="1"/>
      <w:numFmt w:val="decimal"/>
      <w:lvlText w:val="%4."/>
      <w:lvlJc w:val="left"/>
      <w:pPr>
        <w:ind w:left="2880" w:hanging="360"/>
      </w:pPr>
    </w:lvl>
    <w:lvl w:ilvl="4" w:tplc="52642013" w:tentative="1">
      <w:start w:val="1"/>
      <w:numFmt w:val="lowerLetter"/>
      <w:lvlText w:val="%5."/>
      <w:lvlJc w:val="left"/>
      <w:pPr>
        <w:ind w:left="3600" w:hanging="360"/>
      </w:pPr>
    </w:lvl>
    <w:lvl w:ilvl="5" w:tplc="52642013" w:tentative="1">
      <w:start w:val="1"/>
      <w:numFmt w:val="lowerRoman"/>
      <w:lvlText w:val="%6."/>
      <w:lvlJc w:val="right"/>
      <w:pPr>
        <w:ind w:left="4320" w:hanging="180"/>
      </w:pPr>
    </w:lvl>
    <w:lvl w:ilvl="6" w:tplc="52642013" w:tentative="1">
      <w:start w:val="1"/>
      <w:numFmt w:val="decimal"/>
      <w:lvlText w:val="%7."/>
      <w:lvlJc w:val="left"/>
      <w:pPr>
        <w:ind w:left="5040" w:hanging="360"/>
      </w:pPr>
    </w:lvl>
    <w:lvl w:ilvl="7" w:tplc="52642013" w:tentative="1">
      <w:start w:val="1"/>
      <w:numFmt w:val="lowerLetter"/>
      <w:lvlText w:val="%8."/>
      <w:lvlJc w:val="left"/>
      <w:pPr>
        <w:ind w:left="5760" w:hanging="360"/>
      </w:pPr>
    </w:lvl>
    <w:lvl w:ilvl="8" w:tplc="5264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">
    <w:multiLevelType w:val="hybridMultilevel"/>
    <w:lvl w:ilvl="0" w:tplc="88704230">
      <w:start w:val="1"/>
      <w:numFmt w:val="decimal"/>
      <w:lvlText w:val="%1."/>
      <w:lvlJc w:val="left"/>
      <w:pPr>
        <w:ind w:left="720" w:hanging="360"/>
      </w:pPr>
    </w:lvl>
    <w:lvl w:ilvl="1" w:tplc="88704230" w:tentative="1">
      <w:start w:val="1"/>
      <w:numFmt w:val="lowerLetter"/>
      <w:lvlText w:val="%2."/>
      <w:lvlJc w:val="left"/>
      <w:pPr>
        <w:ind w:left="1440" w:hanging="360"/>
      </w:pPr>
    </w:lvl>
    <w:lvl w:ilvl="2" w:tplc="88704230" w:tentative="1">
      <w:start w:val="1"/>
      <w:numFmt w:val="lowerRoman"/>
      <w:lvlText w:val="%3."/>
      <w:lvlJc w:val="right"/>
      <w:pPr>
        <w:ind w:left="2160" w:hanging="180"/>
      </w:pPr>
    </w:lvl>
    <w:lvl w:ilvl="3" w:tplc="88704230" w:tentative="1">
      <w:start w:val="1"/>
      <w:numFmt w:val="decimal"/>
      <w:lvlText w:val="%4."/>
      <w:lvlJc w:val="left"/>
      <w:pPr>
        <w:ind w:left="2880" w:hanging="360"/>
      </w:pPr>
    </w:lvl>
    <w:lvl w:ilvl="4" w:tplc="88704230" w:tentative="1">
      <w:start w:val="1"/>
      <w:numFmt w:val="lowerLetter"/>
      <w:lvlText w:val="%5."/>
      <w:lvlJc w:val="left"/>
      <w:pPr>
        <w:ind w:left="3600" w:hanging="360"/>
      </w:pPr>
    </w:lvl>
    <w:lvl w:ilvl="5" w:tplc="88704230" w:tentative="1">
      <w:start w:val="1"/>
      <w:numFmt w:val="lowerRoman"/>
      <w:lvlText w:val="%6."/>
      <w:lvlJc w:val="right"/>
      <w:pPr>
        <w:ind w:left="4320" w:hanging="180"/>
      </w:pPr>
    </w:lvl>
    <w:lvl w:ilvl="6" w:tplc="88704230" w:tentative="1">
      <w:start w:val="1"/>
      <w:numFmt w:val="decimal"/>
      <w:lvlText w:val="%7."/>
      <w:lvlJc w:val="left"/>
      <w:pPr>
        <w:ind w:left="5040" w:hanging="360"/>
      </w:pPr>
    </w:lvl>
    <w:lvl w:ilvl="7" w:tplc="88704230" w:tentative="1">
      <w:start w:val="1"/>
      <w:numFmt w:val="lowerLetter"/>
      <w:lvlText w:val="%8."/>
      <w:lvlJc w:val="left"/>
      <w:pPr>
        <w:ind w:left="5760" w:hanging="360"/>
      </w:pPr>
    </w:lvl>
    <w:lvl w:ilvl="8" w:tplc="8870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">
    <w:multiLevelType w:val="hybridMultilevel"/>
    <w:lvl w:ilvl="0" w:tplc="76283183">
      <w:start w:val="1"/>
      <w:numFmt w:val="decimal"/>
      <w:lvlText w:val="%1."/>
      <w:lvlJc w:val="left"/>
      <w:pPr>
        <w:ind w:left="720" w:hanging="360"/>
      </w:pPr>
    </w:lvl>
    <w:lvl w:ilvl="1" w:tplc="76283183" w:tentative="1">
      <w:start w:val="1"/>
      <w:numFmt w:val="lowerLetter"/>
      <w:lvlText w:val="%2."/>
      <w:lvlJc w:val="left"/>
      <w:pPr>
        <w:ind w:left="1440" w:hanging="360"/>
      </w:pPr>
    </w:lvl>
    <w:lvl w:ilvl="2" w:tplc="76283183" w:tentative="1">
      <w:start w:val="1"/>
      <w:numFmt w:val="lowerRoman"/>
      <w:lvlText w:val="%3."/>
      <w:lvlJc w:val="right"/>
      <w:pPr>
        <w:ind w:left="2160" w:hanging="180"/>
      </w:pPr>
    </w:lvl>
    <w:lvl w:ilvl="3" w:tplc="76283183" w:tentative="1">
      <w:start w:val="1"/>
      <w:numFmt w:val="decimal"/>
      <w:lvlText w:val="%4."/>
      <w:lvlJc w:val="left"/>
      <w:pPr>
        <w:ind w:left="2880" w:hanging="360"/>
      </w:pPr>
    </w:lvl>
    <w:lvl w:ilvl="4" w:tplc="76283183" w:tentative="1">
      <w:start w:val="1"/>
      <w:numFmt w:val="lowerLetter"/>
      <w:lvlText w:val="%5."/>
      <w:lvlJc w:val="left"/>
      <w:pPr>
        <w:ind w:left="3600" w:hanging="360"/>
      </w:pPr>
    </w:lvl>
    <w:lvl w:ilvl="5" w:tplc="76283183" w:tentative="1">
      <w:start w:val="1"/>
      <w:numFmt w:val="lowerRoman"/>
      <w:lvlText w:val="%6."/>
      <w:lvlJc w:val="right"/>
      <w:pPr>
        <w:ind w:left="4320" w:hanging="180"/>
      </w:pPr>
    </w:lvl>
    <w:lvl w:ilvl="6" w:tplc="76283183" w:tentative="1">
      <w:start w:val="1"/>
      <w:numFmt w:val="decimal"/>
      <w:lvlText w:val="%7."/>
      <w:lvlJc w:val="left"/>
      <w:pPr>
        <w:ind w:left="5040" w:hanging="360"/>
      </w:pPr>
    </w:lvl>
    <w:lvl w:ilvl="7" w:tplc="76283183" w:tentative="1">
      <w:start w:val="1"/>
      <w:numFmt w:val="lowerLetter"/>
      <w:lvlText w:val="%8."/>
      <w:lvlJc w:val="left"/>
      <w:pPr>
        <w:ind w:left="5760" w:hanging="360"/>
      </w:pPr>
    </w:lvl>
    <w:lvl w:ilvl="8" w:tplc="7628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">
    <w:multiLevelType w:val="hybridMultilevel"/>
    <w:lvl w:ilvl="0" w:tplc="40396276">
      <w:start w:val="1"/>
      <w:numFmt w:val="decimal"/>
      <w:lvlText w:val="%1."/>
      <w:lvlJc w:val="left"/>
      <w:pPr>
        <w:ind w:left="720" w:hanging="360"/>
      </w:pPr>
    </w:lvl>
    <w:lvl w:ilvl="1" w:tplc="40396276" w:tentative="1">
      <w:start w:val="1"/>
      <w:numFmt w:val="lowerLetter"/>
      <w:lvlText w:val="%2."/>
      <w:lvlJc w:val="left"/>
      <w:pPr>
        <w:ind w:left="1440" w:hanging="360"/>
      </w:pPr>
    </w:lvl>
    <w:lvl w:ilvl="2" w:tplc="40396276" w:tentative="1">
      <w:start w:val="1"/>
      <w:numFmt w:val="lowerRoman"/>
      <w:lvlText w:val="%3."/>
      <w:lvlJc w:val="right"/>
      <w:pPr>
        <w:ind w:left="2160" w:hanging="180"/>
      </w:pPr>
    </w:lvl>
    <w:lvl w:ilvl="3" w:tplc="40396276" w:tentative="1">
      <w:start w:val="1"/>
      <w:numFmt w:val="decimal"/>
      <w:lvlText w:val="%4."/>
      <w:lvlJc w:val="left"/>
      <w:pPr>
        <w:ind w:left="2880" w:hanging="360"/>
      </w:pPr>
    </w:lvl>
    <w:lvl w:ilvl="4" w:tplc="40396276" w:tentative="1">
      <w:start w:val="1"/>
      <w:numFmt w:val="lowerLetter"/>
      <w:lvlText w:val="%5."/>
      <w:lvlJc w:val="left"/>
      <w:pPr>
        <w:ind w:left="3600" w:hanging="360"/>
      </w:pPr>
    </w:lvl>
    <w:lvl w:ilvl="5" w:tplc="40396276" w:tentative="1">
      <w:start w:val="1"/>
      <w:numFmt w:val="lowerRoman"/>
      <w:lvlText w:val="%6."/>
      <w:lvlJc w:val="right"/>
      <w:pPr>
        <w:ind w:left="4320" w:hanging="180"/>
      </w:pPr>
    </w:lvl>
    <w:lvl w:ilvl="6" w:tplc="40396276" w:tentative="1">
      <w:start w:val="1"/>
      <w:numFmt w:val="decimal"/>
      <w:lvlText w:val="%7."/>
      <w:lvlJc w:val="left"/>
      <w:pPr>
        <w:ind w:left="5040" w:hanging="360"/>
      </w:pPr>
    </w:lvl>
    <w:lvl w:ilvl="7" w:tplc="40396276" w:tentative="1">
      <w:start w:val="1"/>
      <w:numFmt w:val="lowerLetter"/>
      <w:lvlText w:val="%8."/>
      <w:lvlJc w:val="left"/>
      <w:pPr>
        <w:ind w:left="5760" w:hanging="360"/>
      </w:pPr>
    </w:lvl>
    <w:lvl w:ilvl="8" w:tplc="4039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">
    <w:multiLevelType w:val="hybridMultilevel"/>
    <w:lvl w:ilvl="0" w:tplc="32558125">
      <w:start w:val="1"/>
      <w:numFmt w:val="decimal"/>
      <w:lvlText w:val="%1."/>
      <w:lvlJc w:val="left"/>
      <w:pPr>
        <w:ind w:left="720" w:hanging="360"/>
      </w:pPr>
    </w:lvl>
    <w:lvl w:ilvl="1" w:tplc="32558125" w:tentative="1">
      <w:start w:val="1"/>
      <w:numFmt w:val="lowerLetter"/>
      <w:lvlText w:val="%2."/>
      <w:lvlJc w:val="left"/>
      <w:pPr>
        <w:ind w:left="1440" w:hanging="360"/>
      </w:pPr>
    </w:lvl>
    <w:lvl w:ilvl="2" w:tplc="32558125" w:tentative="1">
      <w:start w:val="1"/>
      <w:numFmt w:val="lowerRoman"/>
      <w:lvlText w:val="%3."/>
      <w:lvlJc w:val="right"/>
      <w:pPr>
        <w:ind w:left="2160" w:hanging="180"/>
      </w:pPr>
    </w:lvl>
    <w:lvl w:ilvl="3" w:tplc="32558125" w:tentative="1">
      <w:start w:val="1"/>
      <w:numFmt w:val="decimal"/>
      <w:lvlText w:val="%4."/>
      <w:lvlJc w:val="left"/>
      <w:pPr>
        <w:ind w:left="2880" w:hanging="360"/>
      </w:pPr>
    </w:lvl>
    <w:lvl w:ilvl="4" w:tplc="32558125" w:tentative="1">
      <w:start w:val="1"/>
      <w:numFmt w:val="lowerLetter"/>
      <w:lvlText w:val="%5."/>
      <w:lvlJc w:val="left"/>
      <w:pPr>
        <w:ind w:left="3600" w:hanging="360"/>
      </w:pPr>
    </w:lvl>
    <w:lvl w:ilvl="5" w:tplc="32558125" w:tentative="1">
      <w:start w:val="1"/>
      <w:numFmt w:val="lowerRoman"/>
      <w:lvlText w:val="%6."/>
      <w:lvlJc w:val="right"/>
      <w:pPr>
        <w:ind w:left="4320" w:hanging="180"/>
      </w:pPr>
    </w:lvl>
    <w:lvl w:ilvl="6" w:tplc="32558125" w:tentative="1">
      <w:start w:val="1"/>
      <w:numFmt w:val="decimal"/>
      <w:lvlText w:val="%7."/>
      <w:lvlJc w:val="left"/>
      <w:pPr>
        <w:ind w:left="5040" w:hanging="360"/>
      </w:pPr>
    </w:lvl>
    <w:lvl w:ilvl="7" w:tplc="32558125" w:tentative="1">
      <w:start w:val="1"/>
      <w:numFmt w:val="lowerLetter"/>
      <w:lvlText w:val="%8."/>
      <w:lvlJc w:val="left"/>
      <w:pPr>
        <w:ind w:left="5760" w:hanging="360"/>
      </w:pPr>
    </w:lvl>
    <w:lvl w:ilvl="8" w:tplc="32558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">
    <w:multiLevelType w:val="hybridMultilevel"/>
    <w:lvl w:ilvl="0" w:tplc="98925507">
      <w:start w:val="1"/>
      <w:numFmt w:val="decimal"/>
      <w:lvlText w:val="%1."/>
      <w:lvlJc w:val="left"/>
      <w:pPr>
        <w:ind w:left="720" w:hanging="360"/>
      </w:pPr>
    </w:lvl>
    <w:lvl w:ilvl="1" w:tplc="98925507" w:tentative="1">
      <w:start w:val="1"/>
      <w:numFmt w:val="lowerLetter"/>
      <w:lvlText w:val="%2."/>
      <w:lvlJc w:val="left"/>
      <w:pPr>
        <w:ind w:left="1440" w:hanging="360"/>
      </w:pPr>
    </w:lvl>
    <w:lvl w:ilvl="2" w:tplc="98925507" w:tentative="1">
      <w:start w:val="1"/>
      <w:numFmt w:val="lowerRoman"/>
      <w:lvlText w:val="%3."/>
      <w:lvlJc w:val="right"/>
      <w:pPr>
        <w:ind w:left="2160" w:hanging="180"/>
      </w:pPr>
    </w:lvl>
    <w:lvl w:ilvl="3" w:tplc="98925507" w:tentative="1">
      <w:start w:val="1"/>
      <w:numFmt w:val="decimal"/>
      <w:lvlText w:val="%4."/>
      <w:lvlJc w:val="left"/>
      <w:pPr>
        <w:ind w:left="2880" w:hanging="360"/>
      </w:pPr>
    </w:lvl>
    <w:lvl w:ilvl="4" w:tplc="98925507" w:tentative="1">
      <w:start w:val="1"/>
      <w:numFmt w:val="lowerLetter"/>
      <w:lvlText w:val="%5."/>
      <w:lvlJc w:val="left"/>
      <w:pPr>
        <w:ind w:left="3600" w:hanging="360"/>
      </w:pPr>
    </w:lvl>
    <w:lvl w:ilvl="5" w:tplc="98925507" w:tentative="1">
      <w:start w:val="1"/>
      <w:numFmt w:val="lowerRoman"/>
      <w:lvlText w:val="%6."/>
      <w:lvlJc w:val="right"/>
      <w:pPr>
        <w:ind w:left="4320" w:hanging="180"/>
      </w:pPr>
    </w:lvl>
    <w:lvl w:ilvl="6" w:tplc="98925507" w:tentative="1">
      <w:start w:val="1"/>
      <w:numFmt w:val="decimal"/>
      <w:lvlText w:val="%7."/>
      <w:lvlJc w:val="left"/>
      <w:pPr>
        <w:ind w:left="5040" w:hanging="360"/>
      </w:pPr>
    </w:lvl>
    <w:lvl w:ilvl="7" w:tplc="98925507" w:tentative="1">
      <w:start w:val="1"/>
      <w:numFmt w:val="lowerLetter"/>
      <w:lvlText w:val="%8."/>
      <w:lvlJc w:val="left"/>
      <w:pPr>
        <w:ind w:left="5760" w:hanging="360"/>
      </w:pPr>
    </w:lvl>
    <w:lvl w:ilvl="8" w:tplc="9892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">
    <w:multiLevelType w:val="hybridMultilevel"/>
    <w:lvl w:ilvl="0" w:tplc="30631139">
      <w:start w:val="1"/>
      <w:numFmt w:val="decimal"/>
      <w:lvlText w:val="%1."/>
      <w:lvlJc w:val="left"/>
      <w:pPr>
        <w:ind w:left="720" w:hanging="360"/>
      </w:pPr>
    </w:lvl>
    <w:lvl w:ilvl="1" w:tplc="30631139" w:tentative="1">
      <w:start w:val="1"/>
      <w:numFmt w:val="lowerLetter"/>
      <w:lvlText w:val="%2."/>
      <w:lvlJc w:val="left"/>
      <w:pPr>
        <w:ind w:left="1440" w:hanging="360"/>
      </w:pPr>
    </w:lvl>
    <w:lvl w:ilvl="2" w:tplc="30631139" w:tentative="1">
      <w:start w:val="1"/>
      <w:numFmt w:val="lowerRoman"/>
      <w:lvlText w:val="%3."/>
      <w:lvlJc w:val="right"/>
      <w:pPr>
        <w:ind w:left="2160" w:hanging="180"/>
      </w:pPr>
    </w:lvl>
    <w:lvl w:ilvl="3" w:tplc="30631139" w:tentative="1">
      <w:start w:val="1"/>
      <w:numFmt w:val="decimal"/>
      <w:lvlText w:val="%4."/>
      <w:lvlJc w:val="left"/>
      <w:pPr>
        <w:ind w:left="2880" w:hanging="360"/>
      </w:pPr>
    </w:lvl>
    <w:lvl w:ilvl="4" w:tplc="30631139" w:tentative="1">
      <w:start w:val="1"/>
      <w:numFmt w:val="lowerLetter"/>
      <w:lvlText w:val="%5."/>
      <w:lvlJc w:val="left"/>
      <w:pPr>
        <w:ind w:left="3600" w:hanging="360"/>
      </w:pPr>
    </w:lvl>
    <w:lvl w:ilvl="5" w:tplc="30631139" w:tentative="1">
      <w:start w:val="1"/>
      <w:numFmt w:val="lowerRoman"/>
      <w:lvlText w:val="%6."/>
      <w:lvlJc w:val="right"/>
      <w:pPr>
        <w:ind w:left="4320" w:hanging="180"/>
      </w:pPr>
    </w:lvl>
    <w:lvl w:ilvl="6" w:tplc="30631139" w:tentative="1">
      <w:start w:val="1"/>
      <w:numFmt w:val="decimal"/>
      <w:lvlText w:val="%7."/>
      <w:lvlJc w:val="left"/>
      <w:pPr>
        <w:ind w:left="5040" w:hanging="360"/>
      </w:pPr>
    </w:lvl>
    <w:lvl w:ilvl="7" w:tplc="30631139" w:tentative="1">
      <w:start w:val="1"/>
      <w:numFmt w:val="lowerLetter"/>
      <w:lvlText w:val="%8."/>
      <w:lvlJc w:val="left"/>
      <w:pPr>
        <w:ind w:left="5760" w:hanging="360"/>
      </w:pPr>
    </w:lvl>
    <w:lvl w:ilvl="8" w:tplc="30631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">
    <w:multiLevelType w:val="hybridMultilevel"/>
    <w:lvl w:ilvl="0" w:tplc="16046613">
      <w:start w:val="1"/>
      <w:numFmt w:val="decimal"/>
      <w:lvlText w:val="%1."/>
      <w:lvlJc w:val="left"/>
      <w:pPr>
        <w:ind w:left="720" w:hanging="360"/>
      </w:pPr>
    </w:lvl>
    <w:lvl w:ilvl="1" w:tplc="16046613" w:tentative="1">
      <w:start w:val="1"/>
      <w:numFmt w:val="lowerLetter"/>
      <w:lvlText w:val="%2."/>
      <w:lvlJc w:val="left"/>
      <w:pPr>
        <w:ind w:left="1440" w:hanging="360"/>
      </w:pPr>
    </w:lvl>
    <w:lvl w:ilvl="2" w:tplc="16046613" w:tentative="1">
      <w:start w:val="1"/>
      <w:numFmt w:val="lowerRoman"/>
      <w:lvlText w:val="%3."/>
      <w:lvlJc w:val="right"/>
      <w:pPr>
        <w:ind w:left="2160" w:hanging="180"/>
      </w:pPr>
    </w:lvl>
    <w:lvl w:ilvl="3" w:tplc="16046613" w:tentative="1">
      <w:start w:val="1"/>
      <w:numFmt w:val="decimal"/>
      <w:lvlText w:val="%4."/>
      <w:lvlJc w:val="left"/>
      <w:pPr>
        <w:ind w:left="2880" w:hanging="360"/>
      </w:pPr>
    </w:lvl>
    <w:lvl w:ilvl="4" w:tplc="16046613" w:tentative="1">
      <w:start w:val="1"/>
      <w:numFmt w:val="lowerLetter"/>
      <w:lvlText w:val="%5."/>
      <w:lvlJc w:val="left"/>
      <w:pPr>
        <w:ind w:left="3600" w:hanging="360"/>
      </w:pPr>
    </w:lvl>
    <w:lvl w:ilvl="5" w:tplc="16046613" w:tentative="1">
      <w:start w:val="1"/>
      <w:numFmt w:val="lowerRoman"/>
      <w:lvlText w:val="%6."/>
      <w:lvlJc w:val="right"/>
      <w:pPr>
        <w:ind w:left="4320" w:hanging="180"/>
      </w:pPr>
    </w:lvl>
    <w:lvl w:ilvl="6" w:tplc="16046613" w:tentative="1">
      <w:start w:val="1"/>
      <w:numFmt w:val="decimal"/>
      <w:lvlText w:val="%7."/>
      <w:lvlJc w:val="left"/>
      <w:pPr>
        <w:ind w:left="5040" w:hanging="360"/>
      </w:pPr>
    </w:lvl>
    <w:lvl w:ilvl="7" w:tplc="16046613" w:tentative="1">
      <w:start w:val="1"/>
      <w:numFmt w:val="lowerLetter"/>
      <w:lvlText w:val="%8."/>
      <w:lvlJc w:val="left"/>
      <w:pPr>
        <w:ind w:left="5760" w:hanging="360"/>
      </w:pPr>
    </w:lvl>
    <w:lvl w:ilvl="8" w:tplc="1604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">
    <w:multiLevelType w:val="hybridMultilevel"/>
    <w:lvl w:ilvl="0" w:tplc="60499714">
      <w:start w:val="1"/>
      <w:numFmt w:val="decimal"/>
      <w:lvlText w:val="%1."/>
      <w:lvlJc w:val="left"/>
      <w:pPr>
        <w:ind w:left="720" w:hanging="360"/>
      </w:pPr>
    </w:lvl>
    <w:lvl w:ilvl="1" w:tplc="60499714" w:tentative="1">
      <w:start w:val="1"/>
      <w:numFmt w:val="lowerLetter"/>
      <w:lvlText w:val="%2."/>
      <w:lvlJc w:val="left"/>
      <w:pPr>
        <w:ind w:left="1440" w:hanging="360"/>
      </w:pPr>
    </w:lvl>
    <w:lvl w:ilvl="2" w:tplc="60499714" w:tentative="1">
      <w:start w:val="1"/>
      <w:numFmt w:val="lowerRoman"/>
      <w:lvlText w:val="%3."/>
      <w:lvlJc w:val="right"/>
      <w:pPr>
        <w:ind w:left="2160" w:hanging="180"/>
      </w:pPr>
    </w:lvl>
    <w:lvl w:ilvl="3" w:tplc="60499714" w:tentative="1">
      <w:start w:val="1"/>
      <w:numFmt w:val="decimal"/>
      <w:lvlText w:val="%4."/>
      <w:lvlJc w:val="left"/>
      <w:pPr>
        <w:ind w:left="2880" w:hanging="360"/>
      </w:pPr>
    </w:lvl>
    <w:lvl w:ilvl="4" w:tplc="60499714" w:tentative="1">
      <w:start w:val="1"/>
      <w:numFmt w:val="lowerLetter"/>
      <w:lvlText w:val="%5."/>
      <w:lvlJc w:val="left"/>
      <w:pPr>
        <w:ind w:left="3600" w:hanging="360"/>
      </w:pPr>
    </w:lvl>
    <w:lvl w:ilvl="5" w:tplc="60499714" w:tentative="1">
      <w:start w:val="1"/>
      <w:numFmt w:val="lowerRoman"/>
      <w:lvlText w:val="%6."/>
      <w:lvlJc w:val="right"/>
      <w:pPr>
        <w:ind w:left="4320" w:hanging="180"/>
      </w:pPr>
    </w:lvl>
    <w:lvl w:ilvl="6" w:tplc="60499714" w:tentative="1">
      <w:start w:val="1"/>
      <w:numFmt w:val="decimal"/>
      <w:lvlText w:val="%7."/>
      <w:lvlJc w:val="left"/>
      <w:pPr>
        <w:ind w:left="5040" w:hanging="360"/>
      </w:pPr>
    </w:lvl>
    <w:lvl w:ilvl="7" w:tplc="60499714" w:tentative="1">
      <w:start w:val="1"/>
      <w:numFmt w:val="lowerLetter"/>
      <w:lvlText w:val="%8."/>
      <w:lvlJc w:val="left"/>
      <w:pPr>
        <w:ind w:left="5760" w:hanging="360"/>
      </w:pPr>
    </w:lvl>
    <w:lvl w:ilvl="8" w:tplc="6049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">
    <w:multiLevelType w:val="hybridMultilevel"/>
    <w:lvl w:ilvl="0" w:tplc="41310626">
      <w:start w:val="1"/>
      <w:numFmt w:val="decimal"/>
      <w:lvlText w:val="%1."/>
      <w:lvlJc w:val="left"/>
      <w:pPr>
        <w:ind w:left="720" w:hanging="360"/>
      </w:pPr>
    </w:lvl>
    <w:lvl w:ilvl="1" w:tplc="41310626" w:tentative="1">
      <w:start w:val="1"/>
      <w:numFmt w:val="lowerLetter"/>
      <w:lvlText w:val="%2."/>
      <w:lvlJc w:val="left"/>
      <w:pPr>
        <w:ind w:left="1440" w:hanging="360"/>
      </w:pPr>
    </w:lvl>
    <w:lvl w:ilvl="2" w:tplc="41310626" w:tentative="1">
      <w:start w:val="1"/>
      <w:numFmt w:val="lowerRoman"/>
      <w:lvlText w:val="%3."/>
      <w:lvlJc w:val="right"/>
      <w:pPr>
        <w:ind w:left="2160" w:hanging="180"/>
      </w:pPr>
    </w:lvl>
    <w:lvl w:ilvl="3" w:tplc="41310626" w:tentative="1">
      <w:start w:val="1"/>
      <w:numFmt w:val="decimal"/>
      <w:lvlText w:val="%4."/>
      <w:lvlJc w:val="left"/>
      <w:pPr>
        <w:ind w:left="2880" w:hanging="360"/>
      </w:pPr>
    </w:lvl>
    <w:lvl w:ilvl="4" w:tplc="41310626" w:tentative="1">
      <w:start w:val="1"/>
      <w:numFmt w:val="lowerLetter"/>
      <w:lvlText w:val="%5."/>
      <w:lvlJc w:val="left"/>
      <w:pPr>
        <w:ind w:left="3600" w:hanging="360"/>
      </w:pPr>
    </w:lvl>
    <w:lvl w:ilvl="5" w:tplc="41310626" w:tentative="1">
      <w:start w:val="1"/>
      <w:numFmt w:val="lowerRoman"/>
      <w:lvlText w:val="%6."/>
      <w:lvlJc w:val="right"/>
      <w:pPr>
        <w:ind w:left="4320" w:hanging="180"/>
      </w:pPr>
    </w:lvl>
    <w:lvl w:ilvl="6" w:tplc="41310626" w:tentative="1">
      <w:start w:val="1"/>
      <w:numFmt w:val="decimal"/>
      <w:lvlText w:val="%7."/>
      <w:lvlJc w:val="left"/>
      <w:pPr>
        <w:ind w:left="5040" w:hanging="360"/>
      </w:pPr>
    </w:lvl>
    <w:lvl w:ilvl="7" w:tplc="41310626" w:tentative="1">
      <w:start w:val="1"/>
      <w:numFmt w:val="lowerLetter"/>
      <w:lvlText w:val="%8."/>
      <w:lvlJc w:val="left"/>
      <w:pPr>
        <w:ind w:left="5760" w:hanging="360"/>
      </w:pPr>
    </w:lvl>
    <w:lvl w:ilvl="8" w:tplc="4131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">
    <w:multiLevelType w:val="hybridMultilevel"/>
    <w:lvl w:ilvl="0" w:tplc="57683434">
      <w:start w:val="1"/>
      <w:numFmt w:val="decimal"/>
      <w:lvlText w:val="%1."/>
      <w:lvlJc w:val="left"/>
      <w:pPr>
        <w:ind w:left="720" w:hanging="360"/>
      </w:pPr>
    </w:lvl>
    <w:lvl w:ilvl="1" w:tplc="57683434" w:tentative="1">
      <w:start w:val="1"/>
      <w:numFmt w:val="lowerLetter"/>
      <w:lvlText w:val="%2."/>
      <w:lvlJc w:val="left"/>
      <w:pPr>
        <w:ind w:left="1440" w:hanging="360"/>
      </w:pPr>
    </w:lvl>
    <w:lvl w:ilvl="2" w:tplc="57683434" w:tentative="1">
      <w:start w:val="1"/>
      <w:numFmt w:val="lowerRoman"/>
      <w:lvlText w:val="%3."/>
      <w:lvlJc w:val="right"/>
      <w:pPr>
        <w:ind w:left="2160" w:hanging="180"/>
      </w:pPr>
    </w:lvl>
    <w:lvl w:ilvl="3" w:tplc="57683434" w:tentative="1">
      <w:start w:val="1"/>
      <w:numFmt w:val="decimal"/>
      <w:lvlText w:val="%4."/>
      <w:lvlJc w:val="left"/>
      <w:pPr>
        <w:ind w:left="2880" w:hanging="360"/>
      </w:pPr>
    </w:lvl>
    <w:lvl w:ilvl="4" w:tplc="57683434" w:tentative="1">
      <w:start w:val="1"/>
      <w:numFmt w:val="lowerLetter"/>
      <w:lvlText w:val="%5."/>
      <w:lvlJc w:val="left"/>
      <w:pPr>
        <w:ind w:left="3600" w:hanging="360"/>
      </w:pPr>
    </w:lvl>
    <w:lvl w:ilvl="5" w:tplc="57683434" w:tentative="1">
      <w:start w:val="1"/>
      <w:numFmt w:val="lowerRoman"/>
      <w:lvlText w:val="%6."/>
      <w:lvlJc w:val="right"/>
      <w:pPr>
        <w:ind w:left="4320" w:hanging="180"/>
      </w:pPr>
    </w:lvl>
    <w:lvl w:ilvl="6" w:tplc="57683434" w:tentative="1">
      <w:start w:val="1"/>
      <w:numFmt w:val="decimal"/>
      <w:lvlText w:val="%7."/>
      <w:lvlJc w:val="left"/>
      <w:pPr>
        <w:ind w:left="5040" w:hanging="360"/>
      </w:pPr>
    </w:lvl>
    <w:lvl w:ilvl="7" w:tplc="57683434" w:tentative="1">
      <w:start w:val="1"/>
      <w:numFmt w:val="lowerLetter"/>
      <w:lvlText w:val="%8."/>
      <w:lvlJc w:val="left"/>
      <w:pPr>
        <w:ind w:left="5760" w:hanging="360"/>
      </w:pPr>
    </w:lvl>
    <w:lvl w:ilvl="8" w:tplc="5768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">
    <w:multiLevelType w:val="hybridMultilevel"/>
    <w:lvl w:ilvl="0" w:tplc="29486652">
      <w:start w:val="1"/>
      <w:numFmt w:val="decimal"/>
      <w:lvlText w:val="%1."/>
      <w:lvlJc w:val="left"/>
      <w:pPr>
        <w:ind w:left="720" w:hanging="360"/>
      </w:pPr>
    </w:lvl>
    <w:lvl w:ilvl="1" w:tplc="29486652" w:tentative="1">
      <w:start w:val="1"/>
      <w:numFmt w:val="lowerLetter"/>
      <w:lvlText w:val="%2."/>
      <w:lvlJc w:val="left"/>
      <w:pPr>
        <w:ind w:left="1440" w:hanging="360"/>
      </w:pPr>
    </w:lvl>
    <w:lvl w:ilvl="2" w:tplc="29486652" w:tentative="1">
      <w:start w:val="1"/>
      <w:numFmt w:val="lowerRoman"/>
      <w:lvlText w:val="%3."/>
      <w:lvlJc w:val="right"/>
      <w:pPr>
        <w:ind w:left="2160" w:hanging="180"/>
      </w:pPr>
    </w:lvl>
    <w:lvl w:ilvl="3" w:tplc="29486652" w:tentative="1">
      <w:start w:val="1"/>
      <w:numFmt w:val="decimal"/>
      <w:lvlText w:val="%4."/>
      <w:lvlJc w:val="left"/>
      <w:pPr>
        <w:ind w:left="2880" w:hanging="360"/>
      </w:pPr>
    </w:lvl>
    <w:lvl w:ilvl="4" w:tplc="29486652" w:tentative="1">
      <w:start w:val="1"/>
      <w:numFmt w:val="lowerLetter"/>
      <w:lvlText w:val="%5."/>
      <w:lvlJc w:val="left"/>
      <w:pPr>
        <w:ind w:left="3600" w:hanging="360"/>
      </w:pPr>
    </w:lvl>
    <w:lvl w:ilvl="5" w:tplc="29486652" w:tentative="1">
      <w:start w:val="1"/>
      <w:numFmt w:val="lowerRoman"/>
      <w:lvlText w:val="%6."/>
      <w:lvlJc w:val="right"/>
      <w:pPr>
        <w:ind w:left="4320" w:hanging="180"/>
      </w:pPr>
    </w:lvl>
    <w:lvl w:ilvl="6" w:tplc="29486652" w:tentative="1">
      <w:start w:val="1"/>
      <w:numFmt w:val="decimal"/>
      <w:lvlText w:val="%7."/>
      <w:lvlJc w:val="left"/>
      <w:pPr>
        <w:ind w:left="5040" w:hanging="360"/>
      </w:pPr>
    </w:lvl>
    <w:lvl w:ilvl="7" w:tplc="29486652" w:tentative="1">
      <w:start w:val="1"/>
      <w:numFmt w:val="lowerLetter"/>
      <w:lvlText w:val="%8."/>
      <w:lvlJc w:val="left"/>
      <w:pPr>
        <w:ind w:left="5760" w:hanging="360"/>
      </w:pPr>
    </w:lvl>
    <w:lvl w:ilvl="8" w:tplc="2948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">
    <w:multiLevelType w:val="hybridMultilevel"/>
    <w:lvl w:ilvl="0" w:tplc="51529072">
      <w:start w:val="1"/>
      <w:numFmt w:val="decimal"/>
      <w:lvlText w:val="%1."/>
      <w:lvlJc w:val="left"/>
      <w:pPr>
        <w:ind w:left="720" w:hanging="360"/>
      </w:pPr>
    </w:lvl>
    <w:lvl w:ilvl="1" w:tplc="51529072" w:tentative="1">
      <w:start w:val="1"/>
      <w:numFmt w:val="lowerLetter"/>
      <w:lvlText w:val="%2."/>
      <w:lvlJc w:val="left"/>
      <w:pPr>
        <w:ind w:left="1440" w:hanging="360"/>
      </w:pPr>
    </w:lvl>
    <w:lvl w:ilvl="2" w:tplc="51529072" w:tentative="1">
      <w:start w:val="1"/>
      <w:numFmt w:val="lowerRoman"/>
      <w:lvlText w:val="%3."/>
      <w:lvlJc w:val="right"/>
      <w:pPr>
        <w:ind w:left="2160" w:hanging="180"/>
      </w:pPr>
    </w:lvl>
    <w:lvl w:ilvl="3" w:tplc="51529072" w:tentative="1">
      <w:start w:val="1"/>
      <w:numFmt w:val="decimal"/>
      <w:lvlText w:val="%4."/>
      <w:lvlJc w:val="left"/>
      <w:pPr>
        <w:ind w:left="2880" w:hanging="360"/>
      </w:pPr>
    </w:lvl>
    <w:lvl w:ilvl="4" w:tplc="51529072" w:tentative="1">
      <w:start w:val="1"/>
      <w:numFmt w:val="lowerLetter"/>
      <w:lvlText w:val="%5."/>
      <w:lvlJc w:val="left"/>
      <w:pPr>
        <w:ind w:left="3600" w:hanging="360"/>
      </w:pPr>
    </w:lvl>
    <w:lvl w:ilvl="5" w:tplc="51529072" w:tentative="1">
      <w:start w:val="1"/>
      <w:numFmt w:val="lowerRoman"/>
      <w:lvlText w:val="%6."/>
      <w:lvlJc w:val="right"/>
      <w:pPr>
        <w:ind w:left="4320" w:hanging="180"/>
      </w:pPr>
    </w:lvl>
    <w:lvl w:ilvl="6" w:tplc="51529072" w:tentative="1">
      <w:start w:val="1"/>
      <w:numFmt w:val="decimal"/>
      <w:lvlText w:val="%7."/>
      <w:lvlJc w:val="left"/>
      <w:pPr>
        <w:ind w:left="5040" w:hanging="360"/>
      </w:pPr>
    </w:lvl>
    <w:lvl w:ilvl="7" w:tplc="51529072" w:tentative="1">
      <w:start w:val="1"/>
      <w:numFmt w:val="lowerLetter"/>
      <w:lvlText w:val="%8."/>
      <w:lvlJc w:val="left"/>
      <w:pPr>
        <w:ind w:left="5760" w:hanging="360"/>
      </w:pPr>
    </w:lvl>
    <w:lvl w:ilvl="8" w:tplc="5152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">
    <w:multiLevelType w:val="hybridMultilevel"/>
    <w:lvl w:ilvl="0" w:tplc="95560166">
      <w:start w:val="1"/>
      <w:numFmt w:val="decimal"/>
      <w:lvlText w:val="%1."/>
      <w:lvlJc w:val="left"/>
      <w:pPr>
        <w:ind w:left="720" w:hanging="360"/>
      </w:pPr>
    </w:lvl>
    <w:lvl w:ilvl="1" w:tplc="95560166" w:tentative="1">
      <w:start w:val="1"/>
      <w:numFmt w:val="lowerLetter"/>
      <w:lvlText w:val="%2."/>
      <w:lvlJc w:val="left"/>
      <w:pPr>
        <w:ind w:left="1440" w:hanging="360"/>
      </w:pPr>
    </w:lvl>
    <w:lvl w:ilvl="2" w:tplc="95560166" w:tentative="1">
      <w:start w:val="1"/>
      <w:numFmt w:val="lowerRoman"/>
      <w:lvlText w:val="%3."/>
      <w:lvlJc w:val="right"/>
      <w:pPr>
        <w:ind w:left="2160" w:hanging="180"/>
      </w:pPr>
    </w:lvl>
    <w:lvl w:ilvl="3" w:tplc="95560166" w:tentative="1">
      <w:start w:val="1"/>
      <w:numFmt w:val="decimal"/>
      <w:lvlText w:val="%4."/>
      <w:lvlJc w:val="left"/>
      <w:pPr>
        <w:ind w:left="2880" w:hanging="360"/>
      </w:pPr>
    </w:lvl>
    <w:lvl w:ilvl="4" w:tplc="95560166" w:tentative="1">
      <w:start w:val="1"/>
      <w:numFmt w:val="lowerLetter"/>
      <w:lvlText w:val="%5."/>
      <w:lvlJc w:val="left"/>
      <w:pPr>
        <w:ind w:left="3600" w:hanging="360"/>
      </w:pPr>
    </w:lvl>
    <w:lvl w:ilvl="5" w:tplc="95560166" w:tentative="1">
      <w:start w:val="1"/>
      <w:numFmt w:val="lowerRoman"/>
      <w:lvlText w:val="%6."/>
      <w:lvlJc w:val="right"/>
      <w:pPr>
        <w:ind w:left="4320" w:hanging="180"/>
      </w:pPr>
    </w:lvl>
    <w:lvl w:ilvl="6" w:tplc="95560166" w:tentative="1">
      <w:start w:val="1"/>
      <w:numFmt w:val="decimal"/>
      <w:lvlText w:val="%7."/>
      <w:lvlJc w:val="left"/>
      <w:pPr>
        <w:ind w:left="5040" w:hanging="360"/>
      </w:pPr>
    </w:lvl>
    <w:lvl w:ilvl="7" w:tplc="95560166" w:tentative="1">
      <w:start w:val="1"/>
      <w:numFmt w:val="lowerLetter"/>
      <w:lvlText w:val="%8."/>
      <w:lvlJc w:val="left"/>
      <w:pPr>
        <w:ind w:left="5760" w:hanging="360"/>
      </w:pPr>
    </w:lvl>
    <w:lvl w:ilvl="8" w:tplc="9556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">
    <w:multiLevelType w:val="hybridMultilevel"/>
    <w:lvl w:ilvl="0" w:tplc="20797159">
      <w:start w:val="1"/>
      <w:numFmt w:val="decimal"/>
      <w:lvlText w:val="%1."/>
      <w:lvlJc w:val="left"/>
      <w:pPr>
        <w:ind w:left="720" w:hanging="360"/>
      </w:pPr>
    </w:lvl>
    <w:lvl w:ilvl="1" w:tplc="20797159" w:tentative="1">
      <w:start w:val="1"/>
      <w:numFmt w:val="lowerLetter"/>
      <w:lvlText w:val="%2."/>
      <w:lvlJc w:val="left"/>
      <w:pPr>
        <w:ind w:left="1440" w:hanging="360"/>
      </w:pPr>
    </w:lvl>
    <w:lvl w:ilvl="2" w:tplc="20797159" w:tentative="1">
      <w:start w:val="1"/>
      <w:numFmt w:val="lowerRoman"/>
      <w:lvlText w:val="%3."/>
      <w:lvlJc w:val="right"/>
      <w:pPr>
        <w:ind w:left="2160" w:hanging="180"/>
      </w:pPr>
    </w:lvl>
    <w:lvl w:ilvl="3" w:tplc="20797159" w:tentative="1">
      <w:start w:val="1"/>
      <w:numFmt w:val="decimal"/>
      <w:lvlText w:val="%4."/>
      <w:lvlJc w:val="left"/>
      <w:pPr>
        <w:ind w:left="2880" w:hanging="360"/>
      </w:pPr>
    </w:lvl>
    <w:lvl w:ilvl="4" w:tplc="20797159" w:tentative="1">
      <w:start w:val="1"/>
      <w:numFmt w:val="lowerLetter"/>
      <w:lvlText w:val="%5."/>
      <w:lvlJc w:val="left"/>
      <w:pPr>
        <w:ind w:left="3600" w:hanging="360"/>
      </w:pPr>
    </w:lvl>
    <w:lvl w:ilvl="5" w:tplc="20797159" w:tentative="1">
      <w:start w:val="1"/>
      <w:numFmt w:val="lowerRoman"/>
      <w:lvlText w:val="%6."/>
      <w:lvlJc w:val="right"/>
      <w:pPr>
        <w:ind w:left="4320" w:hanging="180"/>
      </w:pPr>
    </w:lvl>
    <w:lvl w:ilvl="6" w:tplc="20797159" w:tentative="1">
      <w:start w:val="1"/>
      <w:numFmt w:val="decimal"/>
      <w:lvlText w:val="%7."/>
      <w:lvlJc w:val="left"/>
      <w:pPr>
        <w:ind w:left="5040" w:hanging="360"/>
      </w:pPr>
    </w:lvl>
    <w:lvl w:ilvl="7" w:tplc="20797159" w:tentative="1">
      <w:start w:val="1"/>
      <w:numFmt w:val="lowerLetter"/>
      <w:lvlText w:val="%8."/>
      <w:lvlJc w:val="left"/>
      <w:pPr>
        <w:ind w:left="5760" w:hanging="360"/>
      </w:pPr>
    </w:lvl>
    <w:lvl w:ilvl="8" w:tplc="2079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">
    <w:multiLevelType w:val="hybridMultilevel"/>
    <w:lvl w:ilvl="0" w:tplc="52512559">
      <w:start w:val="1"/>
      <w:numFmt w:val="decimal"/>
      <w:lvlText w:val="%1."/>
      <w:lvlJc w:val="left"/>
      <w:pPr>
        <w:ind w:left="720" w:hanging="360"/>
      </w:pPr>
    </w:lvl>
    <w:lvl w:ilvl="1" w:tplc="52512559" w:tentative="1">
      <w:start w:val="1"/>
      <w:numFmt w:val="lowerLetter"/>
      <w:lvlText w:val="%2."/>
      <w:lvlJc w:val="left"/>
      <w:pPr>
        <w:ind w:left="1440" w:hanging="360"/>
      </w:pPr>
    </w:lvl>
    <w:lvl w:ilvl="2" w:tplc="52512559" w:tentative="1">
      <w:start w:val="1"/>
      <w:numFmt w:val="lowerRoman"/>
      <w:lvlText w:val="%3."/>
      <w:lvlJc w:val="right"/>
      <w:pPr>
        <w:ind w:left="2160" w:hanging="180"/>
      </w:pPr>
    </w:lvl>
    <w:lvl w:ilvl="3" w:tplc="52512559" w:tentative="1">
      <w:start w:val="1"/>
      <w:numFmt w:val="decimal"/>
      <w:lvlText w:val="%4."/>
      <w:lvlJc w:val="left"/>
      <w:pPr>
        <w:ind w:left="2880" w:hanging="360"/>
      </w:pPr>
    </w:lvl>
    <w:lvl w:ilvl="4" w:tplc="52512559" w:tentative="1">
      <w:start w:val="1"/>
      <w:numFmt w:val="lowerLetter"/>
      <w:lvlText w:val="%5."/>
      <w:lvlJc w:val="left"/>
      <w:pPr>
        <w:ind w:left="3600" w:hanging="360"/>
      </w:pPr>
    </w:lvl>
    <w:lvl w:ilvl="5" w:tplc="52512559" w:tentative="1">
      <w:start w:val="1"/>
      <w:numFmt w:val="lowerRoman"/>
      <w:lvlText w:val="%6."/>
      <w:lvlJc w:val="right"/>
      <w:pPr>
        <w:ind w:left="4320" w:hanging="180"/>
      </w:pPr>
    </w:lvl>
    <w:lvl w:ilvl="6" w:tplc="52512559" w:tentative="1">
      <w:start w:val="1"/>
      <w:numFmt w:val="decimal"/>
      <w:lvlText w:val="%7."/>
      <w:lvlJc w:val="left"/>
      <w:pPr>
        <w:ind w:left="5040" w:hanging="360"/>
      </w:pPr>
    </w:lvl>
    <w:lvl w:ilvl="7" w:tplc="52512559" w:tentative="1">
      <w:start w:val="1"/>
      <w:numFmt w:val="lowerLetter"/>
      <w:lvlText w:val="%8."/>
      <w:lvlJc w:val="left"/>
      <w:pPr>
        <w:ind w:left="5760" w:hanging="360"/>
      </w:pPr>
    </w:lvl>
    <w:lvl w:ilvl="8" w:tplc="52512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">
    <w:multiLevelType w:val="hybridMultilevel"/>
    <w:lvl w:ilvl="0" w:tplc="17908930">
      <w:start w:val="1"/>
      <w:numFmt w:val="decimal"/>
      <w:lvlText w:val="%1."/>
      <w:lvlJc w:val="left"/>
      <w:pPr>
        <w:ind w:left="720" w:hanging="360"/>
      </w:pPr>
    </w:lvl>
    <w:lvl w:ilvl="1" w:tplc="17908930" w:tentative="1">
      <w:start w:val="1"/>
      <w:numFmt w:val="lowerLetter"/>
      <w:lvlText w:val="%2."/>
      <w:lvlJc w:val="left"/>
      <w:pPr>
        <w:ind w:left="1440" w:hanging="360"/>
      </w:pPr>
    </w:lvl>
    <w:lvl w:ilvl="2" w:tplc="17908930" w:tentative="1">
      <w:start w:val="1"/>
      <w:numFmt w:val="lowerRoman"/>
      <w:lvlText w:val="%3."/>
      <w:lvlJc w:val="right"/>
      <w:pPr>
        <w:ind w:left="2160" w:hanging="180"/>
      </w:pPr>
    </w:lvl>
    <w:lvl w:ilvl="3" w:tplc="17908930" w:tentative="1">
      <w:start w:val="1"/>
      <w:numFmt w:val="decimal"/>
      <w:lvlText w:val="%4."/>
      <w:lvlJc w:val="left"/>
      <w:pPr>
        <w:ind w:left="2880" w:hanging="360"/>
      </w:pPr>
    </w:lvl>
    <w:lvl w:ilvl="4" w:tplc="17908930" w:tentative="1">
      <w:start w:val="1"/>
      <w:numFmt w:val="lowerLetter"/>
      <w:lvlText w:val="%5."/>
      <w:lvlJc w:val="left"/>
      <w:pPr>
        <w:ind w:left="3600" w:hanging="360"/>
      </w:pPr>
    </w:lvl>
    <w:lvl w:ilvl="5" w:tplc="17908930" w:tentative="1">
      <w:start w:val="1"/>
      <w:numFmt w:val="lowerRoman"/>
      <w:lvlText w:val="%6."/>
      <w:lvlJc w:val="right"/>
      <w:pPr>
        <w:ind w:left="4320" w:hanging="180"/>
      </w:pPr>
    </w:lvl>
    <w:lvl w:ilvl="6" w:tplc="17908930" w:tentative="1">
      <w:start w:val="1"/>
      <w:numFmt w:val="decimal"/>
      <w:lvlText w:val="%7."/>
      <w:lvlJc w:val="left"/>
      <w:pPr>
        <w:ind w:left="5040" w:hanging="360"/>
      </w:pPr>
    </w:lvl>
    <w:lvl w:ilvl="7" w:tplc="17908930" w:tentative="1">
      <w:start w:val="1"/>
      <w:numFmt w:val="lowerLetter"/>
      <w:lvlText w:val="%8."/>
      <w:lvlJc w:val="left"/>
      <w:pPr>
        <w:ind w:left="5760" w:hanging="360"/>
      </w:pPr>
    </w:lvl>
    <w:lvl w:ilvl="8" w:tplc="1790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6">
    <w:multiLevelType w:val="hybridMultilevel"/>
    <w:lvl w:ilvl="0" w:tplc="42392299">
      <w:start w:val="1"/>
      <w:numFmt w:val="decimal"/>
      <w:lvlText w:val="%1."/>
      <w:lvlJc w:val="left"/>
      <w:pPr>
        <w:ind w:left="720" w:hanging="360"/>
      </w:pPr>
    </w:lvl>
    <w:lvl w:ilvl="1" w:tplc="42392299" w:tentative="1">
      <w:start w:val="1"/>
      <w:numFmt w:val="lowerLetter"/>
      <w:lvlText w:val="%2."/>
      <w:lvlJc w:val="left"/>
      <w:pPr>
        <w:ind w:left="1440" w:hanging="360"/>
      </w:pPr>
    </w:lvl>
    <w:lvl w:ilvl="2" w:tplc="42392299" w:tentative="1">
      <w:start w:val="1"/>
      <w:numFmt w:val="lowerRoman"/>
      <w:lvlText w:val="%3."/>
      <w:lvlJc w:val="right"/>
      <w:pPr>
        <w:ind w:left="2160" w:hanging="180"/>
      </w:pPr>
    </w:lvl>
    <w:lvl w:ilvl="3" w:tplc="42392299" w:tentative="1">
      <w:start w:val="1"/>
      <w:numFmt w:val="decimal"/>
      <w:lvlText w:val="%4."/>
      <w:lvlJc w:val="left"/>
      <w:pPr>
        <w:ind w:left="2880" w:hanging="360"/>
      </w:pPr>
    </w:lvl>
    <w:lvl w:ilvl="4" w:tplc="42392299" w:tentative="1">
      <w:start w:val="1"/>
      <w:numFmt w:val="lowerLetter"/>
      <w:lvlText w:val="%5."/>
      <w:lvlJc w:val="left"/>
      <w:pPr>
        <w:ind w:left="3600" w:hanging="360"/>
      </w:pPr>
    </w:lvl>
    <w:lvl w:ilvl="5" w:tplc="42392299" w:tentative="1">
      <w:start w:val="1"/>
      <w:numFmt w:val="lowerRoman"/>
      <w:lvlText w:val="%6."/>
      <w:lvlJc w:val="right"/>
      <w:pPr>
        <w:ind w:left="4320" w:hanging="180"/>
      </w:pPr>
    </w:lvl>
    <w:lvl w:ilvl="6" w:tplc="42392299" w:tentative="1">
      <w:start w:val="1"/>
      <w:numFmt w:val="decimal"/>
      <w:lvlText w:val="%7."/>
      <w:lvlJc w:val="left"/>
      <w:pPr>
        <w:ind w:left="5040" w:hanging="360"/>
      </w:pPr>
    </w:lvl>
    <w:lvl w:ilvl="7" w:tplc="42392299" w:tentative="1">
      <w:start w:val="1"/>
      <w:numFmt w:val="lowerLetter"/>
      <w:lvlText w:val="%8."/>
      <w:lvlJc w:val="left"/>
      <w:pPr>
        <w:ind w:left="5760" w:hanging="360"/>
      </w:pPr>
    </w:lvl>
    <w:lvl w:ilvl="8" w:tplc="4239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">
    <w:multiLevelType w:val="hybridMultilevel"/>
    <w:lvl w:ilvl="0" w:tplc="61584343">
      <w:start w:val="1"/>
      <w:numFmt w:val="decimal"/>
      <w:lvlText w:val="%1."/>
      <w:lvlJc w:val="left"/>
      <w:pPr>
        <w:ind w:left="720" w:hanging="360"/>
      </w:pPr>
    </w:lvl>
    <w:lvl w:ilvl="1" w:tplc="61584343" w:tentative="1">
      <w:start w:val="1"/>
      <w:numFmt w:val="lowerLetter"/>
      <w:lvlText w:val="%2."/>
      <w:lvlJc w:val="left"/>
      <w:pPr>
        <w:ind w:left="1440" w:hanging="360"/>
      </w:pPr>
    </w:lvl>
    <w:lvl w:ilvl="2" w:tplc="61584343" w:tentative="1">
      <w:start w:val="1"/>
      <w:numFmt w:val="lowerRoman"/>
      <w:lvlText w:val="%3."/>
      <w:lvlJc w:val="right"/>
      <w:pPr>
        <w:ind w:left="2160" w:hanging="180"/>
      </w:pPr>
    </w:lvl>
    <w:lvl w:ilvl="3" w:tplc="61584343" w:tentative="1">
      <w:start w:val="1"/>
      <w:numFmt w:val="decimal"/>
      <w:lvlText w:val="%4."/>
      <w:lvlJc w:val="left"/>
      <w:pPr>
        <w:ind w:left="2880" w:hanging="360"/>
      </w:pPr>
    </w:lvl>
    <w:lvl w:ilvl="4" w:tplc="61584343" w:tentative="1">
      <w:start w:val="1"/>
      <w:numFmt w:val="lowerLetter"/>
      <w:lvlText w:val="%5."/>
      <w:lvlJc w:val="left"/>
      <w:pPr>
        <w:ind w:left="3600" w:hanging="360"/>
      </w:pPr>
    </w:lvl>
    <w:lvl w:ilvl="5" w:tplc="61584343" w:tentative="1">
      <w:start w:val="1"/>
      <w:numFmt w:val="lowerRoman"/>
      <w:lvlText w:val="%6."/>
      <w:lvlJc w:val="right"/>
      <w:pPr>
        <w:ind w:left="4320" w:hanging="180"/>
      </w:pPr>
    </w:lvl>
    <w:lvl w:ilvl="6" w:tplc="61584343" w:tentative="1">
      <w:start w:val="1"/>
      <w:numFmt w:val="decimal"/>
      <w:lvlText w:val="%7."/>
      <w:lvlJc w:val="left"/>
      <w:pPr>
        <w:ind w:left="5040" w:hanging="360"/>
      </w:pPr>
    </w:lvl>
    <w:lvl w:ilvl="7" w:tplc="61584343" w:tentative="1">
      <w:start w:val="1"/>
      <w:numFmt w:val="lowerLetter"/>
      <w:lvlText w:val="%8."/>
      <w:lvlJc w:val="left"/>
      <w:pPr>
        <w:ind w:left="5760" w:hanging="360"/>
      </w:pPr>
    </w:lvl>
    <w:lvl w:ilvl="8" w:tplc="61584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">
    <w:multiLevelType w:val="hybridMultilevel"/>
    <w:lvl w:ilvl="0" w:tplc="91007178">
      <w:start w:val="1"/>
      <w:numFmt w:val="decimal"/>
      <w:lvlText w:val="%1."/>
      <w:lvlJc w:val="left"/>
      <w:pPr>
        <w:ind w:left="720" w:hanging="360"/>
      </w:pPr>
    </w:lvl>
    <w:lvl w:ilvl="1" w:tplc="91007178" w:tentative="1">
      <w:start w:val="1"/>
      <w:numFmt w:val="lowerLetter"/>
      <w:lvlText w:val="%2."/>
      <w:lvlJc w:val="left"/>
      <w:pPr>
        <w:ind w:left="1440" w:hanging="360"/>
      </w:pPr>
    </w:lvl>
    <w:lvl w:ilvl="2" w:tplc="91007178" w:tentative="1">
      <w:start w:val="1"/>
      <w:numFmt w:val="lowerRoman"/>
      <w:lvlText w:val="%3."/>
      <w:lvlJc w:val="right"/>
      <w:pPr>
        <w:ind w:left="2160" w:hanging="180"/>
      </w:pPr>
    </w:lvl>
    <w:lvl w:ilvl="3" w:tplc="91007178" w:tentative="1">
      <w:start w:val="1"/>
      <w:numFmt w:val="decimal"/>
      <w:lvlText w:val="%4."/>
      <w:lvlJc w:val="left"/>
      <w:pPr>
        <w:ind w:left="2880" w:hanging="360"/>
      </w:pPr>
    </w:lvl>
    <w:lvl w:ilvl="4" w:tplc="91007178" w:tentative="1">
      <w:start w:val="1"/>
      <w:numFmt w:val="lowerLetter"/>
      <w:lvlText w:val="%5."/>
      <w:lvlJc w:val="left"/>
      <w:pPr>
        <w:ind w:left="3600" w:hanging="360"/>
      </w:pPr>
    </w:lvl>
    <w:lvl w:ilvl="5" w:tplc="91007178" w:tentative="1">
      <w:start w:val="1"/>
      <w:numFmt w:val="lowerRoman"/>
      <w:lvlText w:val="%6."/>
      <w:lvlJc w:val="right"/>
      <w:pPr>
        <w:ind w:left="4320" w:hanging="180"/>
      </w:pPr>
    </w:lvl>
    <w:lvl w:ilvl="6" w:tplc="91007178" w:tentative="1">
      <w:start w:val="1"/>
      <w:numFmt w:val="decimal"/>
      <w:lvlText w:val="%7."/>
      <w:lvlJc w:val="left"/>
      <w:pPr>
        <w:ind w:left="5040" w:hanging="360"/>
      </w:pPr>
    </w:lvl>
    <w:lvl w:ilvl="7" w:tplc="91007178" w:tentative="1">
      <w:start w:val="1"/>
      <w:numFmt w:val="lowerLetter"/>
      <w:lvlText w:val="%8."/>
      <w:lvlJc w:val="left"/>
      <w:pPr>
        <w:ind w:left="5760" w:hanging="360"/>
      </w:pPr>
    </w:lvl>
    <w:lvl w:ilvl="8" w:tplc="9100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">
    <w:multiLevelType w:val="hybridMultilevel"/>
    <w:lvl w:ilvl="0" w:tplc="71686307">
      <w:start w:val="1"/>
      <w:numFmt w:val="decimal"/>
      <w:lvlText w:val="%1."/>
      <w:lvlJc w:val="left"/>
      <w:pPr>
        <w:ind w:left="720" w:hanging="360"/>
      </w:pPr>
    </w:lvl>
    <w:lvl w:ilvl="1" w:tplc="71686307" w:tentative="1">
      <w:start w:val="1"/>
      <w:numFmt w:val="lowerLetter"/>
      <w:lvlText w:val="%2."/>
      <w:lvlJc w:val="left"/>
      <w:pPr>
        <w:ind w:left="1440" w:hanging="360"/>
      </w:pPr>
    </w:lvl>
    <w:lvl w:ilvl="2" w:tplc="71686307" w:tentative="1">
      <w:start w:val="1"/>
      <w:numFmt w:val="lowerRoman"/>
      <w:lvlText w:val="%3."/>
      <w:lvlJc w:val="right"/>
      <w:pPr>
        <w:ind w:left="2160" w:hanging="180"/>
      </w:pPr>
    </w:lvl>
    <w:lvl w:ilvl="3" w:tplc="71686307" w:tentative="1">
      <w:start w:val="1"/>
      <w:numFmt w:val="decimal"/>
      <w:lvlText w:val="%4."/>
      <w:lvlJc w:val="left"/>
      <w:pPr>
        <w:ind w:left="2880" w:hanging="360"/>
      </w:pPr>
    </w:lvl>
    <w:lvl w:ilvl="4" w:tplc="71686307" w:tentative="1">
      <w:start w:val="1"/>
      <w:numFmt w:val="lowerLetter"/>
      <w:lvlText w:val="%5."/>
      <w:lvlJc w:val="left"/>
      <w:pPr>
        <w:ind w:left="3600" w:hanging="360"/>
      </w:pPr>
    </w:lvl>
    <w:lvl w:ilvl="5" w:tplc="71686307" w:tentative="1">
      <w:start w:val="1"/>
      <w:numFmt w:val="lowerRoman"/>
      <w:lvlText w:val="%6."/>
      <w:lvlJc w:val="right"/>
      <w:pPr>
        <w:ind w:left="4320" w:hanging="180"/>
      </w:pPr>
    </w:lvl>
    <w:lvl w:ilvl="6" w:tplc="71686307" w:tentative="1">
      <w:start w:val="1"/>
      <w:numFmt w:val="decimal"/>
      <w:lvlText w:val="%7."/>
      <w:lvlJc w:val="left"/>
      <w:pPr>
        <w:ind w:left="5040" w:hanging="360"/>
      </w:pPr>
    </w:lvl>
    <w:lvl w:ilvl="7" w:tplc="71686307" w:tentative="1">
      <w:start w:val="1"/>
      <w:numFmt w:val="lowerLetter"/>
      <w:lvlText w:val="%8."/>
      <w:lvlJc w:val="left"/>
      <w:pPr>
        <w:ind w:left="5760" w:hanging="360"/>
      </w:pPr>
    </w:lvl>
    <w:lvl w:ilvl="8" w:tplc="71686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">
    <w:multiLevelType w:val="hybridMultilevel"/>
    <w:lvl w:ilvl="0" w:tplc="47200920">
      <w:start w:val="1"/>
      <w:numFmt w:val="decimal"/>
      <w:lvlText w:val="%1."/>
      <w:lvlJc w:val="left"/>
      <w:pPr>
        <w:ind w:left="720" w:hanging="360"/>
      </w:pPr>
    </w:lvl>
    <w:lvl w:ilvl="1" w:tplc="47200920" w:tentative="1">
      <w:start w:val="1"/>
      <w:numFmt w:val="lowerLetter"/>
      <w:lvlText w:val="%2."/>
      <w:lvlJc w:val="left"/>
      <w:pPr>
        <w:ind w:left="1440" w:hanging="360"/>
      </w:pPr>
    </w:lvl>
    <w:lvl w:ilvl="2" w:tplc="47200920" w:tentative="1">
      <w:start w:val="1"/>
      <w:numFmt w:val="lowerRoman"/>
      <w:lvlText w:val="%3."/>
      <w:lvlJc w:val="right"/>
      <w:pPr>
        <w:ind w:left="2160" w:hanging="180"/>
      </w:pPr>
    </w:lvl>
    <w:lvl w:ilvl="3" w:tplc="47200920" w:tentative="1">
      <w:start w:val="1"/>
      <w:numFmt w:val="decimal"/>
      <w:lvlText w:val="%4."/>
      <w:lvlJc w:val="left"/>
      <w:pPr>
        <w:ind w:left="2880" w:hanging="360"/>
      </w:pPr>
    </w:lvl>
    <w:lvl w:ilvl="4" w:tplc="47200920" w:tentative="1">
      <w:start w:val="1"/>
      <w:numFmt w:val="lowerLetter"/>
      <w:lvlText w:val="%5."/>
      <w:lvlJc w:val="left"/>
      <w:pPr>
        <w:ind w:left="3600" w:hanging="360"/>
      </w:pPr>
    </w:lvl>
    <w:lvl w:ilvl="5" w:tplc="47200920" w:tentative="1">
      <w:start w:val="1"/>
      <w:numFmt w:val="lowerRoman"/>
      <w:lvlText w:val="%6."/>
      <w:lvlJc w:val="right"/>
      <w:pPr>
        <w:ind w:left="4320" w:hanging="180"/>
      </w:pPr>
    </w:lvl>
    <w:lvl w:ilvl="6" w:tplc="47200920" w:tentative="1">
      <w:start w:val="1"/>
      <w:numFmt w:val="decimal"/>
      <w:lvlText w:val="%7."/>
      <w:lvlJc w:val="left"/>
      <w:pPr>
        <w:ind w:left="5040" w:hanging="360"/>
      </w:pPr>
    </w:lvl>
    <w:lvl w:ilvl="7" w:tplc="47200920" w:tentative="1">
      <w:start w:val="1"/>
      <w:numFmt w:val="lowerLetter"/>
      <w:lvlText w:val="%8."/>
      <w:lvlJc w:val="left"/>
      <w:pPr>
        <w:ind w:left="5760" w:hanging="360"/>
      </w:pPr>
    </w:lvl>
    <w:lvl w:ilvl="8" w:tplc="4720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">
    <w:multiLevelType w:val="hybridMultilevel"/>
    <w:lvl w:ilvl="0" w:tplc="22123735">
      <w:start w:val="1"/>
      <w:numFmt w:val="decimal"/>
      <w:lvlText w:val="%1."/>
      <w:lvlJc w:val="left"/>
      <w:pPr>
        <w:ind w:left="720" w:hanging="360"/>
      </w:pPr>
    </w:lvl>
    <w:lvl w:ilvl="1" w:tplc="22123735" w:tentative="1">
      <w:start w:val="1"/>
      <w:numFmt w:val="lowerLetter"/>
      <w:lvlText w:val="%2."/>
      <w:lvlJc w:val="left"/>
      <w:pPr>
        <w:ind w:left="1440" w:hanging="360"/>
      </w:pPr>
    </w:lvl>
    <w:lvl w:ilvl="2" w:tplc="22123735" w:tentative="1">
      <w:start w:val="1"/>
      <w:numFmt w:val="lowerRoman"/>
      <w:lvlText w:val="%3."/>
      <w:lvlJc w:val="right"/>
      <w:pPr>
        <w:ind w:left="2160" w:hanging="180"/>
      </w:pPr>
    </w:lvl>
    <w:lvl w:ilvl="3" w:tplc="22123735" w:tentative="1">
      <w:start w:val="1"/>
      <w:numFmt w:val="decimal"/>
      <w:lvlText w:val="%4."/>
      <w:lvlJc w:val="left"/>
      <w:pPr>
        <w:ind w:left="2880" w:hanging="360"/>
      </w:pPr>
    </w:lvl>
    <w:lvl w:ilvl="4" w:tplc="22123735" w:tentative="1">
      <w:start w:val="1"/>
      <w:numFmt w:val="lowerLetter"/>
      <w:lvlText w:val="%5."/>
      <w:lvlJc w:val="left"/>
      <w:pPr>
        <w:ind w:left="3600" w:hanging="360"/>
      </w:pPr>
    </w:lvl>
    <w:lvl w:ilvl="5" w:tplc="22123735" w:tentative="1">
      <w:start w:val="1"/>
      <w:numFmt w:val="lowerRoman"/>
      <w:lvlText w:val="%6."/>
      <w:lvlJc w:val="right"/>
      <w:pPr>
        <w:ind w:left="4320" w:hanging="180"/>
      </w:pPr>
    </w:lvl>
    <w:lvl w:ilvl="6" w:tplc="22123735" w:tentative="1">
      <w:start w:val="1"/>
      <w:numFmt w:val="decimal"/>
      <w:lvlText w:val="%7."/>
      <w:lvlJc w:val="left"/>
      <w:pPr>
        <w:ind w:left="5040" w:hanging="360"/>
      </w:pPr>
    </w:lvl>
    <w:lvl w:ilvl="7" w:tplc="22123735" w:tentative="1">
      <w:start w:val="1"/>
      <w:numFmt w:val="lowerLetter"/>
      <w:lvlText w:val="%8."/>
      <w:lvlJc w:val="left"/>
      <w:pPr>
        <w:ind w:left="5760" w:hanging="360"/>
      </w:pPr>
    </w:lvl>
    <w:lvl w:ilvl="8" w:tplc="2212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">
    <w:multiLevelType w:val="hybridMultilevel"/>
    <w:lvl w:ilvl="0" w:tplc="70746820">
      <w:start w:val="1"/>
      <w:numFmt w:val="decimal"/>
      <w:lvlText w:val="%1."/>
      <w:lvlJc w:val="left"/>
      <w:pPr>
        <w:ind w:left="720" w:hanging="360"/>
      </w:pPr>
    </w:lvl>
    <w:lvl w:ilvl="1" w:tplc="70746820" w:tentative="1">
      <w:start w:val="1"/>
      <w:numFmt w:val="lowerLetter"/>
      <w:lvlText w:val="%2."/>
      <w:lvlJc w:val="left"/>
      <w:pPr>
        <w:ind w:left="1440" w:hanging="360"/>
      </w:pPr>
    </w:lvl>
    <w:lvl w:ilvl="2" w:tplc="70746820" w:tentative="1">
      <w:start w:val="1"/>
      <w:numFmt w:val="lowerRoman"/>
      <w:lvlText w:val="%3."/>
      <w:lvlJc w:val="right"/>
      <w:pPr>
        <w:ind w:left="2160" w:hanging="180"/>
      </w:pPr>
    </w:lvl>
    <w:lvl w:ilvl="3" w:tplc="70746820" w:tentative="1">
      <w:start w:val="1"/>
      <w:numFmt w:val="decimal"/>
      <w:lvlText w:val="%4."/>
      <w:lvlJc w:val="left"/>
      <w:pPr>
        <w:ind w:left="2880" w:hanging="360"/>
      </w:pPr>
    </w:lvl>
    <w:lvl w:ilvl="4" w:tplc="70746820" w:tentative="1">
      <w:start w:val="1"/>
      <w:numFmt w:val="lowerLetter"/>
      <w:lvlText w:val="%5."/>
      <w:lvlJc w:val="left"/>
      <w:pPr>
        <w:ind w:left="3600" w:hanging="360"/>
      </w:pPr>
    </w:lvl>
    <w:lvl w:ilvl="5" w:tplc="70746820" w:tentative="1">
      <w:start w:val="1"/>
      <w:numFmt w:val="lowerRoman"/>
      <w:lvlText w:val="%6."/>
      <w:lvlJc w:val="right"/>
      <w:pPr>
        <w:ind w:left="4320" w:hanging="180"/>
      </w:pPr>
    </w:lvl>
    <w:lvl w:ilvl="6" w:tplc="70746820" w:tentative="1">
      <w:start w:val="1"/>
      <w:numFmt w:val="decimal"/>
      <w:lvlText w:val="%7."/>
      <w:lvlJc w:val="left"/>
      <w:pPr>
        <w:ind w:left="5040" w:hanging="360"/>
      </w:pPr>
    </w:lvl>
    <w:lvl w:ilvl="7" w:tplc="70746820" w:tentative="1">
      <w:start w:val="1"/>
      <w:numFmt w:val="lowerLetter"/>
      <w:lvlText w:val="%8."/>
      <w:lvlJc w:val="left"/>
      <w:pPr>
        <w:ind w:left="5760" w:hanging="360"/>
      </w:pPr>
    </w:lvl>
    <w:lvl w:ilvl="8" w:tplc="7074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">
    <w:multiLevelType w:val="hybridMultilevel"/>
    <w:lvl w:ilvl="0" w:tplc="21750110">
      <w:start w:val="1"/>
      <w:numFmt w:val="decimal"/>
      <w:lvlText w:val="%1."/>
      <w:lvlJc w:val="left"/>
      <w:pPr>
        <w:ind w:left="720" w:hanging="360"/>
      </w:pPr>
    </w:lvl>
    <w:lvl w:ilvl="1" w:tplc="21750110" w:tentative="1">
      <w:start w:val="1"/>
      <w:numFmt w:val="lowerLetter"/>
      <w:lvlText w:val="%2."/>
      <w:lvlJc w:val="left"/>
      <w:pPr>
        <w:ind w:left="1440" w:hanging="360"/>
      </w:pPr>
    </w:lvl>
    <w:lvl w:ilvl="2" w:tplc="21750110" w:tentative="1">
      <w:start w:val="1"/>
      <w:numFmt w:val="lowerRoman"/>
      <w:lvlText w:val="%3."/>
      <w:lvlJc w:val="right"/>
      <w:pPr>
        <w:ind w:left="2160" w:hanging="180"/>
      </w:pPr>
    </w:lvl>
    <w:lvl w:ilvl="3" w:tplc="21750110" w:tentative="1">
      <w:start w:val="1"/>
      <w:numFmt w:val="decimal"/>
      <w:lvlText w:val="%4."/>
      <w:lvlJc w:val="left"/>
      <w:pPr>
        <w:ind w:left="2880" w:hanging="360"/>
      </w:pPr>
    </w:lvl>
    <w:lvl w:ilvl="4" w:tplc="21750110" w:tentative="1">
      <w:start w:val="1"/>
      <w:numFmt w:val="lowerLetter"/>
      <w:lvlText w:val="%5."/>
      <w:lvlJc w:val="left"/>
      <w:pPr>
        <w:ind w:left="3600" w:hanging="360"/>
      </w:pPr>
    </w:lvl>
    <w:lvl w:ilvl="5" w:tplc="21750110" w:tentative="1">
      <w:start w:val="1"/>
      <w:numFmt w:val="lowerRoman"/>
      <w:lvlText w:val="%6."/>
      <w:lvlJc w:val="right"/>
      <w:pPr>
        <w:ind w:left="4320" w:hanging="180"/>
      </w:pPr>
    </w:lvl>
    <w:lvl w:ilvl="6" w:tplc="21750110" w:tentative="1">
      <w:start w:val="1"/>
      <w:numFmt w:val="decimal"/>
      <w:lvlText w:val="%7."/>
      <w:lvlJc w:val="left"/>
      <w:pPr>
        <w:ind w:left="5040" w:hanging="360"/>
      </w:pPr>
    </w:lvl>
    <w:lvl w:ilvl="7" w:tplc="21750110" w:tentative="1">
      <w:start w:val="1"/>
      <w:numFmt w:val="lowerLetter"/>
      <w:lvlText w:val="%8."/>
      <w:lvlJc w:val="left"/>
      <w:pPr>
        <w:ind w:left="5760" w:hanging="360"/>
      </w:pPr>
    </w:lvl>
    <w:lvl w:ilvl="8" w:tplc="21750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">
    <w:multiLevelType w:val="hybridMultilevel"/>
    <w:lvl w:ilvl="0" w:tplc="25301548">
      <w:start w:val="1"/>
      <w:numFmt w:val="decimal"/>
      <w:lvlText w:val="%1."/>
      <w:lvlJc w:val="left"/>
      <w:pPr>
        <w:ind w:left="720" w:hanging="360"/>
      </w:pPr>
    </w:lvl>
    <w:lvl w:ilvl="1" w:tplc="25301548" w:tentative="1">
      <w:start w:val="1"/>
      <w:numFmt w:val="lowerLetter"/>
      <w:lvlText w:val="%2."/>
      <w:lvlJc w:val="left"/>
      <w:pPr>
        <w:ind w:left="1440" w:hanging="360"/>
      </w:pPr>
    </w:lvl>
    <w:lvl w:ilvl="2" w:tplc="25301548" w:tentative="1">
      <w:start w:val="1"/>
      <w:numFmt w:val="lowerRoman"/>
      <w:lvlText w:val="%3."/>
      <w:lvlJc w:val="right"/>
      <w:pPr>
        <w:ind w:left="2160" w:hanging="180"/>
      </w:pPr>
    </w:lvl>
    <w:lvl w:ilvl="3" w:tplc="25301548" w:tentative="1">
      <w:start w:val="1"/>
      <w:numFmt w:val="decimal"/>
      <w:lvlText w:val="%4."/>
      <w:lvlJc w:val="left"/>
      <w:pPr>
        <w:ind w:left="2880" w:hanging="360"/>
      </w:pPr>
    </w:lvl>
    <w:lvl w:ilvl="4" w:tplc="25301548" w:tentative="1">
      <w:start w:val="1"/>
      <w:numFmt w:val="lowerLetter"/>
      <w:lvlText w:val="%5."/>
      <w:lvlJc w:val="left"/>
      <w:pPr>
        <w:ind w:left="3600" w:hanging="360"/>
      </w:pPr>
    </w:lvl>
    <w:lvl w:ilvl="5" w:tplc="25301548" w:tentative="1">
      <w:start w:val="1"/>
      <w:numFmt w:val="lowerRoman"/>
      <w:lvlText w:val="%6."/>
      <w:lvlJc w:val="right"/>
      <w:pPr>
        <w:ind w:left="4320" w:hanging="180"/>
      </w:pPr>
    </w:lvl>
    <w:lvl w:ilvl="6" w:tplc="25301548" w:tentative="1">
      <w:start w:val="1"/>
      <w:numFmt w:val="decimal"/>
      <w:lvlText w:val="%7."/>
      <w:lvlJc w:val="left"/>
      <w:pPr>
        <w:ind w:left="5040" w:hanging="360"/>
      </w:pPr>
    </w:lvl>
    <w:lvl w:ilvl="7" w:tplc="25301548" w:tentative="1">
      <w:start w:val="1"/>
      <w:numFmt w:val="lowerLetter"/>
      <w:lvlText w:val="%8."/>
      <w:lvlJc w:val="left"/>
      <w:pPr>
        <w:ind w:left="5760" w:hanging="360"/>
      </w:pPr>
    </w:lvl>
    <w:lvl w:ilvl="8" w:tplc="2530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">
    <w:multiLevelType w:val="hybridMultilevel"/>
    <w:lvl w:ilvl="0" w:tplc="59896406">
      <w:start w:val="1"/>
      <w:numFmt w:val="decimal"/>
      <w:lvlText w:val="%1."/>
      <w:lvlJc w:val="left"/>
      <w:pPr>
        <w:ind w:left="720" w:hanging="360"/>
      </w:pPr>
    </w:lvl>
    <w:lvl w:ilvl="1" w:tplc="59896406" w:tentative="1">
      <w:start w:val="1"/>
      <w:numFmt w:val="lowerLetter"/>
      <w:lvlText w:val="%2."/>
      <w:lvlJc w:val="left"/>
      <w:pPr>
        <w:ind w:left="1440" w:hanging="360"/>
      </w:pPr>
    </w:lvl>
    <w:lvl w:ilvl="2" w:tplc="59896406" w:tentative="1">
      <w:start w:val="1"/>
      <w:numFmt w:val="lowerRoman"/>
      <w:lvlText w:val="%3."/>
      <w:lvlJc w:val="right"/>
      <w:pPr>
        <w:ind w:left="2160" w:hanging="180"/>
      </w:pPr>
    </w:lvl>
    <w:lvl w:ilvl="3" w:tplc="59896406" w:tentative="1">
      <w:start w:val="1"/>
      <w:numFmt w:val="decimal"/>
      <w:lvlText w:val="%4."/>
      <w:lvlJc w:val="left"/>
      <w:pPr>
        <w:ind w:left="2880" w:hanging="360"/>
      </w:pPr>
    </w:lvl>
    <w:lvl w:ilvl="4" w:tplc="59896406" w:tentative="1">
      <w:start w:val="1"/>
      <w:numFmt w:val="lowerLetter"/>
      <w:lvlText w:val="%5."/>
      <w:lvlJc w:val="left"/>
      <w:pPr>
        <w:ind w:left="3600" w:hanging="360"/>
      </w:pPr>
    </w:lvl>
    <w:lvl w:ilvl="5" w:tplc="59896406" w:tentative="1">
      <w:start w:val="1"/>
      <w:numFmt w:val="lowerRoman"/>
      <w:lvlText w:val="%6."/>
      <w:lvlJc w:val="right"/>
      <w:pPr>
        <w:ind w:left="4320" w:hanging="180"/>
      </w:pPr>
    </w:lvl>
    <w:lvl w:ilvl="6" w:tplc="59896406" w:tentative="1">
      <w:start w:val="1"/>
      <w:numFmt w:val="decimal"/>
      <w:lvlText w:val="%7."/>
      <w:lvlJc w:val="left"/>
      <w:pPr>
        <w:ind w:left="5040" w:hanging="360"/>
      </w:pPr>
    </w:lvl>
    <w:lvl w:ilvl="7" w:tplc="59896406" w:tentative="1">
      <w:start w:val="1"/>
      <w:numFmt w:val="lowerLetter"/>
      <w:lvlText w:val="%8."/>
      <w:lvlJc w:val="left"/>
      <w:pPr>
        <w:ind w:left="5760" w:hanging="360"/>
      </w:pPr>
    </w:lvl>
    <w:lvl w:ilvl="8" w:tplc="59896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">
    <w:multiLevelType w:val="hybridMultilevel"/>
    <w:lvl w:ilvl="0" w:tplc="45178972">
      <w:start w:val="1"/>
      <w:numFmt w:val="decimal"/>
      <w:lvlText w:val="%1."/>
      <w:lvlJc w:val="left"/>
      <w:pPr>
        <w:ind w:left="720" w:hanging="360"/>
      </w:pPr>
    </w:lvl>
    <w:lvl w:ilvl="1" w:tplc="45178972" w:tentative="1">
      <w:start w:val="1"/>
      <w:numFmt w:val="lowerLetter"/>
      <w:lvlText w:val="%2."/>
      <w:lvlJc w:val="left"/>
      <w:pPr>
        <w:ind w:left="1440" w:hanging="360"/>
      </w:pPr>
    </w:lvl>
    <w:lvl w:ilvl="2" w:tplc="45178972" w:tentative="1">
      <w:start w:val="1"/>
      <w:numFmt w:val="lowerRoman"/>
      <w:lvlText w:val="%3."/>
      <w:lvlJc w:val="right"/>
      <w:pPr>
        <w:ind w:left="2160" w:hanging="180"/>
      </w:pPr>
    </w:lvl>
    <w:lvl w:ilvl="3" w:tplc="45178972" w:tentative="1">
      <w:start w:val="1"/>
      <w:numFmt w:val="decimal"/>
      <w:lvlText w:val="%4."/>
      <w:lvlJc w:val="left"/>
      <w:pPr>
        <w:ind w:left="2880" w:hanging="360"/>
      </w:pPr>
    </w:lvl>
    <w:lvl w:ilvl="4" w:tplc="45178972" w:tentative="1">
      <w:start w:val="1"/>
      <w:numFmt w:val="lowerLetter"/>
      <w:lvlText w:val="%5."/>
      <w:lvlJc w:val="left"/>
      <w:pPr>
        <w:ind w:left="3600" w:hanging="360"/>
      </w:pPr>
    </w:lvl>
    <w:lvl w:ilvl="5" w:tplc="45178972" w:tentative="1">
      <w:start w:val="1"/>
      <w:numFmt w:val="lowerRoman"/>
      <w:lvlText w:val="%6."/>
      <w:lvlJc w:val="right"/>
      <w:pPr>
        <w:ind w:left="4320" w:hanging="180"/>
      </w:pPr>
    </w:lvl>
    <w:lvl w:ilvl="6" w:tplc="45178972" w:tentative="1">
      <w:start w:val="1"/>
      <w:numFmt w:val="decimal"/>
      <w:lvlText w:val="%7."/>
      <w:lvlJc w:val="left"/>
      <w:pPr>
        <w:ind w:left="5040" w:hanging="360"/>
      </w:pPr>
    </w:lvl>
    <w:lvl w:ilvl="7" w:tplc="45178972" w:tentative="1">
      <w:start w:val="1"/>
      <w:numFmt w:val="lowerLetter"/>
      <w:lvlText w:val="%8."/>
      <w:lvlJc w:val="left"/>
      <w:pPr>
        <w:ind w:left="5760" w:hanging="360"/>
      </w:pPr>
    </w:lvl>
    <w:lvl w:ilvl="8" w:tplc="45178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">
    <w:multiLevelType w:val="hybridMultilevel"/>
    <w:lvl w:ilvl="0" w:tplc="88972487">
      <w:start w:val="1"/>
      <w:numFmt w:val="decimal"/>
      <w:lvlText w:val="%1."/>
      <w:lvlJc w:val="left"/>
      <w:pPr>
        <w:ind w:left="720" w:hanging="360"/>
      </w:pPr>
    </w:lvl>
    <w:lvl w:ilvl="1" w:tplc="88972487" w:tentative="1">
      <w:start w:val="1"/>
      <w:numFmt w:val="lowerLetter"/>
      <w:lvlText w:val="%2."/>
      <w:lvlJc w:val="left"/>
      <w:pPr>
        <w:ind w:left="1440" w:hanging="360"/>
      </w:pPr>
    </w:lvl>
    <w:lvl w:ilvl="2" w:tplc="88972487" w:tentative="1">
      <w:start w:val="1"/>
      <w:numFmt w:val="lowerRoman"/>
      <w:lvlText w:val="%3."/>
      <w:lvlJc w:val="right"/>
      <w:pPr>
        <w:ind w:left="2160" w:hanging="180"/>
      </w:pPr>
    </w:lvl>
    <w:lvl w:ilvl="3" w:tplc="88972487" w:tentative="1">
      <w:start w:val="1"/>
      <w:numFmt w:val="decimal"/>
      <w:lvlText w:val="%4."/>
      <w:lvlJc w:val="left"/>
      <w:pPr>
        <w:ind w:left="2880" w:hanging="360"/>
      </w:pPr>
    </w:lvl>
    <w:lvl w:ilvl="4" w:tplc="88972487" w:tentative="1">
      <w:start w:val="1"/>
      <w:numFmt w:val="lowerLetter"/>
      <w:lvlText w:val="%5."/>
      <w:lvlJc w:val="left"/>
      <w:pPr>
        <w:ind w:left="3600" w:hanging="360"/>
      </w:pPr>
    </w:lvl>
    <w:lvl w:ilvl="5" w:tplc="88972487" w:tentative="1">
      <w:start w:val="1"/>
      <w:numFmt w:val="lowerRoman"/>
      <w:lvlText w:val="%6."/>
      <w:lvlJc w:val="right"/>
      <w:pPr>
        <w:ind w:left="4320" w:hanging="180"/>
      </w:pPr>
    </w:lvl>
    <w:lvl w:ilvl="6" w:tplc="88972487" w:tentative="1">
      <w:start w:val="1"/>
      <w:numFmt w:val="decimal"/>
      <w:lvlText w:val="%7."/>
      <w:lvlJc w:val="left"/>
      <w:pPr>
        <w:ind w:left="5040" w:hanging="360"/>
      </w:pPr>
    </w:lvl>
    <w:lvl w:ilvl="7" w:tplc="88972487" w:tentative="1">
      <w:start w:val="1"/>
      <w:numFmt w:val="lowerLetter"/>
      <w:lvlText w:val="%8."/>
      <w:lvlJc w:val="left"/>
      <w:pPr>
        <w:ind w:left="5760" w:hanging="360"/>
      </w:pPr>
    </w:lvl>
    <w:lvl w:ilvl="8" w:tplc="8897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">
    <w:multiLevelType w:val="hybridMultilevel"/>
    <w:lvl w:ilvl="0" w:tplc="75391384">
      <w:start w:val="1"/>
      <w:numFmt w:val="decimal"/>
      <w:lvlText w:val="%1."/>
      <w:lvlJc w:val="left"/>
      <w:pPr>
        <w:ind w:left="720" w:hanging="360"/>
      </w:pPr>
    </w:lvl>
    <w:lvl w:ilvl="1" w:tplc="75391384" w:tentative="1">
      <w:start w:val="1"/>
      <w:numFmt w:val="lowerLetter"/>
      <w:lvlText w:val="%2."/>
      <w:lvlJc w:val="left"/>
      <w:pPr>
        <w:ind w:left="1440" w:hanging="360"/>
      </w:pPr>
    </w:lvl>
    <w:lvl w:ilvl="2" w:tplc="75391384" w:tentative="1">
      <w:start w:val="1"/>
      <w:numFmt w:val="lowerRoman"/>
      <w:lvlText w:val="%3."/>
      <w:lvlJc w:val="right"/>
      <w:pPr>
        <w:ind w:left="2160" w:hanging="180"/>
      </w:pPr>
    </w:lvl>
    <w:lvl w:ilvl="3" w:tplc="75391384" w:tentative="1">
      <w:start w:val="1"/>
      <w:numFmt w:val="decimal"/>
      <w:lvlText w:val="%4."/>
      <w:lvlJc w:val="left"/>
      <w:pPr>
        <w:ind w:left="2880" w:hanging="360"/>
      </w:pPr>
    </w:lvl>
    <w:lvl w:ilvl="4" w:tplc="75391384" w:tentative="1">
      <w:start w:val="1"/>
      <w:numFmt w:val="lowerLetter"/>
      <w:lvlText w:val="%5."/>
      <w:lvlJc w:val="left"/>
      <w:pPr>
        <w:ind w:left="3600" w:hanging="360"/>
      </w:pPr>
    </w:lvl>
    <w:lvl w:ilvl="5" w:tplc="75391384" w:tentative="1">
      <w:start w:val="1"/>
      <w:numFmt w:val="lowerRoman"/>
      <w:lvlText w:val="%6."/>
      <w:lvlJc w:val="right"/>
      <w:pPr>
        <w:ind w:left="4320" w:hanging="180"/>
      </w:pPr>
    </w:lvl>
    <w:lvl w:ilvl="6" w:tplc="75391384" w:tentative="1">
      <w:start w:val="1"/>
      <w:numFmt w:val="decimal"/>
      <w:lvlText w:val="%7."/>
      <w:lvlJc w:val="left"/>
      <w:pPr>
        <w:ind w:left="5040" w:hanging="360"/>
      </w:pPr>
    </w:lvl>
    <w:lvl w:ilvl="7" w:tplc="75391384" w:tentative="1">
      <w:start w:val="1"/>
      <w:numFmt w:val="lowerLetter"/>
      <w:lvlText w:val="%8."/>
      <w:lvlJc w:val="left"/>
      <w:pPr>
        <w:ind w:left="5760" w:hanging="360"/>
      </w:pPr>
    </w:lvl>
    <w:lvl w:ilvl="8" w:tplc="75391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">
    <w:multiLevelType w:val="hybridMultilevel"/>
    <w:lvl w:ilvl="0" w:tplc="15723990">
      <w:start w:val="1"/>
      <w:numFmt w:val="decimal"/>
      <w:lvlText w:val="%1."/>
      <w:lvlJc w:val="left"/>
      <w:pPr>
        <w:ind w:left="720" w:hanging="360"/>
      </w:pPr>
    </w:lvl>
    <w:lvl w:ilvl="1" w:tplc="15723990" w:tentative="1">
      <w:start w:val="1"/>
      <w:numFmt w:val="lowerLetter"/>
      <w:lvlText w:val="%2."/>
      <w:lvlJc w:val="left"/>
      <w:pPr>
        <w:ind w:left="1440" w:hanging="360"/>
      </w:pPr>
    </w:lvl>
    <w:lvl w:ilvl="2" w:tplc="15723990" w:tentative="1">
      <w:start w:val="1"/>
      <w:numFmt w:val="lowerRoman"/>
      <w:lvlText w:val="%3."/>
      <w:lvlJc w:val="right"/>
      <w:pPr>
        <w:ind w:left="2160" w:hanging="180"/>
      </w:pPr>
    </w:lvl>
    <w:lvl w:ilvl="3" w:tplc="15723990" w:tentative="1">
      <w:start w:val="1"/>
      <w:numFmt w:val="decimal"/>
      <w:lvlText w:val="%4."/>
      <w:lvlJc w:val="left"/>
      <w:pPr>
        <w:ind w:left="2880" w:hanging="360"/>
      </w:pPr>
    </w:lvl>
    <w:lvl w:ilvl="4" w:tplc="15723990" w:tentative="1">
      <w:start w:val="1"/>
      <w:numFmt w:val="lowerLetter"/>
      <w:lvlText w:val="%5."/>
      <w:lvlJc w:val="left"/>
      <w:pPr>
        <w:ind w:left="3600" w:hanging="360"/>
      </w:pPr>
    </w:lvl>
    <w:lvl w:ilvl="5" w:tplc="15723990" w:tentative="1">
      <w:start w:val="1"/>
      <w:numFmt w:val="lowerRoman"/>
      <w:lvlText w:val="%6."/>
      <w:lvlJc w:val="right"/>
      <w:pPr>
        <w:ind w:left="4320" w:hanging="180"/>
      </w:pPr>
    </w:lvl>
    <w:lvl w:ilvl="6" w:tplc="15723990" w:tentative="1">
      <w:start w:val="1"/>
      <w:numFmt w:val="decimal"/>
      <w:lvlText w:val="%7."/>
      <w:lvlJc w:val="left"/>
      <w:pPr>
        <w:ind w:left="5040" w:hanging="360"/>
      </w:pPr>
    </w:lvl>
    <w:lvl w:ilvl="7" w:tplc="15723990" w:tentative="1">
      <w:start w:val="1"/>
      <w:numFmt w:val="lowerLetter"/>
      <w:lvlText w:val="%8."/>
      <w:lvlJc w:val="left"/>
      <w:pPr>
        <w:ind w:left="5760" w:hanging="360"/>
      </w:pPr>
    </w:lvl>
    <w:lvl w:ilvl="8" w:tplc="1572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">
    <w:multiLevelType w:val="hybridMultilevel"/>
    <w:lvl w:ilvl="0" w:tplc="21796076">
      <w:start w:val="1"/>
      <w:numFmt w:val="decimal"/>
      <w:lvlText w:val="%1."/>
      <w:lvlJc w:val="left"/>
      <w:pPr>
        <w:ind w:left="720" w:hanging="360"/>
      </w:pPr>
    </w:lvl>
    <w:lvl w:ilvl="1" w:tplc="21796076" w:tentative="1">
      <w:start w:val="1"/>
      <w:numFmt w:val="lowerLetter"/>
      <w:lvlText w:val="%2."/>
      <w:lvlJc w:val="left"/>
      <w:pPr>
        <w:ind w:left="1440" w:hanging="360"/>
      </w:pPr>
    </w:lvl>
    <w:lvl w:ilvl="2" w:tplc="21796076" w:tentative="1">
      <w:start w:val="1"/>
      <w:numFmt w:val="lowerRoman"/>
      <w:lvlText w:val="%3."/>
      <w:lvlJc w:val="right"/>
      <w:pPr>
        <w:ind w:left="2160" w:hanging="180"/>
      </w:pPr>
    </w:lvl>
    <w:lvl w:ilvl="3" w:tplc="21796076" w:tentative="1">
      <w:start w:val="1"/>
      <w:numFmt w:val="decimal"/>
      <w:lvlText w:val="%4."/>
      <w:lvlJc w:val="left"/>
      <w:pPr>
        <w:ind w:left="2880" w:hanging="360"/>
      </w:pPr>
    </w:lvl>
    <w:lvl w:ilvl="4" w:tplc="21796076" w:tentative="1">
      <w:start w:val="1"/>
      <w:numFmt w:val="lowerLetter"/>
      <w:lvlText w:val="%5."/>
      <w:lvlJc w:val="left"/>
      <w:pPr>
        <w:ind w:left="3600" w:hanging="360"/>
      </w:pPr>
    </w:lvl>
    <w:lvl w:ilvl="5" w:tplc="21796076" w:tentative="1">
      <w:start w:val="1"/>
      <w:numFmt w:val="lowerRoman"/>
      <w:lvlText w:val="%6."/>
      <w:lvlJc w:val="right"/>
      <w:pPr>
        <w:ind w:left="4320" w:hanging="180"/>
      </w:pPr>
    </w:lvl>
    <w:lvl w:ilvl="6" w:tplc="21796076" w:tentative="1">
      <w:start w:val="1"/>
      <w:numFmt w:val="decimal"/>
      <w:lvlText w:val="%7."/>
      <w:lvlJc w:val="left"/>
      <w:pPr>
        <w:ind w:left="5040" w:hanging="360"/>
      </w:pPr>
    </w:lvl>
    <w:lvl w:ilvl="7" w:tplc="21796076" w:tentative="1">
      <w:start w:val="1"/>
      <w:numFmt w:val="lowerLetter"/>
      <w:lvlText w:val="%8."/>
      <w:lvlJc w:val="left"/>
      <w:pPr>
        <w:ind w:left="5760" w:hanging="360"/>
      </w:pPr>
    </w:lvl>
    <w:lvl w:ilvl="8" w:tplc="21796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">
    <w:multiLevelType w:val="hybridMultilevel"/>
    <w:lvl w:ilvl="0" w:tplc="38227959">
      <w:start w:val="1"/>
      <w:numFmt w:val="decimal"/>
      <w:lvlText w:val="%1."/>
      <w:lvlJc w:val="left"/>
      <w:pPr>
        <w:ind w:left="720" w:hanging="360"/>
      </w:pPr>
    </w:lvl>
    <w:lvl w:ilvl="1" w:tplc="38227959" w:tentative="1">
      <w:start w:val="1"/>
      <w:numFmt w:val="lowerLetter"/>
      <w:lvlText w:val="%2."/>
      <w:lvlJc w:val="left"/>
      <w:pPr>
        <w:ind w:left="1440" w:hanging="360"/>
      </w:pPr>
    </w:lvl>
    <w:lvl w:ilvl="2" w:tplc="38227959" w:tentative="1">
      <w:start w:val="1"/>
      <w:numFmt w:val="lowerRoman"/>
      <w:lvlText w:val="%3."/>
      <w:lvlJc w:val="right"/>
      <w:pPr>
        <w:ind w:left="2160" w:hanging="180"/>
      </w:pPr>
    </w:lvl>
    <w:lvl w:ilvl="3" w:tplc="38227959" w:tentative="1">
      <w:start w:val="1"/>
      <w:numFmt w:val="decimal"/>
      <w:lvlText w:val="%4."/>
      <w:lvlJc w:val="left"/>
      <w:pPr>
        <w:ind w:left="2880" w:hanging="360"/>
      </w:pPr>
    </w:lvl>
    <w:lvl w:ilvl="4" w:tplc="38227959" w:tentative="1">
      <w:start w:val="1"/>
      <w:numFmt w:val="lowerLetter"/>
      <w:lvlText w:val="%5."/>
      <w:lvlJc w:val="left"/>
      <w:pPr>
        <w:ind w:left="3600" w:hanging="360"/>
      </w:pPr>
    </w:lvl>
    <w:lvl w:ilvl="5" w:tplc="38227959" w:tentative="1">
      <w:start w:val="1"/>
      <w:numFmt w:val="lowerRoman"/>
      <w:lvlText w:val="%6."/>
      <w:lvlJc w:val="right"/>
      <w:pPr>
        <w:ind w:left="4320" w:hanging="180"/>
      </w:pPr>
    </w:lvl>
    <w:lvl w:ilvl="6" w:tplc="38227959" w:tentative="1">
      <w:start w:val="1"/>
      <w:numFmt w:val="decimal"/>
      <w:lvlText w:val="%7."/>
      <w:lvlJc w:val="left"/>
      <w:pPr>
        <w:ind w:left="5040" w:hanging="360"/>
      </w:pPr>
    </w:lvl>
    <w:lvl w:ilvl="7" w:tplc="38227959" w:tentative="1">
      <w:start w:val="1"/>
      <w:numFmt w:val="lowerLetter"/>
      <w:lvlText w:val="%8."/>
      <w:lvlJc w:val="left"/>
      <w:pPr>
        <w:ind w:left="5760" w:hanging="360"/>
      </w:pPr>
    </w:lvl>
    <w:lvl w:ilvl="8" w:tplc="3822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">
    <w:multiLevelType w:val="hybridMultilevel"/>
    <w:lvl w:ilvl="0" w:tplc="34620385">
      <w:start w:val="1"/>
      <w:numFmt w:val="decimal"/>
      <w:lvlText w:val="%1."/>
      <w:lvlJc w:val="left"/>
      <w:pPr>
        <w:ind w:left="720" w:hanging="360"/>
      </w:pPr>
    </w:lvl>
    <w:lvl w:ilvl="1" w:tplc="34620385" w:tentative="1">
      <w:start w:val="1"/>
      <w:numFmt w:val="lowerLetter"/>
      <w:lvlText w:val="%2."/>
      <w:lvlJc w:val="left"/>
      <w:pPr>
        <w:ind w:left="1440" w:hanging="360"/>
      </w:pPr>
    </w:lvl>
    <w:lvl w:ilvl="2" w:tplc="34620385" w:tentative="1">
      <w:start w:val="1"/>
      <w:numFmt w:val="lowerRoman"/>
      <w:lvlText w:val="%3."/>
      <w:lvlJc w:val="right"/>
      <w:pPr>
        <w:ind w:left="2160" w:hanging="180"/>
      </w:pPr>
    </w:lvl>
    <w:lvl w:ilvl="3" w:tplc="34620385" w:tentative="1">
      <w:start w:val="1"/>
      <w:numFmt w:val="decimal"/>
      <w:lvlText w:val="%4."/>
      <w:lvlJc w:val="left"/>
      <w:pPr>
        <w:ind w:left="2880" w:hanging="360"/>
      </w:pPr>
    </w:lvl>
    <w:lvl w:ilvl="4" w:tplc="34620385" w:tentative="1">
      <w:start w:val="1"/>
      <w:numFmt w:val="lowerLetter"/>
      <w:lvlText w:val="%5."/>
      <w:lvlJc w:val="left"/>
      <w:pPr>
        <w:ind w:left="3600" w:hanging="360"/>
      </w:pPr>
    </w:lvl>
    <w:lvl w:ilvl="5" w:tplc="34620385" w:tentative="1">
      <w:start w:val="1"/>
      <w:numFmt w:val="lowerRoman"/>
      <w:lvlText w:val="%6."/>
      <w:lvlJc w:val="right"/>
      <w:pPr>
        <w:ind w:left="4320" w:hanging="180"/>
      </w:pPr>
    </w:lvl>
    <w:lvl w:ilvl="6" w:tplc="34620385" w:tentative="1">
      <w:start w:val="1"/>
      <w:numFmt w:val="decimal"/>
      <w:lvlText w:val="%7."/>
      <w:lvlJc w:val="left"/>
      <w:pPr>
        <w:ind w:left="5040" w:hanging="360"/>
      </w:pPr>
    </w:lvl>
    <w:lvl w:ilvl="7" w:tplc="34620385" w:tentative="1">
      <w:start w:val="1"/>
      <w:numFmt w:val="lowerLetter"/>
      <w:lvlText w:val="%8."/>
      <w:lvlJc w:val="left"/>
      <w:pPr>
        <w:ind w:left="5760" w:hanging="360"/>
      </w:pPr>
    </w:lvl>
    <w:lvl w:ilvl="8" w:tplc="3462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">
    <w:multiLevelType w:val="hybridMultilevel"/>
    <w:lvl w:ilvl="0" w:tplc="17568531">
      <w:start w:val="1"/>
      <w:numFmt w:val="decimal"/>
      <w:lvlText w:val="%1."/>
      <w:lvlJc w:val="left"/>
      <w:pPr>
        <w:ind w:left="720" w:hanging="360"/>
      </w:pPr>
    </w:lvl>
    <w:lvl w:ilvl="1" w:tplc="17568531" w:tentative="1">
      <w:start w:val="1"/>
      <w:numFmt w:val="lowerLetter"/>
      <w:lvlText w:val="%2."/>
      <w:lvlJc w:val="left"/>
      <w:pPr>
        <w:ind w:left="1440" w:hanging="360"/>
      </w:pPr>
    </w:lvl>
    <w:lvl w:ilvl="2" w:tplc="17568531" w:tentative="1">
      <w:start w:val="1"/>
      <w:numFmt w:val="lowerRoman"/>
      <w:lvlText w:val="%3."/>
      <w:lvlJc w:val="right"/>
      <w:pPr>
        <w:ind w:left="2160" w:hanging="180"/>
      </w:pPr>
    </w:lvl>
    <w:lvl w:ilvl="3" w:tplc="17568531" w:tentative="1">
      <w:start w:val="1"/>
      <w:numFmt w:val="decimal"/>
      <w:lvlText w:val="%4."/>
      <w:lvlJc w:val="left"/>
      <w:pPr>
        <w:ind w:left="2880" w:hanging="360"/>
      </w:pPr>
    </w:lvl>
    <w:lvl w:ilvl="4" w:tplc="17568531" w:tentative="1">
      <w:start w:val="1"/>
      <w:numFmt w:val="lowerLetter"/>
      <w:lvlText w:val="%5."/>
      <w:lvlJc w:val="left"/>
      <w:pPr>
        <w:ind w:left="3600" w:hanging="360"/>
      </w:pPr>
    </w:lvl>
    <w:lvl w:ilvl="5" w:tplc="17568531" w:tentative="1">
      <w:start w:val="1"/>
      <w:numFmt w:val="lowerRoman"/>
      <w:lvlText w:val="%6."/>
      <w:lvlJc w:val="right"/>
      <w:pPr>
        <w:ind w:left="4320" w:hanging="180"/>
      </w:pPr>
    </w:lvl>
    <w:lvl w:ilvl="6" w:tplc="17568531" w:tentative="1">
      <w:start w:val="1"/>
      <w:numFmt w:val="decimal"/>
      <w:lvlText w:val="%7."/>
      <w:lvlJc w:val="left"/>
      <w:pPr>
        <w:ind w:left="5040" w:hanging="360"/>
      </w:pPr>
    </w:lvl>
    <w:lvl w:ilvl="7" w:tplc="17568531" w:tentative="1">
      <w:start w:val="1"/>
      <w:numFmt w:val="lowerLetter"/>
      <w:lvlText w:val="%8."/>
      <w:lvlJc w:val="left"/>
      <w:pPr>
        <w:ind w:left="5760" w:hanging="360"/>
      </w:pPr>
    </w:lvl>
    <w:lvl w:ilvl="8" w:tplc="1756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">
    <w:multiLevelType w:val="hybridMultilevel"/>
    <w:lvl w:ilvl="0" w:tplc="26543214">
      <w:start w:val="1"/>
      <w:numFmt w:val="decimal"/>
      <w:lvlText w:val="%1."/>
      <w:lvlJc w:val="left"/>
      <w:pPr>
        <w:ind w:left="720" w:hanging="360"/>
      </w:pPr>
    </w:lvl>
    <w:lvl w:ilvl="1" w:tplc="26543214" w:tentative="1">
      <w:start w:val="1"/>
      <w:numFmt w:val="lowerLetter"/>
      <w:lvlText w:val="%2."/>
      <w:lvlJc w:val="left"/>
      <w:pPr>
        <w:ind w:left="1440" w:hanging="360"/>
      </w:pPr>
    </w:lvl>
    <w:lvl w:ilvl="2" w:tplc="26543214" w:tentative="1">
      <w:start w:val="1"/>
      <w:numFmt w:val="lowerRoman"/>
      <w:lvlText w:val="%3."/>
      <w:lvlJc w:val="right"/>
      <w:pPr>
        <w:ind w:left="2160" w:hanging="180"/>
      </w:pPr>
    </w:lvl>
    <w:lvl w:ilvl="3" w:tplc="26543214" w:tentative="1">
      <w:start w:val="1"/>
      <w:numFmt w:val="decimal"/>
      <w:lvlText w:val="%4."/>
      <w:lvlJc w:val="left"/>
      <w:pPr>
        <w:ind w:left="2880" w:hanging="360"/>
      </w:pPr>
    </w:lvl>
    <w:lvl w:ilvl="4" w:tplc="26543214" w:tentative="1">
      <w:start w:val="1"/>
      <w:numFmt w:val="lowerLetter"/>
      <w:lvlText w:val="%5."/>
      <w:lvlJc w:val="left"/>
      <w:pPr>
        <w:ind w:left="3600" w:hanging="360"/>
      </w:pPr>
    </w:lvl>
    <w:lvl w:ilvl="5" w:tplc="26543214" w:tentative="1">
      <w:start w:val="1"/>
      <w:numFmt w:val="lowerRoman"/>
      <w:lvlText w:val="%6."/>
      <w:lvlJc w:val="right"/>
      <w:pPr>
        <w:ind w:left="4320" w:hanging="180"/>
      </w:pPr>
    </w:lvl>
    <w:lvl w:ilvl="6" w:tplc="26543214" w:tentative="1">
      <w:start w:val="1"/>
      <w:numFmt w:val="decimal"/>
      <w:lvlText w:val="%7."/>
      <w:lvlJc w:val="left"/>
      <w:pPr>
        <w:ind w:left="5040" w:hanging="360"/>
      </w:pPr>
    </w:lvl>
    <w:lvl w:ilvl="7" w:tplc="26543214" w:tentative="1">
      <w:start w:val="1"/>
      <w:numFmt w:val="lowerLetter"/>
      <w:lvlText w:val="%8."/>
      <w:lvlJc w:val="left"/>
      <w:pPr>
        <w:ind w:left="5760" w:hanging="360"/>
      </w:pPr>
    </w:lvl>
    <w:lvl w:ilvl="8" w:tplc="2654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">
    <w:multiLevelType w:val="hybridMultilevel"/>
    <w:lvl w:ilvl="0" w:tplc="79649917">
      <w:start w:val="1"/>
      <w:numFmt w:val="decimal"/>
      <w:lvlText w:val="%1."/>
      <w:lvlJc w:val="left"/>
      <w:pPr>
        <w:ind w:left="720" w:hanging="360"/>
      </w:pPr>
    </w:lvl>
    <w:lvl w:ilvl="1" w:tplc="79649917" w:tentative="1">
      <w:start w:val="1"/>
      <w:numFmt w:val="lowerLetter"/>
      <w:lvlText w:val="%2."/>
      <w:lvlJc w:val="left"/>
      <w:pPr>
        <w:ind w:left="1440" w:hanging="360"/>
      </w:pPr>
    </w:lvl>
    <w:lvl w:ilvl="2" w:tplc="79649917" w:tentative="1">
      <w:start w:val="1"/>
      <w:numFmt w:val="lowerRoman"/>
      <w:lvlText w:val="%3."/>
      <w:lvlJc w:val="right"/>
      <w:pPr>
        <w:ind w:left="2160" w:hanging="180"/>
      </w:pPr>
    </w:lvl>
    <w:lvl w:ilvl="3" w:tplc="79649917" w:tentative="1">
      <w:start w:val="1"/>
      <w:numFmt w:val="decimal"/>
      <w:lvlText w:val="%4."/>
      <w:lvlJc w:val="left"/>
      <w:pPr>
        <w:ind w:left="2880" w:hanging="360"/>
      </w:pPr>
    </w:lvl>
    <w:lvl w:ilvl="4" w:tplc="79649917" w:tentative="1">
      <w:start w:val="1"/>
      <w:numFmt w:val="lowerLetter"/>
      <w:lvlText w:val="%5."/>
      <w:lvlJc w:val="left"/>
      <w:pPr>
        <w:ind w:left="3600" w:hanging="360"/>
      </w:pPr>
    </w:lvl>
    <w:lvl w:ilvl="5" w:tplc="79649917" w:tentative="1">
      <w:start w:val="1"/>
      <w:numFmt w:val="lowerRoman"/>
      <w:lvlText w:val="%6."/>
      <w:lvlJc w:val="right"/>
      <w:pPr>
        <w:ind w:left="4320" w:hanging="180"/>
      </w:pPr>
    </w:lvl>
    <w:lvl w:ilvl="6" w:tplc="79649917" w:tentative="1">
      <w:start w:val="1"/>
      <w:numFmt w:val="decimal"/>
      <w:lvlText w:val="%7."/>
      <w:lvlJc w:val="left"/>
      <w:pPr>
        <w:ind w:left="5040" w:hanging="360"/>
      </w:pPr>
    </w:lvl>
    <w:lvl w:ilvl="7" w:tplc="79649917" w:tentative="1">
      <w:start w:val="1"/>
      <w:numFmt w:val="lowerLetter"/>
      <w:lvlText w:val="%8."/>
      <w:lvlJc w:val="left"/>
      <w:pPr>
        <w:ind w:left="5760" w:hanging="360"/>
      </w:pPr>
    </w:lvl>
    <w:lvl w:ilvl="8" w:tplc="79649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">
    <w:multiLevelType w:val="hybridMultilevel"/>
    <w:lvl w:ilvl="0" w:tplc="66576257">
      <w:start w:val="1"/>
      <w:numFmt w:val="decimal"/>
      <w:lvlText w:val="%1."/>
      <w:lvlJc w:val="left"/>
      <w:pPr>
        <w:ind w:left="720" w:hanging="360"/>
      </w:pPr>
    </w:lvl>
    <w:lvl w:ilvl="1" w:tplc="66576257" w:tentative="1">
      <w:start w:val="1"/>
      <w:numFmt w:val="lowerLetter"/>
      <w:lvlText w:val="%2."/>
      <w:lvlJc w:val="left"/>
      <w:pPr>
        <w:ind w:left="1440" w:hanging="360"/>
      </w:pPr>
    </w:lvl>
    <w:lvl w:ilvl="2" w:tplc="66576257" w:tentative="1">
      <w:start w:val="1"/>
      <w:numFmt w:val="lowerRoman"/>
      <w:lvlText w:val="%3."/>
      <w:lvlJc w:val="right"/>
      <w:pPr>
        <w:ind w:left="2160" w:hanging="180"/>
      </w:pPr>
    </w:lvl>
    <w:lvl w:ilvl="3" w:tplc="66576257" w:tentative="1">
      <w:start w:val="1"/>
      <w:numFmt w:val="decimal"/>
      <w:lvlText w:val="%4."/>
      <w:lvlJc w:val="left"/>
      <w:pPr>
        <w:ind w:left="2880" w:hanging="360"/>
      </w:pPr>
    </w:lvl>
    <w:lvl w:ilvl="4" w:tplc="66576257" w:tentative="1">
      <w:start w:val="1"/>
      <w:numFmt w:val="lowerLetter"/>
      <w:lvlText w:val="%5."/>
      <w:lvlJc w:val="left"/>
      <w:pPr>
        <w:ind w:left="3600" w:hanging="360"/>
      </w:pPr>
    </w:lvl>
    <w:lvl w:ilvl="5" w:tplc="66576257" w:tentative="1">
      <w:start w:val="1"/>
      <w:numFmt w:val="lowerRoman"/>
      <w:lvlText w:val="%6."/>
      <w:lvlJc w:val="right"/>
      <w:pPr>
        <w:ind w:left="4320" w:hanging="180"/>
      </w:pPr>
    </w:lvl>
    <w:lvl w:ilvl="6" w:tplc="66576257" w:tentative="1">
      <w:start w:val="1"/>
      <w:numFmt w:val="decimal"/>
      <w:lvlText w:val="%7."/>
      <w:lvlJc w:val="left"/>
      <w:pPr>
        <w:ind w:left="5040" w:hanging="360"/>
      </w:pPr>
    </w:lvl>
    <w:lvl w:ilvl="7" w:tplc="66576257" w:tentative="1">
      <w:start w:val="1"/>
      <w:numFmt w:val="lowerLetter"/>
      <w:lvlText w:val="%8."/>
      <w:lvlJc w:val="left"/>
      <w:pPr>
        <w:ind w:left="5760" w:hanging="360"/>
      </w:pPr>
    </w:lvl>
    <w:lvl w:ilvl="8" w:tplc="66576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">
    <w:multiLevelType w:val="hybridMultilevel"/>
    <w:lvl w:ilvl="0" w:tplc="56638667">
      <w:start w:val="1"/>
      <w:numFmt w:val="decimal"/>
      <w:lvlText w:val="%1."/>
      <w:lvlJc w:val="left"/>
      <w:pPr>
        <w:ind w:left="720" w:hanging="360"/>
      </w:pPr>
    </w:lvl>
    <w:lvl w:ilvl="1" w:tplc="56638667" w:tentative="1">
      <w:start w:val="1"/>
      <w:numFmt w:val="lowerLetter"/>
      <w:lvlText w:val="%2."/>
      <w:lvlJc w:val="left"/>
      <w:pPr>
        <w:ind w:left="1440" w:hanging="360"/>
      </w:pPr>
    </w:lvl>
    <w:lvl w:ilvl="2" w:tplc="56638667" w:tentative="1">
      <w:start w:val="1"/>
      <w:numFmt w:val="lowerRoman"/>
      <w:lvlText w:val="%3."/>
      <w:lvlJc w:val="right"/>
      <w:pPr>
        <w:ind w:left="2160" w:hanging="180"/>
      </w:pPr>
    </w:lvl>
    <w:lvl w:ilvl="3" w:tplc="56638667" w:tentative="1">
      <w:start w:val="1"/>
      <w:numFmt w:val="decimal"/>
      <w:lvlText w:val="%4."/>
      <w:lvlJc w:val="left"/>
      <w:pPr>
        <w:ind w:left="2880" w:hanging="360"/>
      </w:pPr>
    </w:lvl>
    <w:lvl w:ilvl="4" w:tplc="56638667" w:tentative="1">
      <w:start w:val="1"/>
      <w:numFmt w:val="lowerLetter"/>
      <w:lvlText w:val="%5."/>
      <w:lvlJc w:val="left"/>
      <w:pPr>
        <w:ind w:left="3600" w:hanging="360"/>
      </w:pPr>
    </w:lvl>
    <w:lvl w:ilvl="5" w:tplc="56638667" w:tentative="1">
      <w:start w:val="1"/>
      <w:numFmt w:val="lowerRoman"/>
      <w:lvlText w:val="%6."/>
      <w:lvlJc w:val="right"/>
      <w:pPr>
        <w:ind w:left="4320" w:hanging="180"/>
      </w:pPr>
    </w:lvl>
    <w:lvl w:ilvl="6" w:tplc="56638667" w:tentative="1">
      <w:start w:val="1"/>
      <w:numFmt w:val="decimal"/>
      <w:lvlText w:val="%7."/>
      <w:lvlJc w:val="left"/>
      <w:pPr>
        <w:ind w:left="5040" w:hanging="360"/>
      </w:pPr>
    </w:lvl>
    <w:lvl w:ilvl="7" w:tplc="56638667" w:tentative="1">
      <w:start w:val="1"/>
      <w:numFmt w:val="lowerLetter"/>
      <w:lvlText w:val="%8."/>
      <w:lvlJc w:val="left"/>
      <w:pPr>
        <w:ind w:left="5760" w:hanging="360"/>
      </w:pPr>
    </w:lvl>
    <w:lvl w:ilvl="8" w:tplc="5663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">
    <w:multiLevelType w:val="hybridMultilevel"/>
    <w:lvl w:ilvl="0" w:tplc="85709835">
      <w:start w:val="1"/>
      <w:numFmt w:val="decimal"/>
      <w:lvlText w:val="%1."/>
      <w:lvlJc w:val="left"/>
      <w:pPr>
        <w:ind w:left="720" w:hanging="360"/>
      </w:pPr>
    </w:lvl>
    <w:lvl w:ilvl="1" w:tplc="85709835" w:tentative="1">
      <w:start w:val="1"/>
      <w:numFmt w:val="lowerLetter"/>
      <w:lvlText w:val="%2."/>
      <w:lvlJc w:val="left"/>
      <w:pPr>
        <w:ind w:left="1440" w:hanging="360"/>
      </w:pPr>
    </w:lvl>
    <w:lvl w:ilvl="2" w:tplc="85709835" w:tentative="1">
      <w:start w:val="1"/>
      <w:numFmt w:val="lowerRoman"/>
      <w:lvlText w:val="%3."/>
      <w:lvlJc w:val="right"/>
      <w:pPr>
        <w:ind w:left="2160" w:hanging="180"/>
      </w:pPr>
    </w:lvl>
    <w:lvl w:ilvl="3" w:tplc="85709835" w:tentative="1">
      <w:start w:val="1"/>
      <w:numFmt w:val="decimal"/>
      <w:lvlText w:val="%4."/>
      <w:lvlJc w:val="left"/>
      <w:pPr>
        <w:ind w:left="2880" w:hanging="360"/>
      </w:pPr>
    </w:lvl>
    <w:lvl w:ilvl="4" w:tplc="85709835" w:tentative="1">
      <w:start w:val="1"/>
      <w:numFmt w:val="lowerLetter"/>
      <w:lvlText w:val="%5."/>
      <w:lvlJc w:val="left"/>
      <w:pPr>
        <w:ind w:left="3600" w:hanging="360"/>
      </w:pPr>
    </w:lvl>
    <w:lvl w:ilvl="5" w:tplc="85709835" w:tentative="1">
      <w:start w:val="1"/>
      <w:numFmt w:val="lowerRoman"/>
      <w:lvlText w:val="%6."/>
      <w:lvlJc w:val="right"/>
      <w:pPr>
        <w:ind w:left="4320" w:hanging="180"/>
      </w:pPr>
    </w:lvl>
    <w:lvl w:ilvl="6" w:tplc="85709835" w:tentative="1">
      <w:start w:val="1"/>
      <w:numFmt w:val="decimal"/>
      <w:lvlText w:val="%7."/>
      <w:lvlJc w:val="left"/>
      <w:pPr>
        <w:ind w:left="5040" w:hanging="360"/>
      </w:pPr>
    </w:lvl>
    <w:lvl w:ilvl="7" w:tplc="85709835" w:tentative="1">
      <w:start w:val="1"/>
      <w:numFmt w:val="lowerLetter"/>
      <w:lvlText w:val="%8."/>
      <w:lvlJc w:val="left"/>
      <w:pPr>
        <w:ind w:left="5760" w:hanging="360"/>
      </w:pPr>
    </w:lvl>
    <w:lvl w:ilvl="8" w:tplc="8570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">
    <w:multiLevelType w:val="hybridMultilevel"/>
    <w:lvl w:ilvl="0" w:tplc="79401447">
      <w:start w:val="1"/>
      <w:numFmt w:val="decimal"/>
      <w:lvlText w:val="%1."/>
      <w:lvlJc w:val="left"/>
      <w:pPr>
        <w:ind w:left="720" w:hanging="360"/>
      </w:pPr>
    </w:lvl>
    <w:lvl w:ilvl="1" w:tplc="79401447" w:tentative="1">
      <w:start w:val="1"/>
      <w:numFmt w:val="lowerLetter"/>
      <w:lvlText w:val="%2."/>
      <w:lvlJc w:val="left"/>
      <w:pPr>
        <w:ind w:left="1440" w:hanging="360"/>
      </w:pPr>
    </w:lvl>
    <w:lvl w:ilvl="2" w:tplc="79401447" w:tentative="1">
      <w:start w:val="1"/>
      <w:numFmt w:val="lowerRoman"/>
      <w:lvlText w:val="%3."/>
      <w:lvlJc w:val="right"/>
      <w:pPr>
        <w:ind w:left="2160" w:hanging="180"/>
      </w:pPr>
    </w:lvl>
    <w:lvl w:ilvl="3" w:tplc="79401447" w:tentative="1">
      <w:start w:val="1"/>
      <w:numFmt w:val="decimal"/>
      <w:lvlText w:val="%4."/>
      <w:lvlJc w:val="left"/>
      <w:pPr>
        <w:ind w:left="2880" w:hanging="360"/>
      </w:pPr>
    </w:lvl>
    <w:lvl w:ilvl="4" w:tplc="79401447" w:tentative="1">
      <w:start w:val="1"/>
      <w:numFmt w:val="lowerLetter"/>
      <w:lvlText w:val="%5."/>
      <w:lvlJc w:val="left"/>
      <w:pPr>
        <w:ind w:left="3600" w:hanging="360"/>
      </w:pPr>
    </w:lvl>
    <w:lvl w:ilvl="5" w:tplc="79401447" w:tentative="1">
      <w:start w:val="1"/>
      <w:numFmt w:val="lowerRoman"/>
      <w:lvlText w:val="%6."/>
      <w:lvlJc w:val="right"/>
      <w:pPr>
        <w:ind w:left="4320" w:hanging="180"/>
      </w:pPr>
    </w:lvl>
    <w:lvl w:ilvl="6" w:tplc="79401447" w:tentative="1">
      <w:start w:val="1"/>
      <w:numFmt w:val="decimal"/>
      <w:lvlText w:val="%7."/>
      <w:lvlJc w:val="left"/>
      <w:pPr>
        <w:ind w:left="5040" w:hanging="360"/>
      </w:pPr>
    </w:lvl>
    <w:lvl w:ilvl="7" w:tplc="79401447" w:tentative="1">
      <w:start w:val="1"/>
      <w:numFmt w:val="lowerLetter"/>
      <w:lvlText w:val="%8."/>
      <w:lvlJc w:val="left"/>
      <w:pPr>
        <w:ind w:left="5760" w:hanging="360"/>
      </w:pPr>
    </w:lvl>
    <w:lvl w:ilvl="8" w:tplc="7940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">
    <w:multiLevelType w:val="hybridMultilevel"/>
    <w:lvl w:ilvl="0" w:tplc="42403635">
      <w:start w:val="1"/>
      <w:numFmt w:val="decimal"/>
      <w:lvlText w:val="%1."/>
      <w:lvlJc w:val="left"/>
      <w:pPr>
        <w:ind w:left="720" w:hanging="360"/>
      </w:pPr>
    </w:lvl>
    <w:lvl w:ilvl="1" w:tplc="42403635" w:tentative="1">
      <w:start w:val="1"/>
      <w:numFmt w:val="lowerLetter"/>
      <w:lvlText w:val="%2."/>
      <w:lvlJc w:val="left"/>
      <w:pPr>
        <w:ind w:left="1440" w:hanging="360"/>
      </w:pPr>
    </w:lvl>
    <w:lvl w:ilvl="2" w:tplc="42403635" w:tentative="1">
      <w:start w:val="1"/>
      <w:numFmt w:val="lowerRoman"/>
      <w:lvlText w:val="%3."/>
      <w:lvlJc w:val="right"/>
      <w:pPr>
        <w:ind w:left="2160" w:hanging="180"/>
      </w:pPr>
    </w:lvl>
    <w:lvl w:ilvl="3" w:tplc="42403635" w:tentative="1">
      <w:start w:val="1"/>
      <w:numFmt w:val="decimal"/>
      <w:lvlText w:val="%4."/>
      <w:lvlJc w:val="left"/>
      <w:pPr>
        <w:ind w:left="2880" w:hanging="360"/>
      </w:pPr>
    </w:lvl>
    <w:lvl w:ilvl="4" w:tplc="42403635" w:tentative="1">
      <w:start w:val="1"/>
      <w:numFmt w:val="lowerLetter"/>
      <w:lvlText w:val="%5."/>
      <w:lvlJc w:val="left"/>
      <w:pPr>
        <w:ind w:left="3600" w:hanging="360"/>
      </w:pPr>
    </w:lvl>
    <w:lvl w:ilvl="5" w:tplc="42403635" w:tentative="1">
      <w:start w:val="1"/>
      <w:numFmt w:val="lowerRoman"/>
      <w:lvlText w:val="%6."/>
      <w:lvlJc w:val="right"/>
      <w:pPr>
        <w:ind w:left="4320" w:hanging="180"/>
      </w:pPr>
    </w:lvl>
    <w:lvl w:ilvl="6" w:tplc="42403635" w:tentative="1">
      <w:start w:val="1"/>
      <w:numFmt w:val="decimal"/>
      <w:lvlText w:val="%7."/>
      <w:lvlJc w:val="left"/>
      <w:pPr>
        <w:ind w:left="5040" w:hanging="360"/>
      </w:pPr>
    </w:lvl>
    <w:lvl w:ilvl="7" w:tplc="42403635" w:tentative="1">
      <w:start w:val="1"/>
      <w:numFmt w:val="lowerLetter"/>
      <w:lvlText w:val="%8."/>
      <w:lvlJc w:val="left"/>
      <w:pPr>
        <w:ind w:left="5760" w:hanging="360"/>
      </w:pPr>
    </w:lvl>
    <w:lvl w:ilvl="8" w:tplc="42403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">
    <w:multiLevelType w:val="hybridMultilevel"/>
    <w:lvl w:ilvl="0" w:tplc="78609196">
      <w:start w:val="1"/>
      <w:numFmt w:val="decimal"/>
      <w:lvlText w:val="%1."/>
      <w:lvlJc w:val="left"/>
      <w:pPr>
        <w:ind w:left="720" w:hanging="360"/>
      </w:pPr>
    </w:lvl>
    <w:lvl w:ilvl="1" w:tplc="78609196" w:tentative="1">
      <w:start w:val="1"/>
      <w:numFmt w:val="lowerLetter"/>
      <w:lvlText w:val="%2."/>
      <w:lvlJc w:val="left"/>
      <w:pPr>
        <w:ind w:left="1440" w:hanging="360"/>
      </w:pPr>
    </w:lvl>
    <w:lvl w:ilvl="2" w:tplc="78609196" w:tentative="1">
      <w:start w:val="1"/>
      <w:numFmt w:val="lowerRoman"/>
      <w:lvlText w:val="%3."/>
      <w:lvlJc w:val="right"/>
      <w:pPr>
        <w:ind w:left="2160" w:hanging="180"/>
      </w:pPr>
    </w:lvl>
    <w:lvl w:ilvl="3" w:tplc="78609196" w:tentative="1">
      <w:start w:val="1"/>
      <w:numFmt w:val="decimal"/>
      <w:lvlText w:val="%4."/>
      <w:lvlJc w:val="left"/>
      <w:pPr>
        <w:ind w:left="2880" w:hanging="360"/>
      </w:pPr>
    </w:lvl>
    <w:lvl w:ilvl="4" w:tplc="78609196" w:tentative="1">
      <w:start w:val="1"/>
      <w:numFmt w:val="lowerLetter"/>
      <w:lvlText w:val="%5."/>
      <w:lvlJc w:val="left"/>
      <w:pPr>
        <w:ind w:left="3600" w:hanging="360"/>
      </w:pPr>
    </w:lvl>
    <w:lvl w:ilvl="5" w:tplc="78609196" w:tentative="1">
      <w:start w:val="1"/>
      <w:numFmt w:val="lowerRoman"/>
      <w:lvlText w:val="%6."/>
      <w:lvlJc w:val="right"/>
      <w:pPr>
        <w:ind w:left="4320" w:hanging="180"/>
      </w:pPr>
    </w:lvl>
    <w:lvl w:ilvl="6" w:tplc="78609196" w:tentative="1">
      <w:start w:val="1"/>
      <w:numFmt w:val="decimal"/>
      <w:lvlText w:val="%7."/>
      <w:lvlJc w:val="left"/>
      <w:pPr>
        <w:ind w:left="5040" w:hanging="360"/>
      </w:pPr>
    </w:lvl>
    <w:lvl w:ilvl="7" w:tplc="78609196" w:tentative="1">
      <w:start w:val="1"/>
      <w:numFmt w:val="lowerLetter"/>
      <w:lvlText w:val="%8."/>
      <w:lvlJc w:val="left"/>
      <w:pPr>
        <w:ind w:left="5760" w:hanging="360"/>
      </w:pPr>
    </w:lvl>
    <w:lvl w:ilvl="8" w:tplc="7860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">
    <w:multiLevelType w:val="hybridMultilevel"/>
    <w:lvl w:ilvl="0" w:tplc="13384157">
      <w:start w:val="1"/>
      <w:numFmt w:val="decimal"/>
      <w:lvlText w:val="%1."/>
      <w:lvlJc w:val="left"/>
      <w:pPr>
        <w:ind w:left="720" w:hanging="360"/>
      </w:pPr>
    </w:lvl>
    <w:lvl w:ilvl="1" w:tplc="13384157" w:tentative="1">
      <w:start w:val="1"/>
      <w:numFmt w:val="lowerLetter"/>
      <w:lvlText w:val="%2."/>
      <w:lvlJc w:val="left"/>
      <w:pPr>
        <w:ind w:left="1440" w:hanging="360"/>
      </w:pPr>
    </w:lvl>
    <w:lvl w:ilvl="2" w:tplc="13384157" w:tentative="1">
      <w:start w:val="1"/>
      <w:numFmt w:val="lowerRoman"/>
      <w:lvlText w:val="%3."/>
      <w:lvlJc w:val="right"/>
      <w:pPr>
        <w:ind w:left="2160" w:hanging="180"/>
      </w:pPr>
    </w:lvl>
    <w:lvl w:ilvl="3" w:tplc="13384157" w:tentative="1">
      <w:start w:val="1"/>
      <w:numFmt w:val="decimal"/>
      <w:lvlText w:val="%4."/>
      <w:lvlJc w:val="left"/>
      <w:pPr>
        <w:ind w:left="2880" w:hanging="360"/>
      </w:pPr>
    </w:lvl>
    <w:lvl w:ilvl="4" w:tplc="13384157" w:tentative="1">
      <w:start w:val="1"/>
      <w:numFmt w:val="lowerLetter"/>
      <w:lvlText w:val="%5."/>
      <w:lvlJc w:val="left"/>
      <w:pPr>
        <w:ind w:left="3600" w:hanging="360"/>
      </w:pPr>
    </w:lvl>
    <w:lvl w:ilvl="5" w:tplc="13384157" w:tentative="1">
      <w:start w:val="1"/>
      <w:numFmt w:val="lowerRoman"/>
      <w:lvlText w:val="%6."/>
      <w:lvlJc w:val="right"/>
      <w:pPr>
        <w:ind w:left="4320" w:hanging="180"/>
      </w:pPr>
    </w:lvl>
    <w:lvl w:ilvl="6" w:tplc="13384157" w:tentative="1">
      <w:start w:val="1"/>
      <w:numFmt w:val="decimal"/>
      <w:lvlText w:val="%7."/>
      <w:lvlJc w:val="left"/>
      <w:pPr>
        <w:ind w:left="5040" w:hanging="360"/>
      </w:pPr>
    </w:lvl>
    <w:lvl w:ilvl="7" w:tplc="13384157" w:tentative="1">
      <w:start w:val="1"/>
      <w:numFmt w:val="lowerLetter"/>
      <w:lvlText w:val="%8."/>
      <w:lvlJc w:val="left"/>
      <w:pPr>
        <w:ind w:left="5760" w:hanging="360"/>
      </w:pPr>
    </w:lvl>
    <w:lvl w:ilvl="8" w:tplc="1338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">
    <w:multiLevelType w:val="hybridMultilevel"/>
    <w:lvl w:ilvl="0" w:tplc="79196924">
      <w:start w:val="1"/>
      <w:numFmt w:val="decimal"/>
      <w:lvlText w:val="%1."/>
      <w:lvlJc w:val="left"/>
      <w:pPr>
        <w:ind w:left="720" w:hanging="360"/>
      </w:pPr>
    </w:lvl>
    <w:lvl w:ilvl="1" w:tplc="79196924" w:tentative="1">
      <w:start w:val="1"/>
      <w:numFmt w:val="lowerLetter"/>
      <w:lvlText w:val="%2."/>
      <w:lvlJc w:val="left"/>
      <w:pPr>
        <w:ind w:left="1440" w:hanging="360"/>
      </w:pPr>
    </w:lvl>
    <w:lvl w:ilvl="2" w:tplc="79196924" w:tentative="1">
      <w:start w:val="1"/>
      <w:numFmt w:val="lowerRoman"/>
      <w:lvlText w:val="%3."/>
      <w:lvlJc w:val="right"/>
      <w:pPr>
        <w:ind w:left="2160" w:hanging="180"/>
      </w:pPr>
    </w:lvl>
    <w:lvl w:ilvl="3" w:tplc="79196924" w:tentative="1">
      <w:start w:val="1"/>
      <w:numFmt w:val="decimal"/>
      <w:lvlText w:val="%4."/>
      <w:lvlJc w:val="left"/>
      <w:pPr>
        <w:ind w:left="2880" w:hanging="360"/>
      </w:pPr>
    </w:lvl>
    <w:lvl w:ilvl="4" w:tplc="79196924" w:tentative="1">
      <w:start w:val="1"/>
      <w:numFmt w:val="lowerLetter"/>
      <w:lvlText w:val="%5."/>
      <w:lvlJc w:val="left"/>
      <w:pPr>
        <w:ind w:left="3600" w:hanging="360"/>
      </w:pPr>
    </w:lvl>
    <w:lvl w:ilvl="5" w:tplc="79196924" w:tentative="1">
      <w:start w:val="1"/>
      <w:numFmt w:val="lowerRoman"/>
      <w:lvlText w:val="%6."/>
      <w:lvlJc w:val="right"/>
      <w:pPr>
        <w:ind w:left="4320" w:hanging="180"/>
      </w:pPr>
    </w:lvl>
    <w:lvl w:ilvl="6" w:tplc="79196924" w:tentative="1">
      <w:start w:val="1"/>
      <w:numFmt w:val="decimal"/>
      <w:lvlText w:val="%7."/>
      <w:lvlJc w:val="left"/>
      <w:pPr>
        <w:ind w:left="5040" w:hanging="360"/>
      </w:pPr>
    </w:lvl>
    <w:lvl w:ilvl="7" w:tplc="79196924" w:tentative="1">
      <w:start w:val="1"/>
      <w:numFmt w:val="lowerLetter"/>
      <w:lvlText w:val="%8."/>
      <w:lvlJc w:val="left"/>
      <w:pPr>
        <w:ind w:left="5760" w:hanging="360"/>
      </w:pPr>
    </w:lvl>
    <w:lvl w:ilvl="8" w:tplc="7919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">
    <w:multiLevelType w:val="hybridMultilevel"/>
    <w:lvl w:ilvl="0" w:tplc="90115457">
      <w:start w:val="1"/>
      <w:numFmt w:val="decimal"/>
      <w:lvlText w:val="%1."/>
      <w:lvlJc w:val="left"/>
      <w:pPr>
        <w:ind w:left="720" w:hanging="360"/>
      </w:pPr>
    </w:lvl>
    <w:lvl w:ilvl="1" w:tplc="90115457" w:tentative="1">
      <w:start w:val="1"/>
      <w:numFmt w:val="lowerLetter"/>
      <w:lvlText w:val="%2."/>
      <w:lvlJc w:val="left"/>
      <w:pPr>
        <w:ind w:left="1440" w:hanging="360"/>
      </w:pPr>
    </w:lvl>
    <w:lvl w:ilvl="2" w:tplc="90115457" w:tentative="1">
      <w:start w:val="1"/>
      <w:numFmt w:val="lowerRoman"/>
      <w:lvlText w:val="%3."/>
      <w:lvlJc w:val="right"/>
      <w:pPr>
        <w:ind w:left="2160" w:hanging="180"/>
      </w:pPr>
    </w:lvl>
    <w:lvl w:ilvl="3" w:tplc="90115457" w:tentative="1">
      <w:start w:val="1"/>
      <w:numFmt w:val="decimal"/>
      <w:lvlText w:val="%4."/>
      <w:lvlJc w:val="left"/>
      <w:pPr>
        <w:ind w:left="2880" w:hanging="360"/>
      </w:pPr>
    </w:lvl>
    <w:lvl w:ilvl="4" w:tplc="90115457" w:tentative="1">
      <w:start w:val="1"/>
      <w:numFmt w:val="lowerLetter"/>
      <w:lvlText w:val="%5."/>
      <w:lvlJc w:val="left"/>
      <w:pPr>
        <w:ind w:left="3600" w:hanging="360"/>
      </w:pPr>
    </w:lvl>
    <w:lvl w:ilvl="5" w:tplc="90115457" w:tentative="1">
      <w:start w:val="1"/>
      <w:numFmt w:val="lowerRoman"/>
      <w:lvlText w:val="%6."/>
      <w:lvlJc w:val="right"/>
      <w:pPr>
        <w:ind w:left="4320" w:hanging="180"/>
      </w:pPr>
    </w:lvl>
    <w:lvl w:ilvl="6" w:tplc="90115457" w:tentative="1">
      <w:start w:val="1"/>
      <w:numFmt w:val="decimal"/>
      <w:lvlText w:val="%7."/>
      <w:lvlJc w:val="left"/>
      <w:pPr>
        <w:ind w:left="5040" w:hanging="360"/>
      </w:pPr>
    </w:lvl>
    <w:lvl w:ilvl="7" w:tplc="90115457" w:tentative="1">
      <w:start w:val="1"/>
      <w:numFmt w:val="lowerLetter"/>
      <w:lvlText w:val="%8."/>
      <w:lvlJc w:val="left"/>
      <w:pPr>
        <w:ind w:left="5760" w:hanging="360"/>
      </w:pPr>
    </w:lvl>
    <w:lvl w:ilvl="8" w:tplc="9011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">
    <w:multiLevelType w:val="hybridMultilevel"/>
    <w:lvl w:ilvl="0" w:tplc="70216106">
      <w:start w:val="1"/>
      <w:numFmt w:val="decimal"/>
      <w:lvlText w:val="%1."/>
      <w:lvlJc w:val="left"/>
      <w:pPr>
        <w:ind w:left="720" w:hanging="360"/>
      </w:pPr>
    </w:lvl>
    <w:lvl w:ilvl="1" w:tplc="70216106" w:tentative="1">
      <w:start w:val="1"/>
      <w:numFmt w:val="lowerLetter"/>
      <w:lvlText w:val="%2."/>
      <w:lvlJc w:val="left"/>
      <w:pPr>
        <w:ind w:left="1440" w:hanging="360"/>
      </w:pPr>
    </w:lvl>
    <w:lvl w:ilvl="2" w:tplc="70216106" w:tentative="1">
      <w:start w:val="1"/>
      <w:numFmt w:val="lowerRoman"/>
      <w:lvlText w:val="%3."/>
      <w:lvlJc w:val="right"/>
      <w:pPr>
        <w:ind w:left="2160" w:hanging="180"/>
      </w:pPr>
    </w:lvl>
    <w:lvl w:ilvl="3" w:tplc="70216106" w:tentative="1">
      <w:start w:val="1"/>
      <w:numFmt w:val="decimal"/>
      <w:lvlText w:val="%4."/>
      <w:lvlJc w:val="left"/>
      <w:pPr>
        <w:ind w:left="2880" w:hanging="360"/>
      </w:pPr>
    </w:lvl>
    <w:lvl w:ilvl="4" w:tplc="70216106" w:tentative="1">
      <w:start w:val="1"/>
      <w:numFmt w:val="lowerLetter"/>
      <w:lvlText w:val="%5."/>
      <w:lvlJc w:val="left"/>
      <w:pPr>
        <w:ind w:left="3600" w:hanging="360"/>
      </w:pPr>
    </w:lvl>
    <w:lvl w:ilvl="5" w:tplc="70216106" w:tentative="1">
      <w:start w:val="1"/>
      <w:numFmt w:val="lowerRoman"/>
      <w:lvlText w:val="%6."/>
      <w:lvlJc w:val="right"/>
      <w:pPr>
        <w:ind w:left="4320" w:hanging="180"/>
      </w:pPr>
    </w:lvl>
    <w:lvl w:ilvl="6" w:tplc="70216106" w:tentative="1">
      <w:start w:val="1"/>
      <w:numFmt w:val="decimal"/>
      <w:lvlText w:val="%7."/>
      <w:lvlJc w:val="left"/>
      <w:pPr>
        <w:ind w:left="5040" w:hanging="360"/>
      </w:pPr>
    </w:lvl>
    <w:lvl w:ilvl="7" w:tplc="70216106" w:tentative="1">
      <w:start w:val="1"/>
      <w:numFmt w:val="lowerLetter"/>
      <w:lvlText w:val="%8."/>
      <w:lvlJc w:val="left"/>
      <w:pPr>
        <w:ind w:left="5760" w:hanging="360"/>
      </w:pPr>
    </w:lvl>
    <w:lvl w:ilvl="8" w:tplc="70216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">
    <w:multiLevelType w:val="hybridMultilevel"/>
    <w:lvl w:ilvl="0" w:tplc="60231449">
      <w:start w:val="1"/>
      <w:numFmt w:val="decimal"/>
      <w:lvlText w:val="%1."/>
      <w:lvlJc w:val="left"/>
      <w:pPr>
        <w:ind w:left="720" w:hanging="360"/>
      </w:pPr>
    </w:lvl>
    <w:lvl w:ilvl="1" w:tplc="60231449" w:tentative="1">
      <w:start w:val="1"/>
      <w:numFmt w:val="lowerLetter"/>
      <w:lvlText w:val="%2."/>
      <w:lvlJc w:val="left"/>
      <w:pPr>
        <w:ind w:left="1440" w:hanging="360"/>
      </w:pPr>
    </w:lvl>
    <w:lvl w:ilvl="2" w:tplc="60231449" w:tentative="1">
      <w:start w:val="1"/>
      <w:numFmt w:val="lowerRoman"/>
      <w:lvlText w:val="%3."/>
      <w:lvlJc w:val="right"/>
      <w:pPr>
        <w:ind w:left="2160" w:hanging="180"/>
      </w:pPr>
    </w:lvl>
    <w:lvl w:ilvl="3" w:tplc="60231449" w:tentative="1">
      <w:start w:val="1"/>
      <w:numFmt w:val="decimal"/>
      <w:lvlText w:val="%4."/>
      <w:lvlJc w:val="left"/>
      <w:pPr>
        <w:ind w:left="2880" w:hanging="360"/>
      </w:pPr>
    </w:lvl>
    <w:lvl w:ilvl="4" w:tplc="60231449" w:tentative="1">
      <w:start w:val="1"/>
      <w:numFmt w:val="lowerLetter"/>
      <w:lvlText w:val="%5."/>
      <w:lvlJc w:val="left"/>
      <w:pPr>
        <w:ind w:left="3600" w:hanging="360"/>
      </w:pPr>
    </w:lvl>
    <w:lvl w:ilvl="5" w:tplc="60231449" w:tentative="1">
      <w:start w:val="1"/>
      <w:numFmt w:val="lowerRoman"/>
      <w:lvlText w:val="%6."/>
      <w:lvlJc w:val="right"/>
      <w:pPr>
        <w:ind w:left="4320" w:hanging="180"/>
      </w:pPr>
    </w:lvl>
    <w:lvl w:ilvl="6" w:tplc="60231449" w:tentative="1">
      <w:start w:val="1"/>
      <w:numFmt w:val="decimal"/>
      <w:lvlText w:val="%7."/>
      <w:lvlJc w:val="left"/>
      <w:pPr>
        <w:ind w:left="5040" w:hanging="360"/>
      </w:pPr>
    </w:lvl>
    <w:lvl w:ilvl="7" w:tplc="60231449" w:tentative="1">
      <w:start w:val="1"/>
      <w:numFmt w:val="lowerLetter"/>
      <w:lvlText w:val="%8."/>
      <w:lvlJc w:val="left"/>
      <w:pPr>
        <w:ind w:left="5760" w:hanging="360"/>
      </w:pPr>
    </w:lvl>
    <w:lvl w:ilvl="8" w:tplc="60231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">
    <w:multiLevelType w:val="hybridMultilevel"/>
    <w:lvl w:ilvl="0" w:tplc="65899757">
      <w:start w:val="1"/>
      <w:numFmt w:val="decimal"/>
      <w:lvlText w:val="%1."/>
      <w:lvlJc w:val="left"/>
      <w:pPr>
        <w:ind w:left="720" w:hanging="360"/>
      </w:pPr>
    </w:lvl>
    <w:lvl w:ilvl="1" w:tplc="65899757" w:tentative="1">
      <w:start w:val="1"/>
      <w:numFmt w:val="lowerLetter"/>
      <w:lvlText w:val="%2."/>
      <w:lvlJc w:val="left"/>
      <w:pPr>
        <w:ind w:left="1440" w:hanging="360"/>
      </w:pPr>
    </w:lvl>
    <w:lvl w:ilvl="2" w:tplc="65899757" w:tentative="1">
      <w:start w:val="1"/>
      <w:numFmt w:val="lowerRoman"/>
      <w:lvlText w:val="%3."/>
      <w:lvlJc w:val="right"/>
      <w:pPr>
        <w:ind w:left="2160" w:hanging="180"/>
      </w:pPr>
    </w:lvl>
    <w:lvl w:ilvl="3" w:tplc="65899757" w:tentative="1">
      <w:start w:val="1"/>
      <w:numFmt w:val="decimal"/>
      <w:lvlText w:val="%4."/>
      <w:lvlJc w:val="left"/>
      <w:pPr>
        <w:ind w:left="2880" w:hanging="360"/>
      </w:pPr>
    </w:lvl>
    <w:lvl w:ilvl="4" w:tplc="65899757" w:tentative="1">
      <w:start w:val="1"/>
      <w:numFmt w:val="lowerLetter"/>
      <w:lvlText w:val="%5."/>
      <w:lvlJc w:val="left"/>
      <w:pPr>
        <w:ind w:left="3600" w:hanging="360"/>
      </w:pPr>
    </w:lvl>
    <w:lvl w:ilvl="5" w:tplc="65899757" w:tentative="1">
      <w:start w:val="1"/>
      <w:numFmt w:val="lowerRoman"/>
      <w:lvlText w:val="%6."/>
      <w:lvlJc w:val="right"/>
      <w:pPr>
        <w:ind w:left="4320" w:hanging="180"/>
      </w:pPr>
    </w:lvl>
    <w:lvl w:ilvl="6" w:tplc="65899757" w:tentative="1">
      <w:start w:val="1"/>
      <w:numFmt w:val="decimal"/>
      <w:lvlText w:val="%7."/>
      <w:lvlJc w:val="left"/>
      <w:pPr>
        <w:ind w:left="5040" w:hanging="360"/>
      </w:pPr>
    </w:lvl>
    <w:lvl w:ilvl="7" w:tplc="65899757" w:tentative="1">
      <w:start w:val="1"/>
      <w:numFmt w:val="lowerLetter"/>
      <w:lvlText w:val="%8."/>
      <w:lvlJc w:val="left"/>
      <w:pPr>
        <w:ind w:left="5760" w:hanging="360"/>
      </w:pPr>
    </w:lvl>
    <w:lvl w:ilvl="8" w:tplc="6589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">
    <w:multiLevelType w:val="hybridMultilevel"/>
    <w:lvl w:ilvl="0" w:tplc="10223609">
      <w:start w:val="1"/>
      <w:numFmt w:val="decimal"/>
      <w:lvlText w:val="%1."/>
      <w:lvlJc w:val="left"/>
      <w:pPr>
        <w:ind w:left="720" w:hanging="360"/>
      </w:pPr>
    </w:lvl>
    <w:lvl w:ilvl="1" w:tplc="10223609" w:tentative="1">
      <w:start w:val="1"/>
      <w:numFmt w:val="lowerLetter"/>
      <w:lvlText w:val="%2."/>
      <w:lvlJc w:val="left"/>
      <w:pPr>
        <w:ind w:left="1440" w:hanging="360"/>
      </w:pPr>
    </w:lvl>
    <w:lvl w:ilvl="2" w:tplc="10223609" w:tentative="1">
      <w:start w:val="1"/>
      <w:numFmt w:val="lowerRoman"/>
      <w:lvlText w:val="%3."/>
      <w:lvlJc w:val="right"/>
      <w:pPr>
        <w:ind w:left="2160" w:hanging="180"/>
      </w:pPr>
    </w:lvl>
    <w:lvl w:ilvl="3" w:tplc="10223609" w:tentative="1">
      <w:start w:val="1"/>
      <w:numFmt w:val="decimal"/>
      <w:lvlText w:val="%4."/>
      <w:lvlJc w:val="left"/>
      <w:pPr>
        <w:ind w:left="2880" w:hanging="360"/>
      </w:pPr>
    </w:lvl>
    <w:lvl w:ilvl="4" w:tplc="10223609" w:tentative="1">
      <w:start w:val="1"/>
      <w:numFmt w:val="lowerLetter"/>
      <w:lvlText w:val="%5."/>
      <w:lvlJc w:val="left"/>
      <w:pPr>
        <w:ind w:left="3600" w:hanging="360"/>
      </w:pPr>
    </w:lvl>
    <w:lvl w:ilvl="5" w:tplc="10223609" w:tentative="1">
      <w:start w:val="1"/>
      <w:numFmt w:val="lowerRoman"/>
      <w:lvlText w:val="%6."/>
      <w:lvlJc w:val="right"/>
      <w:pPr>
        <w:ind w:left="4320" w:hanging="180"/>
      </w:pPr>
    </w:lvl>
    <w:lvl w:ilvl="6" w:tplc="10223609" w:tentative="1">
      <w:start w:val="1"/>
      <w:numFmt w:val="decimal"/>
      <w:lvlText w:val="%7."/>
      <w:lvlJc w:val="left"/>
      <w:pPr>
        <w:ind w:left="5040" w:hanging="360"/>
      </w:pPr>
    </w:lvl>
    <w:lvl w:ilvl="7" w:tplc="10223609" w:tentative="1">
      <w:start w:val="1"/>
      <w:numFmt w:val="lowerLetter"/>
      <w:lvlText w:val="%8."/>
      <w:lvlJc w:val="left"/>
      <w:pPr>
        <w:ind w:left="5760" w:hanging="360"/>
      </w:pPr>
    </w:lvl>
    <w:lvl w:ilvl="8" w:tplc="1022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">
    <w:multiLevelType w:val="hybridMultilevel"/>
    <w:lvl w:ilvl="0" w:tplc="48644589">
      <w:start w:val="1"/>
      <w:numFmt w:val="decimal"/>
      <w:lvlText w:val="%1."/>
      <w:lvlJc w:val="left"/>
      <w:pPr>
        <w:ind w:left="720" w:hanging="360"/>
      </w:pPr>
    </w:lvl>
    <w:lvl w:ilvl="1" w:tplc="48644589" w:tentative="1">
      <w:start w:val="1"/>
      <w:numFmt w:val="lowerLetter"/>
      <w:lvlText w:val="%2."/>
      <w:lvlJc w:val="left"/>
      <w:pPr>
        <w:ind w:left="1440" w:hanging="360"/>
      </w:pPr>
    </w:lvl>
    <w:lvl w:ilvl="2" w:tplc="48644589" w:tentative="1">
      <w:start w:val="1"/>
      <w:numFmt w:val="lowerRoman"/>
      <w:lvlText w:val="%3."/>
      <w:lvlJc w:val="right"/>
      <w:pPr>
        <w:ind w:left="2160" w:hanging="180"/>
      </w:pPr>
    </w:lvl>
    <w:lvl w:ilvl="3" w:tplc="48644589" w:tentative="1">
      <w:start w:val="1"/>
      <w:numFmt w:val="decimal"/>
      <w:lvlText w:val="%4."/>
      <w:lvlJc w:val="left"/>
      <w:pPr>
        <w:ind w:left="2880" w:hanging="360"/>
      </w:pPr>
    </w:lvl>
    <w:lvl w:ilvl="4" w:tplc="48644589" w:tentative="1">
      <w:start w:val="1"/>
      <w:numFmt w:val="lowerLetter"/>
      <w:lvlText w:val="%5."/>
      <w:lvlJc w:val="left"/>
      <w:pPr>
        <w:ind w:left="3600" w:hanging="360"/>
      </w:pPr>
    </w:lvl>
    <w:lvl w:ilvl="5" w:tplc="48644589" w:tentative="1">
      <w:start w:val="1"/>
      <w:numFmt w:val="lowerRoman"/>
      <w:lvlText w:val="%6."/>
      <w:lvlJc w:val="right"/>
      <w:pPr>
        <w:ind w:left="4320" w:hanging="180"/>
      </w:pPr>
    </w:lvl>
    <w:lvl w:ilvl="6" w:tplc="48644589" w:tentative="1">
      <w:start w:val="1"/>
      <w:numFmt w:val="decimal"/>
      <w:lvlText w:val="%7."/>
      <w:lvlJc w:val="left"/>
      <w:pPr>
        <w:ind w:left="5040" w:hanging="360"/>
      </w:pPr>
    </w:lvl>
    <w:lvl w:ilvl="7" w:tplc="48644589" w:tentative="1">
      <w:start w:val="1"/>
      <w:numFmt w:val="lowerLetter"/>
      <w:lvlText w:val="%8."/>
      <w:lvlJc w:val="left"/>
      <w:pPr>
        <w:ind w:left="5760" w:hanging="360"/>
      </w:pPr>
    </w:lvl>
    <w:lvl w:ilvl="8" w:tplc="4864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">
    <w:multiLevelType w:val="hybridMultilevel"/>
    <w:lvl w:ilvl="0" w:tplc="21285579">
      <w:start w:val="1"/>
      <w:numFmt w:val="decimal"/>
      <w:lvlText w:val="%1."/>
      <w:lvlJc w:val="left"/>
      <w:pPr>
        <w:ind w:left="720" w:hanging="360"/>
      </w:pPr>
    </w:lvl>
    <w:lvl w:ilvl="1" w:tplc="21285579" w:tentative="1">
      <w:start w:val="1"/>
      <w:numFmt w:val="lowerLetter"/>
      <w:lvlText w:val="%2."/>
      <w:lvlJc w:val="left"/>
      <w:pPr>
        <w:ind w:left="1440" w:hanging="360"/>
      </w:pPr>
    </w:lvl>
    <w:lvl w:ilvl="2" w:tplc="21285579" w:tentative="1">
      <w:start w:val="1"/>
      <w:numFmt w:val="lowerRoman"/>
      <w:lvlText w:val="%3."/>
      <w:lvlJc w:val="right"/>
      <w:pPr>
        <w:ind w:left="2160" w:hanging="180"/>
      </w:pPr>
    </w:lvl>
    <w:lvl w:ilvl="3" w:tplc="21285579" w:tentative="1">
      <w:start w:val="1"/>
      <w:numFmt w:val="decimal"/>
      <w:lvlText w:val="%4."/>
      <w:lvlJc w:val="left"/>
      <w:pPr>
        <w:ind w:left="2880" w:hanging="360"/>
      </w:pPr>
    </w:lvl>
    <w:lvl w:ilvl="4" w:tplc="21285579" w:tentative="1">
      <w:start w:val="1"/>
      <w:numFmt w:val="lowerLetter"/>
      <w:lvlText w:val="%5."/>
      <w:lvlJc w:val="left"/>
      <w:pPr>
        <w:ind w:left="3600" w:hanging="360"/>
      </w:pPr>
    </w:lvl>
    <w:lvl w:ilvl="5" w:tplc="21285579" w:tentative="1">
      <w:start w:val="1"/>
      <w:numFmt w:val="lowerRoman"/>
      <w:lvlText w:val="%6."/>
      <w:lvlJc w:val="right"/>
      <w:pPr>
        <w:ind w:left="4320" w:hanging="180"/>
      </w:pPr>
    </w:lvl>
    <w:lvl w:ilvl="6" w:tplc="21285579" w:tentative="1">
      <w:start w:val="1"/>
      <w:numFmt w:val="decimal"/>
      <w:lvlText w:val="%7."/>
      <w:lvlJc w:val="left"/>
      <w:pPr>
        <w:ind w:left="5040" w:hanging="360"/>
      </w:pPr>
    </w:lvl>
    <w:lvl w:ilvl="7" w:tplc="21285579" w:tentative="1">
      <w:start w:val="1"/>
      <w:numFmt w:val="lowerLetter"/>
      <w:lvlText w:val="%8."/>
      <w:lvlJc w:val="left"/>
      <w:pPr>
        <w:ind w:left="5760" w:hanging="360"/>
      </w:pPr>
    </w:lvl>
    <w:lvl w:ilvl="8" w:tplc="2128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">
    <w:multiLevelType w:val="hybridMultilevel"/>
    <w:lvl w:ilvl="0" w:tplc="32979863">
      <w:start w:val="1"/>
      <w:numFmt w:val="decimal"/>
      <w:lvlText w:val="%1."/>
      <w:lvlJc w:val="left"/>
      <w:pPr>
        <w:ind w:left="720" w:hanging="360"/>
      </w:pPr>
    </w:lvl>
    <w:lvl w:ilvl="1" w:tplc="32979863" w:tentative="1">
      <w:start w:val="1"/>
      <w:numFmt w:val="lowerLetter"/>
      <w:lvlText w:val="%2."/>
      <w:lvlJc w:val="left"/>
      <w:pPr>
        <w:ind w:left="1440" w:hanging="360"/>
      </w:pPr>
    </w:lvl>
    <w:lvl w:ilvl="2" w:tplc="32979863" w:tentative="1">
      <w:start w:val="1"/>
      <w:numFmt w:val="lowerRoman"/>
      <w:lvlText w:val="%3."/>
      <w:lvlJc w:val="right"/>
      <w:pPr>
        <w:ind w:left="2160" w:hanging="180"/>
      </w:pPr>
    </w:lvl>
    <w:lvl w:ilvl="3" w:tplc="32979863" w:tentative="1">
      <w:start w:val="1"/>
      <w:numFmt w:val="decimal"/>
      <w:lvlText w:val="%4."/>
      <w:lvlJc w:val="left"/>
      <w:pPr>
        <w:ind w:left="2880" w:hanging="360"/>
      </w:pPr>
    </w:lvl>
    <w:lvl w:ilvl="4" w:tplc="32979863" w:tentative="1">
      <w:start w:val="1"/>
      <w:numFmt w:val="lowerLetter"/>
      <w:lvlText w:val="%5."/>
      <w:lvlJc w:val="left"/>
      <w:pPr>
        <w:ind w:left="3600" w:hanging="360"/>
      </w:pPr>
    </w:lvl>
    <w:lvl w:ilvl="5" w:tplc="32979863" w:tentative="1">
      <w:start w:val="1"/>
      <w:numFmt w:val="lowerRoman"/>
      <w:lvlText w:val="%6."/>
      <w:lvlJc w:val="right"/>
      <w:pPr>
        <w:ind w:left="4320" w:hanging="180"/>
      </w:pPr>
    </w:lvl>
    <w:lvl w:ilvl="6" w:tplc="32979863" w:tentative="1">
      <w:start w:val="1"/>
      <w:numFmt w:val="decimal"/>
      <w:lvlText w:val="%7."/>
      <w:lvlJc w:val="left"/>
      <w:pPr>
        <w:ind w:left="5040" w:hanging="360"/>
      </w:pPr>
    </w:lvl>
    <w:lvl w:ilvl="7" w:tplc="32979863" w:tentative="1">
      <w:start w:val="1"/>
      <w:numFmt w:val="lowerLetter"/>
      <w:lvlText w:val="%8."/>
      <w:lvlJc w:val="left"/>
      <w:pPr>
        <w:ind w:left="5760" w:hanging="360"/>
      </w:pPr>
    </w:lvl>
    <w:lvl w:ilvl="8" w:tplc="32979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">
    <w:multiLevelType w:val="hybridMultilevel"/>
    <w:lvl w:ilvl="0" w:tplc="95405659">
      <w:start w:val="1"/>
      <w:numFmt w:val="decimal"/>
      <w:lvlText w:val="%1."/>
      <w:lvlJc w:val="left"/>
      <w:pPr>
        <w:ind w:left="720" w:hanging="360"/>
      </w:pPr>
    </w:lvl>
    <w:lvl w:ilvl="1" w:tplc="95405659" w:tentative="1">
      <w:start w:val="1"/>
      <w:numFmt w:val="lowerLetter"/>
      <w:lvlText w:val="%2."/>
      <w:lvlJc w:val="left"/>
      <w:pPr>
        <w:ind w:left="1440" w:hanging="360"/>
      </w:pPr>
    </w:lvl>
    <w:lvl w:ilvl="2" w:tplc="95405659" w:tentative="1">
      <w:start w:val="1"/>
      <w:numFmt w:val="lowerRoman"/>
      <w:lvlText w:val="%3."/>
      <w:lvlJc w:val="right"/>
      <w:pPr>
        <w:ind w:left="2160" w:hanging="180"/>
      </w:pPr>
    </w:lvl>
    <w:lvl w:ilvl="3" w:tplc="95405659" w:tentative="1">
      <w:start w:val="1"/>
      <w:numFmt w:val="decimal"/>
      <w:lvlText w:val="%4."/>
      <w:lvlJc w:val="left"/>
      <w:pPr>
        <w:ind w:left="2880" w:hanging="360"/>
      </w:pPr>
    </w:lvl>
    <w:lvl w:ilvl="4" w:tplc="95405659" w:tentative="1">
      <w:start w:val="1"/>
      <w:numFmt w:val="lowerLetter"/>
      <w:lvlText w:val="%5."/>
      <w:lvlJc w:val="left"/>
      <w:pPr>
        <w:ind w:left="3600" w:hanging="360"/>
      </w:pPr>
    </w:lvl>
    <w:lvl w:ilvl="5" w:tplc="95405659" w:tentative="1">
      <w:start w:val="1"/>
      <w:numFmt w:val="lowerRoman"/>
      <w:lvlText w:val="%6."/>
      <w:lvlJc w:val="right"/>
      <w:pPr>
        <w:ind w:left="4320" w:hanging="180"/>
      </w:pPr>
    </w:lvl>
    <w:lvl w:ilvl="6" w:tplc="95405659" w:tentative="1">
      <w:start w:val="1"/>
      <w:numFmt w:val="decimal"/>
      <w:lvlText w:val="%7."/>
      <w:lvlJc w:val="left"/>
      <w:pPr>
        <w:ind w:left="5040" w:hanging="360"/>
      </w:pPr>
    </w:lvl>
    <w:lvl w:ilvl="7" w:tplc="95405659" w:tentative="1">
      <w:start w:val="1"/>
      <w:numFmt w:val="lowerLetter"/>
      <w:lvlText w:val="%8."/>
      <w:lvlJc w:val="left"/>
      <w:pPr>
        <w:ind w:left="5760" w:hanging="360"/>
      </w:pPr>
    </w:lvl>
    <w:lvl w:ilvl="8" w:tplc="9540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9">
    <w:multiLevelType w:val="hybridMultilevel"/>
    <w:lvl w:ilvl="0" w:tplc="79292797">
      <w:start w:val="1"/>
      <w:numFmt w:val="decimal"/>
      <w:lvlText w:val="%1."/>
      <w:lvlJc w:val="left"/>
      <w:pPr>
        <w:ind w:left="720" w:hanging="360"/>
      </w:pPr>
    </w:lvl>
    <w:lvl w:ilvl="1" w:tplc="79292797" w:tentative="1">
      <w:start w:val="1"/>
      <w:numFmt w:val="lowerLetter"/>
      <w:lvlText w:val="%2."/>
      <w:lvlJc w:val="left"/>
      <w:pPr>
        <w:ind w:left="1440" w:hanging="360"/>
      </w:pPr>
    </w:lvl>
    <w:lvl w:ilvl="2" w:tplc="79292797" w:tentative="1">
      <w:start w:val="1"/>
      <w:numFmt w:val="lowerRoman"/>
      <w:lvlText w:val="%3."/>
      <w:lvlJc w:val="right"/>
      <w:pPr>
        <w:ind w:left="2160" w:hanging="180"/>
      </w:pPr>
    </w:lvl>
    <w:lvl w:ilvl="3" w:tplc="79292797" w:tentative="1">
      <w:start w:val="1"/>
      <w:numFmt w:val="decimal"/>
      <w:lvlText w:val="%4."/>
      <w:lvlJc w:val="left"/>
      <w:pPr>
        <w:ind w:left="2880" w:hanging="360"/>
      </w:pPr>
    </w:lvl>
    <w:lvl w:ilvl="4" w:tplc="79292797" w:tentative="1">
      <w:start w:val="1"/>
      <w:numFmt w:val="lowerLetter"/>
      <w:lvlText w:val="%5."/>
      <w:lvlJc w:val="left"/>
      <w:pPr>
        <w:ind w:left="3600" w:hanging="360"/>
      </w:pPr>
    </w:lvl>
    <w:lvl w:ilvl="5" w:tplc="79292797" w:tentative="1">
      <w:start w:val="1"/>
      <w:numFmt w:val="lowerRoman"/>
      <w:lvlText w:val="%6."/>
      <w:lvlJc w:val="right"/>
      <w:pPr>
        <w:ind w:left="4320" w:hanging="180"/>
      </w:pPr>
    </w:lvl>
    <w:lvl w:ilvl="6" w:tplc="79292797" w:tentative="1">
      <w:start w:val="1"/>
      <w:numFmt w:val="decimal"/>
      <w:lvlText w:val="%7."/>
      <w:lvlJc w:val="left"/>
      <w:pPr>
        <w:ind w:left="5040" w:hanging="360"/>
      </w:pPr>
    </w:lvl>
    <w:lvl w:ilvl="7" w:tplc="79292797" w:tentative="1">
      <w:start w:val="1"/>
      <w:numFmt w:val="lowerLetter"/>
      <w:lvlText w:val="%8."/>
      <w:lvlJc w:val="left"/>
      <w:pPr>
        <w:ind w:left="5760" w:hanging="360"/>
      </w:pPr>
    </w:lvl>
    <w:lvl w:ilvl="8" w:tplc="79292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8">
    <w:multiLevelType w:val="hybridMultilevel"/>
    <w:lvl w:ilvl="0" w:tplc="58171660">
      <w:start w:val="1"/>
      <w:numFmt w:val="decimal"/>
      <w:lvlText w:val="%1."/>
      <w:lvlJc w:val="left"/>
      <w:pPr>
        <w:ind w:left="720" w:hanging="360"/>
      </w:pPr>
    </w:lvl>
    <w:lvl w:ilvl="1" w:tplc="58171660" w:tentative="1">
      <w:start w:val="1"/>
      <w:numFmt w:val="lowerLetter"/>
      <w:lvlText w:val="%2."/>
      <w:lvlJc w:val="left"/>
      <w:pPr>
        <w:ind w:left="1440" w:hanging="360"/>
      </w:pPr>
    </w:lvl>
    <w:lvl w:ilvl="2" w:tplc="58171660" w:tentative="1">
      <w:start w:val="1"/>
      <w:numFmt w:val="lowerRoman"/>
      <w:lvlText w:val="%3."/>
      <w:lvlJc w:val="right"/>
      <w:pPr>
        <w:ind w:left="2160" w:hanging="180"/>
      </w:pPr>
    </w:lvl>
    <w:lvl w:ilvl="3" w:tplc="58171660" w:tentative="1">
      <w:start w:val="1"/>
      <w:numFmt w:val="decimal"/>
      <w:lvlText w:val="%4."/>
      <w:lvlJc w:val="left"/>
      <w:pPr>
        <w:ind w:left="2880" w:hanging="360"/>
      </w:pPr>
    </w:lvl>
    <w:lvl w:ilvl="4" w:tplc="58171660" w:tentative="1">
      <w:start w:val="1"/>
      <w:numFmt w:val="lowerLetter"/>
      <w:lvlText w:val="%5."/>
      <w:lvlJc w:val="left"/>
      <w:pPr>
        <w:ind w:left="3600" w:hanging="360"/>
      </w:pPr>
    </w:lvl>
    <w:lvl w:ilvl="5" w:tplc="58171660" w:tentative="1">
      <w:start w:val="1"/>
      <w:numFmt w:val="lowerRoman"/>
      <w:lvlText w:val="%6."/>
      <w:lvlJc w:val="right"/>
      <w:pPr>
        <w:ind w:left="4320" w:hanging="180"/>
      </w:pPr>
    </w:lvl>
    <w:lvl w:ilvl="6" w:tplc="58171660" w:tentative="1">
      <w:start w:val="1"/>
      <w:numFmt w:val="decimal"/>
      <w:lvlText w:val="%7."/>
      <w:lvlJc w:val="left"/>
      <w:pPr>
        <w:ind w:left="5040" w:hanging="360"/>
      </w:pPr>
    </w:lvl>
    <w:lvl w:ilvl="7" w:tplc="58171660" w:tentative="1">
      <w:start w:val="1"/>
      <w:numFmt w:val="lowerLetter"/>
      <w:lvlText w:val="%8."/>
      <w:lvlJc w:val="left"/>
      <w:pPr>
        <w:ind w:left="5760" w:hanging="360"/>
      </w:pPr>
    </w:lvl>
    <w:lvl w:ilvl="8" w:tplc="58171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">
    <w:multiLevelType w:val="hybridMultilevel"/>
    <w:lvl w:ilvl="0" w:tplc="97223668">
      <w:start w:val="1"/>
      <w:numFmt w:val="decimal"/>
      <w:lvlText w:val="%1."/>
      <w:lvlJc w:val="left"/>
      <w:pPr>
        <w:ind w:left="720" w:hanging="360"/>
      </w:pPr>
    </w:lvl>
    <w:lvl w:ilvl="1" w:tplc="97223668" w:tentative="1">
      <w:start w:val="1"/>
      <w:numFmt w:val="lowerLetter"/>
      <w:lvlText w:val="%2."/>
      <w:lvlJc w:val="left"/>
      <w:pPr>
        <w:ind w:left="1440" w:hanging="360"/>
      </w:pPr>
    </w:lvl>
    <w:lvl w:ilvl="2" w:tplc="97223668" w:tentative="1">
      <w:start w:val="1"/>
      <w:numFmt w:val="lowerRoman"/>
      <w:lvlText w:val="%3."/>
      <w:lvlJc w:val="right"/>
      <w:pPr>
        <w:ind w:left="2160" w:hanging="180"/>
      </w:pPr>
    </w:lvl>
    <w:lvl w:ilvl="3" w:tplc="97223668" w:tentative="1">
      <w:start w:val="1"/>
      <w:numFmt w:val="decimal"/>
      <w:lvlText w:val="%4."/>
      <w:lvlJc w:val="left"/>
      <w:pPr>
        <w:ind w:left="2880" w:hanging="360"/>
      </w:pPr>
    </w:lvl>
    <w:lvl w:ilvl="4" w:tplc="97223668" w:tentative="1">
      <w:start w:val="1"/>
      <w:numFmt w:val="lowerLetter"/>
      <w:lvlText w:val="%5."/>
      <w:lvlJc w:val="left"/>
      <w:pPr>
        <w:ind w:left="3600" w:hanging="360"/>
      </w:pPr>
    </w:lvl>
    <w:lvl w:ilvl="5" w:tplc="97223668" w:tentative="1">
      <w:start w:val="1"/>
      <w:numFmt w:val="lowerRoman"/>
      <w:lvlText w:val="%6."/>
      <w:lvlJc w:val="right"/>
      <w:pPr>
        <w:ind w:left="4320" w:hanging="180"/>
      </w:pPr>
    </w:lvl>
    <w:lvl w:ilvl="6" w:tplc="97223668" w:tentative="1">
      <w:start w:val="1"/>
      <w:numFmt w:val="decimal"/>
      <w:lvlText w:val="%7."/>
      <w:lvlJc w:val="left"/>
      <w:pPr>
        <w:ind w:left="5040" w:hanging="360"/>
      </w:pPr>
    </w:lvl>
    <w:lvl w:ilvl="7" w:tplc="97223668" w:tentative="1">
      <w:start w:val="1"/>
      <w:numFmt w:val="lowerLetter"/>
      <w:lvlText w:val="%8."/>
      <w:lvlJc w:val="left"/>
      <w:pPr>
        <w:ind w:left="5760" w:hanging="360"/>
      </w:pPr>
    </w:lvl>
    <w:lvl w:ilvl="8" w:tplc="9722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6">
    <w:multiLevelType w:val="hybridMultilevel"/>
    <w:lvl w:ilvl="0" w:tplc="10514518">
      <w:start w:val="1"/>
      <w:numFmt w:val="decimal"/>
      <w:lvlText w:val="%1."/>
      <w:lvlJc w:val="left"/>
      <w:pPr>
        <w:ind w:left="720" w:hanging="360"/>
      </w:pPr>
    </w:lvl>
    <w:lvl w:ilvl="1" w:tplc="10514518" w:tentative="1">
      <w:start w:val="1"/>
      <w:numFmt w:val="lowerLetter"/>
      <w:lvlText w:val="%2."/>
      <w:lvlJc w:val="left"/>
      <w:pPr>
        <w:ind w:left="1440" w:hanging="360"/>
      </w:pPr>
    </w:lvl>
    <w:lvl w:ilvl="2" w:tplc="10514518" w:tentative="1">
      <w:start w:val="1"/>
      <w:numFmt w:val="lowerRoman"/>
      <w:lvlText w:val="%3."/>
      <w:lvlJc w:val="right"/>
      <w:pPr>
        <w:ind w:left="2160" w:hanging="180"/>
      </w:pPr>
    </w:lvl>
    <w:lvl w:ilvl="3" w:tplc="10514518" w:tentative="1">
      <w:start w:val="1"/>
      <w:numFmt w:val="decimal"/>
      <w:lvlText w:val="%4."/>
      <w:lvlJc w:val="left"/>
      <w:pPr>
        <w:ind w:left="2880" w:hanging="360"/>
      </w:pPr>
    </w:lvl>
    <w:lvl w:ilvl="4" w:tplc="10514518" w:tentative="1">
      <w:start w:val="1"/>
      <w:numFmt w:val="lowerLetter"/>
      <w:lvlText w:val="%5."/>
      <w:lvlJc w:val="left"/>
      <w:pPr>
        <w:ind w:left="3600" w:hanging="360"/>
      </w:pPr>
    </w:lvl>
    <w:lvl w:ilvl="5" w:tplc="10514518" w:tentative="1">
      <w:start w:val="1"/>
      <w:numFmt w:val="lowerRoman"/>
      <w:lvlText w:val="%6."/>
      <w:lvlJc w:val="right"/>
      <w:pPr>
        <w:ind w:left="4320" w:hanging="180"/>
      </w:pPr>
    </w:lvl>
    <w:lvl w:ilvl="6" w:tplc="10514518" w:tentative="1">
      <w:start w:val="1"/>
      <w:numFmt w:val="decimal"/>
      <w:lvlText w:val="%7."/>
      <w:lvlJc w:val="left"/>
      <w:pPr>
        <w:ind w:left="5040" w:hanging="360"/>
      </w:pPr>
    </w:lvl>
    <w:lvl w:ilvl="7" w:tplc="10514518" w:tentative="1">
      <w:start w:val="1"/>
      <w:numFmt w:val="lowerLetter"/>
      <w:lvlText w:val="%8."/>
      <w:lvlJc w:val="left"/>
      <w:pPr>
        <w:ind w:left="5760" w:hanging="360"/>
      </w:pPr>
    </w:lvl>
    <w:lvl w:ilvl="8" w:tplc="1051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5">
    <w:multiLevelType w:val="hybridMultilevel"/>
    <w:lvl w:ilvl="0" w:tplc="56805224">
      <w:start w:val="1"/>
      <w:numFmt w:val="decimal"/>
      <w:lvlText w:val="%1."/>
      <w:lvlJc w:val="left"/>
      <w:pPr>
        <w:ind w:left="720" w:hanging="360"/>
      </w:pPr>
    </w:lvl>
    <w:lvl w:ilvl="1" w:tplc="56805224" w:tentative="1">
      <w:start w:val="1"/>
      <w:numFmt w:val="lowerLetter"/>
      <w:lvlText w:val="%2."/>
      <w:lvlJc w:val="left"/>
      <w:pPr>
        <w:ind w:left="1440" w:hanging="360"/>
      </w:pPr>
    </w:lvl>
    <w:lvl w:ilvl="2" w:tplc="56805224" w:tentative="1">
      <w:start w:val="1"/>
      <w:numFmt w:val="lowerRoman"/>
      <w:lvlText w:val="%3."/>
      <w:lvlJc w:val="right"/>
      <w:pPr>
        <w:ind w:left="2160" w:hanging="180"/>
      </w:pPr>
    </w:lvl>
    <w:lvl w:ilvl="3" w:tplc="56805224" w:tentative="1">
      <w:start w:val="1"/>
      <w:numFmt w:val="decimal"/>
      <w:lvlText w:val="%4."/>
      <w:lvlJc w:val="left"/>
      <w:pPr>
        <w:ind w:left="2880" w:hanging="360"/>
      </w:pPr>
    </w:lvl>
    <w:lvl w:ilvl="4" w:tplc="56805224" w:tentative="1">
      <w:start w:val="1"/>
      <w:numFmt w:val="lowerLetter"/>
      <w:lvlText w:val="%5."/>
      <w:lvlJc w:val="left"/>
      <w:pPr>
        <w:ind w:left="3600" w:hanging="360"/>
      </w:pPr>
    </w:lvl>
    <w:lvl w:ilvl="5" w:tplc="56805224" w:tentative="1">
      <w:start w:val="1"/>
      <w:numFmt w:val="lowerRoman"/>
      <w:lvlText w:val="%6."/>
      <w:lvlJc w:val="right"/>
      <w:pPr>
        <w:ind w:left="4320" w:hanging="180"/>
      </w:pPr>
    </w:lvl>
    <w:lvl w:ilvl="6" w:tplc="56805224" w:tentative="1">
      <w:start w:val="1"/>
      <w:numFmt w:val="decimal"/>
      <w:lvlText w:val="%7."/>
      <w:lvlJc w:val="left"/>
      <w:pPr>
        <w:ind w:left="5040" w:hanging="360"/>
      </w:pPr>
    </w:lvl>
    <w:lvl w:ilvl="7" w:tplc="56805224" w:tentative="1">
      <w:start w:val="1"/>
      <w:numFmt w:val="lowerLetter"/>
      <w:lvlText w:val="%8."/>
      <w:lvlJc w:val="left"/>
      <w:pPr>
        <w:ind w:left="5760" w:hanging="360"/>
      </w:pPr>
    </w:lvl>
    <w:lvl w:ilvl="8" w:tplc="5680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">
    <w:multiLevelType w:val="hybridMultilevel"/>
    <w:lvl w:ilvl="0" w:tplc="83868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74">
    <w:abstractNumId w:val="1374"/>
  </w:num>
  <w:num w:numId="1375">
    <w:abstractNumId w:val="1375"/>
  </w:num>
  <w:num w:numId="1376">
    <w:abstractNumId w:val="1376"/>
  </w:num>
  <w:num w:numId="1377">
    <w:abstractNumId w:val="1377"/>
  </w:num>
  <w:num w:numId="1378">
    <w:abstractNumId w:val="1378"/>
  </w:num>
  <w:num w:numId="1379">
    <w:abstractNumId w:val="1379"/>
  </w:num>
  <w:num w:numId="1380">
    <w:abstractNumId w:val="1380"/>
  </w:num>
  <w:num w:numId="1381">
    <w:abstractNumId w:val="1381"/>
  </w:num>
  <w:num w:numId="1382">
    <w:abstractNumId w:val="1382"/>
  </w:num>
  <w:num w:numId="1383">
    <w:abstractNumId w:val="1383"/>
  </w:num>
  <w:num w:numId="1384">
    <w:abstractNumId w:val="1384"/>
  </w:num>
  <w:num w:numId="1385">
    <w:abstractNumId w:val="1385"/>
  </w:num>
  <w:num w:numId="1386">
    <w:abstractNumId w:val="1386"/>
  </w:num>
  <w:num w:numId="1387">
    <w:abstractNumId w:val="1387"/>
  </w:num>
  <w:num w:numId="1388">
    <w:abstractNumId w:val="1388"/>
  </w:num>
  <w:num w:numId="1389">
    <w:abstractNumId w:val="1389"/>
  </w:num>
  <w:num w:numId="1390">
    <w:abstractNumId w:val="1390"/>
  </w:num>
  <w:num w:numId="1391">
    <w:abstractNumId w:val="1391"/>
  </w:num>
  <w:num w:numId="1392">
    <w:abstractNumId w:val="1392"/>
  </w:num>
  <w:num w:numId="1393">
    <w:abstractNumId w:val="1393"/>
  </w:num>
  <w:num w:numId="1394">
    <w:abstractNumId w:val="1394"/>
  </w:num>
  <w:num w:numId="1395">
    <w:abstractNumId w:val="1395"/>
  </w:num>
  <w:num w:numId="1396">
    <w:abstractNumId w:val="1396"/>
  </w:num>
  <w:num w:numId="1397">
    <w:abstractNumId w:val="1397"/>
  </w:num>
  <w:num w:numId="1398">
    <w:abstractNumId w:val="1398"/>
  </w:num>
  <w:num w:numId="1399">
    <w:abstractNumId w:val="1399"/>
  </w:num>
  <w:num w:numId="1400">
    <w:abstractNumId w:val="1400"/>
  </w:num>
  <w:num w:numId="1401">
    <w:abstractNumId w:val="1401"/>
  </w:num>
  <w:num w:numId="1402">
    <w:abstractNumId w:val="1402"/>
  </w:num>
  <w:num w:numId="1403">
    <w:abstractNumId w:val="1403"/>
  </w:num>
  <w:num w:numId="1404">
    <w:abstractNumId w:val="1404"/>
  </w:num>
  <w:num w:numId="1405">
    <w:abstractNumId w:val="1405"/>
  </w:num>
  <w:num w:numId="1406">
    <w:abstractNumId w:val="1406"/>
  </w:num>
  <w:num w:numId="1407">
    <w:abstractNumId w:val="1407"/>
  </w:num>
  <w:num w:numId="1408">
    <w:abstractNumId w:val="1408"/>
  </w:num>
  <w:num w:numId="1409">
    <w:abstractNumId w:val="1409"/>
  </w:num>
  <w:num w:numId="1410">
    <w:abstractNumId w:val="1410"/>
  </w:num>
  <w:num w:numId="1411">
    <w:abstractNumId w:val="1411"/>
  </w:num>
  <w:num w:numId="1412">
    <w:abstractNumId w:val="1412"/>
  </w:num>
  <w:num w:numId="1413">
    <w:abstractNumId w:val="1413"/>
  </w:num>
  <w:num w:numId="1414">
    <w:abstractNumId w:val="1414"/>
  </w:num>
  <w:num w:numId="1415">
    <w:abstractNumId w:val="1415"/>
  </w:num>
  <w:num w:numId="1416">
    <w:abstractNumId w:val="1416"/>
  </w:num>
  <w:num w:numId="1417">
    <w:abstractNumId w:val="1417"/>
  </w:num>
  <w:num w:numId="1418">
    <w:abstractNumId w:val="1418"/>
  </w:num>
  <w:num w:numId="1419">
    <w:abstractNumId w:val="1419"/>
  </w:num>
  <w:num w:numId="1420">
    <w:abstractNumId w:val="1420"/>
  </w:num>
  <w:num w:numId="1421">
    <w:abstractNumId w:val="1421"/>
  </w:num>
  <w:num w:numId="1422">
    <w:abstractNumId w:val="1422"/>
  </w:num>
  <w:num w:numId="1423">
    <w:abstractNumId w:val="1423"/>
  </w:num>
  <w:num w:numId="1424">
    <w:abstractNumId w:val="1424"/>
  </w:num>
  <w:num w:numId="1425">
    <w:abstractNumId w:val="1425"/>
  </w:num>
  <w:num w:numId="1426">
    <w:abstractNumId w:val="1426"/>
  </w:num>
  <w:num w:numId="1427">
    <w:abstractNumId w:val="1427"/>
  </w:num>
  <w:num w:numId="1428">
    <w:abstractNumId w:val="1428"/>
  </w:num>
  <w:num w:numId="1429">
    <w:abstractNumId w:val="1429"/>
  </w:num>
  <w:num w:numId="1430">
    <w:abstractNumId w:val="1430"/>
  </w:num>
  <w:num w:numId="1431">
    <w:abstractNumId w:val="1431"/>
  </w:num>
  <w:num w:numId="1432">
    <w:abstractNumId w:val="1432"/>
  </w:num>
  <w:num w:numId="1433">
    <w:abstractNumId w:val="1433"/>
  </w:num>
  <w:num w:numId="1434">
    <w:abstractNumId w:val="1434"/>
  </w:num>
  <w:num w:numId="1435">
    <w:abstractNumId w:val="1435"/>
  </w:num>
  <w:num w:numId="1436">
    <w:abstractNumId w:val="1436"/>
  </w:num>
  <w:num w:numId="1437">
    <w:abstractNumId w:val="1437"/>
  </w:num>
  <w:num w:numId="1438">
    <w:abstractNumId w:val="1438"/>
  </w:num>
  <w:num w:numId="1439">
    <w:abstractNumId w:val="1439"/>
  </w:num>
  <w:num w:numId="1440">
    <w:abstractNumId w:val="1440"/>
  </w:num>
  <w:num w:numId="1441">
    <w:abstractNumId w:val="1441"/>
  </w:num>
  <w:num w:numId="1442">
    <w:abstractNumId w:val="1442"/>
  </w:num>
  <w:num w:numId="1443">
    <w:abstractNumId w:val="1443"/>
  </w:num>
  <w:num w:numId="1444">
    <w:abstractNumId w:val="1444"/>
  </w:num>
  <w:num w:numId="1445">
    <w:abstractNumId w:val="1445"/>
  </w:num>
  <w:num w:numId="1446">
    <w:abstractNumId w:val="1446"/>
  </w:num>
  <w:num w:numId="1447">
    <w:abstractNumId w:val="1447"/>
  </w:num>
  <w:num w:numId="1448">
    <w:abstractNumId w:val="1448"/>
  </w:num>
  <w:num w:numId="1449">
    <w:abstractNumId w:val="1449"/>
  </w:num>
  <w:num w:numId="1450">
    <w:abstractNumId w:val="1450"/>
  </w:num>
  <w:num w:numId="1451">
    <w:abstractNumId w:val="1451"/>
  </w:num>
  <w:num w:numId="1452">
    <w:abstractNumId w:val="1452"/>
  </w:num>
  <w:num w:numId="1453">
    <w:abstractNumId w:val="1453"/>
  </w:num>
  <w:num w:numId="1454">
    <w:abstractNumId w:val="1454"/>
  </w:num>
  <w:num w:numId="1455">
    <w:abstractNumId w:val="1455"/>
  </w:num>
  <w:num w:numId="1456">
    <w:abstractNumId w:val="1456"/>
  </w:num>
  <w:num w:numId="1457">
    <w:abstractNumId w:val="1457"/>
  </w:num>
  <w:num w:numId="1458">
    <w:abstractNumId w:val="1458"/>
  </w:num>
  <w:num w:numId="1459">
    <w:abstractNumId w:val="1459"/>
  </w:num>
  <w:num w:numId="1460">
    <w:abstractNumId w:val="1460"/>
  </w:num>
  <w:num w:numId="1461">
    <w:abstractNumId w:val="1461"/>
  </w:num>
  <w:num w:numId="1462">
    <w:abstractNumId w:val="1462"/>
  </w:num>
  <w:num w:numId="1463">
    <w:abstractNumId w:val="1463"/>
  </w:num>
  <w:num w:numId="1464">
    <w:abstractNumId w:val="1464"/>
  </w:num>
  <w:num w:numId="1465">
    <w:abstractNumId w:val="1465"/>
  </w:num>
  <w:num w:numId="1466">
    <w:abstractNumId w:val="1466"/>
  </w:num>
  <w:num w:numId="1467">
    <w:abstractNumId w:val="1467"/>
  </w:num>
  <w:num w:numId="1468">
    <w:abstractNumId w:val="1468"/>
  </w:num>
  <w:num w:numId="1469">
    <w:abstractNumId w:val="1469"/>
  </w:num>
  <w:num w:numId="1470">
    <w:abstractNumId w:val="1470"/>
  </w:num>
  <w:num w:numId="1471">
    <w:abstractNumId w:val="1471"/>
  </w:num>
  <w:num w:numId="1472">
    <w:abstractNumId w:val="1472"/>
  </w:num>
  <w:num w:numId="1473">
    <w:abstractNumId w:val="1473"/>
  </w:num>
  <w:num w:numId="1474">
    <w:abstractNumId w:val="1474"/>
  </w:num>
  <w:num w:numId="1475">
    <w:abstractNumId w:val="1475"/>
  </w:num>
  <w:num w:numId="1476">
    <w:abstractNumId w:val="1476"/>
  </w:num>
  <w:num w:numId="1477">
    <w:abstractNumId w:val="1477"/>
  </w:num>
  <w:num w:numId="1478">
    <w:abstractNumId w:val="1478"/>
  </w:num>
  <w:num w:numId="1479">
    <w:abstractNumId w:val="1479"/>
  </w:num>
  <w:num w:numId="1480">
    <w:abstractNumId w:val="1480"/>
  </w:num>
  <w:num w:numId="1481">
    <w:abstractNumId w:val="1481"/>
  </w:num>
  <w:num w:numId="1482">
    <w:abstractNumId w:val="14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5039834" Type="http://schemas.openxmlformats.org/officeDocument/2006/relationships/comments" Target="comments.xml"/><Relationship Id="rId264184337" Type="http://schemas.microsoft.com/office/2011/relationships/commentsExtended" Target="commentsExtended.xml"/><Relationship Id="rId54378569" Type="http://schemas.openxmlformats.org/officeDocument/2006/relationships/image" Target="media/imgrId54378569.jpg"/><Relationship Id="rId8723645a684e3d65e" Type="http://schemas.openxmlformats.org/officeDocument/2006/relationships/hyperlink" Target="https://iservice.lombardini.it/jsp/Template2/manuale.jsp?id=96&amp;parent=1000" TargetMode="External"/><Relationship Id="rId7375645a684e3d8a2" Type="http://schemas.openxmlformats.org/officeDocument/2006/relationships/hyperlink" Target="https://iservice.lombardini.it/jsp/Template2/manuale.jsp?id=97&amp;parent=1000" TargetMode="External"/><Relationship Id="rId3298645a684e3da14" Type="http://schemas.openxmlformats.org/officeDocument/2006/relationships/hyperlink" Target="https://iservice.lombardini.it/jsp/Template2/manuale.jsp?id=97&amp;parent=1000" TargetMode="External"/><Relationship Id="rId4117645a684e3dd11" Type="http://schemas.openxmlformats.org/officeDocument/2006/relationships/hyperlink" Target="https://iservice.lombardini.it/jsp/Template2/manuale.jsp?id=176&amp;parent=1000" TargetMode="External"/><Relationship Id="rId4855645a684e3e021" Type="http://schemas.openxmlformats.org/officeDocument/2006/relationships/hyperlink" Target="https://iservice.lombardini.it/jsp/Template2/manuale.jsp?id=176&amp;parent=1000" TargetMode="External"/><Relationship Id="rId4152645a684e3e65d" Type="http://schemas.openxmlformats.org/officeDocument/2006/relationships/hyperlink" Target="https://iservice.lombardini.it/jsp/Template2/manuale.jsp?id=176&amp;parent=1000" TargetMode="External"/><Relationship Id="rId8069645a684e3e7f2" Type="http://schemas.openxmlformats.org/officeDocument/2006/relationships/hyperlink" Target="https://iservice.lombardini.it/jsp/Template2/manuale.jsp?id=177&amp;parent=1000" TargetMode="External"/><Relationship Id="rId6934645a684e3e960" Type="http://schemas.openxmlformats.org/officeDocument/2006/relationships/hyperlink" Target="https://iservice.lombardini.it/jsp/Template2/manuale.jsp?id=178&amp;parent=1000" TargetMode="External"/><Relationship Id="rId6610645a684e3eacc" Type="http://schemas.openxmlformats.org/officeDocument/2006/relationships/hyperlink" Target="https://iservice.lombardini.it/jsp/Template2/manuale.jsp?id=179&amp;parent=1000" TargetMode="External"/><Relationship Id="rId8427645a684e3ec56" Type="http://schemas.openxmlformats.org/officeDocument/2006/relationships/hyperlink" Target="https://iservice.lombardini.it/jsp/Template2/manuale.jsp?id=180&amp;parent=1000" TargetMode="External"/><Relationship Id="rId9460645a684e3efd6" Type="http://schemas.openxmlformats.org/officeDocument/2006/relationships/hyperlink" Target="https://iservice.lombardini.it/jsp/Template2/manuale.jsp?id=181&amp;parent=1000" TargetMode="External"/><Relationship Id="rId1472645a684e3f239" Type="http://schemas.openxmlformats.org/officeDocument/2006/relationships/hyperlink" Target="https://iservice.lombardini.it/jsp/Template2/manuale.jsp?id=182&amp;parent=1000" TargetMode="External"/><Relationship Id="rId8532645a684e3f4ba" Type="http://schemas.openxmlformats.org/officeDocument/2006/relationships/hyperlink" Target="https://iservice.lombardini.it/jsp/Template2/manuale.jsp?id=364&amp;parent=1000" TargetMode="External"/><Relationship Id="rId9867645a684e3f83f" Type="http://schemas.openxmlformats.org/officeDocument/2006/relationships/hyperlink" Target="https://iservice.lombardini.it/jsp/Template2/manuale.jsp?id=183&amp;parent=1000" TargetMode="External"/><Relationship Id="rId3927645a684e3f997" Type="http://schemas.openxmlformats.org/officeDocument/2006/relationships/hyperlink" Target="https://iservice.lombardini.it/jsp/Template2/manuale.jsp?id=184&amp;parent=1000" TargetMode="External"/><Relationship Id="rId4253645a684e3fb12" Type="http://schemas.openxmlformats.org/officeDocument/2006/relationships/hyperlink" Target="https://iservice.lombardini.it/jsp/Template2/manuale.jsp?id=185&amp;parent=1000" TargetMode="External"/><Relationship Id="rId6823645a684e3fc80" Type="http://schemas.openxmlformats.org/officeDocument/2006/relationships/hyperlink" Target="https://iservice.lombardini.it/jsp/Template2/manuale.jsp?id=821&amp;parent=1000" TargetMode="External"/><Relationship Id="rId6084645a684e3ff4b" Type="http://schemas.openxmlformats.org/officeDocument/2006/relationships/hyperlink" Target="https://iservice.lombardini.it/jsp/Template4/manuale.jsp?id=2663&amp;parent=1088" TargetMode="External"/><Relationship Id="rId9689645a684e401f4" Type="http://schemas.openxmlformats.org/officeDocument/2006/relationships/hyperlink" Target="https://iservice.lombardini.it/jsp/Template4/manuale.jsp?id=2665&amp;parent=1088" TargetMode="External"/><Relationship Id="rId7102645a684e40593" Type="http://schemas.openxmlformats.org/officeDocument/2006/relationships/hyperlink" Target="https://iservice.lombardini.it/jsp/Template4/manuale.jsp?id=2666&amp;parent=1088" TargetMode="External"/><Relationship Id="rId2987645a684e40957" Type="http://schemas.openxmlformats.org/officeDocument/2006/relationships/hyperlink" Target="https://iservice.lombardini.it/jsp/Template4/manuale.jsp?id=2667&amp;parent=1088" TargetMode="External"/><Relationship Id="rId5933645a684e40c38" Type="http://schemas.openxmlformats.org/officeDocument/2006/relationships/hyperlink" Target="https://iservice.lombardini.it/jsp/Template4/manuale.jsp?id=2675&amp;parent=1088" TargetMode="External"/><Relationship Id="rId8075645a684e415b9" Type="http://schemas.openxmlformats.org/officeDocument/2006/relationships/hyperlink" Target="https://iservice.lombardini.it/jsp/Template2/manuale.jsp?id=822&amp;parent=1000" TargetMode="External"/><Relationship Id="rId1716645a684e4173c" Type="http://schemas.openxmlformats.org/officeDocument/2006/relationships/hyperlink" Target="https://iservice.lombardini.it/jsp/Template2/manuale.jsp?id=822&amp;parent=1000" TargetMode="External"/><Relationship Id="rId1635645a684e418b1" Type="http://schemas.openxmlformats.org/officeDocument/2006/relationships/hyperlink" Target="https://iservice.lombardini.it/jsp/Template2/manuale.jsp?id=822&amp;parent=1000" TargetMode="External"/><Relationship Id="rId4227645a684e41b72" Type="http://schemas.openxmlformats.org/officeDocument/2006/relationships/hyperlink" Target="https://iservice.lombardini.it/jsp/Template2/manuale.jsp?id=822&amp;parent=1000" TargetMode="External"/><Relationship Id="rId3023645a684e50987" Type="http://schemas.openxmlformats.org/officeDocument/2006/relationships/hyperlink" Target="https://iservice.lombardini.it/jsp/Template2/manuale.jsp?id=198&amp;parent=1000" TargetMode="External"/><Relationship Id="rId6272645a684e55c0b" Type="http://schemas.openxmlformats.org/officeDocument/2006/relationships/hyperlink" Target="https://iservice.lombardini.it/jsp/Template2/manuale.jsp?id=152&amp;parent=1000" TargetMode="External"/><Relationship Id="rId5853645a684e8c9a4" Type="http://schemas.openxmlformats.org/officeDocument/2006/relationships/hyperlink" Target="https://iservice.lombardini.it/jsp/Template2/manuale.jsp?id=154&amp;parent=1000" TargetMode="External"/><Relationship Id="rId9467645a684eb1fb9" Type="http://schemas.openxmlformats.org/officeDocument/2006/relationships/hyperlink" Target="https://iservice.lombardini.it/jsp/Template2/manuale.jsp?id=154&amp;parent=1000" TargetMode="External"/><Relationship Id="rId1348645a684ec2ef8" Type="http://schemas.openxmlformats.org/officeDocument/2006/relationships/hyperlink" Target="https://iservice.lombardini.it/jsp/Template2/manuale.jsp?id=154&amp;parent=1000" TargetMode="External"/><Relationship Id="rId8586645a684ed14f8" Type="http://schemas.openxmlformats.org/officeDocument/2006/relationships/hyperlink" Target="https://iservice.lombardini.it/jsp/Template2/manuale.jsp?id=155&amp;parent=1000" TargetMode="External"/><Relationship Id="rId2730645a684edc610" Type="http://schemas.openxmlformats.org/officeDocument/2006/relationships/hyperlink" Target="https://iservice.lombardini.it/jsp/Template2/manuale.jsp?id=155&amp;parent=1000" TargetMode="External"/><Relationship Id="rId2843645a684eeba80" Type="http://schemas.openxmlformats.org/officeDocument/2006/relationships/hyperlink" Target="https://iservice.lombardini.it/jsp/Template2/manuale.jsp?id=155&amp;parent=1000" TargetMode="External"/><Relationship Id="rId8695645a684eec056" Type="http://schemas.openxmlformats.org/officeDocument/2006/relationships/hyperlink" Target="https://iservice.lombardini.it/jsp/Template2/manuale.jsp?id=160&amp;parent=1000" TargetMode="External"/><Relationship Id="rId8478645a684f0e03e" Type="http://schemas.openxmlformats.org/officeDocument/2006/relationships/hyperlink" Target="https://iservice.lombardini.it/jsp/Template2/manuale.jsp?id=155&amp;parent=1000" TargetMode="External"/><Relationship Id="rId6246645a684f4ad2b" Type="http://schemas.openxmlformats.org/officeDocument/2006/relationships/hyperlink" Target="https://iservice.lombardini.it/jsp/Template2/manuale.jsp?id=148&amp;parent=1000" TargetMode="External"/><Relationship Id="rId4676645a684f67f28" Type="http://schemas.openxmlformats.org/officeDocument/2006/relationships/hyperlink" Target="https://www.youtube.com/embed/Ba8qqxTx6wA?rel=0" TargetMode="External"/><Relationship Id="rId4488645a684fdb3ca" Type="http://schemas.openxmlformats.org/officeDocument/2006/relationships/hyperlink" Target="https://iservice.lombardini.it/jsp/Template2/manuale.jsp?id=822&amp;parent=1000" TargetMode="External"/><Relationship Id="rId3767645a684fdbb7d" Type="http://schemas.openxmlformats.org/officeDocument/2006/relationships/hyperlink" Target="https://iservice.lombardini.it/jsp/Template2/manuale.jsp?id=822&amp;parent=1000" TargetMode="External"/><Relationship Id="rId6253645a684fdbe1b" Type="http://schemas.openxmlformats.org/officeDocument/2006/relationships/hyperlink" Target="https://iservice.lombardini.it/jsp/Template2/manuale.jsp?id=822&amp;parent=1000" TargetMode="External"/><Relationship Id="rId8724645a684fdc1cf" Type="http://schemas.openxmlformats.org/officeDocument/2006/relationships/hyperlink" Target="https://iservice.lombardini.it/jsp/Template2/manuale.jsp?id=822&amp;parent=1000" TargetMode="External"/><Relationship Id="rId4659645a68502b1c4" Type="http://schemas.openxmlformats.org/officeDocument/2006/relationships/hyperlink" Target="https://iservice.lombardini.it/jsp/Template2/manuale.jsp?id=822&amp;parent=1000" TargetMode="External"/><Relationship Id="rId2646645a6850493dd" Type="http://schemas.openxmlformats.org/officeDocument/2006/relationships/hyperlink" Target="https://iservice.lombardini.it/jsp/Template2/manuale.jsp?id=680&amp;parent=1000" TargetMode="External"/><Relationship Id="rId1259645a685049e76" Type="http://schemas.openxmlformats.org/officeDocument/2006/relationships/hyperlink" Target="https://iservice.lombardini.it/jsp/Template2/manuale.jsp?id=822&amp;parent=1000" TargetMode="External"/><Relationship Id="rId1187645a68507b1a6" Type="http://schemas.openxmlformats.org/officeDocument/2006/relationships/hyperlink" Target="https://iservice.lombardini.it/jsp/Template2/manuale.jsp?id=822&amp;parent=1000" TargetMode="External"/><Relationship Id="rId6288645a68508c024" Type="http://schemas.openxmlformats.org/officeDocument/2006/relationships/hyperlink" Target="https://iservice.lombardini.it/jsp/Template2/manuale.jsp?id=146&amp;parent=1000" TargetMode="External"/><Relationship Id="rId4957645a68508ccf3" Type="http://schemas.openxmlformats.org/officeDocument/2006/relationships/hyperlink" Target="https://iservice.lombardini.it/jsp/Template2/manuale.jsp?id=822&amp;parent=1000" TargetMode="External"/><Relationship Id="rId5263645a68508d507" Type="http://schemas.openxmlformats.org/officeDocument/2006/relationships/hyperlink" Target="https://iservice.lombardini.it/jsp/Template2/manuale.jsp?id=822&amp;parent=1000" TargetMode="External"/><Relationship Id="rId2036645a68508d911" Type="http://schemas.openxmlformats.org/officeDocument/2006/relationships/hyperlink" Target="https://iservice.lombardini.it/jsp/Template2/manuale.jsp?id=822&amp;parent=1000" TargetMode="External"/><Relationship Id="rId4510645a68508e34a" Type="http://schemas.openxmlformats.org/officeDocument/2006/relationships/hyperlink" Target="https://iservice.lombardini.it/jsp/Template2/manuale.jsp?id=822&amp;parent=1000" TargetMode="External"/><Relationship Id="rId1265645a68508e74d" Type="http://schemas.openxmlformats.org/officeDocument/2006/relationships/hyperlink" Target="https://iservice.lombardini.it/jsp/Template2/manuale.jsp?id=822&amp;parent=1000" TargetMode="External"/><Relationship Id="rId5649645a6850a6e04" Type="http://schemas.openxmlformats.org/officeDocument/2006/relationships/hyperlink" Target="https://iservice.lombardini.it/jsp/Template2/manuale.jsp?id=822&amp;parent=1000" TargetMode="External"/><Relationship Id="rId6152645a68515cac5" Type="http://schemas.openxmlformats.org/officeDocument/2006/relationships/hyperlink" Target="https://iservice.lombardini.it/jsp/Template2/manuale.jsp?id=822&amp;parent=1000" TargetMode="External"/><Relationship Id="rId3972645a68515cc04" Type="http://schemas.openxmlformats.org/officeDocument/2006/relationships/hyperlink" Target="https://iservice.lombardini.it/jsp/Template2/manuale.jsp?id=822&amp;parent=1000" TargetMode="External"/><Relationship Id="rId6405645a68515d473" Type="http://schemas.openxmlformats.org/officeDocument/2006/relationships/hyperlink" Target="https://iservice.lombardini.it/jsp/Template2/manuale.jsp?id=822&amp;parent=1000" TargetMode="External"/><Relationship Id="rId9449645a68515db2a" Type="http://schemas.openxmlformats.org/officeDocument/2006/relationships/hyperlink" Target="https://iservice.lombardini.it/jsp/Template2/manuale.jsp?id=822&amp;parent=1000" TargetMode="External"/><Relationship Id="rId2132645a685176da0" Type="http://schemas.openxmlformats.org/officeDocument/2006/relationships/hyperlink" Target="https://iservice.lombardini.it/jsp/Template2/manuale.jsp?id=822&amp;parent=1000" TargetMode="External"/><Relationship Id="rId4388645a685178445" Type="http://schemas.openxmlformats.org/officeDocument/2006/relationships/hyperlink" Target="https://iservice.lombardini.it/jsp/Template2/manuale.jsp?id=133&amp;parent=1000" TargetMode="External"/><Relationship Id="rId6351645a6851a0300" Type="http://schemas.openxmlformats.org/officeDocument/2006/relationships/hyperlink" Target="https://iservice.lombardini.it/jsp/Template2/manuale.jsp?id=143&amp;parent=1000" TargetMode="External"/><Relationship Id="rId6528645a6851a060b" Type="http://schemas.openxmlformats.org/officeDocument/2006/relationships/hyperlink" Target="https://iservice.lombardini.it/jsp/Template2/manuale.jsp?id=822&amp;parent=1000" TargetMode="External"/><Relationship Id="rId3891645a685200904" Type="http://schemas.openxmlformats.org/officeDocument/2006/relationships/hyperlink" Target="https://iservice.lombardini.it/jsp/Template2/manuale.jsp?id=97&amp;parent=1000" TargetMode="External"/><Relationship Id="rId4965645a68520fa5d" Type="http://schemas.openxmlformats.org/officeDocument/2006/relationships/hyperlink" Target="https://iservice.lombardini.it/jsp/Template2/manuale.jsp?id=822&amp;parent=1000" TargetMode="External"/><Relationship Id="rId9302645a685210f1b" Type="http://schemas.openxmlformats.org/officeDocument/2006/relationships/hyperlink" Target="https://iservice.lombardini.it/jsp/Template2/manuale.jsp?id=822&amp;parent=1000" TargetMode="External"/><Relationship Id="rId3461645a685211738" Type="http://schemas.openxmlformats.org/officeDocument/2006/relationships/hyperlink" Target="https://iservice.lombardini.it/jsp/Template2/manuale.jsp?id=822&amp;parent=1000" TargetMode="External"/><Relationship Id="rId3990645a68522cc80" Type="http://schemas.openxmlformats.org/officeDocument/2006/relationships/hyperlink" Target="https://iservice.lombardini.it/jsp/Template2/manuale.jsp?id=822&amp;parent=1000" TargetMode="External"/><Relationship Id="rId9708645a685280288" Type="http://schemas.openxmlformats.org/officeDocument/2006/relationships/hyperlink" Target="https://iservice.lombardini.it/jsp/Template2/manuale.jsp?id=132&amp;parent=1000" TargetMode="External"/><Relationship Id="rId6657645a68528e373" Type="http://schemas.openxmlformats.org/officeDocument/2006/relationships/hyperlink" Target="https://iservice.lombardini.it/jsp/Template2/manuale.jsp?id=157&amp;parent=1000" TargetMode="External"/><Relationship Id="rId8630645a68528f6c1" Type="http://schemas.openxmlformats.org/officeDocument/2006/relationships/hyperlink" Target="https://iservice.lombardini.it/jsp/Template2/manuale.jsp?id=104&amp;parent=1000" TargetMode="External"/><Relationship Id="rId6192645a6852a5aed" Type="http://schemas.openxmlformats.org/officeDocument/2006/relationships/hyperlink" Target="https://iservice.lombardini.it/jsp/Template2/manuale.jsp?id=822&amp;parent=1000" TargetMode="External"/><Relationship Id="rId8343645a6852c4cdf" Type="http://schemas.openxmlformats.org/officeDocument/2006/relationships/hyperlink" Target="https://iservice.lombardini.it/jsp/Template2/manuale.jsp?id=822&amp;parent=1000" TargetMode="External"/><Relationship Id="rId2388645a6852db0db" Type="http://schemas.openxmlformats.org/officeDocument/2006/relationships/hyperlink" Target="https://iservice.lombardini.it/jsp/Template2/manuale.jsp?id=128&amp;parent=1000" TargetMode="External"/><Relationship Id="rId6655645a6852dc6cc" Type="http://schemas.openxmlformats.org/officeDocument/2006/relationships/hyperlink" Target="https://iservice.lombardini.it/jsp/Template2/manuale.jsp?id=822&amp;parent=1000" TargetMode="External"/><Relationship Id="rId2673645a68531b862" Type="http://schemas.openxmlformats.org/officeDocument/2006/relationships/hyperlink" Target="https://iservice.lombardini.it/jsp/Template2/manuale.jsp?id=822&amp;parent=1000" TargetMode="External"/><Relationship Id="rId5196645a68532aa67" Type="http://schemas.openxmlformats.org/officeDocument/2006/relationships/hyperlink" Target="https://iservice.lombardini.it/jsp/Template2/manuale.jsp?id=113&amp;parent=1000" TargetMode="External"/><Relationship Id="rId2948645a685342250" Type="http://schemas.openxmlformats.org/officeDocument/2006/relationships/hyperlink" Target="https://iservice.lombardini.it/jsp/Template2/manuale.jsp?id=113&amp;parent=1000" TargetMode="External"/><Relationship Id="rId3000645a685370450" Type="http://schemas.openxmlformats.org/officeDocument/2006/relationships/hyperlink" Target="https://iservice.lombardini.it/jsp/Template2/manuale.jsp?id=822&amp;parent=1000" TargetMode="External"/><Relationship Id="rId5866645a68538df10" Type="http://schemas.openxmlformats.org/officeDocument/2006/relationships/hyperlink" Target="https://iservice.lombardini.it/jsp/Template2/manuale.jsp?id=822&amp;parent=1000" TargetMode="External"/><Relationship Id="rId1254645a6853a33b4" Type="http://schemas.openxmlformats.org/officeDocument/2006/relationships/hyperlink" Target="https://iservice.lombardini.it/jsp/Template2/manuale.jsp?id=822&amp;parent=1000" TargetMode="External"/><Relationship Id="rId6416645a6853a3eeb" Type="http://schemas.openxmlformats.org/officeDocument/2006/relationships/hyperlink" Target="https://iservice.lombardini.it/jsp/Template2/manuale.jsp?id=822&amp;parent=1000" TargetMode="External"/><Relationship Id="rId8659645a6853ec636" Type="http://schemas.openxmlformats.org/officeDocument/2006/relationships/hyperlink" Target="https://iservice.lombardini.it/jsp/Template2/manuale.jsp?id=822&amp;parent=1000" TargetMode="External"/><Relationship Id="rId1266645a68540021d" Type="http://schemas.openxmlformats.org/officeDocument/2006/relationships/hyperlink" Target="https://iservice.lombardini.it/jsp/Template2/manuale.jsp?id=822&amp;parent=1000" TargetMode="External"/><Relationship Id="rId8424645a685468eb1" Type="http://schemas.openxmlformats.org/officeDocument/2006/relationships/hyperlink" Target="https://iservice.lombardini.it/jsp/Template2/manuale.jsp?id=822&amp;parent=1000" TargetMode="External"/><Relationship Id="rId2985645a685480562" Type="http://schemas.openxmlformats.org/officeDocument/2006/relationships/hyperlink" Target="https://iservice.lombardini.it/jsp/Template2/manuale.jsp?id=822&amp;parent=1000" TargetMode="External"/><Relationship Id="rId1360645a685491985" Type="http://schemas.openxmlformats.org/officeDocument/2006/relationships/hyperlink" Target="https://iservice.lombardini.it/jsp/Template2/manuale.jsp?id=822&amp;parent=1000" TargetMode="External"/><Relationship Id="rId3910645a6854929b3" Type="http://schemas.openxmlformats.org/officeDocument/2006/relationships/hyperlink" Target="https://iservice.lombardini.it/jsp/Template2/manuale.jsp?id=822&amp;parent=1000" TargetMode="External"/><Relationship Id="rId6178645a684e49266" Type="http://schemas.openxmlformats.org/officeDocument/2006/relationships/image" Target="media/imgrId6178645a684e49266.jpg"/><Relationship Id="rId1876645a684e5023c" Type="http://schemas.openxmlformats.org/officeDocument/2006/relationships/image" Target="media/imgrId1876645a684e5023c.jpg"/><Relationship Id="rId5076645a684e55529" Type="http://schemas.openxmlformats.org/officeDocument/2006/relationships/image" Target="media/imgrId5076645a684e55529.jpg"/><Relationship Id="rId1637645a684e5c852" Type="http://schemas.openxmlformats.org/officeDocument/2006/relationships/image" Target="media/imgrId1637645a684e5c852.jpg"/><Relationship Id="rId1326645a684e66f96" Type="http://schemas.openxmlformats.org/officeDocument/2006/relationships/image" Target="media/imgrId1326645a684e66f96.jpg"/><Relationship Id="rId6743645a684e6daa6" Type="http://schemas.openxmlformats.org/officeDocument/2006/relationships/image" Target="media/imgrId6743645a684e6daa6.jpg"/><Relationship Id="rId3322645a684e7747e" Type="http://schemas.openxmlformats.org/officeDocument/2006/relationships/image" Target="media/imgrId3322645a684e7747e.jpg"/><Relationship Id="rId1952645a684e7eb85" Type="http://schemas.openxmlformats.org/officeDocument/2006/relationships/image" Target="media/imgrId1952645a684e7eb85.jpg"/><Relationship Id="rId1007645a684e861a7" Type="http://schemas.openxmlformats.org/officeDocument/2006/relationships/image" Target="media/imgrId1007645a684e861a7.jpg"/><Relationship Id="rId9648645a684e8c2d0" Type="http://schemas.openxmlformats.org/officeDocument/2006/relationships/image" Target="media/imgrId9648645a684e8c2d0.jpg"/><Relationship Id="rId9378645a684e9526a" Type="http://schemas.openxmlformats.org/officeDocument/2006/relationships/image" Target="media/imgrId9378645a684e9526a.jpg"/><Relationship Id="rId9538645a684e9f1ec" Type="http://schemas.openxmlformats.org/officeDocument/2006/relationships/image" Target="media/imgrId9538645a684e9f1ec.jpg"/><Relationship Id="rId5112645a684ea9e28" Type="http://schemas.openxmlformats.org/officeDocument/2006/relationships/image" Target="media/imgrId5112645a684ea9e28.jpg"/><Relationship Id="rId4567645a684eafe61" Type="http://schemas.openxmlformats.org/officeDocument/2006/relationships/image" Target="media/imgrId4567645a684eafe61.jpg"/><Relationship Id="rId5917645a684ec1218" Type="http://schemas.openxmlformats.org/officeDocument/2006/relationships/image" Target="media/imgrId5917645a684ec1218.jpg"/><Relationship Id="rId1109645a684ed0d43" Type="http://schemas.openxmlformats.org/officeDocument/2006/relationships/image" Target="media/imgrId1109645a684ed0d43.jpg"/><Relationship Id="rId8277645a684edc128" Type="http://schemas.openxmlformats.org/officeDocument/2006/relationships/image" Target="media/imgrId8277645a684edc128.jpg"/><Relationship Id="rId2082645a684ee76e6" Type="http://schemas.openxmlformats.org/officeDocument/2006/relationships/image" Target="media/imgrId2082645a684ee76e6.png"/><Relationship Id="rId7129645a684eeb357" Type="http://schemas.openxmlformats.org/officeDocument/2006/relationships/image" Target="media/imgrId7129645a684eeb357.jpg"/><Relationship Id="rId9661645a684f01542" Type="http://schemas.openxmlformats.org/officeDocument/2006/relationships/image" Target="media/imgrId9661645a684f01542.jpg"/><Relationship Id="rId4107645a684f0702e" Type="http://schemas.openxmlformats.org/officeDocument/2006/relationships/image" Target="media/imgrId4107645a684f0702e.jpg"/><Relationship Id="rId4144645a684f0d86f" Type="http://schemas.openxmlformats.org/officeDocument/2006/relationships/image" Target="media/imgrId4144645a684f0d86f.jpg"/><Relationship Id="rId9636645a684f148a1" Type="http://schemas.openxmlformats.org/officeDocument/2006/relationships/image" Target="media/imgrId9636645a684f148a1.jpg"/><Relationship Id="rId3487645a684f1bd27" Type="http://schemas.openxmlformats.org/officeDocument/2006/relationships/image" Target="media/imgrId3487645a684f1bd27.jpg"/><Relationship Id="rId7673645a684f256b1" Type="http://schemas.openxmlformats.org/officeDocument/2006/relationships/image" Target="media/imgrId7673645a684f256b1.jpg"/><Relationship Id="rId5780645a684f2d545" Type="http://schemas.openxmlformats.org/officeDocument/2006/relationships/image" Target="media/imgrId5780645a684f2d545.jpg"/><Relationship Id="rId5195645a684f35458" Type="http://schemas.openxmlformats.org/officeDocument/2006/relationships/image" Target="media/imgrId5195645a684f35458.jpg"/><Relationship Id="rId6706645a684f39615" Type="http://schemas.openxmlformats.org/officeDocument/2006/relationships/image" Target="media/imgrId6706645a684f39615.jpg"/><Relationship Id="rId9962645a684f42edd" Type="http://schemas.openxmlformats.org/officeDocument/2006/relationships/image" Target="media/imgrId9962645a684f42edd.jpg"/><Relationship Id="rId5002645a684f4a166" Type="http://schemas.openxmlformats.org/officeDocument/2006/relationships/image" Target="media/imgrId5002645a684f4a166.jpg"/><Relationship Id="rId6405645a684f4ea32" Type="http://schemas.openxmlformats.org/officeDocument/2006/relationships/image" Target="media/imgrId6405645a684f4ea32.jpg"/><Relationship Id="rId2947645a684f594f5" Type="http://schemas.openxmlformats.org/officeDocument/2006/relationships/image" Target="media/imgrId2947645a684f594f5.jpg"/><Relationship Id="rId3513645a684f61cc0" Type="http://schemas.openxmlformats.org/officeDocument/2006/relationships/image" Target="media/imgrId3513645a684f61cc0.jpg"/><Relationship Id="rId2398645a684f6788c" Type="http://schemas.openxmlformats.org/officeDocument/2006/relationships/image" Target="media/imgrId2398645a684f6788c.jpg"/><Relationship Id="rId5358645a684f6ed8f" Type="http://schemas.openxmlformats.org/officeDocument/2006/relationships/image" Target="media/imgrId5358645a684f6ed8f.jpg"/><Relationship Id="rId4563645a684f77f5b" Type="http://schemas.openxmlformats.org/officeDocument/2006/relationships/image" Target="media/imgrId4563645a684f77f5b.jpg"/><Relationship Id="rId3244645a684f809cd" Type="http://schemas.openxmlformats.org/officeDocument/2006/relationships/image" Target="media/imgrId3244645a684f809cd.jpg"/><Relationship Id="rId6371645a684f847b3" Type="http://schemas.openxmlformats.org/officeDocument/2006/relationships/image" Target="media/imgrId6371645a684f847b3.jpg"/><Relationship Id="rId7929645a684f8db31" Type="http://schemas.openxmlformats.org/officeDocument/2006/relationships/image" Target="media/imgrId7929645a684f8db31.jpg"/><Relationship Id="rId1280645a684f96f7a" Type="http://schemas.openxmlformats.org/officeDocument/2006/relationships/image" Target="media/imgrId1280645a684f96f7a.jpg"/><Relationship Id="rId7132645a684f9a82e" Type="http://schemas.openxmlformats.org/officeDocument/2006/relationships/image" Target="media/imgrId7132645a684f9a82e.jpg"/><Relationship Id="rId2693645a684fa1bd8" Type="http://schemas.openxmlformats.org/officeDocument/2006/relationships/image" Target="media/imgrId2693645a684fa1bd8.jpg"/><Relationship Id="rId6044645a684fa8be4" Type="http://schemas.openxmlformats.org/officeDocument/2006/relationships/image" Target="media/imgrId6044645a684fa8be4.jpg"/><Relationship Id="rId2496645a684fae474" Type="http://schemas.openxmlformats.org/officeDocument/2006/relationships/image" Target="media/imgrId2496645a684fae474.jpg"/><Relationship Id="rId4002645a684fb8902" Type="http://schemas.openxmlformats.org/officeDocument/2006/relationships/image" Target="media/imgrId4002645a684fb8902.jpg"/><Relationship Id="rId2678645a684fc077d" Type="http://schemas.openxmlformats.org/officeDocument/2006/relationships/image" Target="media/imgrId2678645a684fc077d.jpg"/><Relationship Id="rId7747645a684fc9f2a" Type="http://schemas.openxmlformats.org/officeDocument/2006/relationships/image" Target="media/imgrId7747645a684fc9f2a.jpg"/><Relationship Id="rId8993645a684fcd561" Type="http://schemas.openxmlformats.org/officeDocument/2006/relationships/image" Target="media/imgrId8993645a684fcd561.jpg"/><Relationship Id="rId2169645a684fd6c3b" Type="http://schemas.openxmlformats.org/officeDocument/2006/relationships/image" Target="media/imgrId2169645a684fd6c3b.jpg"/><Relationship Id="rId5905645a684fda9ed" Type="http://schemas.openxmlformats.org/officeDocument/2006/relationships/image" Target="media/imgrId5905645a684fda9ed.jpg"/><Relationship Id="rId6226645a684fe3cae" Type="http://schemas.openxmlformats.org/officeDocument/2006/relationships/image" Target="media/imgrId6226645a684fe3cae.jpg"/><Relationship Id="rId1078645a684fecf2f" Type="http://schemas.openxmlformats.org/officeDocument/2006/relationships/image" Target="media/imgrId1078645a684fecf2f.jpg"/><Relationship Id="rId6456645a684ff274c" Type="http://schemas.openxmlformats.org/officeDocument/2006/relationships/image" Target="media/imgrId6456645a684ff274c.jpg"/><Relationship Id="rId4747645a685008f49" Type="http://schemas.openxmlformats.org/officeDocument/2006/relationships/image" Target="media/imgrId4747645a685008f49.jpg"/><Relationship Id="rId6883645a685012170" Type="http://schemas.openxmlformats.org/officeDocument/2006/relationships/image" Target="media/imgrId6883645a685012170.jpg"/><Relationship Id="rId7986645a68501a759" Type="http://schemas.openxmlformats.org/officeDocument/2006/relationships/image" Target="media/imgrId7986645a68501a759.jpg"/><Relationship Id="rId1205645a685022ebc" Type="http://schemas.openxmlformats.org/officeDocument/2006/relationships/image" Target="media/imgrId1205645a685022ebc.jpg"/><Relationship Id="rId3754645a685027f47" Type="http://schemas.openxmlformats.org/officeDocument/2006/relationships/image" Target="media/imgrId3754645a685027f47.jpg"/><Relationship Id="rId2802645a68503441f" Type="http://schemas.openxmlformats.org/officeDocument/2006/relationships/image" Target="media/imgrId2802645a68503441f.jpg"/><Relationship Id="rId6747645a685039c5d" Type="http://schemas.openxmlformats.org/officeDocument/2006/relationships/image" Target="media/imgrId6747645a685039c5d.jpg"/><Relationship Id="rId3077645a685041fc1" Type="http://schemas.openxmlformats.org/officeDocument/2006/relationships/image" Target="media/imgrId3077645a685041fc1.jpg"/><Relationship Id="rId5923645a685048c29" Type="http://schemas.openxmlformats.org/officeDocument/2006/relationships/image" Target="media/imgrId5923645a685048c29.jpg"/><Relationship Id="rId3480645a685050fcd" Type="http://schemas.openxmlformats.org/officeDocument/2006/relationships/image" Target="media/imgrId3480645a685050fcd.jpg"/><Relationship Id="rId7812645a6850582fc" Type="http://schemas.openxmlformats.org/officeDocument/2006/relationships/image" Target="media/imgrId7812645a6850582fc.gif"/><Relationship Id="rId7104645a685079e49" Type="http://schemas.openxmlformats.org/officeDocument/2006/relationships/image" Target="media/imgrId7104645a685079e49.jpg"/><Relationship Id="rId6059645a685083c25" Type="http://schemas.openxmlformats.org/officeDocument/2006/relationships/image" Target="media/imgrId6059645a685083c25.jpg"/><Relationship Id="rId6010645a68508b631" Type="http://schemas.openxmlformats.org/officeDocument/2006/relationships/image" Target="media/imgrId6010645a68508b631.jpg"/><Relationship Id="rId1925645a685093809" Type="http://schemas.openxmlformats.org/officeDocument/2006/relationships/image" Target="media/imgrId1925645a685093809.jpg"/><Relationship Id="rId2218645a68509b937" Type="http://schemas.openxmlformats.org/officeDocument/2006/relationships/image" Target="media/imgrId2218645a68509b937.jpg"/><Relationship Id="rId9591645a6850a5ccc" Type="http://schemas.openxmlformats.org/officeDocument/2006/relationships/image" Target="media/imgrId9591645a6850a5ccc.jpg"/><Relationship Id="rId8606645a6850abeca" Type="http://schemas.openxmlformats.org/officeDocument/2006/relationships/image" Target="media/imgrId8606645a6850abeca.jpg"/><Relationship Id="rId4457645a6850b0488" Type="http://schemas.openxmlformats.org/officeDocument/2006/relationships/image" Target="media/imgrId4457645a6850b0488.jpg"/><Relationship Id="rId3581645a6850b6c52" Type="http://schemas.openxmlformats.org/officeDocument/2006/relationships/image" Target="media/imgrId3581645a6850b6c52.jpg"/><Relationship Id="rId9061645a6850bd638" Type="http://schemas.openxmlformats.org/officeDocument/2006/relationships/image" Target="media/imgrId9061645a6850bd638.jpg"/><Relationship Id="rId2170645a6850c328e" Type="http://schemas.openxmlformats.org/officeDocument/2006/relationships/image" Target="media/imgrId2170645a6850c328e.jpg"/><Relationship Id="rId7387645a6850c822b" Type="http://schemas.openxmlformats.org/officeDocument/2006/relationships/image" Target="media/imgrId7387645a6850c822b.jpg"/><Relationship Id="rId4440645a6850d1904" Type="http://schemas.openxmlformats.org/officeDocument/2006/relationships/image" Target="media/imgrId4440645a6850d1904.jpg"/><Relationship Id="rId6228645a6850d951b" Type="http://schemas.openxmlformats.org/officeDocument/2006/relationships/image" Target="media/imgrId6228645a6850d951b.jpg"/><Relationship Id="rId7468645a6850dfa78" Type="http://schemas.openxmlformats.org/officeDocument/2006/relationships/image" Target="media/imgrId7468645a6850dfa78.jpg"/><Relationship Id="rId2701645a6850e59da" Type="http://schemas.openxmlformats.org/officeDocument/2006/relationships/image" Target="media/imgrId2701645a6850e59da.jpg"/><Relationship Id="rId5177645a6850f0c56" Type="http://schemas.openxmlformats.org/officeDocument/2006/relationships/image" Target="media/imgrId5177645a6850f0c56.jpg"/><Relationship Id="rId6250645a6851083d2" Type="http://schemas.openxmlformats.org/officeDocument/2006/relationships/image" Target="media/imgrId6250645a6851083d2.jpg"/><Relationship Id="rId8725645a68510f88b" Type="http://schemas.openxmlformats.org/officeDocument/2006/relationships/image" Target="media/imgrId8725645a68510f88b.jpg"/><Relationship Id="rId4971645a685115947" Type="http://schemas.openxmlformats.org/officeDocument/2006/relationships/image" Target="media/imgrId4971645a685115947.jpg"/><Relationship Id="rId2824645a68511b806" Type="http://schemas.openxmlformats.org/officeDocument/2006/relationships/image" Target="media/imgrId2824645a68511b806.jpg"/><Relationship Id="rId7941645a68511f5a4" Type="http://schemas.openxmlformats.org/officeDocument/2006/relationships/image" Target="media/imgrId7941645a68511f5a4.jpg"/><Relationship Id="rId6955645a68512ea36" Type="http://schemas.openxmlformats.org/officeDocument/2006/relationships/image" Target="media/imgrId6955645a68512ea36.jpg"/><Relationship Id="rId3655645a6851345b4" Type="http://schemas.openxmlformats.org/officeDocument/2006/relationships/image" Target="media/imgrId3655645a6851345b4.jpg"/><Relationship Id="rId6817645a6851390d5" Type="http://schemas.openxmlformats.org/officeDocument/2006/relationships/image" Target="media/imgrId6817645a6851390d5.jpg"/><Relationship Id="rId5112645a685143549" Type="http://schemas.openxmlformats.org/officeDocument/2006/relationships/image" Target="media/imgrId5112645a685143549.jpg"/><Relationship Id="rId1359645a685148df6" Type="http://schemas.openxmlformats.org/officeDocument/2006/relationships/image" Target="media/imgrId1359645a685148df6.jpg"/><Relationship Id="rId1365645a6851501ae" Type="http://schemas.openxmlformats.org/officeDocument/2006/relationships/image" Target="media/imgrId1365645a6851501ae.jpg"/><Relationship Id="rId5691645a685158509" Type="http://schemas.openxmlformats.org/officeDocument/2006/relationships/image" Target="media/imgrId5691645a685158509.jpg"/><Relationship Id="rId4401645a68515c23e" Type="http://schemas.openxmlformats.org/officeDocument/2006/relationships/image" Target="media/imgrId4401645a68515c23e.jpg"/><Relationship Id="rId4936645a685166291" Type="http://schemas.openxmlformats.org/officeDocument/2006/relationships/image" Target="media/imgrId4936645a685166291.jpg"/><Relationship Id="rId8620645a68516ae38" Type="http://schemas.openxmlformats.org/officeDocument/2006/relationships/image" Target="media/imgrId8620645a68516ae38.jpg"/><Relationship Id="rId6248645a68516fdfd" Type="http://schemas.openxmlformats.org/officeDocument/2006/relationships/image" Target="media/imgrId6248645a68516fdfd.jpg"/><Relationship Id="rId3749645a6851766a0" Type="http://schemas.openxmlformats.org/officeDocument/2006/relationships/image" Target="media/imgrId3749645a6851766a0.jpg"/><Relationship Id="rId6497645a685182e73" Type="http://schemas.openxmlformats.org/officeDocument/2006/relationships/image" Target="media/imgrId6497645a685182e73.jpg"/><Relationship Id="rId9186645a68518c9e0" Type="http://schemas.openxmlformats.org/officeDocument/2006/relationships/image" Target="media/imgrId9186645a68518c9e0.jpg"/><Relationship Id="rId2108645a6851931e9" Type="http://schemas.openxmlformats.org/officeDocument/2006/relationships/image" Target="media/imgrId2108645a6851931e9.jpg"/><Relationship Id="rId1674645a68519bb41" Type="http://schemas.openxmlformats.org/officeDocument/2006/relationships/image" Target="media/imgrId1674645a68519bb41.jpg"/><Relationship Id="rId6584645a68519f6bd" Type="http://schemas.openxmlformats.org/officeDocument/2006/relationships/image" Target="media/imgrId6584645a68519f6bd.jpg"/><Relationship Id="rId1529645a6851acc13" Type="http://schemas.openxmlformats.org/officeDocument/2006/relationships/image" Target="media/imgrId1529645a6851acc13.jpg"/><Relationship Id="rId4960645a6851b334a" Type="http://schemas.openxmlformats.org/officeDocument/2006/relationships/image" Target="media/imgrId4960645a6851b334a.jpg"/><Relationship Id="rId6372645a6851b7dee" Type="http://schemas.openxmlformats.org/officeDocument/2006/relationships/image" Target="media/imgrId6372645a6851b7dee.jpg"/><Relationship Id="rId2826645a6851bf3c7" Type="http://schemas.openxmlformats.org/officeDocument/2006/relationships/image" Target="media/imgrId2826645a6851bf3c7.jpg"/><Relationship Id="rId2734645a6851c4557" Type="http://schemas.openxmlformats.org/officeDocument/2006/relationships/image" Target="media/imgrId2734645a6851c4557.jpg"/><Relationship Id="rId4567645a6851cbaf0" Type="http://schemas.openxmlformats.org/officeDocument/2006/relationships/image" Target="media/imgrId4567645a6851cbaf0.jpg"/><Relationship Id="rId8501645a6851d5b7c" Type="http://schemas.openxmlformats.org/officeDocument/2006/relationships/image" Target="media/imgrId8501645a6851d5b7c.jpg"/><Relationship Id="rId1683645a6851dbdf6" Type="http://schemas.openxmlformats.org/officeDocument/2006/relationships/image" Target="media/imgrId1683645a6851dbdf6.jpg"/><Relationship Id="rId6892645a6851e59fc" Type="http://schemas.openxmlformats.org/officeDocument/2006/relationships/image" Target="media/imgrId6892645a6851e59fc.jpg"/><Relationship Id="rId5352645a6851f02e8" Type="http://schemas.openxmlformats.org/officeDocument/2006/relationships/image" Target="media/imgrId5352645a6851f02e8.jpg"/><Relationship Id="rId7499645a6851f41c4" Type="http://schemas.openxmlformats.org/officeDocument/2006/relationships/image" Target="media/imgrId7499645a6851f41c4.jpg"/><Relationship Id="rId4032645a685209a66" Type="http://schemas.openxmlformats.org/officeDocument/2006/relationships/image" Target="media/imgrId4032645a685209a66.jpg"/><Relationship Id="rId9521645a68520ebeb" Type="http://schemas.openxmlformats.org/officeDocument/2006/relationships/image" Target="media/imgrId9521645a68520ebeb.jpg"/><Relationship Id="rId2138645a68521b193" Type="http://schemas.openxmlformats.org/officeDocument/2006/relationships/image" Target="media/imgrId2138645a68521b193.jpg"/><Relationship Id="rId5288645a68522408e" Type="http://schemas.openxmlformats.org/officeDocument/2006/relationships/image" Target="media/imgrId5288645a68522408e.jpg"/><Relationship Id="rId4917645a68522b147" Type="http://schemas.openxmlformats.org/officeDocument/2006/relationships/image" Target="media/imgrId4917645a68522b147.jpg"/><Relationship Id="rId3635645a685233e18" Type="http://schemas.openxmlformats.org/officeDocument/2006/relationships/image" Target="media/imgrId3635645a685233e18.jpg"/><Relationship Id="rId7554645a68523a813" Type="http://schemas.openxmlformats.org/officeDocument/2006/relationships/image" Target="media/imgrId7554645a68523a813.jpg"/><Relationship Id="rId4169645a68524111c" Type="http://schemas.openxmlformats.org/officeDocument/2006/relationships/image" Target="media/imgrId4169645a68524111c.jpg"/><Relationship Id="rId6318645a68524deb4" Type="http://schemas.openxmlformats.org/officeDocument/2006/relationships/image" Target="media/imgrId6318645a68524deb4.jpg"/><Relationship Id="rId8283645a685256a8d" Type="http://schemas.openxmlformats.org/officeDocument/2006/relationships/image" Target="media/imgrId8283645a685256a8d.jpg"/><Relationship Id="rId3248645a685261575" Type="http://schemas.openxmlformats.org/officeDocument/2006/relationships/image" Target="media/imgrId3248645a685261575.jpg"/><Relationship Id="rId6097645a685268eab" Type="http://schemas.openxmlformats.org/officeDocument/2006/relationships/image" Target="media/imgrId6097645a685268eab.jpg"/><Relationship Id="rId9102645a6852703c0" Type="http://schemas.openxmlformats.org/officeDocument/2006/relationships/image" Target="media/imgrId9102645a6852703c0.jpg"/><Relationship Id="rId1814645a685274a43" Type="http://schemas.openxmlformats.org/officeDocument/2006/relationships/image" Target="media/imgrId1814645a685274a43.jpg"/><Relationship Id="rId4807645a68527fb73" Type="http://schemas.openxmlformats.org/officeDocument/2006/relationships/image" Target="media/imgrId4807645a68527fb73.jpg"/><Relationship Id="rId5783645a685285f80" Type="http://schemas.openxmlformats.org/officeDocument/2006/relationships/image" Target="media/imgrId5783645a685285f80.jpg"/><Relationship Id="rId9755645a68528d8eb" Type="http://schemas.openxmlformats.org/officeDocument/2006/relationships/image" Target="media/imgrId9755645a68528d8eb.jpg"/><Relationship Id="rId2341645a685298c93" Type="http://schemas.openxmlformats.org/officeDocument/2006/relationships/image" Target="media/imgrId2341645a685298c93.jpg"/><Relationship Id="rId9380645a68529ed58" Type="http://schemas.openxmlformats.org/officeDocument/2006/relationships/image" Target="media/imgrId9380645a68529ed58.jpg"/><Relationship Id="rId7406645a6852a519d" Type="http://schemas.openxmlformats.org/officeDocument/2006/relationships/image" Target="media/imgrId7406645a6852a519d.jpg"/><Relationship Id="rId1624645a6852af154" Type="http://schemas.openxmlformats.org/officeDocument/2006/relationships/image" Target="media/imgrId1624645a6852af154.jpg"/><Relationship Id="rId5607645a6852b6006" Type="http://schemas.openxmlformats.org/officeDocument/2006/relationships/image" Target="media/imgrId5607645a6852b6006.jpg"/><Relationship Id="rId7492645a6852bf23e" Type="http://schemas.openxmlformats.org/officeDocument/2006/relationships/image" Target="media/imgrId7492645a6852bf23e.jpg"/><Relationship Id="rId4162645a6852c39e6" Type="http://schemas.openxmlformats.org/officeDocument/2006/relationships/image" Target="media/imgrId4162645a6852c39e6.jpg"/><Relationship Id="rId8409645a6852cb6a0" Type="http://schemas.openxmlformats.org/officeDocument/2006/relationships/image" Target="media/imgrId8409645a6852cb6a0.jpg"/><Relationship Id="rId2458645a6852d0f64" Type="http://schemas.openxmlformats.org/officeDocument/2006/relationships/image" Target="media/imgrId2458645a6852d0f64.jpg"/><Relationship Id="rId9149645a6852d9f49" Type="http://schemas.openxmlformats.org/officeDocument/2006/relationships/image" Target="media/imgrId9149645a6852d9f49.jpg"/><Relationship Id="rId6827645a6852e37c3" Type="http://schemas.openxmlformats.org/officeDocument/2006/relationships/image" Target="media/imgrId6827645a6852e37c3.jpg"/><Relationship Id="rId8614645a6852ea879" Type="http://schemas.openxmlformats.org/officeDocument/2006/relationships/image" Target="media/imgrId8614645a6852ea879.jpg"/><Relationship Id="rId8046645a6852f3db8" Type="http://schemas.openxmlformats.org/officeDocument/2006/relationships/image" Target="media/imgrId8046645a6852f3db8.jpg"/><Relationship Id="rId1895645a6853036e9" Type="http://schemas.openxmlformats.org/officeDocument/2006/relationships/image" Target="media/imgrId1895645a6853036e9.jpg"/><Relationship Id="rId1450645a68530e78d" Type="http://schemas.openxmlformats.org/officeDocument/2006/relationships/image" Target="media/imgrId1450645a68530e78d.jpg"/><Relationship Id="rId4755645a68531a70c" Type="http://schemas.openxmlformats.org/officeDocument/2006/relationships/image" Target="media/imgrId4755645a68531a70c.jpg"/><Relationship Id="rId5076645a685323ba9" Type="http://schemas.openxmlformats.org/officeDocument/2006/relationships/image" Target="media/imgrId5076645a685323ba9.jpg"/><Relationship Id="rId7101645a68532a389" Type="http://schemas.openxmlformats.org/officeDocument/2006/relationships/image" Target="media/imgrId7101645a68532a389.jpg"/><Relationship Id="rId9747645a685335662" Type="http://schemas.openxmlformats.org/officeDocument/2006/relationships/image" Target="media/imgrId9747645a685335662.jpg"/><Relationship Id="rId6301645a6853399a4" Type="http://schemas.openxmlformats.org/officeDocument/2006/relationships/image" Target="media/imgrId6301645a6853399a4.jpg"/><Relationship Id="rId9556645a68534169a" Type="http://schemas.openxmlformats.org/officeDocument/2006/relationships/image" Target="media/imgrId9556645a68534169a.jpg"/><Relationship Id="rId2220645a68535096c" Type="http://schemas.openxmlformats.org/officeDocument/2006/relationships/image" Target="media/imgrId2220645a68535096c.jpg"/><Relationship Id="rId1834645a68535e40b" Type="http://schemas.openxmlformats.org/officeDocument/2006/relationships/image" Target="media/imgrId1834645a68535e40b.jpg"/><Relationship Id="rId2611645a685367cab" Type="http://schemas.openxmlformats.org/officeDocument/2006/relationships/image" Target="media/imgrId2611645a685367cab.jpg"/><Relationship Id="rId7606645a68536e8e8" Type="http://schemas.openxmlformats.org/officeDocument/2006/relationships/image" Target="media/imgrId7606645a68536e8e8.jpg"/><Relationship Id="rId9782645a685378f94" Type="http://schemas.openxmlformats.org/officeDocument/2006/relationships/image" Target="media/imgrId9782645a685378f94.jpg"/><Relationship Id="rId1901645a685381c51" Type="http://schemas.openxmlformats.org/officeDocument/2006/relationships/image" Target="media/imgrId1901645a685381c51.jpg"/><Relationship Id="rId8219645a68538c265" Type="http://schemas.openxmlformats.org/officeDocument/2006/relationships/image" Target="media/imgrId8219645a68538c265.jpg"/><Relationship Id="rId5204645a685396d51" Type="http://schemas.openxmlformats.org/officeDocument/2006/relationships/image" Target="media/imgrId5204645a685396d51.jpg"/><Relationship Id="rId3918645a6853a138c" Type="http://schemas.openxmlformats.org/officeDocument/2006/relationships/image" Target="media/imgrId3918645a6853a138c.jpg"/><Relationship Id="rId8499645a6853ac3a8" Type="http://schemas.openxmlformats.org/officeDocument/2006/relationships/image" Target="media/imgrId8499645a6853ac3a8.jpg"/><Relationship Id="rId7459645a6853b69af" Type="http://schemas.openxmlformats.org/officeDocument/2006/relationships/image" Target="media/imgrId7459645a6853b69af.jpg"/><Relationship Id="rId3898645a6853bf8f0" Type="http://schemas.openxmlformats.org/officeDocument/2006/relationships/image" Target="media/imgrId3898645a6853bf8f0.jpg"/><Relationship Id="rId7209645a6853c7aa7" Type="http://schemas.openxmlformats.org/officeDocument/2006/relationships/image" Target="media/imgrId7209645a6853c7aa7.jpg"/><Relationship Id="rId3497645a6853cda0e" Type="http://schemas.openxmlformats.org/officeDocument/2006/relationships/image" Target="media/imgrId3497645a6853cda0e.jpg"/><Relationship Id="rId8971645a6853d6f31" Type="http://schemas.openxmlformats.org/officeDocument/2006/relationships/image" Target="media/imgrId8971645a6853d6f31.jpg"/><Relationship Id="rId3002645a6853de4d5" Type="http://schemas.openxmlformats.org/officeDocument/2006/relationships/image" Target="media/imgrId3002645a6853de4d5.jpg"/><Relationship Id="rId8616645a6853e5834" Type="http://schemas.openxmlformats.org/officeDocument/2006/relationships/image" Target="media/imgrId8616645a6853e5834.jpg"/><Relationship Id="rId6178645a6853ebe8c" Type="http://schemas.openxmlformats.org/officeDocument/2006/relationships/image" Target="media/imgrId6178645a6853ebe8c.jpg"/><Relationship Id="rId2391645a6853f3190" Type="http://schemas.openxmlformats.org/officeDocument/2006/relationships/image" Target="media/imgrId2391645a6853f3190.jpg"/><Relationship Id="rId3194645a68540a4d8" Type="http://schemas.openxmlformats.org/officeDocument/2006/relationships/image" Target="media/imgrId3194645a68540a4d8.jpg"/><Relationship Id="rId2602645a685413cbf" Type="http://schemas.openxmlformats.org/officeDocument/2006/relationships/image" Target="media/imgrId2602645a685413cbf.jpg"/><Relationship Id="rId7510645a68541d0aa" Type="http://schemas.openxmlformats.org/officeDocument/2006/relationships/image" Target="media/imgrId7510645a68541d0aa.jpg"/><Relationship Id="rId7978645a685426f48" Type="http://schemas.openxmlformats.org/officeDocument/2006/relationships/image" Target="media/imgrId7978645a685426f48.jpg"/><Relationship Id="rId9766645a68542e95c" Type="http://schemas.openxmlformats.org/officeDocument/2006/relationships/image" Target="media/imgrId9766645a68542e95c.jpg"/><Relationship Id="rId5336645a685432efd" Type="http://schemas.openxmlformats.org/officeDocument/2006/relationships/image" Target="media/imgrId5336645a685432efd.jpg"/><Relationship Id="rId7156645a68543d60d" Type="http://schemas.openxmlformats.org/officeDocument/2006/relationships/image" Target="media/imgrId7156645a68543d60d.jpg"/><Relationship Id="rId7336645a68545c3dc" Type="http://schemas.openxmlformats.org/officeDocument/2006/relationships/image" Target="media/imgrId7336645a68545c3dc.jpg"/><Relationship Id="rId6762645a685467c1c" Type="http://schemas.openxmlformats.org/officeDocument/2006/relationships/image" Target="media/imgrId6762645a685467c1c.jpg"/><Relationship Id="rId2207645a68547f90a" Type="http://schemas.openxmlformats.org/officeDocument/2006/relationships/image" Target="media/imgrId2207645a68547f90a.jpg"/><Relationship Id="rId7784645a685490dc1" Type="http://schemas.openxmlformats.org/officeDocument/2006/relationships/image" Target="media/imgrId7784645a685490dc1.jpg"/><Relationship Id="rId4693645a68549cb44" Type="http://schemas.openxmlformats.org/officeDocument/2006/relationships/image" Target="media/imgrId4693645a68549cb4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8569" Type="http://schemas.openxmlformats.org/officeDocument/2006/relationships/image" Target="media/imgrId543785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8569" Type="http://schemas.openxmlformats.org/officeDocument/2006/relationships/image" Target="media/imgrId543785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8569" Type="http://schemas.openxmlformats.org/officeDocument/2006/relationships/image" Target="media/imgrId543785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8569" Type="http://schemas.openxmlformats.org/officeDocument/2006/relationships/image" Target="media/imgrId543785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8569" Type="http://schemas.openxmlformats.org/officeDocument/2006/relationships/image" Target="media/imgrId543785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8569" Type="http://schemas.openxmlformats.org/officeDocument/2006/relationships/image" Target="media/imgrId543785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