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31003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98716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85084" w:name="ctxt"/>
    <w:bookmarkEnd w:id="608508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0712234" name="name5987645b3b5dd14f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621645b3b5dd14f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6971316" name="name9123645b3b5de0d8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153645b3b5de0d7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15457001" name="name5693645b3b5defa5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473645b3b5defa5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24461" name="name7537645b3b5e025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3645b3b5e025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63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63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63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63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63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4359" name="name6436645b3b5e0a51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9645b3b5e0a5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63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63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63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63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63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63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63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63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235178" name="name3654645b3b5e166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44645b3b5e166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63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7038715" name="name5178645b3b5e1bc9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52645b3b5e1bc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63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63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63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3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3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63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252224" name="name1475645b3b5e299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30645b3b5e299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63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63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9494717" name="name9694645b3b5e34ea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367645b3b5e34ea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638">
    <w:multiLevelType w:val="hybridMultilevel"/>
    <w:lvl w:ilvl="0" w:tplc="93348426">
      <w:start w:val="1"/>
      <w:numFmt w:val="decimal"/>
      <w:lvlText w:val="%1."/>
      <w:lvlJc w:val="left"/>
      <w:pPr>
        <w:ind w:left="720" w:hanging="360"/>
      </w:pPr>
    </w:lvl>
    <w:lvl w:ilvl="1" w:tplc="93348426" w:tentative="1">
      <w:start w:val="1"/>
      <w:numFmt w:val="lowerLetter"/>
      <w:lvlText w:val="%2."/>
      <w:lvlJc w:val="left"/>
      <w:pPr>
        <w:ind w:left="1440" w:hanging="360"/>
      </w:pPr>
    </w:lvl>
    <w:lvl w:ilvl="2" w:tplc="93348426" w:tentative="1">
      <w:start w:val="1"/>
      <w:numFmt w:val="lowerRoman"/>
      <w:lvlText w:val="%3."/>
      <w:lvlJc w:val="right"/>
      <w:pPr>
        <w:ind w:left="2160" w:hanging="180"/>
      </w:pPr>
    </w:lvl>
    <w:lvl w:ilvl="3" w:tplc="93348426" w:tentative="1">
      <w:start w:val="1"/>
      <w:numFmt w:val="decimal"/>
      <w:lvlText w:val="%4."/>
      <w:lvlJc w:val="left"/>
      <w:pPr>
        <w:ind w:left="2880" w:hanging="360"/>
      </w:pPr>
    </w:lvl>
    <w:lvl w:ilvl="4" w:tplc="93348426" w:tentative="1">
      <w:start w:val="1"/>
      <w:numFmt w:val="lowerLetter"/>
      <w:lvlText w:val="%5."/>
      <w:lvlJc w:val="left"/>
      <w:pPr>
        <w:ind w:left="3600" w:hanging="360"/>
      </w:pPr>
    </w:lvl>
    <w:lvl w:ilvl="5" w:tplc="93348426" w:tentative="1">
      <w:start w:val="1"/>
      <w:numFmt w:val="lowerRoman"/>
      <w:lvlText w:val="%6."/>
      <w:lvlJc w:val="right"/>
      <w:pPr>
        <w:ind w:left="4320" w:hanging="180"/>
      </w:pPr>
    </w:lvl>
    <w:lvl w:ilvl="6" w:tplc="93348426" w:tentative="1">
      <w:start w:val="1"/>
      <w:numFmt w:val="decimal"/>
      <w:lvlText w:val="%7."/>
      <w:lvlJc w:val="left"/>
      <w:pPr>
        <w:ind w:left="5040" w:hanging="360"/>
      </w:pPr>
    </w:lvl>
    <w:lvl w:ilvl="7" w:tplc="93348426" w:tentative="1">
      <w:start w:val="1"/>
      <w:numFmt w:val="lowerLetter"/>
      <w:lvlText w:val="%8."/>
      <w:lvlJc w:val="left"/>
      <w:pPr>
        <w:ind w:left="5760" w:hanging="360"/>
      </w:pPr>
    </w:lvl>
    <w:lvl w:ilvl="8" w:tplc="93348426" w:tentative="1">
      <w:start w:val="1"/>
      <w:numFmt w:val="lowerRoman"/>
      <w:lvlText w:val="%9."/>
      <w:lvlJc w:val="right"/>
      <w:pPr>
        <w:ind w:left="6480" w:hanging="180"/>
      </w:pPr>
    </w:lvl>
  </w:abstractNum>
  <w:abstractNum w:abstractNumId="10637">
    <w:multiLevelType w:val="hybridMultilevel"/>
    <w:lvl w:ilvl="0" w:tplc="274220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637">
    <w:abstractNumId w:val="10637"/>
  </w:num>
  <w:num w:numId="10638">
    <w:abstractNumId w:val="106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559262" Type="http://schemas.openxmlformats.org/officeDocument/2006/relationships/comments" Target="comments.xml"/><Relationship Id="rId884870851" Type="http://schemas.microsoft.com/office/2011/relationships/commentsExtended" Target="commentsExtended.xml"/><Relationship Id="rId43987165" Type="http://schemas.openxmlformats.org/officeDocument/2006/relationships/image" Target="media/imgrId43987165.jpg"/><Relationship Id="rId2621645b3b5dd14f6" Type="http://schemas.openxmlformats.org/officeDocument/2006/relationships/image" Target="media/imgrId2621645b3b5dd14f6.jpg"/><Relationship Id="rId3153645b3b5de0d7b" Type="http://schemas.openxmlformats.org/officeDocument/2006/relationships/image" Target="media/imgrId3153645b3b5de0d7b.jpg"/><Relationship Id="rId1473645b3b5defa50" Type="http://schemas.openxmlformats.org/officeDocument/2006/relationships/image" Target="media/imgrId1473645b3b5defa50.jpg"/><Relationship Id="rId5633645b3b5e025c3" Type="http://schemas.openxmlformats.org/officeDocument/2006/relationships/image" Target="media/imgrId5633645b3b5e025c3.jpg"/><Relationship Id="rId9839645b3b5e0a512" Type="http://schemas.openxmlformats.org/officeDocument/2006/relationships/image" Target="media/imgrId9839645b3b5e0a512.jpg"/><Relationship Id="rId4544645b3b5e16699" Type="http://schemas.openxmlformats.org/officeDocument/2006/relationships/image" Target="media/imgrId4544645b3b5e16699.png"/><Relationship Id="rId3852645b3b5e1bc98" Type="http://schemas.openxmlformats.org/officeDocument/2006/relationships/image" Target="media/imgrId3852645b3b5e1bc98.png"/><Relationship Id="rId8530645b3b5e299ba" Type="http://schemas.openxmlformats.org/officeDocument/2006/relationships/image" Target="media/imgrId8530645b3b5e299ba.png"/><Relationship Id="rId4367645b3b5e34ea3" Type="http://schemas.openxmlformats.org/officeDocument/2006/relationships/image" Target="media/imgrId4367645b3b5e34ea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987165" Type="http://schemas.openxmlformats.org/officeDocument/2006/relationships/image" Target="media/imgrId439871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987165" Type="http://schemas.openxmlformats.org/officeDocument/2006/relationships/image" Target="media/imgrId439871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987165" Type="http://schemas.openxmlformats.org/officeDocument/2006/relationships/image" Target="media/imgrId439871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987165" Type="http://schemas.openxmlformats.org/officeDocument/2006/relationships/image" Target="media/imgrId439871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987165" Type="http://schemas.openxmlformats.org/officeDocument/2006/relationships/image" Target="media/imgrId439871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987165" Type="http://schemas.openxmlformats.org/officeDocument/2006/relationships/image" Target="media/imgrId439871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