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uso e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KSD 1403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807200" cy="5110480"/>
            <wp:effectExtent l="0" t="127000" r="0" b="0"/>
            <wp:docPr id="311136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6418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KSD1403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5750009" w:name="ctxt"/>
    <w:bookmarkEnd w:id="7575000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uso e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Prima dell'avviamento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Leggere attentamente quanto descritto nelle seguenti pagine ed eseguire le operazioni di seguito riportate seguendo scrupolosamente le istruzioni indicate.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3775427" name="name7329645b5c61b27a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586645b5c61b279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mancato rispetto delle operazioni descritte nelle pagine seguenti può comportare il rischio di danni al motore, all'applicazione su cui è installato e alle persone e/o cose.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Intensificare la frequenza delle manutenzioni in condizioni gravose di funzionamento (frequenti spegnimenti e avviamenti, ambienti molto polverosi o molto caldi, ecc).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Rodaggio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Per le prime 50 ore di funzionamento del motore, si consiglia di non superare il 75% della potenza massima erogabile.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Avviamento e spegnimento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Avviamento</w:t>
            </w:r>
          </w:p>
          <w:p/>
          <w:p/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livello dell'olio motore, del carburante e del refrigerante e rifornire se necessario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4.7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 di accensione sul quadro comandi (se fornito).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oltre la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rilasciarla quando si è avviato il motore (la chiave tornerà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automaticamente).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50607" name="name2744645b5c61d33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5645b5c61d3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primo avviamento, eseguire le operazioni dal punto 4, al punto 6 del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azionare il motorino di avviamento oltre 15 secondi consecutivi: se il motore non si avvia, per non danneggiare il motorino di avviamento, attendere un minuto prima di ripetere l'operazione di avviamento.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in cui il motore non si avvii dopo due tentativi consultare 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individuare la causa.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3852154" name="name9730645b5c6232382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7271645b5c6232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quadro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montato a bordo motore o macchina.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Tab. 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vengono illustrate le funzioni principali.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conta 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n° di giri motore (RPM)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Interruttore di comando per avviamento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carburante sotto il livello MIN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di nessuna avaria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olio motore non in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temperatura refrigerante elevata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batteria non in carica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allarme macchina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accensione candelette/heater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generico di allarme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filtro aria intasato *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 Dopo l'avviamento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0785" name="name5620645b5c626929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46645b5c6269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con il motore in marcia tutte le spie di controllo sul quadro di controllo siano spente.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Tenere al minimo per qualche minuto come da tabella (eccetto per motori a velocità costante).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TEMPERATURA AMBIENTE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 -20°C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-20°C a -10°C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-10°C a -5°C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-5°C a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secondi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 Spegnimento</w:t>
            </w:r>
          </w:p>
          <w:p/>
          <w:p/>
          <w:p>
            <w:pPr>
              <w:numPr>
                <w:ilvl w:val="0"/>
                <w:numId w:val="2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spegnere il motore in condizioni di pieno carico o ad alta velocità di rotazione (eccetto per motori a velocità costante).</w:t>
            </w:r>
          </w:p>
          <w:p>
            <w:pPr>
              <w:numPr>
                <w:ilvl w:val="0"/>
                <w:numId w:val="2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spegnerlo, lasciarlo funzionare al minimo e senza carico per circa 1 minuto.</w:t>
            </w:r>
          </w:p>
          <w:p>
            <w:pPr>
              <w:numPr>
                <w:ilvl w:val="0"/>
                <w:numId w:val="2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r>
        <w:rPr>
          <w:b/>
          <w:bCs/>
          <w:color w:val="00274C"/>
          <w:sz w:val="20"/>
          <w:szCs w:val="20"/>
          <w:u w:val="none"/>
        </w:rPr>
        <w:t xml:space="preserve">Tab. 4.1, 4.2, 4.3, 4.4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329289" name="name9686645b5c628071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053645b5c628070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3283559" name="name8453645b5c62925d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031645b5c62925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629580" name="name3004645b5c62b89a6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8189645b5c62b89a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r>
        <w:rPr>
          <w:b/>
          <w:bCs/>
          <w:color w:val="00274C"/>
          <w:sz w:val="20"/>
          <w:szCs w:val="20"/>
          <w:u w:val="none"/>
        </w:rPr>
        <w:t xml:space="preserve">Cap. 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4.1,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4.2,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4.3 e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4.4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approvate in questo manuale.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Presenza acqua nel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Alternatore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6000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 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*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</w:t>
            </w:r>
          </w:p>
          <w:p/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 (2) - Il periodo di tempo che deve intercorrere prima di controllare gli elementi del filtro dipende dall’ambiente in cui viene usato il motore. Il filtro dell’aria deve essere pulito e sostituito più frequentemente in condizioni molto polverose.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In caso di scarso utilizzo: 36 mesi.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Rivolgersi alle officine autorizzate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Gli intervalli di sostituzione sono puramente indicativi, dipendono fortemente dalle condizioni ambientali e dallo stato dei tubi rilevato durate le regolari ispezioni visive.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Il primo controllo deve essere eseguito dopo 10 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Testare annualmente le condizioni del refrigerante usando delle strisce per il controllo del refrigerante.</w:t>
      </w:r>
      <w:r>
        <w:rPr>
          <w:color w:val="00274C"/>
          <w:sz w:val="20"/>
          <w:szCs w:val="20"/>
          <w:u w:val="none"/>
        </w:rPr>
        <w:br/>
        <w:t xml:space="preserve">(10) - Si raccomanda di aggiungere SCA (Supplemental Coolant Additive, additivi di raffreddamento supplementari) al primo intervallo di manutenzione.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FILTRO DELL’OLIO E DELL’OLIO MOTORE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12439436" name="name6489645b5c62e0d0a" descr="Cap_4_Deep_Su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Deep_Sump.png"/>
                          <pic:cNvPicPr/>
                        </pic:nvPicPr>
                        <pic:blipFill>
                          <a:blip r:embed="rId5517645b5c62e0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Deep Sump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2925554" name="name8961645b5c6301391" descr="Cap_4_Compact_Su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Compact_Sump.png"/>
                          <pic:cNvPicPr/>
                        </pic:nvPicPr>
                        <pic:blipFill>
                          <a:blip r:embed="rId4548645b5c6301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Compact Sump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PREFILTRO E DEL FILTRO DEL CARBURANTE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97303426" name="name8995645b5c631cbbe" descr="_.Cap_04_Fuel_1000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.Cap_04_Fuel_1000h.png"/>
                          <pic:cNvPicPr/>
                        </pic:nvPicPr>
                        <pic:blipFill>
                          <a:blip r:embed="rId9622645b5c631c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High Filtration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31663683" name="name8677645b5c633121c" descr="_.Cap_04_Fuel_500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.Cap_04_Fuel_500h.png"/>
                          <pic:cNvPicPr/>
                        </pic:nvPicPr>
                        <pic:blipFill>
                          <a:blip r:embed="rId1081645b5c6331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STD Filtration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Rifornimento carburante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378049" name="name3085645b5c633c6c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432645b5c633c6c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9263010" name="name2033645b5c6343229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1850645b5c6343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tassativamente a motore spento.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unici carburanti ammessi sono quelli riportati in </w:t>
      </w:r>
      <w:r>
        <w:rPr>
          <w:b/>
          <w:bCs/>
          <w:color w:val="00274C"/>
          <w:sz w:val="20"/>
          <w:szCs w:val="20"/>
          <w:u w:val="none"/>
        </w:rPr>
        <w:t xml:space="preserve">Tab. 2.3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Nei paesi dove è disponibile solo carburante con un alto contenuto di zolfo è consigliabile introdurre nel motore un olio lubrificante molto alcalino o in alternativa sostituire l'olio lubrificante approvato dalla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più frequentemente.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fumare o usare fiamme libere durante le operazioni onde evitare esplosioni o incendi.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vapori generati dal carburante sono altamente tossici, effettuare le operazioni solo all'aperto o in ambienti ben ventilati.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avvicinarsi troppo al tappo con il viso per non inalare vapori nocivi.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disperdere in ambiente il carburante in quanto altamente inquinante.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effettuare il rifornimento utilizzare un imbuto onde evitare fuoriuscite di carburante, si consiglia inoltre il filtraggio per evitare che polveri o sporcizia entrino nel serbatoio.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Non riempire completamente il serbatoio carburante per permettere al carburante di espandersi.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Olio motore e filtro olio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14331" name="name3618645b5c634cf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1645b5c634c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sicurezze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dell'asta livello olio.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2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>
            <w:pPr>
              <w:numPr>
                <w:ilvl w:val="0"/>
                <w:numId w:val="2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2176849" name="name7930645b5c635a93a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2806645b5c635a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2192775" name="name6665645b5c6365be0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8922645b5c6365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0421753" name="name7168645b5c6377531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3978645b5c6377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4.1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controllare il livello dell'olio motore assicurasi che la macchina sia in piano.</w:t>
            </w:r>
          </w:p>
          <w:p>
            <w:pPr>
              <w:numPr>
                <w:ilvl w:val="0"/>
                <w:numId w:val="2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64347380" name="name2678645b5c6381122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3487645b5c6381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80616193" name="name8448645b5c638cf1c" descr="Cap_4_05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_Tavola_disegno_1.png"/>
                          <pic:cNvPicPr/>
                        </pic:nvPicPr>
                        <pic:blipFill>
                          <a:blip r:embed="rId1404645b5c638c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4.2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livello olio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3 al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olio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9142340" name="name3868645b5c639a953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9029645b5c639a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071535" name="name6891645b5c63b1b97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5658645b5c63b1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38181" name="name5773645b5c63d0279" descr="Cap_4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.png"/>
                          <pic:cNvPicPr/>
                        </pic:nvPicPr>
                        <pic:blipFill>
                          <a:blip r:embed="rId8983645b5c63d0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4454489" name="name9012645b5c63e514b" descr="Cap_4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9.png"/>
                          <pic:cNvPicPr/>
                        </pic:nvPicPr>
                        <pic:blipFill>
                          <a:blip r:embed="rId6574645b5c63e5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</w:p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82131595" name="name9824645b5c63f024c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1557645b5c63f0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7173858" name="name5490645b5c6405c6b" descr="Cap_4_06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_Tavola%2520disegno%25201.png"/>
                          <pic:cNvPicPr/>
                        </pic:nvPicPr>
                        <pic:blipFill>
                          <a:blip r:embed="rId4182645b5c6405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78218890" name="name4857645b5c641326a" descr="Cap_4_07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_Tavola%2520disegno%25201.png"/>
                          <pic:cNvPicPr/>
                        </pic:nvPicPr>
                        <pic:blipFill>
                          <a:blip r:embed="rId4630645b5c6413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81766751" name="name6698645b5c6426714" descr="Cap_4_20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0_Tavola%2520disegno%25201.png"/>
                          <pic:cNvPicPr/>
                        </pic:nvPicPr>
                        <pic:blipFill>
                          <a:blip r:embed="rId1879645b5c6426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</w:t>
            </w:r>
          </w:p>
          <w:p>
            <w:pPr>
              <w:numPr>
                <w:ilvl w:val="0"/>
                <w:numId w:val="2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908896" name="name5405645b5c645295f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7486645b5c6452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4715763" name="name4765645b5c645cc6e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8686645b5c645c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95016893" name="name7917645b5c64610d8" descr="Cap_4_05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_Tavola_disegno_1.png"/>
                          <pic:cNvPicPr/>
                        </pic:nvPicPr>
                        <pic:blipFill>
                          <a:blip r:embed="rId7193645b5c6461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Refrigerante Motore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05764" name="name6066645b5c64657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1645b5c6465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030" name="name3233645b5c646e60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83645b5c646e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punto di congelamento della miscela refrigerante è in funzione della concentrazione del prodotto in acqua.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che abbassare il punto di congelamento il liquido permanente ha anche la caratteristica di innalzare il punto di ebollizione.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approva pertanto una miscela diluita al 50% che garantisce un grado di protezione generale, evita la formazione di ruggine, correnti galvaniche e depositi di calcare.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2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rifornire il radiatore con il refrigerante composto da: 50% ANTIFREEZE e 50% acqua decalcificata.</w:t>
            </w:r>
          </w:p>
          <w:p>
            <w:pPr>
              <w:numPr>
                <w:ilvl w:val="0"/>
                <w:numId w:val="2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2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2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2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77494" name="name1889645b5c648062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95645b5c6480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 Verificare e ripristinare il livello del liquido refrigerante.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2 al 9.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2857865" name="name8931645b5c648b3c5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5039645b5c648b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255882" name="name2786645b5c649698a" descr="Cap_4_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3.png"/>
                          <pic:cNvPicPr/>
                        </pic:nvPicPr>
                        <pic:blipFill>
                          <a:blip r:embed="rId7747645b5c6496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57063741" name="name4969645b5c64a8b0a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9885645b5c64a8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cautela (circuito in pressione).</w:t>
            </w:r>
          </w:p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tutto il liquido contenuto all'interno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rubinetto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un contenitore appropriato. *</w:t>
            </w:r>
          </w:p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per consentire di scaricare tutto il liquido dell'impianto contenuto all'interno dei condotti nel basamento motore. *</w:t>
            </w:r>
          </w:p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*</w:t>
            </w:r>
          </w:p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4020758" name="name5969645b5c64b7991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8163645b5c64b7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8439063" name="name3890645b5c64c974c" descr="Cap_4_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0.png"/>
                          <pic:cNvPicPr/>
                        </pic:nvPicPr>
                        <pic:blipFill>
                          <a:blip r:embed="rId6342645b5c64c9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4155462" name="name8892645b5c64d7d3a" descr="Cap_4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1.png"/>
                          <pic:cNvPicPr/>
                        </pic:nvPicPr>
                        <pic:blipFill>
                          <a:blip r:embed="rId9571645b5c64d7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980227" name="name3194645b5c64ec70a" descr="Cap_4_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2.png"/>
                          <pic:cNvPicPr/>
                        </pic:nvPicPr>
                        <pic:blipFill>
                          <a:blip r:embed="rId6963645b5c64ec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7409781" name="name6948645b5c650515a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3465645b5c6505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5709886" name="name4281645b5c6518c81" descr="Cap_4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5.png"/>
                          <pic:cNvPicPr/>
                        </pic:nvPicPr>
                        <pic:blipFill>
                          <a:blip r:embed="rId5708645b5c6518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2191332" name="name8794645b5c653a436" descr="Cap_4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6.png"/>
                          <pic:cNvPicPr/>
                        </pic:nvPicPr>
                        <pic:blipFill>
                          <a:blip r:embed="rId9136645b5c653a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aria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33038" name="name1251645b5c65502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9645b5c6550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Componenti non necessariamente forniti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2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l'ausilio di un panno umido.</w:t>
            </w:r>
          </w:p>
          <w:p>
            <w:pPr>
              <w:numPr>
                <w:ilvl w:val="0"/>
                <w:numId w:val="2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verificando la corretta tenuta dei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9494402" name="name7961645b5c6565174" descr="Cap_4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7.png"/>
                          <pic:cNvPicPr/>
                        </pic:nvPicPr>
                        <pic:blipFill>
                          <a:blip r:embed="rId7170645b5c6565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0027542" name="name2278645b5c6587e37" descr="Cap_4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8.png"/>
                          <pic:cNvPicPr/>
                        </pic:nvPicPr>
                        <pic:blipFill>
                          <a:blip r:embed="rId9455645b5c6587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carburante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34999" name="name8472645b5c65995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2645b5c6599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19221" name="name3254645b5c65a86a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78645b5c65a8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numPr>
                <w:ilvl w:val="0"/>
                <w:numId w:val="2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2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958048" name="name4047645b5c65baaf2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8831645b5c65ba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79721" name="name4778645b5c65ced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2645b5c65ce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2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(serrare manualmente).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1723222" name="name2967645b5c65eb9c0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5798645b5c65eb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0147751" name="name1028645b5c6605831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4735645b5c6605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prefiltro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1131455" name="name2477645b5c6632e43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2494645b5c6632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Se il motore è provvisto di pompa elettrica del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iniezione.</w:t>
            </w:r>
          </w:p>
          <w:p>
            <w:pPr>
              <w:numPr>
                <w:ilvl w:val="0"/>
                <w:numId w:val="2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2815950" name="name3437645b5c6665590" descr="Cap_4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2.png"/>
                          <pic:cNvPicPr/>
                        </pic:nvPicPr>
                        <pic:blipFill>
                          <a:blip r:embed="rId3489645b5c6665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86452" name="name1909645b5c669d6ad" descr="Cap_4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1.png"/>
                          <pic:cNvPicPr/>
                        </pic:nvPicPr>
                        <pic:blipFill>
                          <a:blip r:embed="rId3099645b5c669d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99597" name="name3957645b5c66bc08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09645b5c66bc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97627" name="name4967645b5c66c7e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2645b5c66c7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7264228" name="name7036645b5c66d89cc" descr="Cap_4_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4.png"/>
                          <pic:cNvPicPr/>
                        </pic:nvPicPr>
                        <pic:blipFill>
                          <a:blip r:embed="rId1999645b5c66d8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3061856" name="name8091645b5c66eef14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1789645b5c66ee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5698403" name="name3314645b5c6710acc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767645b5c6710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7852050" name="name9664645b5c6726bf4" descr="Cap_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6.png"/>
                          <pic:cNvPicPr/>
                        </pic:nvPicPr>
                        <pic:blipFill>
                          <a:blip r:embed="rId4716645b5c6726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7042717" name="name3783645b5c673e420" descr="Cap_4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7.png"/>
                          <pic:cNvPicPr/>
                        </pic:nvPicPr>
                        <pic:blipFill>
                          <a:blip r:embed="rId2152645b5c673e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43070" name="name7383645b5c674d3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9645b5c674d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è a regolazione fissa.</w:t>
            </w:r>
          </w:p>
          <w:p/>
          <w:p/>
          <w:p>
            <w:pPr>
              <w:numPr>
                <w:ilvl w:val="0"/>
                <w:numId w:val="2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2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dell' 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numPr>
                <w:ilvl w:val="0"/>
                <w:numId w:val="2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dell' 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528"/>
              </w:rPr>
              <w:drawing>
                <wp:inline distT="0" distB="0" distL="0" distR="0">
                  <wp:extent cx="2239200" cy="3355200"/>
                  <wp:effectExtent b="0" l="0" r="0" t="0"/>
                  <wp:docPr id="23938272" name="name6015645b5c675ff00" descr="Cap_4_19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9_23.png"/>
                          <pic:cNvPicPr/>
                        </pic:nvPicPr>
                        <pic:blipFill>
                          <a:blip r:embed="rId2935645b5c675f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33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Motorino di avviamento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esternamente lo stato ed eseguire la pulizia del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aria compressa.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313923" name="name5590645b5c676c870" descr="Cap_4_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5.png"/>
                          <pic:cNvPicPr/>
                        </pic:nvPicPr>
                        <pic:blipFill>
                          <a:blip r:embed="rId9305645b5c676c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Alternatore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esternamente lo stato ed eseguire la pulizia dell'alternatore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aria compressa.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7439565" name="name7990645b5c677c67f" descr="Cap_4_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6.png"/>
                          <pic:cNvPicPr/>
                        </pic:nvPicPr>
                        <pic:blipFill>
                          <a:blip r:embed="rId1097645b5c677c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7194732" name="name3862645b5c6783de3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903645b5c6783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22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Par.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4.16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.</w:t>
      </w:r>
    </w:p>
    <w:p>
      <w:pPr>
        <w:numPr>
          <w:ilvl w:val="0"/>
          <w:numId w:val="220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( </w:t>
      </w:r>
      <w:r>
        <w:rPr>
          <w:b/>
          <w:bCs/>
          <w:color w:val="00274C"/>
          <w:sz w:val="20"/>
          <w:szCs w:val="20"/>
          <w:u w:val="none"/>
        </w:rPr>
        <w:t xml:space="preserve">Par. 4.6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0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220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0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20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20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20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20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20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20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20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20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22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2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2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2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2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</w:t>
      </w:r>
      <w:r>
        <w:rPr>
          <w:b/>
          <w:bCs/>
          <w:color w:val="00274C"/>
          <w:sz w:val="20"/>
          <w:szCs w:val="20"/>
          <w:u w:val="none"/>
        </w:rPr>
        <w:t xml:space="preserve">MIN</w:t>
      </w:r>
      <w:r>
        <w:rPr>
          <w:color w:val="00274C"/>
          <w:sz w:val="20"/>
          <w:szCs w:val="20"/>
          <w:u w:val="none"/>
        </w:rPr>
        <w:t xml:space="preserve"> , senza carico, per circa due minuti.</w:t>
      </w:r>
    </w:p>
    <w:p>
      <w:pPr>
        <w:numPr>
          <w:ilvl w:val="0"/>
          <w:numId w:val="22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2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039493" name="name9010645b5c6791624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083645b5c6791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r>
        <w:rPr>
          <w:b/>
          <w:bCs/>
          <w:color w:val="00274C"/>
          <w:sz w:val="20"/>
          <w:szCs w:val="20"/>
          <w:u w:val="none"/>
        </w:rPr>
        <w:t xml:space="preserve">Par. 4.4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2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( </w:t>
      </w:r>
      <w:r>
        <w:rPr>
          <w:b/>
          <w:bCs/>
          <w:color w:val="00274C"/>
          <w:sz w:val="20"/>
          <w:szCs w:val="20"/>
          <w:u w:val="none"/>
        </w:rPr>
        <w:t xml:space="preserve">Par. 4.6</w:t>
      </w:r>
      <w:r>
        <w:rPr>
          <w:color w:val="00274C"/>
          <w:sz w:val="20"/>
          <w:szCs w:val="20"/>
          <w:u w:val="none"/>
        </w:rPr>
        <w:t xml:space="preserve"> )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( </w:t>
      </w:r>
      <w:r>
        <w:rPr>
          <w:b/>
          <w:bCs/>
          <w:color w:val="00274C"/>
          <w:sz w:val="20"/>
          <w:szCs w:val="20"/>
          <w:u w:val="none"/>
        </w:rPr>
        <w:t xml:space="preserve">Par. 4.7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4.19.1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 4.4 per gli intervalli di manutenzione.</w:t>
                  </w:r>
                </w:p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4.11.</w:t>
                  </w:r>
                </w:p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</w:t>
                  </w:r>
                </w:p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 per gli intervalli di manutenzione.</w:t>
                  </w:r>
                </w:p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 per gli intervalli di manutenzione.</w:t>
                  </w:r>
                </w:p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206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089">
    <w:multiLevelType w:val="hybridMultilevel"/>
    <w:lvl w:ilvl="0" w:tplc="60653476">
      <w:start w:val="1"/>
      <w:numFmt w:val="decimal"/>
      <w:lvlText w:val="%1."/>
      <w:lvlJc w:val="left"/>
      <w:pPr>
        <w:ind w:left="720" w:hanging="360"/>
      </w:pPr>
    </w:lvl>
    <w:lvl w:ilvl="1" w:tplc="60653476" w:tentative="1">
      <w:start w:val="1"/>
      <w:numFmt w:val="lowerLetter"/>
      <w:lvlText w:val="%2."/>
      <w:lvlJc w:val="left"/>
      <w:pPr>
        <w:ind w:left="1440" w:hanging="360"/>
      </w:pPr>
    </w:lvl>
    <w:lvl w:ilvl="2" w:tplc="60653476" w:tentative="1">
      <w:start w:val="1"/>
      <w:numFmt w:val="lowerRoman"/>
      <w:lvlText w:val="%3."/>
      <w:lvlJc w:val="right"/>
      <w:pPr>
        <w:ind w:left="2160" w:hanging="180"/>
      </w:pPr>
    </w:lvl>
    <w:lvl w:ilvl="3" w:tplc="60653476" w:tentative="1">
      <w:start w:val="1"/>
      <w:numFmt w:val="decimal"/>
      <w:lvlText w:val="%4."/>
      <w:lvlJc w:val="left"/>
      <w:pPr>
        <w:ind w:left="2880" w:hanging="360"/>
      </w:pPr>
    </w:lvl>
    <w:lvl w:ilvl="4" w:tplc="60653476" w:tentative="1">
      <w:start w:val="1"/>
      <w:numFmt w:val="lowerLetter"/>
      <w:lvlText w:val="%5."/>
      <w:lvlJc w:val="left"/>
      <w:pPr>
        <w:ind w:left="3600" w:hanging="360"/>
      </w:pPr>
    </w:lvl>
    <w:lvl w:ilvl="5" w:tplc="60653476" w:tentative="1">
      <w:start w:val="1"/>
      <w:numFmt w:val="lowerRoman"/>
      <w:lvlText w:val="%6."/>
      <w:lvlJc w:val="right"/>
      <w:pPr>
        <w:ind w:left="4320" w:hanging="180"/>
      </w:pPr>
    </w:lvl>
    <w:lvl w:ilvl="6" w:tplc="60653476" w:tentative="1">
      <w:start w:val="1"/>
      <w:numFmt w:val="decimal"/>
      <w:lvlText w:val="%7."/>
      <w:lvlJc w:val="left"/>
      <w:pPr>
        <w:ind w:left="5040" w:hanging="360"/>
      </w:pPr>
    </w:lvl>
    <w:lvl w:ilvl="7" w:tplc="60653476" w:tentative="1">
      <w:start w:val="1"/>
      <w:numFmt w:val="lowerLetter"/>
      <w:lvlText w:val="%8."/>
      <w:lvlJc w:val="left"/>
      <w:pPr>
        <w:ind w:left="5760" w:hanging="360"/>
      </w:pPr>
    </w:lvl>
    <w:lvl w:ilvl="8" w:tplc="60653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8">
    <w:multiLevelType w:val="hybridMultilevel"/>
    <w:lvl w:ilvl="0" w:tplc="93864940">
      <w:start w:val="1"/>
      <w:numFmt w:val="decimal"/>
      <w:lvlText w:val="%1."/>
      <w:lvlJc w:val="left"/>
      <w:pPr>
        <w:ind w:left="720" w:hanging="360"/>
      </w:pPr>
    </w:lvl>
    <w:lvl w:ilvl="1" w:tplc="93864940" w:tentative="1">
      <w:start w:val="1"/>
      <w:numFmt w:val="lowerLetter"/>
      <w:lvlText w:val="%2."/>
      <w:lvlJc w:val="left"/>
      <w:pPr>
        <w:ind w:left="1440" w:hanging="360"/>
      </w:pPr>
    </w:lvl>
    <w:lvl w:ilvl="2" w:tplc="93864940" w:tentative="1">
      <w:start w:val="1"/>
      <w:numFmt w:val="lowerRoman"/>
      <w:lvlText w:val="%3."/>
      <w:lvlJc w:val="right"/>
      <w:pPr>
        <w:ind w:left="2160" w:hanging="180"/>
      </w:pPr>
    </w:lvl>
    <w:lvl w:ilvl="3" w:tplc="93864940" w:tentative="1">
      <w:start w:val="1"/>
      <w:numFmt w:val="decimal"/>
      <w:lvlText w:val="%4."/>
      <w:lvlJc w:val="left"/>
      <w:pPr>
        <w:ind w:left="2880" w:hanging="360"/>
      </w:pPr>
    </w:lvl>
    <w:lvl w:ilvl="4" w:tplc="93864940" w:tentative="1">
      <w:start w:val="1"/>
      <w:numFmt w:val="lowerLetter"/>
      <w:lvlText w:val="%5."/>
      <w:lvlJc w:val="left"/>
      <w:pPr>
        <w:ind w:left="3600" w:hanging="360"/>
      </w:pPr>
    </w:lvl>
    <w:lvl w:ilvl="5" w:tplc="93864940" w:tentative="1">
      <w:start w:val="1"/>
      <w:numFmt w:val="lowerRoman"/>
      <w:lvlText w:val="%6."/>
      <w:lvlJc w:val="right"/>
      <w:pPr>
        <w:ind w:left="4320" w:hanging="180"/>
      </w:pPr>
    </w:lvl>
    <w:lvl w:ilvl="6" w:tplc="93864940" w:tentative="1">
      <w:start w:val="1"/>
      <w:numFmt w:val="decimal"/>
      <w:lvlText w:val="%7."/>
      <w:lvlJc w:val="left"/>
      <w:pPr>
        <w:ind w:left="5040" w:hanging="360"/>
      </w:pPr>
    </w:lvl>
    <w:lvl w:ilvl="7" w:tplc="93864940" w:tentative="1">
      <w:start w:val="1"/>
      <w:numFmt w:val="lowerLetter"/>
      <w:lvlText w:val="%8."/>
      <w:lvlJc w:val="left"/>
      <w:pPr>
        <w:ind w:left="5760" w:hanging="360"/>
      </w:pPr>
    </w:lvl>
    <w:lvl w:ilvl="8" w:tplc="93864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7">
    <w:multiLevelType w:val="hybridMultilevel"/>
    <w:lvl w:ilvl="0" w:tplc="80141496">
      <w:start w:val="1"/>
      <w:numFmt w:val="decimal"/>
      <w:lvlText w:val="%1."/>
      <w:lvlJc w:val="left"/>
      <w:pPr>
        <w:ind w:left="720" w:hanging="360"/>
      </w:pPr>
    </w:lvl>
    <w:lvl w:ilvl="1" w:tplc="80141496" w:tentative="1">
      <w:start w:val="1"/>
      <w:numFmt w:val="lowerLetter"/>
      <w:lvlText w:val="%2."/>
      <w:lvlJc w:val="left"/>
      <w:pPr>
        <w:ind w:left="1440" w:hanging="360"/>
      </w:pPr>
    </w:lvl>
    <w:lvl w:ilvl="2" w:tplc="80141496" w:tentative="1">
      <w:start w:val="1"/>
      <w:numFmt w:val="lowerRoman"/>
      <w:lvlText w:val="%3."/>
      <w:lvlJc w:val="right"/>
      <w:pPr>
        <w:ind w:left="2160" w:hanging="180"/>
      </w:pPr>
    </w:lvl>
    <w:lvl w:ilvl="3" w:tplc="80141496" w:tentative="1">
      <w:start w:val="1"/>
      <w:numFmt w:val="decimal"/>
      <w:lvlText w:val="%4."/>
      <w:lvlJc w:val="left"/>
      <w:pPr>
        <w:ind w:left="2880" w:hanging="360"/>
      </w:pPr>
    </w:lvl>
    <w:lvl w:ilvl="4" w:tplc="80141496" w:tentative="1">
      <w:start w:val="1"/>
      <w:numFmt w:val="lowerLetter"/>
      <w:lvlText w:val="%5."/>
      <w:lvlJc w:val="left"/>
      <w:pPr>
        <w:ind w:left="3600" w:hanging="360"/>
      </w:pPr>
    </w:lvl>
    <w:lvl w:ilvl="5" w:tplc="80141496" w:tentative="1">
      <w:start w:val="1"/>
      <w:numFmt w:val="lowerRoman"/>
      <w:lvlText w:val="%6."/>
      <w:lvlJc w:val="right"/>
      <w:pPr>
        <w:ind w:left="4320" w:hanging="180"/>
      </w:pPr>
    </w:lvl>
    <w:lvl w:ilvl="6" w:tplc="80141496" w:tentative="1">
      <w:start w:val="1"/>
      <w:numFmt w:val="decimal"/>
      <w:lvlText w:val="%7."/>
      <w:lvlJc w:val="left"/>
      <w:pPr>
        <w:ind w:left="5040" w:hanging="360"/>
      </w:pPr>
    </w:lvl>
    <w:lvl w:ilvl="7" w:tplc="80141496" w:tentative="1">
      <w:start w:val="1"/>
      <w:numFmt w:val="lowerLetter"/>
      <w:lvlText w:val="%8."/>
      <w:lvlJc w:val="left"/>
      <w:pPr>
        <w:ind w:left="5760" w:hanging="360"/>
      </w:pPr>
    </w:lvl>
    <w:lvl w:ilvl="8" w:tplc="80141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6">
    <w:multiLevelType w:val="hybridMultilevel"/>
    <w:lvl w:ilvl="0" w:tplc="61991952">
      <w:start w:val="1"/>
      <w:numFmt w:val="decimal"/>
      <w:lvlText w:val="%1."/>
      <w:lvlJc w:val="left"/>
      <w:pPr>
        <w:ind w:left="720" w:hanging="360"/>
      </w:pPr>
    </w:lvl>
    <w:lvl w:ilvl="1" w:tplc="61991952" w:tentative="1">
      <w:start w:val="1"/>
      <w:numFmt w:val="lowerLetter"/>
      <w:lvlText w:val="%2."/>
      <w:lvlJc w:val="left"/>
      <w:pPr>
        <w:ind w:left="1440" w:hanging="360"/>
      </w:pPr>
    </w:lvl>
    <w:lvl w:ilvl="2" w:tplc="61991952" w:tentative="1">
      <w:start w:val="1"/>
      <w:numFmt w:val="lowerRoman"/>
      <w:lvlText w:val="%3."/>
      <w:lvlJc w:val="right"/>
      <w:pPr>
        <w:ind w:left="2160" w:hanging="180"/>
      </w:pPr>
    </w:lvl>
    <w:lvl w:ilvl="3" w:tplc="61991952" w:tentative="1">
      <w:start w:val="1"/>
      <w:numFmt w:val="decimal"/>
      <w:lvlText w:val="%4."/>
      <w:lvlJc w:val="left"/>
      <w:pPr>
        <w:ind w:left="2880" w:hanging="360"/>
      </w:pPr>
    </w:lvl>
    <w:lvl w:ilvl="4" w:tplc="61991952" w:tentative="1">
      <w:start w:val="1"/>
      <w:numFmt w:val="lowerLetter"/>
      <w:lvlText w:val="%5."/>
      <w:lvlJc w:val="left"/>
      <w:pPr>
        <w:ind w:left="3600" w:hanging="360"/>
      </w:pPr>
    </w:lvl>
    <w:lvl w:ilvl="5" w:tplc="61991952" w:tentative="1">
      <w:start w:val="1"/>
      <w:numFmt w:val="lowerRoman"/>
      <w:lvlText w:val="%6."/>
      <w:lvlJc w:val="right"/>
      <w:pPr>
        <w:ind w:left="4320" w:hanging="180"/>
      </w:pPr>
    </w:lvl>
    <w:lvl w:ilvl="6" w:tplc="61991952" w:tentative="1">
      <w:start w:val="1"/>
      <w:numFmt w:val="decimal"/>
      <w:lvlText w:val="%7."/>
      <w:lvlJc w:val="left"/>
      <w:pPr>
        <w:ind w:left="5040" w:hanging="360"/>
      </w:pPr>
    </w:lvl>
    <w:lvl w:ilvl="7" w:tplc="61991952" w:tentative="1">
      <w:start w:val="1"/>
      <w:numFmt w:val="lowerLetter"/>
      <w:lvlText w:val="%8."/>
      <w:lvlJc w:val="left"/>
      <w:pPr>
        <w:ind w:left="5760" w:hanging="360"/>
      </w:pPr>
    </w:lvl>
    <w:lvl w:ilvl="8" w:tplc="61991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5">
    <w:multiLevelType w:val="hybridMultilevel"/>
    <w:lvl w:ilvl="0" w:tplc="58957961">
      <w:start w:val="1"/>
      <w:numFmt w:val="decimal"/>
      <w:lvlText w:val="%1."/>
      <w:lvlJc w:val="left"/>
      <w:pPr>
        <w:ind w:left="720" w:hanging="360"/>
      </w:pPr>
    </w:lvl>
    <w:lvl w:ilvl="1" w:tplc="58957961" w:tentative="1">
      <w:start w:val="1"/>
      <w:numFmt w:val="lowerLetter"/>
      <w:lvlText w:val="%2."/>
      <w:lvlJc w:val="left"/>
      <w:pPr>
        <w:ind w:left="1440" w:hanging="360"/>
      </w:pPr>
    </w:lvl>
    <w:lvl w:ilvl="2" w:tplc="58957961" w:tentative="1">
      <w:start w:val="1"/>
      <w:numFmt w:val="lowerRoman"/>
      <w:lvlText w:val="%3."/>
      <w:lvlJc w:val="right"/>
      <w:pPr>
        <w:ind w:left="2160" w:hanging="180"/>
      </w:pPr>
    </w:lvl>
    <w:lvl w:ilvl="3" w:tplc="58957961" w:tentative="1">
      <w:start w:val="1"/>
      <w:numFmt w:val="decimal"/>
      <w:lvlText w:val="%4."/>
      <w:lvlJc w:val="left"/>
      <w:pPr>
        <w:ind w:left="2880" w:hanging="360"/>
      </w:pPr>
    </w:lvl>
    <w:lvl w:ilvl="4" w:tplc="58957961" w:tentative="1">
      <w:start w:val="1"/>
      <w:numFmt w:val="lowerLetter"/>
      <w:lvlText w:val="%5."/>
      <w:lvlJc w:val="left"/>
      <w:pPr>
        <w:ind w:left="3600" w:hanging="360"/>
      </w:pPr>
    </w:lvl>
    <w:lvl w:ilvl="5" w:tplc="58957961" w:tentative="1">
      <w:start w:val="1"/>
      <w:numFmt w:val="lowerRoman"/>
      <w:lvlText w:val="%6."/>
      <w:lvlJc w:val="right"/>
      <w:pPr>
        <w:ind w:left="4320" w:hanging="180"/>
      </w:pPr>
    </w:lvl>
    <w:lvl w:ilvl="6" w:tplc="58957961" w:tentative="1">
      <w:start w:val="1"/>
      <w:numFmt w:val="decimal"/>
      <w:lvlText w:val="%7."/>
      <w:lvlJc w:val="left"/>
      <w:pPr>
        <w:ind w:left="5040" w:hanging="360"/>
      </w:pPr>
    </w:lvl>
    <w:lvl w:ilvl="7" w:tplc="58957961" w:tentative="1">
      <w:start w:val="1"/>
      <w:numFmt w:val="lowerLetter"/>
      <w:lvlText w:val="%8."/>
      <w:lvlJc w:val="left"/>
      <w:pPr>
        <w:ind w:left="5760" w:hanging="360"/>
      </w:pPr>
    </w:lvl>
    <w:lvl w:ilvl="8" w:tplc="58957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4">
    <w:multiLevelType w:val="hybridMultilevel"/>
    <w:lvl w:ilvl="0" w:tplc="95466754">
      <w:start w:val="1"/>
      <w:numFmt w:val="decimal"/>
      <w:lvlText w:val="%1."/>
      <w:lvlJc w:val="left"/>
      <w:pPr>
        <w:ind w:left="720" w:hanging="360"/>
      </w:pPr>
    </w:lvl>
    <w:lvl w:ilvl="1" w:tplc="95466754" w:tentative="1">
      <w:start w:val="1"/>
      <w:numFmt w:val="lowerLetter"/>
      <w:lvlText w:val="%2."/>
      <w:lvlJc w:val="left"/>
      <w:pPr>
        <w:ind w:left="1440" w:hanging="360"/>
      </w:pPr>
    </w:lvl>
    <w:lvl w:ilvl="2" w:tplc="95466754" w:tentative="1">
      <w:start w:val="1"/>
      <w:numFmt w:val="lowerRoman"/>
      <w:lvlText w:val="%3."/>
      <w:lvlJc w:val="right"/>
      <w:pPr>
        <w:ind w:left="2160" w:hanging="180"/>
      </w:pPr>
    </w:lvl>
    <w:lvl w:ilvl="3" w:tplc="95466754" w:tentative="1">
      <w:start w:val="1"/>
      <w:numFmt w:val="decimal"/>
      <w:lvlText w:val="%4."/>
      <w:lvlJc w:val="left"/>
      <w:pPr>
        <w:ind w:left="2880" w:hanging="360"/>
      </w:pPr>
    </w:lvl>
    <w:lvl w:ilvl="4" w:tplc="95466754" w:tentative="1">
      <w:start w:val="1"/>
      <w:numFmt w:val="lowerLetter"/>
      <w:lvlText w:val="%5."/>
      <w:lvlJc w:val="left"/>
      <w:pPr>
        <w:ind w:left="3600" w:hanging="360"/>
      </w:pPr>
    </w:lvl>
    <w:lvl w:ilvl="5" w:tplc="95466754" w:tentative="1">
      <w:start w:val="1"/>
      <w:numFmt w:val="lowerRoman"/>
      <w:lvlText w:val="%6."/>
      <w:lvlJc w:val="right"/>
      <w:pPr>
        <w:ind w:left="4320" w:hanging="180"/>
      </w:pPr>
    </w:lvl>
    <w:lvl w:ilvl="6" w:tplc="95466754" w:tentative="1">
      <w:start w:val="1"/>
      <w:numFmt w:val="decimal"/>
      <w:lvlText w:val="%7."/>
      <w:lvlJc w:val="left"/>
      <w:pPr>
        <w:ind w:left="5040" w:hanging="360"/>
      </w:pPr>
    </w:lvl>
    <w:lvl w:ilvl="7" w:tplc="95466754" w:tentative="1">
      <w:start w:val="1"/>
      <w:numFmt w:val="lowerLetter"/>
      <w:lvlText w:val="%8."/>
      <w:lvlJc w:val="left"/>
      <w:pPr>
        <w:ind w:left="5760" w:hanging="360"/>
      </w:pPr>
    </w:lvl>
    <w:lvl w:ilvl="8" w:tplc="95466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3">
    <w:multiLevelType w:val="hybridMultilevel"/>
    <w:lvl w:ilvl="0" w:tplc="12653821">
      <w:start w:val="1"/>
      <w:numFmt w:val="decimal"/>
      <w:lvlText w:val="%1."/>
      <w:lvlJc w:val="left"/>
      <w:pPr>
        <w:ind w:left="720" w:hanging="360"/>
      </w:pPr>
    </w:lvl>
    <w:lvl w:ilvl="1" w:tplc="12653821" w:tentative="1">
      <w:start w:val="1"/>
      <w:numFmt w:val="lowerLetter"/>
      <w:lvlText w:val="%2."/>
      <w:lvlJc w:val="left"/>
      <w:pPr>
        <w:ind w:left="1440" w:hanging="360"/>
      </w:pPr>
    </w:lvl>
    <w:lvl w:ilvl="2" w:tplc="12653821" w:tentative="1">
      <w:start w:val="1"/>
      <w:numFmt w:val="lowerRoman"/>
      <w:lvlText w:val="%3."/>
      <w:lvlJc w:val="right"/>
      <w:pPr>
        <w:ind w:left="2160" w:hanging="180"/>
      </w:pPr>
    </w:lvl>
    <w:lvl w:ilvl="3" w:tplc="12653821" w:tentative="1">
      <w:start w:val="1"/>
      <w:numFmt w:val="decimal"/>
      <w:lvlText w:val="%4."/>
      <w:lvlJc w:val="left"/>
      <w:pPr>
        <w:ind w:left="2880" w:hanging="360"/>
      </w:pPr>
    </w:lvl>
    <w:lvl w:ilvl="4" w:tplc="12653821" w:tentative="1">
      <w:start w:val="1"/>
      <w:numFmt w:val="lowerLetter"/>
      <w:lvlText w:val="%5."/>
      <w:lvlJc w:val="left"/>
      <w:pPr>
        <w:ind w:left="3600" w:hanging="360"/>
      </w:pPr>
    </w:lvl>
    <w:lvl w:ilvl="5" w:tplc="12653821" w:tentative="1">
      <w:start w:val="1"/>
      <w:numFmt w:val="lowerRoman"/>
      <w:lvlText w:val="%6."/>
      <w:lvlJc w:val="right"/>
      <w:pPr>
        <w:ind w:left="4320" w:hanging="180"/>
      </w:pPr>
    </w:lvl>
    <w:lvl w:ilvl="6" w:tplc="12653821" w:tentative="1">
      <w:start w:val="1"/>
      <w:numFmt w:val="decimal"/>
      <w:lvlText w:val="%7."/>
      <w:lvlJc w:val="left"/>
      <w:pPr>
        <w:ind w:left="5040" w:hanging="360"/>
      </w:pPr>
    </w:lvl>
    <w:lvl w:ilvl="7" w:tplc="12653821" w:tentative="1">
      <w:start w:val="1"/>
      <w:numFmt w:val="lowerLetter"/>
      <w:lvlText w:val="%8."/>
      <w:lvlJc w:val="left"/>
      <w:pPr>
        <w:ind w:left="5760" w:hanging="360"/>
      </w:pPr>
    </w:lvl>
    <w:lvl w:ilvl="8" w:tplc="12653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2">
    <w:multiLevelType w:val="hybridMultilevel"/>
    <w:lvl w:ilvl="0" w:tplc="99673413">
      <w:start w:val="1"/>
      <w:numFmt w:val="decimal"/>
      <w:lvlText w:val="%1."/>
      <w:lvlJc w:val="left"/>
      <w:pPr>
        <w:ind w:left="720" w:hanging="360"/>
      </w:pPr>
    </w:lvl>
    <w:lvl w:ilvl="1" w:tplc="99673413" w:tentative="1">
      <w:start w:val="1"/>
      <w:numFmt w:val="lowerLetter"/>
      <w:lvlText w:val="%2."/>
      <w:lvlJc w:val="left"/>
      <w:pPr>
        <w:ind w:left="1440" w:hanging="360"/>
      </w:pPr>
    </w:lvl>
    <w:lvl w:ilvl="2" w:tplc="99673413" w:tentative="1">
      <w:start w:val="1"/>
      <w:numFmt w:val="lowerRoman"/>
      <w:lvlText w:val="%3."/>
      <w:lvlJc w:val="right"/>
      <w:pPr>
        <w:ind w:left="2160" w:hanging="180"/>
      </w:pPr>
    </w:lvl>
    <w:lvl w:ilvl="3" w:tplc="99673413" w:tentative="1">
      <w:start w:val="1"/>
      <w:numFmt w:val="decimal"/>
      <w:lvlText w:val="%4."/>
      <w:lvlJc w:val="left"/>
      <w:pPr>
        <w:ind w:left="2880" w:hanging="360"/>
      </w:pPr>
    </w:lvl>
    <w:lvl w:ilvl="4" w:tplc="99673413" w:tentative="1">
      <w:start w:val="1"/>
      <w:numFmt w:val="lowerLetter"/>
      <w:lvlText w:val="%5."/>
      <w:lvlJc w:val="left"/>
      <w:pPr>
        <w:ind w:left="3600" w:hanging="360"/>
      </w:pPr>
    </w:lvl>
    <w:lvl w:ilvl="5" w:tplc="99673413" w:tentative="1">
      <w:start w:val="1"/>
      <w:numFmt w:val="lowerRoman"/>
      <w:lvlText w:val="%6."/>
      <w:lvlJc w:val="right"/>
      <w:pPr>
        <w:ind w:left="4320" w:hanging="180"/>
      </w:pPr>
    </w:lvl>
    <w:lvl w:ilvl="6" w:tplc="99673413" w:tentative="1">
      <w:start w:val="1"/>
      <w:numFmt w:val="decimal"/>
      <w:lvlText w:val="%7."/>
      <w:lvlJc w:val="left"/>
      <w:pPr>
        <w:ind w:left="5040" w:hanging="360"/>
      </w:pPr>
    </w:lvl>
    <w:lvl w:ilvl="7" w:tplc="99673413" w:tentative="1">
      <w:start w:val="1"/>
      <w:numFmt w:val="lowerLetter"/>
      <w:lvlText w:val="%8."/>
      <w:lvlJc w:val="left"/>
      <w:pPr>
        <w:ind w:left="5760" w:hanging="360"/>
      </w:pPr>
    </w:lvl>
    <w:lvl w:ilvl="8" w:tplc="99673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1">
    <w:multiLevelType w:val="hybridMultilevel"/>
    <w:lvl w:ilvl="0" w:tplc="61254366">
      <w:start w:val="1"/>
      <w:numFmt w:val="decimal"/>
      <w:lvlText w:val="%1."/>
      <w:lvlJc w:val="left"/>
      <w:pPr>
        <w:ind w:left="720" w:hanging="360"/>
      </w:pPr>
    </w:lvl>
    <w:lvl w:ilvl="1" w:tplc="61254366" w:tentative="1">
      <w:start w:val="1"/>
      <w:numFmt w:val="lowerLetter"/>
      <w:lvlText w:val="%2."/>
      <w:lvlJc w:val="left"/>
      <w:pPr>
        <w:ind w:left="1440" w:hanging="360"/>
      </w:pPr>
    </w:lvl>
    <w:lvl w:ilvl="2" w:tplc="61254366" w:tentative="1">
      <w:start w:val="1"/>
      <w:numFmt w:val="lowerRoman"/>
      <w:lvlText w:val="%3."/>
      <w:lvlJc w:val="right"/>
      <w:pPr>
        <w:ind w:left="2160" w:hanging="180"/>
      </w:pPr>
    </w:lvl>
    <w:lvl w:ilvl="3" w:tplc="61254366" w:tentative="1">
      <w:start w:val="1"/>
      <w:numFmt w:val="decimal"/>
      <w:lvlText w:val="%4."/>
      <w:lvlJc w:val="left"/>
      <w:pPr>
        <w:ind w:left="2880" w:hanging="360"/>
      </w:pPr>
    </w:lvl>
    <w:lvl w:ilvl="4" w:tplc="61254366" w:tentative="1">
      <w:start w:val="1"/>
      <w:numFmt w:val="lowerLetter"/>
      <w:lvlText w:val="%5."/>
      <w:lvlJc w:val="left"/>
      <w:pPr>
        <w:ind w:left="3600" w:hanging="360"/>
      </w:pPr>
    </w:lvl>
    <w:lvl w:ilvl="5" w:tplc="61254366" w:tentative="1">
      <w:start w:val="1"/>
      <w:numFmt w:val="lowerRoman"/>
      <w:lvlText w:val="%6."/>
      <w:lvlJc w:val="right"/>
      <w:pPr>
        <w:ind w:left="4320" w:hanging="180"/>
      </w:pPr>
    </w:lvl>
    <w:lvl w:ilvl="6" w:tplc="61254366" w:tentative="1">
      <w:start w:val="1"/>
      <w:numFmt w:val="decimal"/>
      <w:lvlText w:val="%7."/>
      <w:lvlJc w:val="left"/>
      <w:pPr>
        <w:ind w:left="5040" w:hanging="360"/>
      </w:pPr>
    </w:lvl>
    <w:lvl w:ilvl="7" w:tplc="61254366" w:tentative="1">
      <w:start w:val="1"/>
      <w:numFmt w:val="lowerLetter"/>
      <w:lvlText w:val="%8."/>
      <w:lvlJc w:val="left"/>
      <w:pPr>
        <w:ind w:left="5760" w:hanging="360"/>
      </w:pPr>
    </w:lvl>
    <w:lvl w:ilvl="8" w:tplc="61254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0">
    <w:multiLevelType w:val="hybridMultilevel"/>
    <w:lvl w:ilvl="0" w:tplc="83439276">
      <w:start w:val="1"/>
      <w:numFmt w:val="decimal"/>
      <w:lvlText w:val="%1."/>
      <w:lvlJc w:val="left"/>
      <w:pPr>
        <w:ind w:left="720" w:hanging="360"/>
      </w:pPr>
    </w:lvl>
    <w:lvl w:ilvl="1" w:tplc="83439276" w:tentative="1">
      <w:start w:val="1"/>
      <w:numFmt w:val="lowerLetter"/>
      <w:lvlText w:val="%2."/>
      <w:lvlJc w:val="left"/>
      <w:pPr>
        <w:ind w:left="1440" w:hanging="360"/>
      </w:pPr>
    </w:lvl>
    <w:lvl w:ilvl="2" w:tplc="83439276" w:tentative="1">
      <w:start w:val="1"/>
      <w:numFmt w:val="lowerRoman"/>
      <w:lvlText w:val="%3."/>
      <w:lvlJc w:val="right"/>
      <w:pPr>
        <w:ind w:left="2160" w:hanging="180"/>
      </w:pPr>
    </w:lvl>
    <w:lvl w:ilvl="3" w:tplc="83439276" w:tentative="1">
      <w:start w:val="1"/>
      <w:numFmt w:val="decimal"/>
      <w:lvlText w:val="%4."/>
      <w:lvlJc w:val="left"/>
      <w:pPr>
        <w:ind w:left="2880" w:hanging="360"/>
      </w:pPr>
    </w:lvl>
    <w:lvl w:ilvl="4" w:tplc="83439276" w:tentative="1">
      <w:start w:val="1"/>
      <w:numFmt w:val="lowerLetter"/>
      <w:lvlText w:val="%5."/>
      <w:lvlJc w:val="left"/>
      <w:pPr>
        <w:ind w:left="3600" w:hanging="360"/>
      </w:pPr>
    </w:lvl>
    <w:lvl w:ilvl="5" w:tplc="83439276" w:tentative="1">
      <w:start w:val="1"/>
      <w:numFmt w:val="lowerRoman"/>
      <w:lvlText w:val="%6."/>
      <w:lvlJc w:val="right"/>
      <w:pPr>
        <w:ind w:left="4320" w:hanging="180"/>
      </w:pPr>
    </w:lvl>
    <w:lvl w:ilvl="6" w:tplc="83439276" w:tentative="1">
      <w:start w:val="1"/>
      <w:numFmt w:val="decimal"/>
      <w:lvlText w:val="%7."/>
      <w:lvlJc w:val="left"/>
      <w:pPr>
        <w:ind w:left="5040" w:hanging="360"/>
      </w:pPr>
    </w:lvl>
    <w:lvl w:ilvl="7" w:tplc="83439276" w:tentative="1">
      <w:start w:val="1"/>
      <w:numFmt w:val="lowerLetter"/>
      <w:lvlText w:val="%8."/>
      <w:lvlJc w:val="left"/>
      <w:pPr>
        <w:ind w:left="5760" w:hanging="360"/>
      </w:pPr>
    </w:lvl>
    <w:lvl w:ilvl="8" w:tplc="83439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9">
    <w:multiLevelType w:val="hybridMultilevel"/>
    <w:lvl w:ilvl="0" w:tplc="46358261">
      <w:start w:val="1"/>
      <w:numFmt w:val="decimal"/>
      <w:lvlText w:val="%1."/>
      <w:lvlJc w:val="left"/>
      <w:pPr>
        <w:ind w:left="720" w:hanging="360"/>
      </w:pPr>
    </w:lvl>
    <w:lvl w:ilvl="1" w:tplc="46358261" w:tentative="1">
      <w:start w:val="1"/>
      <w:numFmt w:val="lowerLetter"/>
      <w:lvlText w:val="%2."/>
      <w:lvlJc w:val="left"/>
      <w:pPr>
        <w:ind w:left="1440" w:hanging="360"/>
      </w:pPr>
    </w:lvl>
    <w:lvl w:ilvl="2" w:tplc="46358261" w:tentative="1">
      <w:start w:val="1"/>
      <w:numFmt w:val="lowerRoman"/>
      <w:lvlText w:val="%3."/>
      <w:lvlJc w:val="right"/>
      <w:pPr>
        <w:ind w:left="2160" w:hanging="180"/>
      </w:pPr>
    </w:lvl>
    <w:lvl w:ilvl="3" w:tplc="46358261" w:tentative="1">
      <w:start w:val="1"/>
      <w:numFmt w:val="decimal"/>
      <w:lvlText w:val="%4."/>
      <w:lvlJc w:val="left"/>
      <w:pPr>
        <w:ind w:left="2880" w:hanging="360"/>
      </w:pPr>
    </w:lvl>
    <w:lvl w:ilvl="4" w:tplc="46358261" w:tentative="1">
      <w:start w:val="1"/>
      <w:numFmt w:val="lowerLetter"/>
      <w:lvlText w:val="%5."/>
      <w:lvlJc w:val="left"/>
      <w:pPr>
        <w:ind w:left="3600" w:hanging="360"/>
      </w:pPr>
    </w:lvl>
    <w:lvl w:ilvl="5" w:tplc="46358261" w:tentative="1">
      <w:start w:val="1"/>
      <w:numFmt w:val="lowerRoman"/>
      <w:lvlText w:val="%6."/>
      <w:lvlJc w:val="right"/>
      <w:pPr>
        <w:ind w:left="4320" w:hanging="180"/>
      </w:pPr>
    </w:lvl>
    <w:lvl w:ilvl="6" w:tplc="46358261" w:tentative="1">
      <w:start w:val="1"/>
      <w:numFmt w:val="decimal"/>
      <w:lvlText w:val="%7."/>
      <w:lvlJc w:val="left"/>
      <w:pPr>
        <w:ind w:left="5040" w:hanging="360"/>
      </w:pPr>
    </w:lvl>
    <w:lvl w:ilvl="7" w:tplc="46358261" w:tentative="1">
      <w:start w:val="1"/>
      <w:numFmt w:val="lowerLetter"/>
      <w:lvlText w:val="%8."/>
      <w:lvlJc w:val="left"/>
      <w:pPr>
        <w:ind w:left="5760" w:hanging="360"/>
      </w:pPr>
    </w:lvl>
    <w:lvl w:ilvl="8" w:tplc="46358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8">
    <w:multiLevelType w:val="hybridMultilevel"/>
    <w:lvl w:ilvl="0" w:tplc="57550360">
      <w:start w:val="1"/>
      <w:numFmt w:val="decimal"/>
      <w:lvlText w:val="%1."/>
      <w:lvlJc w:val="left"/>
      <w:pPr>
        <w:ind w:left="720" w:hanging="360"/>
      </w:pPr>
    </w:lvl>
    <w:lvl w:ilvl="1" w:tplc="57550360" w:tentative="1">
      <w:start w:val="1"/>
      <w:numFmt w:val="lowerLetter"/>
      <w:lvlText w:val="%2."/>
      <w:lvlJc w:val="left"/>
      <w:pPr>
        <w:ind w:left="1440" w:hanging="360"/>
      </w:pPr>
    </w:lvl>
    <w:lvl w:ilvl="2" w:tplc="57550360" w:tentative="1">
      <w:start w:val="1"/>
      <w:numFmt w:val="lowerRoman"/>
      <w:lvlText w:val="%3."/>
      <w:lvlJc w:val="right"/>
      <w:pPr>
        <w:ind w:left="2160" w:hanging="180"/>
      </w:pPr>
    </w:lvl>
    <w:lvl w:ilvl="3" w:tplc="57550360" w:tentative="1">
      <w:start w:val="1"/>
      <w:numFmt w:val="decimal"/>
      <w:lvlText w:val="%4."/>
      <w:lvlJc w:val="left"/>
      <w:pPr>
        <w:ind w:left="2880" w:hanging="360"/>
      </w:pPr>
    </w:lvl>
    <w:lvl w:ilvl="4" w:tplc="57550360" w:tentative="1">
      <w:start w:val="1"/>
      <w:numFmt w:val="lowerLetter"/>
      <w:lvlText w:val="%5."/>
      <w:lvlJc w:val="left"/>
      <w:pPr>
        <w:ind w:left="3600" w:hanging="360"/>
      </w:pPr>
    </w:lvl>
    <w:lvl w:ilvl="5" w:tplc="57550360" w:tentative="1">
      <w:start w:val="1"/>
      <w:numFmt w:val="lowerRoman"/>
      <w:lvlText w:val="%6."/>
      <w:lvlJc w:val="right"/>
      <w:pPr>
        <w:ind w:left="4320" w:hanging="180"/>
      </w:pPr>
    </w:lvl>
    <w:lvl w:ilvl="6" w:tplc="57550360" w:tentative="1">
      <w:start w:val="1"/>
      <w:numFmt w:val="decimal"/>
      <w:lvlText w:val="%7."/>
      <w:lvlJc w:val="left"/>
      <w:pPr>
        <w:ind w:left="5040" w:hanging="360"/>
      </w:pPr>
    </w:lvl>
    <w:lvl w:ilvl="7" w:tplc="57550360" w:tentative="1">
      <w:start w:val="1"/>
      <w:numFmt w:val="lowerLetter"/>
      <w:lvlText w:val="%8."/>
      <w:lvlJc w:val="left"/>
      <w:pPr>
        <w:ind w:left="5760" w:hanging="360"/>
      </w:pPr>
    </w:lvl>
    <w:lvl w:ilvl="8" w:tplc="57550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7">
    <w:multiLevelType w:val="hybridMultilevel"/>
    <w:lvl w:ilvl="0" w:tplc="44941938">
      <w:start w:val="1"/>
      <w:numFmt w:val="decimal"/>
      <w:lvlText w:val="%1."/>
      <w:lvlJc w:val="left"/>
      <w:pPr>
        <w:ind w:left="720" w:hanging="360"/>
      </w:pPr>
    </w:lvl>
    <w:lvl w:ilvl="1" w:tplc="44941938" w:tentative="1">
      <w:start w:val="1"/>
      <w:numFmt w:val="lowerLetter"/>
      <w:lvlText w:val="%2."/>
      <w:lvlJc w:val="left"/>
      <w:pPr>
        <w:ind w:left="1440" w:hanging="360"/>
      </w:pPr>
    </w:lvl>
    <w:lvl w:ilvl="2" w:tplc="44941938" w:tentative="1">
      <w:start w:val="1"/>
      <w:numFmt w:val="lowerRoman"/>
      <w:lvlText w:val="%3."/>
      <w:lvlJc w:val="right"/>
      <w:pPr>
        <w:ind w:left="2160" w:hanging="180"/>
      </w:pPr>
    </w:lvl>
    <w:lvl w:ilvl="3" w:tplc="44941938" w:tentative="1">
      <w:start w:val="1"/>
      <w:numFmt w:val="decimal"/>
      <w:lvlText w:val="%4."/>
      <w:lvlJc w:val="left"/>
      <w:pPr>
        <w:ind w:left="2880" w:hanging="360"/>
      </w:pPr>
    </w:lvl>
    <w:lvl w:ilvl="4" w:tplc="44941938" w:tentative="1">
      <w:start w:val="1"/>
      <w:numFmt w:val="lowerLetter"/>
      <w:lvlText w:val="%5."/>
      <w:lvlJc w:val="left"/>
      <w:pPr>
        <w:ind w:left="3600" w:hanging="360"/>
      </w:pPr>
    </w:lvl>
    <w:lvl w:ilvl="5" w:tplc="44941938" w:tentative="1">
      <w:start w:val="1"/>
      <w:numFmt w:val="lowerRoman"/>
      <w:lvlText w:val="%6."/>
      <w:lvlJc w:val="right"/>
      <w:pPr>
        <w:ind w:left="4320" w:hanging="180"/>
      </w:pPr>
    </w:lvl>
    <w:lvl w:ilvl="6" w:tplc="44941938" w:tentative="1">
      <w:start w:val="1"/>
      <w:numFmt w:val="decimal"/>
      <w:lvlText w:val="%7."/>
      <w:lvlJc w:val="left"/>
      <w:pPr>
        <w:ind w:left="5040" w:hanging="360"/>
      </w:pPr>
    </w:lvl>
    <w:lvl w:ilvl="7" w:tplc="44941938" w:tentative="1">
      <w:start w:val="1"/>
      <w:numFmt w:val="lowerLetter"/>
      <w:lvlText w:val="%8."/>
      <w:lvlJc w:val="left"/>
      <w:pPr>
        <w:ind w:left="5760" w:hanging="360"/>
      </w:pPr>
    </w:lvl>
    <w:lvl w:ilvl="8" w:tplc="44941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6">
    <w:multiLevelType w:val="hybridMultilevel"/>
    <w:lvl w:ilvl="0" w:tplc="54781569">
      <w:start w:val="1"/>
      <w:numFmt w:val="decimal"/>
      <w:lvlText w:val="%1."/>
      <w:lvlJc w:val="left"/>
      <w:pPr>
        <w:ind w:left="720" w:hanging="360"/>
      </w:pPr>
    </w:lvl>
    <w:lvl w:ilvl="1" w:tplc="54781569" w:tentative="1">
      <w:start w:val="1"/>
      <w:numFmt w:val="lowerLetter"/>
      <w:lvlText w:val="%2."/>
      <w:lvlJc w:val="left"/>
      <w:pPr>
        <w:ind w:left="1440" w:hanging="360"/>
      </w:pPr>
    </w:lvl>
    <w:lvl w:ilvl="2" w:tplc="54781569" w:tentative="1">
      <w:start w:val="1"/>
      <w:numFmt w:val="lowerRoman"/>
      <w:lvlText w:val="%3."/>
      <w:lvlJc w:val="right"/>
      <w:pPr>
        <w:ind w:left="2160" w:hanging="180"/>
      </w:pPr>
    </w:lvl>
    <w:lvl w:ilvl="3" w:tplc="54781569" w:tentative="1">
      <w:start w:val="1"/>
      <w:numFmt w:val="decimal"/>
      <w:lvlText w:val="%4."/>
      <w:lvlJc w:val="left"/>
      <w:pPr>
        <w:ind w:left="2880" w:hanging="360"/>
      </w:pPr>
    </w:lvl>
    <w:lvl w:ilvl="4" w:tplc="54781569" w:tentative="1">
      <w:start w:val="1"/>
      <w:numFmt w:val="lowerLetter"/>
      <w:lvlText w:val="%5."/>
      <w:lvlJc w:val="left"/>
      <w:pPr>
        <w:ind w:left="3600" w:hanging="360"/>
      </w:pPr>
    </w:lvl>
    <w:lvl w:ilvl="5" w:tplc="54781569" w:tentative="1">
      <w:start w:val="1"/>
      <w:numFmt w:val="lowerRoman"/>
      <w:lvlText w:val="%6."/>
      <w:lvlJc w:val="right"/>
      <w:pPr>
        <w:ind w:left="4320" w:hanging="180"/>
      </w:pPr>
    </w:lvl>
    <w:lvl w:ilvl="6" w:tplc="54781569" w:tentative="1">
      <w:start w:val="1"/>
      <w:numFmt w:val="decimal"/>
      <w:lvlText w:val="%7."/>
      <w:lvlJc w:val="left"/>
      <w:pPr>
        <w:ind w:left="5040" w:hanging="360"/>
      </w:pPr>
    </w:lvl>
    <w:lvl w:ilvl="7" w:tplc="54781569" w:tentative="1">
      <w:start w:val="1"/>
      <w:numFmt w:val="lowerLetter"/>
      <w:lvlText w:val="%8."/>
      <w:lvlJc w:val="left"/>
      <w:pPr>
        <w:ind w:left="5760" w:hanging="360"/>
      </w:pPr>
    </w:lvl>
    <w:lvl w:ilvl="8" w:tplc="54781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5">
    <w:multiLevelType w:val="hybridMultilevel"/>
    <w:lvl w:ilvl="0" w:tplc="57103895">
      <w:start w:val="1"/>
      <w:numFmt w:val="decimal"/>
      <w:lvlText w:val="%1."/>
      <w:lvlJc w:val="left"/>
      <w:pPr>
        <w:ind w:left="720" w:hanging="360"/>
      </w:pPr>
    </w:lvl>
    <w:lvl w:ilvl="1" w:tplc="57103895" w:tentative="1">
      <w:start w:val="1"/>
      <w:numFmt w:val="lowerLetter"/>
      <w:lvlText w:val="%2."/>
      <w:lvlJc w:val="left"/>
      <w:pPr>
        <w:ind w:left="1440" w:hanging="360"/>
      </w:pPr>
    </w:lvl>
    <w:lvl w:ilvl="2" w:tplc="57103895" w:tentative="1">
      <w:start w:val="1"/>
      <w:numFmt w:val="lowerRoman"/>
      <w:lvlText w:val="%3."/>
      <w:lvlJc w:val="right"/>
      <w:pPr>
        <w:ind w:left="2160" w:hanging="180"/>
      </w:pPr>
    </w:lvl>
    <w:lvl w:ilvl="3" w:tplc="57103895" w:tentative="1">
      <w:start w:val="1"/>
      <w:numFmt w:val="decimal"/>
      <w:lvlText w:val="%4."/>
      <w:lvlJc w:val="left"/>
      <w:pPr>
        <w:ind w:left="2880" w:hanging="360"/>
      </w:pPr>
    </w:lvl>
    <w:lvl w:ilvl="4" w:tplc="57103895" w:tentative="1">
      <w:start w:val="1"/>
      <w:numFmt w:val="lowerLetter"/>
      <w:lvlText w:val="%5."/>
      <w:lvlJc w:val="left"/>
      <w:pPr>
        <w:ind w:left="3600" w:hanging="360"/>
      </w:pPr>
    </w:lvl>
    <w:lvl w:ilvl="5" w:tplc="57103895" w:tentative="1">
      <w:start w:val="1"/>
      <w:numFmt w:val="lowerRoman"/>
      <w:lvlText w:val="%6."/>
      <w:lvlJc w:val="right"/>
      <w:pPr>
        <w:ind w:left="4320" w:hanging="180"/>
      </w:pPr>
    </w:lvl>
    <w:lvl w:ilvl="6" w:tplc="57103895" w:tentative="1">
      <w:start w:val="1"/>
      <w:numFmt w:val="decimal"/>
      <w:lvlText w:val="%7."/>
      <w:lvlJc w:val="left"/>
      <w:pPr>
        <w:ind w:left="5040" w:hanging="360"/>
      </w:pPr>
    </w:lvl>
    <w:lvl w:ilvl="7" w:tplc="57103895" w:tentative="1">
      <w:start w:val="1"/>
      <w:numFmt w:val="lowerLetter"/>
      <w:lvlText w:val="%8."/>
      <w:lvlJc w:val="left"/>
      <w:pPr>
        <w:ind w:left="5760" w:hanging="360"/>
      </w:pPr>
    </w:lvl>
    <w:lvl w:ilvl="8" w:tplc="57103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4">
    <w:multiLevelType w:val="hybridMultilevel"/>
    <w:lvl w:ilvl="0" w:tplc="15737599">
      <w:start w:val="1"/>
      <w:numFmt w:val="decimal"/>
      <w:lvlText w:val="%1."/>
      <w:lvlJc w:val="left"/>
      <w:pPr>
        <w:ind w:left="720" w:hanging="360"/>
      </w:pPr>
    </w:lvl>
    <w:lvl w:ilvl="1" w:tplc="15737599" w:tentative="1">
      <w:start w:val="1"/>
      <w:numFmt w:val="lowerLetter"/>
      <w:lvlText w:val="%2."/>
      <w:lvlJc w:val="left"/>
      <w:pPr>
        <w:ind w:left="1440" w:hanging="360"/>
      </w:pPr>
    </w:lvl>
    <w:lvl w:ilvl="2" w:tplc="15737599" w:tentative="1">
      <w:start w:val="1"/>
      <w:numFmt w:val="lowerRoman"/>
      <w:lvlText w:val="%3."/>
      <w:lvlJc w:val="right"/>
      <w:pPr>
        <w:ind w:left="2160" w:hanging="180"/>
      </w:pPr>
    </w:lvl>
    <w:lvl w:ilvl="3" w:tplc="15737599" w:tentative="1">
      <w:start w:val="1"/>
      <w:numFmt w:val="decimal"/>
      <w:lvlText w:val="%4."/>
      <w:lvlJc w:val="left"/>
      <w:pPr>
        <w:ind w:left="2880" w:hanging="360"/>
      </w:pPr>
    </w:lvl>
    <w:lvl w:ilvl="4" w:tplc="15737599" w:tentative="1">
      <w:start w:val="1"/>
      <w:numFmt w:val="lowerLetter"/>
      <w:lvlText w:val="%5."/>
      <w:lvlJc w:val="left"/>
      <w:pPr>
        <w:ind w:left="3600" w:hanging="360"/>
      </w:pPr>
    </w:lvl>
    <w:lvl w:ilvl="5" w:tplc="15737599" w:tentative="1">
      <w:start w:val="1"/>
      <w:numFmt w:val="lowerRoman"/>
      <w:lvlText w:val="%6."/>
      <w:lvlJc w:val="right"/>
      <w:pPr>
        <w:ind w:left="4320" w:hanging="180"/>
      </w:pPr>
    </w:lvl>
    <w:lvl w:ilvl="6" w:tplc="15737599" w:tentative="1">
      <w:start w:val="1"/>
      <w:numFmt w:val="decimal"/>
      <w:lvlText w:val="%7."/>
      <w:lvlJc w:val="left"/>
      <w:pPr>
        <w:ind w:left="5040" w:hanging="360"/>
      </w:pPr>
    </w:lvl>
    <w:lvl w:ilvl="7" w:tplc="15737599" w:tentative="1">
      <w:start w:val="1"/>
      <w:numFmt w:val="lowerLetter"/>
      <w:lvlText w:val="%8."/>
      <w:lvlJc w:val="left"/>
      <w:pPr>
        <w:ind w:left="5760" w:hanging="360"/>
      </w:pPr>
    </w:lvl>
    <w:lvl w:ilvl="8" w:tplc="15737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3">
    <w:multiLevelType w:val="hybridMultilevel"/>
    <w:lvl w:ilvl="0" w:tplc="58868547">
      <w:start w:val="1"/>
      <w:numFmt w:val="decimal"/>
      <w:lvlText w:val="%1."/>
      <w:lvlJc w:val="left"/>
      <w:pPr>
        <w:ind w:left="720" w:hanging="360"/>
      </w:pPr>
    </w:lvl>
    <w:lvl w:ilvl="1" w:tplc="58868547" w:tentative="1">
      <w:start w:val="1"/>
      <w:numFmt w:val="lowerLetter"/>
      <w:lvlText w:val="%2."/>
      <w:lvlJc w:val="left"/>
      <w:pPr>
        <w:ind w:left="1440" w:hanging="360"/>
      </w:pPr>
    </w:lvl>
    <w:lvl w:ilvl="2" w:tplc="58868547" w:tentative="1">
      <w:start w:val="1"/>
      <w:numFmt w:val="lowerRoman"/>
      <w:lvlText w:val="%3."/>
      <w:lvlJc w:val="right"/>
      <w:pPr>
        <w:ind w:left="2160" w:hanging="180"/>
      </w:pPr>
    </w:lvl>
    <w:lvl w:ilvl="3" w:tplc="58868547" w:tentative="1">
      <w:start w:val="1"/>
      <w:numFmt w:val="decimal"/>
      <w:lvlText w:val="%4."/>
      <w:lvlJc w:val="left"/>
      <w:pPr>
        <w:ind w:left="2880" w:hanging="360"/>
      </w:pPr>
    </w:lvl>
    <w:lvl w:ilvl="4" w:tplc="58868547" w:tentative="1">
      <w:start w:val="1"/>
      <w:numFmt w:val="lowerLetter"/>
      <w:lvlText w:val="%5."/>
      <w:lvlJc w:val="left"/>
      <w:pPr>
        <w:ind w:left="3600" w:hanging="360"/>
      </w:pPr>
    </w:lvl>
    <w:lvl w:ilvl="5" w:tplc="58868547" w:tentative="1">
      <w:start w:val="1"/>
      <w:numFmt w:val="lowerRoman"/>
      <w:lvlText w:val="%6."/>
      <w:lvlJc w:val="right"/>
      <w:pPr>
        <w:ind w:left="4320" w:hanging="180"/>
      </w:pPr>
    </w:lvl>
    <w:lvl w:ilvl="6" w:tplc="58868547" w:tentative="1">
      <w:start w:val="1"/>
      <w:numFmt w:val="decimal"/>
      <w:lvlText w:val="%7."/>
      <w:lvlJc w:val="left"/>
      <w:pPr>
        <w:ind w:left="5040" w:hanging="360"/>
      </w:pPr>
    </w:lvl>
    <w:lvl w:ilvl="7" w:tplc="58868547" w:tentative="1">
      <w:start w:val="1"/>
      <w:numFmt w:val="lowerLetter"/>
      <w:lvlText w:val="%8."/>
      <w:lvlJc w:val="left"/>
      <w:pPr>
        <w:ind w:left="5760" w:hanging="360"/>
      </w:pPr>
    </w:lvl>
    <w:lvl w:ilvl="8" w:tplc="58868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2">
    <w:multiLevelType w:val="hybridMultilevel"/>
    <w:lvl w:ilvl="0" w:tplc="71419667">
      <w:start w:val="1"/>
      <w:numFmt w:val="decimal"/>
      <w:lvlText w:val="%1."/>
      <w:lvlJc w:val="left"/>
      <w:pPr>
        <w:ind w:left="720" w:hanging="360"/>
      </w:pPr>
    </w:lvl>
    <w:lvl w:ilvl="1" w:tplc="71419667" w:tentative="1">
      <w:start w:val="1"/>
      <w:numFmt w:val="lowerLetter"/>
      <w:lvlText w:val="%2."/>
      <w:lvlJc w:val="left"/>
      <w:pPr>
        <w:ind w:left="1440" w:hanging="360"/>
      </w:pPr>
    </w:lvl>
    <w:lvl w:ilvl="2" w:tplc="71419667" w:tentative="1">
      <w:start w:val="1"/>
      <w:numFmt w:val="lowerRoman"/>
      <w:lvlText w:val="%3."/>
      <w:lvlJc w:val="right"/>
      <w:pPr>
        <w:ind w:left="2160" w:hanging="180"/>
      </w:pPr>
    </w:lvl>
    <w:lvl w:ilvl="3" w:tplc="71419667" w:tentative="1">
      <w:start w:val="1"/>
      <w:numFmt w:val="decimal"/>
      <w:lvlText w:val="%4."/>
      <w:lvlJc w:val="left"/>
      <w:pPr>
        <w:ind w:left="2880" w:hanging="360"/>
      </w:pPr>
    </w:lvl>
    <w:lvl w:ilvl="4" w:tplc="71419667" w:tentative="1">
      <w:start w:val="1"/>
      <w:numFmt w:val="lowerLetter"/>
      <w:lvlText w:val="%5."/>
      <w:lvlJc w:val="left"/>
      <w:pPr>
        <w:ind w:left="3600" w:hanging="360"/>
      </w:pPr>
    </w:lvl>
    <w:lvl w:ilvl="5" w:tplc="71419667" w:tentative="1">
      <w:start w:val="1"/>
      <w:numFmt w:val="lowerRoman"/>
      <w:lvlText w:val="%6."/>
      <w:lvlJc w:val="right"/>
      <w:pPr>
        <w:ind w:left="4320" w:hanging="180"/>
      </w:pPr>
    </w:lvl>
    <w:lvl w:ilvl="6" w:tplc="71419667" w:tentative="1">
      <w:start w:val="1"/>
      <w:numFmt w:val="decimal"/>
      <w:lvlText w:val="%7."/>
      <w:lvlJc w:val="left"/>
      <w:pPr>
        <w:ind w:left="5040" w:hanging="360"/>
      </w:pPr>
    </w:lvl>
    <w:lvl w:ilvl="7" w:tplc="71419667" w:tentative="1">
      <w:start w:val="1"/>
      <w:numFmt w:val="lowerLetter"/>
      <w:lvlText w:val="%8."/>
      <w:lvlJc w:val="left"/>
      <w:pPr>
        <w:ind w:left="5760" w:hanging="360"/>
      </w:pPr>
    </w:lvl>
    <w:lvl w:ilvl="8" w:tplc="71419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1">
    <w:multiLevelType w:val="hybridMultilevel"/>
    <w:lvl w:ilvl="0" w:tplc="83486312">
      <w:start w:val="1"/>
      <w:numFmt w:val="decimal"/>
      <w:lvlText w:val="%1."/>
      <w:lvlJc w:val="left"/>
      <w:pPr>
        <w:ind w:left="720" w:hanging="360"/>
      </w:pPr>
    </w:lvl>
    <w:lvl w:ilvl="1" w:tplc="83486312" w:tentative="1">
      <w:start w:val="1"/>
      <w:numFmt w:val="lowerLetter"/>
      <w:lvlText w:val="%2."/>
      <w:lvlJc w:val="left"/>
      <w:pPr>
        <w:ind w:left="1440" w:hanging="360"/>
      </w:pPr>
    </w:lvl>
    <w:lvl w:ilvl="2" w:tplc="83486312" w:tentative="1">
      <w:start w:val="1"/>
      <w:numFmt w:val="lowerRoman"/>
      <w:lvlText w:val="%3."/>
      <w:lvlJc w:val="right"/>
      <w:pPr>
        <w:ind w:left="2160" w:hanging="180"/>
      </w:pPr>
    </w:lvl>
    <w:lvl w:ilvl="3" w:tplc="83486312" w:tentative="1">
      <w:start w:val="1"/>
      <w:numFmt w:val="decimal"/>
      <w:lvlText w:val="%4."/>
      <w:lvlJc w:val="left"/>
      <w:pPr>
        <w:ind w:left="2880" w:hanging="360"/>
      </w:pPr>
    </w:lvl>
    <w:lvl w:ilvl="4" w:tplc="83486312" w:tentative="1">
      <w:start w:val="1"/>
      <w:numFmt w:val="lowerLetter"/>
      <w:lvlText w:val="%5."/>
      <w:lvlJc w:val="left"/>
      <w:pPr>
        <w:ind w:left="3600" w:hanging="360"/>
      </w:pPr>
    </w:lvl>
    <w:lvl w:ilvl="5" w:tplc="83486312" w:tentative="1">
      <w:start w:val="1"/>
      <w:numFmt w:val="lowerRoman"/>
      <w:lvlText w:val="%6."/>
      <w:lvlJc w:val="right"/>
      <w:pPr>
        <w:ind w:left="4320" w:hanging="180"/>
      </w:pPr>
    </w:lvl>
    <w:lvl w:ilvl="6" w:tplc="83486312" w:tentative="1">
      <w:start w:val="1"/>
      <w:numFmt w:val="decimal"/>
      <w:lvlText w:val="%7."/>
      <w:lvlJc w:val="left"/>
      <w:pPr>
        <w:ind w:left="5040" w:hanging="360"/>
      </w:pPr>
    </w:lvl>
    <w:lvl w:ilvl="7" w:tplc="83486312" w:tentative="1">
      <w:start w:val="1"/>
      <w:numFmt w:val="lowerLetter"/>
      <w:lvlText w:val="%8."/>
      <w:lvlJc w:val="left"/>
      <w:pPr>
        <w:ind w:left="5760" w:hanging="360"/>
      </w:pPr>
    </w:lvl>
    <w:lvl w:ilvl="8" w:tplc="83486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0">
    <w:multiLevelType w:val="hybridMultilevel"/>
    <w:lvl w:ilvl="0" w:tplc="66665337">
      <w:start w:val="1"/>
      <w:numFmt w:val="decimal"/>
      <w:lvlText w:val="%1."/>
      <w:lvlJc w:val="left"/>
      <w:pPr>
        <w:ind w:left="720" w:hanging="360"/>
      </w:pPr>
    </w:lvl>
    <w:lvl w:ilvl="1" w:tplc="66665337" w:tentative="1">
      <w:start w:val="1"/>
      <w:numFmt w:val="lowerLetter"/>
      <w:lvlText w:val="%2."/>
      <w:lvlJc w:val="left"/>
      <w:pPr>
        <w:ind w:left="1440" w:hanging="360"/>
      </w:pPr>
    </w:lvl>
    <w:lvl w:ilvl="2" w:tplc="66665337" w:tentative="1">
      <w:start w:val="1"/>
      <w:numFmt w:val="lowerRoman"/>
      <w:lvlText w:val="%3."/>
      <w:lvlJc w:val="right"/>
      <w:pPr>
        <w:ind w:left="2160" w:hanging="180"/>
      </w:pPr>
    </w:lvl>
    <w:lvl w:ilvl="3" w:tplc="66665337" w:tentative="1">
      <w:start w:val="1"/>
      <w:numFmt w:val="decimal"/>
      <w:lvlText w:val="%4."/>
      <w:lvlJc w:val="left"/>
      <w:pPr>
        <w:ind w:left="2880" w:hanging="360"/>
      </w:pPr>
    </w:lvl>
    <w:lvl w:ilvl="4" w:tplc="66665337" w:tentative="1">
      <w:start w:val="1"/>
      <w:numFmt w:val="lowerLetter"/>
      <w:lvlText w:val="%5."/>
      <w:lvlJc w:val="left"/>
      <w:pPr>
        <w:ind w:left="3600" w:hanging="360"/>
      </w:pPr>
    </w:lvl>
    <w:lvl w:ilvl="5" w:tplc="66665337" w:tentative="1">
      <w:start w:val="1"/>
      <w:numFmt w:val="lowerRoman"/>
      <w:lvlText w:val="%6."/>
      <w:lvlJc w:val="right"/>
      <w:pPr>
        <w:ind w:left="4320" w:hanging="180"/>
      </w:pPr>
    </w:lvl>
    <w:lvl w:ilvl="6" w:tplc="66665337" w:tentative="1">
      <w:start w:val="1"/>
      <w:numFmt w:val="decimal"/>
      <w:lvlText w:val="%7."/>
      <w:lvlJc w:val="left"/>
      <w:pPr>
        <w:ind w:left="5040" w:hanging="360"/>
      </w:pPr>
    </w:lvl>
    <w:lvl w:ilvl="7" w:tplc="66665337" w:tentative="1">
      <w:start w:val="1"/>
      <w:numFmt w:val="lowerLetter"/>
      <w:lvlText w:val="%8."/>
      <w:lvlJc w:val="left"/>
      <w:pPr>
        <w:ind w:left="5760" w:hanging="360"/>
      </w:pPr>
    </w:lvl>
    <w:lvl w:ilvl="8" w:tplc="66665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9">
    <w:multiLevelType w:val="hybridMultilevel"/>
    <w:lvl w:ilvl="0" w:tplc="86217236">
      <w:start w:val="1"/>
      <w:numFmt w:val="decimal"/>
      <w:lvlText w:val="%1."/>
      <w:lvlJc w:val="left"/>
      <w:pPr>
        <w:ind w:left="720" w:hanging="360"/>
      </w:pPr>
    </w:lvl>
    <w:lvl w:ilvl="1" w:tplc="86217236" w:tentative="1">
      <w:start w:val="1"/>
      <w:numFmt w:val="lowerLetter"/>
      <w:lvlText w:val="%2."/>
      <w:lvlJc w:val="left"/>
      <w:pPr>
        <w:ind w:left="1440" w:hanging="360"/>
      </w:pPr>
    </w:lvl>
    <w:lvl w:ilvl="2" w:tplc="86217236" w:tentative="1">
      <w:start w:val="1"/>
      <w:numFmt w:val="lowerRoman"/>
      <w:lvlText w:val="%3."/>
      <w:lvlJc w:val="right"/>
      <w:pPr>
        <w:ind w:left="2160" w:hanging="180"/>
      </w:pPr>
    </w:lvl>
    <w:lvl w:ilvl="3" w:tplc="86217236" w:tentative="1">
      <w:start w:val="1"/>
      <w:numFmt w:val="decimal"/>
      <w:lvlText w:val="%4."/>
      <w:lvlJc w:val="left"/>
      <w:pPr>
        <w:ind w:left="2880" w:hanging="360"/>
      </w:pPr>
    </w:lvl>
    <w:lvl w:ilvl="4" w:tplc="86217236" w:tentative="1">
      <w:start w:val="1"/>
      <w:numFmt w:val="lowerLetter"/>
      <w:lvlText w:val="%5."/>
      <w:lvlJc w:val="left"/>
      <w:pPr>
        <w:ind w:left="3600" w:hanging="360"/>
      </w:pPr>
    </w:lvl>
    <w:lvl w:ilvl="5" w:tplc="86217236" w:tentative="1">
      <w:start w:val="1"/>
      <w:numFmt w:val="lowerRoman"/>
      <w:lvlText w:val="%6."/>
      <w:lvlJc w:val="right"/>
      <w:pPr>
        <w:ind w:left="4320" w:hanging="180"/>
      </w:pPr>
    </w:lvl>
    <w:lvl w:ilvl="6" w:tplc="86217236" w:tentative="1">
      <w:start w:val="1"/>
      <w:numFmt w:val="decimal"/>
      <w:lvlText w:val="%7."/>
      <w:lvlJc w:val="left"/>
      <w:pPr>
        <w:ind w:left="5040" w:hanging="360"/>
      </w:pPr>
    </w:lvl>
    <w:lvl w:ilvl="7" w:tplc="86217236" w:tentative="1">
      <w:start w:val="1"/>
      <w:numFmt w:val="lowerLetter"/>
      <w:lvlText w:val="%8."/>
      <w:lvlJc w:val="left"/>
      <w:pPr>
        <w:ind w:left="5760" w:hanging="360"/>
      </w:pPr>
    </w:lvl>
    <w:lvl w:ilvl="8" w:tplc="86217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8">
    <w:multiLevelType w:val="hybridMultilevel"/>
    <w:lvl w:ilvl="0" w:tplc="96480330">
      <w:start w:val="1"/>
      <w:numFmt w:val="decimal"/>
      <w:lvlText w:val="%1."/>
      <w:lvlJc w:val="left"/>
      <w:pPr>
        <w:ind w:left="720" w:hanging="360"/>
      </w:pPr>
    </w:lvl>
    <w:lvl w:ilvl="1" w:tplc="96480330" w:tentative="1">
      <w:start w:val="1"/>
      <w:numFmt w:val="lowerLetter"/>
      <w:lvlText w:val="%2."/>
      <w:lvlJc w:val="left"/>
      <w:pPr>
        <w:ind w:left="1440" w:hanging="360"/>
      </w:pPr>
    </w:lvl>
    <w:lvl w:ilvl="2" w:tplc="96480330" w:tentative="1">
      <w:start w:val="1"/>
      <w:numFmt w:val="lowerRoman"/>
      <w:lvlText w:val="%3."/>
      <w:lvlJc w:val="right"/>
      <w:pPr>
        <w:ind w:left="2160" w:hanging="180"/>
      </w:pPr>
    </w:lvl>
    <w:lvl w:ilvl="3" w:tplc="96480330" w:tentative="1">
      <w:start w:val="1"/>
      <w:numFmt w:val="decimal"/>
      <w:lvlText w:val="%4."/>
      <w:lvlJc w:val="left"/>
      <w:pPr>
        <w:ind w:left="2880" w:hanging="360"/>
      </w:pPr>
    </w:lvl>
    <w:lvl w:ilvl="4" w:tplc="96480330" w:tentative="1">
      <w:start w:val="1"/>
      <w:numFmt w:val="lowerLetter"/>
      <w:lvlText w:val="%5."/>
      <w:lvlJc w:val="left"/>
      <w:pPr>
        <w:ind w:left="3600" w:hanging="360"/>
      </w:pPr>
    </w:lvl>
    <w:lvl w:ilvl="5" w:tplc="96480330" w:tentative="1">
      <w:start w:val="1"/>
      <w:numFmt w:val="lowerRoman"/>
      <w:lvlText w:val="%6."/>
      <w:lvlJc w:val="right"/>
      <w:pPr>
        <w:ind w:left="4320" w:hanging="180"/>
      </w:pPr>
    </w:lvl>
    <w:lvl w:ilvl="6" w:tplc="96480330" w:tentative="1">
      <w:start w:val="1"/>
      <w:numFmt w:val="decimal"/>
      <w:lvlText w:val="%7."/>
      <w:lvlJc w:val="left"/>
      <w:pPr>
        <w:ind w:left="5040" w:hanging="360"/>
      </w:pPr>
    </w:lvl>
    <w:lvl w:ilvl="7" w:tplc="96480330" w:tentative="1">
      <w:start w:val="1"/>
      <w:numFmt w:val="lowerLetter"/>
      <w:lvlText w:val="%8."/>
      <w:lvlJc w:val="left"/>
      <w:pPr>
        <w:ind w:left="5760" w:hanging="360"/>
      </w:pPr>
    </w:lvl>
    <w:lvl w:ilvl="8" w:tplc="96480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7">
    <w:multiLevelType w:val="hybridMultilevel"/>
    <w:lvl w:ilvl="0" w:tplc="77576294">
      <w:start w:val="1"/>
      <w:numFmt w:val="decimal"/>
      <w:lvlText w:val="%1."/>
      <w:lvlJc w:val="left"/>
      <w:pPr>
        <w:ind w:left="720" w:hanging="360"/>
      </w:pPr>
    </w:lvl>
    <w:lvl w:ilvl="1" w:tplc="77576294" w:tentative="1">
      <w:start w:val="1"/>
      <w:numFmt w:val="lowerLetter"/>
      <w:lvlText w:val="%2."/>
      <w:lvlJc w:val="left"/>
      <w:pPr>
        <w:ind w:left="1440" w:hanging="360"/>
      </w:pPr>
    </w:lvl>
    <w:lvl w:ilvl="2" w:tplc="77576294" w:tentative="1">
      <w:start w:val="1"/>
      <w:numFmt w:val="lowerRoman"/>
      <w:lvlText w:val="%3."/>
      <w:lvlJc w:val="right"/>
      <w:pPr>
        <w:ind w:left="2160" w:hanging="180"/>
      </w:pPr>
    </w:lvl>
    <w:lvl w:ilvl="3" w:tplc="77576294" w:tentative="1">
      <w:start w:val="1"/>
      <w:numFmt w:val="decimal"/>
      <w:lvlText w:val="%4."/>
      <w:lvlJc w:val="left"/>
      <w:pPr>
        <w:ind w:left="2880" w:hanging="360"/>
      </w:pPr>
    </w:lvl>
    <w:lvl w:ilvl="4" w:tplc="77576294" w:tentative="1">
      <w:start w:val="1"/>
      <w:numFmt w:val="lowerLetter"/>
      <w:lvlText w:val="%5."/>
      <w:lvlJc w:val="left"/>
      <w:pPr>
        <w:ind w:left="3600" w:hanging="360"/>
      </w:pPr>
    </w:lvl>
    <w:lvl w:ilvl="5" w:tplc="77576294" w:tentative="1">
      <w:start w:val="1"/>
      <w:numFmt w:val="lowerRoman"/>
      <w:lvlText w:val="%6."/>
      <w:lvlJc w:val="right"/>
      <w:pPr>
        <w:ind w:left="4320" w:hanging="180"/>
      </w:pPr>
    </w:lvl>
    <w:lvl w:ilvl="6" w:tplc="77576294" w:tentative="1">
      <w:start w:val="1"/>
      <w:numFmt w:val="decimal"/>
      <w:lvlText w:val="%7."/>
      <w:lvlJc w:val="left"/>
      <w:pPr>
        <w:ind w:left="5040" w:hanging="360"/>
      </w:pPr>
    </w:lvl>
    <w:lvl w:ilvl="7" w:tplc="77576294" w:tentative="1">
      <w:start w:val="1"/>
      <w:numFmt w:val="lowerLetter"/>
      <w:lvlText w:val="%8."/>
      <w:lvlJc w:val="left"/>
      <w:pPr>
        <w:ind w:left="5760" w:hanging="360"/>
      </w:pPr>
    </w:lvl>
    <w:lvl w:ilvl="8" w:tplc="7757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6">
    <w:multiLevelType w:val="hybridMultilevel"/>
    <w:lvl w:ilvl="0" w:tplc="79599570">
      <w:start w:val="1"/>
      <w:numFmt w:val="decimal"/>
      <w:lvlText w:val="%1."/>
      <w:lvlJc w:val="left"/>
      <w:pPr>
        <w:ind w:left="720" w:hanging="360"/>
      </w:pPr>
    </w:lvl>
    <w:lvl w:ilvl="1" w:tplc="79599570" w:tentative="1">
      <w:start w:val="1"/>
      <w:numFmt w:val="lowerLetter"/>
      <w:lvlText w:val="%2."/>
      <w:lvlJc w:val="left"/>
      <w:pPr>
        <w:ind w:left="1440" w:hanging="360"/>
      </w:pPr>
    </w:lvl>
    <w:lvl w:ilvl="2" w:tplc="79599570" w:tentative="1">
      <w:start w:val="1"/>
      <w:numFmt w:val="lowerRoman"/>
      <w:lvlText w:val="%3."/>
      <w:lvlJc w:val="right"/>
      <w:pPr>
        <w:ind w:left="2160" w:hanging="180"/>
      </w:pPr>
    </w:lvl>
    <w:lvl w:ilvl="3" w:tplc="79599570" w:tentative="1">
      <w:start w:val="1"/>
      <w:numFmt w:val="decimal"/>
      <w:lvlText w:val="%4."/>
      <w:lvlJc w:val="left"/>
      <w:pPr>
        <w:ind w:left="2880" w:hanging="360"/>
      </w:pPr>
    </w:lvl>
    <w:lvl w:ilvl="4" w:tplc="79599570" w:tentative="1">
      <w:start w:val="1"/>
      <w:numFmt w:val="lowerLetter"/>
      <w:lvlText w:val="%5."/>
      <w:lvlJc w:val="left"/>
      <w:pPr>
        <w:ind w:left="3600" w:hanging="360"/>
      </w:pPr>
    </w:lvl>
    <w:lvl w:ilvl="5" w:tplc="79599570" w:tentative="1">
      <w:start w:val="1"/>
      <w:numFmt w:val="lowerRoman"/>
      <w:lvlText w:val="%6."/>
      <w:lvlJc w:val="right"/>
      <w:pPr>
        <w:ind w:left="4320" w:hanging="180"/>
      </w:pPr>
    </w:lvl>
    <w:lvl w:ilvl="6" w:tplc="79599570" w:tentative="1">
      <w:start w:val="1"/>
      <w:numFmt w:val="decimal"/>
      <w:lvlText w:val="%7."/>
      <w:lvlJc w:val="left"/>
      <w:pPr>
        <w:ind w:left="5040" w:hanging="360"/>
      </w:pPr>
    </w:lvl>
    <w:lvl w:ilvl="7" w:tplc="79599570" w:tentative="1">
      <w:start w:val="1"/>
      <w:numFmt w:val="lowerLetter"/>
      <w:lvlText w:val="%8."/>
      <w:lvlJc w:val="left"/>
      <w:pPr>
        <w:ind w:left="5760" w:hanging="360"/>
      </w:pPr>
    </w:lvl>
    <w:lvl w:ilvl="8" w:tplc="79599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5">
    <w:multiLevelType w:val="hybridMultilevel"/>
    <w:lvl w:ilvl="0" w:tplc="443825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065">
    <w:abstractNumId w:val="22065"/>
  </w:num>
  <w:num w:numId="22066">
    <w:abstractNumId w:val="22066"/>
  </w:num>
  <w:num w:numId="22067">
    <w:abstractNumId w:val="22067"/>
  </w:num>
  <w:num w:numId="22068">
    <w:abstractNumId w:val="22068"/>
  </w:num>
  <w:num w:numId="22069">
    <w:abstractNumId w:val="22069"/>
  </w:num>
  <w:num w:numId="22070">
    <w:abstractNumId w:val="22070"/>
  </w:num>
  <w:num w:numId="22071">
    <w:abstractNumId w:val="22071"/>
  </w:num>
  <w:num w:numId="22072">
    <w:abstractNumId w:val="22072"/>
  </w:num>
  <w:num w:numId="22073">
    <w:abstractNumId w:val="22073"/>
  </w:num>
  <w:num w:numId="22074">
    <w:abstractNumId w:val="22074"/>
  </w:num>
  <w:num w:numId="22075">
    <w:abstractNumId w:val="22075"/>
  </w:num>
  <w:num w:numId="22076">
    <w:abstractNumId w:val="22076"/>
  </w:num>
  <w:num w:numId="22077">
    <w:abstractNumId w:val="22077"/>
  </w:num>
  <w:num w:numId="22078">
    <w:abstractNumId w:val="22078"/>
  </w:num>
  <w:num w:numId="22079">
    <w:abstractNumId w:val="22079"/>
  </w:num>
  <w:num w:numId="22080">
    <w:abstractNumId w:val="22080"/>
  </w:num>
  <w:num w:numId="22081">
    <w:abstractNumId w:val="22081"/>
  </w:num>
  <w:num w:numId="22082">
    <w:abstractNumId w:val="22082"/>
  </w:num>
  <w:num w:numId="22083">
    <w:abstractNumId w:val="22083"/>
  </w:num>
  <w:num w:numId="22084">
    <w:abstractNumId w:val="22084"/>
  </w:num>
  <w:num w:numId="22085">
    <w:abstractNumId w:val="22085"/>
  </w:num>
  <w:num w:numId="22086">
    <w:abstractNumId w:val="22086"/>
  </w:num>
  <w:num w:numId="22087">
    <w:abstractNumId w:val="22087"/>
  </w:num>
  <w:num w:numId="22088">
    <w:abstractNumId w:val="22088"/>
  </w:num>
  <w:num w:numId="22089">
    <w:abstractNumId w:val="220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2168671" Type="http://schemas.openxmlformats.org/officeDocument/2006/relationships/comments" Target="comments.xml"/><Relationship Id="rId995795064" Type="http://schemas.microsoft.com/office/2011/relationships/commentsExtended" Target="commentsExtended.xml"/><Relationship Id="rId36418823" Type="http://schemas.openxmlformats.org/officeDocument/2006/relationships/image" Target="media/imgrId36418823.jpg"/><Relationship Id="rId9586645b5c61b279d" Type="http://schemas.openxmlformats.org/officeDocument/2006/relationships/image" Target="media/imgrId9586645b5c61b279d.jpg"/><Relationship Id="rId9775645b5c61d32fc" Type="http://schemas.openxmlformats.org/officeDocument/2006/relationships/image" Target="media/imgrId9775645b5c61d32fc.jpg"/><Relationship Id="rId7271645b5c623237d" Type="http://schemas.openxmlformats.org/officeDocument/2006/relationships/image" Target="media/imgrId7271645b5c623237d.png"/><Relationship Id="rId5446645b5c6269294" Type="http://schemas.openxmlformats.org/officeDocument/2006/relationships/image" Target="media/imgrId5446645b5c6269294.jpg"/><Relationship Id="rId3053645b5c628070e" Type="http://schemas.openxmlformats.org/officeDocument/2006/relationships/image" Target="media/imgrId3053645b5c628070e.jpg"/><Relationship Id="rId2031645b5c62925d8" Type="http://schemas.openxmlformats.org/officeDocument/2006/relationships/image" Target="media/imgrId2031645b5c62925d8.jpg"/><Relationship Id="rId8189645b5c62b89a2" Type="http://schemas.openxmlformats.org/officeDocument/2006/relationships/image" Target="media/imgrId8189645b5c62b89a2.jpg"/><Relationship Id="rId5517645b5c62e0d06" Type="http://schemas.openxmlformats.org/officeDocument/2006/relationships/image" Target="media/imgrId5517645b5c62e0d06.png"/><Relationship Id="rId4548645b5c630138d" Type="http://schemas.openxmlformats.org/officeDocument/2006/relationships/image" Target="media/imgrId4548645b5c630138d.png"/><Relationship Id="rId9622645b5c631cbb9" Type="http://schemas.openxmlformats.org/officeDocument/2006/relationships/image" Target="media/imgrId9622645b5c631cbb9.png"/><Relationship Id="rId1081645b5c6331217" Type="http://schemas.openxmlformats.org/officeDocument/2006/relationships/image" Target="media/imgrId1081645b5c6331217.png"/><Relationship Id="rId8432645b5c633c6c9" Type="http://schemas.openxmlformats.org/officeDocument/2006/relationships/image" Target="media/imgrId8432645b5c633c6c9.jpg"/><Relationship Id="rId1850645b5c6343226" Type="http://schemas.openxmlformats.org/officeDocument/2006/relationships/image" Target="media/imgrId1850645b5c6343226.jpg"/><Relationship Id="rId6491645b5c634cf15" Type="http://schemas.openxmlformats.org/officeDocument/2006/relationships/image" Target="media/imgrId6491645b5c634cf15.jpg"/><Relationship Id="rId2806645b5c635a936" Type="http://schemas.openxmlformats.org/officeDocument/2006/relationships/image" Target="media/imgrId2806645b5c635a936.png"/><Relationship Id="rId8922645b5c6365bdb" Type="http://schemas.openxmlformats.org/officeDocument/2006/relationships/image" Target="media/imgrId8922645b5c6365bdb.png"/><Relationship Id="rId3978645b5c637752d" Type="http://schemas.openxmlformats.org/officeDocument/2006/relationships/image" Target="media/imgrId3978645b5c637752d.png"/><Relationship Id="rId3487645b5c638111e" Type="http://schemas.openxmlformats.org/officeDocument/2006/relationships/image" Target="media/imgrId3487645b5c638111e.png"/><Relationship Id="rId1404645b5c638cf18" Type="http://schemas.openxmlformats.org/officeDocument/2006/relationships/image" Target="media/imgrId1404645b5c638cf18.png"/><Relationship Id="rId9029645b5c639a94f" Type="http://schemas.openxmlformats.org/officeDocument/2006/relationships/image" Target="media/imgrId9029645b5c639a94f.png"/><Relationship Id="rId5658645b5c63b1b92" Type="http://schemas.openxmlformats.org/officeDocument/2006/relationships/image" Target="media/imgrId5658645b5c63b1b92.png"/><Relationship Id="rId8983645b5c63d0274" Type="http://schemas.openxmlformats.org/officeDocument/2006/relationships/image" Target="media/imgrId8983645b5c63d0274.png"/><Relationship Id="rId6574645b5c63e5147" Type="http://schemas.openxmlformats.org/officeDocument/2006/relationships/image" Target="media/imgrId6574645b5c63e5147.png"/><Relationship Id="rId1557645b5c63f0249" Type="http://schemas.openxmlformats.org/officeDocument/2006/relationships/image" Target="media/imgrId1557645b5c63f0249.png"/><Relationship Id="rId4182645b5c6405c65" Type="http://schemas.openxmlformats.org/officeDocument/2006/relationships/image" Target="media/imgrId4182645b5c6405c65.png"/><Relationship Id="rId4630645b5c6413265" Type="http://schemas.openxmlformats.org/officeDocument/2006/relationships/image" Target="media/imgrId4630645b5c6413265.png"/><Relationship Id="rId1879645b5c6426710" Type="http://schemas.openxmlformats.org/officeDocument/2006/relationships/image" Target="media/imgrId1879645b5c6426710.png"/><Relationship Id="rId7486645b5c645295b" Type="http://schemas.openxmlformats.org/officeDocument/2006/relationships/image" Target="media/imgrId7486645b5c645295b.png"/><Relationship Id="rId8686645b5c645cc6a" Type="http://schemas.openxmlformats.org/officeDocument/2006/relationships/image" Target="media/imgrId8686645b5c645cc6a.png"/><Relationship Id="rId7193645b5c64610d5" Type="http://schemas.openxmlformats.org/officeDocument/2006/relationships/image" Target="media/imgrId7193645b5c64610d5.png"/><Relationship Id="rId1591645b5c6465797" Type="http://schemas.openxmlformats.org/officeDocument/2006/relationships/image" Target="media/imgrId1591645b5c6465797.jpg"/><Relationship Id="rId3283645b5c646e604" Type="http://schemas.openxmlformats.org/officeDocument/2006/relationships/image" Target="media/imgrId3283645b5c646e604.jpg"/><Relationship Id="rId2295645b5c648062a" Type="http://schemas.openxmlformats.org/officeDocument/2006/relationships/image" Target="media/imgrId2295645b5c648062a.jpg"/><Relationship Id="rId5039645b5c648b3c1" Type="http://schemas.openxmlformats.org/officeDocument/2006/relationships/image" Target="media/imgrId5039645b5c648b3c1.png"/><Relationship Id="rId7747645b5c6496986" Type="http://schemas.openxmlformats.org/officeDocument/2006/relationships/image" Target="media/imgrId7747645b5c6496986.png"/><Relationship Id="rId9885645b5c64a8b06" Type="http://schemas.openxmlformats.org/officeDocument/2006/relationships/image" Target="media/imgrId9885645b5c64a8b06.jpg"/><Relationship Id="rId8163645b5c64b798c" Type="http://schemas.openxmlformats.org/officeDocument/2006/relationships/image" Target="media/imgrId8163645b5c64b798c.png"/><Relationship Id="rId6342645b5c64c9748" Type="http://schemas.openxmlformats.org/officeDocument/2006/relationships/image" Target="media/imgrId6342645b5c64c9748.png"/><Relationship Id="rId9571645b5c64d7d35" Type="http://schemas.openxmlformats.org/officeDocument/2006/relationships/image" Target="media/imgrId9571645b5c64d7d35.png"/><Relationship Id="rId6963645b5c64ec706" Type="http://schemas.openxmlformats.org/officeDocument/2006/relationships/image" Target="media/imgrId6963645b5c64ec706.png"/><Relationship Id="rId3465645b5c6505156" Type="http://schemas.openxmlformats.org/officeDocument/2006/relationships/image" Target="media/imgrId3465645b5c6505156.png"/><Relationship Id="rId5708645b5c6518c7c" Type="http://schemas.openxmlformats.org/officeDocument/2006/relationships/image" Target="media/imgrId5708645b5c6518c7c.png"/><Relationship Id="rId9136645b5c653a431" Type="http://schemas.openxmlformats.org/officeDocument/2006/relationships/image" Target="media/imgrId9136645b5c653a431.png"/><Relationship Id="rId7679645b5c65502f7" Type="http://schemas.openxmlformats.org/officeDocument/2006/relationships/image" Target="media/imgrId7679645b5c65502f7.jpg"/><Relationship Id="rId7170645b5c6565170" Type="http://schemas.openxmlformats.org/officeDocument/2006/relationships/image" Target="media/imgrId7170645b5c6565170.png"/><Relationship Id="rId9455645b5c6587e33" Type="http://schemas.openxmlformats.org/officeDocument/2006/relationships/image" Target="media/imgrId9455645b5c6587e33.png"/><Relationship Id="rId3822645b5c659952e" Type="http://schemas.openxmlformats.org/officeDocument/2006/relationships/image" Target="media/imgrId3822645b5c659952e.jpg"/><Relationship Id="rId3178645b5c65a86ab" Type="http://schemas.openxmlformats.org/officeDocument/2006/relationships/image" Target="media/imgrId3178645b5c65a86ab.jpg"/><Relationship Id="rId8831645b5c65baaef" Type="http://schemas.openxmlformats.org/officeDocument/2006/relationships/image" Target="media/imgrId8831645b5c65baaef.png"/><Relationship Id="rId3932645b5c65ced40" Type="http://schemas.openxmlformats.org/officeDocument/2006/relationships/image" Target="media/imgrId3932645b5c65ced40.jpg"/><Relationship Id="rId5798645b5c65eb9bc" Type="http://schemas.openxmlformats.org/officeDocument/2006/relationships/image" Target="media/imgrId5798645b5c65eb9bc.png"/><Relationship Id="rId4735645b5c660582c" Type="http://schemas.openxmlformats.org/officeDocument/2006/relationships/image" Target="media/imgrId4735645b5c660582c.png"/><Relationship Id="rId2494645b5c6632e3a" Type="http://schemas.openxmlformats.org/officeDocument/2006/relationships/image" Target="media/imgrId2494645b5c6632e3a.png"/><Relationship Id="rId3489645b5c666558a" Type="http://schemas.openxmlformats.org/officeDocument/2006/relationships/image" Target="media/imgrId3489645b5c666558a.png"/><Relationship Id="rId3099645b5c669d6a9" Type="http://schemas.openxmlformats.org/officeDocument/2006/relationships/image" Target="media/imgrId3099645b5c669d6a9.png"/><Relationship Id="rId8909645b5c66bc080" Type="http://schemas.openxmlformats.org/officeDocument/2006/relationships/image" Target="media/imgrId8909645b5c66bc080.jpg"/><Relationship Id="rId3812645b5c66c7e0a" Type="http://schemas.openxmlformats.org/officeDocument/2006/relationships/image" Target="media/imgrId3812645b5c66c7e0a.jpg"/><Relationship Id="rId1999645b5c66d89c8" Type="http://schemas.openxmlformats.org/officeDocument/2006/relationships/image" Target="media/imgrId1999645b5c66d89c8.png"/><Relationship Id="rId1789645b5c66eef0f" Type="http://schemas.openxmlformats.org/officeDocument/2006/relationships/image" Target="media/imgrId1789645b5c66eef0f.png"/><Relationship Id="rId9767645b5c6710ac8" Type="http://schemas.openxmlformats.org/officeDocument/2006/relationships/image" Target="media/imgrId9767645b5c6710ac8.png"/><Relationship Id="rId4716645b5c6726bf0" Type="http://schemas.openxmlformats.org/officeDocument/2006/relationships/image" Target="media/imgrId4716645b5c6726bf0.png"/><Relationship Id="rId2152645b5c673e41b" Type="http://schemas.openxmlformats.org/officeDocument/2006/relationships/image" Target="media/imgrId2152645b5c673e41b.png"/><Relationship Id="rId8559645b5c674d3b7" Type="http://schemas.openxmlformats.org/officeDocument/2006/relationships/image" Target="media/imgrId8559645b5c674d3b7.jpg"/><Relationship Id="rId2935645b5c675fefc" Type="http://schemas.openxmlformats.org/officeDocument/2006/relationships/image" Target="media/imgrId2935645b5c675fefc.png"/><Relationship Id="rId9305645b5c676c86b" Type="http://schemas.openxmlformats.org/officeDocument/2006/relationships/image" Target="media/imgrId9305645b5c676c86b.png"/><Relationship Id="rId1097645b5c677c67a" Type="http://schemas.openxmlformats.org/officeDocument/2006/relationships/image" Target="media/imgrId1097645b5c677c67a.png"/><Relationship Id="rId7903645b5c6783de0" Type="http://schemas.openxmlformats.org/officeDocument/2006/relationships/image" Target="media/imgrId7903645b5c6783de0.png"/><Relationship Id="rId9083645b5c6791620" Type="http://schemas.openxmlformats.org/officeDocument/2006/relationships/image" Target="media/imgrId9083645b5c679162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418823" Type="http://schemas.openxmlformats.org/officeDocument/2006/relationships/image" Target="media/imgrId3641882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418823" Type="http://schemas.openxmlformats.org/officeDocument/2006/relationships/image" Target="media/imgrId3641882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418823" Type="http://schemas.openxmlformats.org/officeDocument/2006/relationships/image" Target="media/imgrId3641882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418823" Type="http://schemas.openxmlformats.org/officeDocument/2006/relationships/image" Target="media/imgrId3641882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418823" Type="http://schemas.openxmlformats.org/officeDocument/2006/relationships/image" Target="media/imgrId3641882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418823" Type="http://schemas.openxmlformats.org/officeDocument/2006/relationships/image" Target="media/imgrId3641882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