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89275342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6520177"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7246051" w:name="ctxt"/>
    <w:bookmarkEnd w:id="47246051"/>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Pre-start check</w:t>
      </w:r>
    </w:p>
    <w:p>
      <w:pPr>
        <w:numPr>
          <w:ilvl w:val="0"/>
          <w:numId w:val="14178"/>
        </w:numPr>
        <w:spacing w:before="0" w:after="0" w:line="240" w:lineRule="auto"/>
        <w:jc w:val="left"/>
        <w:rPr>
          <w:color w:val="00274C"/>
          <w:sz w:val="20"/>
          <w:szCs w:val="20"/>
        </w:rPr>
      </w:pPr>
      <w:r>
        <w:rPr>
          <w:color w:val="00274C"/>
          <w:sz w:val="20"/>
          <w:szCs w:val="20"/>
          <w:u w:val="none"/>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79937" name="name4942645b5c885ae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13645b5c885ae0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178"/>
        </w:numPr>
        <w:spacing w:before="0" w:after="0" w:line="240" w:lineRule="auto"/>
        <w:jc w:val="left"/>
        <w:rPr>
          <w:color w:val="00274C"/>
          <w:sz w:val="20"/>
          <w:szCs w:val="20"/>
        </w:rPr>
      </w:pPr>
      <w:r>
        <w:rPr>
          <w:color w:val="00274C"/>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14178"/>
        </w:numPr>
        <w:spacing w:before="0" w:after="0" w:line="240" w:lineRule="auto"/>
        <w:jc w:val="left"/>
        <w:rPr>
          <w:color w:val="00274C"/>
          <w:sz w:val="20"/>
          <w:szCs w:val="20"/>
        </w:rPr>
      </w:pPr>
      <w:r>
        <w:rPr>
          <w:color w:val="00274C"/>
          <w:sz w:val="20"/>
          <w:szCs w:val="20"/>
          <w:u w:val="none"/>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Starting</w:t>
            </w:r>
          </w:p>
          <w:p/>
          <w:p/>
          <w:p>
            <w:pPr>
              <w:numPr>
                <w:ilvl w:val="0"/>
                <w:numId w:val="14180"/>
              </w:numPr>
              <w:spacing w:before="0" w:after="0" w:line="262" w:lineRule="auto"/>
              <w:jc w:val="left"/>
              <w:rPr>
                <w:color w:val="00274C"/>
                <w:sz w:val="20"/>
                <w:szCs w:val="20"/>
              </w:rPr>
            </w:pPr>
            <w:r>
              <w:rPr>
                <w:color w:val="00274C"/>
                <w:position w:val="-2"/>
                <w:sz w:val="20"/>
                <w:szCs w:val="20"/>
                <w:u w:val="none"/>
              </w:rPr>
              <w:t xml:space="preserve">Check the level of the engine oil, fuel and coolant and fill if necessary ( </w:t>
            </w:r>
            <w:r>
              <w:rPr>
                <w:b/>
                <w:bCs/>
                <w:color w:val="00274C"/>
                <w:position w:val="-2"/>
                <w:sz w:val="20"/>
                <w:szCs w:val="20"/>
                <w:u w:val="none"/>
              </w:rPr>
              <w:t xml:space="preserve">Par. 4.5</w:t>
            </w:r>
            <w:r>
              <w:rPr>
                <w:color w:val="00274C"/>
                <w:position w:val="-2"/>
                <w:sz w:val="20"/>
                <w:szCs w:val="20"/>
                <w:u w:val="none"/>
              </w:rPr>
              <w:t xml:space="preserve">  - </w:t>
            </w:r>
            <w:r>
              <w:rPr>
                <w:b/>
                <w:bCs/>
                <w:color w:val="00274C"/>
                <w:position w:val="-2"/>
                <w:sz w:val="20"/>
                <w:szCs w:val="20"/>
                <w:u w:val="none"/>
              </w:rPr>
              <w:t xml:space="preserve"> 4.7</w:t>
            </w:r>
            <w:r>
              <w:rPr>
                <w:color w:val="00274C"/>
                <w:position w:val="-2"/>
                <w:sz w:val="20"/>
                <w:szCs w:val="20"/>
                <w:u w:val="none"/>
              </w:rPr>
              <w:t xml:space="preserve"> ).</w:t>
            </w:r>
          </w:p>
          <w:p>
            <w:pPr>
              <w:numPr>
                <w:ilvl w:val="0"/>
                <w:numId w:val="14180"/>
              </w:numPr>
              <w:spacing w:before="0" w:after="0" w:line="262" w:lineRule="auto"/>
              <w:jc w:val="left"/>
              <w:rPr>
                <w:color w:val="00274C"/>
                <w:sz w:val="20"/>
                <w:szCs w:val="20"/>
              </w:rPr>
            </w:pPr>
            <w:r>
              <w:rPr>
                <w:color w:val="00274C"/>
                <w:position w:val="-2"/>
                <w:sz w:val="20"/>
                <w:szCs w:val="20"/>
                <w:u w:val="none"/>
              </w:rPr>
              <w:t xml:space="preserve">Put the ignition key in the ignition switch (if supplied).</w:t>
            </w:r>
          </w:p>
          <w:p>
            <w:pPr>
              <w:numPr>
                <w:ilvl w:val="0"/>
                <w:numId w:val="14180"/>
              </w:numPr>
              <w:spacing w:before="0" w:after="0" w:line="262" w:lineRule="auto"/>
              <w:jc w:val="left"/>
              <w:rPr>
                <w:color w:val="00274C"/>
                <w:sz w:val="20"/>
                <w:szCs w:val="20"/>
              </w:rPr>
            </w:pPr>
            <w:r>
              <w:rPr>
                <w:color w:val="00274C"/>
                <w:position w:val="-2"/>
                <w:sz w:val="20"/>
                <w:szCs w:val="20"/>
                <w:u w:val="none"/>
              </w:rPr>
              <w:t xml:space="preserve">Tun the key to  </w:t>
            </w:r>
            <w:r>
              <w:rPr>
                <w:b/>
                <w:bCs/>
                <w:color w:val="00274C"/>
                <w:position w:val="-2"/>
                <w:sz w:val="20"/>
                <w:szCs w:val="20"/>
                <w:u w:val="none"/>
              </w:rPr>
              <w:t xml:space="preserve">ON</w:t>
            </w:r>
            <w:r>
              <w:rPr>
                <w:color w:val="00274C"/>
                <w:position w:val="-2"/>
                <w:sz w:val="20"/>
                <w:szCs w:val="20"/>
                <w:u w:val="none"/>
              </w:rPr>
              <w:t xml:space="preserve">  position.</w:t>
            </w:r>
          </w:p>
          <w:p>
            <w:pPr>
              <w:numPr>
                <w:ilvl w:val="0"/>
                <w:numId w:val="14180"/>
              </w:numPr>
              <w:spacing w:before="0" w:after="0" w:line="262" w:lineRule="auto"/>
              <w:jc w:val="left"/>
              <w:rPr>
                <w:color w:val="00274C"/>
                <w:sz w:val="20"/>
                <w:szCs w:val="20"/>
              </w:rPr>
            </w:pPr>
            <w:r>
              <w:rPr>
                <w:color w:val="00274C"/>
                <w:position w:val="-2"/>
                <w:sz w:val="20"/>
                <w:szCs w:val="20"/>
                <w:u w:val="none"/>
              </w:rPr>
              <w:t xml:space="preserve">Turn the key beyond the  </w:t>
            </w:r>
            <w:r>
              <w:rPr>
                <w:b/>
                <w:bCs/>
                <w:color w:val="00274C"/>
                <w:position w:val="-2"/>
                <w:sz w:val="20"/>
                <w:szCs w:val="20"/>
                <w:u w:val="none"/>
              </w:rPr>
              <w:t xml:space="preserve">ON</w:t>
            </w:r>
            <w:r>
              <w:rPr>
                <w:color w:val="00274C"/>
                <w:position w:val="-2"/>
                <w:sz w:val="20"/>
                <w:szCs w:val="20"/>
                <w:u w:val="none"/>
              </w:rPr>
              <w:t xml:space="preserve">  position and release it when the engine starts (the key will return into  </w:t>
            </w:r>
            <w:r>
              <w:rPr>
                <w:b/>
                <w:bCs/>
                <w:color w:val="00274C"/>
                <w:position w:val="-2"/>
                <w:sz w:val="20"/>
                <w:szCs w:val="20"/>
                <w:u w:val="none"/>
              </w:rPr>
              <w:t xml:space="preserve">ON</w:t>
            </w:r>
            <w:r>
              <w:rPr>
                <w:color w:val="00274C"/>
                <w:position w:val="-2"/>
                <w:sz w:val="20"/>
                <w:szCs w:val="20"/>
                <w:u w:val="none"/>
              </w:rPr>
              <w:t xml:space="preserve">  position automatically).</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158972" name="name6859645b5c88953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16645b5c88953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At the first fuelling or if the tank was empty filling the fuel system ( </w:t>
            </w:r>
            <w:r>
              <w:rPr>
                <w:b/>
                <w:bCs/>
                <w:color w:val="00274C"/>
                <w:position w:val="-2"/>
                <w:sz w:val="20"/>
                <w:szCs w:val="20"/>
                <w:u w:val="none"/>
              </w:rPr>
              <w:t xml:space="preserve">Par. 4.9 </w:t>
            </w:r>
            <w:r>
              <w:rPr>
                <w:color w:val="00274C"/>
                <w:position w:val="-2"/>
                <w:sz w:val="20"/>
                <w:szCs w:val="20"/>
                <w:u w:val="none"/>
              </w:rPr>
              <w:t xml:space="preserve"> from point 4 to point 6).</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Do not actuate the starter for more than 15 seconds at a time. If the engine does not start, wait for one minute before repeating attempt.</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If engine does not start after two attempts see  </w:t>
            </w:r>
            <w:r>
              <w:rPr>
                <w:b/>
                <w:bCs/>
                <w:color w:val="00274C"/>
                <w:position w:val="-2"/>
                <w:sz w:val="20"/>
                <w:szCs w:val="20"/>
                <w:u w:val="none"/>
              </w:rPr>
              <w:t xml:space="preserve">Tab. 5.2</w:t>
            </w:r>
            <w:r>
              <w:rPr>
                <w:color w:val="00274C"/>
                <w:position w:val="-2"/>
                <w:sz w:val="20"/>
                <w:szCs w:val="20"/>
                <w:u w:val="none"/>
              </w:rPr>
              <w:t xml:space="preserve">  to found the cause.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3529596" name="name4872645b5c88eaf6f"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9522645b5c88eaf6b"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Panel </w:t>
            </w:r>
            <w:r>
              <w:rPr>
                <w:b/>
                <w:bCs/>
                <w:color w:val="00274C"/>
                <w:position w:val="-2"/>
                <w:sz w:val="20"/>
                <w:szCs w:val="20"/>
                <w:u w:val="none"/>
              </w:rPr>
              <w:t xml:space="preserve">P</w:t>
            </w:r>
            <w:r>
              <w:rPr>
                <w:color w:val="00274C"/>
                <w:position w:val="-2"/>
                <w:sz w:val="20"/>
                <w:szCs w:val="20"/>
                <w:u w:val="none"/>
              </w:rPr>
              <w:t xml:space="preserve"> can be assembled on the engine or machine. In  </w:t>
            </w:r>
            <w:r>
              <w:rPr>
                <w:b/>
                <w:bCs/>
                <w:color w:val="00274C"/>
                <w:position w:val="-2"/>
                <w:sz w:val="20"/>
                <w:szCs w:val="20"/>
                <w:u w:val="none"/>
              </w:rPr>
              <w:t xml:space="preserve">Tab. 4.1</w:t>
            </w:r>
            <w:r>
              <w:rPr>
                <w:color w:val="00274C"/>
                <w:position w:val="-2"/>
                <w:sz w:val="20"/>
                <w:szCs w:val="20"/>
                <w:u w:val="none"/>
              </w:rPr>
              <w:t xml:space="preserve">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n° di giri motore (RPM)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carburante sotto il livello MIN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nessuna avaria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allarme macchina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accensione candelette/heater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filtro aria intasato *</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After starting</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332955" name="name3225645b5c8922c6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98645b5c8922c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Make sure that all the warning lights on the control panel are off when the engine is running.</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Run at minimum speed for a few minutes according to table (except constant speed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Turning off</w:t>
            </w:r>
          </w:p>
          <w:p/>
          <w:p/>
          <w:p>
            <w:pPr>
              <w:numPr>
                <w:ilvl w:val="0"/>
                <w:numId w:val="14181"/>
              </w:numPr>
              <w:spacing w:before="0" w:after="0" w:line="262" w:lineRule="auto"/>
              <w:jc w:val="left"/>
              <w:rPr>
                <w:color w:val="00274C"/>
                <w:sz w:val="20"/>
                <w:szCs w:val="20"/>
              </w:rPr>
            </w:pPr>
            <w:r>
              <w:rPr>
                <w:color w:val="00274C"/>
                <w:position w:val="-2"/>
                <w:sz w:val="20"/>
                <w:szCs w:val="20"/>
                <w:u w:val="none"/>
              </w:rPr>
              <w:t xml:space="preserve">Do not turn off the engine when it is running at the maximum rotation speed (except constant speed engine).</w:t>
            </w:r>
          </w:p>
          <w:p>
            <w:pPr>
              <w:numPr>
                <w:ilvl w:val="0"/>
                <w:numId w:val="14181"/>
              </w:numPr>
              <w:spacing w:before="0" w:after="0" w:line="262" w:lineRule="auto"/>
              <w:jc w:val="left"/>
              <w:rPr>
                <w:color w:val="00274C"/>
                <w:sz w:val="20"/>
                <w:szCs w:val="20"/>
              </w:rPr>
            </w:pPr>
            <w:r>
              <w:rPr>
                <w:color w:val="00274C"/>
                <w:position w:val="-2"/>
                <w:sz w:val="20"/>
                <w:szCs w:val="20"/>
                <w:u w:val="none"/>
              </w:rPr>
              <w:t xml:space="preserve">Before turning it off, keep it idle at minimum speed for about 1 minute.</w:t>
            </w:r>
          </w:p>
          <w:p>
            <w:pPr>
              <w:numPr>
                <w:ilvl w:val="0"/>
                <w:numId w:val="14181"/>
              </w:numPr>
              <w:spacing w:before="0" w:after="0" w:line="262" w:lineRule="auto"/>
              <w:jc w:val="left"/>
              <w:rPr>
                <w:color w:val="00274C"/>
                <w:sz w:val="20"/>
                <w:szCs w:val="20"/>
              </w:rPr>
            </w:pPr>
            <w:r>
              <w:rPr>
                <w:color w:val="00274C"/>
                <w:position w:val="-2"/>
                <w:sz w:val="20"/>
                <w:szCs w:val="20"/>
                <w:u w:val="none"/>
              </w:rPr>
              <w:t xml:space="preserve">Turn the key to  </w:t>
            </w:r>
            <w:r>
              <w:rPr>
                <w:b/>
                <w:bCs/>
                <w:color w:val="00274C"/>
                <w:position w:val="-2"/>
                <w:sz w:val="20"/>
                <w:szCs w:val="20"/>
                <w:u w:val="none"/>
              </w:rPr>
              <w:t xml:space="preserve">OFF</w:t>
            </w:r>
            <w:r>
              <w:rPr>
                <w:color w:val="00274C"/>
                <w:position w:val="-2"/>
                <w:sz w:val="20"/>
                <w:szCs w:val="20"/>
                <w:u w:val="none"/>
              </w:rPr>
              <w:t xml:space="preserve">  position.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numPr>
          <w:ilvl w:val="0"/>
          <w:numId w:val="14178"/>
        </w:numPr>
        <w:spacing w:before="0" w:after="0" w:line="240" w:lineRule="auto"/>
        <w:jc w:val="left"/>
        <w:rPr>
          <w:color w:val="00274C"/>
          <w:sz w:val="20"/>
          <w:szCs w:val="20"/>
        </w:rPr>
      </w:pPr>
      <w:r>
        <w:rPr>
          <w:color w:val="00274C"/>
          <w:sz w:val="20"/>
          <w:szCs w:val="20"/>
          <w:u w:val="none"/>
        </w:rPr>
        <w:t xml:space="preserve">This chapter shows all operations described in the </w:t>
      </w:r>
      <w:r>
        <w:rPr>
          <w:b/>
          <w:bCs/>
          <w:color w:val="00274C"/>
          <w:sz w:val="20"/>
          <w:szCs w:val="20"/>
          <w:u w:val="none"/>
        </w:rPr>
        <w:t xml:space="preserve">Tab. 4.1, 4.2, 4.3, 4.4</w:t>
      </w:r>
      <w:r>
        <w:rPr>
          <w:color w:val="00274C"/>
          <w:sz w:val="20"/>
          <w:szCs w:val="20"/>
          <w:u w:val="none"/>
        </w:rPr>
        <w:t xml:space="preserve"> . if you have the skills appropriate may be directly carried out by the user.</w:t>
      </w:r>
    </w:p>
    <w:p>
      <w:pPr>
        <w:numPr>
          <w:ilvl w:val="0"/>
          <w:numId w:val="14178"/>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4178"/>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4178"/>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832907" name="name1454645b5c896779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58645b5c896779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178"/>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4178"/>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4178"/>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016093" name="name9961645b5c89b26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16645b5c89b261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178"/>
        </w:numPr>
        <w:spacing w:before="0" w:after="0" w:line="240" w:lineRule="auto"/>
        <w:jc w:val="left"/>
        <w:rPr>
          <w:color w:val="00274C"/>
          <w:sz w:val="20"/>
          <w:szCs w:val="20"/>
        </w:rPr>
      </w:pPr>
      <w:r>
        <w:rPr>
          <w:color w:val="00274C"/>
          <w:sz w:val="20"/>
          <w:szCs w:val="20"/>
          <w:u w:val="none"/>
        </w:rPr>
        <w:t xml:space="preserve">Before proceeding with operation, read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14750" name="name8240645b5c8a0854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54645b5c8a0854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178"/>
        </w:numPr>
        <w:spacing w:before="0" w:after="0" w:line="240" w:lineRule="auto"/>
        <w:jc w:val="left"/>
        <w:rPr>
          <w:color w:val="00274C"/>
          <w:sz w:val="20"/>
          <w:szCs w:val="20"/>
        </w:rPr>
      </w:pPr>
      <w:r>
        <w:rPr>
          <w:color w:val="00274C"/>
          <w:sz w:val="20"/>
          <w:szCs w:val="20"/>
          <w:u w:val="none"/>
        </w:rPr>
        <w:t xml:space="preserve">For safety precautions see </w:t>
      </w:r>
      <w:r>
        <w:rPr>
          <w:b/>
          <w:bCs/>
          <w:color w:val="00274C"/>
          <w:sz w:val="20"/>
          <w:szCs w:val="20"/>
          <w:u w:val="none"/>
        </w:rPr>
        <w:t xml:space="preserve">Chap. 3</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4.1, Tab. 4.2, Tab. 4.3 and Tab. 4.4</w:t>
      </w:r>
      <w:r>
        <w:rPr>
          <w:color w:val="00274C"/>
          <w:sz w:val="20"/>
          <w:szCs w:val="20"/>
          <w:u w:val="none"/>
        </w:rPr>
        <w:t xml:space="preserve"> refer to the engine operating under normal operating conditions with fuel and oil meeting the approved specifications.</w:t>
      </w:r>
    </w:p>
    <w:p>
      <w:pPr>
        <w:widowControl w:val="on"/>
        <w:pBdr/>
        <w:spacing w:before="0" w:after="0" w:line="262" w:lineRule="auto"/>
        <w:ind w:left="0" w:right="0"/>
        <w:jc w:val="left"/>
      </w:pPr>
      <w:r>
        <w:rPr>
          <w:b/>
          <w:bCs/>
          <w:color w:val="00274C"/>
          <w:sz w:val="20"/>
          <w:szCs w:val="20"/>
          <w:u w:val="none"/>
        </w:rPr>
        <w:br/>
        <w:t xml:space="preserve">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4.2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Contact authorized </w:t>
      </w:r>
      <w:r>
        <w:rPr>
          <w:b/>
          <w:bCs/>
          <w:color w:val="00274C"/>
          <w:sz w:val="20"/>
          <w:szCs w:val="20"/>
          <w:u w:val="none"/>
        </w:rPr>
        <w:t xml:space="preserve">KOHLER</w:t>
      </w:r>
      <w:r>
        <w:rPr>
          <w:color w:val="00274C"/>
          <w:sz w:val="20"/>
          <w:szCs w:val="20"/>
          <w:u w:val="none"/>
        </w:rPr>
        <w:t xml:space="preserve"> workshops.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39221702" name="name7249645b5c8a64808"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6753645b5c8a64803"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46583692" name="name2917645b5c8a8bb5c"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7468645b5c8a8bb56"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6960578" name="name9486645b5c8ae3b23"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5230645b5c8ae3b1f"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63892508" name="name3272645b5c8b5e74a"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5784645b5c8b5e745"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301853" name="name7304645b5c8e7fc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92645b5c8e7fbf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178"/>
        </w:numPr>
        <w:spacing w:before="0" w:after="0" w:line="240" w:lineRule="auto"/>
        <w:jc w:val="left"/>
        <w:rPr>
          <w:color w:val="00274C"/>
          <w:sz w:val="20"/>
          <w:szCs w:val="20"/>
        </w:rPr>
      </w:pPr>
      <w:r>
        <w:rPr>
          <w:color w:val="00274C"/>
          <w:sz w:val="20"/>
          <w:szCs w:val="20"/>
          <w:u w:val="none"/>
        </w:rPr>
        <w:t xml:space="preserve">Before proceeding with operation, read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533846" name="name9337645b5c8ec14d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62645b5c8ec14d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178"/>
        </w:numPr>
        <w:spacing w:before="0" w:after="0" w:line="240" w:lineRule="auto"/>
        <w:jc w:val="left"/>
        <w:rPr>
          <w:color w:val="00274C"/>
          <w:sz w:val="20"/>
          <w:szCs w:val="20"/>
        </w:rPr>
      </w:pPr>
      <w:r>
        <w:rPr>
          <w:color w:val="00274C"/>
          <w:sz w:val="20"/>
          <w:szCs w:val="20"/>
          <w:u w:val="none"/>
        </w:rPr>
        <w:t xml:space="preserve">Fill the engine off.</w:t>
      </w:r>
    </w:p>
    <w:p>
      <w:pPr>
        <w:numPr>
          <w:ilvl w:val="0"/>
          <w:numId w:val="14178"/>
        </w:numPr>
        <w:spacing w:before="0" w:after="0" w:line="240" w:lineRule="auto"/>
        <w:jc w:val="left"/>
        <w:rPr>
          <w:color w:val="00274C"/>
          <w:sz w:val="20"/>
          <w:szCs w:val="20"/>
        </w:rPr>
      </w:pPr>
      <w:r>
        <w:rPr>
          <w:color w:val="00274C"/>
          <w:sz w:val="20"/>
          <w:szCs w:val="20"/>
          <w:u w:val="none"/>
        </w:rPr>
        <w:t xml:space="preserve">The only approved fuels are those listed in </w:t>
      </w:r>
      <w:r>
        <w:rPr>
          <w:b/>
          <w:bCs/>
          <w:color w:val="00274C"/>
          <w:sz w:val="20"/>
          <w:szCs w:val="20"/>
          <w:u w:val="none"/>
        </w:rPr>
        <w:t xml:space="preserve">Tab. 2.3</w:t>
      </w:r>
      <w:r>
        <w:rPr>
          <w:color w:val="00274C"/>
          <w:sz w:val="20"/>
          <w:szCs w:val="20"/>
          <w:u w:val="none"/>
        </w:rPr>
        <w:t xml:space="preserve"> .</w:t>
      </w:r>
    </w:p>
    <w:p>
      <w:pPr>
        <w:numPr>
          <w:ilvl w:val="0"/>
          <w:numId w:val="14178"/>
        </w:numPr>
        <w:spacing w:before="0" w:after="0" w:line="240" w:lineRule="auto"/>
        <w:jc w:val="left"/>
        <w:rPr>
          <w:color w:val="00274C"/>
          <w:sz w:val="20"/>
          <w:szCs w:val="20"/>
        </w:rPr>
      </w:pPr>
      <w:r>
        <w:rPr>
          <w:color w:val="00274C"/>
          <w:sz w:val="20"/>
          <w:szCs w:val="20"/>
          <w:u w:val="none"/>
        </w:rPr>
        <w:t xml:space="preserve">In those countries where fuel has a high sulphur content, its is advisable to lubricate the engine with a high alkaline oil or alternatively to replace the lubricating oil approved by </w:t>
      </w:r>
      <w:r>
        <w:rPr>
          <w:b/>
          <w:bCs/>
          <w:color w:val="00274C"/>
          <w:sz w:val="20"/>
          <w:szCs w:val="20"/>
          <w:u w:val="none"/>
        </w:rPr>
        <w:t xml:space="preserve">KOHLER</w:t>
      </w:r>
      <w:r>
        <w:rPr>
          <w:color w:val="00274C"/>
          <w:sz w:val="20"/>
          <w:szCs w:val="20"/>
          <w:u w:val="none"/>
        </w:rPr>
        <w:t xml:space="preserve"> more frequently.</w:t>
      </w:r>
    </w:p>
    <w:p>
      <w:pPr>
        <w:numPr>
          <w:ilvl w:val="0"/>
          <w:numId w:val="14178"/>
        </w:numPr>
        <w:spacing w:before="0" w:after="0" w:line="240" w:lineRule="auto"/>
        <w:jc w:val="left"/>
        <w:rPr>
          <w:color w:val="00274C"/>
          <w:sz w:val="20"/>
          <w:szCs w:val="20"/>
        </w:rPr>
      </w:pPr>
      <w:r>
        <w:rPr>
          <w:color w:val="00274C"/>
          <w:sz w:val="20"/>
          <w:szCs w:val="20"/>
          <w:u w:val="none"/>
        </w:rPr>
        <w:t xml:space="preserve">To avoid explosions or fire outbreaks, do not smoke or use open flames during the operations.</w:t>
      </w:r>
    </w:p>
    <w:p>
      <w:pPr>
        <w:numPr>
          <w:ilvl w:val="0"/>
          <w:numId w:val="14178"/>
        </w:numPr>
        <w:spacing w:before="0" w:after="0" w:line="240" w:lineRule="auto"/>
        <w:jc w:val="left"/>
        <w:rPr>
          <w:color w:val="00274C"/>
          <w:sz w:val="20"/>
          <w:szCs w:val="20"/>
        </w:rPr>
      </w:pPr>
      <w:r>
        <w:rPr>
          <w:color w:val="00274C"/>
          <w:sz w:val="20"/>
          <w:szCs w:val="20"/>
          <w:u w:val="none"/>
        </w:rPr>
        <w:t xml:space="preserve">Fuel vapours are highly toxic.Only carry out the operations outdoors or in a well ventilated place.</w:t>
      </w:r>
    </w:p>
    <w:p>
      <w:pPr>
        <w:numPr>
          <w:ilvl w:val="0"/>
          <w:numId w:val="14178"/>
        </w:numPr>
        <w:spacing w:before="0" w:after="0" w:line="240" w:lineRule="auto"/>
        <w:jc w:val="left"/>
        <w:rPr>
          <w:color w:val="00274C"/>
          <w:sz w:val="20"/>
          <w:szCs w:val="20"/>
        </w:rPr>
      </w:pPr>
      <w:r>
        <w:rPr>
          <w:color w:val="00274C"/>
          <w:sz w:val="20"/>
          <w:szCs w:val="20"/>
          <w:u w:val="none"/>
        </w:rPr>
        <w:t xml:space="preserve">Keep your face well away from the fuel fill to prevent harmful vapours from being inhaled.</w:t>
      </w:r>
    </w:p>
    <w:p>
      <w:pPr>
        <w:numPr>
          <w:ilvl w:val="0"/>
          <w:numId w:val="14178"/>
        </w:numPr>
        <w:spacing w:before="0" w:after="0" w:line="240" w:lineRule="auto"/>
        <w:jc w:val="left"/>
        <w:rPr>
          <w:color w:val="00274C"/>
          <w:sz w:val="20"/>
          <w:szCs w:val="20"/>
        </w:rPr>
      </w:pPr>
      <w:r>
        <w:rPr>
          <w:color w:val="00274C"/>
          <w:sz w:val="20"/>
          <w:szCs w:val="20"/>
          <w:u w:val="none"/>
        </w:rPr>
        <w:t xml:space="preserve">Dispose of fuel in the correct way and do not litter as it is highly polluting.</w:t>
      </w:r>
    </w:p>
    <w:p>
      <w:pPr>
        <w:numPr>
          <w:ilvl w:val="0"/>
          <w:numId w:val="14178"/>
        </w:numPr>
        <w:spacing w:before="0" w:after="0" w:line="240" w:lineRule="auto"/>
        <w:jc w:val="left"/>
        <w:rPr>
          <w:color w:val="00274C"/>
          <w:sz w:val="20"/>
          <w:szCs w:val="20"/>
        </w:rPr>
      </w:pPr>
      <w:r>
        <w:rPr>
          <w:color w:val="00274C"/>
          <w:sz w:val="20"/>
          <w:szCs w:val="20"/>
          <w:u w:val="none"/>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u w:val="none"/>
        </w:rPr>
        <w:br/>
        <w:t xml:space="preserve">Do not overfill the fuel tank. Leave room for the fuel to expand.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oil and oil filter - Fill / Check /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503326" name="name3873645b5c8f146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83645b5c8f145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Par. 2.4</w:t>
            </w:r>
            <w:r>
              <w:rPr>
                <w:color w:val="00274C"/>
                <w:position w:val="-2"/>
                <w:sz w:val="20"/>
                <w:szCs w:val="20"/>
                <w:u w:val="none"/>
              </w:rPr>
              <w:t xml:space="preserve"> .</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w:t>
            </w:r>
            <w:r>
              <w:rPr>
                <w:b/>
                <w:bCs/>
                <w:color w:val="00274C"/>
                <w:position w:val="-2"/>
                <w:sz w:val="20"/>
                <w:szCs w:val="20"/>
                <w:u w:val="none"/>
              </w:rPr>
              <w:t xml:space="preserve">MIN</w:t>
            </w:r>
            <w:r>
              <w:rPr>
                <w:color w:val="00274C"/>
                <w:position w:val="-2"/>
                <w:sz w:val="20"/>
                <w:szCs w:val="20"/>
                <w:u w:val="none"/>
              </w:rPr>
              <w:t xml:space="preserve"> .</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14182"/>
              </w:numPr>
              <w:spacing w:before="0" w:after="0" w:line="262" w:lineRule="auto"/>
              <w:jc w:val="left"/>
              <w:rPr>
                <w:color w:val="00274C"/>
                <w:sz w:val="20"/>
                <w:szCs w:val="20"/>
              </w:rPr>
            </w:pPr>
            <w:r>
              <w:rPr>
                <w:color w:val="00274C"/>
                <w:position w:val="-2"/>
                <w:sz w:val="20"/>
                <w:szCs w:val="20"/>
                <w:u w:val="none"/>
              </w:rPr>
              <w:br/>
              <w:b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Pr>
              <w:numPr>
                <w:ilvl w:val="0"/>
                <w:numId w:val="14182"/>
              </w:numPr>
              <w:spacing w:before="0" w:after="0" w:line="262" w:lineRule="auto"/>
              <w:jc w:val="left"/>
              <w:rPr>
                <w:color w:val="00274C"/>
                <w:sz w:val="20"/>
                <w:szCs w:val="20"/>
              </w:rPr>
            </w:pPr>
            <w:r>
              <w:rPr>
                <w:color w:val="00274C"/>
                <w:position w:val="-2"/>
                <w:sz w:val="20"/>
                <w:szCs w:val="20"/>
                <w:u w:val="none"/>
              </w:rPr>
              <w:t xml:space="preserve">Add the oil of type approved ( </w:t>
            </w:r>
            <w:r>
              <w:rPr>
                <w:b/>
                <w:bCs/>
                <w:color w:val="00274C"/>
                <w:position w:val="-2"/>
                <w:sz w:val="20"/>
                <w:szCs w:val="20"/>
                <w:u w:val="none"/>
              </w:rPr>
              <w:t xml:space="preserve">Tab. 2.2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5076539" name="name5471645b5c8f6047d"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5239645b5c8f6047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1934704" name="name3482645b5c8fb1e57"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1298645b5c8fb1e5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4736908" name="name1428645b5c902e740"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9643645b5c902e73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14183"/>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14183"/>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14183"/>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14183"/>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1087200" cy="1684800"/>
                  <wp:effectExtent b="0" l="0" r="0" t="0"/>
                  <wp:docPr id="33367478" name="name7745645b5c9077bfc"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3811645b5c9077bf7"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65123521" name="name4453645b5c90a61a3"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8811645b5c90a619d" cstate="print"/>
                          <a:stretch>
                            <a:fillRect/>
                          </a:stretch>
                        </pic:blipFill>
                        <pic:spPr>
                          <a:xfrm>
                            <a:off x="0" y="0"/>
                            <a:ext cx="1087200" cy="16848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level check</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Perform the operations from point  </w:t>
            </w:r>
            <w:r>
              <w:rPr>
                <w:b/>
                <w:bCs/>
                <w:color w:val="00274C"/>
                <w:position w:val="-2"/>
                <w:sz w:val="20"/>
                <w:szCs w:val="20"/>
                <w:u w:val="none"/>
              </w:rPr>
              <w:t xml:space="preserve">3</w:t>
            </w:r>
            <w:r>
              <w:rPr>
                <w:color w:val="00274C"/>
                <w:position w:val="-2"/>
                <w:sz w:val="20"/>
                <w:szCs w:val="20"/>
                <w:u w:val="none"/>
              </w:rPr>
              <w:t xml:space="preserve">  to  </w:t>
            </w:r>
            <w:r>
              <w:rPr>
                <w:b/>
                <w:bCs/>
                <w:color w:val="00274C"/>
                <w:position w:val="-2"/>
                <w:sz w:val="20"/>
                <w:szCs w:val="20"/>
                <w:u w:val="none"/>
              </w:rPr>
              <w:t xml:space="preserve">6</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replacement</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84"/>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4214248" name="name2528645b5c90e0563"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1699645b5c90e055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9311182" name="name7365645b5c910e4c1"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6926645b5c910e4b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w:t>
            </w:r>
          </w:p>
        </w:tc>
      </w:tr>
      <w:tr>
        <w:trPr>
          <w:trHeight w:val="0" w:hRule="atLeast"/>
        </w:trPr>
        <w:tc>
          <w:tcPr>
            <w:tcW w:w="0" w:type="auto"/>
            <w:tcMar>
              <w:top w:w="150" w:type="dxa"/>
              <w:left w:w="150" w:type="dxa"/>
              <w:bottom w:w="150" w:type="dxa"/>
              <w:right w:w="150" w:type="dxa"/>
            </w:tcMar>
            <w:vAlign w:val="center"/>
          </w:tcPr>
          <w:p>
            <w:pPr>
              <w:numPr>
                <w:ilvl w:val="0"/>
                <w:numId w:val="14185"/>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w:t>
            </w:r>
            <w:r>
              <w:rPr>
                <w:color w:val="00274C"/>
                <w:position w:val="-2"/>
                <w:sz w:val="20"/>
                <w:szCs w:val="20"/>
                <w:u w:val="none"/>
              </w:rPr>
              <w:t xml:space="preserve"> with appropriate wrench.</w:t>
            </w:r>
          </w:p>
          <w:p>
            <w:pPr>
              <w:numPr>
                <w:ilvl w:val="0"/>
                <w:numId w:val="14185"/>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4300083" name="name7195645b5c9139e18"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4519645b5c9139e1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0378912" name="name9694645b5c9160d8c"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3697645b5c9160d8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4186"/>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14186"/>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14186"/>
              </w:numPr>
              <w:spacing w:before="0" w:after="0" w:line="262" w:lineRule="auto"/>
              <w:jc w:val="left"/>
              <w:rPr>
                <w:color w:val="00274C"/>
                <w:sz w:val="20"/>
                <w:szCs w:val="20"/>
              </w:rPr>
            </w:pPr>
            <w:r>
              <w:rPr>
                <w:color w:val="00274C"/>
                <w:position w:val="-2"/>
                <w:sz w:val="20"/>
                <w:szCs w:val="20"/>
                <w:u w:val="none"/>
              </w:rPr>
              <w:t xml:space="preserve">Drain oil in an appropriate container.</w:t>
            </w:r>
          </w:p>
          <w:p>
            <w:pPr>
              <w:numPr>
                <w:ilvl w:val="0"/>
                <w:numId w:val="14186"/>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14186"/>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44714151" name="name5064645b5c916c923"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6381645b5c916c91e"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67450167" name="name6847645b5c918a1e5"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4710645b5c918a1e1"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4814678" name="name2023645b5c91afa2c"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4750645b5c91afa26"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693827" name="name9227645b5c91c447d"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5572645b5c91c4478"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4187"/>
              </w:numPr>
              <w:spacing w:before="0" w:after="0" w:line="262" w:lineRule="auto"/>
              <w:jc w:val="left"/>
              <w:rPr>
                <w:color w:val="00274C"/>
                <w:sz w:val="20"/>
                <w:szCs w:val="20"/>
              </w:rPr>
            </w:pPr>
            <w:r>
              <w:rPr>
                <w:color w:val="00274C"/>
                <w:position w:val="-2"/>
                <w:sz w:val="20"/>
                <w:szCs w:val="20"/>
                <w:u w:val="none"/>
              </w:rPr>
              <w:t xml:space="preserve">Add the type of oil approved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14187"/>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4187"/>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4187"/>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8745969" name="name2279645b5c91e1f70"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2157645b5c91e1f6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14499283" name="name5044645b5c9209cc8"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7626645b5c9209cc3"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16576539" name="name4599645b5c922ac2f"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8935645b5c922ac29"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 check/filling/replacement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490692" name="name8734645b5c9266a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65645b5c9266a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91690" name="name9055645b5c9279a5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29645b5c9279a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The freezing point of the refrigerant mixture depends on the amount concentration in water.</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As well as lowering the freezing point, the antifreeze also raises the boiling point.</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A 50% mixture is approved to ensure a general level at protection prevents the formation of rust, galvanic currents and calcium deposits.</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14188"/>
              </w:numPr>
              <w:spacing w:before="0" w:after="0" w:line="262" w:lineRule="auto"/>
              <w:jc w:val="left"/>
              <w:rPr>
                <w:color w:val="00274C"/>
                <w:sz w:val="20"/>
                <w:szCs w:val="20"/>
              </w:rPr>
            </w:pPr>
            <w:r>
              <w:rPr>
                <w:color w:val="00274C"/>
                <w:position w:val="-2"/>
                <w:sz w:val="20"/>
                <w:szCs w:val="20"/>
                <w:u w:val="none"/>
              </w:rPr>
              <w:br/>
              <w:b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14188"/>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14188"/>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14188"/>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14188"/>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14188"/>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14188"/>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14188"/>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14188"/>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188417" name="name9021645b5c928be7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51645b5c928be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expansion tank cap, if present, are installed correctly to avoid spillage of liquid or vapour at high temperatures.</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After a few hours of operation stop the engine and allow it to cool. Check and top up the coolant liquid.</w:t>
            </w:r>
          </w:p>
          <w:p/>
          <w:p/>
          <w:p>
            <w:pPr>
              <w:widowControl w:val="on"/>
              <w:pBdr/>
              <w:spacing w:before="0" w:after="0" w:line="262" w:lineRule="auto"/>
              <w:ind w:left="0" w:right="0"/>
              <w:jc w:val="left"/>
              <w:textAlignment w:val="center"/>
            </w:pPr>
            <w:r>
              <w:rPr>
                <w:b/>
                <w:bCs/>
                <w:color w:val="00274C"/>
                <w:position w:val="-2"/>
                <w:sz w:val="20"/>
                <w:szCs w:val="20"/>
                <w:u w:val="none"/>
              </w:rPr>
              <w:t xml:space="preserve">CHECK</w:t>
            </w:r>
          </w:p>
          <w:p/>
          <w:p/>
          <w:p/>
          <w:p/>
          <w:p>
            <w:pPr>
              <w:numPr>
                <w:ilvl w:val="0"/>
                <w:numId w:val="14189"/>
              </w:numPr>
              <w:spacing w:before="0" w:after="0" w:line="262" w:lineRule="auto"/>
              <w:jc w:val="left"/>
              <w:rPr>
                <w:color w:val="00274C"/>
                <w:sz w:val="20"/>
                <w:szCs w:val="20"/>
              </w:rPr>
            </w:pPr>
            <w:r>
              <w:rPr>
                <w:color w:val="00274C"/>
                <w:position w:val="-2"/>
                <w:sz w:val="20"/>
                <w:szCs w:val="20"/>
                <w:u w:val="none"/>
              </w:rPr>
              <w:t xml:space="preserve">Perform the operations from point 2 to 9.</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1244967" name="name1803645b5c92a2395"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6337645b5c92a239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1809488" name="name9110645b5c92d7707"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2497645b5c92d770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99134052" name="name2690645b5c92f0609"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530645b5c92f0604"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4190"/>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14190"/>
              </w:numPr>
              <w:spacing w:before="0" w:after="0" w:line="262" w:lineRule="auto"/>
              <w:jc w:val="left"/>
              <w:rPr>
                <w:color w:val="00274C"/>
                <w:sz w:val="20"/>
                <w:szCs w:val="20"/>
              </w:rPr>
            </w:pPr>
            <w:r>
              <w:rPr>
                <w:color w:val="00274C"/>
                <w:position w:val="-2"/>
                <w:sz w:val="20"/>
                <w:szCs w:val="20"/>
                <w:u w:val="none"/>
              </w:rPr>
              <w:t xml:space="preserve">Scaricare tutto il liquido contenuto all'interno del radiatore  </w:t>
            </w:r>
            <w:r>
              <w:rPr>
                <w:b/>
                <w:bCs/>
                <w:color w:val="00274C"/>
                <w:position w:val="-2"/>
                <w:sz w:val="20"/>
                <w:szCs w:val="20"/>
                <w:u w:val="none"/>
              </w:rPr>
              <w:t xml:space="preserve">G</w:t>
            </w:r>
            <w:r>
              <w:rPr>
                <w:color w:val="00274C"/>
                <w:position w:val="-2"/>
                <w:sz w:val="20"/>
                <w:szCs w:val="20"/>
                <w:u w:val="none"/>
              </w:rPr>
              <w:t xml:space="preserve"> tramite il rubinetto </w:t>
            </w:r>
            <w:r>
              <w:rPr>
                <w:b/>
                <w:bCs/>
                <w:color w:val="00274C"/>
                <w:position w:val="-2"/>
                <w:sz w:val="20"/>
                <w:szCs w:val="20"/>
                <w:u w:val="none"/>
              </w:rPr>
              <w:t xml:space="preserve">D</w:t>
            </w:r>
            <w:r>
              <w:rPr>
                <w:color w:val="00274C"/>
                <w:position w:val="-2"/>
                <w:sz w:val="20"/>
                <w:szCs w:val="20"/>
                <w:u w:val="none"/>
              </w:rPr>
              <w:t xml:space="preserve"> in un contenitore appropriato. *</w:t>
            </w:r>
          </w:p>
          <w:p>
            <w:pPr>
              <w:numPr>
                <w:ilvl w:val="0"/>
                <w:numId w:val="14190"/>
              </w:numPr>
              <w:spacing w:before="0" w:after="0" w:line="262" w:lineRule="auto"/>
              <w:jc w:val="left"/>
              <w:rPr>
                <w:color w:val="00274C"/>
                <w:sz w:val="20"/>
                <w:szCs w:val="20"/>
              </w:rPr>
            </w:pPr>
            <w:r>
              <w:rPr>
                <w:color w:val="00274C"/>
                <w:position w:val="-2"/>
                <w:sz w:val="20"/>
                <w:szCs w:val="20"/>
                <w:u w:val="none"/>
              </w:rPr>
              <w:t xml:space="preserve">Svitare le viti </w:t>
            </w:r>
            <w:r>
              <w:rPr>
                <w:b/>
                <w:bCs/>
                <w:color w:val="00274C"/>
                <w:position w:val="-2"/>
                <w:sz w:val="20"/>
                <w:szCs w:val="20"/>
                <w:u w:val="none"/>
              </w:rPr>
              <w:t xml:space="preserve">E</w:t>
            </w:r>
            <w:r>
              <w:rPr>
                <w:color w:val="00274C"/>
                <w:position w:val="-2"/>
                <w:sz w:val="20"/>
                <w:szCs w:val="20"/>
                <w:u w:val="none"/>
              </w:rPr>
              <w:t xml:space="preserve"> e rimuovere il supporto filtro carburante </w:t>
            </w:r>
            <w:r>
              <w:rPr>
                <w:b/>
                <w:bCs/>
                <w:color w:val="00274C"/>
                <w:position w:val="-2"/>
                <w:sz w:val="20"/>
                <w:szCs w:val="20"/>
                <w:u w:val="none"/>
              </w:rPr>
              <w:t xml:space="preserve">G</w:t>
            </w:r>
            <w:r>
              <w:rPr>
                <w:color w:val="00274C"/>
                <w:position w:val="-2"/>
                <w:sz w:val="20"/>
                <w:szCs w:val="20"/>
                <w:u w:val="none"/>
              </w:rPr>
              <w:t xml:space="preserve"> . *</w:t>
            </w:r>
          </w:p>
          <w:p>
            <w:pPr>
              <w:numPr>
                <w:ilvl w:val="0"/>
                <w:numId w:val="14190"/>
              </w:numPr>
              <w:spacing w:before="0" w:after="0" w:line="262" w:lineRule="auto"/>
              <w:jc w:val="left"/>
              <w:rPr>
                <w:color w:val="00274C"/>
                <w:sz w:val="20"/>
                <w:szCs w:val="20"/>
              </w:rPr>
            </w:pPr>
            <w:r>
              <w:rPr>
                <w:color w:val="00274C"/>
                <w:position w:val="-2"/>
                <w:sz w:val="20"/>
                <w:szCs w:val="20"/>
                <w:u w:val="none"/>
              </w:rPr>
              <w:t xml:space="preserve">Svitare il tappo  </w:t>
            </w:r>
            <w:r>
              <w:rPr>
                <w:b/>
                <w:bCs/>
                <w:color w:val="00274C"/>
                <w:position w:val="-2"/>
                <w:sz w:val="20"/>
                <w:szCs w:val="20"/>
                <w:u w:val="none"/>
              </w:rPr>
              <w:t xml:space="preserve">F</w:t>
            </w:r>
            <w:r>
              <w:rPr>
                <w:color w:val="00274C"/>
                <w:position w:val="-2"/>
                <w:sz w:val="20"/>
                <w:szCs w:val="20"/>
                <w:u w:val="none"/>
              </w:rPr>
              <w:t xml:space="preserve"> , rimuovere la guarnizione  </w:t>
            </w:r>
            <w:r>
              <w:rPr>
                <w:b/>
                <w:bCs/>
                <w:color w:val="00274C"/>
                <w:position w:val="-2"/>
                <w:sz w:val="20"/>
                <w:szCs w:val="20"/>
                <w:u w:val="none"/>
              </w:rPr>
              <w:t xml:space="preserve">H</w:t>
            </w:r>
            <w:r>
              <w:rPr>
                <w:color w:val="00274C"/>
                <w:position w:val="-2"/>
                <w:sz w:val="20"/>
                <w:szCs w:val="20"/>
                <w:u w:val="none"/>
              </w:rPr>
              <w:t xml:space="preserve"> , per consentire di scaricare tutto il liquido dell'impianto contenuto all'interno dei condotti nel basamento motore. *</w:t>
            </w:r>
          </w:p>
          <w:p>
            <w:pPr>
              <w:numPr>
                <w:ilvl w:val="0"/>
                <w:numId w:val="14190"/>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F</w:t>
            </w:r>
            <w:r>
              <w:rPr>
                <w:color w:val="00274C"/>
                <w:position w:val="-2"/>
                <w:sz w:val="20"/>
                <w:szCs w:val="20"/>
                <w:u w:val="none"/>
              </w:rPr>
              <w:t xml:space="preserve"> (tightening torque at </w:t>
            </w:r>
            <w:r>
              <w:rPr>
                <w:b/>
                <w:bCs/>
                <w:color w:val="00274C"/>
                <w:position w:val="-2"/>
                <w:sz w:val="20"/>
                <w:szCs w:val="20"/>
                <w:u w:val="none"/>
              </w:rPr>
              <w:t xml:space="preserve">35 Nm</w:t>
            </w:r>
            <w:r>
              <w:rPr>
                <w:color w:val="00274C"/>
                <w:position w:val="-2"/>
                <w:sz w:val="20"/>
                <w:szCs w:val="20"/>
                <w:u w:val="none"/>
              </w:rPr>
              <w:t xml:space="preserve"> ).</w:t>
            </w:r>
          </w:p>
          <w:p>
            <w:pPr>
              <w:numPr>
                <w:ilvl w:val="0"/>
                <w:numId w:val="14190"/>
              </w:numPr>
              <w:spacing w:before="0" w:after="0" w:line="262" w:lineRule="auto"/>
              <w:jc w:val="left"/>
              <w:rPr>
                <w:color w:val="00274C"/>
                <w:sz w:val="20"/>
                <w:szCs w:val="20"/>
              </w:rPr>
            </w:pPr>
            <w:r>
              <w:rPr>
                <w:color w:val="00274C"/>
                <w:position w:val="-2"/>
                <w:sz w:val="20"/>
                <w:szCs w:val="20"/>
                <w:u w:val="none"/>
              </w:rPr>
              <w:t xml:space="preserve">Fissare il suporto filtro carburante </w:t>
            </w:r>
            <w:r>
              <w:rPr>
                <w:b/>
                <w:bCs/>
                <w:color w:val="00274C"/>
                <w:position w:val="-2"/>
                <w:sz w:val="20"/>
                <w:szCs w:val="20"/>
                <w:u w:val="none"/>
              </w:rPr>
              <w:t xml:space="preserve">G</w:t>
            </w:r>
            <w:r>
              <w:rPr>
                <w:color w:val="00274C"/>
                <w:position w:val="-2"/>
                <w:sz w:val="20"/>
                <w:szCs w:val="20"/>
                <w:u w:val="none"/>
              </w:rPr>
              <w:t xml:space="preserve"> tramite le viti </w:t>
            </w:r>
            <w:r>
              <w:rPr>
                <w:b/>
                <w:bCs/>
                <w:color w:val="00274C"/>
                <w:position w:val="-2"/>
                <w:sz w:val="20"/>
                <w:szCs w:val="20"/>
                <w:u w:val="none"/>
              </w:rPr>
              <w:t xml:space="preserve">E</w:t>
            </w:r>
            <w:r>
              <w:rPr>
                <w:color w:val="00274C"/>
                <w:position w:val="-2"/>
                <w:sz w:val="20"/>
                <w:szCs w:val="20"/>
                <w:u w:val="none"/>
              </w:rPr>
              <w:t xml:space="preserve"> (coppia di serraggio a </w:t>
            </w:r>
            <w:r>
              <w:rPr>
                <w:b/>
                <w:bCs/>
                <w:color w:val="00274C"/>
                <w:position w:val="-2"/>
                <w:sz w:val="20"/>
                <w:szCs w:val="20"/>
                <w:u w:val="none"/>
              </w:rPr>
              <w:t xml:space="preserve">25 Nm</w:t>
            </w:r>
            <w:r>
              <w:rPr>
                <w:color w:val="00274C"/>
                <w:position w:val="-2"/>
                <w:sz w:val="20"/>
                <w:szCs w:val="20"/>
                <w:u w:val="none"/>
              </w:rPr>
              <w:t xml:space="preserve"> ). *</w:t>
            </w:r>
          </w:p>
          <w:p>
            <w:pPr>
              <w:numPr>
                <w:ilvl w:val="0"/>
                <w:numId w:val="14190"/>
              </w:numPr>
              <w:spacing w:before="0" w:after="0" w:line="262" w:lineRule="auto"/>
              <w:jc w:val="left"/>
              <w:rPr>
                <w:color w:val="00274C"/>
                <w:sz w:val="20"/>
                <w:szCs w:val="20"/>
              </w:rPr>
            </w:pPr>
            <w:r>
              <w:rPr>
                <w:color w:val="00274C"/>
                <w:position w:val="-2"/>
                <w:sz w:val="20"/>
                <w:szCs w:val="20"/>
                <w:u w:val="none"/>
              </w:rPr>
              <w:t xml:space="preserve">Fill the radiator.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0576378" name="name1347645b5c9367164"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1886645b5c936715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7407886" name="name3374645b5c93765fe"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5075645b5c93765f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6228186" name="name4215645b5c938b695"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7406645b5c938b69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5462866" name="name6714645b5c93bdaed"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7466645b5c93bdae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4962063" name="name6048645b5c93d1904"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6177645b5c93d18ff"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32527244" name="name1479645b5c940356e"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8238645b5c940356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1890592" name="name3245645b5c94339ce"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5133645b5c94339c9" cstate="print"/>
                          <a:stretch>
                            <a:fillRect/>
                          </a:stretch>
                        </pic:blipFill>
                        <pic:spPr>
                          <a:xfrm>
                            <a:off x="0" y="0"/>
                            <a:ext cx="2239200" cy="16848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 Check/Replacement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512088" name="name6620645b5c944b2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34645b5c944b2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0"/>
                <w:numId w:val="14191"/>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4191"/>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14191"/>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4191"/>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3213199" name="name1260645b5c945942e"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3454645b5c945942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0201449" name="name5423645b5c9464ebb"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6791645b5c9464eb7"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 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149703" name="name6265645b5c9473b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04645b5c9473b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43357" name="name6364645b5c947ba8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21645b5c947ba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p>
          <w:p/>
          <w:p/>
          <w:p>
            <w:pPr>
              <w:numPr>
                <w:ilvl w:val="0"/>
                <w:numId w:val="14192"/>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4192"/>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14192"/>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1415958" name="name1676645b5c948542d"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3759645b5c9485429"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5.10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546234" name="name5099645b5c948ac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67645b5c948ac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4178"/>
              </w:numPr>
              <w:spacing w:before="0" w:after="0" w:line="262" w:lineRule="auto"/>
              <w:jc w:val="left"/>
              <w:rPr>
                <w:color w:val="00274C"/>
                <w:sz w:val="20"/>
                <w:szCs w:val="20"/>
              </w:rPr>
            </w:pPr>
            <w:r>
              <w:rPr>
                <w:color w:val="00274C"/>
                <w:position w:val="-2"/>
                <w:sz w:val="20"/>
                <w:szCs w:val="20"/>
                <w:u w:val="none"/>
              </w:rPr>
              <w:t xml:space="preserve">Do not fill the new cartridge </w:t>
            </w:r>
            <w:r>
              <w:rPr>
                <w:b/>
                <w:bCs/>
                <w:color w:val="00274C"/>
                <w:position w:val="-2"/>
                <w:sz w:val="20"/>
                <w:szCs w:val="20"/>
                <w:u w:val="none"/>
              </w:rPr>
              <w:t xml:space="preserve">B</w:t>
            </w:r>
            <w:r>
              <w:rPr>
                <w:color w:val="00274C"/>
                <w:position w:val="-2"/>
                <w:sz w:val="20"/>
                <w:szCs w:val="20"/>
                <w:u w:val="none"/>
              </w:rPr>
              <w:t xml:space="preserve"> with fuel.</w:t>
            </w:r>
          </w:p>
          <w:p>
            <w:pPr>
              <w:numPr>
                <w:ilvl w:val="0"/>
                <w:numId w:val="14193"/>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14193"/>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14193"/>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Tighten the new cartridge </w:t>
            </w:r>
            <w:r>
              <w:rPr>
                <w:b/>
                <w:bCs/>
                <w:color w:val="00274C"/>
                <w:position w:val="-2"/>
                <w:sz w:val="20"/>
                <w:szCs w:val="20"/>
                <w:u w:val="none"/>
              </w:rPr>
              <w:t xml:space="preserve">B</w:t>
            </w:r>
            <w:r>
              <w:rPr>
                <w:color w:val="00274C"/>
                <w:position w:val="-2"/>
                <w:sz w:val="20"/>
                <w:szCs w:val="20"/>
                <w:u w:val="none"/>
              </w:rPr>
              <w:t xml:space="preserve"> onto support </w:t>
            </w:r>
            <w:r>
              <w:rPr>
                <w:b/>
                <w:bCs/>
                <w:color w:val="00274C"/>
                <w:position w:val="-2"/>
                <w:sz w:val="20"/>
                <w:szCs w:val="20"/>
                <w:u w:val="none"/>
              </w:rPr>
              <w:t xml:space="preserve">D</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7558286" name="name2581645b5c94911a9"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8685645b5c94911a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0436477" name="name6259645b5c949ad81"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9943645b5c949ad7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8228499" name="name1705645b5c94a37f1"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1513645b5c94a37e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If the engine is equipped with an electric fuel pump </w:t>
            </w:r>
            <w:r>
              <w:rPr>
                <w:b/>
                <w:bCs/>
                <w:color w:val="00274C"/>
                <w:position w:val="-2"/>
                <w:sz w:val="20"/>
                <w:szCs w:val="20"/>
                <w:u w:val="none"/>
              </w:rPr>
              <w:t xml:space="preserve">G</w:t>
            </w:r>
            <w:r>
              <w:rPr>
                <w:color w:val="00274C"/>
                <w:position w:val="-2"/>
                <w:sz w:val="20"/>
                <w:szCs w:val="20"/>
                <w:u w:val="none"/>
              </w:rPr>
              <w:t xml:space="preserve"> :</w:t>
            </w:r>
          </w:p>
          <w:p>
            <w:pPr>
              <w:numPr>
                <w:ilvl w:val="0"/>
                <w:numId w:val="14194"/>
              </w:numPr>
              <w:spacing w:before="0" w:after="0" w:line="262" w:lineRule="auto"/>
              <w:jc w:val="left"/>
              <w:rPr>
                <w:color w:val="00274C"/>
                <w:sz w:val="20"/>
                <w:szCs w:val="20"/>
              </w:rPr>
            </w:pPr>
            <w:r>
              <w:rPr>
                <w:color w:val="00274C"/>
                <w:position w:val="-2"/>
                <w:sz w:val="20"/>
                <w:szCs w:val="20"/>
                <w:u w:val="none"/>
              </w:rPr>
              <w:br/>
              <w:br/>
              <w:br/>
              <w:t xml:space="preserve">Turn the key on the control panel to the </w:t>
            </w:r>
            <w:r>
              <w:rPr>
                <w:b/>
                <w:bCs/>
                <w:color w:val="00274C"/>
                <w:position w:val="-2"/>
                <w:sz w:val="20"/>
                <w:szCs w:val="20"/>
                <w:u w:val="none"/>
              </w:rPr>
              <w:t xml:space="preserve">ON</w:t>
            </w:r>
            <w:r>
              <w:rPr>
                <w:color w:val="00274C"/>
                <w:position w:val="-2"/>
                <w:sz w:val="20"/>
                <w:szCs w:val="20"/>
                <w:u w:val="none"/>
              </w:rPr>
              <w:t xml:space="preserve"> position.</w:t>
            </w:r>
            <w:r>
              <w:rPr>
                <w:color w:val="00274C"/>
                <w:position w:val="-2"/>
                <w:sz w:val="20"/>
                <w:szCs w:val="20"/>
                <w:u w:val="none"/>
              </w:rPr>
              <w:br/>
              <w:t xml:space="preserve">The electric pump </w:t>
            </w:r>
            <w:r>
              <w:rPr>
                <w:b/>
                <w:bCs/>
                <w:color w:val="00274C"/>
                <w:position w:val="-2"/>
                <w:sz w:val="20"/>
                <w:szCs w:val="20"/>
                <w:u w:val="none"/>
              </w:rPr>
              <w:t xml:space="preserve">G</w:t>
            </w:r>
            <w:r>
              <w:rPr>
                <w:color w:val="00274C"/>
                <w:position w:val="-2"/>
                <w:sz w:val="20"/>
                <w:szCs w:val="20"/>
                <w:u w:val="none"/>
              </w:rPr>
              <w:t xml:space="preserve"> sends fuel to the filter </w:t>
            </w:r>
            <w:r>
              <w:rPr>
                <w:b/>
                <w:bCs/>
                <w:color w:val="00274C"/>
                <w:position w:val="-2"/>
                <w:sz w:val="20"/>
                <w:szCs w:val="20"/>
                <w:u w:val="none"/>
              </w:rPr>
              <w:t xml:space="preserve">B</w:t>
            </w:r>
            <w:r>
              <w:rPr>
                <w:color w:val="00274C"/>
                <w:position w:val="-2"/>
                <w:sz w:val="20"/>
                <w:szCs w:val="20"/>
                <w:u w:val="none"/>
              </w:rPr>
              <w:t xml:space="preserve"> and then the injection pump.</w:t>
            </w:r>
          </w:p>
          <w:p>
            <w:pPr>
              <w:numPr>
                <w:ilvl w:val="0"/>
                <w:numId w:val="14194"/>
              </w:numPr>
              <w:spacing w:before="0" w:after="0" w:line="262" w:lineRule="auto"/>
              <w:jc w:val="left"/>
              <w:rPr>
                <w:color w:val="00274C"/>
                <w:sz w:val="20"/>
                <w:szCs w:val="20"/>
              </w:rPr>
            </w:pPr>
            <w:r>
              <w:rPr>
                <w:color w:val="00274C"/>
                <w:position w:val="-2"/>
                <w:sz w:val="20"/>
                <w:szCs w:val="20"/>
                <w:u w:val="none"/>
              </w:rPr>
              <w:t xml:space="preserve">Loosen the air bleeding screw </w:t>
            </w:r>
            <w:r>
              <w:rPr>
                <w:b/>
                <w:bCs/>
                <w:color w:val="00274C"/>
                <w:position w:val="-2"/>
                <w:sz w:val="20"/>
                <w:szCs w:val="20"/>
                <w:u w:val="none"/>
              </w:rPr>
              <w:t xml:space="preserve">F</w:t>
            </w:r>
            <w:r>
              <w:rPr>
                <w:color w:val="00274C"/>
                <w:position w:val="-2"/>
                <w:sz w:val="20"/>
                <w:szCs w:val="20"/>
                <w:u w:val="none"/>
              </w:rPr>
              <w:t xml:space="preserve"> on fuel filter bracket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air inside the circuit and the filter will begin to escape from the screw </w:t>
            </w:r>
            <w:r>
              <w:rPr>
                <w:b/>
                <w:bCs/>
                <w:color w:val="00274C"/>
                <w:position w:val="-2"/>
                <w:sz w:val="20"/>
                <w:szCs w:val="20"/>
                <w:u w:val="none"/>
              </w:rPr>
              <w:t xml:space="preserve">F</w:t>
            </w:r>
            <w:r>
              <w:rPr>
                <w:color w:val="00274C"/>
                <w:position w:val="-2"/>
                <w:sz w:val="20"/>
                <w:szCs w:val="20"/>
                <w:u w:val="none"/>
              </w:rPr>
              <w:t xml:space="preserve"> .</w:t>
            </w:r>
          </w:p>
          <w:p>
            <w:pPr>
              <w:numPr>
                <w:ilvl w:val="0"/>
                <w:numId w:val="14194"/>
              </w:numPr>
              <w:spacing w:before="0" w:after="0" w:line="262" w:lineRule="auto"/>
              <w:jc w:val="left"/>
              <w:rPr>
                <w:color w:val="00274C"/>
                <w:sz w:val="20"/>
                <w:szCs w:val="20"/>
              </w:rPr>
            </w:pPr>
            <w:r>
              <w:rPr>
                <w:color w:val="00274C"/>
                <w:position w:val="-2"/>
                <w:sz w:val="20"/>
                <w:szCs w:val="20"/>
                <w:u w:val="none"/>
              </w:rPr>
              <w:t xml:space="preserve">Tighten the bleeding screw </w:t>
            </w:r>
            <w:r>
              <w:rPr>
                <w:b/>
                <w:bCs/>
                <w:color w:val="00274C"/>
                <w:position w:val="-2"/>
                <w:sz w:val="20"/>
                <w:szCs w:val="20"/>
                <w:u w:val="none"/>
              </w:rPr>
              <w:t xml:space="preserve">F</w:t>
            </w:r>
            <w:r>
              <w:rPr>
                <w:color w:val="00274C"/>
                <w:position w:val="-2"/>
                <w:sz w:val="20"/>
                <w:szCs w:val="20"/>
                <w:u w:val="none"/>
              </w:rPr>
              <w:t xml:space="preserve"> (tightening torque of </w:t>
            </w:r>
            <w:r>
              <w:rPr>
                <w:b/>
                <w:bCs/>
                <w:color w:val="00274C"/>
                <w:position w:val="-2"/>
                <w:sz w:val="20"/>
                <w:szCs w:val="20"/>
                <w:u w:val="none"/>
              </w:rPr>
              <w:t xml:space="preserve">1.5 Nm</w:t>
            </w:r>
            <w:r>
              <w:rPr>
                <w:color w:val="00274C"/>
                <w:position w:val="-2"/>
                <w:sz w:val="20"/>
                <w:szCs w:val="20"/>
                <w:u w:val="none"/>
              </w:rPr>
              <w:t xml:space="preserve"> ) when the fuel begins to flow.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8642548" name="name2721645b5c94affec"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9822645b5c94affe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2873983" name="name6832645b5c94b75c1"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3157645b5c94b75bd"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1588" name="name4507645b5c94c141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70645b5c94c14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8799" name="name2628645b5c94c70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39645b5c94c70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95"/>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14195"/>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3160807" name="name7277645b5c94d2c34"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8360645b5c94d2c30"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18272359" name="name5224645b5c94d996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445645b5c94d995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61985543" name="name5964645b5c94e7cb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71645b5c94e7cb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7170804" name="name5885645b5c950d659"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9087645b5c950d654"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5.3</w:t>
            </w:r>
          </w:p>
        </w:tc>
      </w:tr>
      <w:tr>
        <w:trPr>
          <w:trHeight w:val="0" w:hRule="atLeast"/>
        </w:trPr>
        <w:tc>
          <w:tcPr>
            <w:tcW w:w="0" w:type="auto"/>
            <w:tcMar>
              <w:top w:w="150" w:type="dxa"/>
              <w:left w:w="150" w:type="dxa"/>
              <w:bottom w:w="150" w:type="dxa"/>
              <w:right w:w="150" w:type="dxa"/>
            </w:tcMar>
            <w:vAlign w:val="center"/>
          </w:tcPr>
          <w:p>
            <w:pPr>
              <w:numPr>
                <w:ilvl w:val="0"/>
                <w:numId w:val="14196"/>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2673737" name="name3937645b5c95179b3"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3600645b5c95179a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 belt - 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540455" name="name1258645b5c95261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18645b5c95261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729502" name="name5412645b5c953036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10645b5c95303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197"/>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0"/>
                <w:numId w:val="14198"/>
              </w:numPr>
              <w:spacing w:before="0" w:after="0" w:line="262" w:lineRule="auto"/>
              <w:jc w:val="left"/>
              <w:rPr>
                <w:color w:val="00274C"/>
                <w:sz w:val="20"/>
                <w:szCs w:val="20"/>
              </w:rPr>
            </w:pPr>
            <w:r>
              <w:rPr>
                <w:color w:val="00274C"/>
                <w:position w:val="-2"/>
                <w:sz w:val="20"/>
                <w:szCs w:val="20"/>
                <w:u w:val="none"/>
              </w:rPr>
              <w:t xml:space="preserve">Rimuovere cinghia </w:t>
            </w:r>
            <w:r>
              <w:rPr>
                <w:b/>
                <w:bCs/>
                <w:color w:val="00274C"/>
                <w:position w:val="-2"/>
                <w:sz w:val="20"/>
                <w:szCs w:val="20"/>
                <w:u w:val="none"/>
              </w:rPr>
              <w:t xml:space="preserve">A</w:t>
            </w:r>
            <w:r>
              <w:rPr>
                <w:color w:val="00274C"/>
                <w:position w:val="-2"/>
                <w:sz w:val="20"/>
                <w:szCs w:val="20"/>
                <w:u w:val="none"/>
              </w:rPr>
              <w:t xml:space="preserve"> tramite l'utilizzo dell' attrezzo  </w:t>
            </w:r>
            <w:r>
              <w:rPr>
                <w:b/>
                <w:bCs/>
                <w:color w:val="00274C"/>
                <w:position w:val="-2"/>
                <w:sz w:val="20"/>
                <w:szCs w:val="20"/>
                <w:u w:val="none"/>
              </w:rPr>
              <w:t xml:space="preserve">ST_57</w:t>
            </w:r>
            <w:r>
              <w:rPr>
                <w:color w:val="00274C"/>
                <w:position w:val="-2"/>
                <w:sz w:val="20"/>
                <w:szCs w:val="20"/>
                <w:u w:val="none"/>
              </w:rPr>
              <w:t xml:space="preserve"> . *</w:t>
            </w:r>
          </w:p>
          <w:p>
            <w:pPr>
              <w:numPr>
                <w:ilvl w:val="0"/>
                <w:numId w:val="14198"/>
              </w:numPr>
              <w:spacing w:before="0" w:after="0" w:line="262" w:lineRule="auto"/>
              <w:jc w:val="left"/>
              <w:rPr>
                <w:color w:val="00274C"/>
                <w:sz w:val="20"/>
                <w:szCs w:val="20"/>
              </w:rPr>
            </w:pPr>
            <w:r>
              <w:rPr>
                <w:color w:val="00274C"/>
                <w:position w:val="-2"/>
                <w:sz w:val="20"/>
                <w:szCs w:val="20"/>
                <w:u w:val="none"/>
              </w:rPr>
              <w:t xml:space="preserve">Inserire la nuova cinghia </w:t>
            </w:r>
            <w:r>
              <w:rPr>
                <w:b/>
                <w:bCs/>
                <w:color w:val="00274C"/>
                <w:position w:val="-2"/>
                <w:sz w:val="20"/>
                <w:szCs w:val="20"/>
                <w:u w:val="none"/>
              </w:rPr>
              <w:t xml:space="preserve">A</w:t>
            </w:r>
            <w:r>
              <w:rPr>
                <w:color w:val="00274C"/>
                <w:position w:val="-2"/>
                <w:sz w:val="20"/>
                <w:szCs w:val="20"/>
                <w:u w:val="none"/>
              </w:rPr>
              <w:t xml:space="preserve"> tramite l'utilizzo dell' attrezzo  </w:t>
            </w:r>
            <w:r>
              <w:rPr>
                <w:b/>
                <w:bCs/>
                <w:color w:val="00274C"/>
                <w:position w:val="-2"/>
                <w:sz w:val="20"/>
                <w:szCs w:val="20"/>
                <w:u w:val="none"/>
              </w:rPr>
              <w:t xml:space="preserve">ST_57</w:t>
            </w:r>
            <w:r>
              <w:rPr>
                <w:color w:val="00274C"/>
                <w:position w:val="-2"/>
                <w:sz w:val="20"/>
                <w:szCs w:val="20"/>
                <w:u w:val="none"/>
              </w:rPr>
              <w:t xml:space="preserve"> .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55070664" name="name6702645b5c9542ff4"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4633645b5c9542fef" cstate="print"/>
                          <a:stretch>
                            <a:fillRect/>
                          </a:stretch>
                        </pic:blipFill>
                        <pic:spPr>
                          <a:xfrm>
                            <a:off x="0" y="0"/>
                            <a:ext cx="2239200" cy="3355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Starter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4199"/>
              </w:numPr>
              <w:spacing w:before="0" w:after="0" w:line="262" w:lineRule="auto"/>
              <w:jc w:val="left"/>
              <w:rPr>
                <w:color w:val="00274C"/>
                <w:sz w:val="20"/>
                <w:szCs w:val="20"/>
              </w:rPr>
            </w:pPr>
            <w:r>
              <w:rPr>
                <w:color w:val="00274C"/>
                <w:position w:val="-2"/>
                <w:sz w:val="20"/>
                <w:szCs w:val="20"/>
                <w:u w:val="none"/>
              </w:rPr>
              <w:t xml:space="preserve">Externally check the condition and clean motor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1477563" name="name1647645b5c954bdb9"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3408645b5c954bdb3"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4200"/>
              </w:numPr>
              <w:spacing w:before="0" w:after="0" w:line="262" w:lineRule="auto"/>
              <w:jc w:val="left"/>
              <w:rPr>
                <w:color w:val="00274C"/>
                <w:sz w:val="20"/>
                <w:szCs w:val="20"/>
              </w:rPr>
            </w:pPr>
            <w:r>
              <w:rPr>
                <w:color w:val="00274C"/>
                <w:position w:val="-2"/>
                <w:sz w:val="20"/>
                <w:szCs w:val="20"/>
                <w:u w:val="none"/>
              </w:rPr>
              <w:t xml:space="preserve">Externally check the condition and clean the alternator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6610826" name="name3545645b5c955506e"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3781645b5c9555069"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545902" name="name9523645b5c955d94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69645b5c955d94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4.16</w:t>
            </w:r>
            <w:r>
              <w:rPr>
                <w:color w:val="00274C"/>
                <w:position w:val="-2"/>
                <w:sz w:val="20"/>
                <w:szCs w:val="20"/>
                <w:u w:val="none"/>
              </w:rPr>
              <w:t xml:space="preserve"> ).</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4.17</w:t>
            </w:r>
            <w:r>
              <w:rPr>
                <w:color w:val="00274C"/>
                <w:position w:val="-2"/>
                <w:sz w:val="20"/>
                <w:szCs w:val="20"/>
                <w:u w:val="none"/>
              </w:rPr>
              <w:t xml:space="preserve"> ).</w:t>
            </w:r>
          </w:p>
          <w:p>
            <w:pPr>
              <w:numPr>
                <w:ilvl w:val="0"/>
                <w:numId w:val="14178"/>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u w:val="none"/>
        </w:rPr>
        <w:t xml:space="preserve">Before storing the engine check that:</w:t>
      </w:r>
    </w:p>
    <w:p>
      <w:pPr>
        <w:numPr>
          <w:ilvl w:val="0"/>
          <w:numId w:val="14178"/>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14178"/>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14178"/>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4.16</w:t>
      </w:r>
      <w:r>
        <w:rPr>
          <w:color w:val="00274C"/>
          <w:sz w:val="20"/>
          <w:szCs w:val="20"/>
          <w:u w:val="none"/>
        </w:rPr>
        <w:t xml:space="preserve"> </w:t>
      </w:r>
      <w:r>
        <w:rPr>
          <w:b/>
          <w:bCs/>
          <w:color w:val="00274C"/>
          <w:sz w:val="20"/>
          <w:szCs w:val="20"/>
          <w:u w:val="none"/>
        </w:rPr>
        <w:t xml:space="preserve">.</w:t>
      </w:r>
    </w:p>
    <w:p>
      <w:pPr>
        <w:numPr>
          <w:ilvl w:val="0"/>
          <w:numId w:val="14201"/>
        </w:numPr>
        <w:spacing w:before="0" w:after="0" w:line="240" w:lineRule="auto"/>
        <w:jc w:val="left"/>
        <w:rPr>
          <w:color w:val="00274C"/>
          <w:sz w:val="20"/>
          <w:szCs w:val="20"/>
        </w:rPr>
      </w:pPr>
      <w:r>
        <w:rPr>
          <w:color w:val="00274C"/>
          <w:sz w:val="20"/>
          <w:szCs w:val="20"/>
          <w:u w:val="none"/>
        </w:rPr>
        <w:t xml:space="preserve">Engine oil replacement ( </w:t>
      </w:r>
      <w:r>
        <w:rPr>
          <w:b/>
          <w:bCs/>
          <w:color w:val="00274C"/>
          <w:sz w:val="20"/>
          <w:szCs w:val="20"/>
          <w:u w:val="none"/>
        </w:rPr>
        <w:t xml:space="preserve">Par. 4.6</w:t>
      </w:r>
      <w:r>
        <w:rPr>
          <w:color w:val="00274C"/>
          <w:sz w:val="20"/>
          <w:szCs w:val="20"/>
          <w:u w:val="none"/>
        </w:rPr>
        <w:t xml:space="preserve"> ).</w:t>
      </w:r>
    </w:p>
    <w:p>
      <w:pPr>
        <w:numPr>
          <w:ilvl w:val="0"/>
          <w:numId w:val="14201"/>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4201"/>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4201"/>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4201"/>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4201"/>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4201"/>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4201"/>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4201"/>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4201"/>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4201"/>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4201"/>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4202"/>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4202"/>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4202"/>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4202"/>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4202"/>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 </w:t>
      </w:r>
      <w:r>
        <w:rPr>
          <w:color w:val="00274C"/>
          <w:sz w:val="20"/>
          <w:szCs w:val="20"/>
          <w:u w:val="none"/>
        </w:rPr>
        <w:t xml:space="preserve"> level.</w:t>
      </w:r>
    </w:p>
    <w:p>
      <w:pPr>
        <w:numPr>
          <w:ilvl w:val="0"/>
          <w:numId w:val="14202"/>
        </w:numPr>
        <w:spacing w:before="0" w:after="0" w:line="240" w:lineRule="auto"/>
        <w:jc w:val="left"/>
        <w:rPr>
          <w:color w:val="00274C"/>
          <w:sz w:val="20"/>
          <w:szCs w:val="20"/>
        </w:rPr>
      </w:pPr>
      <w:r>
        <w:rPr>
          <w:color w:val="00274C"/>
          <w:sz w:val="20"/>
          <w:szCs w:val="20"/>
          <w:u w:val="none"/>
        </w:rPr>
        <w:t xml:space="preserve">Start the engine and keep it idle at </w:t>
      </w:r>
      <w:r>
        <w:rPr>
          <w:b/>
          <w:bCs/>
          <w:color w:val="00274C"/>
          <w:sz w:val="20"/>
          <w:szCs w:val="20"/>
          <w:u w:val="none"/>
        </w:rPr>
        <w:t xml:space="preserve">MIN</w:t>
      </w:r>
      <w:r>
        <w:rPr>
          <w:color w:val="00274C"/>
          <w:sz w:val="20"/>
          <w:szCs w:val="20"/>
          <w:u w:val="none"/>
        </w:rPr>
        <w:t xml:space="preserve"> speed for a two about minutes.</w:t>
      </w:r>
    </w:p>
    <w:p>
      <w:pPr>
        <w:numPr>
          <w:ilvl w:val="0"/>
          <w:numId w:val="14202"/>
        </w:numPr>
        <w:spacing w:before="0" w:after="0" w:line="240" w:lineRule="auto"/>
        <w:jc w:val="left"/>
        <w:rPr>
          <w:color w:val="00274C"/>
          <w:sz w:val="20"/>
          <w:szCs w:val="20"/>
        </w:rPr>
      </w:pPr>
      <w:r>
        <w:rPr>
          <w:color w:val="00274C"/>
          <w:sz w:val="20"/>
          <w:szCs w:val="20"/>
          <w:u w:val="none"/>
        </w:rPr>
        <w:t xml:space="preserve">Bring the engine to 75% of </w:t>
      </w:r>
      <w:r>
        <w:rPr>
          <w:b/>
          <w:bCs/>
          <w:color w:val="00274C"/>
          <w:sz w:val="20"/>
          <w:szCs w:val="20"/>
          <w:u w:val="none"/>
        </w:rPr>
        <w:t xml:space="preserve">MAX</w:t>
      </w:r>
      <w:r>
        <w:rPr>
          <w:color w:val="00274C"/>
          <w:sz w:val="20"/>
          <w:szCs w:val="20"/>
          <w:u w:val="none"/>
        </w:rPr>
        <w:t xml:space="preserve"> rated speed for 5 to 10 minutes.</w:t>
      </w:r>
    </w:p>
    <w:p>
      <w:pPr>
        <w:numPr>
          <w:ilvl w:val="0"/>
          <w:numId w:val="14202"/>
        </w:numPr>
        <w:spacing w:before="0" w:after="0" w:line="240" w:lineRule="auto"/>
        <w:jc w:val="left"/>
        <w:rPr>
          <w:color w:val="00274C"/>
          <w:sz w:val="20"/>
          <w:szCs w:val="20"/>
        </w:rPr>
      </w:pPr>
      <w:r>
        <w:rPr>
          <w:color w:val="00274C"/>
          <w:sz w:val="20"/>
          <w:szCs w:val="20"/>
          <w:u w:val="none"/>
        </w:rPr>
        <w:t xml:space="preserve">Stop the engine while the oil is still hot,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4476" name="name8240645b5c956642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22645b5c956642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4178"/>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r>
        <w:rPr>
          <w:b/>
          <w:bCs/>
          <w:color w:val="00274C"/>
          <w:sz w:val="20"/>
          <w:szCs w:val="20"/>
          <w:u w:val="none"/>
        </w:rPr>
        <w:t xml:space="preserve">Par. 4.4</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4202"/>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4202"/>
        </w:numPr>
        <w:spacing w:before="0" w:after="0" w:line="240" w:lineRule="auto"/>
        <w:jc w:val="left"/>
        <w:rPr>
          <w:color w:val="00274C"/>
          <w:sz w:val="20"/>
          <w:szCs w:val="20"/>
        </w:rPr>
      </w:pPr>
      <w:r>
        <w:rPr>
          <w:color w:val="00274C"/>
          <w:sz w:val="20"/>
          <w:szCs w:val="20"/>
          <w:u w:val="none"/>
        </w:rPr>
        <w:t xml:space="preserve">Pour new oil </w:t>
      </w:r>
      <w:r>
        <w:rPr>
          <w:b/>
          <w:bCs/>
          <w:color w:val="00274C"/>
          <w:sz w:val="20"/>
          <w:szCs w:val="20"/>
          <w:u w:val="none"/>
        </w:rPr>
        <w:t xml:space="preserve">(Par. 4.6)</w:t>
      </w:r>
      <w:r>
        <w:rPr>
          <w:color w:val="00274C"/>
          <w:sz w:val="20"/>
          <w:szCs w:val="20"/>
          <w:u w:val="none"/>
        </w:rPr>
        <w:t xml:space="preserve"> up to the </w:t>
      </w:r>
      <w:r>
        <w:rPr>
          <w:b/>
          <w:bCs/>
          <w:color w:val="00274C"/>
          <w:sz w:val="20"/>
          <w:szCs w:val="20"/>
          <w:u w:val="none"/>
        </w:rPr>
        <w:t xml:space="preserve">MAX </w:t>
      </w:r>
      <w:r>
        <w:rPr>
          <w:color w:val="00274C"/>
          <w:sz w:val="20"/>
          <w:szCs w:val="20"/>
          <w:u w:val="none"/>
        </w:rPr>
        <w:t xml:space="preserve"> level </w:t>
      </w:r>
      <w:r>
        <w:rPr>
          <w:i/>
          <w:iCs/>
          <w:color w:val="00274C"/>
          <w:sz w:val="20"/>
          <w:szCs w:val="20"/>
          <w:u w:val="none"/>
        </w:rPr>
        <w:t xml:space="preserve">.</w:t>
      </w:r>
    </w:p>
    <w:p>
      <w:pPr>
        <w:numPr>
          <w:ilvl w:val="0"/>
          <w:numId w:val="14202"/>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 </w:t>
      </w:r>
      <w:r>
        <w:rPr>
          <w:color w:val="00274C"/>
          <w:sz w:val="20"/>
          <w:szCs w:val="20"/>
          <w:u w:val="none"/>
        </w:rPr>
        <w:t xml:space="preserve"> level ( </w:t>
      </w:r>
      <w:r>
        <w:rPr>
          <w:b/>
          <w:bCs/>
          <w:color w:val="00274C"/>
          <w:sz w:val="20"/>
          <w:szCs w:val="20"/>
          <w:u w:val="none"/>
        </w:rPr>
        <w:t xml:space="preserve">Par. 4.7</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4.19.1 </w:t>
            </w:r>
            <w:r>
              <w:rPr>
                <w:color w:val="00274C"/>
                <w:position w:val="-2"/>
                <w:sz w:val="20"/>
                <w:szCs w:val="20"/>
                <w:u w:val="none"/>
              </w:rPr>
              <w:t xml:space="preserve"> </w:t>
            </w:r>
            <w:r>
              <w:rPr>
                <w:b/>
                <w:bCs/>
                <w:color w:val="00274C"/>
                <w:position w:val="-2"/>
                <w:sz w:val="20"/>
                <w:szCs w:val="20"/>
                <w:u w:val="none"/>
              </w:rPr>
              <w:t xml:space="preserve">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4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4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4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14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14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4.11.</w:t>
                  </w:r>
                </w:p>
                <w:p>
                  <w:pPr>
                    <w:numPr>
                      <w:ilvl w:val="0"/>
                      <w:numId w:val="14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w:t>
                  </w:r>
                </w:p>
                <w:p>
                  <w:pPr>
                    <w:numPr>
                      <w:ilvl w:val="0"/>
                      <w:numId w:val="14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p>
                  <w:pPr>
                    <w:numPr>
                      <w:ilvl w:val="0"/>
                      <w:numId w:val="14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Bring the engine to the working temperature by pressing the accelerator 3/4 from MAX.</w:t>
                  </w:r>
                </w:p>
                <w:p>
                  <w:pPr>
                    <w:numPr>
                      <w:ilvl w:val="0"/>
                      <w:numId w:val="14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14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4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14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4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4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4202">
    <w:multiLevelType w:val="hybridMultilevel"/>
    <w:lvl w:ilvl="0" w:tplc="35656027">
      <w:start w:val="1"/>
      <w:numFmt w:val="decimal"/>
      <w:lvlText w:val="%1."/>
      <w:lvlJc w:val="left"/>
      <w:pPr>
        <w:ind w:left="720" w:hanging="360"/>
      </w:pPr>
    </w:lvl>
    <w:lvl w:ilvl="1" w:tplc="35656027" w:tentative="1">
      <w:start w:val="1"/>
      <w:numFmt w:val="lowerLetter"/>
      <w:lvlText w:val="%2."/>
      <w:lvlJc w:val="left"/>
      <w:pPr>
        <w:ind w:left="1440" w:hanging="360"/>
      </w:pPr>
    </w:lvl>
    <w:lvl w:ilvl="2" w:tplc="35656027" w:tentative="1">
      <w:start w:val="1"/>
      <w:numFmt w:val="lowerRoman"/>
      <w:lvlText w:val="%3."/>
      <w:lvlJc w:val="right"/>
      <w:pPr>
        <w:ind w:left="2160" w:hanging="180"/>
      </w:pPr>
    </w:lvl>
    <w:lvl w:ilvl="3" w:tplc="35656027" w:tentative="1">
      <w:start w:val="1"/>
      <w:numFmt w:val="decimal"/>
      <w:lvlText w:val="%4."/>
      <w:lvlJc w:val="left"/>
      <w:pPr>
        <w:ind w:left="2880" w:hanging="360"/>
      </w:pPr>
    </w:lvl>
    <w:lvl w:ilvl="4" w:tplc="35656027" w:tentative="1">
      <w:start w:val="1"/>
      <w:numFmt w:val="lowerLetter"/>
      <w:lvlText w:val="%5."/>
      <w:lvlJc w:val="left"/>
      <w:pPr>
        <w:ind w:left="3600" w:hanging="360"/>
      </w:pPr>
    </w:lvl>
    <w:lvl w:ilvl="5" w:tplc="35656027" w:tentative="1">
      <w:start w:val="1"/>
      <w:numFmt w:val="lowerRoman"/>
      <w:lvlText w:val="%6."/>
      <w:lvlJc w:val="right"/>
      <w:pPr>
        <w:ind w:left="4320" w:hanging="180"/>
      </w:pPr>
    </w:lvl>
    <w:lvl w:ilvl="6" w:tplc="35656027" w:tentative="1">
      <w:start w:val="1"/>
      <w:numFmt w:val="decimal"/>
      <w:lvlText w:val="%7."/>
      <w:lvlJc w:val="left"/>
      <w:pPr>
        <w:ind w:left="5040" w:hanging="360"/>
      </w:pPr>
    </w:lvl>
    <w:lvl w:ilvl="7" w:tplc="35656027" w:tentative="1">
      <w:start w:val="1"/>
      <w:numFmt w:val="lowerLetter"/>
      <w:lvlText w:val="%8."/>
      <w:lvlJc w:val="left"/>
      <w:pPr>
        <w:ind w:left="5760" w:hanging="360"/>
      </w:pPr>
    </w:lvl>
    <w:lvl w:ilvl="8" w:tplc="35656027" w:tentative="1">
      <w:start w:val="1"/>
      <w:numFmt w:val="lowerRoman"/>
      <w:lvlText w:val="%9."/>
      <w:lvlJc w:val="right"/>
      <w:pPr>
        <w:ind w:left="6480" w:hanging="180"/>
      </w:pPr>
    </w:lvl>
  </w:abstractNum>
  <w:abstractNum w:abstractNumId="14201">
    <w:multiLevelType w:val="hybridMultilevel"/>
    <w:lvl w:ilvl="0" w:tplc="80931338">
      <w:start w:val="1"/>
      <w:numFmt w:val="decimal"/>
      <w:lvlText w:val="%1."/>
      <w:lvlJc w:val="left"/>
      <w:pPr>
        <w:ind w:left="720" w:hanging="360"/>
      </w:pPr>
    </w:lvl>
    <w:lvl w:ilvl="1" w:tplc="80931338" w:tentative="1">
      <w:start w:val="1"/>
      <w:numFmt w:val="lowerLetter"/>
      <w:lvlText w:val="%2."/>
      <w:lvlJc w:val="left"/>
      <w:pPr>
        <w:ind w:left="1440" w:hanging="360"/>
      </w:pPr>
    </w:lvl>
    <w:lvl w:ilvl="2" w:tplc="80931338" w:tentative="1">
      <w:start w:val="1"/>
      <w:numFmt w:val="lowerRoman"/>
      <w:lvlText w:val="%3."/>
      <w:lvlJc w:val="right"/>
      <w:pPr>
        <w:ind w:left="2160" w:hanging="180"/>
      </w:pPr>
    </w:lvl>
    <w:lvl w:ilvl="3" w:tplc="80931338" w:tentative="1">
      <w:start w:val="1"/>
      <w:numFmt w:val="decimal"/>
      <w:lvlText w:val="%4."/>
      <w:lvlJc w:val="left"/>
      <w:pPr>
        <w:ind w:left="2880" w:hanging="360"/>
      </w:pPr>
    </w:lvl>
    <w:lvl w:ilvl="4" w:tplc="80931338" w:tentative="1">
      <w:start w:val="1"/>
      <w:numFmt w:val="lowerLetter"/>
      <w:lvlText w:val="%5."/>
      <w:lvlJc w:val="left"/>
      <w:pPr>
        <w:ind w:left="3600" w:hanging="360"/>
      </w:pPr>
    </w:lvl>
    <w:lvl w:ilvl="5" w:tplc="80931338" w:tentative="1">
      <w:start w:val="1"/>
      <w:numFmt w:val="lowerRoman"/>
      <w:lvlText w:val="%6."/>
      <w:lvlJc w:val="right"/>
      <w:pPr>
        <w:ind w:left="4320" w:hanging="180"/>
      </w:pPr>
    </w:lvl>
    <w:lvl w:ilvl="6" w:tplc="80931338" w:tentative="1">
      <w:start w:val="1"/>
      <w:numFmt w:val="decimal"/>
      <w:lvlText w:val="%7."/>
      <w:lvlJc w:val="left"/>
      <w:pPr>
        <w:ind w:left="5040" w:hanging="360"/>
      </w:pPr>
    </w:lvl>
    <w:lvl w:ilvl="7" w:tplc="80931338" w:tentative="1">
      <w:start w:val="1"/>
      <w:numFmt w:val="lowerLetter"/>
      <w:lvlText w:val="%8."/>
      <w:lvlJc w:val="left"/>
      <w:pPr>
        <w:ind w:left="5760" w:hanging="360"/>
      </w:pPr>
    </w:lvl>
    <w:lvl w:ilvl="8" w:tplc="80931338" w:tentative="1">
      <w:start w:val="1"/>
      <w:numFmt w:val="lowerRoman"/>
      <w:lvlText w:val="%9."/>
      <w:lvlJc w:val="right"/>
      <w:pPr>
        <w:ind w:left="6480" w:hanging="180"/>
      </w:pPr>
    </w:lvl>
  </w:abstractNum>
  <w:abstractNum w:abstractNumId="14200">
    <w:multiLevelType w:val="hybridMultilevel"/>
    <w:lvl w:ilvl="0" w:tplc="24179183">
      <w:start w:val="1"/>
      <w:numFmt w:val="decimal"/>
      <w:lvlText w:val="%1."/>
      <w:lvlJc w:val="left"/>
      <w:pPr>
        <w:ind w:left="720" w:hanging="360"/>
      </w:pPr>
    </w:lvl>
    <w:lvl w:ilvl="1" w:tplc="24179183" w:tentative="1">
      <w:start w:val="1"/>
      <w:numFmt w:val="lowerLetter"/>
      <w:lvlText w:val="%2."/>
      <w:lvlJc w:val="left"/>
      <w:pPr>
        <w:ind w:left="1440" w:hanging="360"/>
      </w:pPr>
    </w:lvl>
    <w:lvl w:ilvl="2" w:tplc="24179183" w:tentative="1">
      <w:start w:val="1"/>
      <w:numFmt w:val="lowerRoman"/>
      <w:lvlText w:val="%3."/>
      <w:lvlJc w:val="right"/>
      <w:pPr>
        <w:ind w:left="2160" w:hanging="180"/>
      </w:pPr>
    </w:lvl>
    <w:lvl w:ilvl="3" w:tplc="24179183" w:tentative="1">
      <w:start w:val="1"/>
      <w:numFmt w:val="decimal"/>
      <w:lvlText w:val="%4."/>
      <w:lvlJc w:val="left"/>
      <w:pPr>
        <w:ind w:left="2880" w:hanging="360"/>
      </w:pPr>
    </w:lvl>
    <w:lvl w:ilvl="4" w:tplc="24179183" w:tentative="1">
      <w:start w:val="1"/>
      <w:numFmt w:val="lowerLetter"/>
      <w:lvlText w:val="%5."/>
      <w:lvlJc w:val="left"/>
      <w:pPr>
        <w:ind w:left="3600" w:hanging="360"/>
      </w:pPr>
    </w:lvl>
    <w:lvl w:ilvl="5" w:tplc="24179183" w:tentative="1">
      <w:start w:val="1"/>
      <w:numFmt w:val="lowerRoman"/>
      <w:lvlText w:val="%6."/>
      <w:lvlJc w:val="right"/>
      <w:pPr>
        <w:ind w:left="4320" w:hanging="180"/>
      </w:pPr>
    </w:lvl>
    <w:lvl w:ilvl="6" w:tplc="24179183" w:tentative="1">
      <w:start w:val="1"/>
      <w:numFmt w:val="decimal"/>
      <w:lvlText w:val="%7."/>
      <w:lvlJc w:val="left"/>
      <w:pPr>
        <w:ind w:left="5040" w:hanging="360"/>
      </w:pPr>
    </w:lvl>
    <w:lvl w:ilvl="7" w:tplc="24179183" w:tentative="1">
      <w:start w:val="1"/>
      <w:numFmt w:val="lowerLetter"/>
      <w:lvlText w:val="%8."/>
      <w:lvlJc w:val="left"/>
      <w:pPr>
        <w:ind w:left="5760" w:hanging="360"/>
      </w:pPr>
    </w:lvl>
    <w:lvl w:ilvl="8" w:tplc="24179183" w:tentative="1">
      <w:start w:val="1"/>
      <w:numFmt w:val="lowerRoman"/>
      <w:lvlText w:val="%9."/>
      <w:lvlJc w:val="right"/>
      <w:pPr>
        <w:ind w:left="6480" w:hanging="180"/>
      </w:pPr>
    </w:lvl>
  </w:abstractNum>
  <w:abstractNum w:abstractNumId="14199">
    <w:multiLevelType w:val="hybridMultilevel"/>
    <w:lvl w:ilvl="0" w:tplc="47146775">
      <w:start w:val="1"/>
      <w:numFmt w:val="decimal"/>
      <w:lvlText w:val="%1."/>
      <w:lvlJc w:val="left"/>
      <w:pPr>
        <w:ind w:left="720" w:hanging="360"/>
      </w:pPr>
    </w:lvl>
    <w:lvl w:ilvl="1" w:tplc="47146775" w:tentative="1">
      <w:start w:val="1"/>
      <w:numFmt w:val="lowerLetter"/>
      <w:lvlText w:val="%2."/>
      <w:lvlJc w:val="left"/>
      <w:pPr>
        <w:ind w:left="1440" w:hanging="360"/>
      </w:pPr>
    </w:lvl>
    <w:lvl w:ilvl="2" w:tplc="47146775" w:tentative="1">
      <w:start w:val="1"/>
      <w:numFmt w:val="lowerRoman"/>
      <w:lvlText w:val="%3."/>
      <w:lvlJc w:val="right"/>
      <w:pPr>
        <w:ind w:left="2160" w:hanging="180"/>
      </w:pPr>
    </w:lvl>
    <w:lvl w:ilvl="3" w:tplc="47146775" w:tentative="1">
      <w:start w:val="1"/>
      <w:numFmt w:val="decimal"/>
      <w:lvlText w:val="%4."/>
      <w:lvlJc w:val="left"/>
      <w:pPr>
        <w:ind w:left="2880" w:hanging="360"/>
      </w:pPr>
    </w:lvl>
    <w:lvl w:ilvl="4" w:tplc="47146775" w:tentative="1">
      <w:start w:val="1"/>
      <w:numFmt w:val="lowerLetter"/>
      <w:lvlText w:val="%5."/>
      <w:lvlJc w:val="left"/>
      <w:pPr>
        <w:ind w:left="3600" w:hanging="360"/>
      </w:pPr>
    </w:lvl>
    <w:lvl w:ilvl="5" w:tplc="47146775" w:tentative="1">
      <w:start w:val="1"/>
      <w:numFmt w:val="lowerRoman"/>
      <w:lvlText w:val="%6."/>
      <w:lvlJc w:val="right"/>
      <w:pPr>
        <w:ind w:left="4320" w:hanging="180"/>
      </w:pPr>
    </w:lvl>
    <w:lvl w:ilvl="6" w:tplc="47146775" w:tentative="1">
      <w:start w:val="1"/>
      <w:numFmt w:val="decimal"/>
      <w:lvlText w:val="%7."/>
      <w:lvlJc w:val="left"/>
      <w:pPr>
        <w:ind w:left="5040" w:hanging="360"/>
      </w:pPr>
    </w:lvl>
    <w:lvl w:ilvl="7" w:tplc="47146775" w:tentative="1">
      <w:start w:val="1"/>
      <w:numFmt w:val="lowerLetter"/>
      <w:lvlText w:val="%8."/>
      <w:lvlJc w:val="left"/>
      <w:pPr>
        <w:ind w:left="5760" w:hanging="360"/>
      </w:pPr>
    </w:lvl>
    <w:lvl w:ilvl="8" w:tplc="47146775" w:tentative="1">
      <w:start w:val="1"/>
      <w:numFmt w:val="lowerRoman"/>
      <w:lvlText w:val="%9."/>
      <w:lvlJc w:val="right"/>
      <w:pPr>
        <w:ind w:left="6480" w:hanging="180"/>
      </w:pPr>
    </w:lvl>
  </w:abstractNum>
  <w:abstractNum w:abstractNumId="14198">
    <w:multiLevelType w:val="hybridMultilevel"/>
    <w:lvl w:ilvl="0" w:tplc="82080238">
      <w:start w:val="1"/>
      <w:numFmt w:val="decimal"/>
      <w:lvlText w:val="%1."/>
      <w:lvlJc w:val="left"/>
      <w:pPr>
        <w:ind w:left="720" w:hanging="360"/>
      </w:pPr>
    </w:lvl>
    <w:lvl w:ilvl="1" w:tplc="82080238" w:tentative="1">
      <w:start w:val="1"/>
      <w:numFmt w:val="lowerLetter"/>
      <w:lvlText w:val="%2."/>
      <w:lvlJc w:val="left"/>
      <w:pPr>
        <w:ind w:left="1440" w:hanging="360"/>
      </w:pPr>
    </w:lvl>
    <w:lvl w:ilvl="2" w:tplc="82080238" w:tentative="1">
      <w:start w:val="1"/>
      <w:numFmt w:val="lowerRoman"/>
      <w:lvlText w:val="%3."/>
      <w:lvlJc w:val="right"/>
      <w:pPr>
        <w:ind w:left="2160" w:hanging="180"/>
      </w:pPr>
    </w:lvl>
    <w:lvl w:ilvl="3" w:tplc="82080238" w:tentative="1">
      <w:start w:val="1"/>
      <w:numFmt w:val="decimal"/>
      <w:lvlText w:val="%4."/>
      <w:lvlJc w:val="left"/>
      <w:pPr>
        <w:ind w:left="2880" w:hanging="360"/>
      </w:pPr>
    </w:lvl>
    <w:lvl w:ilvl="4" w:tplc="82080238" w:tentative="1">
      <w:start w:val="1"/>
      <w:numFmt w:val="lowerLetter"/>
      <w:lvlText w:val="%5."/>
      <w:lvlJc w:val="left"/>
      <w:pPr>
        <w:ind w:left="3600" w:hanging="360"/>
      </w:pPr>
    </w:lvl>
    <w:lvl w:ilvl="5" w:tplc="82080238" w:tentative="1">
      <w:start w:val="1"/>
      <w:numFmt w:val="lowerRoman"/>
      <w:lvlText w:val="%6."/>
      <w:lvlJc w:val="right"/>
      <w:pPr>
        <w:ind w:left="4320" w:hanging="180"/>
      </w:pPr>
    </w:lvl>
    <w:lvl w:ilvl="6" w:tplc="82080238" w:tentative="1">
      <w:start w:val="1"/>
      <w:numFmt w:val="decimal"/>
      <w:lvlText w:val="%7."/>
      <w:lvlJc w:val="left"/>
      <w:pPr>
        <w:ind w:left="5040" w:hanging="360"/>
      </w:pPr>
    </w:lvl>
    <w:lvl w:ilvl="7" w:tplc="82080238" w:tentative="1">
      <w:start w:val="1"/>
      <w:numFmt w:val="lowerLetter"/>
      <w:lvlText w:val="%8."/>
      <w:lvlJc w:val="left"/>
      <w:pPr>
        <w:ind w:left="5760" w:hanging="360"/>
      </w:pPr>
    </w:lvl>
    <w:lvl w:ilvl="8" w:tplc="82080238" w:tentative="1">
      <w:start w:val="1"/>
      <w:numFmt w:val="lowerRoman"/>
      <w:lvlText w:val="%9."/>
      <w:lvlJc w:val="right"/>
      <w:pPr>
        <w:ind w:left="6480" w:hanging="180"/>
      </w:pPr>
    </w:lvl>
  </w:abstractNum>
  <w:abstractNum w:abstractNumId="14197">
    <w:multiLevelType w:val="hybridMultilevel"/>
    <w:lvl w:ilvl="0" w:tplc="85837072">
      <w:start w:val="1"/>
      <w:numFmt w:val="decimal"/>
      <w:lvlText w:val="%1."/>
      <w:lvlJc w:val="left"/>
      <w:pPr>
        <w:ind w:left="720" w:hanging="360"/>
      </w:pPr>
    </w:lvl>
    <w:lvl w:ilvl="1" w:tplc="85837072" w:tentative="1">
      <w:start w:val="1"/>
      <w:numFmt w:val="lowerLetter"/>
      <w:lvlText w:val="%2."/>
      <w:lvlJc w:val="left"/>
      <w:pPr>
        <w:ind w:left="1440" w:hanging="360"/>
      </w:pPr>
    </w:lvl>
    <w:lvl w:ilvl="2" w:tplc="85837072" w:tentative="1">
      <w:start w:val="1"/>
      <w:numFmt w:val="lowerRoman"/>
      <w:lvlText w:val="%3."/>
      <w:lvlJc w:val="right"/>
      <w:pPr>
        <w:ind w:left="2160" w:hanging="180"/>
      </w:pPr>
    </w:lvl>
    <w:lvl w:ilvl="3" w:tplc="85837072" w:tentative="1">
      <w:start w:val="1"/>
      <w:numFmt w:val="decimal"/>
      <w:lvlText w:val="%4."/>
      <w:lvlJc w:val="left"/>
      <w:pPr>
        <w:ind w:left="2880" w:hanging="360"/>
      </w:pPr>
    </w:lvl>
    <w:lvl w:ilvl="4" w:tplc="85837072" w:tentative="1">
      <w:start w:val="1"/>
      <w:numFmt w:val="lowerLetter"/>
      <w:lvlText w:val="%5."/>
      <w:lvlJc w:val="left"/>
      <w:pPr>
        <w:ind w:left="3600" w:hanging="360"/>
      </w:pPr>
    </w:lvl>
    <w:lvl w:ilvl="5" w:tplc="85837072" w:tentative="1">
      <w:start w:val="1"/>
      <w:numFmt w:val="lowerRoman"/>
      <w:lvlText w:val="%6."/>
      <w:lvlJc w:val="right"/>
      <w:pPr>
        <w:ind w:left="4320" w:hanging="180"/>
      </w:pPr>
    </w:lvl>
    <w:lvl w:ilvl="6" w:tplc="85837072" w:tentative="1">
      <w:start w:val="1"/>
      <w:numFmt w:val="decimal"/>
      <w:lvlText w:val="%7."/>
      <w:lvlJc w:val="left"/>
      <w:pPr>
        <w:ind w:left="5040" w:hanging="360"/>
      </w:pPr>
    </w:lvl>
    <w:lvl w:ilvl="7" w:tplc="85837072" w:tentative="1">
      <w:start w:val="1"/>
      <w:numFmt w:val="lowerLetter"/>
      <w:lvlText w:val="%8."/>
      <w:lvlJc w:val="left"/>
      <w:pPr>
        <w:ind w:left="5760" w:hanging="360"/>
      </w:pPr>
    </w:lvl>
    <w:lvl w:ilvl="8" w:tplc="85837072" w:tentative="1">
      <w:start w:val="1"/>
      <w:numFmt w:val="lowerRoman"/>
      <w:lvlText w:val="%9."/>
      <w:lvlJc w:val="right"/>
      <w:pPr>
        <w:ind w:left="6480" w:hanging="180"/>
      </w:pPr>
    </w:lvl>
  </w:abstractNum>
  <w:abstractNum w:abstractNumId="14196">
    <w:multiLevelType w:val="hybridMultilevel"/>
    <w:lvl w:ilvl="0" w:tplc="31611495">
      <w:start w:val="1"/>
      <w:numFmt w:val="decimal"/>
      <w:lvlText w:val="%1."/>
      <w:lvlJc w:val="left"/>
      <w:pPr>
        <w:ind w:left="720" w:hanging="360"/>
      </w:pPr>
    </w:lvl>
    <w:lvl w:ilvl="1" w:tplc="31611495" w:tentative="1">
      <w:start w:val="1"/>
      <w:numFmt w:val="lowerLetter"/>
      <w:lvlText w:val="%2."/>
      <w:lvlJc w:val="left"/>
      <w:pPr>
        <w:ind w:left="1440" w:hanging="360"/>
      </w:pPr>
    </w:lvl>
    <w:lvl w:ilvl="2" w:tplc="31611495" w:tentative="1">
      <w:start w:val="1"/>
      <w:numFmt w:val="lowerRoman"/>
      <w:lvlText w:val="%3."/>
      <w:lvlJc w:val="right"/>
      <w:pPr>
        <w:ind w:left="2160" w:hanging="180"/>
      </w:pPr>
    </w:lvl>
    <w:lvl w:ilvl="3" w:tplc="31611495" w:tentative="1">
      <w:start w:val="1"/>
      <w:numFmt w:val="decimal"/>
      <w:lvlText w:val="%4."/>
      <w:lvlJc w:val="left"/>
      <w:pPr>
        <w:ind w:left="2880" w:hanging="360"/>
      </w:pPr>
    </w:lvl>
    <w:lvl w:ilvl="4" w:tplc="31611495" w:tentative="1">
      <w:start w:val="1"/>
      <w:numFmt w:val="lowerLetter"/>
      <w:lvlText w:val="%5."/>
      <w:lvlJc w:val="left"/>
      <w:pPr>
        <w:ind w:left="3600" w:hanging="360"/>
      </w:pPr>
    </w:lvl>
    <w:lvl w:ilvl="5" w:tplc="31611495" w:tentative="1">
      <w:start w:val="1"/>
      <w:numFmt w:val="lowerRoman"/>
      <w:lvlText w:val="%6."/>
      <w:lvlJc w:val="right"/>
      <w:pPr>
        <w:ind w:left="4320" w:hanging="180"/>
      </w:pPr>
    </w:lvl>
    <w:lvl w:ilvl="6" w:tplc="31611495" w:tentative="1">
      <w:start w:val="1"/>
      <w:numFmt w:val="decimal"/>
      <w:lvlText w:val="%7."/>
      <w:lvlJc w:val="left"/>
      <w:pPr>
        <w:ind w:left="5040" w:hanging="360"/>
      </w:pPr>
    </w:lvl>
    <w:lvl w:ilvl="7" w:tplc="31611495" w:tentative="1">
      <w:start w:val="1"/>
      <w:numFmt w:val="lowerLetter"/>
      <w:lvlText w:val="%8."/>
      <w:lvlJc w:val="left"/>
      <w:pPr>
        <w:ind w:left="5760" w:hanging="360"/>
      </w:pPr>
    </w:lvl>
    <w:lvl w:ilvl="8" w:tplc="31611495" w:tentative="1">
      <w:start w:val="1"/>
      <w:numFmt w:val="lowerRoman"/>
      <w:lvlText w:val="%9."/>
      <w:lvlJc w:val="right"/>
      <w:pPr>
        <w:ind w:left="6480" w:hanging="180"/>
      </w:pPr>
    </w:lvl>
  </w:abstractNum>
  <w:abstractNum w:abstractNumId="14195">
    <w:multiLevelType w:val="hybridMultilevel"/>
    <w:lvl w:ilvl="0" w:tplc="87216577">
      <w:start w:val="1"/>
      <w:numFmt w:val="decimal"/>
      <w:lvlText w:val="%1."/>
      <w:lvlJc w:val="left"/>
      <w:pPr>
        <w:ind w:left="720" w:hanging="360"/>
      </w:pPr>
    </w:lvl>
    <w:lvl w:ilvl="1" w:tplc="87216577" w:tentative="1">
      <w:start w:val="1"/>
      <w:numFmt w:val="lowerLetter"/>
      <w:lvlText w:val="%2."/>
      <w:lvlJc w:val="left"/>
      <w:pPr>
        <w:ind w:left="1440" w:hanging="360"/>
      </w:pPr>
    </w:lvl>
    <w:lvl w:ilvl="2" w:tplc="87216577" w:tentative="1">
      <w:start w:val="1"/>
      <w:numFmt w:val="lowerRoman"/>
      <w:lvlText w:val="%3."/>
      <w:lvlJc w:val="right"/>
      <w:pPr>
        <w:ind w:left="2160" w:hanging="180"/>
      </w:pPr>
    </w:lvl>
    <w:lvl w:ilvl="3" w:tplc="87216577" w:tentative="1">
      <w:start w:val="1"/>
      <w:numFmt w:val="decimal"/>
      <w:lvlText w:val="%4."/>
      <w:lvlJc w:val="left"/>
      <w:pPr>
        <w:ind w:left="2880" w:hanging="360"/>
      </w:pPr>
    </w:lvl>
    <w:lvl w:ilvl="4" w:tplc="87216577" w:tentative="1">
      <w:start w:val="1"/>
      <w:numFmt w:val="lowerLetter"/>
      <w:lvlText w:val="%5."/>
      <w:lvlJc w:val="left"/>
      <w:pPr>
        <w:ind w:left="3600" w:hanging="360"/>
      </w:pPr>
    </w:lvl>
    <w:lvl w:ilvl="5" w:tplc="87216577" w:tentative="1">
      <w:start w:val="1"/>
      <w:numFmt w:val="lowerRoman"/>
      <w:lvlText w:val="%6."/>
      <w:lvlJc w:val="right"/>
      <w:pPr>
        <w:ind w:left="4320" w:hanging="180"/>
      </w:pPr>
    </w:lvl>
    <w:lvl w:ilvl="6" w:tplc="87216577" w:tentative="1">
      <w:start w:val="1"/>
      <w:numFmt w:val="decimal"/>
      <w:lvlText w:val="%7."/>
      <w:lvlJc w:val="left"/>
      <w:pPr>
        <w:ind w:left="5040" w:hanging="360"/>
      </w:pPr>
    </w:lvl>
    <w:lvl w:ilvl="7" w:tplc="87216577" w:tentative="1">
      <w:start w:val="1"/>
      <w:numFmt w:val="lowerLetter"/>
      <w:lvlText w:val="%8."/>
      <w:lvlJc w:val="left"/>
      <w:pPr>
        <w:ind w:left="5760" w:hanging="360"/>
      </w:pPr>
    </w:lvl>
    <w:lvl w:ilvl="8" w:tplc="87216577" w:tentative="1">
      <w:start w:val="1"/>
      <w:numFmt w:val="lowerRoman"/>
      <w:lvlText w:val="%9."/>
      <w:lvlJc w:val="right"/>
      <w:pPr>
        <w:ind w:left="6480" w:hanging="180"/>
      </w:pPr>
    </w:lvl>
  </w:abstractNum>
  <w:abstractNum w:abstractNumId="14194">
    <w:multiLevelType w:val="hybridMultilevel"/>
    <w:lvl w:ilvl="0" w:tplc="85453720">
      <w:start w:val="1"/>
      <w:numFmt w:val="decimal"/>
      <w:lvlText w:val="%1."/>
      <w:lvlJc w:val="left"/>
      <w:pPr>
        <w:ind w:left="720" w:hanging="360"/>
      </w:pPr>
    </w:lvl>
    <w:lvl w:ilvl="1" w:tplc="85453720" w:tentative="1">
      <w:start w:val="1"/>
      <w:numFmt w:val="lowerLetter"/>
      <w:lvlText w:val="%2."/>
      <w:lvlJc w:val="left"/>
      <w:pPr>
        <w:ind w:left="1440" w:hanging="360"/>
      </w:pPr>
    </w:lvl>
    <w:lvl w:ilvl="2" w:tplc="85453720" w:tentative="1">
      <w:start w:val="1"/>
      <w:numFmt w:val="lowerRoman"/>
      <w:lvlText w:val="%3."/>
      <w:lvlJc w:val="right"/>
      <w:pPr>
        <w:ind w:left="2160" w:hanging="180"/>
      </w:pPr>
    </w:lvl>
    <w:lvl w:ilvl="3" w:tplc="85453720" w:tentative="1">
      <w:start w:val="1"/>
      <w:numFmt w:val="decimal"/>
      <w:lvlText w:val="%4."/>
      <w:lvlJc w:val="left"/>
      <w:pPr>
        <w:ind w:left="2880" w:hanging="360"/>
      </w:pPr>
    </w:lvl>
    <w:lvl w:ilvl="4" w:tplc="85453720" w:tentative="1">
      <w:start w:val="1"/>
      <w:numFmt w:val="lowerLetter"/>
      <w:lvlText w:val="%5."/>
      <w:lvlJc w:val="left"/>
      <w:pPr>
        <w:ind w:left="3600" w:hanging="360"/>
      </w:pPr>
    </w:lvl>
    <w:lvl w:ilvl="5" w:tplc="85453720" w:tentative="1">
      <w:start w:val="1"/>
      <w:numFmt w:val="lowerRoman"/>
      <w:lvlText w:val="%6."/>
      <w:lvlJc w:val="right"/>
      <w:pPr>
        <w:ind w:left="4320" w:hanging="180"/>
      </w:pPr>
    </w:lvl>
    <w:lvl w:ilvl="6" w:tplc="85453720" w:tentative="1">
      <w:start w:val="1"/>
      <w:numFmt w:val="decimal"/>
      <w:lvlText w:val="%7."/>
      <w:lvlJc w:val="left"/>
      <w:pPr>
        <w:ind w:left="5040" w:hanging="360"/>
      </w:pPr>
    </w:lvl>
    <w:lvl w:ilvl="7" w:tplc="85453720" w:tentative="1">
      <w:start w:val="1"/>
      <w:numFmt w:val="lowerLetter"/>
      <w:lvlText w:val="%8."/>
      <w:lvlJc w:val="left"/>
      <w:pPr>
        <w:ind w:left="5760" w:hanging="360"/>
      </w:pPr>
    </w:lvl>
    <w:lvl w:ilvl="8" w:tplc="85453720" w:tentative="1">
      <w:start w:val="1"/>
      <w:numFmt w:val="lowerRoman"/>
      <w:lvlText w:val="%9."/>
      <w:lvlJc w:val="right"/>
      <w:pPr>
        <w:ind w:left="6480" w:hanging="180"/>
      </w:pPr>
    </w:lvl>
  </w:abstractNum>
  <w:abstractNum w:abstractNumId="14193">
    <w:multiLevelType w:val="hybridMultilevel"/>
    <w:lvl w:ilvl="0" w:tplc="15213993">
      <w:start w:val="1"/>
      <w:numFmt w:val="decimal"/>
      <w:lvlText w:val="%1."/>
      <w:lvlJc w:val="left"/>
      <w:pPr>
        <w:ind w:left="720" w:hanging="360"/>
      </w:pPr>
    </w:lvl>
    <w:lvl w:ilvl="1" w:tplc="15213993" w:tentative="1">
      <w:start w:val="1"/>
      <w:numFmt w:val="lowerLetter"/>
      <w:lvlText w:val="%2."/>
      <w:lvlJc w:val="left"/>
      <w:pPr>
        <w:ind w:left="1440" w:hanging="360"/>
      </w:pPr>
    </w:lvl>
    <w:lvl w:ilvl="2" w:tplc="15213993" w:tentative="1">
      <w:start w:val="1"/>
      <w:numFmt w:val="lowerRoman"/>
      <w:lvlText w:val="%3."/>
      <w:lvlJc w:val="right"/>
      <w:pPr>
        <w:ind w:left="2160" w:hanging="180"/>
      </w:pPr>
    </w:lvl>
    <w:lvl w:ilvl="3" w:tplc="15213993" w:tentative="1">
      <w:start w:val="1"/>
      <w:numFmt w:val="decimal"/>
      <w:lvlText w:val="%4."/>
      <w:lvlJc w:val="left"/>
      <w:pPr>
        <w:ind w:left="2880" w:hanging="360"/>
      </w:pPr>
    </w:lvl>
    <w:lvl w:ilvl="4" w:tplc="15213993" w:tentative="1">
      <w:start w:val="1"/>
      <w:numFmt w:val="lowerLetter"/>
      <w:lvlText w:val="%5."/>
      <w:lvlJc w:val="left"/>
      <w:pPr>
        <w:ind w:left="3600" w:hanging="360"/>
      </w:pPr>
    </w:lvl>
    <w:lvl w:ilvl="5" w:tplc="15213993" w:tentative="1">
      <w:start w:val="1"/>
      <w:numFmt w:val="lowerRoman"/>
      <w:lvlText w:val="%6."/>
      <w:lvlJc w:val="right"/>
      <w:pPr>
        <w:ind w:left="4320" w:hanging="180"/>
      </w:pPr>
    </w:lvl>
    <w:lvl w:ilvl="6" w:tplc="15213993" w:tentative="1">
      <w:start w:val="1"/>
      <w:numFmt w:val="decimal"/>
      <w:lvlText w:val="%7."/>
      <w:lvlJc w:val="left"/>
      <w:pPr>
        <w:ind w:left="5040" w:hanging="360"/>
      </w:pPr>
    </w:lvl>
    <w:lvl w:ilvl="7" w:tplc="15213993" w:tentative="1">
      <w:start w:val="1"/>
      <w:numFmt w:val="lowerLetter"/>
      <w:lvlText w:val="%8."/>
      <w:lvlJc w:val="left"/>
      <w:pPr>
        <w:ind w:left="5760" w:hanging="360"/>
      </w:pPr>
    </w:lvl>
    <w:lvl w:ilvl="8" w:tplc="15213993" w:tentative="1">
      <w:start w:val="1"/>
      <w:numFmt w:val="lowerRoman"/>
      <w:lvlText w:val="%9."/>
      <w:lvlJc w:val="right"/>
      <w:pPr>
        <w:ind w:left="6480" w:hanging="180"/>
      </w:pPr>
    </w:lvl>
  </w:abstractNum>
  <w:abstractNum w:abstractNumId="14192">
    <w:multiLevelType w:val="hybridMultilevel"/>
    <w:lvl w:ilvl="0" w:tplc="67373480">
      <w:start w:val="1"/>
      <w:numFmt w:val="decimal"/>
      <w:lvlText w:val="%1."/>
      <w:lvlJc w:val="left"/>
      <w:pPr>
        <w:ind w:left="720" w:hanging="360"/>
      </w:pPr>
    </w:lvl>
    <w:lvl w:ilvl="1" w:tplc="67373480" w:tentative="1">
      <w:start w:val="1"/>
      <w:numFmt w:val="lowerLetter"/>
      <w:lvlText w:val="%2."/>
      <w:lvlJc w:val="left"/>
      <w:pPr>
        <w:ind w:left="1440" w:hanging="360"/>
      </w:pPr>
    </w:lvl>
    <w:lvl w:ilvl="2" w:tplc="67373480" w:tentative="1">
      <w:start w:val="1"/>
      <w:numFmt w:val="lowerRoman"/>
      <w:lvlText w:val="%3."/>
      <w:lvlJc w:val="right"/>
      <w:pPr>
        <w:ind w:left="2160" w:hanging="180"/>
      </w:pPr>
    </w:lvl>
    <w:lvl w:ilvl="3" w:tplc="67373480" w:tentative="1">
      <w:start w:val="1"/>
      <w:numFmt w:val="decimal"/>
      <w:lvlText w:val="%4."/>
      <w:lvlJc w:val="left"/>
      <w:pPr>
        <w:ind w:left="2880" w:hanging="360"/>
      </w:pPr>
    </w:lvl>
    <w:lvl w:ilvl="4" w:tplc="67373480" w:tentative="1">
      <w:start w:val="1"/>
      <w:numFmt w:val="lowerLetter"/>
      <w:lvlText w:val="%5."/>
      <w:lvlJc w:val="left"/>
      <w:pPr>
        <w:ind w:left="3600" w:hanging="360"/>
      </w:pPr>
    </w:lvl>
    <w:lvl w:ilvl="5" w:tplc="67373480" w:tentative="1">
      <w:start w:val="1"/>
      <w:numFmt w:val="lowerRoman"/>
      <w:lvlText w:val="%6."/>
      <w:lvlJc w:val="right"/>
      <w:pPr>
        <w:ind w:left="4320" w:hanging="180"/>
      </w:pPr>
    </w:lvl>
    <w:lvl w:ilvl="6" w:tplc="67373480" w:tentative="1">
      <w:start w:val="1"/>
      <w:numFmt w:val="decimal"/>
      <w:lvlText w:val="%7."/>
      <w:lvlJc w:val="left"/>
      <w:pPr>
        <w:ind w:left="5040" w:hanging="360"/>
      </w:pPr>
    </w:lvl>
    <w:lvl w:ilvl="7" w:tplc="67373480" w:tentative="1">
      <w:start w:val="1"/>
      <w:numFmt w:val="lowerLetter"/>
      <w:lvlText w:val="%8."/>
      <w:lvlJc w:val="left"/>
      <w:pPr>
        <w:ind w:left="5760" w:hanging="360"/>
      </w:pPr>
    </w:lvl>
    <w:lvl w:ilvl="8" w:tplc="67373480" w:tentative="1">
      <w:start w:val="1"/>
      <w:numFmt w:val="lowerRoman"/>
      <w:lvlText w:val="%9."/>
      <w:lvlJc w:val="right"/>
      <w:pPr>
        <w:ind w:left="6480" w:hanging="180"/>
      </w:pPr>
    </w:lvl>
  </w:abstractNum>
  <w:abstractNum w:abstractNumId="14191">
    <w:multiLevelType w:val="hybridMultilevel"/>
    <w:lvl w:ilvl="0" w:tplc="32272754">
      <w:start w:val="1"/>
      <w:numFmt w:val="decimal"/>
      <w:lvlText w:val="%1."/>
      <w:lvlJc w:val="left"/>
      <w:pPr>
        <w:ind w:left="720" w:hanging="360"/>
      </w:pPr>
    </w:lvl>
    <w:lvl w:ilvl="1" w:tplc="32272754" w:tentative="1">
      <w:start w:val="1"/>
      <w:numFmt w:val="lowerLetter"/>
      <w:lvlText w:val="%2."/>
      <w:lvlJc w:val="left"/>
      <w:pPr>
        <w:ind w:left="1440" w:hanging="360"/>
      </w:pPr>
    </w:lvl>
    <w:lvl w:ilvl="2" w:tplc="32272754" w:tentative="1">
      <w:start w:val="1"/>
      <w:numFmt w:val="lowerRoman"/>
      <w:lvlText w:val="%3."/>
      <w:lvlJc w:val="right"/>
      <w:pPr>
        <w:ind w:left="2160" w:hanging="180"/>
      </w:pPr>
    </w:lvl>
    <w:lvl w:ilvl="3" w:tplc="32272754" w:tentative="1">
      <w:start w:val="1"/>
      <w:numFmt w:val="decimal"/>
      <w:lvlText w:val="%4."/>
      <w:lvlJc w:val="left"/>
      <w:pPr>
        <w:ind w:left="2880" w:hanging="360"/>
      </w:pPr>
    </w:lvl>
    <w:lvl w:ilvl="4" w:tplc="32272754" w:tentative="1">
      <w:start w:val="1"/>
      <w:numFmt w:val="lowerLetter"/>
      <w:lvlText w:val="%5."/>
      <w:lvlJc w:val="left"/>
      <w:pPr>
        <w:ind w:left="3600" w:hanging="360"/>
      </w:pPr>
    </w:lvl>
    <w:lvl w:ilvl="5" w:tplc="32272754" w:tentative="1">
      <w:start w:val="1"/>
      <w:numFmt w:val="lowerRoman"/>
      <w:lvlText w:val="%6."/>
      <w:lvlJc w:val="right"/>
      <w:pPr>
        <w:ind w:left="4320" w:hanging="180"/>
      </w:pPr>
    </w:lvl>
    <w:lvl w:ilvl="6" w:tplc="32272754" w:tentative="1">
      <w:start w:val="1"/>
      <w:numFmt w:val="decimal"/>
      <w:lvlText w:val="%7."/>
      <w:lvlJc w:val="left"/>
      <w:pPr>
        <w:ind w:left="5040" w:hanging="360"/>
      </w:pPr>
    </w:lvl>
    <w:lvl w:ilvl="7" w:tplc="32272754" w:tentative="1">
      <w:start w:val="1"/>
      <w:numFmt w:val="lowerLetter"/>
      <w:lvlText w:val="%8."/>
      <w:lvlJc w:val="left"/>
      <w:pPr>
        <w:ind w:left="5760" w:hanging="360"/>
      </w:pPr>
    </w:lvl>
    <w:lvl w:ilvl="8" w:tplc="32272754" w:tentative="1">
      <w:start w:val="1"/>
      <w:numFmt w:val="lowerRoman"/>
      <w:lvlText w:val="%9."/>
      <w:lvlJc w:val="right"/>
      <w:pPr>
        <w:ind w:left="6480" w:hanging="180"/>
      </w:pPr>
    </w:lvl>
  </w:abstractNum>
  <w:abstractNum w:abstractNumId="14190">
    <w:multiLevelType w:val="hybridMultilevel"/>
    <w:lvl w:ilvl="0" w:tplc="88668033">
      <w:start w:val="1"/>
      <w:numFmt w:val="decimal"/>
      <w:lvlText w:val="%1."/>
      <w:lvlJc w:val="left"/>
      <w:pPr>
        <w:ind w:left="720" w:hanging="360"/>
      </w:pPr>
    </w:lvl>
    <w:lvl w:ilvl="1" w:tplc="88668033" w:tentative="1">
      <w:start w:val="1"/>
      <w:numFmt w:val="lowerLetter"/>
      <w:lvlText w:val="%2."/>
      <w:lvlJc w:val="left"/>
      <w:pPr>
        <w:ind w:left="1440" w:hanging="360"/>
      </w:pPr>
    </w:lvl>
    <w:lvl w:ilvl="2" w:tplc="88668033" w:tentative="1">
      <w:start w:val="1"/>
      <w:numFmt w:val="lowerRoman"/>
      <w:lvlText w:val="%3."/>
      <w:lvlJc w:val="right"/>
      <w:pPr>
        <w:ind w:left="2160" w:hanging="180"/>
      </w:pPr>
    </w:lvl>
    <w:lvl w:ilvl="3" w:tplc="88668033" w:tentative="1">
      <w:start w:val="1"/>
      <w:numFmt w:val="decimal"/>
      <w:lvlText w:val="%4."/>
      <w:lvlJc w:val="left"/>
      <w:pPr>
        <w:ind w:left="2880" w:hanging="360"/>
      </w:pPr>
    </w:lvl>
    <w:lvl w:ilvl="4" w:tplc="88668033" w:tentative="1">
      <w:start w:val="1"/>
      <w:numFmt w:val="lowerLetter"/>
      <w:lvlText w:val="%5."/>
      <w:lvlJc w:val="left"/>
      <w:pPr>
        <w:ind w:left="3600" w:hanging="360"/>
      </w:pPr>
    </w:lvl>
    <w:lvl w:ilvl="5" w:tplc="88668033" w:tentative="1">
      <w:start w:val="1"/>
      <w:numFmt w:val="lowerRoman"/>
      <w:lvlText w:val="%6."/>
      <w:lvlJc w:val="right"/>
      <w:pPr>
        <w:ind w:left="4320" w:hanging="180"/>
      </w:pPr>
    </w:lvl>
    <w:lvl w:ilvl="6" w:tplc="88668033" w:tentative="1">
      <w:start w:val="1"/>
      <w:numFmt w:val="decimal"/>
      <w:lvlText w:val="%7."/>
      <w:lvlJc w:val="left"/>
      <w:pPr>
        <w:ind w:left="5040" w:hanging="360"/>
      </w:pPr>
    </w:lvl>
    <w:lvl w:ilvl="7" w:tplc="88668033" w:tentative="1">
      <w:start w:val="1"/>
      <w:numFmt w:val="lowerLetter"/>
      <w:lvlText w:val="%8."/>
      <w:lvlJc w:val="left"/>
      <w:pPr>
        <w:ind w:left="5760" w:hanging="360"/>
      </w:pPr>
    </w:lvl>
    <w:lvl w:ilvl="8" w:tplc="88668033" w:tentative="1">
      <w:start w:val="1"/>
      <w:numFmt w:val="lowerRoman"/>
      <w:lvlText w:val="%9."/>
      <w:lvlJc w:val="right"/>
      <w:pPr>
        <w:ind w:left="6480" w:hanging="180"/>
      </w:pPr>
    </w:lvl>
  </w:abstractNum>
  <w:abstractNum w:abstractNumId="14189">
    <w:multiLevelType w:val="hybridMultilevel"/>
    <w:lvl w:ilvl="0" w:tplc="46052026">
      <w:start w:val="1"/>
      <w:numFmt w:val="decimal"/>
      <w:lvlText w:val="%1."/>
      <w:lvlJc w:val="left"/>
      <w:pPr>
        <w:ind w:left="720" w:hanging="360"/>
      </w:pPr>
    </w:lvl>
    <w:lvl w:ilvl="1" w:tplc="46052026" w:tentative="1">
      <w:start w:val="1"/>
      <w:numFmt w:val="lowerLetter"/>
      <w:lvlText w:val="%2."/>
      <w:lvlJc w:val="left"/>
      <w:pPr>
        <w:ind w:left="1440" w:hanging="360"/>
      </w:pPr>
    </w:lvl>
    <w:lvl w:ilvl="2" w:tplc="46052026" w:tentative="1">
      <w:start w:val="1"/>
      <w:numFmt w:val="lowerRoman"/>
      <w:lvlText w:val="%3."/>
      <w:lvlJc w:val="right"/>
      <w:pPr>
        <w:ind w:left="2160" w:hanging="180"/>
      </w:pPr>
    </w:lvl>
    <w:lvl w:ilvl="3" w:tplc="46052026" w:tentative="1">
      <w:start w:val="1"/>
      <w:numFmt w:val="decimal"/>
      <w:lvlText w:val="%4."/>
      <w:lvlJc w:val="left"/>
      <w:pPr>
        <w:ind w:left="2880" w:hanging="360"/>
      </w:pPr>
    </w:lvl>
    <w:lvl w:ilvl="4" w:tplc="46052026" w:tentative="1">
      <w:start w:val="1"/>
      <w:numFmt w:val="lowerLetter"/>
      <w:lvlText w:val="%5."/>
      <w:lvlJc w:val="left"/>
      <w:pPr>
        <w:ind w:left="3600" w:hanging="360"/>
      </w:pPr>
    </w:lvl>
    <w:lvl w:ilvl="5" w:tplc="46052026" w:tentative="1">
      <w:start w:val="1"/>
      <w:numFmt w:val="lowerRoman"/>
      <w:lvlText w:val="%6."/>
      <w:lvlJc w:val="right"/>
      <w:pPr>
        <w:ind w:left="4320" w:hanging="180"/>
      </w:pPr>
    </w:lvl>
    <w:lvl w:ilvl="6" w:tplc="46052026" w:tentative="1">
      <w:start w:val="1"/>
      <w:numFmt w:val="decimal"/>
      <w:lvlText w:val="%7."/>
      <w:lvlJc w:val="left"/>
      <w:pPr>
        <w:ind w:left="5040" w:hanging="360"/>
      </w:pPr>
    </w:lvl>
    <w:lvl w:ilvl="7" w:tplc="46052026" w:tentative="1">
      <w:start w:val="1"/>
      <w:numFmt w:val="lowerLetter"/>
      <w:lvlText w:val="%8."/>
      <w:lvlJc w:val="left"/>
      <w:pPr>
        <w:ind w:left="5760" w:hanging="360"/>
      </w:pPr>
    </w:lvl>
    <w:lvl w:ilvl="8" w:tplc="46052026" w:tentative="1">
      <w:start w:val="1"/>
      <w:numFmt w:val="lowerRoman"/>
      <w:lvlText w:val="%9."/>
      <w:lvlJc w:val="right"/>
      <w:pPr>
        <w:ind w:left="6480" w:hanging="180"/>
      </w:pPr>
    </w:lvl>
  </w:abstractNum>
  <w:abstractNum w:abstractNumId="14188">
    <w:multiLevelType w:val="hybridMultilevel"/>
    <w:lvl w:ilvl="0" w:tplc="73483700">
      <w:start w:val="1"/>
      <w:numFmt w:val="decimal"/>
      <w:lvlText w:val="%1."/>
      <w:lvlJc w:val="left"/>
      <w:pPr>
        <w:ind w:left="720" w:hanging="360"/>
      </w:pPr>
    </w:lvl>
    <w:lvl w:ilvl="1" w:tplc="73483700" w:tentative="1">
      <w:start w:val="1"/>
      <w:numFmt w:val="lowerLetter"/>
      <w:lvlText w:val="%2."/>
      <w:lvlJc w:val="left"/>
      <w:pPr>
        <w:ind w:left="1440" w:hanging="360"/>
      </w:pPr>
    </w:lvl>
    <w:lvl w:ilvl="2" w:tplc="73483700" w:tentative="1">
      <w:start w:val="1"/>
      <w:numFmt w:val="lowerRoman"/>
      <w:lvlText w:val="%3."/>
      <w:lvlJc w:val="right"/>
      <w:pPr>
        <w:ind w:left="2160" w:hanging="180"/>
      </w:pPr>
    </w:lvl>
    <w:lvl w:ilvl="3" w:tplc="73483700" w:tentative="1">
      <w:start w:val="1"/>
      <w:numFmt w:val="decimal"/>
      <w:lvlText w:val="%4."/>
      <w:lvlJc w:val="left"/>
      <w:pPr>
        <w:ind w:left="2880" w:hanging="360"/>
      </w:pPr>
    </w:lvl>
    <w:lvl w:ilvl="4" w:tplc="73483700" w:tentative="1">
      <w:start w:val="1"/>
      <w:numFmt w:val="lowerLetter"/>
      <w:lvlText w:val="%5."/>
      <w:lvlJc w:val="left"/>
      <w:pPr>
        <w:ind w:left="3600" w:hanging="360"/>
      </w:pPr>
    </w:lvl>
    <w:lvl w:ilvl="5" w:tplc="73483700" w:tentative="1">
      <w:start w:val="1"/>
      <w:numFmt w:val="lowerRoman"/>
      <w:lvlText w:val="%6."/>
      <w:lvlJc w:val="right"/>
      <w:pPr>
        <w:ind w:left="4320" w:hanging="180"/>
      </w:pPr>
    </w:lvl>
    <w:lvl w:ilvl="6" w:tplc="73483700" w:tentative="1">
      <w:start w:val="1"/>
      <w:numFmt w:val="decimal"/>
      <w:lvlText w:val="%7."/>
      <w:lvlJc w:val="left"/>
      <w:pPr>
        <w:ind w:left="5040" w:hanging="360"/>
      </w:pPr>
    </w:lvl>
    <w:lvl w:ilvl="7" w:tplc="73483700" w:tentative="1">
      <w:start w:val="1"/>
      <w:numFmt w:val="lowerLetter"/>
      <w:lvlText w:val="%8."/>
      <w:lvlJc w:val="left"/>
      <w:pPr>
        <w:ind w:left="5760" w:hanging="360"/>
      </w:pPr>
    </w:lvl>
    <w:lvl w:ilvl="8" w:tplc="73483700" w:tentative="1">
      <w:start w:val="1"/>
      <w:numFmt w:val="lowerRoman"/>
      <w:lvlText w:val="%9."/>
      <w:lvlJc w:val="right"/>
      <w:pPr>
        <w:ind w:left="6480" w:hanging="180"/>
      </w:pPr>
    </w:lvl>
  </w:abstractNum>
  <w:abstractNum w:abstractNumId="14187">
    <w:multiLevelType w:val="hybridMultilevel"/>
    <w:lvl w:ilvl="0" w:tplc="96935111">
      <w:start w:val="1"/>
      <w:numFmt w:val="decimal"/>
      <w:lvlText w:val="%1."/>
      <w:lvlJc w:val="left"/>
      <w:pPr>
        <w:ind w:left="720" w:hanging="360"/>
      </w:pPr>
    </w:lvl>
    <w:lvl w:ilvl="1" w:tplc="96935111" w:tentative="1">
      <w:start w:val="1"/>
      <w:numFmt w:val="lowerLetter"/>
      <w:lvlText w:val="%2."/>
      <w:lvlJc w:val="left"/>
      <w:pPr>
        <w:ind w:left="1440" w:hanging="360"/>
      </w:pPr>
    </w:lvl>
    <w:lvl w:ilvl="2" w:tplc="96935111" w:tentative="1">
      <w:start w:val="1"/>
      <w:numFmt w:val="lowerRoman"/>
      <w:lvlText w:val="%3."/>
      <w:lvlJc w:val="right"/>
      <w:pPr>
        <w:ind w:left="2160" w:hanging="180"/>
      </w:pPr>
    </w:lvl>
    <w:lvl w:ilvl="3" w:tplc="96935111" w:tentative="1">
      <w:start w:val="1"/>
      <w:numFmt w:val="decimal"/>
      <w:lvlText w:val="%4."/>
      <w:lvlJc w:val="left"/>
      <w:pPr>
        <w:ind w:left="2880" w:hanging="360"/>
      </w:pPr>
    </w:lvl>
    <w:lvl w:ilvl="4" w:tplc="96935111" w:tentative="1">
      <w:start w:val="1"/>
      <w:numFmt w:val="lowerLetter"/>
      <w:lvlText w:val="%5."/>
      <w:lvlJc w:val="left"/>
      <w:pPr>
        <w:ind w:left="3600" w:hanging="360"/>
      </w:pPr>
    </w:lvl>
    <w:lvl w:ilvl="5" w:tplc="96935111" w:tentative="1">
      <w:start w:val="1"/>
      <w:numFmt w:val="lowerRoman"/>
      <w:lvlText w:val="%6."/>
      <w:lvlJc w:val="right"/>
      <w:pPr>
        <w:ind w:left="4320" w:hanging="180"/>
      </w:pPr>
    </w:lvl>
    <w:lvl w:ilvl="6" w:tplc="96935111" w:tentative="1">
      <w:start w:val="1"/>
      <w:numFmt w:val="decimal"/>
      <w:lvlText w:val="%7."/>
      <w:lvlJc w:val="left"/>
      <w:pPr>
        <w:ind w:left="5040" w:hanging="360"/>
      </w:pPr>
    </w:lvl>
    <w:lvl w:ilvl="7" w:tplc="96935111" w:tentative="1">
      <w:start w:val="1"/>
      <w:numFmt w:val="lowerLetter"/>
      <w:lvlText w:val="%8."/>
      <w:lvlJc w:val="left"/>
      <w:pPr>
        <w:ind w:left="5760" w:hanging="360"/>
      </w:pPr>
    </w:lvl>
    <w:lvl w:ilvl="8" w:tplc="96935111" w:tentative="1">
      <w:start w:val="1"/>
      <w:numFmt w:val="lowerRoman"/>
      <w:lvlText w:val="%9."/>
      <w:lvlJc w:val="right"/>
      <w:pPr>
        <w:ind w:left="6480" w:hanging="180"/>
      </w:pPr>
    </w:lvl>
  </w:abstractNum>
  <w:abstractNum w:abstractNumId="14186">
    <w:multiLevelType w:val="hybridMultilevel"/>
    <w:lvl w:ilvl="0" w:tplc="55811981">
      <w:start w:val="1"/>
      <w:numFmt w:val="decimal"/>
      <w:lvlText w:val="%1."/>
      <w:lvlJc w:val="left"/>
      <w:pPr>
        <w:ind w:left="720" w:hanging="360"/>
      </w:pPr>
    </w:lvl>
    <w:lvl w:ilvl="1" w:tplc="55811981" w:tentative="1">
      <w:start w:val="1"/>
      <w:numFmt w:val="lowerLetter"/>
      <w:lvlText w:val="%2."/>
      <w:lvlJc w:val="left"/>
      <w:pPr>
        <w:ind w:left="1440" w:hanging="360"/>
      </w:pPr>
    </w:lvl>
    <w:lvl w:ilvl="2" w:tplc="55811981" w:tentative="1">
      <w:start w:val="1"/>
      <w:numFmt w:val="lowerRoman"/>
      <w:lvlText w:val="%3."/>
      <w:lvlJc w:val="right"/>
      <w:pPr>
        <w:ind w:left="2160" w:hanging="180"/>
      </w:pPr>
    </w:lvl>
    <w:lvl w:ilvl="3" w:tplc="55811981" w:tentative="1">
      <w:start w:val="1"/>
      <w:numFmt w:val="decimal"/>
      <w:lvlText w:val="%4."/>
      <w:lvlJc w:val="left"/>
      <w:pPr>
        <w:ind w:left="2880" w:hanging="360"/>
      </w:pPr>
    </w:lvl>
    <w:lvl w:ilvl="4" w:tplc="55811981" w:tentative="1">
      <w:start w:val="1"/>
      <w:numFmt w:val="lowerLetter"/>
      <w:lvlText w:val="%5."/>
      <w:lvlJc w:val="left"/>
      <w:pPr>
        <w:ind w:left="3600" w:hanging="360"/>
      </w:pPr>
    </w:lvl>
    <w:lvl w:ilvl="5" w:tplc="55811981" w:tentative="1">
      <w:start w:val="1"/>
      <w:numFmt w:val="lowerRoman"/>
      <w:lvlText w:val="%6."/>
      <w:lvlJc w:val="right"/>
      <w:pPr>
        <w:ind w:left="4320" w:hanging="180"/>
      </w:pPr>
    </w:lvl>
    <w:lvl w:ilvl="6" w:tplc="55811981" w:tentative="1">
      <w:start w:val="1"/>
      <w:numFmt w:val="decimal"/>
      <w:lvlText w:val="%7."/>
      <w:lvlJc w:val="left"/>
      <w:pPr>
        <w:ind w:left="5040" w:hanging="360"/>
      </w:pPr>
    </w:lvl>
    <w:lvl w:ilvl="7" w:tplc="55811981" w:tentative="1">
      <w:start w:val="1"/>
      <w:numFmt w:val="lowerLetter"/>
      <w:lvlText w:val="%8."/>
      <w:lvlJc w:val="left"/>
      <w:pPr>
        <w:ind w:left="5760" w:hanging="360"/>
      </w:pPr>
    </w:lvl>
    <w:lvl w:ilvl="8" w:tplc="55811981" w:tentative="1">
      <w:start w:val="1"/>
      <w:numFmt w:val="lowerRoman"/>
      <w:lvlText w:val="%9."/>
      <w:lvlJc w:val="right"/>
      <w:pPr>
        <w:ind w:left="6480" w:hanging="180"/>
      </w:pPr>
    </w:lvl>
  </w:abstractNum>
  <w:abstractNum w:abstractNumId="14185">
    <w:multiLevelType w:val="hybridMultilevel"/>
    <w:lvl w:ilvl="0" w:tplc="34053103">
      <w:start w:val="1"/>
      <w:numFmt w:val="decimal"/>
      <w:lvlText w:val="%1."/>
      <w:lvlJc w:val="left"/>
      <w:pPr>
        <w:ind w:left="720" w:hanging="360"/>
      </w:pPr>
    </w:lvl>
    <w:lvl w:ilvl="1" w:tplc="34053103" w:tentative="1">
      <w:start w:val="1"/>
      <w:numFmt w:val="lowerLetter"/>
      <w:lvlText w:val="%2."/>
      <w:lvlJc w:val="left"/>
      <w:pPr>
        <w:ind w:left="1440" w:hanging="360"/>
      </w:pPr>
    </w:lvl>
    <w:lvl w:ilvl="2" w:tplc="34053103" w:tentative="1">
      <w:start w:val="1"/>
      <w:numFmt w:val="lowerRoman"/>
      <w:lvlText w:val="%3."/>
      <w:lvlJc w:val="right"/>
      <w:pPr>
        <w:ind w:left="2160" w:hanging="180"/>
      </w:pPr>
    </w:lvl>
    <w:lvl w:ilvl="3" w:tplc="34053103" w:tentative="1">
      <w:start w:val="1"/>
      <w:numFmt w:val="decimal"/>
      <w:lvlText w:val="%4."/>
      <w:lvlJc w:val="left"/>
      <w:pPr>
        <w:ind w:left="2880" w:hanging="360"/>
      </w:pPr>
    </w:lvl>
    <w:lvl w:ilvl="4" w:tplc="34053103" w:tentative="1">
      <w:start w:val="1"/>
      <w:numFmt w:val="lowerLetter"/>
      <w:lvlText w:val="%5."/>
      <w:lvlJc w:val="left"/>
      <w:pPr>
        <w:ind w:left="3600" w:hanging="360"/>
      </w:pPr>
    </w:lvl>
    <w:lvl w:ilvl="5" w:tplc="34053103" w:tentative="1">
      <w:start w:val="1"/>
      <w:numFmt w:val="lowerRoman"/>
      <w:lvlText w:val="%6."/>
      <w:lvlJc w:val="right"/>
      <w:pPr>
        <w:ind w:left="4320" w:hanging="180"/>
      </w:pPr>
    </w:lvl>
    <w:lvl w:ilvl="6" w:tplc="34053103" w:tentative="1">
      <w:start w:val="1"/>
      <w:numFmt w:val="decimal"/>
      <w:lvlText w:val="%7."/>
      <w:lvlJc w:val="left"/>
      <w:pPr>
        <w:ind w:left="5040" w:hanging="360"/>
      </w:pPr>
    </w:lvl>
    <w:lvl w:ilvl="7" w:tplc="34053103" w:tentative="1">
      <w:start w:val="1"/>
      <w:numFmt w:val="lowerLetter"/>
      <w:lvlText w:val="%8."/>
      <w:lvlJc w:val="left"/>
      <w:pPr>
        <w:ind w:left="5760" w:hanging="360"/>
      </w:pPr>
    </w:lvl>
    <w:lvl w:ilvl="8" w:tplc="34053103" w:tentative="1">
      <w:start w:val="1"/>
      <w:numFmt w:val="lowerRoman"/>
      <w:lvlText w:val="%9."/>
      <w:lvlJc w:val="right"/>
      <w:pPr>
        <w:ind w:left="6480" w:hanging="180"/>
      </w:pPr>
    </w:lvl>
  </w:abstractNum>
  <w:abstractNum w:abstractNumId="14184">
    <w:multiLevelType w:val="hybridMultilevel"/>
    <w:lvl w:ilvl="0" w:tplc="82944379">
      <w:start w:val="1"/>
      <w:numFmt w:val="decimal"/>
      <w:lvlText w:val="%1."/>
      <w:lvlJc w:val="left"/>
      <w:pPr>
        <w:ind w:left="720" w:hanging="360"/>
      </w:pPr>
    </w:lvl>
    <w:lvl w:ilvl="1" w:tplc="82944379" w:tentative="1">
      <w:start w:val="1"/>
      <w:numFmt w:val="lowerLetter"/>
      <w:lvlText w:val="%2."/>
      <w:lvlJc w:val="left"/>
      <w:pPr>
        <w:ind w:left="1440" w:hanging="360"/>
      </w:pPr>
    </w:lvl>
    <w:lvl w:ilvl="2" w:tplc="82944379" w:tentative="1">
      <w:start w:val="1"/>
      <w:numFmt w:val="lowerRoman"/>
      <w:lvlText w:val="%3."/>
      <w:lvlJc w:val="right"/>
      <w:pPr>
        <w:ind w:left="2160" w:hanging="180"/>
      </w:pPr>
    </w:lvl>
    <w:lvl w:ilvl="3" w:tplc="82944379" w:tentative="1">
      <w:start w:val="1"/>
      <w:numFmt w:val="decimal"/>
      <w:lvlText w:val="%4."/>
      <w:lvlJc w:val="left"/>
      <w:pPr>
        <w:ind w:left="2880" w:hanging="360"/>
      </w:pPr>
    </w:lvl>
    <w:lvl w:ilvl="4" w:tplc="82944379" w:tentative="1">
      <w:start w:val="1"/>
      <w:numFmt w:val="lowerLetter"/>
      <w:lvlText w:val="%5."/>
      <w:lvlJc w:val="left"/>
      <w:pPr>
        <w:ind w:left="3600" w:hanging="360"/>
      </w:pPr>
    </w:lvl>
    <w:lvl w:ilvl="5" w:tplc="82944379" w:tentative="1">
      <w:start w:val="1"/>
      <w:numFmt w:val="lowerRoman"/>
      <w:lvlText w:val="%6."/>
      <w:lvlJc w:val="right"/>
      <w:pPr>
        <w:ind w:left="4320" w:hanging="180"/>
      </w:pPr>
    </w:lvl>
    <w:lvl w:ilvl="6" w:tplc="82944379" w:tentative="1">
      <w:start w:val="1"/>
      <w:numFmt w:val="decimal"/>
      <w:lvlText w:val="%7."/>
      <w:lvlJc w:val="left"/>
      <w:pPr>
        <w:ind w:left="5040" w:hanging="360"/>
      </w:pPr>
    </w:lvl>
    <w:lvl w:ilvl="7" w:tplc="82944379" w:tentative="1">
      <w:start w:val="1"/>
      <w:numFmt w:val="lowerLetter"/>
      <w:lvlText w:val="%8."/>
      <w:lvlJc w:val="left"/>
      <w:pPr>
        <w:ind w:left="5760" w:hanging="360"/>
      </w:pPr>
    </w:lvl>
    <w:lvl w:ilvl="8" w:tplc="82944379" w:tentative="1">
      <w:start w:val="1"/>
      <w:numFmt w:val="lowerRoman"/>
      <w:lvlText w:val="%9."/>
      <w:lvlJc w:val="right"/>
      <w:pPr>
        <w:ind w:left="6480" w:hanging="180"/>
      </w:pPr>
    </w:lvl>
  </w:abstractNum>
  <w:abstractNum w:abstractNumId="14183">
    <w:multiLevelType w:val="hybridMultilevel"/>
    <w:lvl w:ilvl="0" w:tplc="91693004">
      <w:start w:val="1"/>
      <w:numFmt w:val="decimal"/>
      <w:lvlText w:val="%1."/>
      <w:lvlJc w:val="left"/>
      <w:pPr>
        <w:ind w:left="720" w:hanging="360"/>
      </w:pPr>
    </w:lvl>
    <w:lvl w:ilvl="1" w:tplc="91693004" w:tentative="1">
      <w:start w:val="1"/>
      <w:numFmt w:val="lowerLetter"/>
      <w:lvlText w:val="%2."/>
      <w:lvlJc w:val="left"/>
      <w:pPr>
        <w:ind w:left="1440" w:hanging="360"/>
      </w:pPr>
    </w:lvl>
    <w:lvl w:ilvl="2" w:tplc="91693004" w:tentative="1">
      <w:start w:val="1"/>
      <w:numFmt w:val="lowerRoman"/>
      <w:lvlText w:val="%3."/>
      <w:lvlJc w:val="right"/>
      <w:pPr>
        <w:ind w:left="2160" w:hanging="180"/>
      </w:pPr>
    </w:lvl>
    <w:lvl w:ilvl="3" w:tplc="91693004" w:tentative="1">
      <w:start w:val="1"/>
      <w:numFmt w:val="decimal"/>
      <w:lvlText w:val="%4."/>
      <w:lvlJc w:val="left"/>
      <w:pPr>
        <w:ind w:left="2880" w:hanging="360"/>
      </w:pPr>
    </w:lvl>
    <w:lvl w:ilvl="4" w:tplc="91693004" w:tentative="1">
      <w:start w:val="1"/>
      <w:numFmt w:val="lowerLetter"/>
      <w:lvlText w:val="%5."/>
      <w:lvlJc w:val="left"/>
      <w:pPr>
        <w:ind w:left="3600" w:hanging="360"/>
      </w:pPr>
    </w:lvl>
    <w:lvl w:ilvl="5" w:tplc="91693004" w:tentative="1">
      <w:start w:val="1"/>
      <w:numFmt w:val="lowerRoman"/>
      <w:lvlText w:val="%6."/>
      <w:lvlJc w:val="right"/>
      <w:pPr>
        <w:ind w:left="4320" w:hanging="180"/>
      </w:pPr>
    </w:lvl>
    <w:lvl w:ilvl="6" w:tplc="91693004" w:tentative="1">
      <w:start w:val="1"/>
      <w:numFmt w:val="decimal"/>
      <w:lvlText w:val="%7."/>
      <w:lvlJc w:val="left"/>
      <w:pPr>
        <w:ind w:left="5040" w:hanging="360"/>
      </w:pPr>
    </w:lvl>
    <w:lvl w:ilvl="7" w:tplc="91693004" w:tentative="1">
      <w:start w:val="1"/>
      <w:numFmt w:val="lowerLetter"/>
      <w:lvlText w:val="%8."/>
      <w:lvlJc w:val="left"/>
      <w:pPr>
        <w:ind w:left="5760" w:hanging="360"/>
      </w:pPr>
    </w:lvl>
    <w:lvl w:ilvl="8" w:tplc="91693004" w:tentative="1">
      <w:start w:val="1"/>
      <w:numFmt w:val="lowerRoman"/>
      <w:lvlText w:val="%9."/>
      <w:lvlJc w:val="right"/>
      <w:pPr>
        <w:ind w:left="6480" w:hanging="180"/>
      </w:pPr>
    </w:lvl>
  </w:abstractNum>
  <w:abstractNum w:abstractNumId="14182">
    <w:multiLevelType w:val="hybridMultilevel"/>
    <w:lvl w:ilvl="0" w:tplc="43383154">
      <w:start w:val="1"/>
      <w:numFmt w:val="decimal"/>
      <w:lvlText w:val="%1."/>
      <w:lvlJc w:val="left"/>
      <w:pPr>
        <w:ind w:left="720" w:hanging="360"/>
      </w:pPr>
    </w:lvl>
    <w:lvl w:ilvl="1" w:tplc="43383154" w:tentative="1">
      <w:start w:val="1"/>
      <w:numFmt w:val="lowerLetter"/>
      <w:lvlText w:val="%2."/>
      <w:lvlJc w:val="left"/>
      <w:pPr>
        <w:ind w:left="1440" w:hanging="360"/>
      </w:pPr>
    </w:lvl>
    <w:lvl w:ilvl="2" w:tplc="43383154" w:tentative="1">
      <w:start w:val="1"/>
      <w:numFmt w:val="lowerRoman"/>
      <w:lvlText w:val="%3."/>
      <w:lvlJc w:val="right"/>
      <w:pPr>
        <w:ind w:left="2160" w:hanging="180"/>
      </w:pPr>
    </w:lvl>
    <w:lvl w:ilvl="3" w:tplc="43383154" w:tentative="1">
      <w:start w:val="1"/>
      <w:numFmt w:val="decimal"/>
      <w:lvlText w:val="%4."/>
      <w:lvlJc w:val="left"/>
      <w:pPr>
        <w:ind w:left="2880" w:hanging="360"/>
      </w:pPr>
    </w:lvl>
    <w:lvl w:ilvl="4" w:tplc="43383154" w:tentative="1">
      <w:start w:val="1"/>
      <w:numFmt w:val="lowerLetter"/>
      <w:lvlText w:val="%5."/>
      <w:lvlJc w:val="left"/>
      <w:pPr>
        <w:ind w:left="3600" w:hanging="360"/>
      </w:pPr>
    </w:lvl>
    <w:lvl w:ilvl="5" w:tplc="43383154" w:tentative="1">
      <w:start w:val="1"/>
      <w:numFmt w:val="lowerRoman"/>
      <w:lvlText w:val="%6."/>
      <w:lvlJc w:val="right"/>
      <w:pPr>
        <w:ind w:left="4320" w:hanging="180"/>
      </w:pPr>
    </w:lvl>
    <w:lvl w:ilvl="6" w:tplc="43383154" w:tentative="1">
      <w:start w:val="1"/>
      <w:numFmt w:val="decimal"/>
      <w:lvlText w:val="%7."/>
      <w:lvlJc w:val="left"/>
      <w:pPr>
        <w:ind w:left="5040" w:hanging="360"/>
      </w:pPr>
    </w:lvl>
    <w:lvl w:ilvl="7" w:tplc="43383154" w:tentative="1">
      <w:start w:val="1"/>
      <w:numFmt w:val="lowerLetter"/>
      <w:lvlText w:val="%8."/>
      <w:lvlJc w:val="left"/>
      <w:pPr>
        <w:ind w:left="5760" w:hanging="360"/>
      </w:pPr>
    </w:lvl>
    <w:lvl w:ilvl="8" w:tplc="43383154" w:tentative="1">
      <w:start w:val="1"/>
      <w:numFmt w:val="lowerRoman"/>
      <w:lvlText w:val="%9."/>
      <w:lvlJc w:val="right"/>
      <w:pPr>
        <w:ind w:left="6480" w:hanging="180"/>
      </w:pPr>
    </w:lvl>
  </w:abstractNum>
  <w:abstractNum w:abstractNumId="14181">
    <w:multiLevelType w:val="hybridMultilevel"/>
    <w:lvl w:ilvl="0" w:tplc="13499578">
      <w:start w:val="1"/>
      <w:numFmt w:val="decimal"/>
      <w:lvlText w:val="%1."/>
      <w:lvlJc w:val="left"/>
      <w:pPr>
        <w:ind w:left="720" w:hanging="360"/>
      </w:pPr>
    </w:lvl>
    <w:lvl w:ilvl="1" w:tplc="13499578" w:tentative="1">
      <w:start w:val="1"/>
      <w:numFmt w:val="lowerLetter"/>
      <w:lvlText w:val="%2."/>
      <w:lvlJc w:val="left"/>
      <w:pPr>
        <w:ind w:left="1440" w:hanging="360"/>
      </w:pPr>
    </w:lvl>
    <w:lvl w:ilvl="2" w:tplc="13499578" w:tentative="1">
      <w:start w:val="1"/>
      <w:numFmt w:val="lowerRoman"/>
      <w:lvlText w:val="%3."/>
      <w:lvlJc w:val="right"/>
      <w:pPr>
        <w:ind w:left="2160" w:hanging="180"/>
      </w:pPr>
    </w:lvl>
    <w:lvl w:ilvl="3" w:tplc="13499578" w:tentative="1">
      <w:start w:val="1"/>
      <w:numFmt w:val="decimal"/>
      <w:lvlText w:val="%4."/>
      <w:lvlJc w:val="left"/>
      <w:pPr>
        <w:ind w:left="2880" w:hanging="360"/>
      </w:pPr>
    </w:lvl>
    <w:lvl w:ilvl="4" w:tplc="13499578" w:tentative="1">
      <w:start w:val="1"/>
      <w:numFmt w:val="lowerLetter"/>
      <w:lvlText w:val="%5."/>
      <w:lvlJc w:val="left"/>
      <w:pPr>
        <w:ind w:left="3600" w:hanging="360"/>
      </w:pPr>
    </w:lvl>
    <w:lvl w:ilvl="5" w:tplc="13499578" w:tentative="1">
      <w:start w:val="1"/>
      <w:numFmt w:val="lowerRoman"/>
      <w:lvlText w:val="%6."/>
      <w:lvlJc w:val="right"/>
      <w:pPr>
        <w:ind w:left="4320" w:hanging="180"/>
      </w:pPr>
    </w:lvl>
    <w:lvl w:ilvl="6" w:tplc="13499578" w:tentative="1">
      <w:start w:val="1"/>
      <w:numFmt w:val="decimal"/>
      <w:lvlText w:val="%7."/>
      <w:lvlJc w:val="left"/>
      <w:pPr>
        <w:ind w:left="5040" w:hanging="360"/>
      </w:pPr>
    </w:lvl>
    <w:lvl w:ilvl="7" w:tplc="13499578" w:tentative="1">
      <w:start w:val="1"/>
      <w:numFmt w:val="lowerLetter"/>
      <w:lvlText w:val="%8."/>
      <w:lvlJc w:val="left"/>
      <w:pPr>
        <w:ind w:left="5760" w:hanging="360"/>
      </w:pPr>
    </w:lvl>
    <w:lvl w:ilvl="8" w:tplc="13499578" w:tentative="1">
      <w:start w:val="1"/>
      <w:numFmt w:val="lowerRoman"/>
      <w:lvlText w:val="%9."/>
      <w:lvlJc w:val="right"/>
      <w:pPr>
        <w:ind w:left="6480" w:hanging="180"/>
      </w:pPr>
    </w:lvl>
  </w:abstractNum>
  <w:abstractNum w:abstractNumId="14180">
    <w:multiLevelType w:val="hybridMultilevel"/>
    <w:lvl w:ilvl="0" w:tplc="10029518">
      <w:start w:val="1"/>
      <w:numFmt w:val="decimal"/>
      <w:lvlText w:val="%1."/>
      <w:lvlJc w:val="left"/>
      <w:pPr>
        <w:ind w:left="720" w:hanging="360"/>
      </w:pPr>
    </w:lvl>
    <w:lvl w:ilvl="1" w:tplc="10029518" w:tentative="1">
      <w:start w:val="1"/>
      <w:numFmt w:val="lowerLetter"/>
      <w:lvlText w:val="%2."/>
      <w:lvlJc w:val="left"/>
      <w:pPr>
        <w:ind w:left="1440" w:hanging="360"/>
      </w:pPr>
    </w:lvl>
    <w:lvl w:ilvl="2" w:tplc="10029518" w:tentative="1">
      <w:start w:val="1"/>
      <w:numFmt w:val="lowerRoman"/>
      <w:lvlText w:val="%3."/>
      <w:lvlJc w:val="right"/>
      <w:pPr>
        <w:ind w:left="2160" w:hanging="180"/>
      </w:pPr>
    </w:lvl>
    <w:lvl w:ilvl="3" w:tplc="10029518" w:tentative="1">
      <w:start w:val="1"/>
      <w:numFmt w:val="decimal"/>
      <w:lvlText w:val="%4."/>
      <w:lvlJc w:val="left"/>
      <w:pPr>
        <w:ind w:left="2880" w:hanging="360"/>
      </w:pPr>
    </w:lvl>
    <w:lvl w:ilvl="4" w:tplc="10029518" w:tentative="1">
      <w:start w:val="1"/>
      <w:numFmt w:val="lowerLetter"/>
      <w:lvlText w:val="%5."/>
      <w:lvlJc w:val="left"/>
      <w:pPr>
        <w:ind w:left="3600" w:hanging="360"/>
      </w:pPr>
    </w:lvl>
    <w:lvl w:ilvl="5" w:tplc="10029518" w:tentative="1">
      <w:start w:val="1"/>
      <w:numFmt w:val="lowerRoman"/>
      <w:lvlText w:val="%6."/>
      <w:lvlJc w:val="right"/>
      <w:pPr>
        <w:ind w:left="4320" w:hanging="180"/>
      </w:pPr>
    </w:lvl>
    <w:lvl w:ilvl="6" w:tplc="10029518" w:tentative="1">
      <w:start w:val="1"/>
      <w:numFmt w:val="decimal"/>
      <w:lvlText w:val="%7."/>
      <w:lvlJc w:val="left"/>
      <w:pPr>
        <w:ind w:left="5040" w:hanging="360"/>
      </w:pPr>
    </w:lvl>
    <w:lvl w:ilvl="7" w:tplc="10029518" w:tentative="1">
      <w:start w:val="1"/>
      <w:numFmt w:val="lowerLetter"/>
      <w:lvlText w:val="%8."/>
      <w:lvlJc w:val="left"/>
      <w:pPr>
        <w:ind w:left="5760" w:hanging="360"/>
      </w:pPr>
    </w:lvl>
    <w:lvl w:ilvl="8" w:tplc="10029518" w:tentative="1">
      <w:start w:val="1"/>
      <w:numFmt w:val="lowerRoman"/>
      <w:lvlText w:val="%9."/>
      <w:lvlJc w:val="right"/>
      <w:pPr>
        <w:ind w:left="6480" w:hanging="180"/>
      </w:pPr>
    </w:lvl>
  </w:abstractNum>
  <w:abstractNum w:abstractNumId="14179">
    <w:multiLevelType w:val="hybridMultilevel"/>
    <w:lvl w:ilvl="0" w:tplc="41283286">
      <w:start w:val="1"/>
      <w:numFmt w:val="decimal"/>
      <w:lvlText w:val="%1."/>
      <w:lvlJc w:val="left"/>
      <w:pPr>
        <w:ind w:left="720" w:hanging="360"/>
      </w:pPr>
    </w:lvl>
    <w:lvl w:ilvl="1" w:tplc="41283286" w:tentative="1">
      <w:start w:val="1"/>
      <w:numFmt w:val="lowerLetter"/>
      <w:lvlText w:val="%2."/>
      <w:lvlJc w:val="left"/>
      <w:pPr>
        <w:ind w:left="1440" w:hanging="360"/>
      </w:pPr>
    </w:lvl>
    <w:lvl w:ilvl="2" w:tplc="41283286" w:tentative="1">
      <w:start w:val="1"/>
      <w:numFmt w:val="lowerRoman"/>
      <w:lvlText w:val="%3."/>
      <w:lvlJc w:val="right"/>
      <w:pPr>
        <w:ind w:left="2160" w:hanging="180"/>
      </w:pPr>
    </w:lvl>
    <w:lvl w:ilvl="3" w:tplc="41283286" w:tentative="1">
      <w:start w:val="1"/>
      <w:numFmt w:val="decimal"/>
      <w:lvlText w:val="%4."/>
      <w:lvlJc w:val="left"/>
      <w:pPr>
        <w:ind w:left="2880" w:hanging="360"/>
      </w:pPr>
    </w:lvl>
    <w:lvl w:ilvl="4" w:tplc="41283286" w:tentative="1">
      <w:start w:val="1"/>
      <w:numFmt w:val="lowerLetter"/>
      <w:lvlText w:val="%5."/>
      <w:lvlJc w:val="left"/>
      <w:pPr>
        <w:ind w:left="3600" w:hanging="360"/>
      </w:pPr>
    </w:lvl>
    <w:lvl w:ilvl="5" w:tplc="41283286" w:tentative="1">
      <w:start w:val="1"/>
      <w:numFmt w:val="lowerRoman"/>
      <w:lvlText w:val="%6."/>
      <w:lvlJc w:val="right"/>
      <w:pPr>
        <w:ind w:left="4320" w:hanging="180"/>
      </w:pPr>
    </w:lvl>
    <w:lvl w:ilvl="6" w:tplc="41283286" w:tentative="1">
      <w:start w:val="1"/>
      <w:numFmt w:val="decimal"/>
      <w:lvlText w:val="%7."/>
      <w:lvlJc w:val="left"/>
      <w:pPr>
        <w:ind w:left="5040" w:hanging="360"/>
      </w:pPr>
    </w:lvl>
    <w:lvl w:ilvl="7" w:tplc="41283286" w:tentative="1">
      <w:start w:val="1"/>
      <w:numFmt w:val="lowerLetter"/>
      <w:lvlText w:val="%8."/>
      <w:lvlJc w:val="left"/>
      <w:pPr>
        <w:ind w:left="5760" w:hanging="360"/>
      </w:pPr>
    </w:lvl>
    <w:lvl w:ilvl="8" w:tplc="41283286" w:tentative="1">
      <w:start w:val="1"/>
      <w:numFmt w:val="lowerRoman"/>
      <w:lvlText w:val="%9."/>
      <w:lvlJc w:val="right"/>
      <w:pPr>
        <w:ind w:left="6480" w:hanging="180"/>
      </w:pPr>
    </w:lvl>
  </w:abstractNum>
  <w:abstractNum w:abstractNumId="14178">
    <w:multiLevelType w:val="hybridMultilevel"/>
    <w:lvl w:ilvl="0" w:tplc="2388267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178">
    <w:abstractNumId w:val="14178"/>
  </w:num>
  <w:num w:numId="14179">
    <w:abstractNumId w:val="14179"/>
  </w:num>
  <w:num w:numId="14180">
    <w:abstractNumId w:val="14180"/>
  </w:num>
  <w:num w:numId="14181">
    <w:abstractNumId w:val="14181"/>
  </w:num>
  <w:num w:numId="14182">
    <w:abstractNumId w:val="14182"/>
  </w:num>
  <w:num w:numId="14183">
    <w:abstractNumId w:val="14183"/>
  </w:num>
  <w:num w:numId="14184">
    <w:abstractNumId w:val="14184"/>
  </w:num>
  <w:num w:numId="14185">
    <w:abstractNumId w:val="14185"/>
  </w:num>
  <w:num w:numId="14186">
    <w:abstractNumId w:val="14186"/>
  </w:num>
  <w:num w:numId="14187">
    <w:abstractNumId w:val="14187"/>
  </w:num>
  <w:num w:numId="14188">
    <w:abstractNumId w:val="14188"/>
  </w:num>
  <w:num w:numId="14189">
    <w:abstractNumId w:val="14189"/>
  </w:num>
  <w:num w:numId="14190">
    <w:abstractNumId w:val="14190"/>
  </w:num>
  <w:num w:numId="14191">
    <w:abstractNumId w:val="14191"/>
  </w:num>
  <w:num w:numId="14192">
    <w:abstractNumId w:val="14192"/>
  </w:num>
  <w:num w:numId="14193">
    <w:abstractNumId w:val="14193"/>
  </w:num>
  <w:num w:numId="14194">
    <w:abstractNumId w:val="14194"/>
  </w:num>
  <w:num w:numId="14195">
    <w:abstractNumId w:val="14195"/>
  </w:num>
  <w:num w:numId="14196">
    <w:abstractNumId w:val="14196"/>
  </w:num>
  <w:num w:numId="14197">
    <w:abstractNumId w:val="14197"/>
  </w:num>
  <w:num w:numId="14198">
    <w:abstractNumId w:val="14198"/>
  </w:num>
  <w:num w:numId="14199">
    <w:abstractNumId w:val="14199"/>
  </w:num>
  <w:num w:numId="14200">
    <w:abstractNumId w:val="14200"/>
  </w:num>
  <w:num w:numId="14201">
    <w:abstractNumId w:val="14201"/>
  </w:num>
  <w:num w:numId="14202">
    <w:abstractNumId w:val="142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19166623" Type="http://schemas.openxmlformats.org/officeDocument/2006/relationships/comments" Target="comments.xml"/><Relationship Id="rId778517097" Type="http://schemas.microsoft.com/office/2011/relationships/commentsExtended" Target="commentsExtended.xml"/><Relationship Id="rId46520177" Type="http://schemas.openxmlformats.org/officeDocument/2006/relationships/image" Target="media/imgrId46520177.jpg"/><Relationship Id="rId9913645b5c885ae0e" Type="http://schemas.openxmlformats.org/officeDocument/2006/relationships/image" Target="media/imgrId9913645b5c885ae0e.jpg"/><Relationship Id="rId1116645b5c88953dd" Type="http://schemas.openxmlformats.org/officeDocument/2006/relationships/image" Target="media/imgrId1116645b5c88953dd.jpg"/><Relationship Id="rId9522645b5c88eaf6b" Type="http://schemas.openxmlformats.org/officeDocument/2006/relationships/image" Target="media/imgrId9522645b5c88eaf6b.png"/><Relationship Id="rId3598645b5c8922c62" Type="http://schemas.openxmlformats.org/officeDocument/2006/relationships/image" Target="media/imgrId3598645b5c8922c62.jpg"/><Relationship Id="rId6858645b5c8967794" Type="http://schemas.openxmlformats.org/officeDocument/2006/relationships/image" Target="media/imgrId6858645b5c8967794.jpg"/><Relationship Id="rId6416645b5c89b261d" Type="http://schemas.openxmlformats.org/officeDocument/2006/relationships/image" Target="media/imgrId6416645b5c89b261d.jpg"/><Relationship Id="rId3454645b5c8a08542" Type="http://schemas.openxmlformats.org/officeDocument/2006/relationships/image" Target="media/imgrId3454645b5c8a08542.jpg"/><Relationship Id="rId6753645b5c8a64803" Type="http://schemas.openxmlformats.org/officeDocument/2006/relationships/image" Target="media/imgrId6753645b5c8a64803.png"/><Relationship Id="rId7468645b5c8a8bb56" Type="http://schemas.openxmlformats.org/officeDocument/2006/relationships/image" Target="media/imgrId7468645b5c8a8bb56.png"/><Relationship Id="rId5230645b5c8ae3b1f" Type="http://schemas.openxmlformats.org/officeDocument/2006/relationships/image" Target="media/imgrId5230645b5c8ae3b1f.png"/><Relationship Id="rId5784645b5c8b5e745" Type="http://schemas.openxmlformats.org/officeDocument/2006/relationships/image" Target="media/imgrId5784645b5c8b5e745.png"/><Relationship Id="rId5792645b5c8e7fbff" Type="http://schemas.openxmlformats.org/officeDocument/2006/relationships/image" Target="media/imgrId5792645b5c8e7fbff.jpg"/><Relationship Id="rId7662645b5c8ec14d9" Type="http://schemas.openxmlformats.org/officeDocument/2006/relationships/image" Target="media/imgrId7662645b5c8ec14d9.jpg"/><Relationship Id="rId4583645b5c8f145ff" Type="http://schemas.openxmlformats.org/officeDocument/2006/relationships/image" Target="media/imgrId4583645b5c8f145ff.jpg"/><Relationship Id="rId5239645b5c8f60478" Type="http://schemas.openxmlformats.org/officeDocument/2006/relationships/image" Target="media/imgrId5239645b5c8f60478.png"/><Relationship Id="rId1298645b5c8fb1e52" Type="http://schemas.openxmlformats.org/officeDocument/2006/relationships/image" Target="media/imgrId1298645b5c8fb1e52.png"/><Relationship Id="rId9643645b5c902e73c" Type="http://schemas.openxmlformats.org/officeDocument/2006/relationships/image" Target="media/imgrId9643645b5c902e73c.png"/><Relationship Id="rId3811645b5c9077bf7" Type="http://schemas.openxmlformats.org/officeDocument/2006/relationships/image" Target="media/imgrId3811645b5c9077bf7.png"/><Relationship Id="rId8811645b5c90a619d" Type="http://schemas.openxmlformats.org/officeDocument/2006/relationships/image" Target="media/imgrId8811645b5c90a619d.png"/><Relationship Id="rId1699645b5c90e055e" Type="http://schemas.openxmlformats.org/officeDocument/2006/relationships/image" Target="media/imgrId1699645b5c90e055e.png"/><Relationship Id="rId6926645b5c910e4bc" Type="http://schemas.openxmlformats.org/officeDocument/2006/relationships/image" Target="media/imgrId6926645b5c910e4bc.png"/><Relationship Id="rId4519645b5c9139e11" Type="http://schemas.openxmlformats.org/officeDocument/2006/relationships/image" Target="media/imgrId4519645b5c9139e11.png"/><Relationship Id="rId3697645b5c9160d87" Type="http://schemas.openxmlformats.org/officeDocument/2006/relationships/image" Target="media/imgrId3697645b5c9160d87.png"/><Relationship Id="rId6381645b5c916c91e" Type="http://schemas.openxmlformats.org/officeDocument/2006/relationships/image" Target="media/imgrId6381645b5c916c91e.png"/><Relationship Id="rId4710645b5c918a1e1" Type="http://schemas.openxmlformats.org/officeDocument/2006/relationships/image" Target="media/imgrId4710645b5c918a1e1.png"/><Relationship Id="rId4750645b5c91afa26" Type="http://schemas.openxmlformats.org/officeDocument/2006/relationships/image" Target="media/imgrId4750645b5c91afa26.png"/><Relationship Id="rId5572645b5c91c4478" Type="http://schemas.openxmlformats.org/officeDocument/2006/relationships/image" Target="media/imgrId5572645b5c91c4478.png"/><Relationship Id="rId2157645b5c91e1f6b" Type="http://schemas.openxmlformats.org/officeDocument/2006/relationships/image" Target="media/imgrId2157645b5c91e1f6b.png"/><Relationship Id="rId7626645b5c9209cc3" Type="http://schemas.openxmlformats.org/officeDocument/2006/relationships/image" Target="media/imgrId7626645b5c9209cc3.png"/><Relationship Id="rId8935645b5c922ac29" Type="http://schemas.openxmlformats.org/officeDocument/2006/relationships/image" Target="media/imgrId8935645b5c922ac29.png"/><Relationship Id="rId8065645b5c9266a2e" Type="http://schemas.openxmlformats.org/officeDocument/2006/relationships/image" Target="media/imgrId8065645b5c9266a2e.jpg"/><Relationship Id="rId1229645b5c9279a4c" Type="http://schemas.openxmlformats.org/officeDocument/2006/relationships/image" Target="media/imgrId1229645b5c9279a4c.jpg"/><Relationship Id="rId7951645b5c928be74" Type="http://schemas.openxmlformats.org/officeDocument/2006/relationships/image" Target="media/imgrId7951645b5c928be74.jpg"/><Relationship Id="rId6337645b5c92a2391" Type="http://schemas.openxmlformats.org/officeDocument/2006/relationships/image" Target="media/imgrId6337645b5c92a2391.png"/><Relationship Id="rId2497645b5c92d7702" Type="http://schemas.openxmlformats.org/officeDocument/2006/relationships/image" Target="media/imgrId2497645b5c92d7702.png"/><Relationship Id="rId9530645b5c92f0604" Type="http://schemas.openxmlformats.org/officeDocument/2006/relationships/image" Target="media/imgrId9530645b5c92f0604.jpg"/><Relationship Id="rId1886645b5c936715f" Type="http://schemas.openxmlformats.org/officeDocument/2006/relationships/image" Target="media/imgrId1886645b5c936715f.png"/><Relationship Id="rId5075645b5c93765f9" Type="http://schemas.openxmlformats.org/officeDocument/2006/relationships/image" Target="media/imgrId5075645b5c93765f9.png"/><Relationship Id="rId7406645b5c938b690" Type="http://schemas.openxmlformats.org/officeDocument/2006/relationships/image" Target="media/imgrId7406645b5c938b690.png"/><Relationship Id="rId7466645b5c93bdae8" Type="http://schemas.openxmlformats.org/officeDocument/2006/relationships/image" Target="media/imgrId7466645b5c93bdae8.png"/><Relationship Id="rId6177645b5c93d18ff" Type="http://schemas.openxmlformats.org/officeDocument/2006/relationships/image" Target="media/imgrId6177645b5c93d18ff.png"/><Relationship Id="rId8238645b5c9403569" Type="http://schemas.openxmlformats.org/officeDocument/2006/relationships/image" Target="media/imgrId8238645b5c9403569.png"/><Relationship Id="rId5133645b5c94339c9" Type="http://schemas.openxmlformats.org/officeDocument/2006/relationships/image" Target="media/imgrId5133645b5c94339c9.png"/><Relationship Id="rId9534645b5c944b274" Type="http://schemas.openxmlformats.org/officeDocument/2006/relationships/image" Target="media/imgrId9534645b5c944b274.jpg"/><Relationship Id="rId3454645b5c945942a" Type="http://schemas.openxmlformats.org/officeDocument/2006/relationships/image" Target="media/imgrId3454645b5c945942a.png"/><Relationship Id="rId6791645b5c9464eb7" Type="http://schemas.openxmlformats.org/officeDocument/2006/relationships/image" Target="media/imgrId6791645b5c9464eb7.png"/><Relationship Id="rId4804645b5c9473b51" Type="http://schemas.openxmlformats.org/officeDocument/2006/relationships/image" Target="media/imgrId4804645b5c9473b51.jpg"/><Relationship Id="rId3721645b5c947ba83" Type="http://schemas.openxmlformats.org/officeDocument/2006/relationships/image" Target="media/imgrId3721645b5c947ba83.jpg"/><Relationship Id="rId3759645b5c9485429" Type="http://schemas.openxmlformats.org/officeDocument/2006/relationships/image" Target="media/imgrId3759645b5c9485429.png"/><Relationship Id="rId9167645b5c948ac34" Type="http://schemas.openxmlformats.org/officeDocument/2006/relationships/image" Target="media/imgrId9167645b5c948ac34.jpg"/><Relationship Id="rId8685645b5c94911a4" Type="http://schemas.openxmlformats.org/officeDocument/2006/relationships/image" Target="media/imgrId8685645b5c94911a4.png"/><Relationship Id="rId9943645b5c949ad7c" Type="http://schemas.openxmlformats.org/officeDocument/2006/relationships/image" Target="media/imgrId9943645b5c949ad7c.png"/><Relationship Id="rId1513645b5c94a37ec" Type="http://schemas.openxmlformats.org/officeDocument/2006/relationships/image" Target="media/imgrId1513645b5c94a37ec.png"/><Relationship Id="rId9822645b5c94affe7" Type="http://schemas.openxmlformats.org/officeDocument/2006/relationships/image" Target="media/imgrId9822645b5c94affe7.png"/><Relationship Id="rId3157645b5c94b75bd" Type="http://schemas.openxmlformats.org/officeDocument/2006/relationships/image" Target="media/imgrId3157645b5c94b75bd.png"/><Relationship Id="rId2570645b5c94c1416" Type="http://schemas.openxmlformats.org/officeDocument/2006/relationships/image" Target="media/imgrId2570645b5c94c1416.jpg"/><Relationship Id="rId1639645b5c94c7057" Type="http://schemas.openxmlformats.org/officeDocument/2006/relationships/image" Target="media/imgrId1639645b5c94c7057.jpg"/><Relationship Id="rId8360645b5c94d2c30" Type="http://schemas.openxmlformats.org/officeDocument/2006/relationships/image" Target="media/imgrId8360645b5c94d2c30.png"/><Relationship Id="rId4445645b5c94d995e" Type="http://schemas.openxmlformats.org/officeDocument/2006/relationships/image" Target="media/imgrId4445645b5c94d995e.png"/><Relationship Id="rId9471645b5c94e7cb3" Type="http://schemas.openxmlformats.org/officeDocument/2006/relationships/image" Target="media/imgrId9471645b5c94e7cb3.png"/><Relationship Id="rId9087645b5c950d654" Type="http://schemas.openxmlformats.org/officeDocument/2006/relationships/image" Target="media/imgrId9087645b5c950d654.png"/><Relationship Id="rId3600645b5c95179af" Type="http://schemas.openxmlformats.org/officeDocument/2006/relationships/image" Target="media/imgrId3600645b5c95179af.png"/><Relationship Id="rId9718645b5c952615e" Type="http://schemas.openxmlformats.org/officeDocument/2006/relationships/image" Target="media/imgrId9718645b5c952615e.jpg"/><Relationship Id="rId6110645b5c9530360" Type="http://schemas.openxmlformats.org/officeDocument/2006/relationships/image" Target="media/imgrId6110645b5c9530360.jpg"/><Relationship Id="rId4633645b5c9542fef" Type="http://schemas.openxmlformats.org/officeDocument/2006/relationships/image" Target="media/imgrId4633645b5c9542fef.png"/><Relationship Id="rId3408645b5c954bdb3" Type="http://schemas.openxmlformats.org/officeDocument/2006/relationships/image" Target="media/imgrId3408645b5c954bdb3.png"/><Relationship Id="rId3781645b5c9555069" Type="http://schemas.openxmlformats.org/officeDocument/2006/relationships/image" Target="media/imgrId3781645b5c9555069.png"/><Relationship Id="rId2469645b5c955d949" Type="http://schemas.openxmlformats.org/officeDocument/2006/relationships/image" Target="media/imgrId2469645b5c955d949.png"/><Relationship Id="rId7622645b5c9566422" Type="http://schemas.openxmlformats.org/officeDocument/2006/relationships/image" Target="media/imgrId7622645b5c956642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6520177" Type="http://schemas.openxmlformats.org/officeDocument/2006/relationships/image" Target="media/imgrId4652017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6520177" Type="http://schemas.openxmlformats.org/officeDocument/2006/relationships/image" Target="media/imgrId4652017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6520177" Type="http://schemas.openxmlformats.org/officeDocument/2006/relationships/image" Target="media/imgrId4652017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6520177" Type="http://schemas.openxmlformats.org/officeDocument/2006/relationships/image" Target="media/imgrId4652017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6520177" Type="http://schemas.openxmlformats.org/officeDocument/2006/relationships/image" Target="media/imgrId4652017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6520177" Type="http://schemas.openxmlformats.org/officeDocument/2006/relationships/image" Target="media/imgrId4652017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