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08642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5647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686862" w:name="ctxt"/>
    <w:bookmarkEnd w:id="2768686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915645b64b990df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709645b64b99389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8002728" name="name9284645b64b9a2b8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509645b64b9a2b7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9281141" w:name="__mcenew"/>
            <w:bookmarkEnd w:id="9281141"/>
            <w:r>
              <w:rPr>
                <w:position w:val="-379"/>
              </w:rPr>
              <w:drawing>
                <wp:inline distT="0" distB="0" distL="0" distR="0">
                  <wp:extent cx="4168800" cy="4780800"/>
                  <wp:effectExtent b="0" l="0" r="0" t="0"/>
                  <wp:docPr id="3496235" name="name4125645b64b9afc2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8121645b64b9afc1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33454" name="name6984645b64b9b71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51645b64b9b71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19701" name="name7874645b64b9bbb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8645b64b9bbb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65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65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65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65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65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52693" name="name1804645b64b9c0e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26645b64b9c0e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65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65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65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65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65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65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65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65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5033" name="name6039645b64b9cf3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16645b64b9cf3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126697" name="name9157645b64b9d550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03645b64b9d55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0673795" name="name1628645b64b9e71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87645b64b9e71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46991" name="name5293645b64ba113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6645b64ba113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1754490" name="name3856645b64ba1e02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888645b64ba1e02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4909925" name="name3350645b64ba2794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274645b64ba2794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35431" name="name4824645b64ba485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8645b64ba48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709645b64ba48d1b" w:history="1">
              <w:r>
                <w:rPr>
                  <w:rStyle w:val="DefaultParagraphFontPHPDOCX"/>
                  <w:b/>
                  <w:bCs/>
                  <w:color w:val="0000FF"/>
                  <w:position w:val="-2"/>
                  <w:sz w:val="20"/>
                  <w:szCs w:val="20"/>
                  <w:u w:val="none"/>
                </w:rPr>
                <w:t xml:space="preserve">Par. 2.17.1.</w:t>
              </w:r>
            </w:hyperlink>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650451" name="name6774645b64ba55fa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246645b64ba55f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9420674" name="name7965645b64ba5cd8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028645b64ba5cd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88608" name="name1296645b64ba642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5645b64ba642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571645b64ba65188" w:history="1">
              <w:r>
                <w:rPr>
                  <w:rStyle w:val="DefaultParagraphFontPHPDOCX"/>
                  <w:b/>
                  <w:bCs/>
                  <w:color w:val="0000FF"/>
                  <w:position w:val="-2"/>
                  <w:sz w:val="20"/>
                  <w:szCs w:val="20"/>
                  <w:u w:val="none"/>
                </w:rPr>
                <w:t xml:space="preserve">(ST_01).</w:t>
              </w:r>
            </w:hyperlink>
          </w:p>
          <w:p>
            <w:pPr>
              <w:numPr>
                <w:ilvl w:val="0"/>
                <w:numId w:val="196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2394447" name="name4116645b64ba6f2e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756645b64ba6f2e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42837" name="name8249645b64ba776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2645b64ba776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8023263" name="name4963645b64ba80e2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920645b64ba80e2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6079673" name="name6658645b64ba8f88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072645b64ba8f87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965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965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965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965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965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864546" name="name6310645b64ba9712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652645b64ba971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215645b64ba97de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150645b64ba984e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84233" name="name9021645b64ba9f4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8645b64ba9f4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900449" name="name8222645b64baa408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265645b64baa40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7086619" name="name4491645b64baaf32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247645b64baaf3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6475973" name="name7983645b64bab72c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920645b64bab72c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885795" name="name6335645b64bac764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880645b64bac764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0403669" name="name8734645b64bad192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316645b64bad192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04645b64bad1fc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1816913" name="name9837645b64bae251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351645b64bae251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0523127" name="name7287645b64baecc6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440645b64baecc5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4135762" name="name1057645b64bb0ad9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669645b64bb0ad8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2891057" name="name2565645b64bb18ab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666645b64bb18ab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7317230" name="name2084645b64bb26bc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461645b64bb26bc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9040356" name="name1592645b64bb309e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766645b64bb309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008543" name="name8577645b64bb3ebe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072645b64bb3eb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9429438" name="name5717645b64bb495e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374645b64bb495e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0946957" name="name5532645b64bb5177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956645b64bb517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61968" name="name1224645b64bb58e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6645b64bb58e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See </w:t>
            </w:r>
            <w:hyperlink r:id="rId1445645b64bb5958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2576215" name="name4008645b64bb6971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839645b64bb6971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30747" name="name6078645b64bb6e8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0645b64bb6e8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8234881" name="name2380645b64bb8094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371645b64bb8094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8402163" name="name7238645b64bb8bd3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491645b64bb8bd2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0207410" name="name4502645b64bb961d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568645b64bb961c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89332" name="name9030645b64bb9d4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2645b64bb9d4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560120" name="name2807645b64bbc0c0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503645b64bbc0c0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2593647" name="name5283645b64bbcca1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29645b64bbcca1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731542" name="name4012645b64bbd1dd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14645b64bbd1dd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6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7112138" name="name2552645b64bbd75d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206645b64bbd75c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03371" name="name9956645b64bbdc7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41645b64bbdc7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257183" name="name9002645b64bc0264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336645b64bc0263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39395" name="name5052645b64bc0b4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0645b64bc0b4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5314968" name="name8738645b64bc1605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872645b64bc1605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42869" name="name6190645b64bc288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1645b64bc288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7344787" name="name2606645b64bc336e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429645b64bc336d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6420062" w:name="result_box"/>
            <w:bookmarkEnd w:id="6642006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965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3485674" name="name9766645b64bc4077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749645b64bc4077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2660783" name="name4508645b64bc4997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249645b64bc4997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208035" name="name3206645b64bc5bf3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109645b64bc5bf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0138640" name="name8150645b64bc6884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118645b64bc688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25645b64bc6912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7412134" name="name5374645b64bc73b3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221645b64bc73b3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045528" name="name2568645b64bc786e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912645b64bc786d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134074" name="name8365645b64bc7fed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231645b64bc7fe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382538" name="name9027645b64bc87d5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122645b64bc87d5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165822" name="name6413645b64bc8f7c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398645b64bc8f7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0229553" name="name3232645b64bc95ec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514645b64bc95eb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01384" name="name9504645b64bc9ee7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204645b64bc9ee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289724" name="name4128645b64bca815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827645b64bca815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95496" name="name5471645b64bcb023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768645b64bcb02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359237" name="name8626645b64bcb5ad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462645b64bcb5ad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4602838" name="name2645645b64bcbd18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394645b64bcbd18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332465" name="name7591645b64bcc6d8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653645b64bcc6d7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4219277" name="name3192645b64bcce5e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124645b64bcce5e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937327" name="name6136645b64bcd87c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274645b64bcd87b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750645b64bcda3d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813618" name="name9071645b64bcdf76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054645b64bcdf7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886645b64bce08e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131149" name="name1977645b64bce55c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732645b64bce55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0550912" name="name2279645b64bcf415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341645b64bcf415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3426030" name="name7225645b64bd0a79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715645b64bd0a79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221228" name="name3465645b64bd1527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012645b64bd152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661732" name="name4070645b64bd242e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589645b64bd242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23148" name="name9327645b64bd2b2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0645b64bd2b2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08789" name="name5153645b64bd34ee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265645b64bd34e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070383" name="name8866645b64bd3ed9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297645b64bd3ed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41213" name="name6772645b64bd45d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4645b64bd45d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Refer to </w:t>
            </w:r>
            <w:hyperlink r:id="rId2033645b64bd46472"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6077373" name="name3557645b64bd4b1a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199645b64bd4b1a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989893" name="name4589645b64bd537d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866645b64bd537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2465" name="name5224645b64bd57f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9645b64bd57f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Refer to </w:t>
            </w:r>
            <w:hyperlink r:id="rId6901645b64bd585f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057045" name="name3905645b64bd5d14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271645b64bd5d1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88295" name="name7315645b64bd6523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731645b64bd652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243127" name="name2607645b64bd6f70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156645b64bd6f70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3961094" name="name8425645b64bd78f7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955645b64bd78f6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7702456" name="name4866645b64bd8467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575645b64bd846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568553" name="name4555645b64bd8fcb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931645b64bd8fcb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164498" name="name7739645b64bd969a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764645b64bd969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299041" name="name9548645b64bd9c55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527645b64bd9c5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9257648" name="name6428645b64bda4f4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104645b64bda4f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130342" name="name5212645b64bdabc6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492645b64bdabc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441857" name="name4365645b64bdb4e2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730645b64bdb4e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610841" name="name7598645b64bdbafc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933645b64bdbaf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37517" name="name3952645b64bdc1c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6645b64bdc1c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Refer to </w:t>
            </w:r>
            <w:hyperlink r:id="rId4537645b64bdc232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772900" name="name9457645b64bdc99e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307645b64bdc99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338539" name="name1521645b64bddb54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201645b64bddb5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5405430" name="name5797645b64bde194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558645b64bde194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9635680" name="name8013645b64bdeb28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336645b64bdeb28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786987" name="name6119645b64be0091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667645b64be0091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7436020" name="name7779645b64be08f2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291645b64be08f2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608613" name="name2165645b64be1085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273645b64be108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1451627" name="name3029645b64be1bbe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927645b64be1bbd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8890277" name="name2785645b64be2a94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244645b64be2a94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0045683" name="name6753645b64be3269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201645b64be3268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0725519" name="name7078645b64be3aaa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966645b64be3aaa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7826048" name="name5829645b64be4606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541645b64be4606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6701148" name="name6637645b64be5147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808645b64be5147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965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814645b64be52c6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65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90362" name="name4421645b64be5b35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927645b64be5b3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98684" name="name7089645b64be608e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068645b64be608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004103" name="name4521645b64be6686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052645b64be668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57461" name="name7724645b64be6e5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4645b64be6e5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Refer to </w:t>
            </w:r>
            <w:hyperlink r:id="rId7872645b64be6ed3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4648297" name="name7134645b64be76e3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169645b64be76e2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779507" name="name4633645b64be7eec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628645b64be7ee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381017" name="name5783645b64be8840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295645b64be883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035555" name="name3964645b64be8f5d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180645b64be8f5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021645b64be9173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095645b64be91d67"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965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965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965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965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965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965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111064" name="name9323645b64be9be2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390645b64be9be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5196359" name="name2124645b64bea1bd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887645b64bea1b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89312" name="name1530645b64bea8a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5645b64bea8a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436645b64bea9975"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136870" name="name8432645b64beaef4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564645b64beaef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965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965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077748" name="name7143645b64beb78d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842645b64beb78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965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965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965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64094" name="name5099645b64bebe01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32645b64bebe0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966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34098" name="name3260645b64bec619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798645b64bec619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966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761687" name="name9201645b64becb8a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097645b64becb8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248" name="name6838645b64bed2b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8645b64bed2b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965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0999508" name="name3233645b64bee08f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644645b64bee08e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661">
    <w:multiLevelType w:val="hybridMultilevel"/>
    <w:lvl w:ilvl="0" w:tplc="17231618">
      <w:start w:val="1"/>
      <w:numFmt w:val="decimal"/>
      <w:lvlText w:val="%1."/>
      <w:lvlJc w:val="left"/>
      <w:pPr>
        <w:ind w:left="720" w:hanging="360"/>
      </w:pPr>
    </w:lvl>
    <w:lvl w:ilvl="1" w:tplc="17231618" w:tentative="1">
      <w:start w:val="1"/>
      <w:numFmt w:val="lowerLetter"/>
      <w:lvlText w:val="%2."/>
      <w:lvlJc w:val="left"/>
      <w:pPr>
        <w:ind w:left="1440" w:hanging="360"/>
      </w:pPr>
    </w:lvl>
    <w:lvl w:ilvl="2" w:tplc="17231618" w:tentative="1">
      <w:start w:val="1"/>
      <w:numFmt w:val="lowerRoman"/>
      <w:lvlText w:val="%3."/>
      <w:lvlJc w:val="right"/>
      <w:pPr>
        <w:ind w:left="2160" w:hanging="180"/>
      </w:pPr>
    </w:lvl>
    <w:lvl w:ilvl="3" w:tplc="17231618" w:tentative="1">
      <w:start w:val="1"/>
      <w:numFmt w:val="decimal"/>
      <w:lvlText w:val="%4."/>
      <w:lvlJc w:val="left"/>
      <w:pPr>
        <w:ind w:left="2880" w:hanging="360"/>
      </w:pPr>
    </w:lvl>
    <w:lvl w:ilvl="4" w:tplc="17231618" w:tentative="1">
      <w:start w:val="1"/>
      <w:numFmt w:val="lowerLetter"/>
      <w:lvlText w:val="%5."/>
      <w:lvlJc w:val="left"/>
      <w:pPr>
        <w:ind w:left="3600" w:hanging="360"/>
      </w:pPr>
    </w:lvl>
    <w:lvl w:ilvl="5" w:tplc="17231618" w:tentative="1">
      <w:start w:val="1"/>
      <w:numFmt w:val="lowerRoman"/>
      <w:lvlText w:val="%6."/>
      <w:lvlJc w:val="right"/>
      <w:pPr>
        <w:ind w:left="4320" w:hanging="180"/>
      </w:pPr>
    </w:lvl>
    <w:lvl w:ilvl="6" w:tplc="17231618" w:tentative="1">
      <w:start w:val="1"/>
      <w:numFmt w:val="decimal"/>
      <w:lvlText w:val="%7."/>
      <w:lvlJc w:val="left"/>
      <w:pPr>
        <w:ind w:left="5040" w:hanging="360"/>
      </w:pPr>
    </w:lvl>
    <w:lvl w:ilvl="7" w:tplc="17231618" w:tentative="1">
      <w:start w:val="1"/>
      <w:numFmt w:val="lowerLetter"/>
      <w:lvlText w:val="%8."/>
      <w:lvlJc w:val="left"/>
      <w:pPr>
        <w:ind w:left="5760" w:hanging="360"/>
      </w:pPr>
    </w:lvl>
    <w:lvl w:ilvl="8" w:tplc="17231618" w:tentative="1">
      <w:start w:val="1"/>
      <w:numFmt w:val="lowerRoman"/>
      <w:lvlText w:val="%9."/>
      <w:lvlJc w:val="right"/>
      <w:pPr>
        <w:ind w:left="6480" w:hanging="180"/>
      </w:pPr>
    </w:lvl>
  </w:abstractNum>
  <w:abstractNum w:abstractNumId="19660">
    <w:multiLevelType w:val="hybridMultilevel"/>
    <w:lvl w:ilvl="0" w:tplc="50130734">
      <w:start w:val="1"/>
      <w:numFmt w:val="decimal"/>
      <w:lvlText w:val="%1."/>
      <w:lvlJc w:val="left"/>
      <w:pPr>
        <w:ind w:left="720" w:hanging="360"/>
      </w:pPr>
    </w:lvl>
    <w:lvl w:ilvl="1" w:tplc="50130734" w:tentative="1">
      <w:start w:val="1"/>
      <w:numFmt w:val="lowerLetter"/>
      <w:lvlText w:val="%2."/>
      <w:lvlJc w:val="left"/>
      <w:pPr>
        <w:ind w:left="1440" w:hanging="360"/>
      </w:pPr>
    </w:lvl>
    <w:lvl w:ilvl="2" w:tplc="50130734" w:tentative="1">
      <w:start w:val="1"/>
      <w:numFmt w:val="lowerRoman"/>
      <w:lvlText w:val="%3."/>
      <w:lvlJc w:val="right"/>
      <w:pPr>
        <w:ind w:left="2160" w:hanging="180"/>
      </w:pPr>
    </w:lvl>
    <w:lvl w:ilvl="3" w:tplc="50130734" w:tentative="1">
      <w:start w:val="1"/>
      <w:numFmt w:val="decimal"/>
      <w:lvlText w:val="%4."/>
      <w:lvlJc w:val="left"/>
      <w:pPr>
        <w:ind w:left="2880" w:hanging="360"/>
      </w:pPr>
    </w:lvl>
    <w:lvl w:ilvl="4" w:tplc="50130734" w:tentative="1">
      <w:start w:val="1"/>
      <w:numFmt w:val="lowerLetter"/>
      <w:lvlText w:val="%5."/>
      <w:lvlJc w:val="left"/>
      <w:pPr>
        <w:ind w:left="3600" w:hanging="360"/>
      </w:pPr>
    </w:lvl>
    <w:lvl w:ilvl="5" w:tplc="50130734" w:tentative="1">
      <w:start w:val="1"/>
      <w:numFmt w:val="lowerRoman"/>
      <w:lvlText w:val="%6."/>
      <w:lvlJc w:val="right"/>
      <w:pPr>
        <w:ind w:left="4320" w:hanging="180"/>
      </w:pPr>
    </w:lvl>
    <w:lvl w:ilvl="6" w:tplc="50130734" w:tentative="1">
      <w:start w:val="1"/>
      <w:numFmt w:val="decimal"/>
      <w:lvlText w:val="%7."/>
      <w:lvlJc w:val="left"/>
      <w:pPr>
        <w:ind w:left="5040" w:hanging="360"/>
      </w:pPr>
    </w:lvl>
    <w:lvl w:ilvl="7" w:tplc="50130734" w:tentative="1">
      <w:start w:val="1"/>
      <w:numFmt w:val="lowerLetter"/>
      <w:lvlText w:val="%8."/>
      <w:lvlJc w:val="left"/>
      <w:pPr>
        <w:ind w:left="5760" w:hanging="360"/>
      </w:pPr>
    </w:lvl>
    <w:lvl w:ilvl="8" w:tplc="50130734" w:tentative="1">
      <w:start w:val="1"/>
      <w:numFmt w:val="lowerRoman"/>
      <w:lvlText w:val="%9."/>
      <w:lvlJc w:val="right"/>
      <w:pPr>
        <w:ind w:left="6480" w:hanging="180"/>
      </w:pPr>
    </w:lvl>
  </w:abstractNum>
  <w:abstractNum w:abstractNumId="19659">
    <w:multiLevelType w:val="hybridMultilevel"/>
    <w:lvl w:ilvl="0" w:tplc="11019436">
      <w:start w:val="1"/>
      <w:numFmt w:val="decimal"/>
      <w:lvlText w:val="%1."/>
      <w:lvlJc w:val="left"/>
      <w:pPr>
        <w:ind w:left="720" w:hanging="360"/>
      </w:pPr>
    </w:lvl>
    <w:lvl w:ilvl="1" w:tplc="11019436" w:tentative="1">
      <w:start w:val="1"/>
      <w:numFmt w:val="lowerLetter"/>
      <w:lvlText w:val="%2."/>
      <w:lvlJc w:val="left"/>
      <w:pPr>
        <w:ind w:left="1440" w:hanging="360"/>
      </w:pPr>
    </w:lvl>
    <w:lvl w:ilvl="2" w:tplc="11019436" w:tentative="1">
      <w:start w:val="1"/>
      <w:numFmt w:val="lowerRoman"/>
      <w:lvlText w:val="%3."/>
      <w:lvlJc w:val="right"/>
      <w:pPr>
        <w:ind w:left="2160" w:hanging="180"/>
      </w:pPr>
    </w:lvl>
    <w:lvl w:ilvl="3" w:tplc="11019436" w:tentative="1">
      <w:start w:val="1"/>
      <w:numFmt w:val="decimal"/>
      <w:lvlText w:val="%4."/>
      <w:lvlJc w:val="left"/>
      <w:pPr>
        <w:ind w:left="2880" w:hanging="360"/>
      </w:pPr>
    </w:lvl>
    <w:lvl w:ilvl="4" w:tplc="11019436" w:tentative="1">
      <w:start w:val="1"/>
      <w:numFmt w:val="lowerLetter"/>
      <w:lvlText w:val="%5."/>
      <w:lvlJc w:val="left"/>
      <w:pPr>
        <w:ind w:left="3600" w:hanging="360"/>
      </w:pPr>
    </w:lvl>
    <w:lvl w:ilvl="5" w:tplc="11019436" w:tentative="1">
      <w:start w:val="1"/>
      <w:numFmt w:val="lowerRoman"/>
      <w:lvlText w:val="%6."/>
      <w:lvlJc w:val="right"/>
      <w:pPr>
        <w:ind w:left="4320" w:hanging="180"/>
      </w:pPr>
    </w:lvl>
    <w:lvl w:ilvl="6" w:tplc="11019436" w:tentative="1">
      <w:start w:val="1"/>
      <w:numFmt w:val="decimal"/>
      <w:lvlText w:val="%7."/>
      <w:lvlJc w:val="left"/>
      <w:pPr>
        <w:ind w:left="5040" w:hanging="360"/>
      </w:pPr>
    </w:lvl>
    <w:lvl w:ilvl="7" w:tplc="11019436" w:tentative="1">
      <w:start w:val="1"/>
      <w:numFmt w:val="lowerLetter"/>
      <w:lvlText w:val="%8."/>
      <w:lvlJc w:val="left"/>
      <w:pPr>
        <w:ind w:left="5760" w:hanging="360"/>
      </w:pPr>
    </w:lvl>
    <w:lvl w:ilvl="8" w:tplc="11019436" w:tentative="1">
      <w:start w:val="1"/>
      <w:numFmt w:val="lowerRoman"/>
      <w:lvlText w:val="%9."/>
      <w:lvlJc w:val="right"/>
      <w:pPr>
        <w:ind w:left="6480" w:hanging="180"/>
      </w:pPr>
    </w:lvl>
  </w:abstractNum>
  <w:abstractNum w:abstractNumId="19658">
    <w:multiLevelType w:val="hybridMultilevel"/>
    <w:lvl w:ilvl="0" w:tplc="55252236">
      <w:start w:val="1"/>
      <w:numFmt w:val="decimal"/>
      <w:lvlText w:val="%1."/>
      <w:lvlJc w:val="left"/>
      <w:pPr>
        <w:ind w:left="720" w:hanging="360"/>
      </w:pPr>
    </w:lvl>
    <w:lvl w:ilvl="1" w:tplc="55252236" w:tentative="1">
      <w:start w:val="1"/>
      <w:numFmt w:val="lowerLetter"/>
      <w:lvlText w:val="%2."/>
      <w:lvlJc w:val="left"/>
      <w:pPr>
        <w:ind w:left="1440" w:hanging="360"/>
      </w:pPr>
    </w:lvl>
    <w:lvl w:ilvl="2" w:tplc="55252236" w:tentative="1">
      <w:start w:val="1"/>
      <w:numFmt w:val="lowerRoman"/>
      <w:lvlText w:val="%3."/>
      <w:lvlJc w:val="right"/>
      <w:pPr>
        <w:ind w:left="2160" w:hanging="180"/>
      </w:pPr>
    </w:lvl>
    <w:lvl w:ilvl="3" w:tplc="55252236" w:tentative="1">
      <w:start w:val="1"/>
      <w:numFmt w:val="decimal"/>
      <w:lvlText w:val="%4."/>
      <w:lvlJc w:val="left"/>
      <w:pPr>
        <w:ind w:left="2880" w:hanging="360"/>
      </w:pPr>
    </w:lvl>
    <w:lvl w:ilvl="4" w:tplc="55252236" w:tentative="1">
      <w:start w:val="1"/>
      <w:numFmt w:val="lowerLetter"/>
      <w:lvlText w:val="%5."/>
      <w:lvlJc w:val="left"/>
      <w:pPr>
        <w:ind w:left="3600" w:hanging="360"/>
      </w:pPr>
    </w:lvl>
    <w:lvl w:ilvl="5" w:tplc="55252236" w:tentative="1">
      <w:start w:val="1"/>
      <w:numFmt w:val="lowerRoman"/>
      <w:lvlText w:val="%6."/>
      <w:lvlJc w:val="right"/>
      <w:pPr>
        <w:ind w:left="4320" w:hanging="180"/>
      </w:pPr>
    </w:lvl>
    <w:lvl w:ilvl="6" w:tplc="55252236" w:tentative="1">
      <w:start w:val="1"/>
      <w:numFmt w:val="decimal"/>
      <w:lvlText w:val="%7."/>
      <w:lvlJc w:val="left"/>
      <w:pPr>
        <w:ind w:left="5040" w:hanging="360"/>
      </w:pPr>
    </w:lvl>
    <w:lvl w:ilvl="7" w:tplc="55252236" w:tentative="1">
      <w:start w:val="1"/>
      <w:numFmt w:val="lowerLetter"/>
      <w:lvlText w:val="%8."/>
      <w:lvlJc w:val="left"/>
      <w:pPr>
        <w:ind w:left="5760" w:hanging="360"/>
      </w:pPr>
    </w:lvl>
    <w:lvl w:ilvl="8" w:tplc="55252236" w:tentative="1">
      <w:start w:val="1"/>
      <w:numFmt w:val="lowerRoman"/>
      <w:lvlText w:val="%9."/>
      <w:lvlJc w:val="right"/>
      <w:pPr>
        <w:ind w:left="6480" w:hanging="180"/>
      </w:pPr>
    </w:lvl>
  </w:abstractNum>
  <w:abstractNum w:abstractNumId="19657">
    <w:multiLevelType w:val="hybridMultilevel"/>
    <w:lvl w:ilvl="0" w:tplc="16498866">
      <w:start w:val="1"/>
      <w:numFmt w:val="decimal"/>
      <w:lvlText w:val="%1."/>
      <w:lvlJc w:val="left"/>
      <w:pPr>
        <w:ind w:left="720" w:hanging="360"/>
      </w:pPr>
    </w:lvl>
    <w:lvl w:ilvl="1" w:tplc="16498866" w:tentative="1">
      <w:start w:val="1"/>
      <w:numFmt w:val="lowerLetter"/>
      <w:lvlText w:val="%2."/>
      <w:lvlJc w:val="left"/>
      <w:pPr>
        <w:ind w:left="1440" w:hanging="360"/>
      </w:pPr>
    </w:lvl>
    <w:lvl w:ilvl="2" w:tplc="16498866" w:tentative="1">
      <w:start w:val="1"/>
      <w:numFmt w:val="lowerRoman"/>
      <w:lvlText w:val="%3."/>
      <w:lvlJc w:val="right"/>
      <w:pPr>
        <w:ind w:left="2160" w:hanging="180"/>
      </w:pPr>
    </w:lvl>
    <w:lvl w:ilvl="3" w:tplc="16498866" w:tentative="1">
      <w:start w:val="1"/>
      <w:numFmt w:val="decimal"/>
      <w:lvlText w:val="%4."/>
      <w:lvlJc w:val="left"/>
      <w:pPr>
        <w:ind w:left="2880" w:hanging="360"/>
      </w:pPr>
    </w:lvl>
    <w:lvl w:ilvl="4" w:tplc="16498866" w:tentative="1">
      <w:start w:val="1"/>
      <w:numFmt w:val="lowerLetter"/>
      <w:lvlText w:val="%5."/>
      <w:lvlJc w:val="left"/>
      <w:pPr>
        <w:ind w:left="3600" w:hanging="360"/>
      </w:pPr>
    </w:lvl>
    <w:lvl w:ilvl="5" w:tplc="16498866" w:tentative="1">
      <w:start w:val="1"/>
      <w:numFmt w:val="lowerRoman"/>
      <w:lvlText w:val="%6."/>
      <w:lvlJc w:val="right"/>
      <w:pPr>
        <w:ind w:left="4320" w:hanging="180"/>
      </w:pPr>
    </w:lvl>
    <w:lvl w:ilvl="6" w:tplc="16498866" w:tentative="1">
      <w:start w:val="1"/>
      <w:numFmt w:val="decimal"/>
      <w:lvlText w:val="%7."/>
      <w:lvlJc w:val="left"/>
      <w:pPr>
        <w:ind w:left="5040" w:hanging="360"/>
      </w:pPr>
    </w:lvl>
    <w:lvl w:ilvl="7" w:tplc="16498866" w:tentative="1">
      <w:start w:val="1"/>
      <w:numFmt w:val="lowerLetter"/>
      <w:lvlText w:val="%8."/>
      <w:lvlJc w:val="left"/>
      <w:pPr>
        <w:ind w:left="5760" w:hanging="360"/>
      </w:pPr>
    </w:lvl>
    <w:lvl w:ilvl="8" w:tplc="16498866" w:tentative="1">
      <w:start w:val="1"/>
      <w:numFmt w:val="lowerRoman"/>
      <w:lvlText w:val="%9."/>
      <w:lvlJc w:val="right"/>
      <w:pPr>
        <w:ind w:left="6480" w:hanging="180"/>
      </w:pPr>
    </w:lvl>
  </w:abstractNum>
  <w:abstractNum w:abstractNumId="19656">
    <w:multiLevelType w:val="hybridMultilevel"/>
    <w:lvl w:ilvl="0" w:tplc="89213213">
      <w:start w:val="1"/>
      <w:numFmt w:val="decimal"/>
      <w:lvlText w:val="%1."/>
      <w:lvlJc w:val="left"/>
      <w:pPr>
        <w:ind w:left="720" w:hanging="360"/>
      </w:pPr>
    </w:lvl>
    <w:lvl w:ilvl="1" w:tplc="89213213" w:tentative="1">
      <w:start w:val="1"/>
      <w:numFmt w:val="lowerLetter"/>
      <w:lvlText w:val="%2."/>
      <w:lvlJc w:val="left"/>
      <w:pPr>
        <w:ind w:left="1440" w:hanging="360"/>
      </w:pPr>
    </w:lvl>
    <w:lvl w:ilvl="2" w:tplc="89213213" w:tentative="1">
      <w:start w:val="1"/>
      <w:numFmt w:val="lowerRoman"/>
      <w:lvlText w:val="%3."/>
      <w:lvlJc w:val="right"/>
      <w:pPr>
        <w:ind w:left="2160" w:hanging="180"/>
      </w:pPr>
    </w:lvl>
    <w:lvl w:ilvl="3" w:tplc="89213213" w:tentative="1">
      <w:start w:val="1"/>
      <w:numFmt w:val="decimal"/>
      <w:lvlText w:val="%4."/>
      <w:lvlJc w:val="left"/>
      <w:pPr>
        <w:ind w:left="2880" w:hanging="360"/>
      </w:pPr>
    </w:lvl>
    <w:lvl w:ilvl="4" w:tplc="89213213" w:tentative="1">
      <w:start w:val="1"/>
      <w:numFmt w:val="lowerLetter"/>
      <w:lvlText w:val="%5."/>
      <w:lvlJc w:val="left"/>
      <w:pPr>
        <w:ind w:left="3600" w:hanging="360"/>
      </w:pPr>
    </w:lvl>
    <w:lvl w:ilvl="5" w:tplc="89213213" w:tentative="1">
      <w:start w:val="1"/>
      <w:numFmt w:val="lowerRoman"/>
      <w:lvlText w:val="%6."/>
      <w:lvlJc w:val="right"/>
      <w:pPr>
        <w:ind w:left="4320" w:hanging="180"/>
      </w:pPr>
    </w:lvl>
    <w:lvl w:ilvl="6" w:tplc="89213213" w:tentative="1">
      <w:start w:val="1"/>
      <w:numFmt w:val="decimal"/>
      <w:lvlText w:val="%7."/>
      <w:lvlJc w:val="left"/>
      <w:pPr>
        <w:ind w:left="5040" w:hanging="360"/>
      </w:pPr>
    </w:lvl>
    <w:lvl w:ilvl="7" w:tplc="89213213" w:tentative="1">
      <w:start w:val="1"/>
      <w:numFmt w:val="lowerLetter"/>
      <w:lvlText w:val="%8."/>
      <w:lvlJc w:val="left"/>
      <w:pPr>
        <w:ind w:left="5760" w:hanging="360"/>
      </w:pPr>
    </w:lvl>
    <w:lvl w:ilvl="8" w:tplc="89213213" w:tentative="1">
      <w:start w:val="1"/>
      <w:numFmt w:val="lowerRoman"/>
      <w:lvlText w:val="%9."/>
      <w:lvlJc w:val="right"/>
      <w:pPr>
        <w:ind w:left="6480" w:hanging="180"/>
      </w:pPr>
    </w:lvl>
  </w:abstractNum>
  <w:abstractNum w:abstractNumId="19655">
    <w:multiLevelType w:val="hybridMultilevel"/>
    <w:lvl w:ilvl="0" w:tplc="67448002">
      <w:start w:val="1"/>
      <w:numFmt w:val="decimal"/>
      <w:lvlText w:val="%1."/>
      <w:lvlJc w:val="left"/>
      <w:pPr>
        <w:ind w:left="720" w:hanging="360"/>
      </w:pPr>
    </w:lvl>
    <w:lvl w:ilvl="1" w:tplc="67448002" w:tentative="1">
      <w:start w:val="1"/>
      <w:numFmt w:val="lowerLetter"/>
      <w:lvlText w:val="%2."/>
      <w:lvlJc w:val="left"/>
      <w:pPr>
        <w:ind w:left="1440" w:hanging="360"/>
      </w:pPr>
    </w:lvl>
    <w:lvl w:ilvl="2" w:tplc="67448002" w:tentative="1">
      <w:start w:val="1"/>
      <w:numFmt w:val="lowerRoman"/>
      <w:lvlText w:val="%3."/>
      <w:lvlJc w:val="right"/>
      <w:pPr>
        <w:ind w:left="2160" w:hanging="180"/>
      </w:pPr>
    </w:lvl>
    <w:lvl w:ilvl="3" w:tplc="67448002" w:tentative="1">
      <w:start w:val="1"/>
      <w:numFmt w:val="decimal"/>
      <w:lvlText w:val="%4."/>
      <w:lvlJc w:val="left"/>
      <w:pPr>
        <w:ind w:left="2880" w:hanging="360"/>
      </w:pPr>
    </w:lvl>
    <w:lvl w:ilvl="4" w:tplc="67448002" w:tentative="1">
      <w:start w:val="1"/>
      <w:numFmt w:val="lowerLetter"/>
      <w:lvlText w:val="%5."/>
      <w:lvlJc w:val="left"/>
      <w:pPr>
        <w:ind w:left="3600" w:hanging="360"/>
      </w:pPr>
    </w:lvl>
    <w:lvl w:ilvl="5" w:tplc="67448002" w:tentative="1">
      <w:start w:val="1"/>
      <w:numFmt w:val="lowerRoman"/>
      <w:lvlText w:val="%6."/>
      <w:lvlJc w:val="right"/>
      <w:pPr>
        <w:ind w:left="4320" w:hanging="180"/>
      </w:pPr>
    </w:lvl>
    <w:lvl w:ilvl="6" w:tplc="67448002" w:tentative="1">
      <w:start w:val="1"/>
      <w:numFmt w:val="decimal"/>
      <w:lvlText w:val="%7."/>
      <w:lvlJc w:val="left"/>
      <w:pPr>
        <w:ind w:left="5040" w:hanging="360"/>
      </w:pPr>
    </w:lvl>
    <w:lvl w:ilvl="7" w:tplc="67448002" w:tentative="1">
      <w:start w:val="1"/>
      <w:numFmt w:val="lowerLetter"/>
      <w:lvlText w:val="%8."/>
      <w:lvlJc w:val="left"/>
      <w:pPr>
        <w:ind w:left="5760" w:hanging="360"/>
      </w:pPr>
    </w:lvl>
    <w:lvl w:ilvl="8" w:tplc="67448002" w:tentative="1">
      <w:start w:val="1"/>
      <w:numFmt w:val="lowerRoman"/>
      <w:lvlText w:val="%9."/>
      <w:lvlJc w:val="right"/>
      <w:pPr>
        <w:ind w:left="6480" w:hanging="180"/>
      </w:pPr>
    </w:lvl>
  </w:abstractNum>
  <w:abstractNum w:abstractNumId="19654">
    <w:multiLevelType w:val="hybridMultilevel"/>
    <w:lvl w:ilvl="0" w:tplc="56844159">
      <w:start w:val="1"/>
      <w:numFmt w:val="decimal"/>
      <w:lvlText w:val="%1."/>
      <w:lvlJc w:val="left"/>
      <w:pPr>
        <w:ind w:left="720" w:hanging="360"/>
      </w:pPr>
    </w:lvl>
    <w:lvl w:ilvl="1" w:tplc="56844159" w:tentative="1">
      <w:start w:val="1"/>
      <w:numFmt w:val="lowerLetter"/>
      <w:lvlText w:val="%2."/>
      <w:lvlJc w:val="left"/>
      <w:pPr>
        <w:ind w:left="1440" w:hanging="360"/>
      </w:pPr>
    </w:lvl>
    <w:lvl w:ilvl="2" w:tplc="56844159" w:tentative="1">
      <w:start w:val="1"/>
      <w:numFmt w:val="lowerRoman"/>
      <w:lvlText w:val="%3."/>
      <w:lvlJc w:val="right"/>
      <w:pPr>
        <w:ind w:left="2160" w:hanging="180"/>
      </w:pPr>
    </w:lvl>
    <w:lvl w:ilvl="3" w:tplc="56844159" w:tentative="1">
      <w:start w:val="1"/>
      <w:numFmt w:val="decimal"/>
      <w:lvlText w:val="%4."/>
      <w:lvlJc w:val="left"/>
      <w:pPr>
        <w:ind w:left="2880" w:hanging="360"/>
      </w:pPr>
    </w:lvl>
    <w:lvl w:ilvl="4" w:tplc="56844159" w:tentative="1">
      <w:start w:val="1"/>
      <w:numFmt w:val="lowerLetter"/>
      <w:lvlText w:val="%5."/>
      <w:lvlJc w:val="left"/>
      <w:pPr>
        <w:ind w:left="3600" w:hanging="360"/>
      </w:pPr>
    </w:lvl>
    <w:lvl w:ilvl="5" w:tplc="56844159" w:tentative="1">
      <w:start w:val="1"/>
      <w:numFmt w:val="lowerRoman"/>
      <w:lvlText w:val="%6."/>
      <w:lvlJc w:val="right"/>
      <w:pPr>
        <w:ind w:left="4320" w:hanging="180"/>
      </w:pPr>
    </w:lvl>
    <w:lvl w:ilvl="6" w:tplc="56844159" w:tentative="1">
      <w:start w:val="1"/>
      <w:numFmt w:val="decimal"/>
      <w:lvlText w:val="%7."/>
      <w:lvlJc w:val="left"/>
      <w:pPr>
        <w:ind w:left="5040" w:hanging="360"/>
      </w:pPr>
    </w:lvl>
    <w:lvl w:ilvl="7" w:tplc="56844159" w:tentative="1">
      <w:start w:val="1"/>
      <w:numFmt w:val="lowerLetter"/>
      <w:lvlText w:val="%8."/>
      <w:lvlJc w:val="left"/>
      <w:pPr>
        <w:ind w:left="5760" w:hanging="360"/>
      </w:pPr>
    </w:lvl>
    <w:lvl w:ilvl="8" w:tplc="56844159" w:tentative="1">
      <w:start w:val="1"/>
      <w:numFmt w:val="lowerRoman"/>
      <w:lvlText w:val="%9."/>
      <w:lvlJc w:val="right"/>
      <w:pPr>
        <w:ind w:left="6480" w:hanging="180"/>
      </w:pPr>
    </w:lvl>
  </w:abstractNum>
  <w:abstractNum w:abstractNumId="19653">
    <w:multiLevelType w:val="hybridMultilevel"/>
    <w:lvl w:ilvl="0" w:tplc="635001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653">
    <w:abstractNumId w:val="19653"/>
  </w:num>
  <w:num w:numId="19654">
    <w:abstractNumId w:val="19654"/>
  </w:num>
  <w:num w:numId="19655">
    <w:abstractNumId w:val="19655"/>
  </w:num>
  <w:num w:numId="19656">
    <w:abstractNumId w:val="19656"/>
  </w:num>
  <w:num w:numId="19657">
    <w:abstractNumId w:val="19657"/>
  </w:num>
  <w:num w:numId="19658">
    <w:abstractNumId w:val="19658"/>
  </w:num>
  <w:num w:numId="19659">
    <w:abstractNumId w:val="19659"/>
  </w:num>
  <w:num w:numId="19660">
    <w:abstractNumId w:val="19660"/>
  </w:num>
  <w:num w:numId="19661">
    <w:abstractNumId w:val="196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5322176" Type="http://schemas.openxmlformats.org/officeDocument/2006/relationships/comments" Target="comments.xml"/><Relationship Id="rId397019427" Type="http://schemas.microsoft.com/office/2011/relationships/commentsExtended" Target="commentsExtended.xml"/><Relationship Id="rId63564769" Type="http://schemas.openxmlformats.org/officeDocument/2006/relationships/image" Target="media/imgrId63564769.jpg"/><Relationship Id="rId1915645b64b990df6" Type="http://schemas.openxmlformats.org/officeDocument/2006/relationships/hyperlink" Target="https://iservice.lombardini.it/jsp/Template2/manuale.jsp?id=55&amp;parent=1000" TargetMode="External"/><Relationship Id="rId2709645b64b99389a" Type="http://schemas.openxmlformats.org/officeDocument/2006/relationships/hyperlink" Target="https://iservice.lombardini.it/jsp/Template2/manuale.jsp?id=195&amp;parent=1000" TargetMode="External"/><Relationship Id="rId3709645b64ba48d1b" Type="http://schemas.openxmlformats.org/officeDocument/2006/relationships/hyperlink" Target="https://iservice.lombardini.it/jsp/Template2/manuale.jsp?id=112&amp;parent=1000" TargetMode="External"/><Relationship Id="rId9571645b64ba65188" Type="http://schemas.openxmlformats.org/officeDocument/2006/relationships/hyperlink" Target="https://iservice.lombardini.it/jsp/Template2/manuale.jsp?id=822&amp;parent=1000" TargetMode="External"/><Relationship Id="rId7215645b64ba97de0" Type="http://schemas.openxmlformats.org/officeDocument/2006/relationships/hyperlink" Target="https://iservice.lombardini.it/jsp/Template2/manuale.jsp?id=822&amp;parent=1000" TargetMode="External"/><Relationship Id="rId9150645b64ba984e0" Type="http://schemas.openxmlformats.org/officeDocument/2006/relationships/hyperlink" Target="https://iservice.lombardini.it/jsp/Template2/manuale.jsp?id=822&amp;parent=1000" TargetMode="External"/><Relationship Id="rId3504645b64bad1fc5" Type="http://schemas.openxmlformats.org/officeDocument/2006/relationships/hyperlink" Target="https://www.youtube.com/embed/Ig3XosQ8h0s?rel=0" TargetMode="External"/><Relationship Id="rId1445645b64bb59583" Type="http://schemas.openxmlformats.org/officeDocument/2006/relationships/hyperlink" Target="https://iservice.lombardini.it/jsp/Template2/manuale.jsp?id=113&amp;parent=1000" TargetMode="External"/><Relationship Id="rId9025645b64bc69128" Type="http://schemas.openxmlformats.org/officeDocument/2006/relationships/hyperlink" Target="https://www.youtube.com/embed/6-0TbYG2EkY?rel=0" TargetMode="External"/><Relationship Id="rId3750645b64bcda3df" Type="http://schemas.openxmlformats.org/officeDocument/2006/relationships/hyperlink" Target="https://iservice.lombardini.it/jsp/Template2/manuale.jsp?id=171&amp;parent=1000" TargetMode="External"/><Relationship Id="rId4886645b64bce08ee" Type="http://schemas.openxmlformats.org/officeDocument/2006/relationships/hyperlink" Target="https://iservice.lombardini.it/jsp/Template2/manuale.jsp?id=171&amp;parent=1000" TargetMode="External"/><Relationship Id="rId2033645b64bd46472" Type="http://schemas.openxmlformats.org/officeDocument/2006/relationships/hyperlink" Target="https://iservice.lombardini.it/jsp/Template2/manuale.jsp?id=103&amp;parent=1000" TargetMode="External"/><Relationship Id="rId6901645b64bd585fe" Type="http://schemas.openxmlformats.org/officeDocument/2006/relationships/hyperlink" Target="https://iservice.lombardini.it/jsp/Template2/manuale.jsp?id=103&amp;parent=1000" TargetMode="External"/><Relationship Id="rId4537645b64bdc232d" Type="http://schemas.openxmlformats.org/officeDocument/2006/relationships/hyperlink" Target="https://iservice.lombardini.it/jsp/Template2/manuale.jsp?id=103&amp;parent=1000" TargetMode="External"/><Relationship Id="rId1814645b64be52c65" Type="http://schemas.openxmlformats.org/officeDocument/2006/relationships/hyperlink" Target="https://iservice.lombardini.it/jsp/Template2/manuale.jsp?id=55&amp;parent=1000" TargetMode="External"/><Relationship Id="rId7872645b64be6ed34" Type="http://schemas.openxmlformats.org/officeDocument/2006/relationships/hyperlink" Target="https://iservice.lombardini.it/jsp/Template2/manuale.jsp?id=113&amp;parent=1000" TargetMode="External"/><Relationship Id="rId7021645b64be9173a" Type="http://schemas.openxmlformats.org/officeDocument/2006/relationships/hyperlink" Target="https://iservice.lombardini.it/jsp/Template2/manuale.jsp?id=55&amp;parent=1000" TargetMode="External"/><Relationship Id="rId9095645b64be91d67" Type="http://schemas.openxmlformats.org/officeDocument/2006/relationships/hyperlink" Target="https://iservice.lombardini.it/jsp/Template2/manuale.jsp?id=102&amp;parent=1000" TargetMode="External"/><Relationship Id="rId3436645b64bea9975" Type="http://schemas.openxmlformats.org/officeDocument/2006/relationships/hyperlink" Target="https://iservice.lombardini.it/jsp/Template2/manuale.jsp?id=112&amp;parent=1000" TargetMode="External"/><Relationship Id="rId2509645b64b9a2b7b" Type="http://schemas.openxmlformats.org/officeDocument/2006/relationships/image" Target="media/imgrId2509645b64b9a2b7b.jpg"/><Relationship Id="rId8121645b64b9afc1c" Type="http://schemas.openxmlformats.org/officeDocument/2006/relationships/image" Target="media/imgrId8121645b64b9afc1c.jpg"/><Relationship Id="rId7751645b64b9b7127" Type="http://schemas.openxmlformats.org/officeDocument/2006/relationships/image" Target="media/imgrId7751645b64b9b7127.jpg"/><Relationship Id="rId5478645b64b9bbb9a" Type="http://schemas.openxmlformats.org/officeDocument/2006/relationships/image" Target="media/imgrId5478645b64b9bbb9a.jpg"/><Relationship Id="rId4926645b64b9c0e8e" Type="http://schemas.openxmlformats.org/officeDocument/2006/relationships/image" Target="media/imgrId4926645b64b9c0e8e.jpg"/><Relationship Id="rId2916645b64b9cf358" Type="http://schemas.openxmlformats.org/officeDocument/2006/relationships/image" Target="media/imgrId2916645b64b9cf358.png"/><Relationship Id="rId5903645b64b9d550b" Type="http://schemas.openxmlformats.org/officeDocument/2006/relationships/image" Target="media/imgrId5903645b64b9d550b.png"/><Relationship Id="rId5587645b64b9e71e9" Type="http://schemas.openxmlformats.org/officeDocument/2006/relationships/image" Target="media/imgrId5587645b64b9e71e9.png"/><Relationship Id="rId2706645b64ba11395" Type="http://schemas.openxmlformats.org/officeDocument/2006/relationships/image" Target="media/imgrId2706645b64ba11395.jpg"/><Relationship Id="rId7888645b64ba1e023" Type="http://schemas.openxmlformats.org/officeDocument/2006/relationships/image" Target="media/imgrId7888645b64ba1e023.jpg"/><Relationship Id="rId1274645b64ba27949" Type="http://schemas.openxmlformats.org/officeDocument/2006/relationships/image" Target="media/imgrId1274645b64ba27949.jpg"/><Relationship Id="rId9128645b64ba48504" Type="http://schemas.openxmlformats.org/officeDocument/2006/relationships/image" Target="media/imgrId9128645b64ba48504.jpg"/><Relationship Id="rId9246645b64ba55fa6" Type="http://schemas.openxmlformats.org/officeDocument/2006/relationships/image" Target="media/imgrId9246645b64ba55fa6.jpg"/><Relationship Id="rId7028645b64ba5cd82" Type="http://schemas.openxmlformats.org/officeDocument/2006/relationships/image" Target="media/imgrId7028645b64ba5cd82.jpg"/><Relationship Id="rId1695645b64ba6422d" Type="http://schemas.openxmlformats.org/officeDocument/2006/relationships/image" Target="media/imgrId1695645b64ba6422d.jpg"/><Relationship Id="rId1756645b64ba6f2e7" Type="http://schemas.openxmlformats.org/officeDocument/2006/relationships/image" Target="media/imgrId1756645b64ba6f2e7.jpg"/><Relationship Id="rId8242645b64ba77669" Type="http://schemas.openxmlformats.org/officeDocument/2006/relationships/image" Target="media/imgrId8242645b64ba77669.jpg"/><Relationship Id="rId7920645b64ba80e2b" Type="http://schemas.openxmlformats.org/officeDocument/2006/relationships/image" Target="media/imgrId7920645b64ba80e2b.jpg"/><Relationship Id="rId2072645b64ba8f87e" Type="http://schemas.openxmlformats.org/officeDocument/2006/relationships/image" Target="media/imgrId2072645b64ba8f87e.jpg"/><Relationship Id="rId4652645b64ba9711f" Type="http://schemas.openxmlformats.org/officeDocument/2006/relationships/image" Target="media/imgrId4652645b64ba9711f.jpg"/><Relationship Id="rId2628645b64ba9f45b" Type="http://schemas.openxmlformats.org/officeDocument/2006/relationships/image" Target="media/imgrId2628645b64ba9f45b.jpg"/><Relationship Id="rId4265645b64baa4089" Type="http://schemas.openxmlformats.org/officeDocument/2006/relationships/image" Target="media/imgrId4265645b64baa4089.jpg"/><Relationship Id="rId1247645b64baaf325" Type="http://schemas.openxmlformats.org/officeDocument/2006/relationships/image" Target="media/imgrId1247645b64baaf325.jpg"/><Relationship Id="rId5920645b64bab72cc" Type="http://schemas.openxmlformats.org/officeDocument/2006/relationships/image" Target="media/imgrId5920645b64bab72cc.jpg"/><Relationship Id="rId2880645b64bac7646" Type="http://schemas.openxmlformats.org/officeDocument/2006/relationships/image" Target="media/imgrId2880645b64bac7646.jpg"/><Relationship Id="rId8316645b64bad1928" Type="http://schemas.openxmlformats.org/officeDocument/2006/relationships/image" Target="media/imgrId8316645b64bad1928.jpg"/><Relationship Id="rId7351645b64bae2515" Type="http://schemas.openxmlformats.org/officeDocument/2006/relationships/image" Target="media/imgrId7351645b64bae2515.jpg"/><Relationship Id="rId3440645b64baecc5f" Type="http://schemas.openxmlformats.org/officeDocument/2006/relationships/image" Target="media/imgrId3440645b64baecc5f.jpg"/><Relationship Id="rId2669645b64bb0ad8e" Type="http://schemas.openxmlformats.org/officeDocument/2006/relationships/image" Target="media/imgrId2669645b64bb0ad8e.jpg"/><Relationship Id="rId5666645b64bb18ab4" Type="http://schemas.openxmlformats.org/officeDocument/2006/relationships/image" Target="media/imgrId5666645b64bb18ab4.jpg"/><Relationship Id="rId8461645b64bb26bc5" Type="http://schemas.openxmlformats.org/officeDocument/2006/relationships/image" Target="media/imgrId8461645b64bb26bc5.jpg"/><Relationship Id="rId8766645b64bb309e4" Type="http://schemas.openxmlformats.org/officeDocument/2006/relationships/image" Target="media/imgrId8766645b64bb309e4.jpg"/><Relationship Id="rId3072645b64bb3ebdd" Type="http://schemas.openxmlformats.org/officeDocument/2006/relationships/image" Target="media/imgrId3072645b64bb3ebdd.png"/><Relationship Id="rId5374645b64bb495eb" Type="http://schemas.openxmlformats.org/officeDocument/2006/relationships/image" Target="media/imgrId5374645b64bb495eb.jpg"/><Relationship Id="rId7956645b64bb5177b" Type="http://schemas.openxmlformats.org/officeDocument/2006/relationships/image" Target="media/imgrId7956645b64bb5177b.jpg"/><Relationship Id="rId2366645b64bb58ea9" Type="http://schemas.openxmlformats.org/officeDocument/2006/relationships/image" Target="media/imgrId2366645b64bb58ea9.jpg"/><Relationship Id="rId8839645b64bb69712" Type="http://schemas.openxmlformats.org/officeDocument/2006/relationships/image" Target="media/imgrId8839645b64bb69712.png"/><Relationship Id="rId8890645b64bb6e823" Type="http://schemas.openxmlformats.org/officeDocument/2006/relationships/image" Target="media/imgrId8890645b64bb6e823.jpg"/><Relationship Id="rId2371645b64bb8094a" Type="http://schemas.openxmlformats.org/officeDocument/2006/relationships/image" Target="media/imgrId2371645b64bb8094a.png"/><Relationship Id="rId2491645b64bb8bd2f" Type="http://schemas.openxmlformats.org/officeDocument/2006/relationships/image" Target="media/imgrId2491645b64bb8bd2f.jpg"/><Relationship Id="rId3568645b64bb961ca" Type="http://schemas.openxmlformats.org/officeDocument/2006/relationships/image" Target="media/imgrId3568645b64bb961ca.jpg"/><Relationship Id="rId8862645b64bb9d40e" Type="http://schemas.openxmlformats.org/officeDocument/2006/relationships/image" Target="media/imgrId8862645b64bb9d40e.jpg"/><Relationship Id="rId6503645b64bbc0c09" Type="http://schemas.openxmlformats.org/officeDocument/2006/relationships/image" Target="media/imgrId6503645b64bbc0c09.png"/><Relationship Id="rId4629645b64bbcca15" Type="http://schemas.openxmlformats.org/officeDocument/2006/relationships/image" Target="media/imgrId4629645b64bbcca15.png"/><Relationship Id="rId2814645b64bbd1dd7" Type="http://schemas.openxmlformats.org/officeDocument/2006/relationships/image" Target="media/imgrId2814645b64bbd1dd7.png"/><Relationship Id="rId5206645b64bbd75cc" Type="http://schemas.openxmlformats.org/officeDocument/2006/relationships/image" Target="media/imgrId5206645b64bbd75cc.png"/><Relationship Id="rId8341645b64bbdc784" Type="http://schemas.openxmlformats.org/officeDocument/2006/relationships/image" Target="media/imgrId8341645b64bbdc784.jpg"/><Relationship Id="rId9336645b64bc0263f" Type="http://schemas.openxmlformats.org/officeDocument/2006/relationships/image" Target="media/imgrId9336645b64bc0263f.png"/><Relationship Id="rId6060645b64bc0b4e0" Type="http://schemas.openxmlformats.org/officeDocument/2006/relationships/image" Target="media/imgrId6060645b64bc0b4e0.jpg"/><Relationship Id="rId7872645b64bc16058" Type="http://schemas.openxmlformats.org/officeDocument/2006/relationships/image" Target="media/imgrId7872645b64bc16058.png"/><Relationship Id="rId6831645b64bc2880c" Type="http://schemas.openxmlformats.org/officeDocument/2006/relationships/image" Target="media/imgrId6831645b64bc2880c.jpg"/><Relationship Id="rId2429645b64bc336df" Type="http://schemas.openxmlformats.org/officeDocument/2006/relationships/image" Target="media/imgrId2429645b64bc336df.jpg"/><Relationship Id="rId1749645b64bc40779" Type="http://schemas.openxmlformats.org/officeDocument/2006/relationships/image" Target="media/imgrId1749645b64bc40779.png"/><Relationship Id="rId5249645b64bc49972" Type="http://schemas.openxmlformats.org/officeDocument/2006/relationships/image" Target="media/imgrId5249645b64bc49972.png"/><Relationship Id="rId1109645b64bc5bf39" Type="http://schemas.openxmlformats.org/officeDocument/2006/relationships/image" Target="media/imgrId1109645b64bc5bf39.jpg"/><Relationship Id="rId7118645b64bc6883e" Type="http://schemas.openxmlformats.org/officeDocument/2006/relationships/image" Target="media/imgrId7118645b64bc6883e.jpg"/><Relationship Id="rId2221645b64bc73b37" Type="http://schemas.openxmlformats.org/officeDocument/2006/relationships/image" Target="media/imgrId2221645b64bc73b37.jpg"/><Relationship Id="rId2912645b64bc786dc" Type="http://schemas.openxmlformats.org/officeDocument/2006/relationships/image" Target="media/imgrId2912645b64bc786dc.jpg"/><Relationship Id="rId9231645b64bc7fed3" Type="http://schemas.openxmlformats.org/officeDocument/2006/relationships/image" Target="media/imgrId9231645b64bc7fed3.jpg"/><Relationship Id="rId7122645b64bc87d54" Type="http://schemas.openxmlformats.org/officeDocument/2006/relationships/image" Target="media/imgrId7122645b64bc87d54.jpg"/><Relationship Id="rId1398645b64bc8f7bf" Type="http://schemas.openxmlformats.org/officeDocument/2006/relationships/image" Target="media/imgrId1398645b64bc8f7bf.jpg"/><Relationship Id="rId1514645b64bc95ebc" Type="http://schemas.openxmlformats.org/officeDocument/2006/relationships/image" Target="media/imgrId1514645b64bc95ebc.jpg"/><Relationship Id="rId3204645b64bc9ee7a" Type="http://schemas.openxmlformats.org/officeDocument/2006/relationships/image" Target="media/imgrId3204645b64bc9ee7a.jpg"/><Relationship Id="rId4827645b64bca8150" Type="http://schemas.openxmlformats.org/officeDocument/2006/relationships/image" Target="media/imgrId4827645b64bca8150.jpg"/><Relationship Id="rId5768645b64bcb0237" Type="http://schemas.openxmlformats.org/officeDocument/2006/relationships/image" Target="media/imgrId5768645b64bcb0237.jpg"/><Relationship Id="rId9462645b64bcb5ad9" Type="http://schemas.openxmlformats.org/officeDocument/2006/relationships/image" Target="media/imgrId9462645b64bcb5ad9.jpg"/><Relationship Id="rId6394645b64bcbd183" Type="http://schemas.openxmlformats.org/officeDocument/2006/relationships/image" Target="media/imgrId6394645b64bcbd183.jpg"/><Relationship Id="rId3653645b64bcc6d7f" Type="http://schemas.openxmlformats.org/officeDocument/2006/relationships/image" Target="media/imgrId3653645b64bcc6d7f.jpg"/><Relationship Id="rId2124645b64bcce5e9" Type="http://schemas.openxmlformats.org/officeDocument/2006/relationships/image" Target="media/imgrId2124645b64bcce5e9.jpg"/><Relationship Id="rId6274645b64bcd87be" Type="http://schemas.openxmlformats.org/officeDocument/2006/relationships/image" Target="media/imgrId6274645b64bcd87be.jpg"/><Relationship Id="rId2054645b64bcdf75f" Type="http://schemas.openxmlformats.org/officeDocument/2006/relationships/image" Target="media/imgrId2054645b64bcdf75f.jpg"/><Relationship Id="rId4732645b64bce55c1" Type="http://schemas.openxmlformats.org/officeDocument/2006/relationships/image" Target="media/imgrId4732645b64bce55c1.jpg"/><Relationship Id="rId5341645b64bcf4150" Type="http://schemas.openxmlformats.org/officeDocument/2006/relationships/image" Target="media/imgrId5341645b64bcf4150.png"/><Relationship Id="rId5715645b64bd0a795" Type="http://schemas.openxmlformats.org/officeDocument/2006/relationships/image" Target="media/imgrId5715645b64bd0a795.png"/><Relationship Id="rId4012645b64bd1526d" Type="http://schemas.openxmlformats.org/officeDocument/2006/relationships/image" Target="media/imgrId4012645b64bd1526d.png"/><Relationship Id="rId3589645b64bd242e3" Type="http://schemas.openxmlformats.org/officeDocument/2006/relationships/image" Target="media/imgrId3589645b64bd242e3.png"/><Relationship Id="rId3970645b64bd2b27a" Type="http://schemas.openxmlformats.org/officeDocument/2006/relationships/image" Target="media/imgrId3970645b64bd2b27a.jpg"/><Relationship Id="rId5265645b64bd34ee1" Type="http://schemas.openxmlformats.org/officeDocument/2006/relationships/image" Target="media/imgrId5265645b64bd34ee1.png"/><Relationship Id="rId1297645b64bd3ed91" Type="http://schemas.openxmlformats.org/officeDocument/2006/relationships/image" Target="media/imgrId1297645b64bd3ed91.png"/><Relationship Id="rId8794645b64bd45dca" Type="http://schemas.openxmlformats.org/officeDocument/2006/relationships/image" Target="media/imgrId8794645b64bd45dca.jpg"/><Relationship Id="rId5199645b64bd4b1a3" Type="http://schemas.openxmlformats.org/officeDocument/2006/relationships/image" Target="media/imgrId5199645b64bd4b1a3.jpg"/><Relationship Id="rId5866645b64bd537d2" Type="http://schemas.openxmlformats.org/officeDocument/2006/relationships/image" Target="media/imgrId5866645b64bd537d2.jpg"/><Relationship Id="rId6059645b64bd57f23" Type="http://schemas.openxmlformats.org/officeDocument/2006/relationships/image" Target="media/imgrId6059645b64bd57f23.jpg"/><Relationship Id="rId5271645b64bd5d141" Type="http://schemas.openxmlformats.org/officeDocument/2006/relationships/image" Target="media/imgrId5271645b64bd5d141.jpg"/><Relationship Id="rId3731645b64bd65235" Type="http://schemas.openxmlformats.org/officeDocument/2006/relationships/image" Target="media/imgrId3731645b64bd65235.jpg"/><Relationship Id="rId6156645b64bd6f704" Type="http://schemas.openxmlformats.org/officeDocument/2006/relationships/image" Target="media/imgrId6156645b64bd6f704.jpg"/><Relationship Id="rId2955645b64bd78f6d" Type="http://schemas.openxmlformats.org/officeDocument/2006/relationships/image" Target="media/imgrId2955645b64bd78f6d.png"/><Relationship Id="rId5575645b64bd8466f" Type="http://schemas.openxmlformats.org/officeDocument/2006/relationships/image" Target="media/imgrId5575645b64bd8466f.png"/><Relationship Id="rId9931645b64bd8fcb3" Type="http://schemas.openxmlformats.org/officeDocument/2006/relationships/image" Target="media/imgrId9931645b64bd8fcb3.png"/><Relationship Id="rId2764645b64bd969a0" Type="http://schemas.openxmlformats.org/officeDocument/2006/relationships/image" Target="media/imgrId2764645b64bd969a0.jpg"/><Relationship Id="rId2527645b64bd9c557" Type="http://schemas.openxmlformats.org/officeDocument/2006/relationships/image" Target="media/imgrId2527645b64bd9c557.jpg"/><Relationship Id="rId9104645b64bda4f43" Type="http://schemas.openxmlformats.org/officeDocument/2006/relationships/image" Target="media/imgrId9104645b64bda4f43.jpg"/><Relationship Id="rId4492645b64bdabc65" Type="http://schemas.openxmlformats.org/officeDocument/2006/relationships/image" Target="media/imgrId4492645b64bdabc65.png"/><Relationship Id="rId2730645b64bdb4e2a" Type="http://schemas.openxmlformats.org/officeDocument/2006/relationships/image" Target="media/imgrId2730645b64bdb4e2a.jpg"/><Relationship Id="rId6933645b64bdbafc3" Type="http://schemas.openxmlformats.org/officeDocument/2006/relationships/image" Target="media/imgrId6933645b64bdbafc3.jpg"/><Relationship Id="rId5686645b64bdc1c7a" Type="http://schemas.openxmlformats.org/officeDocument/2006/relationships/image" Target="media/imgrId5686645b64bdc1c7a.jpg"/><Relationship Id="rId1307645b64bdc99eb" Type="http://schemas.openxmlformats.org/officeDocument/2006/relationships/image" Target="media/imgrId1307645b64bdc99eb.jpg"/><Relationship Id="rId4201645b64bddb547" Type="http://schemas.openxmlformats.org/officeDocument/2006/relationships/image" Target="media/imgrId4201645b64bddb547.png"/><Relationship Id="rId8558645b64bde1940" Type="http://schemas.openxmlformats.org/officeDocument/2006/relationships/image" Target="media/imgrId8558645b64bde1940.png"/><Relationship Id="rId4336645b64bdeb283" Type="http://schemas.openxmlformats.org/officeDocument/2006/relationships/image" Target="media/imgrId4336645b64bdeb283.png"/><Relationship Id="rId1667645b64be00912" Type="http://schemas.openxmlformats.org/officeDocument/2006/relationships/image" Target="media/imgrId1667645b64be00912.png"/><Relationship Id="rId4291645b64be08f26" Type="http://schemas.openxmlformats.org/officeDocument/2006/relationships/image" Target="media/imgrId4291645b64be08f26.png"/><Relationship Id="rId8273645b64be1084c" Type="http://schemas.openxmlformats.org/officeDocument/2006/relationships/image" Target="media/imgrId8273645b64be1084c.png"/><Relationship Id="rId4927645b64be1bbdf" Type="http://schemas.openxmlformats.org/officeDocument/2006/relationships/image" Target="media/imgrId4927645b64be1bbdf.jpg"/><Relationship Id="rId8244645b64be2a948" Type="http://schemas.openxmlformats.org/officeDocument/2006/relationships/image" Target="media/imgrId8244645b64be2a948.jpg"/><Relationship Id="rId1201645b64be3268f" Type="http://schemas.openxmlformats.org/officeDocument/2006/relationships/image" Target="media/imgrId1201645b64be3268f.jpg"/><Relationship Id="rId9966645b64be3aaab" Type="http://schemas.openxmlformats.org/officeDocument/2006/relationships/image" Target="media/imgrId9966645b64be3aaab.jpg"/><Relationship Id="rId7541645b64be46065" Type="http://schemas.openxmlformats.org/officeDocument/2006/relationships/image" Target="media/imgrId7541645b64be46065.jpg"/><Relationship Id="rId1808645b64be51474" Type="http://schemas.openxmlformats.org/officeDocument/2006/relationships/image" Target="media/imgrId1808645b64be51474.jpg"/><Relationship Id="rId2927645b64be5b34b" Type="http://schemas.openxmlformats.org/officeDocument/2006/relationships/image" Target="media/imgrId2927645b64be5b34b.jpg"/><Relationship Id="rId1068645b64be608e5" Type="http://schemas.openxmlformats.org/officeDocument/2006/relationships/image" Target="media/imgrId1068645b64be608e5.jpg"/><Relationship Id="rId2052645b64be66864" Type="http://schemas.openxmlformats.org/officeDocument/2006/relationships/image" Target="media/imgrId2052645b64be66864.jpg"/><Relationship Id="rId6944645b64be6e56f" Type="http://schemas.openxmlformats.org/officeDocument/2006/relationships/image" Target="media/imgrId6944645b64be6e56f.jpg"/><Relationship Id="rId9169645b64be76e2d" Type="http://schemas.openxmlformats.org/officeDocument/2006/relationships/image" Target="media/imgrId9169645b64be76e2d.jpg"/><Relationship Id="rId2628645b64be7eec0" Type="http://schemas.openxmlformats.org/officeDocument/2006/relationships/image" Target="media/imgrId2628645b64be7eec0.png"/><Relationship Id="rId7295645b64be883fc" Type="http://schemas.openxmlformats.org/officeDocument/2006/relationships/image" Target="media/imgrId7295645b64be883fc.png"/><Relationship Id="rId7180645b64be8f5d1" Type="http://schemas.openxmlformats.org/officeDocument/2006/relationships/image" Target="media/imgrId7180645b64be8f5d1.png"/><Relationship Id="rId3390645b64be9be26" Type="http://schemas.openxmlformats.org/officeDocument/2006/relationships/image" Target="media/imgrId3390645b64be9be26.jpg"/><Relationship Id="rId8887645b64bea1bcd" Type="http://schemas.openxmlformats.org/officeDocument/2006/relationships/image" Target="media/imgrId8887645b64bea1bcd.jpg"/><Relationship Id="rId4615645b64bea8af7" Type="http://schemas.openxmlformats.org/officeDocument/2006/relationships/image" Target="media/imgrId4615645b64bea8af7.jpg"/><Relationship Id="rId2564645b64beaef42" Type="http://schemas.openxmlformats.org/officeDocument/2006/relationships/image" Target="media/imgrId2564645b64beaef42.jpg"/><Relationship Id="rId8842645b64beb78d1" Type="http://schemas.openxmlformats.org/officeDocument/2006/relationships/image" Target="media/imgrId8842645b64beb78d1.jpg"/><Relationship Id="rId2632645b64bebe01a" Type="http://schemas.openxmlformats.org/officeDocument/2006/relationships/image" Target="media/imgrId2632645b64bebe01a.jpg"/><Relationship Id="rId7798645b64bec6198" Type="http://schemas.openxmlformats.org/officeDocument/2006/relationships/image" Target="media/imgrId7798645b64bec6198.jpg"/><Relationship Id="rId8097645b64becb8aa" Type="http://schemas.openxmlformats.org/officeDocument/2006/relationships/image" Target="media/imgrId8097645b64becb8aa.jpg"/><Relationship Id="rId7888645b64bed2b80" Type="http://schemas.openxmlformats.org/officeDocument/2006/relationships/image" Target="media/imgrId7888645b64bed2b80.jpg"/><Relationship Id="rId4644645b64bee08ed" Type="http://schemas.openxmlformats.org/officeDocument/2006/relationships/image" Target="media/imgrId4644645b64bee08e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564769" Type="http://schemas.openxmlformats.org/officeDocument/2006/relationships/image" Target="media/imgrId635647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564769" Type="http://schemas.openxmlformats.org/officeDocument/2006/relationships/image" Target="media/imgrId635647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564769" Type="http://schemas.openxmlformats.org/officeDocument/2006/relationships/image" Target="media/imgrId635647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564769" Type="http://schemas.openxmlformats.org/officeDocument/2006/relationships/image" Target="media/imgrId635647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564769" Type="http://schemas.openxmlformats.org/officeDocument/2006/relationships/image" Target="media/imgrId635647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564769" Type="http://schemas.openxmlformats.org/officeDocument/2006/relationships/image" Target="media/imgrId635647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