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4056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034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980955" w:name="ctxt"/>
    <w:bookmarkEnd w:id="619809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70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70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70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70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70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549697" name="name7187645b65edb9d2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589645b65edb9d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70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4237887" name="name8856645b65edd86a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052645b65edd86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085">
    <w:multiLevelType w:val="hybridMultilevel"/>
    <w:lvl w:ilvl="0" w:tplc="99987020">
      <w:start w:val="1"/>
      <w:numFmt w:val="decimal"/>
      <w:lvlText w:val="%1."/>
      <w:lvlJc w:val="left"/>
      <w:pPr>
        <w:ind w:left="720" w:hanging="360"/>
      </w:pPr>
    </w:lvl>
    <w:lvl w:ilvl="1" w:tplc="99987020" w:tentative="1">
      <w:start w:val="1"/>
      <w:numFmt w:val="lowerLetter"/>
      <w:lvlText w:val="%2."/>
      <w:lvlJc w:val="left"/>
      <w:pPr>
        <w:ind w:left="1440" w:hanging="360"/>
      </w:pPr>
    </w:lvl>
    <w:lvl w:ilvl="2" w:tplc="99987020" w:tentative="1">
      <w:start w:val="1"/>
      <w:numFmt w:val="lowerRoman"/>
      <w:lvlText w:val="%3."/>
      <w:lvlJc w:val="right"/>
      <w:pPr>
        <w:ind w:left="2160" w:hanging="180"/>
      </w:pPr>
    </w:lvl>
    <w:lvl w:ilvl="3" w:tplc="99987020" w:tentative="1">
      <w:start w:val="1"/>
      <w:numFmt w:val="decimal"/>
      <w:lvlText w:val="%4."/>
      <w:lvlJc w:val="left"/>
      <w:pPr>
        <w:ind w:left="2880" w:hanging="360"/>
      </w:pPr>
    </w:lvl>
    <w:lvl w:ilvl="4" w:tplc="99987020" w:tentative="1">
      <w:start w:val="1"/>
      <w:numFmt w:val="lowerLetter"/>
      <w:lvlText w:val="%5."/>
      <w:lvlJc w:val="left"/>
      <w:pPr>
        <w:ind w:left="3600" w:hanging="360"/>
      </w:pPr>
    </w:lvl>
    <w:lvl w:ilvl="5" w:tplc="99987020" w:tentative="1">
      <w:start w:val="1"/>
      <w:numFmt w:val="lowerRoman"/>
      <w:lvlText w:val="%6."/>
      <w:lvlJc w:val="right"/>
      <w:pPr>
        <w:ind w:left="4320" w:hanging="180"/>
      </w:pPr>
    </w:lvl>
    <w:lvl w:ilvl="6" w:tplc="99987020" w:tentative="1">
      <w:start w:val="1"/>
      <w:numFmt w:val="decimal"/>
      <w:lvlText w:val="%7."/>
      <w:lvlJc w:val="left"/>
      <w:pPr>
        <w:ind w:left="5040" w:hanging="360"/>
      </w:pPr>
    </w:lvl>
    <w:lvl w:ilvl="7" w:tplc="99987020" w:tentative="1">
      <w:start w:val="1"/>
      <w:numFmt w:val="lowerLetter"/>
      <w:lvlText w:val="%8."/>
      <w:lvlJc w:val="left"/>
      <w:pPr>
        <w:ind w:left="5760" w:hanging="360"/>
      </w:pPr>
    </w:lvl>
    <w:lvl w:ilvl="8" w:tplc="9998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4">
    <w:multiLevelType w:val="hybridMultilevel"/>
    <w:lvl w:ilvl="0" w:tplc="56623418">
      <w:start w:val="1"/>
      <w:numFmt w:val="decimal"/>
      <w:lvlText w:val="%1."/>
      <w:lvlJc w:val="left"/>
      <w:pPr>
        <w:ind w:left="720" w:hanging="360"/>
      </w:pPr>
    </w:lvl>
    <w:lvl w:ilvl="1" w:tplc="56623418" w:tentative="1">
      <w:start w:val="1"/>
      <w:numFmt w:val="lowerLetter"/>
      <w:lvlText w:val="%2."/>
      <w:lvlJc w:val="left"/>
      <w:pPr>
        <w:ind w:left="1440" w:hanging="360"/>
      </w:pPr>
    </w:lvl>
    <w:lvl w:ilvl="2" w:tplc="56623418" w:tentative="1">
      <w:start w:val="1"/>
      <w:numFmt w:val="lowerRoman"/>
      <w:lvlText w:val="%3."/>
      <w:lvlJc w:val="right"/>
      <w:pPr>
        <w:ind w:left="2160" w:hanging="180"/>
      </w:pPr>
    </w:lvl>
    <w:lvl w:ilvl="3" w:tplc="56623418" w:tentative="1">
      <w:start w:val="1"/>
      <w:numFmt w:val="decimal"/>
      <w:lvlText w:val="%4."/>
      <w:lvlJc w:val="left"/>
      <w:pPr>
        <w:ind w:left="2880" w:hanging="360"/>
      </w:pPr>
    </w:lvl>
    <w:lvl w:ilvl="4" w:tplc="56623418" w:tentative="1">
      <w:start w:val="1"/>
      <w:numFmt w:val="lowerLetter"/>
      <w:lvlText w:val="%5."/>
      <w:lvlJc w:val="left"/>
      <w:pPr>
        <w:ind w:left="3600" w:hanging="360"/>
      </w:pPr>
    </w:lvl>
    <w:lvl w:ilvl="5" w:tplc="56623418" w:tentative="1">
      <w:start w:val="1"/>
      <w:numFmt w:val="lowerRoman"/>
      <w:lvlText w:val="%6."/>
      <w:lvlJc w:val="right"/>
      <w:pPr>
        <w:ind w:left="4320" w:hanging="180"/>
      </w:pPr>
    </w:lvl>
    <w:lvl w:ilvl="6" w:tplc="56623418" w:tentative="1">
      <w:start w:val="1"/>
      <w:numFmt w:val="decimal"/>
      <w:lvlText w:val="%7."/>
      <w:lvlJc w:val="left"/>
      <w:pPr>
        <w:ind w:left="5040" w:hanging="360"/>
      </w:pPr>
    </w:lvl>
    <w:lvl w:ilvl="7" w:tplc="56623418" w:tentative="1">
      <w:start w:val="1"/>
      <w:numFmt w:val="lowerLetter"/>
      <w:lvlText w:val="%8."/>
      <w:lvlJc w:val="left"/>
      <w:pPr>
        <w:ind w:left="5760" w:hanging="360"/>
      </w:pPr>
    </w:lvl>
    <w:lvl w:ilvl="8" w:tplc="5662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3">
    <w:multiLevelType w:val="hybridMultilevel"/>
    <w:lvl w:ilvl="0" w:tplc="22437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083">
    <w:abstractNumId w:val="27083"/>
  </w:num>
  <w:num w:numId="27084">
    <w:abstractNumId w:val="27084"/>
  </w:num>
  <w:num w:numId="27085">
    <w:abstractNumId w:val="270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9396510" Type="http://schemas.openxmlformats.org/officeDocument/2006/relationships/comments" Target="comments.xml"/><Relationship Id="rId516973812" Type="http://schemas.microsoft.com/office/2011/relationships/commentsExtended" Target="commentsExtended.xml"/><Relationship Id="rId23034511" Type="http://schemas.openxmlformats.org/officeDocument/2006/relationships/image" Target="media/imgrId23034511.jpg"/><Relationship Id="rId1589645b65edb9d1e" Type="http://schemas.openxmlformats.org/officeDocument/2006/relationships/image" Target="media/imgrId1589645b65edb9d1e.jpg"/><Relationship Id="rId1052645b65edd86a6" Type="http://schemas.openxmlformats.org/officeDocument/2006/relationships/image" Target="media/imgrId1052645b65edd86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4511" Type="http://schemas.openxmlformats.org/officeDocument/2006/relationships/image" Target="media/imgrId230345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4511" Type="http://schemas.openxmlformats.org/officeDocument/2006/relationships/image" Target="media/imgrId230345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4511" Type="http://schemas.openxmlformats.org/officeDocument/2006/relationships/image" Target="media/imgrId230345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4511" Type="http://schemas.openxmlformats.org/officeDocument/2006/relationships/image" Target="media/imgrId230345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4511" Type="http://schemas.openxmlformats.org/officeDocument/2006/relationships/image" Target="media/imgrId230345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4511" Type="http://schemas.openxmlformats.org/officeDocument/2006/relationships/image" Target="media/imgrId230345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