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19814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854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997126" w:name="ctxt"/>
    <w:bookmarkEnd w:id="579971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1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716303" name="name4394645b662a7e20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117645b662a7e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1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7513501" name="name3980645b662aa235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697645b662aa2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144">
    <w:multiLevelType w:val="hybridMultilevel"/>
    <w:lvl w:ilvl="0" w:tplc="51378611">
      <w:start w:val="1"/>
      <w:numFmt w:val="decimal"/>
      <w:lvlText w:val="%1."/>
      <w:lvlJc w:val="left"/>
      <w:pPr>
        <w:ind w:left="720" w:hanging="360"/>
      </w:pPr>
    </w:lvl>
    <w:lvl w:ilvl="1" w:tplc="51378611" w:tentative="1">
      <w:start w:val="1"/>
      <w:numFmt w:val="lowerLetter"/>
      <w:lvlText w:val="%2."/>
      <w:lvlJc w:val="left"/>
      <w:pPr>
        <w:ind w:left="1440" w:hanging="360"/>
      </w:pPr>
    </w:lvl>
    <w:lvl w:ilvl="2" w:tplc="51378611" w:tentative="1">
      <w:start w:val="1"/>
      <w:numFmt w:val="lowerRoman"/>
      <w:lvlText w:val="%3."/>
      <w:lvlJc w:val="right"/>
      <w:pPr>
        <w:ind w:left="2160" w:hanging="180"/>
      </w:pPr>
    </w:lvl>
    <w:lvl w:ilvl="3" w:tplc="51378611" w:tentative="1">
      <w:start w:val="1"/>
      <w:numFmt w:val="decimal"/>
      <w:lvlText w:val="%4."/>
      <w:lvlJc w:val="left"/>
      <w:pPr>
        <w:ind w:left="2880" w:hanging="360"/>
      </w:pPr>
    </w:lvl>
    <w:lvl w:ilvl="4" w:tplc="51378611" w:tentative="1">
      <w:start w:val="1"/>
      <w:numFmt w:val="lowerLetter"/>
      <w:lvlText w:val="%5."/>
      <w:lvlJc w:val="left"/>
      <w:pPr>
        <w:ind w:left="3600" w:hanging="360"/>
      </w:pPr>
    </w:lvl>
    <w:lvl w:ilvl="5" w:tplc="51378611" w:tentative="1">
      <w:start w:val="1"/>
      <w:numFmt w:val="lowerRoman"/>
      <w:lvlText w:val="%6."/>
      <w:lvlJc w:val="right"/>
      <w:pPr>
        <w:ind w:left="4320" w:hanging="180"/>
      </w:pPr>
    </w:lvl>
    <w:lvl w:ilvl="6" w:tplc="51378611" w:tentative="1">
      <w:start w:val="1"/>
      <w:numFmt w:val="decimal"/>
      <w:lvlText w:val="%7."/>
      <w:lvlJc w:val="left"/>
      <w:pPr>
        <w:ind w:left="5040" w:hanging="360"/>
      </w:pPr>
    </w:lvl>
    <w:lvl w:ilvl="7" w:tplc="51378611" w:tentative="1">
      <w:start w:val="1"/>
      <w:numFmt w:val="lowerLetter"/>
      <w:lvlText w:val="%8."/>
      <w:lvlJc w:val="left"/>
      <w:pPr>
        <w:ind w:left="5760" w:hanging="360"/>
      </w:pPr>
    </w:lvl>
    <w:lvl w:ilvl="8" w:tplc="51378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3">
    <w:multiLevelType w:val="hybridMultilevel"/>
    <w:lvl w:ilvl="0" w:tplc="62433553">
      <w:start w:val="1"/>
      <w:numFmt w:val="decimal"/>
      <w:lvlText w:val="%1."/>
      <w:lvlJc w:val="left"/>
      <w:pPr>
        <w:ind w:left="720" w:hanging="360"/>
      </w:pPr>
    </w:lvl>
    <w:lvl w:ilvl="1" w:tplc="62433553" w:tentative="1">
      <w:start w:val="1"/>
      <w:numFmt w:val="lowerLetter"/>
      <w:lvlText w:val="%2."/>
      <w:lvlJc w:val="left"/>
      <w:pPr>
        <w:ind w:left="1440" w:hanging="360"/>
      </w:pPr>
    </w:lvl>
    <w:lvl w:ilvl="2" w:tplc="62433553" w:tentative="1">
      <w:start w:val="1"/>
      <w:numFmt w:val="lowerRoman"/>
      <w:lvlText w:val="%3."/>
      <w:lvlJc w:val="right"/>
      <w:pPr>
        <w:ind w:left="2160" w:hanging="180"/>
      </w:pPr>
    </w:lvl>
    <w:lvl w:ilvl="3" w:tplc="62433553" w:tentative="1">
      <w:start w:val="1"/>
      <w:numFmt w:val="decimal"/>
      <w:lvlText w:val="%4."/>
      <w:lvlJc w:val="left"/>
      <w:pPr>
        <w:ind w:left="2880" w:hanging="360"/>
      </w:pPr>
    </w:lvl>
    <w:lvl w:ilvl="4" w:tplc="62433553" w:tentative="1">
      <w:start w:val="1"/>
      <w:numFmt w:val="lowerLetter"/>
      <w:lvlText w:val="%5."/>
      <w:lvlJc w:val="left"/>
      <w:pPr>
        <w:ind w:left="3600" w:hanging="360"/>
      </w:pPr>
    </w:lvl>
    <w:lvl w:ilvl="5" w:tplc="62433553" w:tentative="1">
      <w:start w:val="1"/>
      <w:numFmt w:val="lowerRoman"/>
      <w:lvlText w:val="%6."/>
      <w:lvlJc w:val="right"/>
      <w:pPr>
        <w:ind w:left="4320" w:hanging="180"/>
      </w:pPr>
    </w:lvl>
    <w:lvl w:ilvl="6" w:tplc="62433553" w:tentative="1">
      <w:start w:val="1"/>
      <w:numFmt w:val="decimal"/>
      <w:lvlText w:val="%7."/>
      <w:lvlJc w:val="left"/>
      <w:pPr>
        <w:ind w:left="5040" w:hanging="360"/>
      </w:pPr>
    </w:lvl>
    <w:lvl w:ilvl="7" w:tplc="62433553" w:tentative="1">
      <w:start w:val="1"/>
      <w:numFmt w:val="lowerLetter"/>
      <w:lvlText w:val="%8."/>
      <w:lvlJc w:val="left"/>
      <w:pPr>
        <w:ind w:left="5760" w:hanging="360"/>
      </w:pPr>
    </w:lvl>
    <w:lvl w:ilvl="8" w:tplc="62433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2">
    <w:multiLevelType w:val="hybridMultilevel"/>
    <w:lvl w:ilvl="0" w:tplc="484805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142">
    <w:abstractNumId w:val="7142"/>
  </w:num>
  <w:num w:numId="7143">
    <w:abstractNumId w:val="7143"/>
  </w:num>
  <w:num w:numId="7144">
    <w:abstractNumId w:val="71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1852704" Type="http://schemas.openxmlformats.org/officeDocument/2006/relationships/comments" Target="comments.xml"/><Relationship Id="rId924608373" Type="http://schemas.microsoft.com/office/2011/relationships/commentsExtended" Target="commentsExtended.xml"/><Relationship Id="rId61854039" Type="http://schemas.openxmlformats.org/officeDocument/2006/relationships/image" Target="media/imgrId61854039.jpg"/><Relationship Id="rId4117645b662a7e201" Type="http://schemas.openxmlformats.org/officeDocument/2006/relationships/image" Target="media/imgrId4117645b662a7e201.jpg"/><Relationship Id="rId4697645b662aa2350" Type="http://schemas.openxmlformats.org/officeDocument/2006/relationships/image" Target="media/imgrId4697645b662aa235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54039" Type="http://schemas.openxmlformats.org/officeDocument/2006/relationships/image" Target="media/imgrId618540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54039" Type="http://schemas.openxmlformats.org/officeDocument/2006/relationships/image" Target="media/imgrId618540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54039" Type="http://schemas.openxmlformats.org/officeDocument/2006/relationships/image" Target="media/imgrId618540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54039" Type="http://schemas.openxmlformats.org/officeDocument/2006/relationships/image" Target="media/imgrId618540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54039" Type="http://schemas.openxmlformats.org/officeDocument/2006/relationships/image" Target="media/imgrId618540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54039" Type="http://schemas.openxmlformats.org/officeDocument/2006/relationships/image" Target="media/imgrId618540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