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023547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32341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464692" w:name="ctxt"/>
    <w:bookmarkEnd w:id="5546469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095645b6fe813e8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897645b6fe816a2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15616192" name="name2083645b6fe826b1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392645b6fe826b1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90540175" name="name3785645b6fe83242d"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615645b6fe83242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51317" name="name7912645b6fe83b5f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00645b6fe83b5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20091" name="name1628645b6fe8402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52645b6fe8402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87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87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87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87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87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30746" name="name4678645b6fe8445e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65645b6fe8445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7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87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87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487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87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487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87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487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06426" name="name7403645b6fe8508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6645b6fe8508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7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487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69298" name="name5057645b6fe857e4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54645b6fe857e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7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487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487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487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487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487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487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487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487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487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632295" name="name7974645b6fe869e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45645b6fe869e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07897" name="name2284645b6fe887d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37645b6fe887d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0850028" name="name5143645b6fe893b9f"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683645b6fe893b9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4622720" name="name9989645b6fe8a0d2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138645b6fe8a0d27"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83018" name="name9276645b6fe8a77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0645b6fe8a77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018645b6fe8a7f45" w:history="1">
              <w:r>
                <w:rPr>
                  <w:rStyle w:val="DefaultParagraphFontPHPDOCX"/>
                  <w:b/>
                  <w:bCs/>
                  <w:color w:val="0000FF"/>
                  <w:position w:val="-2"/>
                  <w:sz w:val="20"/>
                  <w:szCs w:val="20"/>
                  <w:u w:val="none"/>
                </w:rPr>
                <w:t xml:space="preserve">Par. 2.17.1.</w:t>
              </w:r>
            </w:hyperlink>
          </w:p>
          <w:p>
            <w:pPr>
              <w:numPr>
                <w:ilvl w:val="0"/>
                <w:numId w:val="487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487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487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224164" name="name2148645b6fe8b395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560645b6fe8b39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1667502" name="name6842645b6fe8b8ee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467645b6fe8b8e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88006" name="name2919645b6fe8c24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0645b6fe8c24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495645b6fe8c341b" w:history="1">
              <w:r>
                <w:rPr>
                  <w:rStyle w:val="DefaultParagraphFontPHPDOCX"/>
                  <w:b/>
                  <w:bCs/>
                  <w:color w:val="0000FF"/>
                  <w:position w:val="-2"/>
                  <w:sz w:val="20"/>
                  <w:szCs w:val="20"/>
                  <w:u w:val="none"/>
                </w:rPr>
                <w:t xml:space="preserve">(ST_01).</w:t>
              </w:r>
            </w:hyperlink>
          </w:p>
          <w:p>
            <w:pPr>
              <w:numPr>
                <w:ilvl w:val="0"/>
                <w:numId w:val="487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5493753" name="name8193645b6fe8ce65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774645b6fe8ce65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92756" name="name1622645b6fe8daa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6645b6fe8daa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3136282" name="name3670645b6fe8e38f4"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033645b6fe8e38e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8399795" name="name5603645b6fe8f1b0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574645b6fe8f1b02"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4878"/>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487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487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487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487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92735" name="name5468645b6fe90731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360645b6fe9073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113645b6fe90818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7768645b6fe908a6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96125" name="name1746645b6fe90eb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6645b6fe90eb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833458" name="name9477645b6fe91575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413645b6fe91575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1720241" name="name1603645b6fe919a6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848645b6fe919a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7369100" name="name3320645b6fe91da2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769645b6fe91da2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5108346" name="name1132645b6fe92acd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668645b6fe92acd8"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7549080" name="name6067645b6fe930cb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859645b6fe930cb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734645b6fe931424"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1771189" name="name8677645b6fe940ba0"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474645b6fe940b9c"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6953922" name="name3308645b6fe94dc8f"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691645b6fe94dc8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8114161" name="name8298645b6fe95ee0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999645b6fe95ee0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3587676" name="name7226645b6fe96de32"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757645b6fe96de2d"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2532854" name="name8424645b6fe9792d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362645b6fe9792c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7687395" name="name6173645b6fe98293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141645b6fe98292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6716284" name="name2446645b6fe98ccb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558645b6fe98cc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671721" name="name1741645b6fe993c6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946645b6fe993c6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9673327" name="name1993645b6fe99b2a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185645b6fe99b2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92040" name="name1014645b6fe9a24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9645b6fe9a24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See </w:t>
            </w:r>
            <w:hyperlink r:id="rId5186645b6fe9a2b0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4441515" name="name8064645b6fe9b44d3"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796645b6fe9b44c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06409" name="name5870645b6fe9b98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0645b6fe9b98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2333701" name="name6506645b6fe9cc38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106645b6fe9cc38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65353250" name="name6541645b6fe9d4d8e"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472645b6fe9d4d8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8858144" name="name4181645b6fe9ddad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410645b6fe9ddad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08519" name="name1605645b6fe9e4e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52645b6fe9e4e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487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2109328" name="name2474645b6fea10952"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442645b6fea1094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4820011" name="name1122645b6fea215a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624645b6fea215a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5530052" name="name5177645b6fea265f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697645b6fea265f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48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2370628" name="name9437645b6fea2e59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669645b6fea2e58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3358" name="name2278645b6fea338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38645b6fea338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5294017" name="name5388645b6fea487b2"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101645b6fea487a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7076" name="name8561645b6fea51f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4645b6fea51f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9837401" name="name6539645b6fea5949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142645b6fea5949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62430" name="name1088645b6fea681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46645b6fea681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487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4876"/>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29673831" name="name4791645b6fea727c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748645b6fea727c4"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7722313" w:name="result_box"/>
            <w:bookmarkEnd w:id="2772231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487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96869687" name="name7226645b6fea81b4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603645b6fea81b4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4764578" name="name4915645b6fea89fa9"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598645b6fea89fa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171985" name="name2934645b6fea9887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059645b6fea988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4101678" name="name6496645b6fea9fe7f"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111645b6fea9fe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919645b6feaa0682"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3806130" name="name6326645b6feaaa40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285645b6feaaa40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3947257" name="name9170645b6feab24d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758645b6feab24d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085884" name="name6195645b6feaba17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312645b6feaba1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0033647" name="name1203645b6feac268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672645b6feac268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489278" name="name5266645b6feacd88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622645b6feacd8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9682127" name="name1619645b6fead3df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275645b6fead3df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347725" name="name6110645b6feadcda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558645b6feadcd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9556232" name="name9028645b6feae3bd7"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779645b6feae3bd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95348" name="name7879645b6feaeb2f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911645b6feaeb2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7214808" name="name9751645b6feaf3c8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664645b6feaf3c8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6218797" name="name2769645b6feb0726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912645b6feb0726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1230046" name="name6432645b6feb0ec3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332645b6feb0ec3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0838108" name="name5791645b6feb136e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957645b6feb136e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3764837" name="name3602645b6feb1b61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889645b6feb1b61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885645b6feb1d12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798448" name="name1710645b6feb2566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582645b6feb256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590645b6feb267c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635512" name="name7019645b6feb2db4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082645b6feb2db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1755383" name="name7207645b6feb396d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283645b6feb396d1"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4628587" name="name3328645b6feb4370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604645b6feb4370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322555" name="name1878645b6feb4e56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453645b6feb4e56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823181" name="name1188645b6feb5fb3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839645b6feb5fb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46384" name="name6765645b6feb650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3645b6feb650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09114" name="name2652645b6feb6c0c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654645b6feb6c0c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661771" name="name7928645b6feb754a7"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937645b6feb754a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91455" name="name1624645b6feb79f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2645b6feb79f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Refer to </w:t>
            </w:r>
            <w:hyperlink r:id="rId8695645b6feb7a6a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7383382" name="name8618645b6feb7f15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873645b6feb7f13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559864" name="name5012645b6feb873a4"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268645b6feb873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85595" name="name7575645b6feb8df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2645b6feb8df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Refer to </w:t>
            </w:r>
            <w:hyperlink r:id="rId4868645b6feb8e6b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264778" name="name3401645b6feb95afb"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441645b6feb95a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145168" name="name1883645b6feb9d89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193645b6feb9d8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779270" name="name9786645b6feba9ad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035645b6feba9ad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8447176" name="name2799645b6febb397c"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076645b6febb397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021386" name="name2669645b6febc1af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787645b6febc1ae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5684097" name="name1293645b6febcff40"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594645b6febcff3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271013" name="name2372645b6febd952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463645b6febd95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69550" name="name2600645b6febe7ead"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027645b6febe7e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2833065" name="name1042645b6febf0cd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132645b6febf0c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317332" name="name3859645b6fec069e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829645b6fec069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503693" name="name4744645b6fec0cf6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565645b6fec0cf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591747" name="name1451645b6fec1577d"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586645b6fec157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22038" name="name8935645b6fec1c3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2645b6fec1c3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Refer to </w:t>
            </w:r>
            <w:hyperlink r:id="rId7656645b6fec1ca1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681483" name="name1327645b6fec2467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100645b6fec246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786592" name="name6344645b6fec3572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595645b6fec357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9486567" name="name8390645b6fec3ad2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060645b6fec3ad1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2943358" name="name6080645b6fec433f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324645b6fec433f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6188357" name="name3682645b6fec4aad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464645b6fec4aad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5667108" name="name4746645b6fec53b9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583645b6fec53b9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729459" name="name1439645b6fec5a89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133645b6fec5a89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21825430" name="name3949645b6fec6419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691645b6fec6418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7871869" name="name8297645b6fec72e38"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481645b6fec72e3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6217671" name="name4638645b6fec8de9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614645b6fec8de9a"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4452690" name="name7048645b6fec9536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864645b6fec9536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608991" name="name9189645b6feca043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5688645b6feca043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9182970" name="name5261645b6fecab547"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562645b6fecab544"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487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252645b6fecacbd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487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350631" name="name9270645b6fecb6b0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291645b6fecb6b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115209" name="name9407645b6fecbe0c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558645b6fecbe0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20280" name="name1007645b6fecc5ae1"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237645b6fecc5a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37885" name="name1535645b6feccac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4645b6feccac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Refer to </w:t>
            </w:r>
            <w:hyperlink r:id="rId7247645b6feccb4c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420910" name="name5972645b6fecd2f8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817645b6fecd2f8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595318" name="name8547645b6fecdbc0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275645b6fecdbc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523681" name="name2507645b6fece531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161645b6fece531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98535" name="name5177645b6fecec39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793645b6fecec3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982645b6fecee3c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359645b6fecee9c0"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487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487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487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487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487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487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487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488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488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488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488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488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059373" name="name5242645b6fed02c3c"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634645b6fed02c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8276342" name="name7039645b6fed0d10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634645b6fed0d0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14624" name="name1984645b6fed13f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4645b6fed13f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740645b6fed14cf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263320" name="name4960645b6fed1bd6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367645b6fed1bd6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488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488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20817" name="name3681645b6fed2192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574645b6fed2192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488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488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488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027012" name="name2266645b6fed29d1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590645b6fed29d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488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7395940" name="name8347645b6fed319a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456645b6fed3199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488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8847835" name="name9328645b6fed39ad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243645b6fed39ad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27328" name="name3107645b6fed3e4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9645b6fed3e4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487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4131448" name="name9544645b6fed4e11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299645b6fed4e113"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884">
    <w:multiLevelType w:val="hybridMultilevel"/>
    <w:lvl w:ilvl="0" w:tplc="64914509">
      <w:start w:val="1"/>
      <w:numFmt w:val="decimal"/>
      <w:lvlText w:val="%1."/>
      <w:lvlJc w:val="left"/>
      <w:pPr>
        <w:ind w:left="720" w:hanging="360"/>
      </w:pPr>
    </w:lvl>
    <w:lvl w:ilvl="1" w:tplc="64914509" w:tentative="1">
      <w:start w:val="1"/>
      <w:numFmt w:val="lowerLetter"/>
      <w:lvlText w:val="%2."/>
      <w:lvlJc w:val="left"/>
      <w:pPr>
        <w:ind w:left="1440" w:hanging="360"/>
      </w:pPr>
    </w:lvl>
    <w:lvl w:ilvl="2" w:tplc="64914509" w:tentative="1">
      <w:start w:val="1"/>
      <w:numFmt w:val="lowerRoman"/>
      <w:lvlText w:val="%3."/>
      <w:lvlJc w:val="right"/>
      <w:pPr>
        <w:ind w:left="2160" w:hanging="180"/>
      </w:pPr>
    </w:lvl>
    <w:lvl w:ilvl="3" w:tplc="64914509" w:tentative="1">
      <w:start w:val="1"/>
      <w:numFmt w:val="decimal"/>
      <w:lvlText w:val="%4."/>
      <w:lvlJc w:val="left"/>
      <w:pPr>
        <w:ind w:left="2880" w:hanging="360"/>
      </w:pPr>
    </w:lvl>
    <w:lvl w:ilvl="4" w:tplc="64914509" w:tentative="1">
      <w:start w:val="1"/>
      <w:numFmt w:val="lowerLetter"/>
      <w:lvlText w:val="%5."/>
      <w:lvlJc w:val="left"/>
      <w:pPr>
        <w:ind w:left="3600" w:hanging="360"/>
      </w:pPr>
    </w:lvl>
    <w:lvl w:ilvl="5" w:tplc="64914509" w:tentative="1">
      <w:start w:val="1"/>
      <w:numFmt w:val="lowerRoman"/>
      <w:lvlText w:val="%6."/>
      <w:lvlJc w:val="right"/>
      <w:pPr>
        <w:ind w:left="4320" w:hanging="180"/>
      </w:pPr>
    </w:lvl>
    <w:lvl w:ilvl="6" w:tplc="64914509" w:tentative="1">
      <w:start w:val="1"/>
      <w:numFmt w:val="decimal"/>
      <w:lvlText w:val="%7."/>
      <w:lvlJc w:val="left"/>
      <w:pPr>
        <w:ind w:left="5040" w:hanging="360"/>
      </w:pPr>
    </w:lvl>
    <w:lvl w:ilvl="7" w:tplc="64914509" w:tentative="1">
      <w:start w:val="1"/>
      <w:numFmt w:val="lowerLetter"/>
      <w:lvlText w:val="%8."/>
      <w:lvlJc w:val="left"/>
      <w:pPr>
        <w:ind w:left="5760" w:hanging="360"/>
      </w:pPr>
    </w:lvl>
    <w:lvl w:ilvl="8" w:tplc="64914509" w:tentative="1">
      <w:start w:val="1"/>
      <w:numFmt w:val="lowerRoman"/>
      <w:lvlText w:val="%9."/>
      <w:lvlJc w:val="right"/>
      <w:pPr>
        <w:ind w:left="6480" w:hanging="180"/>
      </w:pPr>
    </w:lvl>
  </w:abstractNum>
  <w:abstractNum w:abstractNumId="4883">
    <w:multiLevelType w:val="hybridMultilevel"/>
    <w:lvl w:ilvl="0" w:tplc="80688920">
      <w:start w:val="1"/>
      <w:numFmt w:val="decimal"/>
      <w:lvlText w:val="%1."/>
      <w:lvlJc w:val="left"/>
      <w:pPr>
        <w:ind w:left="720" w:hanging="360"/>
      </w:pPr>
    </w:lvl>
    <w:lvl w:ilvl="1" w:tplc="80688920" w:tentative="1">
      <w:start w:val="1"/>
      <w:numFmt w:val="lowerLetter"/>
      <w:lvlText w:val="%2."/>
      <w:lvlJc w:val="left"/>
      <w:pPr>
        <w:ind w:left="1440" w:hanging="360"/>
      </w:pPr>
    </w:lvl>
    <w:lvl w:ilvl="2" w:tplc="80688920" w:tentative="1">
      <w:start w:val="1"/>
      <w:numFmt w:val="lowerRoman"/>
      <w:lvlText w:val="%3."/>
      <w:lvlJc w:val="right"/>
      <w:pPr>
        <w:ind w:left="2160" w:hanging="180"/>
      </w:pPr>
    </w:lvl>
    <w:lvl w:ilvl="3" w:tplc="80688920" w:tentative="1">
      <w:start w:val="1"/>
      <w:numFmt w:val="decimal"/>
      <w:lvlText w:val="%4."/>
      <w:lvlJc w:val="left"/>
      <w:pPr>
        <w:ind w:left="2880" w:hanging="360"/>
      </w:pPr>
    </w:lvl>
    <w:lvl w:ilvl="4" w:tplc="80688920" w:tentative="1">
      <w:start w:val="1"/>
      <w:numFmt w:val="lowerLetter"/>
      <w:lvlText w:val="%5."/>
      <w:lvlJc w:val="left"/>
      <w:pPr>
        <w:ind w:left="3600" w:hanging="360"/>
      </w:pPr>
    </w:lvl>
    <w:lvl w:ilvl="5" w:tplc="80688920" w:tentative="1">
      <w:start w:val="1"/>
      <w:numFmt w:val="lowerRoman"/>
      <w:lvlText w:val="%6."/>
      <w:lvlJc w:val="right"/>
      <w:pPr>
        <w:ind w:left="4320" w:hanging="180"/>
      </w:pPr>
    </w:lvl>
    <w:lvl w:ilvl="6" w:tplc="80688920" w:tentative="1">
      <w:start w:val="1"/>
      <w:numFmt w:val="decimal"/>
      <w:lvlText w:val="%7."/>
      <w:lvlJc w:val="left"/>
      <w:pPr>
        <w:ind w:left="5040" w:hanging="360"/>
      </w:pPr>
    </w:lvl>
    <w:lvl w:ilvl="7" w:tplc="80688920" w:tentative="1">
      <w:start w:val="1"/>
      <w:numFmt w:val="lowerLetter"/>
      <w:lvlText w:val="%8."/>
      <w:lvlJc w:val="left"/>
      <w:pPr>
        <w:ind w:left="5760" w:hanging="360"/>
      </w:pPr>
    </w:lvl>
    <w:lvl w:ilvl="8" w:tplc="80688920" w:tentative="1">
      <w:start w:val="1"/>
      <w:numFmt w:val="lowerRoman"/>
      <w:lvlText w:val="%9."/>
      <w:lvlJc w:val="right"/>
      <w:pPr>
        <w:ind w:left="6480" w:hanging="180"/>
      </w:pPr>
    </w:lvl>
  </w:abstractNum>
  <w:abstractNum w:abstractNumId="4882">
    <w:multiLevelType w:val="hybridMultilevel"/>
    <w:lvl w:ilvl="0" w:tplc="57680976">
      <w:start w:val="1"/>
      <w:numFmt w:val="decimal"/>
      <w:lvlText w:val="%1."/>
      <w:lvlJc w:val="left"/>
      <w:pPr>
        <w:ind w:left="720" w:hanging="360"/>
      </w:pPr>
    </w:lvl>
    <w:lvl w:ilvl="1" w:tplc="57680976" w:tentative="1">
      <w:start w:val="1"/>
      <w:numFmt w:val="lowerLetter"/>
      <w:lvlText w:val="%2."/>
      <w:lvlJc w:val="left"/>
      <w:pPr>
        <w:ind w:left="1440" w:hanging="360"/>
      </w:pPr>
    </w:lvl>
    <w:lvl w:ilvl="2" w:tplc="57680976" w:tentative="1">
      <w:start w:val="1"/>
      <w:numFmt w:val="lowerRoman"/>
      <w:lvlText w:val="%3."/>
      <w:lvlJc w:val="right"/>
      <w:pPr>
        <w:ind w:left="2160" w:hanging="180"/>
      </w:pPr>
    </w:lvl>
    <w:lvl w:ilvl="3" w:tplc="57680976" w:tentative="1">
      <w:start w:val="1"/>
      <w:numFmt w:val="decimal"/>
      <w:lvlText w:val="%4."/>
      <w:lvlJc w:val="left"/>
      <w:pPr>
        <w:ind w:left="2880" w:hanging="360"/>
      </w:pPr>
    </w:lvl>
    <w:lvl w:ilvl="4" w:tplc="57680976" w:tentative="1">
      <w:start w:val="1"/>
      <w:numFmt w:val="lowerLetter"/>
      <w:lvlText w:val="%5."/>
      <w:lvlJc w:val="left"/>
      <w:pPr>
        <w:ind w:left="3600" w:hanging="360"/>
      </w:pPr>
    </w:lvl>
    <w:lvl w:ilvl="5" w:tplc="57680976" w:tentative="1">
      <w:start w:val="1"/>
      <w:numFmt w:val="lowerRoman"/>
      <w:lvlText w:val="%6."/>
      <w:lvlJc w:val="right"/>
      <w:pPr>
        <w:ind w:left="4320" w:hanging="180"/>
      </w:pPr>
    </w:lvl>
    <w:lvl w:ilvl="6" w:tplc="57680976" w:tentative="1">
      <w:start w:val="1"/>
      <w:numFmt w:val="decimal"/>
      <w:lvlText w:val="%7."/>
      <w:lvlJc w:val="left"/>
      <w:pPr>
        <w:ind w:left="5040" w:hanging="360"/>
      </w:pPr>
    </w:lvl>
    <w:lvl w:ilvl="7" w:tplc="57680976" w:tentative="1">
      <w:start w:val="1"/>
      <w:numFmt w:val="lowerLetter"/>
      <w:lvlText w:val="%8."/>
      <w:lvlJc w:val="left"/>
      <w:pPr>
        <w:ind w:left="5760" w:hanging="360"/>
      </w:pPr>
    </w:lvl>
    <w:lvl w:ilvl="8" w:tplc="57680976" w:tentative="1">
      <w:start w:val="1"/>
      <w:numFmt w:val="lowerRoman"/>
      <w:lvlText w:val="%9."/>
      <w:lvlJc w:val="right"/>
      <w:pPr>
        <w:ind w:left="6480" w:hanging="180"/>
      </w:pPr>
    </w:lvl>
  </w:abstractNum>
  <w:abstractNum w:abstractNumId="4881">
    <w:multiLevelType w:val="hybridMultilevel"/>
    <w:lvl w:ilvl="0" w:tplc="49690859">
      <w:start w:val="1"/>
      <w:numFmt w:val="decimal"/>
      <w:lvlText w:val="%1."/>
      <w:lvlJc w:val="left"/>
      <w:pPr>
        <w:ind w:left="720" w:hanging="360"/>
      </w:pPr>
    </w:lvl>
    <w:lvl w:ilvl="1" w:tplc="49690859" w:tentative="1">
      <w:start w:val="1"/>
      <w:numFmt w:val="lowerLetter"/>
      <w:lvlText w:val="%2."/>
      <w:lvlJc w:val="left"/>
      <w:pPr>
        <w:ind w:left="1440" w:hanging="360"/>
      </w:pPr>
    </w:lvl>
    <w:lvl w:ilvl="2" w:tplc="49690859" w:tentative="1">
      <w:start w:val="1"/>
      <w:numFmt w:val="lowerRoman"/>
      <w:lvlText w:val="%3."/>
      <w:lvlJc w:val="right"/>
      <w:pPr>
        <w:ind w:left="2160" w:hanging="180"/>
      </w:pPr>
    </w:lvl>
    <w:lvl w:ilvl="3" w:tplc="49690859" w:tentative="1">
      <w:start w:val="1"/>
      <w:numFmt w:val="decimal"/>
      <w:lvlText w:val="%4."/>
      <w:lvlJc w:val="left"/>
      <w:pPr>
        <w:ind w:left="2880" w:hanging="360"/>
      </w:pPr>
    </w:lvl>
    <w:lvl w:ilvl="4" w:tplc="49690859" w:tentative="1">
      <w:start w:val="1"/>
      <w:numFmt w:val="lowerLetter"/>
      <w:lvlText w:val="%5."/>
      <w:lvlJc w:val="left"/>
      <w:pPr>
        <w:ind w:left="3600" w:hanging="360"/>
      </w:pPr>
    </w:lvl>
    <w:lvl w:ilvl="5" w:tplc="49690859" w:tentative="1">
      <w:start w:val="1"/>
      <w:numFmt w:val="lowerRoman"/>
      <w:lvlText w:val="%6."/>
      <w:lvlJc w:val="right"/>
      <w:pPr>
        <w:ind w:left="4320" w:hanging="180"/>
      </w:pPr>
    </w:lvl>
    <w:lvl w:ilvl="6" w:tplc="49690859" w:tentative="1">
      <w:start w:val="1"/>
      <w:numFmt w:val="decimal"/>
      <w:lvlText w:val="%7."/>
      <w:lvlJc w:val="left"/>
      <w:pPr>
        <w:ind w:left="5040" w:hanging="360"/>
      </w:pPr>
    </w:lvl>
    <w:lvl w:ilvl="7" w:tplc="49690859" w:tentative="1">
      <w:start w:val="1"/>
      <w:numFmt w:val="lowerLetter"/>
      <w:lvlText w:val="%8."/>
      <w:lvlJc w:val="left"/>
      <w:pPr>
        <w:ind w:left="5760" w:hanging="360"/>
      </w:pPr>
    </w:lvl>
    <w:lvl w:ilvl="8" w:tplc="49690859" w:tentative="1">
      <w:start w:val="1"/>
      <w:numFmt w:val="lowerRoman"/>
      <w:lvlText w:val="%9."/>
      <w:lvlJc w:val="right"/>
      <w:pPr>
        <w:ind w:left="6480" w:hanging="180"/>
      </w:pPr>
    </w:lvl>
  </w:abstractNum>
  <w:abstractNum w:abstractNumId="4880">
    <w:multiLevelType w:val="hybridMultilevel"/>
    <w:lvl w:ilvl="0" w:tplc="62979551">
      <w:start w:val="1"/>
      <w:numFmt w:val="decimal"/>
      <w:lvlText w:val="%1."/>
      <w:lvlJc w:val="left"/>
      <w:pPr>
        <w:ind w:left="720" w:hanging="360"/>
      </w:pPr>
    </w:lvl>
    <w:lvl w:ilvl="1" w:tplc="62979551" w:tentative="1">
      <w:start w:val="1"/>
      <w:numFmt w:val="lowerLetter"/>
      <w:lvlText w:val="%2."/>
      <w:lvlJc w:val="left"/>
      <w:pPr>
        <w:ind w:left="1440" w:hanging="360"/>
      </w:pPr>
    </w:lvl>
    <w:lvl w:ilvl="2" w:tplc="62979551" w:tentative="1">
      <w:start w:val="1"/>
      <w:numFmt w:val="lowerRoman"/>
      <w:lvlText w:val="%3."/>
      <w:lvlJc w:val="right"/>
      <w:pPr>
        <w:ind w:left="2160" w:hanging="180"/>
      </w:pPr>
    </w:lvl>
    <w:lvl w:ilvl="3" w:tplc="62979551" w:tentative="1">
      <w:start w:val="1"/>
      <w:numFmt w:val="decimal"/>
      <w:lvlText w:val="%4."/>
      <w:lvlJc w:val="left"/>
      <w:pPr>
        <w:ind w:left="2880" w:hanging="360"/>
      </w:pPr>
    </w:lvl>
    <w:lvl w:ilvl="4" w:tplc="62979551" w:tentative="1">
      <w:start w:val="1"/>
      <w:numFmt w:val="lowerLetter"/>
      <w:lvlText w:val="%5."/>
      <w:lvlJc w:val="left"/>
      <w:pPr>
        <w:ind w:left="3600" w:hanging="360"/>
      </w:pPr>
    </w:lvl>
    <w:lvl w:ilvl="5" w:tplc="62979551" w:tentative="1">
      <w:start w:val="1"/>
      <w:numFmt w:val="lowerRoman"/>
      <w:lvlText w:val="%6."/>
      <w:lvlJc w:val="right"/>
      <w:pPr>
        <w:ind w:left="4320" w:hanging="180"/>
      </w:pPr>
    </w:lvl>
    <w:lvl w:ilvl="6" w:tplc="62979551" w:tentative="1">
      <w:start w:val="1"/>
      <w:numFmt w:val="decimal"/>
      <w:lvlText w:val="%7."/>
      <w:lvlJc w:val="left"/>
      <w:pPr>
        <w:ind w:left="5040" w:hanging="360"/>
      </w:pPr>
    </w:lvl>
    <w:lvl w:ilvl="7" w:tplc="62979551" w:tentative="1">
      <w:start w:val="1"/>
      <w:numFmt w:val="lowerLetter"/>
      <w:lvlText w:val="%8."/>
      <w:lvlJc w:val="left"/>
      <w:pPr>
        <w:ind w:left="5760" w:hanging="360"/>
      </w:pPr>
    </w:lvl>
    <w:lvl w:ilvl="8" w:tplc="62979551" w:tentative="1">
      <w:start w:val="1"/>
      <w:numFmt w:val="lowerRoman"/>
      <w:lvlText w:val="%9."/>
      <w:lvlJc w:val="right"/>
      <w:pPr>
        <w:ind w:left="6480" w:hanging="180"/>
      </w:pPr>
    </w:lvl>
  </w:abstractNum>
  <w:abstractNum w:abstractNumId="4879">
    <w:multiLevelType w:val="hybridMultilevel"/>
    <w:lvl w:ilvl="0" w:tplc="61753389">
      <w:start w:val="1"/>
      <w:numFmt w:val="decimal"/>
      <w:lvlText w:val="%1."/>
      <w:lvlJc w:val="left"/>
      <w:pPr>
        <w:ind w:left="720" w:hanging="360"/>
      </w:pPr>
    </w:lvl>
    <w:lvl w:ilvl="1" w:tplc="61753389" w:tentative="1">
      <w:start w:val="1"/>
      <w:numFmt w:val="lowerLetter"/>
      <w:lvlText w:val="%2."/>
      <w:lvlJc w:val="left"/>
      <w:pPr>
        <w:ind w:left="1440" w:hanging="360"/>
      </w:pPr>
    </w:lvl>
    <w:lvl w:ilvl="2" w:tplc="61753389" w:tentative="1">
      <w:start w:val="1"/>
      <w:numFmt w:val="lowerRoman"/>
      <w:lvlText w:val="%3."/>
      <w:lvlJc w:val="right"/>
      <w:pPr>
        <w:ind w:left="2160" w:hanging="180"/>
      </w:pPr>
    </w:lvl>
    <w:lvl w:ilvl="3" w:tplc="61753389" w:tentative="1">
      <w:start w:val="1"/>
      <w:numFmt w:val="decimal"/>
      <w:lvlText w:val="%4."/>
      <w:lvlJc w:val="left"/>
      <w:pPr>
        <w:ind w:left="2880" w:hanging="360"/>
      </w:pPr>
    </w:lvl>
    <w:lvl w:ilvl="4" w:tplc="61753389" w:tentative="1">
      <w:start w:val="1"/>
      <w:numFmt w:val="lowerLetter"/>
      <w:lvlText w:val="%5."/>
      <w:lvlJc w:val="left"/>
      <w:pPr>
        <w:ind w:left="3600" w:hanging="360"/>
      </w:pPr>
    </w:lvl>
    <w:lvl w:ilvl="5" w:tplc="61753389" w:tentative="1">
      <w:start w:val="1"/>
      <w:numFmt w:val="lowerRoman"/>
      <w:lvlText w:val="%6."/>
      <w:lvlJc w:val="right"/>
      <w:pPr>
        <w:ind w:left="4320" w:hanging="180"/>
      </w:pPr>
    </w:lvl>
    <w:lvl w:ilvl="6" w:tplc="61753389" w:tentative="1">
      <w:start w:val="1"/>
      <w:numFmt w:val="decimal"/>
      <w:lvlText w:val="%7."/>
      <w:lvlJc w:val="left"/>
      <w:pPr>
        <w:ind w:left="5040" w:hanging="360"/>
      </w:pPr>
    </w:lvl>
    <w:lvl w:ilvl="7" w:tplc="61753389" w:tentative="1">
      <w:start w:val="1"/>
      <w:numFmt w:val="lowerLetter"/>
      <w:lvlText w:val="%8."/>
      <w:lvlJc w:val="left"/>
      <w:pPr>
        <w:ind w:left="5760" w:hanging="360"/>
      </w:pPr>
    </w:lvl>
    <w:lvl w:ilvl="8" w:tplc="61753389" w:tentative="1">
      <w:start w:val="1"/>
      <w:numFmt w:val="lowerRoman"/>
      <w:lvlText w:val="%9."/>
      <w:lvlJc w:val="right"/>
      <w:pPr>
        <w:ind w:left="6480" w:hanging="180"/>
      </w:pPr>
    </w:lvl>
  </w:abstractNum>
  <w:abstractNum w:abstractNumId="4878">
    <w:multiLevelType w:val="hybridMultilevel"/>
    <w:lvl w:ilvl="0" w:tplc="23344961">
      <w:start w:val="1"/>
      <w:numFmt w:val="decimal"/>
      <w:lvlText w:val="%1."/>
      <w:lvlJc w:val="left"/>
      <w:pPr>
        <w:ind w:left="720" w:hanging="360"/>
      </w:pPr>
    </w:lvl>
    <w:lvl w:ilvl="1" w:tplc="23344961" w:tentative="1">
      <w:start w:val="1"/>
      <w:numFmt w:val="lowerLetter"/>
      <w:lvlText w:val="%2."/>
      <w:lvlJc w:val="left"/>
      <w:pPr>
        <w:ind w:left="1440" w:hanging="360"/>
      </w:pPr>
    </w:lvl>
    <w:lvl w:ilvl="2" w:tplc="23344961" w:tentative="1">
      <w:start w:val="1"/>
      <w:numFmt w:val="lowerRoman"/>
      <w:lvlText w:val="%3."/>
      <w:lvlJc w:val="right"/>
      <w:pPr>
        <w:ind w:left="2160" w:hanging="180"/>
      </w:pPr>
    </w:lvl>
    <w:lvl w:ilvl="3" w:tplc="23344961" w:tentative="1">
      <w:start w:val="1"/>
      <w:numFmt w:val="decimal"/>
      <w:lvlText w:val="%4."/>
      <w:lvlJc w:val="left"/>
      <w:pPr>
        <w:ind w:left="2880" w:hanging="360"/>
      </w:pPr>
    </w:lvl>
    <w:lvl w:ilvl="4" w:tplc="23344961" w:tentative="1">
      <w:start w:val="1"/>
      <w:numFmt w:val="lowerLetter"/>
      <w:lvlText w:val="%5."/>
      <w:lvlJc w:val="left"/>
      <w:pPr>
        <w:ind w:left="3600" w:hanging="360"/>
      </w:pPr>
    </w:lvl>
    <w:lvl w:ilvl="5" w:tplc="23344961" w:tentative="1">
      <w:start w:val="1"/>
      <w:numFmt w:val="lowerRoman"/>
      <w:lvlText w:val="%6."/>
      <w:lvlJc w:val="right"/>
      <w:pPr>
        <w:ind w:left="4320" w:hanging="180"/>
      </w:pPr>
    </w:lvl>
    <w:lvl w:ilvl="6" w:tplc="23344961" w:tentative="1">
      <w:start w:val="1"/>
      <w:numFmt w:val="decimal"/>
      <w:lvlText w:val="%7."/>
      <w:lvlJc w:val="left"/>
      <w:pPr>
        <w:ind w:left="5040" w:hanging="360"/>
      </w:pPr>
    </w:lvl>
    <w:lvl w:ilvl="7" w:tplc="23344961" w:tentative="1">
      <w:start w:val="1"/>
      <w:numFmt w:val="lowerLetter"/>
      <w:lvlText w:val="%8."/>
      <w:lvlJc w:val="left"/>
      <w:pPr>
        <w:ind w:left="5760" w:hanging="360"/>
      </w:pPr>
    </w:lvl>
    <w:lvl w:ilvl="8" w:tplc="23344961" w:tentative="1">
      <w:start w:val="1"/>
      <w:numFmt w:val="lowerRoman"/>
      <w:lvlText w:val="%9."/>
      <w:lvlJc w:val="right"/>
      <w:pPr>
        <w:ind w:left="6480" w:hanging="180"/>
      </w:pPr>
    </w:lvl>
  </w:abstractNum>
  <w:abstractNum w:abstractNumId="4877">
    <w:multiLevelType w:val="hybridMultilevel"/>
    <w:lvl w:ilvl="0" w:tplc="41348521">
      <w:start w:val="1"/>
      <w:numFmt w:val="decimal"/>
      <w:lvlText w:val="%1."/>
      <w:lvlJc w:val="left"/>
      <w:pPr>
        <w:ind w:left="720" w:hanging="360"/>
      </w:pPr>
    </w:lvl>
    <w:lvl w:ilvl="1" w:tplc="41348521" w:tentative="1">
      <w:start w:val="1"/>
      <w:numFmt w:val="lowerLetter"/>
      <w:lvlText w:val="%2."/>
      <w:lvlJc w:val="left"/>
      <w:pPr>
        <w:ind w:left="1440" w:hanging="360"/>
      </w:pPr>
    </w:lvl>
    <w:lvl w:ilvl="2" w:tplc="41348521" w:tentative="1">
      <w:start w:val="1"/>
      <w:numFmt w:val="lowerRoman"/>
      <w:lvlText w:val="%3."/>
      <w:lvlJc w:val="right"/>
      <w:pPr>
        <w:ind w:left="2160" w:hanging="180"/>
      </w:pPr>
    </w:lvl>
    <w:lvl w:ilvl="3" w:tplc="41348521" w:tentative="1">
      <w:start w:val="1"/>
      <w:numFmt w:val="decimal"/>
      <w:lvlText w:val="%4."/>
      <w:lvlJc w:val="left"/>
      <w:pPr>
        <w:ind w:left="2880" w:hanging="360"/>
      </w:pPr>
    </w:lvl>
    <w:lvl w:ilvl="4" w:tplc="41348521" w:tentative="1">
      <w:start w:val="1"/>
      <w:numFmt w:val="lowerLetter"/>
      <w:lvlText w:val="%5."/>
      <w:lvlJc w:val="left"/>
      <w:pPr>
        <w:ind w:left="3600" w:hanging="360"/>
      </w:pPr>
    </w:lvl>
    <w:lvl w:ilvl="5" w:tplc="41348521" w:tentative="1">
      <w:start w:val="1"/>
      <w:numFmt w:val="lowerRoman"/>
      <w:lvlText w:val="%6."/>
      <w:lvlJc w:val="right"/>
      <w:pPr>
        <w:ind w:left="4320" w:hanging="180"/>
      </w:pPr>
    </w:lvl>
    <w:lvl w:ilvl="6" w:tplc="41348521" w:tentative="1">
      <w:start w:val="1"/>
      <w:numFmt w:val="decimal"/>
      <w:lvlText w:val="%7."/>
      <w:lvlJc w:val="left"/>
      <w:pPr>
        <w:ind w:left="5040" w:hanging="360"/>
      </w:pPr>
    </w:lvl>
    <w:lvl w:ilvl="7" w:tplc="41348521" w:tentative="1">
      <w:start w:val="1"/>
      <w:numFmt w:val="lowerLetter"/>
      <w:lvlText w:val="%8."/>
      <w:lvlJc w:val="left"/>
      <w:pPr>
        <w:ind w:left="5760" w:hanging="360"/>
      </w:pPr>
    </w:lvl>
    <w:lvl w:ilvl="8" w:tplc="41348521" w:tentative="1">
      <w:start w:val="1"/>
      <w:numFmt w:val="lowerRoman"/>
      <w:lvlText w:val="%9."/>
      <w:lvlJc w:val="right"/>
      <w:pPr>
        <w:ind w:left="6480" w:hanging="180"/>
      </w:pPr>
    </w:lvl>
  </w:abstractNum>
  <w:abstractNum w:abstractNumId="4876">
    <w:multiLevelType w:val="hybridMultilevel"/>
    <w:lvl w:ilvl="0" w:tplc="845598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876">
    <w:abstractNumId w:val="4876"/>
  </w:num>
  <w:num w:numId="4877">
    <w:abstractNumId w:val="4877"/>
  </w:num>
  <w:num w:numId="4878">
    <w:abstractNumId w:val="4878"/>
  </w:num>
  <w:num w:numId="4879">
    <w:abstractNumId w:val="4879"/>
  </w:num>
  <w:num w:numId="4880">
    <w:abstractNumId w:val="4880"/>
  </w:num>
  <w:num w:numId="4881">
    <w:abstractNumId w:val="4881"/>
  </w:num>
  <w:num w:numId="4882">
    <w:abstractNumId w:val="4882"/>
  </w:num>
  <w:num w:numId="4883">
    <w:abstractNumId w:val="4883"/>
  </w:num>
  <w:num w:numId="4884">
    <w:abstractNumId w:val="48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3646210" Type="http://schemas.openxmlformats.org/officeDocument/2006/relationships/comments" Target="comments.xml"/><Relationship Id="rId382329021" Type="http://schemas.microsoft.com/office/2011/relationships/commentsExtended" Target="commentsExtended.xml"/><Relationship Id="rId59323411" Type="http://schemas.openxmlformats.org/officeDocument/2006/relationships/image" Target="media/imgrId59323411.jpg"/><Relationship Id="rId3095645b6fe813e87" Type="http://schemas.openxmlformats.org/officeDocument/2006/relationships/hyperlink" Target="https://iservice.lombardini.it/jsp/Template2/manuale.jsp?id=55&amp;parent=1000" TargetMode="External"/><Relationship Id="rId7897645b6fe816a2b" Type="http://schemas.openxmlformats.org/officeDocument/2006/relationships/hyperlink" Target="https://iservice.lombardini.it/jsp/Template2/manuale.jsp?id=195&amp;parent=1000" TargetMode="External"/><Relationship Id="rId3018645b6fe8a7f45" Type="http://schemas.openxmlformats.org/officeDocument/2006/relationships/hyperlink" Target="https://iservice.lombardini.it/jsp/Template2/manuale.jsp?id=112&amp;parent=1000" TargetMode="External"/><Relationship Id="rId9495645b6fe8c341b" Type="http://schemas.openxmlformats.org/officeDocument/2006/relationships/hyperlink" Target="https://iservice.lombardini.it/jsp/Template2/manuale.jsp?id=822&amp;parent=1000" TargetMode="External"/><Relationship Id="rId1113645b6fe908187" Type="http://schemas.openxmlformats.org/officeDocument/2006/relationships/hyperlink" Target="https://iservice.lombardini.it/jsp/Template2/manuale.jsp?id=822&amp;parent=1000" TargetMode="External"/><Relationship Id="rId7768645b6fe908a67" Type="http://schemas.openxmlformats.org/officeDocument/2006/relationships/hyperlink" Target="https://iservice.lombardini.it/jsp/Template2/manuale.jsp?id=822&amp;parent=1000" TargetMode="External"/><Relationship Id="rId2734645b6fe931424" Type="http://schemas.openxmlformats.org/officeDocument/2006/relationships/hyperlink" Target="https://www.youtube.com/embed/Ig3XosQ8h0s?rel=0" TargetMode="External"/><Relationship Id="rId5186645b6fe9a2b0a" Type="http://schemas.openxmlformats.org/officeDocument/2006/relationships/hyperlink" Target="https://iservice.lombardini.it/jsp/Template2/manuale.jsp?id=113&amp;parent=1000" TargetMode="External"/><Relationship Id="rId8919645b6feaa0682" Type="http://schemas.openxmlformats.org/officeDocument/2006/relationships/hyperlink" Target="https://www.youtube.com/embed/6-0TbYG2EkY?rel=0" TargetMode="External"/><Relationship Id="rId3885645b6feb1d121" Type="http://schemas.openxmlformats.org/officeDocument/2006/relationships/hyperlink" Target="https://iservice.lombardini.it/jsp/Template2/manuale.jsp?id=171&amp;parent=1000" TargetMode="External"/><Relationship Id="rId7590645b6feb267cd" Type="http://schemas.openxmlformats.org/officeDocument/2006/relationships/hyperlink" Target="https://iservice.lombardini.it/jsp/Template2/manuale.jsp?id=171&amp;parent=1000" TargetMode="External"/><Relationship Id="rId8695645b6feb7a6ab" Type="http://schemas.openxmlformats.org/officeDocument/2006/relationships/hyperlink" Target="https://iservice.lombardini.it/jsp/Template2/manuale.jsp?id=103&amp;parent=1000" TargetMode="External"/><Relationship Id="rId4868645b6feb8e6b5" Type="http://schemas.openxmlformats.org/officeDocument/2006/relationships/hyperlink" Target="https://iservice.lombardini.it/jsp/Template2/manuale.jsp?id=103&amp;parent=1000" TargetMode="External"/><Relationship Id="rId7656645b6fec1ca17" Type="http://schemas.openxmlformats.org/officeDocument/2006/relationships/hyperlink" Target="https://iservice.lombardini.it/jsp/Template2/manuale.jsp?id=103&amp;parent=1000" TargetMode="External"/><Relationship Id="rId8252645b6fecacbd0" Type="http://schemas.openxmlformats.org/officeDocument/2006/relationships/hyperlink" Target="https://iservice.lombardini.it/jsp/Template2/manuale.jsp?id=55&amp;parent=1000" TargetMode="External"/><Relationship Id="rId7247645b6feccb4c6" Type="http://schemas.openxmlformats.org/officeDocument/2006/relationships/hyperlink" Target="https://iservice.lombardini.it/jsp/Template2/manuale.jsp?id=113&amp;parent=1000" TargetMode="External"/><Relationship Id="rId7982645b6fecee3ce" Type="http://schemas.openxmlformats.org/officeDocument/2006/relationships/hyperlink" Target="https://iservice.lombardini.it/jsp/Template2/manuale.jsp?id=55&amp;parent=1000" TargetMode="External"/><Relationship Id="rId5359645b6fecee9c0" Type="http://schemas.openxmlformats.org/officeDocument/2006/relationships/hyperlink" Target="https://iservice.lombardini.it/jsp/Template2/manuale.jsp?id=102&amp;parent=1000" TargetMode="External"/><Relationship Id="rId2740645b6fed14cf9" Type="http://schemas.openxmlformats.org/officeDocument/2006/relationships/hyperlink" Target="https://iservice.lombardini.it/jsp/Template2/manuale.jsp?id=112&amp;parent=1000" TargetMode="External"/><Relationship Id="rId7392645b6fe826b13" Type="http://schemas.openxmlformats.org/officeDocument/2006/relationships/image" Target="media/imgrId7392645b6fe826b13.jpg"/><Relationship Id="rId3615645b6fe832429" Type="http://schemas.openxmlformats.org/officeDocument/2006/relationships/image" Target="media/imgrId3615645b6fe832429.jpg"/><Relationship Id="rId3700645b6fe83b5f1" Type="http://schemas.openxmlformats.org/officeDocument/2006/relationships/image" Target="media/imgrId3700645b6fe83b5f1.jpg"/><Relationship Id="rId9252645b6fe840238" Type="http://schemas.openxmlformats.org/officeDocument/2006/relationships/image" Target="media/imgrId9252645b6fe840238.jpg"/><Relationship Id="rId9365645b6fe8445de" Type="http://schemas.openxmlformats.org/officeDocument/2006/relationships/image" Target="media/imgrId9365645b6fe8445de.jpg"/><Relationship Id="rId8546645b6fe8508be" Type="http://schemas.openxmlformats.org/officeDocument/2006/relationships/image" Target="media/imgrId8546645b6fe8508be.jpg"/><Relationship Id="rId4654645b6fe857e46" Type="http://schemas.openxmlformats.org/officeDocument/2006/relationships/image" Target="media/imgrId4654645b6fe857e46.jpg"/><Relationship Id="rId2645645b6fe869e4a" Type="http://schemas.openxmlformats.org/officeDocument/2006/relationships/image" Target="media/imgrId2645645b6fe869e4a.png"/><Relationship Id="rId8237645b6fe887d2a" Type="http://schemas.openxmlformats.org/officeDocument/2006/relationships/image" Target="media/imgrId8237645b6fe887d2a.jpg"/><Relationship Id="rId2683645b6fe893b9c" Type="http://schemas.openxmlformats.org/officeDocument/2006/relationships/image" Target="media/imgrId2683645b6fe893b9c.jpg"/><Relationship Id="rId5138645b6fe8a0d27" Type="http://schemas.openxmlformats.org/officeDocument/2006/relationships/image" Target="media/imgrId5138645b6fe8a0d27.jpg"/><Relationship Id="rId9760645b6fe8a77cb" Type="http://schemas.openxmlformats.org/officeDocument/2006/relationships/image" Target="media/imgrId9760645b6fe8a77cb.jpg"/><Relationship Id="rId3560645b6fe8b3954" Type="http://schemas.openxmlformats.org/officeDocument/2006/relationships/image" Target="media/imgrId3560645b6fe8b3954.jpg"/><Relationship Id="rId5467645b6fe8b8ee3" Type="http://schemas.openxmlformats.org/officeDocument/2006/relationships/image" Target="media/imgrId5467645b6fe8b8ee3.jpg"/><Relationship Id="rId4590645b6fe8c240a" Type="http://schemas.openxmlformats.org/officeDocument/2006/relationships/image" Target="media/imgrId4590645b6fe8c240a.jpg"/><Relationship Id="rId6774645b6fe8ce654" Type="http://schemas.openxmlformats.org/officeDocument/2006/relationships/image" Target="media/imgrId6774645b6fe8ce654.jpg"/><Relationship Id="rId3246645b6fe8daa6a" Type="http://schemas.openxmlformats.org/officeDocument/2006/relationships/image" Target="media/imgrId3246645b6fe8daa6a.jpg"/><Relationship Id="rId5033645b6fe8e38ef" Type="http://schemas.openxmlformats.org/officeDocument/2006/relationships/image" Target="media/imgrId5033645b6fe8e38ef.jpg"/><Relationship Id="rId1574645b6fe8f1b02" Type="http://schemas.openxmlformats.org/officeDocument/2006/relationships/image" Target="media/imgrId1574645b6fe8f1b02.jpg"/><Relationship Id="rId5360645b6fe907313" Type="http://schemas.openxmlformats.org/officeDocument/2006/relationships/image" Target="media/imgrId5360645b6fe907313.jpg"/><Relationship Id="rId2526645b6fe90eb5e" Type="http://schemas.openxmlformats.org/officeDocument/2006/relationships/image" Target="media/imgrId2526645b6fe90eb5e.jpg"/><Relationship Id="rId7413645b6fe915755" Type="http://schemas.openxmlformats.org/officeDocument/2006/relationships/image" Target="media/imgrId7413645b6fe915755.jpg"/><Relationship Id="rId5848645b6fe919a61" Type="http://schemas.openxmlformats.org/officeDocument/2006/relationships/image" Target="media/imgrId5848645b6fe919a61.jpg"/><Relationship Id="rId2769645b6fe91da2b" Type="http://schemas.openxmlformats.org/officeDocument/2006/relationships/image" Target="media/imgrId2769645b6fe91da2b.jpg"/><Relationship Id="rId9668645b6fe92acd8" Type="http://schemas.openxmlformats.org/officeDocument/2006/relationships/image" Target="media/imgrId9668645b6fe92acd8.jpg"/><Relationship Id="rId7859645b6fe930cb8" Type="http://schemas.openxmlformats.org/officeDocument/2006/relationships/image" Target="media/imgrId7859645b6fe930cb8.jpg"/><Relationship Id="rId8474645b6fe940b9c" Type="http://schemas.openxmlformats.org/officeDocument/2006/relationships/image" Target="media/imgrId8474645b6fe940b9c.jpg"/><Relationship Id="rId4691645b6fe94dc8a" Type="http://schemas.openxmlformats.org/officeDocument/2006/relationships/image" Target="media/imgrId4691645b6fe94dc8a.jpg"/><Relationship Id="rId4999645b6fe95ee08" Type="http://schemas.openxmlformats.org/officeDocument/2006/relationships/image" Target="media/imgrId4999645b6fe95ee08.jpg"/><Relationship Id="rId5757645b6fe96de2d" Type="http://schemas.openxmlformats.org/officeDocument/2006/relationships/image" Target="media/imgrId5757645b6fe96de2d.jpg"/><Relationship Id="rId2362645b6fe9792cc" Type="http://schemas.openxmlformats.org/officeDocument/2006/relationships/image" Target="media/imgrId2362645b6fe9792cc.jpg"/><Relationship Id="rId1141645b6fe98292d" Type="http://schemas.openxmlformats.org/officeDocument/2006/relationships/image" Target="media/imgrId1141645b6fe98292d.jpg"/><Relationship Id="rId4558645b6fe98ccb6" Type="http://schemas.openxmlformats.org/officeDocument/2006/relationships/image" Target="media/imgrId4558645b6fe98ccb6.png"/><Relationship Id="rId1946645b6fe993c65" Type="http://schemas.openxmlformats.org/officeDocument/2006/relationships/image" Target="media/imgrId1946645b6fe993c65.jpg"/><Relationship Id="rId4185645b6fe99b2a8" Type="http://schemas.openxmlformats.org/officeDocument/2006/relationships/image" Target="media/imgrId4185645b6fe99b2a8.jpg"/><Relationship Id="rId7399645b6fe9a24d0" Type="http://schemas.openxmlformats.org/officeDocument/2006/relationships/image" Target="media/imgrId7399645b6fe9a24d0.jpg"/><Relationship Id="rId1796645b6fe9b44ce" Type="http://schemas.openxmlformats.org/officeDocument/2006/relationships/image" Target="media/imgrId1796645b6fe9b44ce.png"/><Relationship Id="rId5560645b6fe9b9803" Type="http://schemas.openxmlformats.org/officeDocument/2006/relationships/image" Target="media/imgrId5560645b6fe9b9803.jpg"/><Relationship Id="rId2106645b6fe9cc380" Type="http://schemas.openxmlformats.org/officeDocument/2006/relationships/image" Target="media/imgrId2106645b6fe9cc380.png"/><Relationship Id="rId5472645b6fe9d4d89" Type="http://schemas.openxmlformats.org/officeDocument/2006/relationships/image" Target="media/imgrId5472645b6fe9d4d89.jpg"/><Relationship Id="rId8410645b6fe9ddad6" Type="http://schemas.openxmlformats.org/officeDocument/2006/relationships/image" Target="media/imgrId8410645b6fe9ddad6.jpg"/><Relationship Id="rId6352645b6fe9e4e69" Type="http://schemas.openxmlformats.org/officeDocument/2006/relationships/image" Target="media/imgrId6352645b6fe9e4e69.jpg"/><Relationship Id="rId3442645b6fea1094c" Type="http://schemas.openxmlformats.org/officeDocument/2006/relationships/image" Target="media/imgrId3442645b6fea1094c.png"/><Relationship Id="rId2624645b6fea215a5" Type="http://schemas.openxmlformats.org/officeDocument/2006/relationships/image" Target="media/imgrId2624645b6fea215a5.png"/><Relationship Id="rId5697645b6fea265f9" Type="http://schemas.openxmlformats.org/officeDocument/2006/relationships/image" Target="media/imgrId5697645b6fea265f9.png"/><Relationship Id="rId4669645b6fea2e58e" Type="http://schemas.openxmlformats.org/officeDocument/2006/relationships/image" Target="media/imgrId4669645b6fea2e58e.png"/><Relationship Id="rId4438645b6fea338e6" Type="http://schemas.openxmlformats.org/officeDocument/2006/relationships/image" Target="media/imgrId4438645b6fea338e6.jpg"/><Relationship Id="rId8101645b6fea487ad" Type="http://schemas.openxmlformats.org/officeDocument/2006/relationships/image" Target="media/imgrId8101645b6fea487ad.png"/><Relationship Id="rId7234645b6fea51f58" Type="http://schemas.openxmlformats.org/officeDocument/2006/relationships/image" Target="media/imgrId7234645b6fea51f58.jpg"/><Relationship Id="rId1142645b6fea59493" Type="http://schemas.openxmlformats.org/officeDocument/2006/relationships/image" Target="media/imgrId1142645b6fea59493.png"/><Relationship Id="rId7546645b6fea68133" Type="http://schemas.openxmlformats.org/officeDocument/2006/relationships/image" Target="media/imgrId7546645b6fea68133.jpg"/><Relationship Id="rId8748645b6fea727c4" Type="http://schemas.openxmlformats.org/officeDocument/2006/relationships/image" Target="media/imgrId8748645b6fea727c4.jpg"/><Relationship Id="rId7603645b6fea81b44" Type="http://schemas.openxmlformats.org/officeDocument/2006/relationships/image" Target="media/imgrId7603645b6fea81b44.png"/><Relationship Id="rId6598645b6fea89fa5" Type="http://schemas.openxmlformats.org/officeDocument/2006/relationships/image" Target="media/imgrId6598645b6fea89fa5.png"/><Relationship Id="rId4059645b6fea98878" Type="http://schemas.openxmlformats.org/officeDocument/2006/relationships/image" Target="media/imgrId4059645b6fea98878.jpg"/><Relationship Id="rId9111645b6fea9fe7b" Type="http://schemas.openxmlformats.org/officeDocument/2006/relationships/image" Target="media/imgrId9111645b6fea9fe7b.jpg"/><Relationship Id="rId8285645b6feaaa409" Type="http://schemas.openxmlformats.org/officeDocument/2006/relationships/image" Target="media/imgrId8285645b6feaaa409.jpg"/><Relationship Id="rId5758645b6feab24db" Type="http://schemas.openxmlformats.org/officeDocument/2006/relationships/image" Target="media/imgrId5758645b6feab24db.jpg"/><Relationship Id="rId1312645b6feaba171" Type="http://schemas.openxmlformats.org/officeDocument/2006/relationships/image" Target="media/imgrId1312645b6feaba171.jpg"/><Relationship Id="rId8672645b6feac2680" Type="http://schemas.openxmlformats.org/officeDocument/2006/relationships/image" Target="media/imgrId8672645b6feac2680.jpg"/><Relationship Id="rId9622645b6feacd888" Type="http://schemas.openxmlformats.org/officeDocument/2006/relationships/image" Target="media/imgrId9622645b6feacd888.jpg"/><Relationship Id="rId4275645b6fead3df6" Type="http://schemas.openxmlformats.org/officeDocument/2006/relationships/image" Target="media/imgrId4275645b6fead3df6.jpg"/><Relationship Id="rId7558645b6feadcda0" Type="http://schemas.openxmlformats.org/officeDocument/2006/relationships/image" Target="media/imgrId7558645b6feadcda0.jpg"/><Relationship Id="rId8779645b6feae3bd4" Type="http://schemas.openxmlformats.org/officeDocument/2006/relationships/image" Target="media/imgrId8779645b6feae3bd4.jpg"/><Relationship Id="rId9911645b6feaeb2fb" Type="http://schemas.openxmlformats.org/officeDocument/2006/relationships/image" Target="media/imgrId9911645b6feaeb2fb.jpg"/><Relationship Id="rId4664645b6feaf3c88" Type="http://schemas.openxmlformats.org/officeDocument/2006/relationships/image" Target="media/imgrId4664645b6feaf3c88.jpg"/><Relationship Id="rId3912645b6feb07260" Type="http://schemas.openxmlformats.org/officeDocument/2006/relationships/image" Target="media/imgrId3912645b6feb07260.jpg"/><Relationship Id="rId8332645b6feb0ec32" Type="http://schemas.openxmlformats.org/officeDocument/2006/relationships/image" Target="media/imgrId8332645b6feb0ec32.jpg"/><Relationship Id="rId5957645b6feb136e5" Type="http://schemas.openxmlformats.org/officeDocument/2006/relationships/image" Target="media/imgrId5957645b6feb136e5.jpg"/><Relationship Id="rId4889645b6feb1b616" Type="http://schemas.openxmlformats.org/officeDocument/2006/relationships/image" Target="media/imgrId4889645b6feb1b616.jpg"/><Relationship Id="rId7582645b6feb2565e" Type="http://schemas.openxmlformats.org/officeDocument/2006/relationships/image" Target="media/imgrId7582645b6feb2565e.jpg"/><Relationship Id="rId9082645b6feb2db49" Type="http://schemas.openxmlformats.org/officeDocument/2006/relationships/image" Target="media/imgrId9082645b6feb2db49.jpg"/><Relationship Id="rId3283645b6feb396d1" Type="http://schemas.openxmlformats.org/officeDocument/2006/relationships/image" Target="media/imgrId3283645b6feb396d1.png"/><Relationship Id="rId4604645b6feb43706" Type="http://schemas.openxmlformats.org/officeDocument/2006/relationships/image" Target="media/imgrId4604645b6feb43706.png"/><Relationship Id="rId2453645b6feb4e561" Type="http://schemas.openxmlformats.org/officeDocument/2006/relationships/image" Target="media/imgrId2453645b6feb4e561.png"/><Relationship Id="rId6839645b6feb5fb3a" Type="http://schemas.openxmlformats.org/officeDocument/2006/relationships/image" Target="media/imgrId6839645b6feb5fb3a.png"/><Relationship Id="rId7153645b6feb650f3" Type="http://schemas.openxmlformats.org/officeDocument/2006/relationships/image" Target="media/imgrId7153645b6feb650f3.jpg"/><Relationship Id="rId4654645b6feb6c0c7" Type="http://schemas.openxmlformats.org/officeDocument/2006/relationships/image" Target="media/imgrId4654645b6feb6c0c7.png"/><Relationship Id="rId9937645b6feb754a3" Type="http://schemas.openxmlformats.org/officeDocument/2006/relationships/image" Target="media/imgrId9937645b6feb754a3.png"/><Relationship Id="rId3602645b6feb79fc7" Type="http://schemas.openxmlformats.org/officeDocument/2006/relationships/image" Target="media/imgrId3602645b6feb79fc7.jpg"/><Relationship Id="rId5873645b6feb7f13c" Type="http://schemas.openxmlformats.org/officeDocument/2006/relationships/image" Target="media/imgrId5873645b6feb7f13c.jpg"/><Relationship Id="rId1268645b6feb873a1" Type="http://schemas.openxmlformats.org/officeDocument/2006/relationships/image" Target="media/imgrId1268645b6feb873a1.jpg"/><Relationship Id="rId3372645b6feb8dfea" Type="http://schemas.openxmlformats.org/officeDocument/2006/relationships/image" Target="media/imgrId3372645b6feb8dfea.jpg"/><Relationship Id="rId8441645b6feb95af8" Type="http://schemas.openxmlformats.org/officeDocument/2006/relationships/image" Target="media/imgrId8441645b6feb95af8.jpg"/><Relationship Id="rId2193645b6feb9d892" Type="http://schemas.openxmlformats.org/officeDocument/2006/relationships/image" Target="media/imgrId2193645b6feb9d892.jpg"/><Relationship Id="rId8035645b6feba9ad0" Type="http://schemas.openxmlformats.org/officeDocument/2006/relationships/image" Target="media/imgrId8035645b6feba9ad0.jpg"/><Relationship Id="rId5076645b6febb3979" Type="http://schemas.openxmlformats.org/officeDocument/2006/relationships/image" Target="media/imgrId5076645b6febb3979.png"/><Relationship Id="rId5787645b6febc1aee" Type="http://schemas.openxmlformats.org/officeDocument/2006/relationships/image" Target="media/imgrId5787645b6febc1aee.png"/><Relationship Id="rId4594645b6febcff3c" Type="http://schemas.openxmlformats.org/officeDocument/2006/relationships/image" Target="media/imgrId4594645b6febcff3c.png"/><Relationship Id="rId8463645b6febd9528" Type="http://schemas.openxmlformats.org/officeDocument/2006/relationships/image" Target="media/imgrId8463645b6febd9528.jpg"/><Relationship Id="rId2027645b6febe7ea9" Type="http://schemas.openxmlformats.org/officeDocument/2006/relationships/image" Target="media/imgrId2027645b6febe7ea9.jpg"/><Relationship Id="rId3132645b6febf0cd2" Type="http://schemas.openxmlformats.org/officeDocument/2006/relationships/image" Target="media/imgrId3132645b6febf0cd2.jpg"/><Relationship Id="rId8829645b6fec069e4" Type="http://schemas.openxmlformats.org/officeDocument/2006/relationships/image" Target="media/imgrId8829645b6fec069e4.png"/><Relationship Id="rId4565645b6fec0cf69" Type="http://schemas.openxmlformats.org/officeDocument/2006/relationships/image" Target="media/imgrId4565645b6fec0cf69.jpg"/><Relationship Id="rId6586645b6fec15779" Type="http://schemas.openxmlformats.org/officeDocument/2006/relationships/image" Target="media/imgrId6586645b6fec15779.jpg"/><Relationship Id="rId1012645b6fec1c32c" Type="http://schemas.openxmlformats.org/officeDocument/2006/relationships/image" Target="media/imgrId1012645b6fec1c32c.jpg"/><Relationship Id="rId7100645b6fec24672" Type="http://schemas.openxmlformats.org/officeDocument/2006/relationships/image" Target="media/imgrId7100645b6fec24672.jpg"/><Relationship Id="rId7595645b6fec3572b" Type="http://schemas.openxmlformats.org/officeDocument/2006/relationships/image" Target="media/imgrId7595645b6fec3572b.png"/><Relationship Id="rId7060645b6fec3ad1f" Type="http://schemas.openxmlformats.org/officeDocument/2006/relationships/image" Target="media/imgrId7060645b6fec3ad1f.png"/><Relationship Id="rId1324645b6fec433f2" Type="http://schemas.openxmlformats.org/officeDocument/2006/relationships/image" Target="media/imgrId1324645b6fec433f2.png"/><Relationship Id="rId7464645b6fec4aad1" Type="http://schemas.openxmlformats.org/officeDocument/2006/relationships/image" Target="media/imgrId7464645b6fec4aad1.png"/><Relationship Id="rId8583645b6fec53b9b" Type="http://schemas.openxmlformats.org/officeDocument/2006/relationships/image" Target="media/imgrId8583645b6fec53b9b.png"/><Relationship Id="rId9133645b6fec5a895" Type="http://schemas.openxmlformats.org/officeDocument/2006/relationships/image" Target="media/imgrId9133645b6fec5a895.png"/><Relationship Id="rId2691645b6fec6418f" Type="http://schemas.openxmlformats.org/officeDocument/2006/relationships/image" Target="media/imgrId2691645b6fec6418f.jpg"/><Relationship Id="rId4481645b6fec72e35" Type="http://schemas.openxmlformats.org/officeDocument/2006/relationships/image" Target="media/imgrId4481645b6fec72e35.jpg"/><Relationship Id="rId4614645b6fec8de9a" Type="http://schemas.openxmlformats.org/officeDocument/2006/relationships/image" Target="media/imgrId4614645b6fec8de9a.jpg"/><Relationship Id="rId4864645b6fec95369" Type="http://schemas.openxmlformats.org/officeDocument/2006/relationships/image" Target="media/imgrId4864645b6fec95369.jpg"/><Relationship Id="rId5688645b6feca0437" Type="http://schemas.openxmlformats.org/officeDocument/2006/relationships/image" Target="media/imgrId5688645b6feca0437.jpg"/><Relationship Id="rId4562645b6fecab544" Type="http://schemas.openxmlformats.org/officeDocument/2006/relationships/image" Target="media/imgrId4562645b6fecab544.jpg"/><Relationship Id="rId6291645b6fecb6b06" Type="http://schemas.openxmlformats.org/officeDocument/2006/relationships/image" Target="media/imgrId6291645b6fecb6b06.jpg"/><Relationship Id="rId1558645b6fecbe0ca" Type="http://schemas.openxmlformats.org/officeDocument/2006/relationships/image" Target="media/imgrId1558645b6fecbe0ca.jpg"/><Relationship Id="rId7237645b6fecc5add" Type="http://schemas.openxmlformats.org/officeDocument/2006/relationships/image" Target="media/imgrId7237645b6fecc5add.jpg"/><Relationship Id="rId1234645b6feccac0a" Type="http://schemas.openxmlformats.org/officeDocument/2006/relationships/image" Target="media/imgrId1234645b6feccac0a.jpg"/><Relationship Id="rId2817645b6fecd2f88" Type="http://schemas.openxmlformats.org/officeDocument/2006/relationships/image" Target="media/imgrId2817645b6fecd2f88.jpg"/><Relationship Id="rId9275645b6fecdbc06" Type="http://schemas.openxmlformats.org/officeDocument/2006/relationships/image" Target="media/imgrId9275645b6fecdbc06.png"/><Relationship Id="rId3161645b6fece531a" Type="http://schemas.openxmlformats.org/officeDocument/2006/relationships/image" Target="media/imgrId3161645b6fece531a.png"/><Relationship Id="rId1793645b6fecec398" Type="http://schemas.openxmlformats.org/officeDocument/2006/relationships/image" Target="media/imgrId1793645b6fecec398.png"/><Relationship Id="rId2634645b6fed02c38" Type="http://schemas.openxmlformats.org/officeDocument/2006/relationships/image" Target="media/imgrId2634645b6fed02c38.jpg"/><Relationship Id="rId8634645b6fed0d0ff" Type="http://schemas.openxmlformats.org/officeDocument/2006/relationships/image" Target="media/imgrId8634645b6fed0d0ff.jpg"/><Relationship Id="rId2984645b6fed13fb7" Type="http://schemas.openxmlformats.org/officeDocument/2006/relationships/image" Target="media/imgrId2984645b6fed13fb7.jpg"/><Relationship Id="rId4367645b6fed1bd67" Type="http://schemas.openxmlformats.org/officeDocument/2006/relationships/image" Target="media/imgrId4367645b6fed1bd67.jpg"/><Relationship Id="rId3574645b6fed21920" Type="http://schemas.openxmlformats.org/officeDocument/2006/relationships/image" Target="media/imgrId3574645b6fed21920.jpg"/><Relationship Id="rId8590645b6fed29d0c" Type="http://schemas.openxmlformats.org/officeDocument/2006/relationships/image" Target="media/imgrId8590645b6fed29d0c.jpg"/><Relationship Id="rId9456645b6fed3199d" Type="http://schemas.openxmlformats.org/officeDocument/2006/relationships/image" Target="media/imgrId9456645b6fed3199d.jpg"/><Relationship Id="rId8243645b6fed39ad3" Type="http://schemas.openxmlformats.org/officeDocument/2006/relationships/image" Target="media/imgrId8243645b6fed39ad3.jpg"/><Relationship Id="rId8629645b6fed3e4f0" Type="http://schemas.openxmlformats.org/officeDocument/2006/relationships/image" Target="media/imgrId8629645b6fed3e4f0.jpg"/><Relationship Id="rId7299645b6fed4e113" Type="http://schemas.openxmlformats.org/officeDocument/2006/relationships/image" Target="media/imgrId7299645b6fed4e11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323411" Type="http://schemas.openxmlformats.org/officeDocument/2006/relationships/image" Target="media/imgrId593234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323411" Type="http://schemas.openxmlformats.org/officeDocument/2006/relationships/image" Target="media/imgrId593234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323411" Type="http://schemas.openxmlformats.org/officeDocument/2006/relationships/image" Target="media/imgrId593234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323411" Type="http://schemas.openxmlformats.org/officeDocument/2006/relationships/image" Target="media/imgrId593234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323411" Type="http://schemas.openxmlformats.org/officeDocument/2006/relationships/image" Target="media/imgrId593234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323411" Type="http://schemas.openxmlformats.org/officeDocument/2006/relationships/image" Target="media/imgrId593234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