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25469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885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98031" w:name="ctxt"/>
    <w:bookmarkEnd w:id="65980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847645b859729d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632645b859729e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524645b85972a0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579645b85972a3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840645b85972a6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401645b85972aa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325645b85972ab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565645b85972ac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542645b85972ae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805645b85972af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252645b85972b3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322645b85972b5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199645b85972b7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164645b85972bb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490645b85972bc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255645b85972be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925645b85972bf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153645b85972c2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664645b85972c4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442645b85972c8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104645b85972cc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354645b85972cf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826645b85972d8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717645b85972d9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570645b85972da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509645b85972dd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7119133" name="name3419645b8597367c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213645b859736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271615" name="name9850645b85973f41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091645b85973f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887645b85973fd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31712" name="name1289645b8597491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8645b859749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114645b859749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21674" name="name8789645b859750b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6645b859750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97414" name="name4689645b85975c5b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743645b85975c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4413" name="name4257645b859762a2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737645b859762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95696" name="name4827645b85976c7e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437645b85976c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713183" name="name2731645b85977695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013645b859776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01152" name="name7768645b85977fcd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343645b85977f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34741" name="name2668645b859786b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8645b859786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205645b8597874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57641" name="name8081645b85979100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200645b859791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558477" name="name1244645b8597985d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492645b859798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18902" name="name1586645b8597a2dc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510645b8597a2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17128" name="name9409645b8597a7e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2645b8597a7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64645b8597a9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7934204" name="name6124645b8597c64b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466645b8597c6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942645b8597c8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4253183" name="name6374645b8597d8fa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668645b8597d8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31645b8597d9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763493" name="name5399645b8597e11b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764645b8597e1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10645b8597e1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784848" name="name1349645b8597eb74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701645b8597eb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42249" name="name6729645b8597ef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7645b8597ef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862645b8597ef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882645b8597f0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628646" name="name2912645b859806f2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772645b859806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8533927" name="name2066645b85980cea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587645b85980c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06341" name="name1620645b859811a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7645b859811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480645b859812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49847" name="name1015645b85981bd9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893645b85981b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54349" name="name3912645b859821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2645b859821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03453" name="name7286645b85982c13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844645b85982c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6868" name="name4204645b85983589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299645b859835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62812" name="name8695645b85983e6e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822645b85983e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59105" name="name9361645b8598422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1645b859842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4483206" name="name3702645b85984b8f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750645b85984b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9387" name="name2722645b859852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7645b859852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822645b859853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80231" name="name3975645b859858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3645b859858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920232" name="name1000645b85986403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610645b859864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90636" name="name3663645b859870f5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942645b859870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16805" name="name3050645b859878ed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541645b859878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81645b85987959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48223" name="name2748645b859882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4645b859882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34460" name="name3014645b85988bc5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084645b85988b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34970" name="name3521645b85989577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933645b859895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14073" name="name2939645b859899c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9645b859899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03860" name="name6660645b8598a386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276645b8598a3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02027" name="name7814645b8598ac67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556645b8598ac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13310" name="name8994645b8598b04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1645b8598b0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355035" name="name1062645b8598bac1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825645b8598ba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377915" name="name5346645b8598c4eb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836645b8598c4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55069" name="name8546645b8598cba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7645b8598cb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126328" name="name1236645b8598f125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074645b8598f1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42759" name="name2028645b859905e1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47645b859905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30939" name="name3672645b85990f45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976645b85990f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93740" name="name8049645b859915b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5645b859915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381014" name="name6021645b859920f5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075645b859920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94860" name="name4928645b8599299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58645b859929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412645b85992a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217645b85992a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916645b85992a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918645b85992b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82893" name="name4634645b85993ac6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157645b85993a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3895" name="name4099645b859943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1645b859943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73852" name="name4754645b85994cd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1645b85994c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96390" name="name6911645b859954ed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614645b859954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663486" name="name8938645b85995d1d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189645b85995d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435080" name="name5096645b859966d4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345645b859966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49802" name="name3483645b85996c93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694645b85996c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9058" name="name7988645b859971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9645b859971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709645b859974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68042" name="name5942645b85997d04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857645b85997d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02948" name="name1777645b859987c0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106645b859987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92147" name="name2852645b85999253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122645b859992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14126" name="name7235645b85999a0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6645b85999a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615645b85999a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164645b85999b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66545" name="name5766645b8599a868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577645b8599a8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553402" name="name2831645b8599af2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89645b8599af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261594" name="name6008645b8599b99a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546645b8599b9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811645b8599ba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25716" name="name1594645b8599c3b8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618645b8599c3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52034" name="name2403645b8599cd15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214645b8599cd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223645b8599cd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31645b8599ce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721645b8599cf0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886645b8599cf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563645b8599cf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600645b8599d0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94170" name="name9040645b8599d96b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830645b8599d9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238254" name="name1931645b8599e2b2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272645b8599e2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1849689" name="name9938645b859a05c9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075645b859a05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098645b859a06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650580" name="name1387645b859a0f63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780645b859a0f6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212732" name="name6129645b859a1862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258645b859a1862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658783" name="name4356645b859a2051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013645b859a20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15050" name="name6427645b859a2ce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4645b859a2c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225717" name="name6222645b859a33e7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216645b859a33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48644" name="name6035645b859a3adb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209645b859a3a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719511" name="name4038645b859a4545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008645b859a45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84743" name="name8154645b859a4d9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1645b859a4d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443474" name="name5389645b859a577f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075645b859a57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19497" name="name6182645b859a5d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5645b859a5d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799882" name="name3027645b859a6924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200645b859a69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0430981" name="name3463645b859a7923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760645b859a79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80966" name="name8620645b859a7e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7645b859a7e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82416" name="name3851645b859a8802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124645b859a88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0783791" name="name1839645b859a92b5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001645b859a92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28568" name="name9611645b859a998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8645b859a99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988544" name="name9305645b859aa492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378645b859aa4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42338" name="name7643645b859aad9a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525645b859aad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23129" name="name2119645b859ab17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0645b859ab1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480974" name="name5988645b859abe30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894645b859abe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28137" name="name7752645b859ac4a3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842645b859ac4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5731442" name="name6155645b859accc2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971645b859acc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27730" name="name4034645b859ad6e8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780645b859ad6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23541" name="name1900645b859add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1645b859add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26645b859ade8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823645b859ade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015645b859adf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676645b859adf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468557" name="name6360645b859aebd3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445645b859aeb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1047025" name="name3099645b859af24c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079645b859af2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28771" name="name5874645b859b03e1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550645b859b03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90060" name="name3594645b859b0d0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5645b859b0d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963645b859b0d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237645b859b0e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9902" name="name7968645b859b1619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143645b859b16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35280" name="name3619645b859b1f65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158645b859b1f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48414" name="name8068645b859b2756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575645b859b27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0581" name="name2119645b859b2f1e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195645b859b2f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3206" name="name7840645b859b35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3645b859b35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561645b859b36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719645b859b36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99993" name="name7939645b859b3e77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680645b859b3e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66331" name="name6005645b859b5d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7645b859b5d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64895" name="name9430645b859b620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1645b859b62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62222" name="name4839645b859b6a0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5645b859b6a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82109" name="name4552645b859b6fb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1645b859b6f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63649" name="name1681645b859b7a7c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622645b859b7a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17656" name="name4949645b859b83f3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937645b859b83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521376" name="name5956645b859b8a67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419645b859b8a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70760" name="name2400645b859b95cb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736645b859b95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47561" name="name2611645b859b9f89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840645b859b9f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41889" name="name2595645b859ba66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8645b859ba6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105645b859ba6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069127" name="name4192645b859bb147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344645b859bb1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86333" name="name2163645b859bb8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7645b859bb8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010645b859bb8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18645b859bba1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14645b859bba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148494" name="name1090645b859bc43d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781645b859bc4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27003" name="name9446645b859bcde7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992645b859bcd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44300" name="name5471645b859bd20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8645b859bd2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606645b859bd3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8151" name="name1946645b859bdcca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164645b859bdc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45264" name="name5678645b859be497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387645b859be4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28073" name="name2834645b859bec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1645b859bec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709009" name="name1757645b859c02d5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335645b859c02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00157" name="name1726645b859c0b2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4645b859c0b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0977" name="name1212645b859c1662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308645b859c16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77173" name="name4176645b859c21e4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900645b859c21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87062" name="name4356645b859c274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5645b859c27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4641" name="name1419645b859c2eb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6645b859c2e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9789991" name="name9569645b859c39a2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431645b859c39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897645b859c3a1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44947" name="name8322645b859c419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0645b859c41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73386" name="name3538645b859c49bf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645645b859c49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377645b859c4a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794645b859c4b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577858" name="name1570645b859c52bf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158645b859c52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271365" name="name5761645b859c5a58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038645b859c5a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54969" name="name5424645b859c5f8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45b859c5f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339645b859c60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86164" name="name4832645b859c6ca7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196645b859c6c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73459" name="name6287645b859c7347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328645b859c73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365480" name="name7318645b859c7a27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759645b859c7a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79496" name="name5488645b859c81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8645b859c81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63645b859c82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22169" name="name4726645b859c8b61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580645b859c8b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37583" name="name5171645b859c940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45b859c94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29248" name="name1729645b859c9ea7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560645b859c9e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122645b859c9f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676645b859ca11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9388" name="name2672645b859caa5d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675645b859caa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19088" name="name9088645b859caf6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3645b859caf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4253418" name="name8276645b859cbb6a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844645b859cbb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84439" name="name9818645b859cc29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3645b859cc2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775495" name="name5611645b859cccf5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389645b859ccc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8156837" name="name3060645b859cd547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924645b859cd5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47645b859cd6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36404" name="name4147645b859cdff7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734645b859cdf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22627" name="name1162645b859ce75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1645b859ce7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655645b859ce7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80389" name="name7263645b859cec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1645b859cec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73230" name="name3790645b859d01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0645b859d01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01758" name="name1348645b859d085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2645b859d08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079645b859d09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55594" name="name3035645b859d111f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576645b859d11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26287" name="name1582645b859d19c9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107645b859d19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15446" name="name4321645b859d216b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883645b859d21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50225" name="name9390645b859d2838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330645b859d28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01645b859d29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78026" name="name8077645b859d30ae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792645b859d30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53517" name="name9408645b859d3db8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413645b859d3d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64095" name="name2265645b859d443f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939645b859d44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99645b859d46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036043" name="name8173645b859d4f73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222645b859d4f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49090" name="name2568645b859d5938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518645b859d59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90645b859d5c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57645b859d5d1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03215" name="name1604645b859d646e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142645b859d64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49234" name="name7407645b859d6b6d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888645b859d6b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3593" name="name6926645b859d73bd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703645b859d73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88649" name="name9849645b859d7c51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657645b859d7c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79530" name="name4521645b859d87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7645b859d87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36369" name="name4622645b859d9236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063645b859d92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47846" name="name4143645b859d9d5a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073645b859d9d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83684" name="name8864645b859da7b5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607645b859da7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95882" name="name9723645b859dae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8645b859dae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251645b859dae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95892" name="name4660645b859db60f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967645b859db6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52645b859db7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658790" name="name2538645b859dc091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512645b859dc0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24748" name="name9643645b859dcb72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063645b859dcb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02015" name="name5018645b859dd52a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150645b859dd5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88629" name="name3940645b859de437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188645b859de4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66761" name="name1194645b859decf8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086645b859dec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37992" name="name4025645b859e00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7645b859e00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73817" name="name7169645b859e0ac9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306645b859e0a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66685" name="name1809645b859e1a51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507645b859e1a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076419" name="name7616645b859e25b1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756645b859e25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91645b859e26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33496" name="name1098645b859e2f58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122645b859e2f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78645b859e30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919247" name="name8818645b859e3734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040645b859e37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09645b859e37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985645b859e38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220324" name="name8493645b859e482b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887645b859e48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343">
    <w:multiLevelType w:val="hybridMultilevel"/>
    <w:lvl w:ilvl="0" w:tplc="62823185">
      <w:start w:val="1"/>
      <w:numFmt w:val="decimal"/>
      <w:lvlText w:val="%1."/>
      <w:lvlJc w:val="left"/>
      <w:pPr>
        <w:ind w:left="720" w:hanging="360"/>
      </w:pPr>
    </w:lvl>
    <w:lvl w:ilvl="1" w:tplc="62823185" w:tentative="1">
      <w:start w:val="1"/>
      <w:numFmt w:val="lowerLetter"/>
      <w:lvlText w:val="%2."/>
      <w:lvlJc w:val="left"/>
      <w:pPr>
        <w:ind w:left="1440" w:hanging="360"/>
      </w:pPr>
    </w:lvl>
    <w:lvl w:ilvl="2" w:tplc="62823185" w:tentative="1">
      <w:start w:val="1"/>
      <w:numFmt w:val="lowerRoman"/>
      <w:lvlText w:val="%3."/>
      <w:lvlJc w:val="right"/>
      <w:pPr>
        <w:ind w:left="2160" w:hanging="180"/>
      </w:pPr>
    </w:lvl>
    <w:lvl w:ilvl="3" w:tplc="62823185" w:tentative="1">
      <w:start w:val="1"/>
      <w:numFmt w:val="decimal"/>
      <w:lvlText w:val="%4."/>
      <w:lvlJc w:val="left"/>
      <w:pPr>
        <w:ind w:left="2880" w:hanging="360"/>
      </w:pPr>
    </w:lvl>
    <w:lvl w:ilvl="4" w:tplc="62823185" w:tentative="1">
      <w:start w:val="1"/>
      <w:numFmt w:val="lowerLetter"/>
      <w:lvlText w:val="%5."/>
      <w:lvlJc w:val="left"/>
      <w:pPr>
        <w:ind w:left="3600" w:hanging="360"/>
      </w:pPr>
    </w:lvl>
    <w:lvl w:ilvl="5" w:tplc="62823185" w:tentative="1">
      <w:start w:val="1"/>
      <w:numFmt w:val="lowerRoman"/>
      <w:lvlText w:val="%6."/>
      <w:lvlJc w:val="right"/>
      <w:pPr>
        <w:ind w:left="4320" w:hanging="180"/>
      </w:pPr>
    </w:lvl>
    <w:lvl w:ilvl="6" w:tplc="62823185" w:tentative="1">
      <w:start w:val="1"/>
      <w:numFmt w:val="decimal"/>
      <w:lvlText w:val="%7."/>
      <w:lvlJc w:val="left"/>
      <w:pPr>
        <w:ind w:left="5040" w:hanging="360"/>
      </w:pPr>
    </w:lvl>
    <w:lvl w:ilvl="7" w:tplc="62823185" w:tentative="1">
      <w:start w:val="1"/>
      <w:numFmt w:val="lowerLetter"/>
      <w:lvlText w:val="%8."/>
      <w:lvlJc w:val="left"/>
      <w:pPr>
        <w:ind w:left="5760" w:hanging="360"/>
      </w:pPr>
    </w:lvl>
    <w:lvl w:ilvl="8" w:tplc="62823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2">
    <w:multiLevelType w:val="hybridMultilevel"/>
    <w:lvl w:ilvl="0" w:tplc="76188215">
      <w:start w:val="1"/>
      <w:numFmt w:val="decimal"/>
      <w:lvlText w:val="%1."/>
      <w:lvlJc w:val="left"/>
      <w:pPr>
        <w:ind w:left="720" w:hanging="360"/>
      </w:pPr>
    </w:lvl>
    <w:lvl w:ilvl="1" w:tplc="76188215" w:tentative="1">
      <w:start w:val="1"/>
      <w:numFmt w:val="lowerLetter"/>
      <w:lvlText w:val="%2."/>
      <w:lvlJc w:val="left"/>
      <w:pPr>
        <w:ind w:left="1440" w:hanging="360"/>
      </w:pPr>
    </w:lvl>
    <w:lvl w:ilvl="2" w:tplc="76188215" w:tentative="1">
      <w:start w:val="1"/>
      <w:numFmt w:val="lowerRoman"/>
      <w:lvlText w:val="%3."/>
      <w:lvlJc w:val="right"/>
      <w:pPr>
        <w:ind w:left="2160" w:hanging="180"/>
      </w:pPr>
    </w:lvl>
    <w:lvl w:ilvl="3" w:tplc="76188215" w:tentative="1">
      <w:start w:val="1"/>
      <w:numFmt w:val="decimal"/>
      <w:lvlText w:val="%4."/>
      <w:lvlJc w:val="left"/>
      <w:pPr>
        <w:ind w:left="2880" w:hanging="360"/>
      </w:pPr>
    </w:lvl>
    <w:lvl w:ilvl="4" w:tplc="76188215" w:tentative="1">
      <w:start w:val="1"/>
      <w:numFmt w:val="lowerLetter"/>
      <w:lvlText w:val="%5."/>
      <w:lvlJc w:val="left"/>
      <w:pPr>
        <w:ind w:left="3600" w:hanging="360"/>
      </w:pPr>
    </w:lvl>
    <w:lvl w:ilvl="5" w:tplc="76188215" w:tentative="1">
      <w:start w:val="1"/>
      <w:numFmt w:val="lowerRoman"/>
      <w:lvlText w:val="%6."/>
      <w:lvlJc w:val="right"/>
      <w:pPr>
        <w:ind w:left="4320" w:hanging="180"/>
      </w:pPr>
    </w:lvl>
    <w:lvl w:ilvl="6" w:tplc="76188215" w:tentative="1">
      <w:start w:val="1"/>
      <w:numFmt w:val="decimal"/>
      <w:lvlText w:val="%7."/>
      <w:lvlJc w:val="left"/>
      <w:pPr>
        <w:ind w:left="5040" w:hanging="360"/>
      </w:pPr>
    </w:lvl>
    <w:lvl w:ilvl="7" w:tplc="76188215" w:tentative="1">
      <w:start w:val="1"/>
      <w:numFmt w:val="lowerLetter"/>
      <w:lvlText w:val="%8."/>
      <w:lvlJc w:val="left"/>
      <w:pPr>
        <w:ind w:left="5760" w:hanging="360"/>
      </w:pPr>
    </w:lvl>
    <w:lvl w:ilvl="8" w:tplc="76188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1">
    <w:multiLevelType w:val="hybridMultilevel"/>
    <w:lvl w:ilvl="0" w:tplc="26171496">
      <w:start w:val="1"/>
      <w:numFmt w:val="decimal"/>
      <w:lvlText w:val="%1."/>
      <w:lvlJc w:val="left"/>
      <w:pPr>
        <w:ind w:left="720" w:hanging="360"/>
      </w:pPr>
    </w:lvl>
    <w:lvl w:ilvl="1" w:tplc="26171496" w:tentative="1">
      <w:start w:val="1"/>
      <w:numFmt w:val="lowerLetter"/>
      <w:lvlText w:val="%2."/>
      <w:lvlJc w:val="left"/>
      <w:pPr>
        <w:ind w:left="1440" w:hanging="360"/>
      </w:pPr>
    </w:lvl>
    <w:lvl w:ilvl="2" w:tplc="26171496" w:tentative="1">
      <w:start w:val="1"/>
      <w:numFmt w:val="lowerRoman"/>
      <w:lvlText w:val="%3."/>
      <w:lvlJc w:val="right"/>
      <w:pPr>
        <w:ind w:left="2160" w:hanging="180"/>
      </w:pPr>
    </w:lvl>
    <w:lvl w:ilvl="3" w:tplc="26171496" w:tentative="1">
      <w:start w:val="1"/>
      <w:numFmt w:val="decimal"/>
      <w:lvlText w:val="%4."/>
      <w:lvlJc w:val="left"/>
      <w:pPr>
        <w:ind w:left="2880" w:hanging="360"/>
      </w:pPr>
    </w:lvl>
    <w:lvl w:ilvl="4" w:tplc="26171496" w:tentative="1">
      <w:start w:val="1"/>
      <w:numFmt w:val="lowerLetter"/>
      <w:lvlText w:val="%5."/>
      <w:lvlJc w:val="left"/>
      <w:pPr>
        <w:ind w:left="3600" w:hanging="360"/>
      </w:pPr>
    </w:lvl>
    <w:lvl w:ilvl="5" w:tplc="26171496" w:tentative="1">
      <w:start w:val="1"/>
      <w:numFmt w:val="lowerRoman"/>
      <w:lvlText w:val="%6."/>
      <w:lvlJc w:val="right"/>
      <w:pPr>
        <w:ind w:left="4320" w:hanging="180"/>
      </w:pPr>
    </w:lvl>
    <w:lvl w:ilvl="6" w:tplc="26171496" w:tentative="1">
      <w:start w:val="1"/>
      <w:numFmt w:val="decimal"/>
      <w:lvlText w:val="%7."/>
      <w:lvlJc w:val="left"/>
      <w:pPr>
        <w:ind w:left="5040" w:hanging="360"/>
      </w:pPr>
    </w:lvl>
    <w:lvl w:ilvl="7" w:tplc="26171496" w:tentative="1">
      <w:start w:val="1"/>
      <w:numFmt w:val="lowerLetter"/>
      <w:lvlText w:val="%8."/>
      <w:lvlJc w:val="left"/>
      <w:pPr>
        <w:ind w:left="5760" w:hanging="360"/>
      </w:pPr>
    </w:lvl>
    <w:lvl w:ilvl="8" w:tplc="2617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0">
    <w:multiLevelType w:val="hybridMultilevel"/>
    <w:lvl w:ilvl="0" w:tplc="33890083">
      <w:start w:val="1"/>
      <w:numFmt w:val="decimal"/>
      <w:lvlText w:val="%1."/>
      <w:lvlJc w:val="left"/>
      <w:pPr>
        <w:ind w:left="720" w:hanging="360"/>
      </w:pPr>
    </w:lvl>
    <w:lvl w:ilvl="1" w:tplc="33890083" w:tentative="1">
      <w:start w:val="1"/>
      <w:numFmt w:val="lowerLetter"/>
      <w:lvlText w:val="%2."/>
      <w:lvlJc w:val="left"/>
      <w:pPr>
        <w:ind w:left="1440" w:hanging="360"/>
      </w:pPr>
    </w:lvl>
    <w:lvl w:ilvl="2" w:tplc="33890083" w:tentative="1">
      <w:start w:val="1"/>
      <w:numFmt w:val="lowerRoman"/>
      <w:lvlText w:val="%3."/>
      <w:lvlJc w:val="right"/>
      <w:pPr>
        <w:ind w:left="2160" w:hanging="180"/>
      </w:pPr>
    </w:lvl>
    <w:lvl w:ilvl="3" w:tplc="33890083" w:tentative="1">
      <w:start w:val="1"/>
      <w:numFmt w:val="decimal"/>
      <w:lvlText w:val="%4."/>
      <w:lvlJc w:val="left"/>
      <w:pPr>
        <w:ind w:left="2880" w:hanging="360"/>
      </w:pPr>
    </w:lvl>
    <w:lvl w:ilvl="4" w:tplc="33890083" w:tentative="1">
      <w:start w:val="1"/>
      <w:numFmt w:val="lowerLetter"/>
      <w:lvlText w:val="%5."/>
      <w:lvlJc w:val="left"/>
      <w:pPr>
        <w:ind w:left="3600" w:hanging="360"/>
      </w:pPr>
    </w:lvl>
    <w:lvl w:ilvl="5" w:tplc="33890083" w:tentative="1">
      <w:start w:val="1"/>
      <w:numFmt w:val="lowerRoman"/>
      <w:lvlText w:val="%6."/>
      <w:lvlJc w:val="right"/>
      <w:pPr>
        <w:ind w:left="4320" w:hanging="180"/>
      </w:pPr>
    </w:lvl>
    <w:lvl w:ilvl="6" w:tplc="33890083" w:tentative="1">
      <w:start w:val="1"/>
      <w:numFmt w:val="decimal"/>
      <w:lvlText w:val="%7."/>
      <w:lvlJc w:val="left"/>
      <w:pPr>
        <w:ind w:left="5040" w:hanging="360"/>
      </w:pPr>
    </w:lvl>
    <w:lvl w:ilvl="7" w:tplc="33890083" w:tentative="1">
      <w:start w:val="1"/>
      <w:numFmt w:val="lowerLetter"/>
      <w:lvlText w:val="%8."/>
      <w:lvlJc w:val="left"/>
      <w:pPr>
        <w:ind w:left="5760" w:hanging="360"/>
      </w:pPr>
    </w:lvl>
    <w:lvl w:ilvl="8" w:tplc="33890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9">
    <w:multiLevelType w:val="hybridMultilevel"/>
    <w:lvl w:ilvl="0" w:tplc="55655423">
      <w:start w:val="1"/>
      <w:numFmt w:val="decimal"/>
      <w:lvlText w:val="%1."/>
      <w:lvlJc w:val="left"/>
      <w:pPr>
        <w:ind w:left="720" w:hanging="360"/>
      </w:pPr>
    </w:lvl>
    <w:lvl w:ilvl="1" w:tplc="55655423" w:tentative="1">
      <w:start w:val="1"/>
      <w:numFmt w:val="lowerLetter"/>
      <w:lvlText w:val="%2."/>
      <w:lvlJc w:val="left"/>
      <w:pPr>
        <w:ind w:left="1440" w:hanging="360"/>
      </w:pPr>
    </w:lvl>
    <w:lvl w:ilvl="2" w:tplc="55655423" w:tentative="1">
      <w:start w:val="1"/>
      <w:numFmt w:val="lowerRoman"/>
      <w:lvlText w:val="%3."/>
      <w:lvlJc w:val="right"/>
      <w:pPr>
        <w:ind w:left="2160" w:hanging="180"/>
      </w:pPr>
    </w:lvl>
    <w:lvl w:ilvl="3" w:tplc="55655423" w:tentative="1">
      <w:start w:val="1"/>
      <w:numFmt w:val="decimal"/>
      <w:lvlText w:val="%4."/>
      <w:lvlJc w:val="left"/>
      <w:pPr>
        <w:ind w:left="2880" w:hanging="360"/>
      </w:pPr>
    </w:lvl>
    <w:lvl w:ilvl="4" w:tplc="55655423" w:tentative="1">
      <w:start w:val="1"/>
      <w:numFmt w:val="lowerLetter"/>
      <w:lvlText w:val="%5."/>
      <w:lvlJc w:val="left"/>
      <w:pPr>
        <w:ind w:left="3600" w:hanging="360"/>
      </w:pPr>
    </w:lvl>
    <w:lvl w:ilvl="5" w:tplc="55655423" w:tentative="1">
      <w:start w:val="1"/>
      <w:numFmt w:val="lowerRoman"/>
      <w:lvlText w:val="%6."/>
      <w:lvlJc w:val="right"/>
      <w:pPr>
        <w:ind w:left="4320" w:hanging="180"/>
      </w:pPr>
    </w:lvl>
    <w:lvl w:ilvl="6" w:tplc="55655423" w:tentative="1">
      <w:start w:val="1"/>
      <w:numFmt w:val="decimal"/>
      <w:lvlText w:val="%7."/>
      <w:lvlJc w:val="left"/>
      <w:pPr>
        <w:ind w:left="5040" w:hanging="360"/>
      </w:pPr>
    </w:lvl>
    <w:lvl w:ilvl="7" w:tplc="55655423" w:tentative="1">
      <w:start w:val="1"/>
      <w:numFmt w:val="lowerLetter"/>
      <w:lvlText w:val="%8."/>
      <w:lvlJc w:val="left"/>
      <w:pPr>
        <w:ind w:left="5760" w:hanging="360"/>
      </w:pPr>
    </w:lvl>
    <w:lvl w:ilvl="8" w:tplc="55655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8">
    <w:multiLevelType w:val="hybridMultilevel"/>
    <w:lvl w:ilvl="0" w:tplc="22747901">
      <w:start w:val="1"/>
      <w:numFmt w:val="decimal"/>
      <w:lvlText w:val="%1."/>
      <w:lvlJc w:val="left"/>
      <w:pPr>
        <w:ind w:left="720" w:hanging="360"/>
      </w:pPr>
    </w:lvl>
    <w:lvl w:ilvl="1" w:tplc="22747901" w:tentative="1">
      <w:start w:val="1"/>
      <w:numFmt w:val="lowerLetter"/>
      <w:lvlText w:val="%2."/>
      <w:lvlJc w:val="left"/>
      <w:pPr>
        <w:ind w:left="1440" w:hanging="360"/>
      </w:pPr>
    </w:lvl>
    <w:lvl w:ilvl="2" w:tplc="22747901" w:tentative="1">
      <w:start w:val="1"/>
      <w:numFmt w:val="lowerRoman"/>
      <w:lvlText w:val="%3."/>
      <w:lvlJc w:val="right"/>
      <w:pPr>
        <w:ind w:left="2160" w:hanging="180"/>
      </w:pPr>
    </w:lvl>
    <w:lvl w:ilvl="3" w:tplc="22747901" w:tentative="1">
      <w:start w:val="1"/>
      <w:numFmt w:val="decimal"/>
      <w:lvlText w:val="%4."/>
      <w:lvlJc w:val="left"/>
      <w:pPr>
        <w:ind w:left="2880" w:hanging="360"/>
      </w:pPr>
    </w:lvl>
    <w:lvl w:ilvl="4" w:tplc="22747901" w:tentative="1">
      <w:start w:val="1"/>
      <w:numFmt w:val="lowerLetter"/>
      <w:lvlText w:val="%5."/>
      <w:lvlJc w:val="left"/>
      <w:pPr>
        <w:ind w:left="3600" w:hanging="360"/>
      </w:pPr>
    </w:lvl>
    <w:lvl w:ilvl="5" w:tplc="22747901" w:tentative="1">
      <w:start w:val="1"/>
      <w:numFmt w:val="lowerRoman"/>
      <w:lvlText w:val="%6."/>
      <w:lvlJc w:val="right"/>
      <w:pPr>
        <w:ind w:left="4320" w:hanging="180"/>
      </w:pPr>
    </w:lvl>
    <w:lvl w:ilvl="6" w:tplc="22747901" w:tentative="1">
      <w:start w:val="1"/>
      <w:numFmt w:val="decimal"/>
      <w:lvlText w:val="%7."/>
      <w:lvlJc w:val="left"/>
      <w:pPr>
        <w:ind w:left="5040" w:hanging="360"/>
      </w:pPr>
    </w:lvl>
    <w:lvl w:ilvl="7" w:tplc="22747901" w:tentative="1">
      <w:start w:val="1"/>
      <w:numFmt w:val="lowerLetter"/>
      <w:lvlText w:val="%8."/>
      <w:lvlJc w:val="left"/>
      <w:pPr>
        <w:ind w:left="5760" w:hanging="360"/>
      </w:pPr>
    </w:lvl>
    <w:lvl w:ilvl="8" w:tplc="22747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7">
    <w:multiLevelType w:val="hybridMultilevel"/>
    <w:lvl w:ilvl="0" w:tplc="88217314">
      <w:start w:val="1"/>
      <w:numFmt w:val="decimal"/>
      <w:lvlText w:val="%1."/>
      <w:lvlJc w:val="left"/>
      <w:pPr>
        <w:ind w:left="720" w:hanging="360"/>
      </w:pPr>
    </w:lvl>
    <w:lvl w:ilvl="1" w:tplc="88217314" w:tentative="1">
      <w:start w:val="1"/>
      <w:numFmt w:val="lowerLetter"/>
      <w:lvlText w:val="%2."/>
      <w:lvlJc w:val="left"/>
      <w:pPr>
        <w:ind w:left="1440" w:hanging="360"/>
      </w:pPr>
    </w:lvl>
    <w:lvl w:ilvl="2" w:tplc="88217314" w:tentative="1">
      <w:start w:val="1"/>
      <w:numFmt w:val="lowerRoman"/>
      <w:lvlText w:val="%3."/>
      <w:lvlJc w:val="right"/>
      <w:pPr>
        <w:ind w:left="2160" w:hanging="180"/>
      </w:pPr>
    </w:lvl>
    <w:lvl w:ilvl="3" w:tplc="88217314" w:tentative="1">
      <w:start w:val="1"/>
      <w:numFmt w:val="decimal"/>
      <w:lvlText w:val="%4."/>
      <w:lvlJc w:val="left"/>
      <w:pPr>
        <w:ind w:left="2880" w:hanging="360"/>
      </w:pPr>
    </w:lvl>
    <w:lvl w:ilvl="4" w:tplc="88217314" w:tentative="1">
      <w:start w:val="1"/>
      <w:numFmt w:val="lowerLetter"/>
      <w:lvlText w:val="%5."/>
      <w:lvlJc w:val="left"/>
      <w:pPr>
        <w:ind w:left="3600" w:hanging="360"/>
      </w:pPr>
    </w:lvl>
    <w:lvl w:ilvl="5" w:tplc="88217314" w:tentative="1">
      <w:start w:val="1"/>
      <w:numFmt w:val="lowerRoman"/>
      <w:lvlText w:val="%6."/>
      <w:lvlJc w:val="right"/>
      <w:pPr>
        <w:ind w:left="4320" w:hanging="180"/>
      </w:pPr>
    </w:lvl>
    <w:lvl w:ilvl="6" w:tplc="88217314" w:tentative="1">
      <w:start w:val="1"/>
      <w:numFmt w:val="decimal"/>
      <w:lvlText w:val="%7."/>
      <w:lvlJc w:val="left"/>
      <w:pPr>
        <w:ind w:left="5040" w:hanging="360"/>
      </w:pPr>
    </w:lvl>
    <w:lvl w:ilvl="7" w:tplc="88217314" w:tentative="1">
      <w:start w:val="1"/>
      <w:numFmt w:val="lowerLetter"/>
      <w:lvlText w:val="%8."/>
      <w:lvlJc w:val="left"/>
      <w:pPr>
        <w:ind w:left="5760" w:hanging="360"/>
      </w:pPr>
    </w:lvl>
    <w:lvl w:ilvl="8" w:tplc="88217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6">
    <w:multiLevelType w:val="hybridMultilevel"/>
    <w:lvl w:ilvl="0" w:tplc="62568074">
      <w:start w:val="1"/>
      <w:numFmt w:val="decimal"/>
      <w:lvlText w:val="%1."/>
      <w:lvlJc w:val="left"/>
      <w:pPr>
        <w:ind w:left="720" w:hanging="360"/>
      </w:pPr>
    </w:lvl>
    <w:lvl w:ilvl="1" w:tplc="62568074" w:tentative="1">
      <w:start w:val="1"/>
      <w:numFmt w:val="lowerLetter"/>
      <w:lvlText w:val="%2."/>
      <w:lvlJc w:val="left"/>
      <w:pPr>
        <w:ind w:left="1440" w:hanging="360"/>
      </w:pPr>
    </w:lvl>
    <w:lvl w:ilvl="2" w:tplc="62568074" w:tentative="1">
      <w:start w:val="1"/>
      <w:numFmt w:val="lowerRoman"/>
      <w:lvlText w:val="%3."/>
      <w:lvlJc w:val="right"/>
      <w:pPr>
        <w:ind w:left="2160" w:hanging="180"/>
      </w:pPr>
    </w:lvl>
    <w:lvl w:ilvl="3" w:tplc="62568074" w:tentative="1">
      <w:start w:val="1"/>
      <w:numFmt w:val="decimal"/>
      <w:lvlText w:val="%4."/>
      <w:lvlJc w:val="left"/>
      <w:pPr>
        <w:ind w:left="2880" w:hanging="360"/>
      </w:pPr>
    </w:lvl>
    <w:lvl w:ilvl="4" w:tplc="62568074" w:tentative="1">
      <w:start w:val="1"/>
      <w:numFmt w:val="lowerLetter"/>
      <w:lvlText w:val="%5."/>
      <w:lvlJc w:val="left"/>
      <w:pPr>
        <w:ind w:left="3600" w:hanging="360"/>
      </w:pPr>
    </w:lvl>
    <w:lvl w:ilvl="5" w:tplc="62568074" w:tentative="1">
      <w:start w:val="1"/>
      <w:numFmt w:val="lowerRoman"/>
      <w:lvlText w:val="%6."/>
      <w:lvlJc w:val="right"/>
      <w:pPr>
        <w:ind w:left="4320" w:hanging="180"/>
      </w:pPr>
    </w:lvl>
    <w:lvl w:ilvl="6" w:tplc="62568074" w:tentative="1">
      <w:start w:val="1"/>
      <w:numFmt w:val="decimal"/>
      <w:lvlText w:val="%7."/>
      <w:lvlJc w:val="left"/>
      <w:pPr>
        <w:ind w:left="5040" w:hanging="360"/>
      </w:pPr>
    </w:lvl>
    <w:lvl w:ilvl="7" w:tplc="62568074" w:tentative="1">
      <w:start w:val="1"/>
      <w:numFmt w:val="lowerLetter"/>
      <w:lvlText w:val="%8."/>
      <w:lvlJc w:val="left"/>
      <w:pPr>
        <w:ind w:left="5760" w:hanging="360"/>
      </w:pPr>
    </w:lvl>
    <w:lvl w:ilvl="8" w:tplc="6256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5">
    <w:multiLevelType w:val="hybridMultilevel"/>
    <w:lvl w:ilvl="0" w:tplc="70860348">
      <w:start w:val="1"/>
      <w:numFmt w:val="decimal"/>
      <w:lvlText w:val="%1."/>
      <w:lvlJc w:val="left"/>
      <w:pPr>
        <w:ind w:left="720" w:hanging="360"/>
      </w:pPr>
    </w:lvl>
    <w:lvl w:ilvl="1" w:tplc="70860348" w:tentative="1">
      <w:start w:val="1"/>
      <w:numFmt w:val="lowerLetter"/>
      <w:lvlText w:val="%2."/>
      <w:lvlJc w:val="left"/>
      <w:pPr>
        <w:ind w:left="1440" w:hanging="360"/>
      </w:pPr>
    </w:lvl>
    <w:lvl w:ilvl="2" w:tplc="70860348" w:tentative="1">
      <w:start w:val="1"/>
      <w:numFmt w:val="lowerRoman"/>
      <w:lvlText w:val="%3."/>
      <w:lvlJc w:val="right"/>
      <w:pPr>
        <w:ind w:left="2160" w:hanging="180"/>
      </w:pPr>
    </w:lvl>
    <w:lvl w:ilvl="3" w:tplc="70860348" w:tentative="1">
      <w:start w:val="1"/>
      <w:numFmt w:val="decimal"/>
      <w:lvlText w:val="%4."/>
      <w:lvlJc w:val="left"/>
      <w:pPr>
        <w:ind w:left="2880" w:hanging="360"/>
      </w:pPr>
    </w:lvl>
    <w:lvl w:ilvl="4" w:tplc="70860348" w:tentative="1">
      <w:start w:val="1"/>
      <w:numFmt w:val="lowerLetter"/>
      <w:lvlText w:val="%5."/>
      <w:lvlJc w:val="left"/>
      <w:pPr>
        <w:ind w:left="3600" w:hanging="360"/>
      </w:pPr>
    </w:lvl>
    <w:lvl w:ilvl="5" w:tplc="70860348" w:tentative="1">
      <w:start w:val="1"/>
      <w:numFmt w:val="lowerRoman"/>
      <w:lvlText w:val="%6."/>
      <w:lvlJc w:val="right"/>
      <w:pPr>
        <w:ind w:left="4320" w:hanging="180"/>
      </w:pPr>
    </w:lvl>
    <w:lvl w:ilvl="6" w:tplc="70860348" w:tentative="1">
      <w:start w:val="1"/>
      <w:numFmt w:val="decimal"/>
      <w:lvlText w:val="%7."/>
      <w:lvlJc w:val="left"/>
      <w:pPr>
        <w:ind w:left="5040" w:hanging="360"/>
      </w:pPr>
    </w:lvl>
    <w:lvl w:ilvl="7" w:tplc="70860348" w:tentative="1">
      <w:start w:val="1"/>
      <w:numFmt w:val="lowerLetter"/>
      <w:lvlText w:val="%8."/>
      <w:lvlJc w:val="left"/>
      <w:pPr>
        <w:ind w:left="5760" w:hanging="360"/>
      </w:pPr>
    </w:lvl>
    <w:lvl w:ilvl="8" w:tplc="70860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4">
    <w:multiLevelType w:val="hybridMultilevel"/>
    <w:lvl w:ilvl="0" w:tplc="51894990">
      <w:start w:val="1"/>
      <w:numFmt w:val="decimal"/>
      <w:lvlText w:val="%1."/>
      <w:lvlJc w:val="left"/>
      <w:pPr>
        <w:ind w:left="720" w:hanging="360"/>
      </w:pPr>
    </w:lvl>
    <w:lvl w:ilvl="1" w:tplc="51894990" w:tentative="1">
      <w:start w:val="1"/>
      <w:numFmt w:val="lowerLetter"/>
      <w:lvlText w:val="%2."/>
      <w:lvlJc w:val="left"/>
      <w:pPr>
        <w:ind w:left="1440" w:hanging="360"/>
      </w:pPr>
    </w:lvl>
    <w:lvl w:ilvl="2" w:tplc="51894990" w:tentative="1">
      <w:start w:val="1"/>
      <w:numFmt w:val="lowerRoman"/>
      <w:lvlText w:val="%3."/>
      <w:lvlJc w:val="right"/>
      <w:pPr>
        <w:ind w:left="2160" w:hanging="180"/>
      </w:pPr>
    </w:lvl>
    <w:lvl w:ilvl="3" w:tplc="51894990" w:tentative="1">
      <w:start w:val="1"/>
      <w:numFmt w:val="decimal"/>
      <w:lvlText w:val="%4."/>
      <w:lvlJc w:val="left"/>
      <w:pPr>
        <w:ind w:left="2880" w:hanging="360"/>
      </w:pPr>
    </w:lvl>
    <w:lvl w:ilvl="4" w:tplc="51894990" w:tentative="1">
      <w:start w:val="1"/>
      <w:numFmt w:val="lowerLetter"/>
      <w:lvlText w:val="%5."/>
      <w:lvlJc w:val="left"/>
      <w:pPr>
        <w:ind w:left="3600" w:hanging="360"/>
      </w:pPr>
    </w:lvl>
    <w:lvl w:ilvl="5" w:tplc="51894990" w:tentative="1">
      <w:start w:val="1"/>
      <w:numFmt w:val="lowerRoman"/>
      <w:lvlText w:val="%6."/>
      <w:lvlJc w:val="right"/>
      <w:pPr>
        <w:ind w:left="4320" w:hanging="180"/>
      </w:pPr>
    </w:lvl>
    <w:lvl w:ilvl="6" w:tplc="51894990" w:tentative="1">
      <w:start w:val="1"/>
      <w:numFmt w:val="decimal"/>
      <w:lvlText w:val="%7."/>
      <w:lvlJc w:val="left"/>
      <w:pPr>
        <w:ind w:left="5040" w:hanging="360"/>
      </w:pPr>
    </w:lvl>
    <w:lvl w:ilvl="7" w:tplc="51894990" w:tentative="1">
      <w:start w:val="1"/>
      <w:numFmt w:val="lowerLetter"/>
      <w:lvlText w:val="%8."/>
      <w:lvlJc w:val="left"/>
      <w:pPr>
        <w:ind w:left="5760" w:hanging="360"/>
      </w:pPr>
    </w:lvl>
    <w:lvl w:ilvl="8" w:tplc="51894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3">
    <w:multiLevelType w:val="hybridMultilevel"/>
    <w:lvl w:ilvl="0" w:tplc="79387920">
      <w:start w:val="1"/>
      <w:numFmt w:val="decimal"/>
      <w:lvlText w:val="%1."/>
      <w:lvlJc w:val="left"/>
      <w:pPr>
        <w:ind w:left="720" w:hanging="360"/>
      </w:pPr>
    </w:lvl>
    <w:lvl w:ilvl="1" w:tplc="79387920" w:tentative="1">
      <w:start w:val="1"/>
      <w:numFmt w:val="lowerLetter"/>
      <w:lvlText w:val="%2."/>
      <w:lvlJc w:val="left"/>
      <w:pPr>
        <w:ind w:left="1440" w:hanging="360"/>
      </w:pPr>
    </w:lvl>
    <w:lvl w:ilvl="2" w:tplc="79387920" w:tentative="1">
      <w:start w:val="1"/>
      <w:numFmt w:val="lowerRoman"/>
      <w:lvlText w:val="%3."/>
      <w:lvlJc w:val="right"/>
      <w:pPr>
        <w:ind w:left="2160" w:hanging="180"/>
      </w:pPr>
    </w:lvl>
    <w:lvl w:ilvl="3" w:tplc="79387920" w:tentative="1">
      <w:start w:val="1"/>
      <w:numFmt w:val="decimal"/>
      <w:lvlText w:val="%4."/>
      <w:lvlJc w:val="left"/>
      <w:pPr>
        <w:ind w:left="2880" w:hanging="360"/>
      </w:pPr>
    </w:lvl>
    <w:lvl w:ilvl="4" w:tplc="79387920" w:tentative="1">
      <w:start w:val="1"/>
      <w:numFmt w:val="lowerLetter"/>
      <w:lvlText w:val="%5."/>
      <w:lvlJc w:val="left"/>
      <w:pPr>
        <w:ind w:left="3600" w:hanging="360"/>
      </w:pPr>
    </w:lvl>
    <w:lvl w:ilvl="5" w:tplc="79387920" w:tentative="1">
      <w:start w:val="1"/>
      <w:numFmt w:val="lowerRoman"/>
      <w:lvlText w:val="%6."/>
      <w:lvlJc w:val="right"/>
      <w:pPr>
        <w:ind w:left="4320" w:hanging="180"/>
      </w:pPr>
    </w:lvl>
    <w:lvl w:ilvl="6" w:tplc="79387920" w:tentative="1">
      <w:start w:val="1"/>
      <w:numFmt w:val="decimal"/>
      <w:lvlText w:val="%7."/>
      <w:lvlJc w:val="left"/>
      <w:pPr>
        <w:ind w:left="5040" w:hanging="360"/>
      </w:pPr>
    </w:lvl>
    <w:lvl w:ilvl="7" w:tplc="79387920" w:tentative="1">
      <w:start w:val="1"/>
      <w:numFmt w:val="lowerLetter"/>
      <w:lvlText w:val="%8."/>
      <w:lvlJc w:val="left"/>
      <w:pPr>
        <w:ind w:left="5760" w:hanging="360"/>
      </w:pPr>
    </w:lvl>
    <w:lvl w:ilvl="8" w:tplc="79387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2">
    <w:multiLevelType w:val="hybridMultilevel"/>
    <w:lvl w:ilvl="0" w:tplc="47333804">
      <w:start w:val="1"/>
      <w:numFmt w:val="decimal"/>
      <w:lvlText w:val="%1."/>
      <w:lvlJc w:val="left"/>
      <w:pPr>
        <w:ind w:left="720" w:hanging="360"/>
      </w:pPr>
    </w:lvl>
    <w:lvl w:ilvl="1" w:tplc="47333804" w:tentative="1">
      <w:start w:val="1"/>
      <w:numFmt w:val="lowerLetter"/>
      <w:lvlText w:val="%2."/>
      <w:lvlJc w:val="left"/>
      <w:pPr>
        <w:ind w:left="1440" w:hanging="360"/>
      </w:pPr>
    </w:lvl>
    <w:lvl w:ilvl="2" w:tplc="47333804" w:tentative="1">
      <w:start w:val="1"/>
      <w:numFmt w:val="lowerRoman"/>
      <w:lvlText w:val="%3."/>
      <w:lvlJc w:val="right"/>
      <w:pPr>
        <w:ind w:left="2160" w:hanging="180"/>
      </w:pPr>
    </w:lvl>
    <w:lvl w:ilvl="3" w:tplc="47333804" w:tentative="1">
      <w:start w:val="1"/>
      <w:numFmt w:val="decimal"/>
      <w:lvlText w:val="%4."/>
      <w:lvlJc w:val="left"/>
      <w:pPr>
        <w:ind w:left="2880" w:hanging="360"/>
      </w:pPr>
    </w:lvl>
    <w:lvl w:ilvl="4" w:tplc="47333804" w:tentative="1">
      <w:start w:val="1"/>
      <w:numFmt w:val="lowerLetter"/>
      <w:lvlText w:val="%5."/>
      <w:lvlJc w:val="left"/>
      <w:pPr>
        <w:ind w:left="3600" w:hanging="360"/>
      </w:pPr>
    </w:lvl>
    <w:lvl w:ilvl="5" w:tplc="47333804" w:tentative="1">
      <w:start w:val="1"/>
      <w:numFmt w:val="lowerRoman"/>
      <w:lvlText w:val="%6."/>
      <w:lvlJc w:val="right"/>
      <w:pPr>
        <w:ind w:left="4320" w:hanging="180"/>
      </w:pPr>
    </w:lvl>
    <w:lvl w:ilvl="6" w:tplc="47333804" w:tentative="1">
      <w:start w:val="1"/>
      <w:numFmt w:val="decimal"/>
      <w:lvlText w:val="%7."/>
      <w:lvlJc w:val="left"/>
      <w:pPr>
        <w:ind w:left="5040" w:hanging="360"/>
      </w:pPr>
    </w:lvl>
    <w:lvl w:ilvl="7" w:tplc="47333804" w:tentative="1">
      <w:start w:val="1"/>
      <w:numFmt w:val="lowerLetter"/>
      <w:lvlText w:val="%8."/>
      <w:lvlJc w:val="left"/>
      <w:pPr>
        <w:ind w:left="5760" w:hanging="360"/>
      </w:pPr>
    </w:lvl>
    <w:lvl w:ilvl="8" w:tplc="4733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1">
    <w:multiLevelType w:val="hybridMultilevel"/>
    <w:lvl w:ilvl="0" w:tplc="73195866">
      <w:start w:val="1"/>
      <w:numFmt w:val="decimal"/>
      <w:lvlText w:val="%1."/>
      <w:lvlJc w:val="left"/>
      <w:pPr>
        <w:ind w:left="720" w:hanging="360"/>
      </w:pPr>
    </w:lvl>
    <w:lvl w:ilvl="1" w:tplc="73195866" w:tentative="1">
      <w:start w:val="1"/>
      <w:numFmt w:val="lowerLetter"/>
      <w:lvlText w:val="%2."/>
      <w:lvlJc w:val="left"/>
      <w:pPr>
        <w:ind w:left="1440" w:hanging="360"/>
      </w:pPr>
    </w:lvl>
    <w:lvl w:ilvl="2" w:tplc="73195866" w:tentative="1">
      <w:start w:val="1"/>
      <w:numFmt w:val="lowerRoman"/>
      <w:lvlText w:val="%3."/>
      <w:lvlJc w:val="right"/>
      <w:pPr>
        <w:ind w:left="2160" w:hanging="180"/>
      </w:pPr>
    </w:lvl>
    <w:lvl w:ilvl="3" w:tplc="73195866" w:tentative="1">
      <w:start w:val="1"/>
      <w:numFmt w:val="decimal"/>
      <w:lvlText w:val="%4."/>
      <w:lvlJc w:val="left"/>
      <w:pPr>
        <w:ind w:left="2880" w:hanging="360"/>
      </w:pPr>
    </w:lvl>
    <w:lvl w:ilvl="4" w:tplc="73195866" w:tentative="1">
      <w:start w:val="1"/>
      <w:numFmt w:val="lowerLetter"/>
      <w:lvlText w:val="%5."/>
      <w:lvlJc w:val="left"/>
      <w:pPr>
        <w:ind w:left="3600" w:hanging="360"/>
      </w:pPr>
    </w:lvl>
    <w:lvl w:ilvl="5" w:tplc="73195866" w:tentative="1">
      <w:start w:val="1"/>
      <w:numFmt w:val="lowerRoman"/>
      <w:lvlText w:val="%6."/>
      <w:lvlJc w:val="right"/>
      <w:pPr>
        <w:ind w:left="4320" w:hanging="180"/>
      </w:pPr>
    </w:lvl>
    <w:lvl w:ilvl="6" w:tplc="73195866" w:tentative="1">
      <w:start w:val="1"/>
      <w:numFmt w:val="decimal"/>
      <w:lvlText w:val="%7."/>
      <w:lvlJc w:val="left"/>
      <w:pPr>
        <w:ind w:left="5040" w:hanging="360"/>
      </w:pPr>
    </w:lvl>
    <w:lvl w:ilvl="7" w:tplc="73195866" w:tentative="1">
      <w:start w:val="1"/>
      <w:numFmt w:val="lowerLetter"/>
      <w:lvlText w:val="%8."/>
      <w:lvlJc w:val="left"/>
      <w:pPr>
        <w:ind w:left="5760" w:hanging="360"/>
      </w:pPr>
    </w:lvl>
    <w:lvl w:ilvl="8" w:tplc="73195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0">
    <w:multiLevelType w:val="hybridMultilevel"/>
    <w:lvl w:ilvl="0" w:tplc="12542052">
      <w:start w:val="1"/>
      <w:numFmt w:val="decimal"/>
      <w:lvlText w:val="%1."/>
      <w:lvlJc w:val="left"/>
      <w:pPr>
        <w:ind w:left="720" w:hanging="360"/>
      </w:pPr>
    </w:lvl>
    <w:lvl w:ilvl="1" w:tplc="12542052" w:tentative="1">
      <w:start w:val="1"/>
      <w:numFmt w:val="lowerLetter"/>
      <w:lvlText w:val="%2."/>
      <w:lvlJc w:val="left"/>
      <w:pPr>
        <w:ind w:left="1440" w:hanging="360"/>
      </w:pPr>
    </w:lvl>
    <w:lvl w:ilvl="2" w:tplc="12542052" w:tentative="1">
      <w:start w:val="1"/>
      <w:numFmt w:val="lowerRoman"/>
      <w:lvlText w:val="%3."/>
      <w:lvlJc w:val="right"/>
      <w:pPr>
        <w:ind w:left="2160" w:hanging="180"/>
      </w:pPr>
    </w:lvl>
    <w:lvl w:ilvl="3" w:tplc="12542052" w:tentative="1">
      <w:start w:val="1"/>
      <w:numFmt w:val="decimal"/>
      <w:lvlText w:val="%4."/>
      <w:lvlJc w:val="left"/>
      <w:pPr>
        <w:ind w:left="2880" w:hanging="360"/>
      </w:pPr>
    </w:lvl>
    <w:lvl w:ilvl="4" w:tplc="12542052" w:tentative="1">
      <w:start w:val="1"/>
      <w:numFmt w:val="lowerLetter"/>
      <w:lvlText w:val="%5."/>
      <w:lvlJc w:val="left"/>
      <w:pPr>
        <w:ind w:left="3600" w:hanging="360"/>
      </w:pPr>
    </w:lvl>
    <w:lvl w:ilvl="5" w:tplc="12542052" w:tentative="1">
      <w:start w:val="1"/>
      <w:numFmt w:val="lowerRoman"/>
      <w:lvlText w:val="%6."/>
      <w:lvlJc w:val="right"/>
      <w:pPr>
        <w:ind w:left="4320" w:hanging="180"/>
      </w:pPr>
    </w:lvl>
    <w:lvl w:ilvl="6" w:tplc="12542052" w:tentative="1">
      <w:start w:val="1"/>
      <w:numFmt w:val="decimal"/>
      <w:lvlText w:val="%7."/>
      <w:lvlJc w:val="left"/>
      <w:pPr>
        <w:ind w:left="5040" w:hanging="360"/>
      </w:pPr>
    </w:lvl>
    <w:lvl w:ilvl="7" w:tplc="12542052" w:tentative="1">
      <w:start w:val="1"/>
      <w:numFmt w:val="lowerLetter"/>
      <w:lvlText w:val="%8."/>
      <w:lvlJc w:val="left"/>
      <w:pPr>
        <w:ind w:left="5760" w:hanging="360"/>
      </w:pPr>
    </w:lvl>
    <w:lvl w:ilvl="8" w:tplc="12542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9">
    <w:multiLevelType w:val="hybridMultilevel"/>
    <w:lvl w:ilvl="0" w:tplc="53427418">
      <w:start w:val="1"/>
      <w:numFmt w:val="decimal"/>
      <w:lvlText w:val="%1."/>
      <w:lvlJc w:val="left"/>
      <w:pPr>
        <w:ind w:left="720" w:hanging="360"/>
      </w:pPr>
    </w:lvl>
    <w:lvl w:ilvl="1" w:tplc="53427418" w:tentative="1">
      <w:start w:val="1"/>
      <w:numFmt w:val="lowerLetter"/>
      <w:lvlText w:val="%2."/>
      <w:lvlJc w:val="left"/>
      <w:pPr>
        <w:ind w:left="1440" w:hanging="360"/>
      </w:pPr>
    </w:lvl>
    <w:lvl w:ilvl="2" w:tplc="53427418" w:tentative="1">
      <w:start w:val="1"/>
      <w:numFmt w:val="lowerRoman"/>
      <w:lvlText w:val="%3."/>
      <w:lvlJc w:val="right"/>
      <w:pPr>
        <w:ind w:left="2160" w:hanging="180"/>
      </w:pPr>
    </w:lvl>
    <w:lvl w:ilvl="3" w:tplc="53427418" w:tentative="1">
      <w:start w:val="1"/>
      <w:numFmt w:val="decimal"/>
      <w:lvlText w:val="%4."/>
      <w:lvlJc w:val="left"/>
      <w:pPr>
        <w:ind w:left="2880" w:hanging="360"/>
      </w:pPr>
    </w:lvl>
    <w:lvl w:ilvl="4" w:tplc="53427418" w:tentative="1">
      <w:start w:val="1"/>
      <w:numFmt w:val="lowerLetter"/>
      <w:lvlText w:val="%5."/>
      <w:lvlJc w:val="left"/>
      <w:pPr>
        <w:ind w:left="3600" w:hanging="360"/>
      </w:pPr>
    </w:lvl>
    <w:lvl w:ilvl="5" w:tplc="53427418" w:tentative="1">
      <w:start w:val="1"/>
      <w:numFmt w:val="lowerRoman"/>
      <w:lvlText w:val="%6."/>
      <w:lvlJc w:val="right"/>
      <w:pPr>
        <w:ind w:left="4320" w:hanging="180"/>
      </w:pPr>
    </w:lvl>
    <w:lvl w:ilvl="6" w:tplc="53427418" w:tentative="1">
      <w:start w:val="1"/>
      <w:numFmt w:val="decimal"/>
      <w:lvlText w:val="%7."/>
      <w:lvlJc w:val="left"/>
      <w:pPr>
        <w:ind w:left="5040" w:hanging="360"/>
      </w:pPr>
    </w:lvl>
    <w:lvl w:ilvl="7" w:tplc="53427418" w:tentative="1">
      <w:start w:val="1"/>
      <w:numFmt w:val="lowerLetter"/>
      <w:lvlText w:val="%8."/>
      <w:lvlJc w:val="left"/>
      <w:pPr>
        <w:ind w:left="5760" w:hanging="360"/>
      </w:pPr>
    </w:lvl>
    <w:lvl w:ilvl="8" w:tplc="5342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8">
    <w:multiLevelType w:val="hybridMultilevel"/>
    <w:lvl w:ilvl="0" w:tplc="96291237">
      <w:start w:val="1"/>
      <w:numFmt w:val="decimal"/>
      <w:lvlText w:val="%1."/>
      <w:lvlJc w:val="left"/>
      <w:pPr>
        <w:ind w:left="720" w:hanging="360"/>
      </w:pPr>
    </w:lvl>
    <w:lvl w:ilvl="1" w:tplc="96291237" w:tentative="1">
      <w:start w:val="1"/>
      <w:numFmt w:val="lowerLetter"/>
      <w:lvlText w:val="%2."/>
      <w:lvlJc w:val="left"/>
      <w:pPr>
        <w:ind w:left="1440" w:hanging="360"/>
      </w:pPr>
    </w:lvl>
    <w:lvl w:ilvl="2" w:tplc="96291237" w:tentative="1">
      <w:start w:val="1"/>
      <w:numFmt w:val="lowerRoman"/>
      <w:lvlText w:val="%3."/>
      <w:lvlJc w:val="right"/>
      <w:pPr>
        <w:ind w:left="2160" w:hanging="180"/>
      </w:pPr>
    </w:lvl>
    <w:lvl w:ilvl="3" w:tplc="96291237" w:tentative="1">
      <w:start w:val="1"/>
      <w:numFmt w:val="decimal"/>
      <w:lvlText w:val="%4."/>
      <w:lvlJc w:val="left"/>
      <w:pPr>
        <w:ind w:left="2880" w:hanging="360"/>
      </w:pPr>
    </w:lvl>
    <w:lvl w:ilvl="4" w:tplc="96291237" w:tentative="1">
      <w:start w:val="1"/>
      <w:numFmt w:val="lowerLetter"/>
      <w:lvlText w:val="%5."/>
      <w:lvlJc w:val="left"/>
      <w:pPr>
        <w:ind w:left="3600" w:hanging="360"/>
      </w:pPr>
    </w:lvl>
    <w:lvl w:ilvl="5" w:tplc="96291237" w:tentative="1">
      <w:start w:val="1"/>
      <w:numFmt w:val="lowerRoman"/>
      <w:lvlText w:val="%6."/>
      <w:lvlJc w:val="right"/>
      <w:pPr>
        <w:ind w:left="4320" w:hanging="180"/>
      </w:pPr>
    </w:lvl>
    <w:lvl w:ilvl="6" w:tplc="96291237" w:tentative="1">
      <w:start w:val="1"/>
      <w:numFmt w:val="decimal"/>
      <w:lvlText w:val="%7."/>
      <w:lvlJc w:val="left"/>
      <w:pPr>
        <w:ind w:left="5040" w:hanging="360"/>
      </w:pPr>
    </w:lvl>
    <w:lvl w:ilvl="7" w:tplc="96291237" w:tentative="1">
      <w:start w:val="1"/>
      <w:numFmt w:val="lowerLetter"/>
      <w:lvlText w:val="%8."/>
      <w:lvlJc w:val="left"/>
      <w:pPr>
        <w:ind w:left="5760" w:hanging="360"/>
      </w:pPr>
    </w:lvl>
    <w:lvl w:ilvl="8" w:tplc="96291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7">
    <w:multiLevelType w:val="hybridMultilevel"/>
    <w:lvl w:ilvl="0" w:tplc="93885037">
      <w:start w:val="1"/>
      <w:numFmt w:val="decimal"/>
      <w:lvlText w:val="%1."/>
      <w:lvlJc w:val="left"/>
      <w:pPr>
        <w:ind w:left="720" w:hanging="360"/>
      </w:pPr>
    </w:lvl>
    <w:lvl w:ilvl="1" w:tplc="93885037" w:tentative="1">
      <w:start w:val="1"/>
      <w:numFmt w:val="lowerLetter"/>
      <w:lvlText w:val="%2."/>
      <w:lvlJc w:val="left"/>
      <w:pPr>
        <w:ind w:left="1440" w:hanging="360"/>
      </w:pPr>
    </w:lvl>
    <w:lvl w:ilvl="2" w:tplc="93885037" w:tentative="1">
      <w:start w:val="1"/>
      <w:numFmt w:val="lowerRoman"/>
      <w:lvlText w:val="%3."/>
      <w:lvlJc w:val="right"/>
      <w:pPr>
        <w:ind w:left="2160" w:hanging="180"/>
      </w:pPr>
    </w:lvl>
    <w:lvl w:ilvl="3" w:tplc="93885037" w:tentative="1">
      <w:start w:val="1"/>
      <w:numFmt w:val="decimal"/>
      <w:lvlText w:val="%4."/>
      <w:lvlJc w:val="left"/>
      <w:pPr>
        <w:ind w:left="2880" w:hanging="360"/>
      </w:pPr>
    </w:lvl>
    <w:lvl w:ilvl="4" w:tplc="93885037" w:tentative="1">
      <w:start w:val="1"/>
      <w:numFmt w:val="lowerLetter"/>
      <w:lvlText w:val="%5."/>
      <w:lvlJc w:val="left"/>
      <w:pPr>
        <w:ind w:left="3600" w:hanging="360"/>
      </w:pPr>
    </w:lvl>
    <w:lvl w:ilvl="5" w:tplc="93885037" w:tentative="1">
      <w:start w:val="1"/>
      <w:numFmt w:val="lowerRoman"/>
      <w:lvlText w:val="%6."/>
      <w:lvlJc w:val="right"/>
      <w:pPr>
        <w:ind w:left="4320" w:hanging="180"/>
      </w:pPr>
    </w:lvl>
    <w:lvl w:ilvl="6" w:tplc="93885037" w:tentative="1">
      <w:start w:val="1"/>
      <w:numFmt w:val="decimal"/>
      <w:lvlText w:val="%7."/>
      <w:lvlJc w:val="left"/>
      <w:pPr>
        <w:ind w:left="5040" w:hanging="360"/>
      </w:pPr>
    </w:lvl>
    <w:lvl w:ilvl="7" w:tplc="93885037" w:tentative="1">
      <w:start w:val="1"/>
      <w:numFmt w:val="lowerLetter"/>
      <w:lvlText w:val="%8."/>
      <w:lvlJc w:val="left"/>
      <w:pPr>
        <w:ind w:left="5760" w:hanging="360"/>
      </w:pPr>
    </w:lvl>
    <w:lvl w:ilvl="8" w:tplc="93885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6">
    <w:multiLevelType w:val="hybridMultilevel"/>
    <w:lvl w:ilvl="0" w:tplc="68286482">
      <w:start w:val="1"/>
      <w:numFmt w:val="decimal"/>
      <w:lvlText w:val="%1."/>
      <w:lvlJc w:val="left"/>
      <w:pPr>
        <w:ind w:left="720" w:hanging="360"/>
      </w:pPr>
    </w:lvl>
    <w:lvl w:ilvl="1" w:tplc="68286482" w:tentative="1">
      <w:start w:val="1"/>
      <w:numFmt w:val="lowerLetter"/>
      <w:lvlText w:val="%2."/>
      <w:lvlJc w:val="left"/>
      <w:pPr>
        <w:ind w:left="1440" w:hanging="360"/>
      </w:pPr>
    </w:lvl>
    <w:lvl w:ilvl="2" w:tplc="68286482" w:tentative="1">
      <w:start w:val="1"/>
      <w:numFmt w:val="lowerRoman"/>
      <w:lvlText w:val="%3."/>
      <w:lvlJc w:val="right"/>
      <w:pPr>
        <w:ind w:left="2160" w:hanging="180"/>
      </w:pPr>
    </w:lvl>
    <w:lvl w:ilvl="3" w:tplc="68286482" w:tentative="1">
      <w:start w:val="1"/>
      <w:numFmt w:val="decimal"/>
      <w:lvlText w:val="%4."/>
      <w:lvlJc w:val="left"/>
      <w:pPr>
        <w:ind w:left="2880" w:hanging="360"/>
      </w:pPr>
    </w:lvl>
    <w:lvl w:ilvl="4" w:tplc="68286482" w:tentative="1">
      <w:start w:val="1"/>
      <w:numFmt w:val="lowerLetter"/>
      <w:lvlText w:val="%5."/>
      <w:lvlJc w:val="left"/>
      <w:pPr>
        <w:ind w:left="3600" w:hanging="360"/>
      </w:pPr>
    </w:lvl>
    <w:lvl w:ilvl="5" w:tplc="68286482" w:tentative="1">
      <w:start w:val="1"/>
      <w:numFmt w:val="lowerRoman"/>
      <w:lvlText w:val="%6."/>
      <w:lvlJc w:val="right"/>
      <w:pPr>
        <w:ind w:left="4320" w:hanging="180"/>
      </w:pPr>
    </w:lvl>
    <w:lvl w:ilvl="6" w:tplc="68286482" w:tentative="1">
      <w:start w:val="1"/>
      <w:numFmt w:val="decimal"/>
      <w:lvlText w:val="%7."/>
      <w:lvlJc w:val="left"/>
      <w:pPr>
        <w:ind w:left="5040" w:hanging="360"/>
      </w:pPr>
    </w:lvl>
    <w:lvl w:ilvl="7" w:tplc="68286482" w:tentative="1">
      <w:start w:val="1"/>
      <w:numFmt w:val="lowerLetter"/>
      <w:lvlText w:val="%8."/>
      <w:lvlJc w:val="left"/>
      <w:pPr>
        <w:ind w:left="5760" w:hanging="360"/>
      </w:pPr>
    </w:lvl>
    <w:lvl w:ilvl="8" w:tplc="6828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5">
    <w:multiLevelType w:val="hybridMultilevel"/>
    <w:lvl w:ilvl="0" w:tplc="66335109">
      <w:start w:val="1"/>
      <w:numFmt w:val="decimal"/>
      <w:lvlText w:val="%1."/>
      <w:lvlJc w:val="left"/>
      <w:pPr>
        <w:ind w:left="720" w:hanging="360"/>
      </w:pPr>
    </w:lvl>
    <w:lvl w:ilvl="1" w:tplc="66335109" w:tentative="1">
      <w:start w:val="1"/>
      <w:numFmt w:val="lowerLetter"/>
      <w:lvlText w:val="%2."/>
      <w:lvlJc w:val="left"/>
      <w:pPr>
        <w:ind w:left="1440" w:hanging="360"/>
      </w:pPr>
    </w:lvl>
    <w:lvl w:ilvl="2" w:tplc="66335109" w:tentative="1">
      <w:start w:val="1"/>
      <w:numFmt w:val="lowerRoman"/>
      <w:lvlText w:val="%3."/>
      <w:lvlJc w:val="right"/>
      <w:pPr>
        <w:ind w:left="2160" w:hanging="180"/>
      </w:pPr>
    </w:lvl>
    <w:lvl w:ilvl="3" w:tplc="66335109" w:tentative="1">
      <w:start w:val="1"/>
      <w:numFmt w:val="decimal"/>
      <w:lvlText w:val="%4."/>
      <w:lvlJc w:val="left"/>
      <w:pPr>
        <w:ind w:left="2880" w:hanging="360"/>
      </w:pPr>
    </w:lvl>
    <w:lvl w:ilvl="4" w:tplc="66335109" w:tentative="1">
      <w:start w:val="1"/>
      <w:numFmt w:val="lowerLetter"/>
      <w:lvlText w:val="%5."/>
      <w:lvlJc w:val="left"/>
      <w:pPr>
        <w:ind w:left="3600" w:hanging="360"/>
      </w:pPr>
    </w:lvl>
    <w:lvl w:ilvl="5" w:tplc="66335109" w:tentative="1">
      <w:start w:val="1"/>
      <w:numFmt w:val="lowerRoman"/>
      <w:lvlText w:val="%6."/>
      <w:lvlJc w:val="right"/>
      <w:pPr>
        <w:ind w:left="4320" w:hanging="180"/>
      </w:pPr>
    </w:lvl>
    <w:lvl w:ilvl="6" w:tplc="66335109" w:tentative="1">
      <w:start w:val="1"/>
      <w:numFmt w:val="decimal"/>
      <w:lvlText w:val="%7."/>
      <w:lvlJc w:val="left"/>
      <w:pPr>
        <w:ind w:left="5040" w:hanging="360"/>
      </w:pPr>
    </w:lvl>
    <w:lvl w:ilvl="7" w:tplc="66335109" w:tentative="1">
      <w:start w:val="1"/>
      <w:numFmt w:val="lowerLetter"/>
      <w:lvlText w:val="%8."/>
      <w:lvlJc w:val="left"/>
      <w:pPr>
        <w:ind w:left="5760" w:hanging="360"/>
      </w:pPr>
    </w:lvl>
    <w:lvl w:ilvl="8" w:tplc="6633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4">
    <w:multiLevelType w:val="hybridMultilevel"/>
    <w:lvl w:ilvl="0" w:tplc="52549745">
      <w:start w:val="1"/>
      <w:numFmt w:val="decimal"/>
      <w:lvlText w:val="%1."/>
      <w:lvlJc w:val="left"/>
      <w:pPr>
        <w:ind w:left="720" w:hanging="360"/>
      </w:pPr>
    </w:lvl>
    <w:lvl w:ilvl="1" w:tplc="52549745" w:tentative="1">
      <w:start w:val="1"/>
      <w:numFmt w:val="lowerLetter"/>
      <w:lvlText w:val="%2."/>
      <w:lvlJc w:val="left"/>
      <w:pPr>
        <w:ind w:left="1440" w:hanging="360"/>
      </w:pPr>
    </w:lvl>
    <w:lvl w:ilvl="2" w:tplc="52549745" w:tentative="1">
      <w:start w:val="1"/>
      <w:numFmt w:val="lowerRoman"/>
      <w:lvlText w:val="%3."/>
      <w:lvlJc w:val="right"/>
      <w:pPr>
        <w:ind w:left="2160" w:hanging="180"/>
      </w:pPr>
    </w:lvl>
    <w:lvl w:ilvl="3" w:tplc="52549745" w:tentative="1">
      <w:start w:val="1"/>
      <w:numFmt w:val="decimal"/>
      <w:lvlText w:val="%4."/>
      <w:lvlJc w:val="left"/>
      <w:pPr>
        <w:ind w:left="2880" w:hanging="360"/>
      </w:pPr>
    </w:lvl>
    <w:lvl w:ilvl="4" w:tplc="52549745" w:tentative="1">
      <w:start w:val="1"/>
      <w:numFmt w:val="lowerLetter"/>
      <w:lvlText w:val="%5."/>
      <w:lvlJc w:val="left"/>
      <w:pPr>
        <w:ind w:left="3600" w:hanging="360"/>
      </w:pPr>
    </w:lvl>
    <w:lvl w:ilvl="5" w:tplc="52549745" w:tentative="1">
      <w:start w:val="1"/>
      <w:numFmt w:val="lowerRoman"/>
      <w:lvlText w:val="%6."/>
      <w:lvlJc w:val="right"/>
      <w:pPr>
        <w:ind w:left="4320" w:hanging="180"/>
      </w:pPr>
    </w:lvl>
    <w:lvl w:ilvl="6" w:tplc="52549745" w:tentative="1">
      <w:start w:val="1"/>
      <w:numFmt w:val="decimal"/>
      <w:lvlText w:val="%7."/>
      <w:lvlJc w:val="left"/>
      <w:pPr>
        <w:ind w:left="5040" w:hanging="360"/>
      </w:pPr>
    </w:lvl>
    <w:lvl w:ilvl="7" w:tplc="52549745" w:tentative="1">
      <w:start w:val="1"/>
      <w:numFmt w:val="lowerLetter"/>
      <w:lvlText w:val="%8."/>
      <w:lvlJc w:val="left"/>
      <w:pPr>
        <w:ind w:left="5760" w:hanging="360"/>
      </w:pPr>
    </w:lvl>
    <w:lvl w:ilvl="8" w:tplc="52549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3">
    <w:multiLevelType w:val="hybridMultilevel"/>
    <w:lvl w:ilvl="0" w:tplc="99490299">
      <w:start w:val="1"/>
      <w:numFmt w:val="decimal"/>
      <w:lvlText w:val="%1."/>
      <w:lvlJc w:val="left"/>
      <w:pPr>
        <w:ind w:left="720" w:hanging="360"/>
      </w:pPr>
    </w:lvl>
    <w:lvl w:ilvl="1" w:tplc="99490299" w:tentative="1">
      <w:start w:val="1"/>
      <w:numFmt w:val="lowerLetter"/>
      <w:lvlText w:val="%2."/>
      <w:lvlJc w:val="left"/>
      <w:pPr>
        <w:ind w:left="1440" w:hanging="360"/>
      </w:pPr>
    </w:lvl>
    <w:lvl w:ilvl="2" w:tplc="99490299" w:tentative="1">
      <w:start w:val="1"/>
      <w:numFmt w:val="lowerRoman"/>
      <w:lvlText w:val="%3."/>
      <w:lvlJc w:val="right"/>
      <w:pPr>
        <w:ind w:left="2160" w:hanging="180"/>
      </w:pPr>
    </w:lvl>
    <w:lvl w:ilvl="3" w:tplc="99490299" w:tentative="1">
      <w:start w:val="1"/>
      <w:numFmt w:val="decimal"/>
      <w:lvlText w:val="%4."/>
      <w:lvlJc w:val="left"/>
      <w:pPr>
        <w:ind w:left="2880" w:hanging="360"/>
      </w:pPr>
    </w:lvl>
    <w:lvl w:ilvl="4" w:tplc="99490299" w:tentative="1">
      <w:start w:val="1"/>
      <w:numFmt w:val="lowerLetter"/>
      <w:lvlText w:val="%5."/>
      <w:lvlJc w:val="left"/>
      <w:pPr>
        <w:ind w:left="3600" w:hanging="360"/>
      </w:pPr>
    </w:lvl>
    <w:lvl w:ilvl="5" w:tplc="99490299" w:tentative="1">
      <w:start w:val="1"/>
      <w:numFmt w:val="lowerRoman"/>
      <w:lvlText w:val="%6."/>
      <w:lvlJc w:val="right"/>
      <w:pPr>
        <w:ind w:left="4320" w:hanging="180"/>
      </w:pPr>
    </w:lvl>
    <w:lvl w:ilvl="6" w:tplc="99490299" w:tentative="1">
      <w:start w:val="1"/>
      <w:numFmt w:val="decimal"/>
      <w:lvlText w:val="%7."/>
      <w:lvlJc w:val="left"/>
      <w:pPr>
        <w:ind w:left="5040" w:hanging="360"/>
      </w:pPr>
    </w:lvl>
    <w:lvl w:ilvl="7" w:tplc="99490299" w:tentative="1">
      <w:start w:val="1"/>
      <w:numFmt w:val="lowerLetter"/>
      <w:lvlText w:val="%8."/>
      <w:lvlJc w:val="left"/>
      <w:pPr>
        <w:ind w:left="5760" w:hanging="360"/>
      </w:pPr>
    </w:lvl>
    <w:lvl w:ilvl="8" w:tplc="99490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2">
    <w:multiLevelType w:val="hybridMultilevel"/>
    <w:lvl w:ilvl="0" w:tplc="79352532">
      <w:start w:val="1"/>
      <w:numFmt w:val="decimal"/>
      <w:lvlText w:val="%1."/>
      <w:lvlJc w:val="left"/>
      <w:pPr>
        <w:ind w:left="720" w:hanging="360"/>
      </w:pPr>
    </w:lvl>
    <w:lvl w:ilvl="1" w:tplc="79352532" w:tentative="1">
      <w:start w:val="1"/>
      <w:numFmt w:val="lowerLetter"/>
      <w:lvlText w:val="%2."/>
      <w:lvlJc w:val="left"/>
      <w:pPr>
        <w:ind w:left="1440" w:hanging="360"/>
      </w:pPr>
    </w:lvl>
    <w:lvl w:ilvl="2" w:tplc="79352532" w:tentative="1">
      <w:start w:val="1"/>
      <w:numFmt w:val="lowerRoman"/>
      <w:lvlText w:val="%3."/>
      <w:lvlJc w:val="right"/>
      <w:pPr>
        <w:ind w:left="2160" w:hanging="180"/>
      </w:pPr>
    </w:lvl>
    <w:lvl w:ilvl="3" w:tplc="79352532" w:tentative="1">
      <w:start w:val="1"/>
      <w:numFmt w:val="decimal"/>
      <w:lvlText w:val="%4."/>
      <w:lvlJc w:val="left"/>
      <w:pPr>
        <w:ind w:left="2880" w:hanging="360"/>
      </w:pPr>
    </w:lvl>
    <w:lvl w:ilvl="4" w:tplc="79352532" w:tentative="1">
      <w:start w:val="1"/>
      <w:numFmt w:val="lowerLetter"/>
      <w:lvlText w:val="%5."/>
      <w:lvlJc w:val="left"/>
      <w:pPr>
        <w:ind w:left="3600" w:hanging="360"/>
      </w:pPr>
    </w:lvl>
    <w:lvl w:ilvl="5" w:tplc="79352532" w:tentative="1">
      <w:start w:val="1"/>
      <w:numFmt w:val="lowerRoman"/>
      <w:lvlText w:val="%6."/>
      <w:lvlJc w:val="right"/>
      <w:pPr>
        <w:ind w:left="4320" w:hanging="180"/>
      </w:pPr>
    </w:lvl>
    <w:lvl w:ilvl="6" w:tplc="79352532" w:tentative="1">
      <w:start w:val="1"/>
      <w:numFmt w:val="decimal"/>
      <w:lvlText w:val="%7."/>
      <w:lvlJc w:val="left"/>
      <w:pPr>
        <w:ind w:left="5040" w:hanging="360"/>
      </w:pPr>
    </w:lvl>
    <w:lvl w:ilvl="7" w:tplc="79352532" w:tentative="1">
      <w:start w:val="1"/>
      <w:numFmt w:val="lowerLetter"/>
      <w:lvlText w:val="%8."/>
      <w:lvlJc w:val="left"/>
      <w:pPr>
        <w:ind w:left="5760" w:hanging="360"/>
      </w:pPr>
    </w:lvl>
    <w:lvl w:ilvl="8" w:tplc="7935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1">
    <w:multiLevelType w:val="hybridMultilevel"/>
    <w:lvl w:ilvl="0" w:tplc="81301975">
      <w:start w:val="1"/>
      <w:numFmt w:val="decimal"/>
      <w:lvlText w:val="%1."/>
      <w:lvlJc w:val="left"/>
      <w:pPr>
        <w:ind w:left="720" w:hanging="360"/>
      </w:pPr>
    </w:lvl>
    <w:lvl w:ilvl="1" w:tplc="81301975" w:tentative="1">
      <w:start w:val="1"/>
      <w:numFmt w:val="lowerLetter"/>
      <w:lvlText w:val="%2."/>
      <w:lvlJc w:val="left"/>
      <w:pPr>
        <w:ind w:left="1440" w:hanging="360"/>
      </w:pPr>
    </w:lvl>
    <w:lvl w:ilvl="2" w:tplc="81301975" w:tentative="1">
      <w:start w:val="1"/>
      <w:numFmt w:val="lowerRoman"/>
      <w:lvlText w:val="%3."/>
      <w:lvlJc w:val="right"/>
      <w:pPr>
        <w:ind w:left="2160" w:hanging="180"/>
      </w:pPr>
    </w:lvl>
    <w:lvl w:ilvl="3" w:tplc="81301975" w:tentative="1">
      <w:start w:val="1"/>
      <w:numFmt w:val="decimal"/>
      <w:lvlText w:val="%4."/>
      <w:lvlJc w:val="left"/>
      <w:pPr>
        <w:ind w:left="2880" w:hanging="360"/>
      </w:pPr>
    </w:lvl>
    <w:lvl w:ilvl="4" w:tplc="81301975" w:tentative="1">
      <w:start w:val="1"/>
      <w:numFmt w:val="lowerLetter"/>
      <w:lvlText w:val="%5."/>
      <w:lvlJc w:val="left"/>
      <w:pPr>
        <w:ind w:left="3600" w:hanging="360"/>
      </w:pPr>
    </w:lvl>
    <w:lvl w:ilvl="5" w:tplc="81301975" w:tentative="1">
      <w:start w:val="1"/>
      <w:numFmt w:val="lowerRoman"/>
      <w:lvlText w:val="%6."/>
      <w:lvlJc w:val="right"/>
      <w:pPr>
        <w:ind w:left="4320" w:hanging="180"/>
      </w:pPr>
    </w:lvl>
    <w:lvl w:ilvl="6" w:tplc="81301975" w:tentative="1">
      <w:start w:val="1"/>
      <w:numFmt w:val="decimal"/>
      <w:lvlText w:val="%7."/>
      <w:lvlJc w:val="left"/>
      <w:pPr>
        <w:ind w:left="5040" w:hanging="360"/>
      </w:pPr>
    </w:lvl>
    <w:lvl w:ilvl="7" w:tplc="81301975" w:tentative="1">
      <w:start w:val="1"/>
      <w:numFmt w:val="lowerLetter"/>
      <w:lvlText w:val="%8."/>
      <w:lvlJc w:val="left"/>
      <w:pPr>
        <w:ind w:left="5760" w:hanging="360"/>
      </w:pPr>
    </w:lvl>
    <w:lvl w:ilvl="8" w:tplc="81301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0">
    <w:multiLevelType w:val="hybridMultilevel"/>
    <w:lvl w:ilvl="0" w:tplc="16193481">
      <w:start w:val="1"/>
      <w:numFmt w:val="decimal"/>
      <w:lvlText w:val="%1."/>
      <w:lvlJc w:val="left"/>
      <w:pPr>
        <w:ind w:left="720" w:hanging="360"/>
      </w:pPr>
    </w:lvl>
    <w:lvl w:ilvl="1" w:tplc="16193481" w:tentative="1">
      <w:start w:val="1"/>
      <w:numFmt w:val="lowerLetter"/>
      <w:lvlText w:val="%2."/>
      <w:lvlJc w:val="left"/>
      <w:pPr>
        <w:ind w:left="1440" w:hanging="360"/>
      </w:pPr>
    </w:lvl>
    <w:lvl w:ilvl="2" w:tplc="16193481" w:tentative="1">
      <w:start w:val="1"/>
      <w:numFmt w:val="lowerRoman"/>
      <w:lvlText w:val="%3."/>
      <w:lvlJc w:val="right"/>
      <w:pPr>
        <w:ind w:left="2160" w:hanging="180"/>
      </w:pPr>
    </w:lvl>
    <w:lvl w:ilvl="3" w:tplc="16193481" w:tentative="1">
      <w:start w:val="1"/>
      <w:numFmt w:val="decimal"/>
      <w:lvlText w:val="%4."/>
      <w:lvlJc w:val="left"/>
      <w:pPr>
        <w:ind w:left="2880" w:hanging="360"/>
      </w:pPr>
    </w:lvl>
    <w:lvl w:ilvl="4" w:tplc="16193481" w:tentative="1">
      <w:start w:val="1"/>
      <w:numFmt w:val="lowerLetter"/>
      <w:lvlText w:val="%5."/>
      <w:lvlJc w:val="left"/>
      <w:pPr>
        <w:ind w:left="3600" w:hanging="360"/>
      </w:pPr>
    </w:lvl>
    <w:lvl w:ilvl="5" w:tplc="16193481" w:tentative="1">
      <w:start w:val="1"/>
      <w:numFmt w:val="lowerRoman"/>
      <w:lvlText w:val="%6."/>
      <w:lvlJc w:val="right"/>
      <w:pPr>
        <w:ind w:left="4320" w:hanging="180"/>
      </w:pPr>
    </w:lvl>
    <w:lvl w:ilvl="6" w:tplc="16193481" w:tentative="1">
      <w:start w:val="1"/>
      <w:numFmt w:val="decimal"/>
      <w:lvlText w:val="%7."/>
      <w:lvlJc w:val="left"/>
      <w:pPr>
        <w:ind w:left="5040" w:hanging="360"/>
      </w:pPr>
    </w:lvl>
    <w:lvl w:ilvl="7" w:tplc="16193481" w:tentative="1">
      <w:start w:val="1"/>
      <w:numFmt w:val="lowerLetter"/>
      <w:lvlText w:val="%8."/>
      <w:lvlJc w:val="left"/>
      <w:pPr>
        <w:ind w:left="5760" w:hanging="360"/>
      </w:pPr>
    </w:lvl>
    <w:lvl w:ilvl="8" w:tplc="16193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9">
    <w:multiLevelType w:val="hybridMultilevel"/>
    <w:lvl w:ilvl="0" w:tplc="46239598">
      <w:start w:val="1"/>
      <w:numFmt w:val="decimal"/>
      <w:lvlText w:val="%1."/>
      <w:lvlJc w:val="left"/>
      <w:pPr>
        <w:ind w:left="720" w:hanging="360"/>
      </w:pPr>
    </w:lvl>
    <w:lvl w:ilvl="1" w:tplc="46239598" w:tentative="1">
      <w:start w:val="1"/>
      <w:numFmt w:val="lowerLetter"/>
      <w:lvlText w:val="%2."/>
      <w:lvlJc w:val="left"/>
      <w:pPr>
        <w:ind w:left="1440" w:hanging="360"/>
      </w:pPr>
    </w:lvl>
    <w:lvl w:ilvl="2" w:tplc="46239598" w:tentative="1">
      <w:start w:val="1"/>
      <w:numFmt w:val="lowerRoman"/>
      <w:lvlText w:val="%3."/>
      <w:lvlJc w:val="right"/>
      <w:pPr>
        <w:ind w:left="2160" w:hanging="180"/>
      </w:pPr>
    </w:lvl>
    <w:lvl w:ilvl="3" w:tplc="46239598" w:tentative="1">
      <w:start w:val="1"/>
      <w:numFmt w:val="decimal"/>
      <w:lvlText w:val="%4."/>
      <w:lvlJc w:val="left"/>
      <w:pPr>
        <w:ind w:left="2880" w:hanging="360"/>
      </w:pPr>
    </w:lvl>
    <w:lvl w:ilvl="4" w:tplc="46239598" w:tentative="1">
      <w:start w:val="1"/>
      <w:numFmt w:val="lowerLetter"/>
      <w:lvlText w:val="%5."/>
      <w:lvlJc w:val="left"/>
      <w:pPr>
        <w:ind w:left="3600" w:hanging="360"/>
      </w:pPr>
    </w:lvl>
    <w:lvl w:ilvl="5" w:tplc="46239598" w:tentative="1">
      <w:start w:val="1"/>
      <w:numFmt w:val="lowerRoman"/>
      <w:lvlText w:val="%6."/>
      <w:lvlJc w:val="right"/>
      <w:pPr>
        <w:ind w:left="4320" w:hanging="180"/>
      </w:pPr>
    </w:lvl>
    <w:lvl w:ilvl="6" w:tplc="46239598" w:tentative="1">
      <w:start w:val="1"/>
      <w:numFmt w:val="decimal"/>
      <w:lvlText w:val="%7."/>
      <w:lvlJc w:val="left"/>
      <w:pPr>
        <w:ind w:left="5040" w:hanging="360"/>
      </w:pPr>
    </w:lvl>
    <w:lvl w:ilvl="7" w:tplc="46239598" w:tentative="1">
      <w:start w:val="1"/>
      <w:numFmt w:val="lowerLetter"/>
      <w:lvlText w:val="%8."/>
      <w:lvlJc w:val="left"/>
      <w:pPr>
        <w:ind w:left="5760" w:hanging="360"/>
      </w:pPr>
    </w:lvl>
    <w:lvl w:ilvl="8" w:tplc="4623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8">
    <w:multiLevelType w:val="hybridMultilevel"/>
    <w:lvl w:ilvl="0" w:tplc="94372236">
      <w:start w:val="1"/>
      <w:numFmt w:val="decimal"/>
      <w:lvlText w:val="%1."/>
      <w:lvlJc w:val="left"/>
      <w:pPr>
        <w:ind w:left="720" w:hanging="360"/>
      </w:pPr>
    </w:lvl>
    <w:lvl w:ilvl="1" w:tplc="94372236" w:tentative="1">
      <w:start w:val="1"/>
      <w:numFmt w:val="lowerLetter"/>
      <w:lvlText w:val="%2."/>
      <w:lvlJc w:val="left"/>
      <w:pPr>
        <w:ind w:left="1440" w:hanging="360"/>
      </w:pPr>
    </w:lvl>
    <w:lvl w:ilvl="2" w:tplc="94372236" w:tentative="1">
      <w:start w:val="1"/>
      <w:numFmt w:val="lowerRoman"/>
      <w:lvlText w:val="%3."/>
      <w:lvlJc w:val="right"/>
      <w:pPr>
        <w:ind w:left="2160" w:hanging="180"/>
      </w:pPr>
    </w:lvl>
    <w:lvl w:ilvl="3" w:tplc="94372236" w:tentative="1">
      <w:start w:val="1"/>
      <w:numFmt w:val="decimal"/>
      <w:lvlText w:val="%4."/>
      <w:lvlJc w:val="left"/>
      <w:pPr>
        <w:ind w:left="2880" w:hanging="360"/>
      </w:pPr>
    </w:lvl>
    <w:lvl w:ilvl="4" w:tplc="94372236" w:tentative="1">
      <w:start w:val="1"/>
      <w:numFmt w:val="lowerLetter"/>
      <w:lvlText w:val="%5."/>
      <w:lvlJc w:val="left"/>
      <w:pPr>
        <w:ind w:left="3600" w:hanging="360"/>
      </w:pPr>
    </w:lvl>
    <w:lvl w:ilvl="5" w:tplc="94372236" w:tentative="1">
      <w:start w:val="1"/>
      <w:numFmt w:val="lowerRoman"/>
      <w:lvlText w:val="%6."/>
      <w:lvlJc w:val="right"/>
      <w:pPr>
        <w:ind w:left="4320" w:hanging="180"/>
      </w:pPr>
    </w:lvl>
    <w:lvl w:ilvl="6" w:tplc="94372236" w:tentative="1">
      <w:start w:val="1"/>
      <w:numFmt w:val="decimal"/>
      <w:lvlText w:val="%7."/>
      <w:lvlJc w:val="left"/>
      <w:pPr>
        <w:ind w:left="5040" w:hanging="360"/>
      </w:pPr>
    </w:lvl>
    <w:lvl w:ilvl="7" w:tplc="94372236" w:tentative="1">
      <w:start w:val="1"/>
      <w:numFmt w:val="lowerLetter"/>
      <w:lvlText w:val="%8."/>
      <w:lvlJc w:val="left"/>
      <w:pPr>
        <w:ind w:left="5760" w:hanging="360"/>
      </w:pPr>
    </w:lvl>
    <w:lvl w:ilvl="8" w:tplc="94372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7">
    <w:multiLevelType w:val="hybridMultilevel"/>
    <w:lvl w:ilvl="0" w:tplc="31758602">
      <w:start w:val="1"/>
      <w:numFmt w:val="decimal"/>
      <w:lvlText w:val="%1."/>
      <w:lvlJc w:val="left"/>
      <w:pPr>
        <w:ind w:left="720" w:hanging="360"/>
      </w:pPr>
    </w:lvl>
    <w:lvl w:ilvl="1" w:tplc="31758602" w:tentative="1">
      <w:start w:val="1"/>
      <w:numFmt w:val="lowerLetter"/>
      <w:lvlText w:val="%2."/>
      <w:lvlJc w:val="left"/>
      <w:pPr>
        <w:ind w:left="1440" w:hanging="360"/>
      </w:pPr>
    </w:lvl>
    <w:lvl w:ilvl="2" w:tplc="31758602" w:tentative="1">
      <w:start w:val="1"/>
      <w:numFmt w:val="lowerRoman"/>
      <w:lvlText w:val="%3."/>
      <w:lvlJc w:val="right"/>
      <w:pPr>
        <w:ind w:left="2160" w:hanging="180"/>
      </w:pPr>
    </w:lvl>
    <w:lvl w:ilvl="3" w:tplc="31758602" w:tentative="1">
      <w:start w:val="1"/>
      <w:numFmt w:val="decimal"/>
      <w:lvlText w:val="%4."/>
      <w:lvlJc w:val="left"/>
      <w:pPr>
        <w:ind w:left="2880" w:hanging="360"/>
      </w:pPr>
    </w:lvl>
    <w:lvl w:ilvl="4" w:tplc="31758602" w:tentative="1">
      <w:start w:val="1"/>
      <w:numFmt w:val="lowerLetter"/>
      <w:lvlText w:val="%5."/>
      <w:lvlJc w:val="left"/>
      <w:pPr>
        <w:ind w:left="3600" w:hanging="360"/>
      </w:pPr>
    </w:lvl>
    <w:lvl w:ilvl="5" w:tplc="31758602" w:tentative="1">
      <w:start w:val="1"/>
      <w:numFmt w:val="lowerRoman"/>
      <w:lvlText w:val="%6."/>
      <w:lvlJc w:val="right"/>
      <w:pPr>
        <w:ind w:left="4320" w:hanging="180"/>
      </w:pPr>
    </w:lvl>
    <w:lvl w:ilvl="6" w:tplc="31758602" w:tentative="1">
      <w:start w:val="1"/>
      <w:numFmt w:val="decimal"/>
      <w:lvlText w:val="%7."/>
      <w:lvlJc w:val="left"/>
      <w:pPr>
        <w:ind w:left="5040" w:hanging="360"/>
      </w:pPr>
    </w:lvl>
    <w:lvl w:ilvl="7" w:tplc="31758602" w:tentative="1">
      <w:start w:val="1"/>
      <w:numFmt w:val="lowerLetter"/>
      <w:lvlText w:val="%8."/>
      <w:lvlJc w:val="left"/>
      <w:pPr>
        <w:ind w:left="5760" w:hanging="360"/>
      </w:pPr>
    </w:lvl>
    <w:lvl w:ilvl="8" w:tplc="31758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6">
    <w:multiLevelType w:val="hybridMultilevel"/>
    <w:lvl w:ilvl="0" w:tplc="28996799">
      <w:start w:val="1"/>
      <w:numFmt w:val="decimal"/>
      <w:lvlText w:val="%1."/>
      <w:lvlJc w:val="left"/>
      <w:pPr>
        <w:ind w:left="720" w:hanging="360"/>
      </w:pPr>
    </w:lvl>
    <w:lvl w:ilvl="1" w:tplc="28996799" w:tentative="1">
      <w:start w:val="1"/>
      <w:numFmt w:val="lowerLetter"/>
      <w:lvlText w:val="%2."/>
      <w:lvlJc w:val="left"/>
      <w:pPr>
        <w:ind w:left="1440" w:hanging="360"/>
      </w:pPr>
    </w:lvl>
    <w:lvl w:ilvl="2" w:tplc="28996799" w:tentative="1">
      <w:start w:val="1"/>
      <w:numFmt w:val="lowerRoman"/>
      <w:lvlText w:val="%3."/>
      <w:lvlJc w:val="right"/>
      <w:pPr>
        <w:ind w:left="2160" w:hanging="180"/>
      </w:pPr>
    </w:lvl>
    <w:lvl w:ilvl="3" w:tplc="28996799" w:tentative="1">
      <w:start w:val="1"/>
      <w:numFmt w:val="decimal"/>
      <w:lvlText w:val="%4."/>
      <w:lvlJc w:val="left"/>
      <w:pPr>
        <w:ind w:left="2880" w:hanging="360"/>
      </w:pPr>
    </w:lvl>
    <w:lvl w:ilvl="4" w:tplc="28996799" w:tentative="1">
      <w:start w:val="1"/>
      <w:numFmt w:val="lowerLetter"/>
      <w:lvlText w:val="%5."/>
      <w:lvlJc w:val="left"/>
      <w:pPr>
        <w:ind w:left="3600" w:hanging="360"/>
      </w:pPr>
    </w:lvl>
    <w:lvl w:ilvl="5" w:tplc="28996799" w:tentative="1">
      <w:start w:val="1"/>
      <w:numFmt w:val="lowerRoman"/>
      <w:lvlText w:val="%6."/>
      <w:lvlJc w:val="right"/>
      <w:pPr>
        <w:ind w:left="4320" w:hanging="180"/>
      </w:pPr>
    </w:lvl>
    <w:lvl w:ilvl="6" w:tplc="28996799" w:tentative="1">
      <w:start w:val="1"/>
      <w:numFmt w:val="decimal"/>
      <w:lvlText w:val="%7."/>
      <w:lvlJc w:val="left"/>
      <w:pPr>
        <w:ind w:left="5040" w:hanging="360"/>
      </w:pPr>
    </w:lvl>
    <w:lvl w:ilvl="7" w:tplc="28996799" w:tentative="1">
      <w:start w:val="1"/>
      <w:numFmt w:val="lowerLetter"/>
      <w:lvlText w:val="%8."/>
      <w:lvlJc w:val="left"/>
      <w:pPr>
        <w:ind w:left="5760" w:hanging="360"/>
      </w:pPr>
    </w:lvl>
    <w:lvl w:ilvl="8" w:tplc="28996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5">
    <w:multiLevelType w:val="hybridMultilevel"/>
    <w:lvl w:ilvl="0" w:tplc="57779793">
      <w:start w:val="1"/>
      <w:numFmt w:val="decimal"/>
      <w:lvlText w:val="%1."/>
      <w:lvlJc w:val="left"/>
      <w:pPr>
        <w:ind w:left="720" w:hanging="360"/>
      </w:pPr>
    </w:lvl>
    <w:lvl w:ilvl="1" w:tplc="57779793" w:tentative="1">
      <w:start w:val="1"/>
      <w:numFmt w:val="lowerLetter"/>
      <w:lvlText w:val="%2."/>
      <w:lvlJc w:val="left"/>
      <w:pPr>
        <w:ind w:left="1440" w:hanging="360"/>
      </w:pPr>
    </w:lvl>
    <w:lvl w:ilvl="2" w:tplc="57779793" w:tentative="1">
      <w:start w:val="1"/>
      <w:numFmt w:val="lowerRoman"/>
      <w:lvlText w:val="%3."/>
      <w:lvlJc w:val="right"/>
      <w:pPr>
        <w:ind w:left="2160" w:hanging="180"/>
      </w:pPr>
    </w:lvl>
    <w:lvl w:ilvl="3" w:tplc="57779793" w:tentative="1">
      <w:start w:val="1"/>
      <w:numFmt w:val="decimal"/>
      <w:lvlText w:val="%4."/>
      <w:lvlJc w:val="left"/>
      <w:pPr>
        <w:ind w:left="2880" w:hanging="360"/>
      </w:pPr>
    </w:lvl>
    <w:lvl w:ilvl="4" w:tplc="57779793" w:tentative="1">
      <w:start w:val="1"/>
      <w:numFmt w:val="lowerLetter"/>
      <w:lvlText w:val="%5."/>
      <w:lvlJc w:val="left"/>
      <w:pPr>
        <w:ind w:left="3600" w:hanging="360"/>
      </w:pPr>
    </w:lvl>
    <w:lvl w:ilvl="5" w:tplc="57779793" w:tentative="1">
      <w:start w:val="1"/>
      <w:numFmt w:val="lowerRoman"/>
      <w:lvlText w:val="%6."/>
      <w:lvlJc w:val="right"/>
      <w:pPr>
        <w:ind w:left="4320" w:hanging="180"/>
      </w:pPr>
    </w:lvl>
    <w:lvl w:ilvl="6" w:tplc="57779793" w:tentative="1">
      <w:start w:val="1"/>
      <w:numFmt w:val="decimal"/>
      <w:lvlText w:val="%7."/>
      <w:lvlJc w:val="left"/>
      <w:pPr>
        <w:ind w:left="5040" w:hanging="360"/>
      </w:pPr>
    </w:lvl>
    <w:lvl w:ilvl="7" w:tplc="57779793" w:tentative="1">
      <w:start w:val="1"/>
      <w:numFmt w:val="lowerLetter"/>
      <w:lvlText w:val="%8."/>
      <w:lvlJc w:val="left"/>
      <w:pPr>
        <w:ind w:left="5760" w:hanging="360"/>
      </w:pPr>
    </w:lvl>
    <w:lvl w:ilvl="8" w:tplc="5777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4">
    <w:multiLevelType w:val="hybridMultilevel"/>
    <w:lvl w:ilvl="0" w:tplc="24481665">
      <w:start w:val="1"/>
      <w:numFmt w:val="decimal"/>
      <w:lvlText w:val="%1."/>
      <w:lvlJc w:val="left"/>
      <w:pPr>
        <w:ind w:left="720" w:hanging="360"/>
      </w:pPr>
    </w:lvl>
    <w:lvl w:ilvl="1" w:tplc="24481665" w:tentative="1">
      <w:start w:val="1"/>
      <w:numFmt w:val="lowerLetter"/>
      <w:lvlText w:val="%2."/>
      <w:lvlJc w:val="left"/>
      <w:pPr>
        <w:ind w:left="1440" w:hanging="360"/>
      </w:pPr>
    </w:lvl>
    <w:lvl w:ilvl="2" w:tplc="24481665" w:tentative="1">
      <w:start w:val="1"/>
      <w:numFmt w:val="lowerRoman"/>
      <w:lvlText w:val="%3."/>
      <w:lvlJc w:val="right"/>
      <w:pPr>
        <w:ind w:left="2160" w:hanging="180"/>
      </w:pPr>
    </w:lvl>
    <w:lvl w:ilvl="3" w:tplc="24481665" w:tentative="1">
      <w:start w:val="1"/>
      <w:numFmt w:val="decimal"/>
      <w:lvlText w:val="%4."/>
      <w:lvlJc w:val="left"/>
      <w:pPr>
        <w:ind w:left="2880" w:hanging="360"/>
      </w:pPr>
    </w:lvl>
    <w:lvl w:ilvl="4" w:tplc="24481665" w:tentative="1">
      <w:start w:val="1"/>
      <w:numFmt w:val="lowerLetter"/>
      <w:lvlText w:val="%5."/>
      <w:lvlJc w:val="left"/>
      <w:pPr>
        <w:ind w:left="3600" w:hanging="360"/>
      </w:pPr>
    </w:lvl>
    <w:lvl w:ilvl="5" w:tplc="24481665" w:tentative="1">
      <w:start w:val="1"/>
      <w:numFmt w:val="lowerRoman"/>
      <w:lvlText w:val="%6."/>
      <w:lvlJc w:val="right"/>
      <w:pPr>
        <w:ind w:left="4320" w:hanging="180"/>
      </w:pPr>
    </w:lvl>
    <w:lvl w:ilvl="6" w:tplc="24481665" w:tentative="1">
      <w:start w:val="1"/>
      <w:numFmt w:val="decimal"/>
      <w:lvlText w:val="%7."/>
      <w:lvlJc w:val="left"/>
      <w:pPr>
        <w:ind w:left="5040" w:hanging="360"/>
      </w:pPr>
    </w:lvl>
    <w:lvl w:ilvl="7" w:tplc="24481665" w:tentative="1">
      <w:start w:val="1"/>
      <w:numFmt w:val="lowerLetter"/>
      <w:lvlText w:val="%8."/>
      <w:lvlJc w:val="left"/>
      <w:pPr>
        <w:ind w:left="5760" w:hanging="360"/>
      </w:pPr>
    </w:lvl>
    <w:lvl w:ilvl="8" w:tplc="24481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3">
    <w:multiLevelType w:val="hybridMultilevel"/>
    <w:lvl w:ilvl="0" w:tplc="90506251">
      <w:start w:val="1"/>
      <w:numFmt w:val="decimal"/>
      <w:lvlText w:val="%1."/>
      <w:lvlJc w:val="left"/>
      <w:pPr>
        <w:ind w:left="720" w:hanging="360"/>
      </w:pPr>
    </w:lvl>
    <w:lvl w:ilvl="1" w:tplc="90506251" w:tentative="1">
      <w:start w:val="1"/>
      <w:numFmt w:val="lowerLetter"/>
      <w:lvlText w:val="%2."/>
      <w:lvlJc w:val="left"/>
      <w:pPr>
        <w:ind w:left="1440" w:hanging="360"/>
      </w:pPr>
    </w:lvl>
    <w:lvl w:ilvl="2" w:tplc="90506251" w:tentative="1">
      <w:start w:val="1"/>
      <w:numFmt w:val="lowerRoman"/>
      <w:lvlText w:val="%3."/>
      <w:lvlJc w:val="right"/>
      <w:pPr>
        <w:ind w:left="2160" w:hanging="180"/>
      </w:pPr>
    </w:lvl>
    <w:lvl w:ilvl="3" w:tplc="90506251" w:tentative="1">
      <w:start w:val="1"/>
      <w:numFmt w:val="decimal"/>
      <w:lvlText w:val="%4."/>
      <w:lvlJc w:val="left"/>
      <w:pPr>
        <w:ind w:left="2880" w:hanging="360"/>
      </w:pPr>
    </w:lvl>
    <w:lvl w:ilvl="4" w:tplc="90506251" w:tentative="1">
      <w:start w:val="1"/>
      <w:numFmt w:val="lowerLetter"/>
      <w:lvlText w:val="%5."/>
      <w:lvlJc w:val="left"/>
      <w:pPr>
        <w:ind w:left="3600" w:hanging="360"/>
      </w:pPr>
    </w:lvl>
    <w:lvl w:ilvl="5" w:tplc="90506251" w:tentative="1">
      <w:start w:val="1"/>
      <w:numFmt w:val="lowerRoman"/>
      <w:lvlText w:val="%6."/>
      <w:lvlJc w:val="right"/>
      <w:pPr>
        <w:ind w:left="4320" w:hanging="180"/>
      </w:pPr>
    </w:lvl>
    <w:lvl w:ilvl="6" w:tplc="90506251" w:tentative="1">
      <w:start w:val="1"/>
      <w:numFmt w:val="decimal"/>
      <w:lvlText w:val="%7."/>
      <w:lvlJc w:val="left"/>
      <w:pPr>
        <w:ind w:left="5040" w:hanging="360"/>
      </w:pPr>
    </w:lvl>
    <w:lvl w:ilvl="7" w:tplc="90506251" w:tentative="1">
      <w:start w:val="1"/>
      <w:numFmt w:val="lowerLetter"/>
      <w:lvlText w:val="%8."/>
      <w:lvlJc w:val="left"/>
      <w:pPr>
        <w:ind w:left="5760" w:hanging="360"/>
      </w:pPr>
    </w:lvl>
    <w:lvl w:ilvl="8" w:tplc="90506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2">
    <w:multiLevelType w:val="hybridMultilevel"/>
    <w:lvl w:ilvl="0" w:tplc="73661737">
      <w:start w:val="1"/>
      <w:numFmt w:val="decimal"/>
      <w:lvlText w:val="%1."/>
      <w:lvlJc w:val="left"/>
      <w:pPr>
        <w:ind w:left="720" w:hanging="360"/>
      </w:pPr>
    </w:lvl>
    <w:lvl w:ilvl="1" w:tplc="73661737" w:tentative="1">
      <w:start w:val="1"/>
      <w:numFmt w:val="lowerLetter"/>
      <w:lvlText w:val="%2."/>
      <w:lvlJc w:val="left"/>
      <w:pPr>
        <w:ind w:left="1440" w:hanging="360"/>
      </w:pPr>
    </w:lvl>
    <w:lvl w:ilvl="2" w:tplc="73661737" w:tentative="1">
      <w:start w:val="1"/>
      <w:numFmt w:val="lowerRoman"/>
      <w:lvlText w:val="%3."/>
      <w:lvlJc w:val="right"/>
      <w:pPr>
        <w:ind w:left="2160" w:hanging="180"/>
      </w:pPr>
    </w:lvl>
    <w:lvl w:ilvl="3" w:tplc="73661737" w:tentative="1">
      <w:start w:val="1"/>
      <w:numFmt w:val="decimal"/>
      <w:lvlText w:val="%4."/>
      <w:lvlJc w:val="left"/>
      <w:pPr>
        <w:ind w:left="2880" w:hanging="360"/>
      </w:pPr>
    </w:lvl>
    <w:lvl w:ilvl="4" w:tplc="73661737" w:tentative="1">
      <w:start w:val="1"/>
      <w:numFmt w:val="lowerLetter"/>
      <w:lvlText w:val="%5."/>
      <w:lvlJc w:val="left"/>
      <w:pPr>
        <w:ind w:left="3600" w:hanging="360"/>
      </w:pPr>
    </w:lvl>
    <w:lvl w:ilvl="5" w:tplc="73661737" w:tentative="1">
      <w:start w:val="1"/>
      <w:numFmt w:val="lowerRoman"/>
      <w:lvlText w:val="%6."/>
      <w:lvlJc w:val="right"/>
      <w:pPr>
        <w:ind w:left="4320" w:hanging="180"/>
      </w:pPr>
    </w:lvl>
    <w:lvl w:ilvl="6" w:tplc="73661737" w:tentative="1">
      <w:start w:val="1"/>
      <w:numFmt w:val="decimal"/>
      <w:lvlText w:val="%7."/>
      <w:lvlJc w:val="left"/>
      <w:pPr>
        <w:ind w:left="5040" w:hanging="360"/>
      </w:pPr>
    </w:lvl>
    <w:lvl w:ilvl="7" w:tplc="73661737" w:tentative="1">
      <w:start w:val="1"/>
      <w:numFmt w:val="lowerLetter"/>
      <w:lvlText w:val="%8."/>
      <w:lvlJc w:val="left"/>
      <w:pPr>
        <w:ind w:left="5760" w:hanging="360"/>
      </w:pPr>
    </w:lvl>
    <w:lvl w:ilvl="8" w:tplc="73661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1">
    <w:multiLevelType w:val="hybridMultilevel"/>
    <w:lvl w:ilvl="0" w:tplc="60876330">
      <w:start w:val="1"/>
      <w:numFmt w:val="decimal"/>
      <w:lvlText w:val="%1."/>
      <w:lvlJc w:val="left"/>
      <w:pPr>
        <w:ind w:left="720" w:hanging="360"/>
      </w:pPr>
    </w:lvl>
    <w:lvl w:ilvl="1" w:tplc="60876330" w:tentative="1">
      <w:start w:val="1"/>
      <w:numFmt w:val="lowerLetter"/>
      <w:lvlText w:val="%2."/>
      <w:lvlJc w:val="left"/>
      <w:pPr>
        <w:ind w:left="1440" w:hanging="360"/>
      </w:pPr>
    </w:lvl>
    <w:lvl w:ilvl="2" w:tplc="60876330" w:tentative="1">
      <w:start w:val="1"/>
      <w:numFmt w:val="lowerRoman"/>
      <w:lvlText w:val="%3."/>
      <w:lvlJc w:val="right"/>
      <w:pPr>
        <w:ind w:left="2160" w:hanging="180"/>
      </w:pPr>
    </w:lvl>
    <w:lvl w:ilvl="3" w:tplc="60876330" w:tentative="1">
      <w:start w:val="1"/>
      <w:numFmt w:val="decimal"/>
      <w:lvlText w:val="%4."/>
      <w:lvlJc w:val="left"/>
      <w:pPr>
        <w:ind w:left="2880" w:hanging="360"/>
      </w:pPr>
    </w:lvl>
    <w:lvl w:ilvl="4" w:tplc="60876330" w:tentative="1">
      <w:start w:val="1"/>
      <w:numFmt w:val="lowerLetter"/>
      <w:lvlText w:val="%5."/>
      <w:lvlJc w:val="left"/>
      <w:pPr>
        <w:ind w:left="3600" w:hanging="360"/>
      </w:pPr>
    </w:lvl>
    <w:lvl w:ilvl="5" w:tplc="60876330" w:tentative="1">
      <w:start w:val="1"/>
      <w:numFmt w:val="lowerRoman"/>
      <w:lvlText w:val="%6."/>
      <w:lvlJc w:val="right"/>
      <w:pPr>
        <w:ind w:left="4320" w:hanging="180"/>
      </w:pPr>
    </w:lvl>
    <w:lvl w:ilvl="6" w:tplc="60876330" w:tentative="1">
      <w:start w:val="1"/>
      <w:numFmt w:val="decimal"/>
      <w:lvlText w:val="%7."/>
      <w:lvlJc w:val="left"/>
      <w:pPr>
        <w:ind w:left="5040" w:hanging="360"/>
      </w:pPr>
    </w:lvl>
    <w:lvl w:ilvl="7" w:tplc="60876330" w:tentative="1">
      <w:start w:val="1"/>
      <w:numFmt w:val="lowerLetter"/>
      <w:lvlText w:val="%8."/>
      <w:lvlJc w:val="left"/>
      <w:pPr>
        <w:ind w:left="5760" w:hanging="360"/>
      </w:pPr>
    </w:lvl>
    <w:lvl w:ilvl="8" w:tplc="6087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0">
    <w:multiLevelType w:val="hybridMultilevel"/>
    <w:lvl w:ilvl="0" w:tplc="73542040">
      <w:start w:val="1"/>
      <w:numFmt w:val="decimal"/>
      <w:lvlText w:val="%1."/>
      <w:lvlJc w:val="left"/>
      <w:pPr>
        <w:ind w:left="720" w:hanging="360"/>
      </w:pPr>
    </w:lvl>
    <w:lvl w:ilvl="1" w:tplc="73542040" w:tentative="1">
      <w:start w:val="1"/>
      <w:numFmt w:val="lowerLetter"/>
      <w:lvlText w:val="%2."/>
      <w:lvlJc w:val="left"/>
      <w:pPr>
        <w:ind w:left="1440" w:hanging="360"/>
      </w:pPr>
    </w:lvl>
    <w:lvl w:ilvl="2" w:tplc="73542040" w:tentative="1">
      <w:start w:val="1"/>
      <w:numFmt w:val="lowerRoman"/>
      <w:lvlText w:val="%3."/>
      <w:lvlJc w:val="right"/>
      <w:pPr>
        <w:ind w:left="2160" w:hanging="180"/>
      </w:pPr>
    </w:lvl>
    <w:lvl w:ilvl="3" w:tplc="73542040" w:tentative="1">
      <w:start w:val="1"/>
      <w:numFmt w:val="decimal"/>
      <w:lvlText w:val="%4."/>
      <w:lvlJc w:val="left"/>
      <w:pPr>
        <w:ind w:left="2880" w:hanging="360"/>
      </w:pPr>
    </w:lvl>
    <w:lvl w:ilvl="4" w:tplc="73542040" w:tentative="1">
      <w:start w:val="1"/>
      <w:numFmt w:val="lowerLetter"/>
      <w:lvlText w:val="%5."/>
      <w:lvlJc w:val="left"/>
      <w:pPr>
        <w:ind w:left="3600" w:hanging="360"/>
      </w:pPr>
    </w:lvl>
    <w:lvl w:ilvl="5" w:tplc="73542040" w:tentative="1">
      <w:start w:val="1"/>
      <w:numFmt w:val="lowerRoman"/>
      <w:lvlText w:val="%6."/>
      <w:lvlJc w:val="right"/>
      <w:pPr>
        <w:ind w:left="4320" w:hanging="180"/>
      </w:pPr>
    </w:lvl>
    <w:lvl w:ilvl="6" w:tplc="73542040" w:tentative="1">
      <w:start w:val="1"/>
      <w:numFmt w:val="decimal"/>
      <w:lvlText w:val="%7."/>
      <w:lvlJc w:val="left"/>
      <w:pPr>
        <w:ind w:left="5040" w:hanging="360"/>
      </w:pPr>
    </w:lvl>
    <w:lvl w:ilvl="7" w:tplc="73542040" w:tentative="1">
      <w:start w:val="1"/>
      <w:numFmt w:val="lowerLetter"/>
      <w:lvlText w:val="%8."/>
      <w:lvlJc w:val="left"/>
      <w:pPr>
        <w:ind w:left="5760" w:hanging="360"/>
      </w:pPr>
    </w:lvl>
    <w:lvl w:ilvl="8" w:tplc="73542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9">
    <w:multiLevelType w:val="hybridMultilevel"/>
    <w:lvl w:ilvl="0" w:tplc="35805508">
      <w:start w:val="1"/>
      <w:numFmt w:val="decimal"/>
      <w:lvlText w:val="%1."/>
      <w:lvlJc w:val="left"/>
      <w:pPr>
        <w:ind w:left="720" w:hanging="360"/>
      </w:pPr>
    </w:lvl>
    <w:lvl w:ilvl="1" w:tplc="35805508" w:tentative="1">
      <w:start w:val="1"/>
      <w:numFmt w:val="lowerLetter"/>
      <w:lvlText w:val="%2."/>
      <w:lvlJc w:val="left"/>
      <w:pPr>
        <w:ind w:left="1440" w:hanging="360"/>
      </w:pPr>
    </w:lvl>
    <w:lvl w:ilvl="2" w:tplc="35805508" w:tentative="1">
      <w:start w:val="1"/>
      <w:numFmt w:val="lowerRoman"/>
      <w:lvlText w:val="%3."/>
      <w:lvlJc w:val="right"/>
      <w:pPr>
        <w:ind w:left="2160" w:hanging="180"/>
      </w:pPr>
    </w:lvl>
    <w:lvl w:ilvl="3" w:tplc="35805508" w:tentative="1">
      <w:start w:val="1"/>
      <w:numFmt w:val="decimal"/>
      <w:lvlText w:val="%4."/>
      <w:lvlJc w:val="left"/>
      <w:pPr>
        <w:ind w:left="2880" w:hanging="360"/>
      </w:pPr>
    </w:lvl>
    <w:lvl w:ilvl="4" w:tplc="35805508" w:tentative="1">
      <w:start w:val="1"/>
      <w:numFmt w:val="lowerLetter"/>
      <w:lvlText w:val="%5."/>
      <w:lvlJc w:val="left"/>
      <w:pPr>
        <w:ind w:left="3600" w:hanging="360"/>
      </w:pPr>
    </w:lvl>
    <w:lvl w:ilvl="5" w:tplc="35805508" w:tentative="1">
      <w:start w:val="1"/>
      <w:numFmt w:val="lowerRoman"/>
      <w:lvlText w:val="%6."/>
      <w:lvlJc w:val="right"/>
      <w:pPr>
        <w:ind w:left="4320" w:hanging="180"/>
      </w:pPr>
    </w:lvl>
    <w:lvl w:ilvl="6" w:tplc="35805508" w:tentative="1">
      <w:start w:val="1"/>
      <w:numFmt w:val="decimal"/>
      <w:lvlText w:val="%7."/>
      <w:lvlJc w:val="left"/>
      <w:pPr>
        <w:ind w:left="5040" w:hanging="360"/>
      </w:pPr>
    </w:lvl>
    <w:lvl w:ilvl="7" w:tplc="35805508" w:tentative="1">
      <w:start w:val="1"/>
      <w:numFmt w:val="lowerLetter"/>
      <w:lvlText w:val="%8."/>
      <w:lvlJc w:val="left"/>
      <w:pPr>
        <w:ind w:left="5760" w:hanging="360"/>
      </w:pPr>
    </w:lvl>
    <w:lvl w:ilvl="8" w:tplc="3580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8">
    <w:multiLevelType w:val="hybridMultilevel"/>
    <w:lvl w:ilvl="0" w:tplc="62562593">
      <w:start w:val="1"/>
      <w:numFmt w:val="decimal"/>
      <w:lvlText w:val="%1."/>
      <w:lvlJc w:val="left"/>
      <w:pPr>
        <w:ind w:left="720" w:hanging="360"/>
      </w:pPr>
    </w:lvl>
    <w:lvl w:ilvl="1" w:tplc="62562593" w:tentative="1">
      <w:start w:val="1"/>
      <w:numFmt w:val="lowerLetter"/>
      <w:lvlText w:val="%2."/>
      <w:lvlJc w:val="left"/>
      <w:pPr>
        <w:ind w:left="1440" w:hanging="360"/>
      </w:pPr>
    </w:lvl>
    <w:lvl w:ilvl="2" w:tplc="62562593" w:tentative="1">
      <w:start w:val="1"/>
      <w:numFmt w:val="lowerRoman"/>
      <w:lvlText w:val="%3."/>
      <w:lvlJc w:val="right"/>
      <w:pPr>
        <w:ind w:left="2160" w:hanging="180"/>
      </w:pPr>
    </w:lvl>
    <w:lvl w:ilvl="3" w:tplc="62562593" w:tentative="1">
      <w:start w:val="1"/>
      <w:numFmt w:val="decimal"/>
      <w:lvlText w:val="%4."/>
      <w:lvlJc w:val="left"/>
      <w:pPr>
        <w:ind w:left="2880" w:hanging="360"/>
      </w:pPr>
    </w:lvl>
    <w:lvl w:ilvl="4" w:tplc="62562593" w:tentative="1">
      <w:start w:val="1"/>
      <w:numFmt w:val="lowerLetter"/>
      <w:lvlText w:val="%5."/>
      <w:lvlJc w:val="left"/>
      <w:pPr>
        <w:ind w:left="3600" w:hanging="360"/>
      </w:pPr>
    </w:lvl>
    <w:lvl w:ilvl="5" w:tplc="62562593" w:tentative="1">
      <w:start w:val="1"/>
      <w:numFmt w:val="lowerRoman"/>
      <w:lvlText w:val="%6."/>
      <w:lvlJc w:val="right"/>
      <w:pPr>
        <w:ind w:left="4320" w:hanging="180"/>
      </w:pPr>
    </w:lvl>
    <w:lvl w:ilvl="6" w:tplc="62562593" w:tentative="1">
      <w:start w:val="1"/>
      <w:numFmt w:val="decimal"/>
      <w:lvlText w:val="%7."/>
      <w:lvlJc w:val="left"/>
      <w:pPr>
        <w:ind w:left="5040" w:hanging="360"/>
      </w:pPr>
    </w:lvl>
    <w:lvl w:ilvl="7" w:tplc="62562593" w:tentative="1">
      <w:start w:val="1"/>
      <w:numFmt w:val="lowerLetter"/>
      <w:lvlText w:val="%8."/>
      <w:lvlJc w:val="left"/>
      <w:pPr>
        <w:ind w:left="5760" w:hanging="360"/>
      </w:pPr>
    </w:lvl>
    <w:lvl w:ilvl="8" w:tplc="6256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7">
    <w:multiLevelType w:val="hybridMultilevel"/>
    <w:lvl w:ilvl="0" w:tplc="86987518">
      <w:start w:val="1"/>
      <w:numFmt w:val="decimal"/>
      <w:lvlText w:val="%1."/>
      <w:lvlJc w:val="left"/>
      <w:pPr>
        <w:ind w:left="720" w:hanging="360"/>
      </w:pPr>
    </w:lvl>
    <w:lvl w:ilvl="1" w:tplc="86987518" w:tentative="1">
      <w:start w:val="1"/>
      <w:numFmt w:val="lowerLetter"/>
      <w:lvlText w:val="%2."/>
      <w:lvlJc w:val="left"/>
      <w:pPr>
        <w:ind w:left="1440" w:hanging="360"/>
      </w:pPr>
    </w:lvl>
    <w:lvl w:ilvl="2" w:tplc="86987518" w:tentative="1">
      <w:start w:val="1"/>
      <w:numFmt w:val="lowerRoman"/>
      <w:lvlText w:val="%3."/>
      <w:lvlJc w:val="right"/>
      <w:pPr>
        <w:ind w:left="2160" w:hanging="180"/>
      </w:pPr>
    </w:lvl>
    <w:lvl w:ilvl="3" w:tplc="86987518" w:tentative="1">
      <w:start w:val="1"/>
      <w:numFmt w:val="decimal"/>
      <w:lvlText w:val="%4."/>
      <w:lvlJc w:val="left"/>
      <w:pPr>
        <w:ind w:left="2880" w:hanging="360"/>
      </w:pPr>
    </w:lvl>
    <w:lvl w:ilvl="4" w:tplc="86987518" w:tentative="1">
      <w:start w:val="1"/>
      <w:numFmt w:val="lowerLetter"/>
      <w:lvlText w:val="%5."/>
      <w:lvlJc w:val="left"/>
      <w:pPr>
        <w:ind w:left="3600" w:hanging="360"/>
      </w:pPr>
    </w:lvl>
    <w:lvl w:ilvl="5" w:tplc="86987518" w:tentative="1">
      <w:start w:val="1"/>
      <w:numFmt w:val="lowerRoman"/>
      <w:lvlText w:val="%6."/>
      <w:lvlJc w:val="right"/>
      <w:pPr>
        <w:ind w:left="4320" w:hanging="180"/>
      </w:pPr>
    </w:lvl>
    <w:lvl w:ilvl="6" w:tplc="86987518" w:tentative="1">
      <w:start w:val="1"/>
      <w:numFmt w:val="decimal"/>
      <w:lvlText w:val="%7."/>
      <w:lvlJc w:val="left"/>
      <w:pPr>
        <w:ind w:left="5040" w:hanging="360"/>
      </w:pPr>
    </w:lvl>
    <w:lvl w:ilvl="7" w:tplc="86987518" w:tentative="1">
      <w:start w:val="1"/>
      <w:numFmt w:val="lowerLetter"/>
      <w:lvlText w:val="%8."/>
      <w:lvlJc w:val="left"/>
      <w:pPr>
        <w:ind w:left="5760" w:hanging="360"/>
      </w:pPr>
    </w:lvl>
    <w:lvl w:ilvl="8" w:tplc="86987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6">
    <w:multiLevelType w:val="hybridMultilevel"/>
    <w:lvl w:ilvl="0" w:tplc="40085090">
      <w:start w:val="1"/>
      <w:numFmt w:val="decimal"/>
      <w:lvlText w:val="%1."/>
      <w:lvlJc w:val="left"/>
      <w:pPr>
        <w:ind w:left="720" w:hanging="360"/>
      </w:pPr>
    </w:lvl>
    <w:lvl w:ilvl="1" w:tplc="40085090" w:tentative="1">
      <w:start w:val="1"/>
      <w:numFmt w:val="lowerLetter"/>
      <w:lvlText w:val="%2."/>
      <w:lvlJc w:val="left"/>
      <w:pPr>
        <w:ind w:left="1440" w:hanging="360"/>
      </w:pPr>
    </w:lvl>
    <w:lvl w:ilvl="2" w:tplc="40085090" w:tentative="1">
      <w:start w:val="1"/>
      <w:numFmt w:val="lowerRoman"/>
      <w:lvlText w:val="%3."/>
      <w:lvlJc w:val="right"/>
      <w:pPr>
        <w:ind w:left="2160" w:hanging="180"/>
      </w:pPr>
    </w:lvl>
    <w:lvl w:ilvl="3" w:tplc="40085090" w:tentative="1">
      <w:start w:val="1"/>
      <w:numFmt w:val="decimal"/>
      <w:lvlText w:val="%4."/>
      <w:lvlJc w:val="left"/>
      <w:pPr>
        <w:ind w:left="2880" w:hanging="360"/>
      </w:pPr>
    </w:lvl>
    <w:lvl w:ilvl="4" w:tplc="40085090" w:tentative="1">
      <w:start w:val="1"/>
      <w:numFmt w:val="lowerLetter"/>
      <w:lvlText w:val="%5."/>
      <w:lvlJc w:val="left"/>
      <w:pPr>
        <w:ind w:left="3600" w:hanging="360"/>
      </w:pPr>
    </w:lvl>
    <w:lvl w:ilvl="5" w:tplc="40085090" w:tentative="1">
      <w:start w:val="1"/>
      <w:numFmt w:val="lowerRoman"/>
      <w:lvlText w:val="%6."/>
      <w:lvlJc w:val="right"/>
      <w:pPr>
        <w:ind w:left="4320" w:hanging="180"/>
      </w:pPr>
    </w:lvl>
    <w:lvl w:ilvl="6" w:tplc="40085090" w:tentative="1">
      <w:start w:val="1"/>
      <w:numFmt w:val="decimal"/>
      <w:lvlText w:val="%7."/>
      <w:lvlJc w:val="left"/>
      <w:pPr>
        <w:ind w:left="5040" w:hanging="360"/>
      </w:pPr>
    </w:lvl>
    <w:lvl w:ilvl="7" w:tplc="40085090" w:tentative="1">
      <w:start w:val="1"/>
      <w:numFmt w:val="lowerLetter"/>
      <w:lvlText w:val="%8."/>
      <w:lvlJc w:val="left"/>
      <w:pPr>
        <w:ind w:left="5760" w:hanging="360"/>
      </w:pPr>
    </w:lvl>
    <w:lvl w:ilvl="8" w:tplc="4008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5">
    <w:multiLevelType w:val="hybridMultilevel"/>
    <w:lvl w:ilvl="0" w:tplc="69608045">
      <w:start w:val="1"/>
      <w:numFmt w:val="decimal"/>
      <w:lvlText w:val="%1."/>
      <w:lvlJc w:val="left"/>
      <w:pPr>
        <w:ind w:left="720" w:hanging="360"/>
      </w:pPr>
    </w:lvl>
    <w:lvl w:ilvl="1" w:tplc="69608045" w:tentative="1">
      <w:start w:val="1"/>
      <w:numFmt w:val="lowerLetter"/>
      <w:lvlText w:val="%2."/>
      <w:lvlJc w:val="left"/>
      <w:pPr>
        <w:ind w:left="1440" w:hanging="360"/>
      </w:pPr>
    </w:lvl>
    <w:lvl w:ilvl="2" w:tplc="69608045" w:tentative="1">
      <w:start w:val="1"/>
      <w:numFmt w:val="lowerRoman"/>
      <w:lvlText w:val="%3."/>
      <w:lvlJc w:val="right"/>
      <w:pPr>
        <w:ind w:left="2160" w:hanging="180"/>
      </w:pPr>
    </w:lvl>
    <w:lvl w:ilvl="3" w:tplc="69608045" w:tentative="1">
      <w:start w:val="1"/>
      <w:numFmt w:val="decimal"/>
      <w:lvlText w:val="%4."/>
      <w:lvlJc w:val="left"/>
      <w:pPr>
        <w:ind w:left="2880" w:hanging="360"/>
      </w:pPr>
    </w:lvl>
    <w:lvl w:ilvl="4" w:tplc="69608045" w:tentative="1">
      <w:start w:val="1"/>
      <w:numFmt w:val="lowerLetter"/>
      <w:lvlText w:val="%5."/>
      <w:lvlJc w:val="left"/>
      <w:pPr>
        <w:ind w:left="3600" w:hanging="360"/>
      </w:pPr>
    </w:lvl>
    <w:lvl w:ilvl="5" w:tplc="69608045" w:tentative="1">
      <w:start w:val="1"/>
      <w:numFmt w:val="lowerRoman"/>
      <w:lvlText w:val="%6."/>
      <w:lvlJc w:val="right"/>
      <w:pPr>
        <w:ind w:left="4320" w:hanging="180"/>
      </w:pPr>
    </w:lvl>
    <w:lvl w:ilvl="6" w:tplc="69608045" w:tentative="1">
      <w:start w:val="1"/>
      <w:numFmt w:val="decimal"/>
      <w:lvlText w:val="%7."/>
      <w:lvlJc w:val="left"/>
      <w:pPr>
        <w:ind w:left="5040" w:hanging="360"/>
      </w:pPr>
    </w:lvl>
    <w:lvl w:ilvl="7" w:tplc="69608045" w:tentative="1">
      <w:start w:val="1"/>
      <w:numFmt w:val="lowerLetter"/>
      <w:lvlText w:val="%8."/>
      <w:lvlJc w:val="left"/>
      <w:pPr>
        <w:ind w:left="5760" w:hanging="360"/>
      </w:pPr>
    </w:lvl>
    <w:lvl w:ilvl="8" w:tplc="69608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4">
    <w:multiLevelType w:val="hybridMultilevel"/>
    <w:lvl w:ilvl="0" w:tplc="99348102">
      <w:start w:val="1"/>
      <w:numFmt w:val="decimal"/>
      <w:lvlText w:val="%1."/>
      <w:lvlJc w:val="left"/>
      <w:pPr>
        <w:ind w:left="720" w:hanging="360"/>
      </w:pPr>
    </w:lvl>
    <w:lvl w:ilvl="1" w:tplc="99348102" w:tentative="1">
      <w:start w:val="1"/>
      <w:numFmt w:val="lowerLetter"/>
      <w:lvlText w:val="%2."/>
      <w:lvlJc w:val="left"/>
      <w:pPr>
        <w:ind w:left="1440" w:hanging="360"/>
      </w:pPr>
    </w:lvl>
    <w:lvl w:ilvl="2" w:tplc="99348102" w:tentative="1">
      <w:start w:val="1"/>
      <w:numFmt w:val="lowerRoman"/>
      <w:lvlText w:val="%3."/>
      <w:lvlJc w:val="right"/>
      <w:pPr>
        <w:ind w:left="2160" w:hanging="180"/>
      </w:pPr>
    </w:lvl>
    <w:lvl w:ilvl="3" w:tplc="99348102" w:tentative="1">
      <w:start w:val="1"/>
      <w:numFmt w:val="decimal"/>
      <w:lvlText w:val="%4."/>
      <w:lvlJc w:val="left"/>
      <w:pPr>
        <w:ind w:left="2880" w:hanging="360"/>
      </w:pPr>
    </w:lvl>
    <w:lvl w:ilvl="4" w:tplc="99348102" w:tentative="1">
      <w:start w:val="1"/>
      <w:numFmt w:val="lowerLetter"/>
      <w:lvlText w:val="%5."/>
      <w:lvlJc w:val="left"/>
      <w:pPr>
        <w:ind w:left="3600" w:hanging="360"/>
      </w:pPr>
    </w:lvl>
    <w:lvl w:ilvl="5" w:tplc="99348102" w:tentative="1">
      <w:start w:val="1"/>
      <w:numFmt w:val="lowerRoman"/>
      <w:lvlText w:val="%6."/>
      <w:lvlJc w:val="right"/>
      <w:pPr>
        <w:ind w:left="4320" w:hanging="180"/>
      </w:pPr>
    </w:lvl>
    <w:lvl w:ilvl="6" w:tplc="99348102" w:tentative="1">
      <w:start w:val="1"/>
      <w:numFmt w:val="decimal"/>
      <w:lvlText w:val="%7."/>
      <w:lvlJc w:val="left"/>
      <w:pPr>
        <w:ind w:left="5040" w:hanging="360"/>
      </w:pPr>
    </w:lvl>
    <w:lvl w:ilvl="7" w:tplc="99348102" w:tentative="1">
      <w:start w:val="1"/>
      <w:numFmt w:val="lowerLetter"/>
      <w:lvlText w:val="%8."/>
      <w:lvlJc w:val="left"/>
      <w:pPr>
        <w:ind w:left="5760" w:hanging="360"/>
      </w:pPr>
    </w:lvl>
    <w:lvl w:ilvl="8" w:tplc="99348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3">
    <w:multiLevelType w:val="hybridMultilevel"/>
    <w:lvl w:ilvl="0" w:tplc="71242692">
      <w:start w:val="1"/>
      <w:numFmt w:val="decimal"/>
      <w:lvlText w:val="%1."/>
      <w:lvlJc w:val="left"/>
      <w:pPr>
        <w:ind w:left="720" w:hanging="360"/>
      </w:pPr>
    </w:lvl>
    <w:lvl w:ilvl="1" w:tplc="71242692" w:tentative="1">
      <w:start w:val="1"/>
      <w:numFmt w:val="lowerLetter"/>
      <w:lvlText w:val="%2."/>
      <w:lvlJc w:val="left"/>
      <w:pPr>
        <w:ind w:left="1440" w:hanging="360"/>
      </w:pPr>
    </w:lvl>
    <w:lvl w:ilvl="2" w:tplc="71242692" w:tentative="1">
      <w:start w:val="1"/>
      <w:numFmt w:val="lowerRoman"/>
      <w:lvlText w:val="%3."/>
      <w:lvlJc w:val="right"/>
      <w:pPr>
        <w:ind w:left="2160" w:hanging="180"/>
      </w:pPr>
    </w:lvl>
    <w:lvl w:ilvl="3" w:tplc="71242692" w:tentative="1">
      <w:start w:val="1"/>
      <w:numFmt w:val="decimal"/>
      <w:lvlText w:val="%4."/>
      <w:lvlJc w:val="left"/>
      <w:pPr>
        <w:ind w:left="2880" w:hanging="360"/>
      </w:pPr>
    </w:lvl>
    <w:lvl w:ilvl="4" w:tplc="71242692" w:tentative="1">
      <w:start w:val="1"/>
      <w:numFmt w:val="lowerLetter"/>
      <w:lvlText w:val="%5."/>
      <w:lvlJc w:val="left"/>
      <w:pPr>
        <w:ind w:left="3600" w:hanging="360"/>
      </w:pPr>
    </w:lvl>
    <w:lvl w:ilvl="5" w:tplc="71242692" w:tentative="1">
      <w:start w:val="1"/>
      <w:numFmt w:val="lowerRoman"/>
      <w:lvlText w:val="%6."/>
      <w:lvlJc w:val="right"/>
      <w:pPr>
        <w:ind w:left="4320" w:hanging="180"/>
      </w:pPr>
    </w:lvl>
    <w:lvl w:ilvl="6" w:tplc="71242692" w:tentative="1">
      <w:start w:val="1"/>
      <w:numFmt w:val="decimal"/>
      <w:lvlText w:val="%7."/>
      <w:lvlJc w:val="left"/>
      <w:pPr>
        <w:ind w:left="5040" w:hanging="360"/>
      </w:pPr>
    </w:lvl>
    <w:lvl w:ilvl="7" w:tplc="71242692" w:tentative="1">
      <w:start w:val="1"/>
      <w:numFmt w:val="lowerLetter"/>
      <w:lvlText w:val="%8."/>
      <w:lvlJc w:val="left"/>
      <w:pPr>
        <w:ind w:left="5760" w:hanging="360"/>
      </w:pPr>
    </w:lvl>
    <w:lvl w:ilvl="8" w:tplc="71242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2">
    <w:multiLevelType w:val="hybridMultilevel"/>
    <w:lvl w:ilvl="0" w:tplc="32644569">
      <w:start w:val="1"/>
      <w:numFmt w:val="decimal"/>
      <w:lvlText w:val="%1."/>
      <w:lvlJc w:val="left"/>
      <w:pPr>
        <w:ind w:left="720" w:hanging="360"/>
      </w:pPr>
    </w:lvl>
    <w:lvl w:ilvl="1" w:tplc="32644569" w:tentative="1">
      <w:start w:val="1"/>
      <w:numFmt w:val="lowerLetter"/>
      <w:lvlText w:val="%2."/>
      <w:lvlJc w:val="left"/>
      <w:pPr>
        <w:ind w:left="1440" w:hanging="360"/>
      </w:pPr>
    </w:lvl>
    <w:lvl w:ilvl="2" w:tplc="32644569" w:tentative="1">
      <w:start w:val="1"/>
      <w:numFmt w:val="lowerRoman"/>
      <w:lvlText w:val="%3."/>
      <w:lvlJc w:val="right"/>
      <w:pPr>
        <w:ind w:left="2160" w:hanging="180"/>
      </w:pPr>
    </w:lvl>
    <w:lvl w:ilvl="3" w:tplc="32644569" w:tentative="1">
      <w:start w:val="1"/>
      <w:numFmt w:val="decimal"/>
      <w:lvlText w:val="%4."/>
      <w:lvlJc w:val="left"/>
      <w:pPr>
        <w:ind w:left="2880" w:hanging="360"/>
      </w:pPr>
    </w:lvl>
    <w:lvl w:ilvl="4" w:tplc="32644569" w:tentative="1">
      <w:start w:val="1"/>
      <w:numFmt w:val="lowerLetter"/>
      <w:lvlText w:val="%5."/>
      <w:lvlJc w:val="left"/>
      <w:pPr>
        <w:ind w:left="3600" w:hanging="360"/>
      </w:pPr>
    </w:lvl>
    <w:lvl w:ilvl="5" w:tplc="32644569" w:tentative="1">
      <w:start w:val="1"/>
      <w:numFmt w:val="lowerRoman"/>
      <w:lvlText w:val="%6."/>
      <w:lvlJc w:val="right"/>
      <w:pPr>
        <w:ind w:left="4320" w:hanging="180"/>
      </w:pPr>
    </w:lvl>
    <w:lvl w:ilvl="6" w:tplc="32644569" w:tentative="1">
      <w:start w:val="1"/>
      <w:numFmt w:val="decimal"/>
      <w:lvlText w:val="%7."/>
      <w:lvlJc w:val="left"/>
      <w:pPr>
        <w:ind w:left="5040" w:hanging="360"/>
      </w:pPr>
    </w:lvl>
    <w:lvl w:ilvl="7" w:tplc="32644569" w:tentative="1">
      <w:start w:val="1"/>
      <w:numFmt w:val="lowerLetter"/>
      <w:lvlText w:val="%8."/>
      <w:lvlJc w:val="left"/>
      <w:pPr>
        <w:ind w:left="5760" w:hanging="360"/>
      </w:pPr>
    </w:lvl>
    <w:lvl w:ilvl="8" w:tplc="32644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1">
    <w:multiLevelType w:val="hybridMultilevel"/>
    <w:lvl w:ilvl="0" w:tplc="76645646">
      <w:start w:val="1"/>
      <w:numFmt w:val="decimal"/>
      <w:lvlText w:val="%1."/>
      <w:lvlJc w:val="left"/>
      <w:pPr>
        <w:ind w:left="720" w:hanging="360"/>
      </w:pPr>
    </w:lvl>
    <w:lvl w:ilvl="1" w:tplc="76645646" w:tentative="1">
      <w:start w:val="1"/>
      <w:numFmt w:val="lowerLetter"/>
      <w:lvlText w:val="%2."/>
      <w:lvlJc w:val="left"/>
      <w:pPr>
        <w:ind w:left="1440" w:hanging="360"/>
      </w:pPr>
    </w:lvl>
    <w:lvl w:ilvl="2" w:tplc="76645646" w:tentative="1">
      <w:start w:val="1"/>
      <w:numFmt w:val="lowerRoman"/>
      <w:lvlText w:val="%3."/>
      <w:lvlJc w:val="right"/>
      <w:pPr>
        <w:ind w:left="2160" w:hanging="180"/>
      </w:pPr>
    </w:lvl>
    <w:lvl w:ilvl="3" w:tplc="76645646" w:tentative="1">
      <w:start w:val="1"/>
      <w:numFmt w:val="decimal"/>
      <w:lvlText w:val="%4."/>
      <w:lvlJc w:val="left"/>
      <w:pPr>
        <w:ind w:left="2880" w:hanging="360"/>
      </w:pPr>
    </w:lvl>
    <w:lvl w:ilvl="4" w:tplc="76645646" w:tentative="1">
      <w:start w:val="1"/>
      <w:numFmt w:val="lowerLetter"/>
      <w:lvlText w:val="%5."/>
      <w:lvlJc w:val="left"/>
      <w:pPr>
        <w:ind w:left="3600" w:hanging="360"/>
      </w:pPr>
    </w:lvl>
    <w:lvl w:ilvl="5" w:tplc="76645646" w:tentative="1">
      <w:start w:val="1"/>
      <w:numFmt w:val="lowerRoman"/>
      <w:lvlText w:val="%6."/>
      <w:lvlJc w:val="right"/>
      <w:pPr>
        <w:ind w:left="4320" w:hanging="180"/>
      </w:pPr>
    </w:lvl>
    <w:lvl w:ilvl="6" w:tplc="76645646" w:tentative="1">
      <w:start w:val="1"/>
      <w:numFmt w:val="decimal"/>
      <w:lvlText w:val="%7."/>
      <w:lvlJc w:val="left"/>
      <w:pPr>
        <w:ind w:left="5040" w:hanging="360"/>
      </w:pPr>
    </w:lvl>
    <w:lvl w:ilvl="7" w:tplc="76645646" w:tentative="1">
      <w:start w:val="1"/>
      <w:numFmt w:val="lowerLetter"/>
      <w:lvlText w:val="%8."/>
      <w:lvlJc w:val="left"/>
      <w:pPr>
        <w:ind w:left="5760" w:hanging="360"/>
      </w:pPr>
    </w:lvl>
    <w:lvl w:ilvl="8" w:tplc="76645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0">
    <w:multiLevelType w:val="hybridMultilevel"/>
    <w:lvl w:ilvl="0" w:tplc="42386856">
      <w:start w:val="1"/>
      <w:numFmt w:val="decimal"/>
      <w:lvlText w:val="%1."/>
      <w:lvlJc w:val="left"/>
      <w:pPr>
        <w:ind w:left="720" w:hanging="360"/>
      </w:pPr>
    </w:lvl>
    <w:lvl w:ilvl="1" w:tplc="42386856" w:tentative="1">
      <w:start w:val="1"/>
      <w:numFmt w:val="lowerLetter"/>
      <w:lvlText w:val="%2."/>
      <w:lvlJc w:val="left"/>
      <w:pPr>
        <w:ind w:left="1440" w:hanging="360"/>
      </w:pPr>
    </w:lvl>
    <w:lvl w:ilvl="2" w:tplc="42386856" w:tentative="1">
      <w:start w:val="1"/>
      <w:numFmt w:val="lowerRoman"/>
      <w:lvlText w:val="%3."/>
      <w:lvlJc w:val="right"/>
      <w:pPr>
        <w:ind w:left="2160" w:hanging="180"/>
      </w:pPr>
    </w:lvl>
    <w:lvl w:ilvl="3" w:tplc="42386856" w:tentative="1">
      <w:start w:val="1"/>
      <w:numFmt w:val="decimal"/>
      <w:lvlText w:val="%4."/>
      <w:lvlJc w:val="left"/>
      <w:pPr>
        <w:ind w:left="2880" w:hanging="360"/>
      </w:pPr>
    </w:lvl>
    <w:lvl w:ilvl="4" w:tplc="42386856" w:tentative="1">
      <w:start w:val="1"/>
      <w:numFmt w:val="lowerLetter"/>
      <w:lvlText w:val="%5."/>
      <w:lvlJc w:val="left"/>
      <w:pPr>
        <w:ind w:left="3600" w:hanging="360"/>
      </w:pPr>
    </w:lvl>
    <w:lvl w:ilvl="5" w:tplc="42386856" w:tentative="1">
      <w:start w:val="1"/>
      <w:numFmt w:val="lowerRoman"/>
      <w:lvlText w:val="%6."/>
      <w:lvlJc w:val="right"/>
      <w:pPr>
        <w:ind w:left="4320" w:hanging="180"/>
      </w:pPr>
    </w:lvl>
    <w:lvl w:ilvl="6" w:tplc="42386856" w:tentative="1">
      <w:start w:val="1"/>
      <w:numFmt w:val="decimal"/>
      <w:lvlText w:val="%7."/>
      <w:lvlJc w:val="left"/>
      <w:pPr>
        <w:ind w:left="5040" w:hanging="360"/>
      </w:pPr>
    </w:lvl>
    <w:lvl w:ilvl="7" w:tplc="42386856" w:tentative="1">
      <w:start w:val="1"/>
      <w:numFmt w:val="lowerLetter"/>
      <w:lvlText w:val="%8."/>
      <w:lvlJc w:val="left"/>
      <w:pPr>
        <w:ind w:left="5760" w:hanging="360"/>
      </w:pPr>
    </w:lvl>
    <w:lvl w:ilvl="8" w:tplc="42386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9">
    <w:multiLevelType w:val="hybridMultilevel"/>
    <w:lvl w:ilvl="0" w:tplc="45752201">
      <w:start w:val="1"/>
      <w:numFmt w:val="decimal"/>
      <w:lvlText w:val="%1."/>
      <w:lvlJc w:val="left"/>
      <w:pPr>
        <w:ind w:left="720" w:hanging="360"/>
      </w:pPr>
    </w:lvl>
    <w:lvl w:ilvl="1" w:tplc="45752201" w:tentative="1">
      <w:start w:val="1"/>
      <w:numFmt w:val="lowerLetter"/>
      <w:lvlText w:val="%2."/>
      <w:lvlJc w:val="left"/>
      <w:pPr>
        <w:ind w:left="1440" w:hanging="360"/>
      </w:pPr>
    </w:lvl>
    <w:lvl w:ilvl="2" w:tplc="45752201" w:tentative="1">
      <w:start w:val="1"/>
      <w:numFmt w:val="lowerRoman"/>
      <w:lvlText w:val="%3."/>
      <w:lvlJc w:val="right"/>
      <w:pPr>
        <w:ind w:left="2160" w:hanging="180"/>
      </w:pPr>
    </w:lvl>
    <w:lvl w:ilvl="3" w:tplc="45752201" w:tentative="1">
      <w:start w:val="1"/>
      <w:numFmt w:val="decimal"/>
      <w:lvlText w:val="%4."/>
      <w:lvlJc w:val="left"/>
      <w:pPr>
        <w:ind w:left="2880" w:hanging="360"/>
      </w:pPr>
    </w:lvl>
    <w:lvl w:ilvl="4" w:tplc="45752201" w:tentative="1">
      <w:start w:val="1"/>
      <w:numFmt w:val="lowerLetter"/>
      <w:lvlText w:val="%5."/>
      <w:lvlJc w:val="left"/>
      <w:pPr>
        <w:ind w:left="3600" w:hanging="360"/>
      </w:pPr>
    </w:lvl>
    <w:lvl w:ilvl="5" w:tplc="45752201" w:tentative="1">
      <w:start w:val="1"/>
      <w:numFmt w:val="lowerRoman"/>
      <w:lvlText w:val="%6."/>
      <w:lvlJc w:val="right"/>
      <w:pPr>
        <w:ind w:left="4320" w:hanging="180"/>
      </w:pPr>
    </w:lvl>
    <w:lvl w:ilvl="6" w:tplc="45752201" w:tentative="1">
      <w:start w:val="1"/>
      <w:numFmt w:val="decimal"/>
      <w:lvlText w:val="%7."/>
      <w:lvlJc w:val="left"/>
      <w:pPr>
        <w:ind w:left="5040" w:hanging="360"/>
      </w:pPr>
    </w:lvl>
    <w:lvl w:ilvl="7" w:tplc="45752201" w:tentative="1">
      <w:start w:val="1"/>
      <w:numFmt w:val="lowerLetter"/>
      <w:lvlText w:val="%8."/>
      <w:lvlJc w:val="left"/>
      <w:pPr>
        <w:ind w:left="5760" w:hanging="360"/>
      </w:pPr>
    </w:lvl>
    <w:lvl w:ilvl="8" w:tplc="4575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8">
    <w:multiLevelType w:val="hybridMultilevel"/>
    <w:lvl w:ilvl="0" w:tplc="18006962">
      <w:start w:val="1"/>
      <w:numFmt w:val="decimal"/>
      <w:lvlText w:val="%1."/>
      <w:lvlJc w:val="left"/>
      <w:pPr>
        <w:ind w:left="720" w:hanging="360"/>
      </w:pPr>
    </w:lvl>
    <w:lvl w:ilvl="1" w:tplc="18006962" w:tentative="1">
      <w:start w:val="1"/>
      <w:numFmt w:val="lowerLetter"/>
      <w:lvlText w:val="%2."/>
      <w:lvlJc w:val="left"/>
      <w:pPr>
        <w:ind w:left="1440" w:hanging="360"/>
      </w:pPr>
    </w:lvl>
    <w:lvl w:ilvl="2" w:tplc="18006962" w:tentative="1">
      <w:start w:val="1"/>
      <w:numFmt w:val="lowerRoman"/>
      <w:lvlText w:val="%3."/>
      <w:lvlJc w:val="right"/>
      <w:pPr>
        <w:ind w:left="2160" w:hanging="180"/>
      </w:pPr>
    </w:lvl>
    <w:lvl w:ilvl="3" w:tplc="18006962" w:tentative="1">
      <w:start w:val="1"/>
      <w:numFmt w:val="decimal"/>
      <w:lvlText w:val="%4."/>
      <w:lvlJc w:val="left"/>
      <w:pPr>
        <w:ind w:left="2880" w:hanging="360"/>
      </w:pPr>
    </w:lvl>
    <w:lvl w:ilvl="4" w:tplc="18006962" w:tentative="1">
      <w:start w:val="1"/>
      <w:numFmt w:val="lowerLetter"/>
      <w:lvlText w:val="%5."/>
      <w:lvlJc w:val="left"/>
      <w:pPr>
        <w:ind w:left="3600" w:hanging="360"/>
      </w:pPr>
    </w:lvl>
    <w:lvl w:ilvl="5" w:tplc="18006962" w:tentative="1">
      <w:start w:val="1"/>
      <w:numFmt w:val="lowerRoman"/>
      <w:lvlText w:val="%6."/>
      <w:lvlJc w:val="right"/>
      <w:pPr>
        <w:ind w:left="4320" w:hanging="180"/>
      </w:pPr>
    </w:lvl>
    <w:lvl w:ilvl="6" w:tplc="18006962" w:tentative="1">
      <w:start w:val="1"/>
      <w:numFmt w:val="decimal"/>
      <w:lvlText w:val="%7."/>
      <w:lvlJc w:val="left"/>
      <w:pPr>
        <w:ind w:left="5040" w:hanging="360"/>
      </w:pPr>
    </w:lvl>
    <w:lvl w:ilvl="7" w:tplc="18006962" w:tentative="1">
      <w:start w:val="1"/>
      <w:numFmt w:val="lowerLetter"/>
      <w:lvlText w:val="%8."/>
      <w:lvlJc w:val="left"/>
      <w:pPr>
        <w:ind w:left="5760" w:hanging="360"/>
      </w:pPr>
    </w:lvl>
    <w:lvl w:ilvl="8" w:tplc="18006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7">
    <w:multiLevelType w:val="hybridMultilevel"/>
    <w:lvl w:ilvl="0" w:tplc="22950679">
      <w:start w:val="1"/>
      <w:numFmt w:val="decimal"/>
      <w:lvlText w:val="%1."/>
      <w:lvlJc w:val="left"/>
      <w:pPr>
        <w:ind w:left="720" w:hanging="360"/>
      </w:pPr>
    </w:lvl>
    <w:lvl w:ilvl="1" w:tplc="22950679" w:tentative="1">
      <w:start w:val="1"/>
      <w:numFmt w:val="lowerLetter"/>
      <w:lvlText w:val="%2."/>
      <w:lvlJc w:val="left"/>
      <w:pPr>
        <w:ind w:left="1440" w:hanging="360"/>
      </w:pPr>
    </w:lvl>
    <w:lvl w:ilvl="2" w:tplc="22950679" w:tentative="1">
      <w:start w:val="1"/>
      <w:numFmt w:val="lowerRoman"/>
      <w:lvlText w:val="%3."/>
      <w:lvlJc w:val="right"/>
      <w:pPr>
        <w:ind w:left="2160" w:hanging="180"/>
      </w:pPr>
    </w:lvl>
    <w:lvl w:ilvl="3" w:tplc="22950679" w:tentative="1">
      <w:start w:val="1"/>
      <w:numFmt w:val="decimal"/>
      <w:lvlText w:val="%4."/>
      <w:lvlJc w:val="left"/>
      <w:pPr>
        <w:ind w:left="2880" w:hanging="360"/>
      </w:pPr>
    </w:lvl>
    <w:lvl w:ilvl="4" w:tplc="22950679" w:tentative="1">
      <w:start w:val="1"/>
      <w:numFmt w:val="lowerLetter"/>
      <w:lvlText w:val="%5."/>
      <w:lvlJc w:val="left"/>
      <w:pPr>
        <w:ind w:left="3600" w:hanging="360"/>
      </w:pPr>
    </w:lvl>
    <w:lvl w:ilvl="5" w:tplc="22950679" w:tentative="1">
      <w:start w:val="1"/>
      <w:numFmt w:val="lowerRoman"/>
      <w:lvlText w:val="%6."/>
      <w:lvlJc w:val="right"/>
      <w:pPr>
        <w:ind w:left="4320" w:hanging="180"/>
      </w:pPr>
    </w:lvl>
    <w:lvl w:ilvl="6" w:tplc="22950679" w:tentative="1">
      <w:start w:val="1"/>
      <w:numFmt w:val="decimal"/>
      <w:lvlText w:val="%7."/>
      <w:lvlJc w:val="left"/>
      <w:pPr>
        <w:ind w:left="5040" w:hanging="360"/>
      </w:pPr>
    </w:lvl>
    <w:lvl w:ilvl="7" w:tplc="22950679" w:tentative="1">
      <w:start w:val="1"/>
      <w:numFmt w:val="lowerLetter"/>
      <w:lvlText w:val="%8."/>
      <w:lvlJc w:val="left"/>
      <w:pPr>
        <w:ind w:left="5760" w:hanging="360"/>
      </w:pPr>
    </w:lvl>
    <w:lvl w:ilvl="8" w:tplc="2295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6">
    <w:multiLevelType w:val="hybridMultilevel"/>
    <w:lvl w:ilvl="0" w:tplc="51178090">
      <w:start w:val="1"/>
      <w:numFmt w:val="decimal"/>
      <w:lvlText w:val="%1."/>
      <w:lvlJc w:val="left"/>
      <w:pPr>
        <w:ind w:left="720" w:hanging="360"/>
      </w:pPr>
    </w:lvl>
    <w:lvl w:ilvl="1" w:tplc="51178090" w:tentative="1">
      <w:start w:val="1"/>
      <w:numFmt w:val="lowerLetter"/>
      <w:lvlText w:val="%2."/>
      <w:lvlJc w:val="left"/>
      <w:pPr>
        <w:ind w:left="1440" w:hanging="360"/>
      </w:pPr>
    </w:lvl>
    <w:lvl w:ilvl="2" w:tplc="51178090" w:tentative="1">
      <w:start w:val="1"/>
      <w:numFmt w:val="lowerRoman"/>
      <w:lvlText w:val="%3."/>
      <w:lvlJc w:val="right"/>
      <w:pPr>
        <w:ind w:left="2160" w:hanging="180"/>
      </w:pPr>
    </w:lvl>
    <w:lvl w:ilvl="3" w:tplc="51178090" w:tentative="1">
      <w:start w:val="1"/>
      <w:numFmt w:val="decimal"/>
      <w:lvlText w:val="%4."/>
      <w:lvlJc w:val="left"/>
      <w:pPr>
        <w:ind w:left="2880" w:hanging="360"/>
      </w:pPr>
    </w:lvl>
    <w:lvl w:ilvl="4" w:tplc="51178090" w:tentative="1">
      <w:start w:val="1"/>
      <w:numFmt w:val="lowerLetter"/>
      <w:lvlText w:val="%5."/>
      <w:lvlJc w:val="left"/>
      <w:pPr>
        <w:ind w:left="3600" w:hanging="360"/>
      </w:pPr>
    </w:lvl>
    <w:lvl w:ilvl="5" w:tplc="51178090" w:tentative="1">
      <w:start w:val="1"/>
      <w:numFmt w:val="lowerRoman"/>
      <w:lvlText w:val="%6."/>
      <w:lvlJc w:val="right"/>
      <w:pPr>
        <w:ind w:left="4320" w:hanging="180"/>
      </w:pPr>
    </w:lvl>
    <w:lvl w:ilvl="6" w:tplc="51178090" w:tentative="1">
      <w:start w:val="1"/>
      <w:numFmt w:val="decimal"/>
      <w:lvlText w:val="%7."/>
      <w:lvlJc w:val="left"/>
      <w:pPr>
        <w:ind w:left="5040" w:hanging="360"/>
      </w:pPr>
    </w:lvl>
    <w:lvl w:ilvl="7" w:tplc="51178090" w:tentative="1">
      <w:start w:val="1"/>
      <w:numFmt w:val="lowerLetter"/>
      <w:lvlText w:val="%8."/>
      <w:lvlJc w:val="left"/>
      <w:pPr>
        <w:ind w:left="5760" w:hanging="360"/>
      </w:pPr>
    </w:lvl>
    <w:lvl w:ilvl="8" w:tplc="5117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5">
    <w:multiLevelType w:val="hybridMultilevel"/>
    <w:lvl w:ilvl="0" w:tplc="59011903">
      <w:start w:val="1"/>
      <w:numFmt w:val="decimal"/>
      <w:lvlText w:val="%1."/>
      <w:lvlJc w:val="left"/>
      <w:pPr>
        <w:ind w:left="720" w:hanging="360"/>
      </w:pPr>
    </w:lvl>
    <w:lvl w:ilvl="1" w:tplc="59011903" w:tentative="1">
      <w:start w:val="1"/>
      <w:numFmt w:val="lowerLetter"/>
      <w:lvlText w:val="%2."/>
      <w:lvlJc w:val="left"/>
      <w:pPr>
        <w:ind w:left="1440" w:hanging="360"/>
      </w:pPr>
    </w:lvl>
    <w:lvl w:ilvl="2" w:tplc="59011903" w:tentative="1">
      <w:start w:val="1"/>
      <w:numFmt w:val="lowerRoman"/>
      <w:lvlText w:val="%3."/>
      <w:lvlJc w:val="right"/>
      <w:pPr>
        <w:ind w:left="2160" w:hanging="180"/>
      </w:pPr>
    </w:lvl>
    <w:lvl w:ilvl="3" w:tplc="59011903" w:tentative="1">
      <w:start w:val="1"/>
      <w:numFmt w:val="decimal"/>
      <w:lvlText w:val="%4."/>
      <w:lvlJc w:val="left"/>
      <w:pPr>
        <w:ind w:left="2880" w:hanging="360"/>
      </w:pPr>
    </w:lvl>
    <w:lvl w:ilvl="4" w:tplc="59011903" w:tentative="1">
      <w:start w:val="1"/>
      <w:numFmt w:val="lowerLetter"/>
      <w:lvlText w:val="%5."/>
      <w:lvlJc w:val="left"/>
      <w:pPr>
        <w:ind w:left="3600" w:hanging="360"/>
      </w:pPr>
    </w:lvl>
    <w:lvl w:ilvl="5" w:tplc="59011903" w:tentative="1">
      <w:start w:val="1"/>
      <w:numFmt w:val="lowerRoman"/>
      <w:lvlText w:val="%6."/>
      <w:lvlJc w:val="right"/>
      <w:pPr>
        <w:ind w:left="4320" w:hanging="180"/>
      </w:pPr>
    </w:lvl>
    <w:lvl w:ilvl="6" w:tplc="59011903" w:tentative="1">
      <w:start w:val="1"/>
      <w:numFmt w:val="decimal"/>
      <w:lvlText w:val="%7."/>
      <w:lvlJc w:val="left"/>
      <w:pPr>
        <w:ind w:left="5040" w:hanging="360"/>
      </w:pPr>
    </w:lvl>
    <w:lvl w:ilvl="7" w:tplc="59011903" w:tentative="1">
      <w:start w:val="1"/>
      <w:numFmt w:val="lowerLetter"/>
      <w:lvlText w:val="%8."/>
      <w:lvlJc w:val="left"/>
      <w:pPr>
        <w:ind w:left="5760" w:hanging="360"/>
      </w:pPr>
    </w:lvl>
    <w:lvl w:ilvl="8" w:tplc="59011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4">
    <w:multiLevelType w:val="hybridMultilevel"/>
    <w:lvl w:ilvl="0" w:tplc="33526590">
      <w:start w:val="1"/>
      <w:numFmt w:val="decimal"/>
      <w:lvlText w:val="%1."/>
      <w:lvlJc w:val="left"/>
      <w:pPr>
        <w:ind w:left="720" w:hanging="360"/>
      </w:pPr>
    </w:lvl>
    <w:lvl w:ilvl="1" w:tplc="33526590" w:tentative="1">
      <w:start w:val="1"/>
      <w:numFmt w:val="lowerLetter"/>
      <w:lvlText w:val="%2."/>
      <w:lvlJc w:val="left"/>
      <w:pPr>
        <w:ind w:left="1440" w:hanging="360"/>
      </w:pPr>
    </w:lvl>
    <w:lvl w:ilvl="2" w:tplc="33526590" w:tentative="1">
      <w:start w:val="1"/>
      <w:numFmt w:val="lowerRoman"/>
      <w:lvlText w:val="%3."/>
      <w:lvlJc w:val="right"/>
      <w:pPr>
        <w:ind w:left="2160" w:hanging="180"/>
      </w:pPr>
    </w:lvl>
    <w:lvl w:ilvl="3" w:tplc="33526590" w:tentative="1">
      <w:start w:val="1"/>
      <w:numFmt w:val="decimal"/>
      <w:lvlText w:val="%4."/>
      <w:lvlJc w:val="left"/>
      <w:pPr>
        <w:ind w:left="2880" w:hanging="360"/>
      </w:pPr>
    </w:lvl>
    <w:lvl w:ilvl="4" w:tplc="33526590" w:tentative="1">
      <w:start w:val="1"/>
      <w:numFmt w:val="lowerLetter"/>
      <w:lvlText w:val="%5."/>
      <w:lvlJc w:val="left"/>
      <w:pPr>
        <w:ind w:left="3600" w:hanging="360"/>
      </w:pPr>
    </w:lvl>
    <w:lvl w:ilvl="5" w:tplc="33526590" w:tentative="1">
      <w:start w:val="1"/>
      <w:numFmt w:val="lowerRoman"/>
      <w:lvlText w:val="%6."/>
      <w:lvlJc w:val="right"/>
      <w:pPr>
        <w:ind w:left="4320" w:hanging="180"/>
      </w:pPr>
    </w:lvl>
    <w:lvl w:ilvl="6" w:tplc="33526590" w:tentative="1">
      <w:start w:val="1"/>
      <w:numFmt w:val="decimal"/>
      <w:lvlText w:val="%7."/>
      <w:lvlJc w:val="left"/>
      <w:pPr>
        <w:ind w:left="5040" w:hanging="360"/>
      </w:pPr>
    </w:lvl>
    <w:lvl w:ilvl="7" w:tplc="33526590" w:tentative="1">
      <w:start w:val="1"/>
      <w:numFmt w:val="lowerLetter"/>
      <w:lvlText w:val="%8."/>
      <w:lvlJc w:val="left"/>
      <w:pPr>
        <w:ind w:left="5760" w:hanging="360"/>
      </w:pPr>
    </w:lvl>
    <w:lvl w:ilvl="8" w:tplc="33526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3">
    <w:multiLevelType w:val="hybridMultilevel"/>
    <w:lvl w:ilvl="0" w:tplc="38858277">
      <w:start w:val="1"/>
      <w:numFmt w:val="decimal"/>
      <w:lvlText w:val="%1."/>
      <w:lvlJc w:val="left"/>
      <w:pPr>
        <w:ind w:left="720" w:hanging="360"/>
      </w:pPr>
    </w:lvl>
    <w:lvl w:ilvl="1" w:tplc="38858277" w:tentative="1">
      <w:start w:val="1"/>
      <w:numFmt w:val="lowerLetter"/>
      <w:lvlText w:val="%2."/>
      <w:lvlJc w:val="left"/>
      <w:pPr>
        <w:ind w:left="1440" w:hanging="360"/>
      </w:pPr>
    </w:lvl>
    <w:lvl w:ilvl="2" w:tplc="38858277" w:tentative="1">
      <w:start w:val="1"/>
      <w:numFmt w:val="lowerRoman"/>
      <w:lvlText w:val="%3."/>
      <w:lvlJc w:val="right"/>
      <w:pPr>
        <w:ind w:left="2160" w:hanging="180"/>
      </w:pPr>
    </w:lvl>
    <w:lvl w:ilvl="3" w:tplc="38858277" w:tentative="1">
      <w:start w:val="1"/>
      <w:numFmt w:val="decimal"/>
      <w:lvlText w:val="%4."/>
      <w:lvlJc w:val="left"/>
      <w:pPr>
        <w:ind w:left="2880" w:hanging="360"/>
      </w:pPr>
    </w:lvl>
    <w:lvl w:ilvl="4" w:tplc="38858277" w:tentative="1">
      <w:start w:val="1"/>
      <w:numFmt w:val="lowerLetter"/>
      <w:lvlText w:val="%5."/>
      <w:lvlJc w:val="left"/>
      <w:pPr>
        <w:ind w:left="3600" w:hanging="360"/>
      </w:pPr>
    </w:lvl>
    <w:lvl w:ilvl="5" w:tplc="38858277" w:tentative="1">
      <w:start w:val="1"/>
      <w:numFmt w:val="lowerRoman"/>
      <w:lvlText w:val="%6."/>
      <w:lvlJc w:val="right"/>
      <w:pPr>
        <w:ind w:left="4320" w:hanging="180"/>
      </w:pPr>
    </w:lvl>
    <w:lvl w:ilvl="6" w:tplc="38858277" w:tentative="1">
      <w:start w:val="1"/>
      <w:numFmt w:val="decimal"/>
      <w:lvlText w:val="%7."/>
      <w:lvlJc w:val="left"/>
      <w:pPr>
        <w:ind w:left="5040" w:hanging="360"/>
      </w:pPr>
    </w:lvl>
    <w:lvl w:ilvl="7" w:tplc="38858277" w:tentative="1">
      <w:start w:val="1"/>
      <w:numFmt w:val="lowerLetter"/>
      <w:lvlText w:val="%8."/>
      <w:lvlJc w:val="left"/>
      <w:pPr>
        <w:ind w:left="5760" w:hanging="360"/>
      </w:pPr>
    </w:lvl>
    <w:lvl w:ilvl="8" w:tplc="38858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2">
    <w:multiLevelType w:val="hybridMultilevel"/>
    <w:lvl w:ilvl="0" w:tplc="19746427">
      <w:start w:val="1"/>
      <w:numFmt w:val="decimal"/>
      <w:lvlText w:val="%1."/>
      <w:lvlJc w:val="left"/>
      <w:pPr>
        <w:ind w:left="720" w:hanging="360"/>
      </w:pPr>
    </w:lvl>
    <w:lvl w:ilvl="1" w:tplc="19746427" w:tentative="1">
      <w:start w:val="1"/>
      <w:numFmt w:val="lowerLetter"/>
      <w:lvlText w:val="%2."/>
      <w:lvlJc w:val="left"/>
      <w:pPr>
        <w:ind w:left="1440" w:hanging="360"/>
      </w:pPr>
    </w:lvl>
    <w:lvl w:ilvl="2" w:tplc="19746427" w:tentative="1">
      <w:start w:val="1"/>
      <w:numFmt w:val="lowerRoman"/>
      <w:lvlText w:val="%3."/>
      <w:lvlJc w:val="right"/>
      <w:pPr>
        <w:ind w:left="2160" w:hanging="180"/>
      </w:pPr>
    </w:lvl>
    <w:lvl w:ilvl="3" w:tplc="19746427" w:tentative="1">
      <w:start w:val="1"/>
      <w:numFmt w:val="decimal"/>
      <w:lvlText w:val="%4."/>
      <w:lvlJc w:val="left"/>
      <w:pPr>
        <w:ind w:left="2880" w:hanging="360"/>
      </w:pPr>
    </w:lvl>
    <w:lvl w:ilvl="4" w:tplc="19746427" w:tentative="1">
      <w:start w:val="1"/>
      <w:numFmt w:val="lowerLetter"/>
      <w:lvlText w:val="%5."/>
      <w:lvlJc w:val="left"/>
      <w:pPr>
        <w:ind w:left="3600" w:hanging="360"/>
      </w:pPr>
    </w:lvl>
    <w:lvl w:ilvl="5" w:tplc="19746427" w:tentative="1">
      <w:start w:val="1"/>
      <w:numFmt w:val="lowerRoman"/>
      <w:lvlText w:val="%6."/>
      <w:lvlJc w:val="right"/>
      <w:pPr>
        <w:ind w:left="4320" w:hanging="180"/>
      </w:pPr>
    </w:lvl>
    <w:lvl w:ilvl="6" w:tplc="19746427" w:tentative="1">
      <w:start w:val="1"/>
      <w:numFmt w:val="decimal"/>
      <w:lvlText w:val="%7."/>
      <w:lvlJc w:val="left"/>
      <w:pPr>
        <w:ind w:left="5040" w:hanging="360"/>
      </w:pPr>
    </w:lvl>
    <w:lvl w:ilvl="7" w:tplc="19746427" w:tentative="1">
      <w:start w:val="1"/>
      <w:numFmt w:val="lowerLetter"/>
      <w:lvlText w:val="%8."/>
      <w:lvlJc w:val="left"/>
      <w:pPr>
        <w:ind w:left="5760" w:hanging="360"/>
      </w:pPr>
    </w:lvl>
    <w:lvl w:ilvl="8" w:tplc="19746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1">
    <w:multiLevelType w:val="hybridMultilevel"/>
    <w:lvl w:ilvl="0" w:tplc="22150189">
      <w:start w:val="1"/>
      <w:numFmt w:val="decimal"/>
      <w:lvlText w:val="%1."/>
      <w:lvlJc w:val="left"/>
      <w:pPr>
        <w:ind w:left="720" w:hanging="360"/>
      </w:pPr>
    </w:lvl>
    <w:lvl w:ilvl="1" w:tplc="22150189" w:tentative="1">
      <w:start w:val="1"/>
      <w:numFmt w:val="lowerLetter"/>
      <w:lvlText w:val="%2."/>
      <w:lvlJc w:val="left"/>
      <w:pPr>
        <w:ind w:left="1440" w:hanging="360"/>
      </w:pPr>
    </w:lvl>
    <w:lvl w:ilvl="2" w:tplc="22150189" w:tentative="1">
      <w:start w:val="1"/>
      <w:numFmt w:val="lowerRoman"/>
      <w:lvlText w:val="%3."/>
      <w:lvlJc w:val="right"/>
      <w:pPr>
        <w:ind w:left="2160" w:hanging="180"/>
      </w:pPr>
    </w:lvl>
    <w:lvl w:ilvl="3" w:tplc="22150189" w:tentative="1">
      <w:start w:val="1"/>
      <w:numFmt w:val="decimal"/>
      <w:lvlText w:val="%4."/>
      <w:lvlJc w:val="left"/>
      <w:pPr>
        <w:ind w:left="2880" w:hanging="360"/>
      </w:pPr>
    </w:lvl>
    <w:lvl w:ilvl="4" w:tplc="22150189" w:tentative="1">
      <w:start w:val="1"/>
      <w:numFmt w:val="lowerLetter"/>
      <w:lvlText w:val="%5."/>
      <w:lvlJc w:val="left"/>
      <w:pPr>
        <w:ind w:left="3600" w:hanging="360"/>
      </w:pPr>
    </w:lvl>
    <w:lvl w:ilvl="5" w:tplc="22150189" w:tentative="1">
      <w:start w:val="1"/>
      <w:numFmt w:val="lowerRoman"/>
      <w:lvlText w:val="%6."/>
      <w:lvlJc w:val="right"/>
      <w:pPr>
        <w:ind w:left="4320" w:hanging="180"/>
      </w:pPr>
    </w:lvl>
    <w:lvl w:ilvl="6" w:tplc="22150189" w:tentative="1">
      <w:start w:val="1"/>
      <w:numFmt w:val="decimal"/>
      <w:lvlText w:val="%7."/>
      <w:lvlJc w:val="left"/>
      <w:pPr>
        <w:ind w:left="5040" w:hanging="360"/>
      </w:pPr>
    </w:lvl>
    <w:lvl w:ilvl="7" w:tplc="22150189" w:tentative="1">
      <w:start w:val="1"/>
      <w:numFmt w:val="lowerLetter"/>
      <w:lvlText w:val="%8."/>
      <w:lvlJc w:val="left"/>
      <w:pPr>
        <w:ind w:left="5760" w:hanging="360"/>
      </w:pPr>
    </w:lvl>
    <w:lvl w:ilvl="8" w:tplc="2215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0">
    <w:multiLevelType w:val="hybridMultilevel"/>
    <w:lvl w:ilvl="0" w:tplc="70805346">
      <w:start w:val="1"/>
      <w:numFmt w:val="decimal"/>
      <w:lvlText w:val="%1."/>
      <w:lvlJc w:val="left"/>
      <w:pPr>
        <w:ind w:left="720" w:hanging="360"/>
      </w:pPr>
    </w:lvl>
    <w:lvl w:ilvl="1" w:tplc="70805346" w:tentative="1">
      <w:start w:val="1"/>
      <w:numFmt w:val="lowerLetter"/>
      <w:lvlText w:val="%2."/>
      <w:lvlJc w:val="left"/>
      <w:pPr>
        <w:ind w:left="1440" w:hanging="360"/>
      </w:pPr>
    </w:lvl>
    <w:lvl w:ilvl="2" w:tplc="70805346" w:tentative="1">
      <w:start w:val="1"/>
      <w:numFmt w:val="lowerRoman"/>
      <w:lvlText w:val="%3."/>
      <w:lvlJc w:val="right"/>
      <w:pPr>
        <w:ind w:left="2160" w:hanging="180"/>
      </w:pPr>
    </w:lvl>
    <w:lvl w:ilvl="3" w:tplc="70805346" w:tentative="1">
      <w:start w:val="1"/>
      <w:numFmt w:val="decimal"/>
      <w:lvlText w:val="%4."/>
      <w:lvlJc w:val="left"/>
      <w:pPr>
        <w:ind w:left="2880" w:hanging="360"/>
      </w:pPr>
    </w:lvl>
    <w:lvl w:ilvl="4" w:tplc="70805346" w:tentative="1">
      <w:start w:val="1"/>
      <w:numFmt w:val="lowerLetter"/>
      <w:lvlText w:val="%5."/>
      <w:lvlJc w:val="left"/>
      <w:pPr>
        <w:ind w:left="3600" w:hanging="360"/>
      </w:pPr>
    </w:lvl>
    <w:lvl w:ilvl="5" w:tplc="70805346" w:tentative="1">
      <w:start w:val="1"/>
      <w:numFmt w:val="lowerRoman"/>
      <w:lvlText w:val="%6."/>
      <w:lvlJc w:val="right"/>
      <w:pPr>
        <w:ind w:left="4320" w:hanging="180"/>
      </w:pPr>
    </w:lvl>
    <w:lvl w:ilvl="6" w:tplc="70805346" w:tentative="1">
      <w:start w:val="1"/>
      <w:numFmt w:val="decimal"/>
      <w:lvlText w:val="%7."/>
      <w:lvlJc w:val="left"/>
      <w:pPr>
        <w:ind w:left="5040" w:hanging="360"/>
      </w:pPr>
    </w:lvl>
    <w:lvl w:ilvl="7" w:tplc="70805346" w:tentative="1">
      <w:start w:val="1"/>
      <w:numFmt w:val="lowerLetter"/>
      <w:lvlText w:val="%8."/>
      <w:lvlJc w:val="left"/>
      <w:pPr>
        <w:ind w:left="5760" w:hanging="360"/>
      </w:pPr>
    </w:lvl>
    <w:lvl w:ilvl="8" w:tplc="70805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9">
    <w:multiLevelType w:val="hybridMultilevel"/>
    <w:lvl w:ilvl="0" w:tplc="88749827">
      <w:start w:val="1"/>
      <w:numFmt w:val="decimal"/>
      <w:lvlText w:val="%1."/>
      <w:lvlJc w:val="left"/>
      <w:pPr>
        <w:ind w:left="720" w:hanging="360"/>
      </w:pPr>
    </w:lvl>
    <w:lvl w:ilvl="1" w:tplc="88749827" w:tentative="1">
      <w:start w:val="1"/>
      <w:numFmt w:val="lowerLetter"/>
      <w:lvlText w:val="%2."/>
      <w:lvlJc w:val="left"/>
      <w:pPr>
        <w:ind w:left="1440" w:hanging="360"/>
      </w:pPr>
    </w:lvl>
    <w:lvl w:ilvl="2" w:tplc="88749827" w:tentative="1">
      <w:start w:val="1"/>
      <w:numFmt w:val="lowerRoman"/>
      <w:lvlText w:val="%3."/>
      <w:lvlJc w:val="right"/>
      <w:pPr>
        <w:ind w:left="2160" w:hanging="180"/>
      </w:pPr>
    </w:lvl>
    <w:lvl w:ilvl="3" w:tplc="88749827" w:tentative="1">
      <w:start w:val="1"/>
      <w:numFmt w:val="decimal"/>
      <w:lvlText w:val="%4."/>
      <w:lvlJc w:val="left"/>
      <w:pPr>
        <w:ind w:left="2880" w:hanging="360"/>
      </w:pPr>
    </w:lvl>
    <w:lvl w:ilvl="4" w:tplc="88749827" w:tentative="1">
      <w:start w:val="1"/>
      <w:numFmt w:val="lowerLetter"/>
      <w:lvlText w:val="%5."/>
      <w:lvlJc w:val="left"/>
      <w:pPr>
        <w:ind w:left="3600" w:hanging="360"/>
      </w:pPr>
    </w:lvl>
    <w:lvl w:ilvl="5" w:tplc="88749827" w:tentative="1">
      <w:start w:val="1"/>
      <w:numFmt w:val="lowerRoman"/>
      <w:lvlText w:val="%6."/>
      <w:lvlJc w:val="right"/>
      <w:pPr>
        <w:ind w:left="4320" w:hanging="180"/>
      </w:pPr>
    </w:lvl>
    <w:lvl w:ilvl="6" w:tplc="88749827" w:tentative="1">
      <w:start w:val="1"/>
      <w:numFmt w:val="decimal"/>
      <w:lvlText w:val="%7."/>
      <w:lvlJc w:val="left"/>
      <w:pPr>
        <w:ind w:left="5040" w:hanging="360"/>
      </w:pPr>
    </w:lvl>
    <w:lvl w:ilvl="7" w:tplc="88749827" w:tentative="1">
      <w:start w:val="1"/>
      <w:numFmt w:val="lowerLetter"/>
      <w:lvlText w:val="%8."/>
      <w:lvlJc w:val="left"/>
      <w:pPr>
        <w:ind w:left="5760" w:hanging="360"/>
      </w:pPr>
    </w:lvl>
    <w:lvl w:ilvl="8" w:tplc="88749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8">
    <w:multiLevelType w:val="hybridMultilevel"/>
    <w:lvl w:ilvl="0" w:tplc="56804936">
      <w:start w:val="1"/>
      <w:numFmt w:val="decimal"/>
      <w:lvlText w:val="%1."/>
      <w:lvlJc w:val="left"/>
      <w:pPr>
        <w:ind w:left="720" w:hanging="360"/>
      </w:pPr>
    </w:lvl>
    <w:lvl w:ilvl="1" w:tplc="56804936" w:tentative="1">
      <w:start w:val="1"/>
      <w:numFmt w:val="lowerLetter"/>
      <w:lvlText w:val="%2."/>
      <w:lvlJc w:val="left"/>
      <w:pPr>
        <w:ind w:left="1440" w:hanging="360"/>
      </w:pPr>
    </w:lvl>
    <w:lvl w:ilvl="2" w:tplc="56804936" w:tentative="1">
      <w:start w:val="1"/>
      <w:numFmt w:val="lowerRoman"/>
      <w:lvlText w:val="%3."/>
      <w:lvlJc w:val="right"/>
      <w:pPr>
        <w:ind w:left="2160" w:hanging="180"/>
      </w:pPr>
    </w:lvl>
    <w:lvl w:ilvl="3" w:tplc="56804936" w:tentative="1">
      <w:start w:val="1"/>
      <w:numFmt w:val="decimal"/>
      <w:lvlText w:val="%4."/>
      <w:lvlJc w:val="left"/>
      <w:pPr>
        <w:ind w:left="2880" w:hanging="360"/>
      </w:pPr>
    </w:lvl>
    <w:lvl w:ilvl="4" w:tplc="56804936" w:tentative="1">
      <w:start w:val="1"/>
      <w:numFmt w:val="lowerLetter"/>
      <w:lvlText w:val="%5."/>
      <w:lvlJc w:val="left"/>
      <w:pPr>
        <w:ind w:left="3600" w:hanging="360"/>
      </w:pPr>
    </w:lvl>
    <w:lvl w:ilvl="5" w:tplc="56804936" w:tentative="1">
      <w:start w:val="1"/>
      <w:numFmt w:val="lowerRoman"/>
      <w:lvlText w:val="%6."/>
      <w:lvlJc w:val="right"/>
      <w:pPr>
        <w:ind w:left="4320" w:hanging="180"/>
      </w:pPr>
    </w:lvl>
    <w:lvl w:ilvl="6" w:tplc="56804936" w:tentative="1">
      <w:start w:val="1"/>
      <w:numFmt w:val="decimal"/>
      <w:lvlText w:val="%7."/>
      <w:lvlJc w:val="left"/>
      <w:pPr>
        <w:ind w:left="5040" w:hanging="360"/>
      </w:pPr>
    </w:lvl>
    <w:lvl w:ilvl="7" w:tplc="56804936" w:tentative="1">
      <w:start w:val="1"/>
      <w:numFmt w:val="lowerLetter"/>
      <w:lvlText w:val="%8."/>
      <w:lvlJc w:val="left"/>
      <w:pPr>
        <w:ind w:left="5760" w:hanging="360"/>
      </w:pPr>
    </w:lvl>
    <w:lvl w:ilvl="8" w:tplc="56804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7">
    <w:multiLevelType w:val="hybridMultilevel"/>
    <w:lvl w:ilvl="0" w:tplc="53981477">
      <w:start w:val="1"/>
      <w:numFmt w:val="decimal"/>
      <w:lvlText w:val="%1."/>
      <w:lvlJc w:val="left"/>
      <w:pPr>
        <w:ind w:left="720" w:hanging="360"/>
      </w:pPr>
    </w:lvl>
    <w:lvl w:ilvl="1" w:tplc="53981477" w:tentative="1">
      <w:start w:val="1"/>
      <w:numFmt w:val="lowerLetter"/>
      <w:lvlText w:val="%2."/>
      <w:lvlJc w:val="left"/>
      <w:pPr>
        <w:ind w:left="1440" w:hanging="360"/>
      </w:pPr>
    </w:lvl>
    <w:lvl w:ilvl="2" w:tplc="53981477" w:tentative="1">
      <w:start w:val="1"/>
      <w:numFmt w:val="lowerRoman"/>
      <w:lvlText w:val="%3."/>
      <w:lvlJc w:val="right"/>
      <w:pPr>
        <w:ind w:left="2160" w:hanging="180"/>
      </w:pPr>
    </w:lvl>
    <w:lvl w:ilvl="3" w:tplc="53981477" w:tentative="1">
      <w:start w:val="1"/>
      <w:numFmt w:val="decimal"/>
      <w:lvlText w:val="%4."/>
      <w:lvlJc w:val="left"/>
      <w:pPr>
        <w:ind w:left="2880" w:hanging="360"/>
      </w:pPr>
    </w:lvl>
    <w:lvl w:ilvl="4" w:tplc="53981477" w:tentative="1">
      <w:start w:val="1"/>
      <w:numFmt w:val="lowerLetter"/>
      <w:lvlText w:val="%5."/>
      <w:lvlJc w:val="left"/>
      <w:pPr>
        <w:ind w:left="3600" w:hanging="360"/>
      </w:pPr>
    </w:lvl>
    <w:lvl w:ilvl="5" w:tplc="53981477" w:tentative="1">
      <w:start w:val="1"/>
      <w:numFmt w:val="lowerRoman"/>
      <w:lvlText w:val="%6."/>
      <w:lvlJc w:val="right"/>
      <w:pPr>
        <w:ind w:left="4320" w:hanging="180"/>
      </w:pPr>
    </w:lvl>
    <w:lvl w:ilvl="6" w:tplc="53981477" w:tentative="1">
      <w:start w:val="1"/>
      <w:numFmt w:val="decimal"/>
      <w:lvlText w:val="%7."/>
      <w:lvlJc w:val="left"/>
      <w:pPr>
        <w:ind w:left="5040" w:hanging="360"/>
      </w:pPr>
    </w:lvl>
    <w:lvl w:ilvl="7" w:tplc="53981477" w:tentative="1">
      <w:start w:val="1"/>
      <w:numFmt w:val="lowerLetter"/>
      <w:lvlText w:val="%8."/>
      <w:lvlJc w:val="left"/>
      <w:pPr>
        <w:ind w:left="5760" w:hanging="360"/>
      </w:pPr>
    </w:lvl>
    <w:lvl w:ilvl="8" w:tplc="53981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6">
    <w:multiLevelType w:val="hybridMultilevel"/>
    <w:lvl w:ilvl="0" w:tplc="70314466">
      <w:start w:val="1"/>
      <w:numFmt w:val="decimal"/>
      <w:lvlText w:val="%1."/>
      <w:lvlJc w:val="left"/>
      <w:pPr>
        <w:ind w:left="720" w:hanging="360"/>
      </w:pPr>
    </w:lvl>
    <w:lvl w:ilvl="1" w:tplc="70314466" w:tentative="1">
      <w:start w:val="1"/>
      <w:numFmt w:val="lowerLetter"/>
      <w:lvlText w:val="%2."/>
      <w:lvlJc w:val="left"/>
      <w:pPr>
        <w:ind w:left="1440" w:hanging="360"/>
      </w:pPr>
    </w:lvl>
    <w:lvl w:ilvl="2" w:tplc="70314466" w:tentative="1">
      <w:start w:val="1"/>
      <w:numFmt w:val="lowerRoman"/>
      <w:lvlText w:val="%3."/>
      <w:lvlJc w:val="right"/>
      <w:pPr>
        <w:ind w:left="2160" w:hanging="180"/>
      </w:pPr>
    </w:lvl>
    <w:lvl w:ilvl="3" w:tplc="70314466" w:tentative="1">
      <w:start w:val="1"/>
      <w:numFmt w:val="decimal"/>
      <w:lvlText w:val="%4."/>
      <w:lvlJc w:val="left"/>
      <w:pPr>
        <w:ind w:left="2880" w:hanging="360"/>
      </w:pPr>
    </w:lvl>
    <w:lvl w:ilvl="4" w:tplc="70314466" w:tentative="1">
      <w:start w:val="1"/>
      <w:numFmt w:val="lowerLetter"/>
      <w:lvlText w:val="%5."/>
      <w:lvlJc w:val="left"/>
      <w:pPr>
        <w:ind w:left="3600" w:hanging="360"/>
      </w:pPr>
    </w:lvl>
    <w:lvl w:ilvl="5" w:tplc="70314466" w:tentative="1">
      <w:start w:val="1"/>
      <w:numFmt w:val="lowerRoman"/>
      <w:lvlText w:val="%6."/>
      <w:lvlJc w:val="right"/>
      <w:pPr>
        <w:ind w:left="4320" w:hanging="180"/>
      </w:pPr>
    </w:lvl>
    <w:lvl w:ilvl="6" w:tplc="70314466" w:tentative="1">
      <w:start w:val="1"/>
      <w:numFmt w:val="decimal"/>
      <w:lvlText w:val="%7."/>
      <w:lvlJc w:val="left"/>
      <w:pPr>
        <w:ind w:left="5040" w:hanging="360"/>
      </w:pPr>
    </w:lvl>
    <w:lvl w:ilvl="7" w:tplc="70314466" w:tentative="1">
      <w:start w:val="1"/>
      <w:numFmt w:val="lowerLetter"/>
      <w:lvlText w:val="%8."/>
      <w:lvlJc w:val="left"/>
      <w:pPr>
        <w:ind w:left="5760" w:hanging="360"/>
      </w:pPr>
    </w:lvl>
    <w:lvl w:ilvl="8" w:tplc="7031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5">
    <w:multiLevelType w:val="hybridMultilevel"/>
    <w:lvl w:ilvl="0" w:tplc="15604840">
      <w:start w:val="1"/>
      <w:numFmt w:val="decimal"/>
      <w:lvlText w:val="%1."/>
      <w:lvlJc w:val="left"/>
      <w:pPr>
        <w:ind w:left="720" w:hanging="360"/>
      </w:pPr>
    </w:lvl>
    <w:lvl w:ilvl="1" w:tplc="15604840" w:tentative="1">
      <w:start w:val="1"/>
      <w:numFmt w:val="lowerLetter"/>
      <w:lvlText w:val="%2."/>
      <w:lvlJc w:val="left"/>
      <w:pPr>
        <w:ind w:left="1440" w:hanging="360"/>
      </w:pPr>
    </w:lvl>
    <w:lvl w:ilvl="2" w:tplc="15604840" w:tentative="1">
      <w:start w:val="1"/>
      <w:numFmt w:val="lowerRoman"/>
      <w:lvlText w:val="%3."/>
      <w:lvlJc w:val="right"/>
      <w:pPr>
        <w:ind w:left="2160" w:hanging="180"/>
      </w:pPr>
    </w:lvl>
    <w:lvl w:ilvl="3" w:tplc="15604840" w:tentative="1">
      <w:start w:val="1"/>
      <w:numFmt w:val="decimal"/>
      <w:lvlText w:val="%4."/>
      <w:lvlJc w:val="left"/>
      <w:pPr>
        <w:ind w:left="2880" w:hanging="360"/>
      </w:pPr>
    </w:lvl>
    <w:lvl w:ilvl="4" w:tplc="15604840" w:tentative="1">
      <w:start w:val="1"/>
      <w:numFmt w:val="lowerLetter"/>
      <w:lvlText w:val="%5."/>
      <w:lvlJc w:val="left"/>
      <w:pPr>
        <w:ind w:left="3600" w:hanging="360"/>
      </w:pPr>
    </w:lvl>
    <w:lvl w:ilvl="5" w:tplc="15604840" w:tentative="1">
      <w:start w:val="1"/>
      <w:numFmt w:val="lowerRoman"/>
      <w:lvlText w:val="%6."/>
      <w:lvlJc w:val="right"/>
      <w:pPr>
        <w:ind w:left="4320" w:hanging="180"/>
      </w:pPr>
    </w:lvl>
    <w:lvl w:ilvl="6" w:tplc="15604840" w:tentative="1">
      <w:start w:val="1"/>
      <w:numFmt w:val="decimal"/>
      <w:lvlText w:val="%7."/>
      <w:lvlJc w:val="left"/>
      <w:pPr>
        <w:ind w:left="5040" w:hanging="360"/>
      </w:pPr>
    </w:lvl>
    <w:lvl w:ilvl="7" w:tplc="15604840" w:tentative="1">
      <w:start w:val="1"/>
      <w:numFmt w:val="lowerLetter"/>
      <w:lvlText w:val="%8."/>
      <w:lvlJc w:val="left"/>
      <w:pPr>
        <w:ind w:left="5760" w:hanging="360"/>
      </w:pPr>
    </w:lvl>
    <w:lvl w:ilvl="8" w:tplc="1560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4">
    <w:multiLevelType w:val="hybridMultilevel"/>
    <w:lvl w:ilvl="0" w:tplc="27233706">
      <w:start w:val="1"/>
      <w:numFmt w:val="decimal"/>
      <w:lvlText w:val="%1."/>
      <w:lvlJc w:val="left"/>
      <w:pPr>
        <w:ind w:left="720" w:hanging="360"/>
      </w:pPr>
    </w:lvl>
    <w:lvl w:ilvl="1" w:tplc="27233706" w:tentative="1">
      <w:start w:val="1"/>
      <w:numFmt w:val="lowerLetter"/>
      <w:lvlText w:val="%2."/>
      <w:lvlJc w:val="left"/>
      <w:pPr>
        <w:ind w:left="1440" w:hanging="360"/>
      </w:pPr>
    </w:lvl>
    <w:lvl w:ilvl="2" w:tplc="27233706" w:tentative="1">
      <w:start w:val="1"/>
      <w:numFmt w:val="lowerRoman"/>
      <w:lvlText w:val="%3."/>
      <w:lvlJc w:val="right"/>
      <w:pPr>
        <w:ind w:left="2160" w:hanging="180"/>
      </w:pPr>
    </w:lvl>
    <w:lvl w:ilvl="3" w:tplc="27233706" w:tentative="1">
      <w:start w:val="1"/>
      <w:numFmt w:val="decimal"/>
      <w:lvlText w:val="%4."/>
      <w:lvlJc w:val="left"/>
      <w:pPr>
        <w:ind w:left="2880" w:hanging="360"/>
      </w:pPr>
    </w:lvl>
    <w:lvl w:ilvl="4" w:tplc="27233706" w:tentative="1">
      <w:start w:val="1"/>
      <w:numFmt w:val="lowerLetter"/>
      <w:lvlText w:val="%5."/>
      <w:lvlJc w:val="left"/>
      <w:pPr>
        <w:ind w:left="3600" w:hanging="360"/>
      </w:pPr>
    </w:lvl>
    <w:lvl w:ilvl="5" w:tplc="27233706" w:tentative="1">
      <w:start w:val="1"/>
      <w:numFmt w:val="lowerRoman"/>
      <w:lvlText w:val="%6."/>
      <w:lvlJc w:val="right"/>
      <w:pPr>
        <w:ind w:left="4320" w:hanging="180"/>
      </w:pPr>
    </w:lvl>
    <w:lvl w:ilvl="6" w:tplc="27233706" w:tentative="1">
      <w:start w:val="1"/>
      <w:numFmt w:val="decimal"/>
      <w:lvlText w:val="%7."/>
      <w:lvlJc w:val="left"/>
      <w:pPr>
        <w:ind w:left="5040" w:hanging="360"/>
      </w:pPr>
    </w:lvl>
    <w:lvl w:ilvl="7" w:tplc="27233706" w:tentative="1">
      <w:start w:val="1"/>
      <w:numFmt w:val="lowerLetter"/>
      <w:lvlText w:val="%8."/>
      <w:lvlJc w:val="left"/>
      <w:pPr>
        <w:ind w:left="5760" w:hanging="360"/>
      </w:pPr>
    </w:lvl>
    <w:lvl w:ilvl="8" w:tplc="27233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3">
    <w:multiLevelType w:val="hybridMultilevel"/>
    <w:lvl w:ilvl="0" w:tplc="16634468">
      <w:start w:val="1"/>
      <w:numFmt w:val="decimal"/>
      <w:lvlText w:val="%1."/>
      <w:lvlJc w:val="left"/>
      <w:pPr>
        <w:ind w:left="720" w:hanging="360"/>
      </w:pPr>
    </w:lvl>
    <w:lvl w:ilvl="1" w:tplc="16634468" w:tentative="1">
      <w:start w:val="1"/>
      <w:numFmt w:val="lowerLetter"/>
      <w:lvlText w:val="%2."/>
      <w:lvlJc w:val="left"/>
      <w:pPr>
        <w:ind w:left="1440" w:hanging="360"/>
      </w:pPr>
    </w:lvl>
    <w:lvl w:ilvl="2" w:tplc="16634468" w:tentative="1">
      <w:start w:val="1"/>
      <w:numFmt w:val="lowerRoman"/>
      <w:lvlText w:val="%3."/>
      <w:lvlJc w:val="right"/>
      <w:pPr>
        <w:ind w:left="2160" w:hanging="180"/>
      </w:pPr>
    </w:lvl>
    <w:lvl w:ilvl="3" w:tplc="16634468" w:tentative="1">
      <w:start w:val="1"/>
      <w:numFmt w:val="decimal"/>
      <w:lvlText w:val="%4."/>
      <w:lvlJc w:val="left"/>
      <w:pPr>
        <w:ind w:left="2880" w:hanging="360"/>
      </w:pPr>
    </w:lvl>
    <w:lvl w:ilvl="4" w:tplc="16634468" w:tentative="1">
      <w:start w:val="1"/>
      <w:numFmt w:val="lowerLetter"/>
      <w:lvlText w:val="%5."/>
      <w:lvlJc w:val="left"/>
      <w:pPr>
        <w:ind w:left="3600" w:hanging="360"/>
      </w:pPr>
    </w:lvl>
    <w:lvl w:ilvl="5" w:tplc="16634468" w:tentative="1">
      <w:start w:val="1"/>
      <w:numFmt w:val="lowerRoman"/>
      <w:lvlText w:val="%6."/>
      <w:lvlJc w:val="right"/>
      <w:pPr>
        <w:ind w:left="4320" w:hanging="180"/>
      </w:pPr>
    </w:lvl>
    <w:lvl w:ilvl="6" w:tplc="16634468" w:tentative="1">
      <w:start w:val="1"/>
      <w:numFmt w:val="decimal"/>
      <w:lvlText w:val="%7."/>
      <w:lvlJc w:val="left"/>
      <w:pPr>
        <w:ind w:left="5040" w:hanging="360"/>
      </w:pPr>
    </w:lvl>
    <w:lvl w:ilvl="7" w:tplc="16634468" w:tentative="1">
      <w:start w:val="1"/>
      <w:numFmt w:val="lowerLetter"/>
      <w:lvlText w:val="%8."/>
      <w:lvlJc w:val="left"/>
      <w:pPr>
        <w:ind w:left="5760" w:hanging="360"/>
      </w:pPr>
    </w:lvl>
    <w:lvl w:ilvl="8" w:tplc="16634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2">
    <w:multiLevelType w:val="hybridMultilevel"/>
    <w:lvl w:ilvl="0" w:tplc="36736561">
      <w:start w:val="1"/>
      <w:numFmt w:val="decimal"/>
      <w:lvlText w:val="%1."/>
      <w:lvlJc w:val="left"/>
      <w:pPr>
        <w:ind w:left="720" w:hanging="360"/>
      </w:pPr>
    </w:lvl>
    <w:lvl w:ilvl="1" w:tplc="36736561" w:tentative="1">
      <w:start w:val="1"/>
      <w:numFmt w:val="lowerLetter"/>
      <w:lvlText w:val="%2."/>
      <w:lvlJc w:val="left"/>
      <w:pPr>
        <w:ind w:left="1440" w:hanging="360"/>
      </w:pPr>
    </w:lvl>
    <w:lvl w:ilvl="2" w:tplc="36736561" w:tentative="1">
      <w:start w:val="1"/>
      <w:numFmt w:val="lowerRoman"/>
      <w:lvlText w:val="%3."/>
      <w:lvlJc w:val="right"/>
      <w:pPr>
        <w:ind w:left="2160" w:hanging="180"/>
      </w:pPr>
    </w:lvl>
    <w:lvl w:ilvl="3" w:tplc="36736561" w:tentative="1">
      <w:start w:val="1"/>
      <w:numFmt w:val="decimal"/>
      <w:lvlText w:val="%4."/>
      <w:lvlJc w:val="left"/>
      <w:pPr>
        <w:ind w:left="2880" w:hanging="360"/>
      </w:pPr>
    </w:lvl>
    <w:lvl w:ilvl="4" w:tplc="36736561" w:tentative="1">
      <w:start w:val="1"/>
      <w:numFmt w:val="lowerLetter"/>
      <w:lvlText w:val="%5."/>
      <w:lvlJc w:val="left"/>
      <w:pPr>
        <w:ind w:left="3600" w:hanging="360"/>
      </w:pPr>
    </w:lvl>
    <w:lvl w:ilvl="5" w:tplc="36736561" w:tentative="1">
      <w:start w:val="1"/>
      <w:numFmt w:val="lowerRoman"/>
      <w:lvlText w:val="%6."/>
      <w:lvlJc w:val="right"/>
      <w:pPr>
        <w:ind w:left="4320" w:hanging="180"/>
      </w:pPr>
    </w:lvl>
    <w:lvl w:ilvl="6" w:tplc="36736561" w:tentative="1">
      <w:start w:val="1"/>
      <w:numFmt w:val="decimal"/>
      <w:lvlText w:val="%7."/>
      <w:lvlJc w:val="left"/>
      <w:pPr>
        <w:ind w:left="5040" w:hanging="360"/>
      </w:pPr>
    </w:lvl>
    <w:lvl w:ilvl="7" w:tplc="36736561" w:tentative="1">
      <w:start w:val="1"/>
      <w:numFmt w:val="lowerLetter"/>
      <w:lvlText w:val="%8."/>
      <w:lvlJc w:val="left"/>
      <w:pPr>
        <w:ind w:left="5760" w:hanging="360"/>
      </w:pPr>
    </w:lvl>
    <w:lvl w:ilvl="8" w:tplc="36736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1">
    <w:multiLevelType w:val="hybridMultilevel"/>
    <w:lvl w:ilvl="0" w:tplc="98438064">
      <w:start w:val="1"/>
      <w:numFmt w:val="decimal"/>
      <w:lvlText w:val="%1."/>
      <w:lvlJc w:val="left"/>
      <w:pPr>
        <w:ind w:left="720" w:hanging="360"/>
      </w:pPr>
    </w:lvl>
    <w:lvl w:ilvl="1" w:tplc="98438064" w:tentative="1">
      <w:start w:val="1"/>
      <w:numFmt w:val="lowerLetter"/>
      <w:lvlText w:val="%2."/>
      <w:lvlJc w:val="left"/>
      <w:pPr>
        <w:ind w:left="1440" w:hanging="360"/>
      </w:pPr>
    </w:lvl>
    <w:lvl w:ilvl="2" w:tplc="98438064" w:tentative="1">
      <w:start w:val="1"/>
      <w:numFmt w:val="lowerRoman"/>
      <w:lvlText w:val="%3."/>
      <w:lvlJc w:val="right"/>
      <w:pPr>
        <w:ind w:left="2160" w:hanging="180"/>
      </w:pPr>
    </w:lvl>
    <w:lvl w:ilvl="3" w:tplc="98438064" w:tentative="1">
      <w:start w:val="1"/>
      <w:numFmt w:val="decimal"/>
      <w:lvlText w:val="%4."/>
      <w:lvlJc w:val="left"/>
      <w:pPr>
        <w:ind w:left="2880" w:hanging="360"/>
      </w:pPr>
    </w:lvl>
    <w:lvl w:ilvl="4" w:tplc="98438064" w:tentative="1">
      <w:start w:val="1"/>
      <w:numFmt w:val="lowerLetter"/>
      <w:lvlText w:val="%5."/>
      <w:lvlJc w:val="left"/>
      <w:pPr>
        <w:ind w:left="3600" w:hanging="360"/>
      </w:pPr>
    </w:lvl>
    <w:lvl w:ilvl="5" w:tplc="98438064" w:tentative="1">
      <w:start w:val="1"/>
      <w:numFmt w:val="lowerRoman"/>
      <w:lvlText w:val="%6."/>
      <w:lvlJc w:val="right"/>
      <w:pPr>
        <w:ind w:left="4320" w:hanging="180"/>
      </w:pPr>
    </w:lvl>
    <w:lvl w:ilvl="6" w:tplc="98438064" w:tentative="1">
      <w:start w:val="1"/>
      <w:numFmt w:val="decimal"/>
      <w:lvlText w:val="%7."/>
      <w:lvlJc w:val="left"/>
      <w:pPr>
        <w:ind w:left="5040" w:hanging="360"/>
      </w:pPr>
    </w:lvl>
    <w:lvl w:ilvl="7" w:tplc="98438064" w:tentative="1">
      <w:start w:val="1"/>
      <w:numFmt w:val="lowerLetter"/>
      <w:lvlText w:val="%8."/>
      <w:lvlJc w:val="left"/>
      <w:pPr>
        <w:ind w:left="5760" w:hanging="360"/>
      </w:pPr>
    </w:lvl>
    <w:lvl w:ilvl="8" w:tplc="98438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0">
    <w:multiLevelType w:val="hybridMultilevel"/>
    <w:lvl w:ilvl="0" w:tplc="56764580">
      <w:start w:val="1"/>
      <w:numFmt w:val="decimal"/>
      <w:lvlText w:val="%1."/>
      <w:lvlJc w:val="left"/>
      <w:pPr>
        <w:ind w:left="720" w:hanging="360"/>
      </w:pPr>
    </w:lvl>
    <w:lvl w:ilvl="1" w:tplc="56764580" w:tentative="1">
      <w:start w:val="1"/>
      <w:numFmt w:val="lowerLetter"/>
      <w:lvlText w:val="%2."/>
      <w:lvlJc w:val="left"/>
      <w:pPr>
        <w:ind w:left="1440" w:hanging="360"/>
      </w:pPr>
    </w:lvl>
    <w:lvl w:ilvl="2" w:tplc="56764580" w:tentative="1">
      <w:start w:val="1"/>
      <w:numFmt w:val="lowerRoman"/>
      <w:lvlText w:val="%3."/>
      <w:lvlJc w:val="right"/>
      <w:pPr>
        <w:ind w:left="2160" w:hanging="180"/>
      </w:pPr>
    </w:lvl>
    <w:lvl w:ilvl="3" w:tplc="56764580" w:tentative="1">
      <w:start w:val="1"/>
      <w:numFmt w:val="decimal"/>
      <w:lvlText w:val="%4."/>
      <w:lvlJc w:val="left"/>
      <w:pPr>
        <w:ind w:left="2880" w:hanging="360"/>
      </w:pPr>
    </w:lvl>
    <w:lvl w:ilvl="4" w:tplc="56764580" w:tentative="1">
      <w:start w:val="1"/>
      <w:numFmt w:val="lowerLetter"/>
      <w:lvlText w:val="%5."/>
      <w:lvlJc w:val="left"/>
      <w:pPr>
        <w:ind w:left="3600" w:hanging="360"/>
      </w:pPr>
    </w:lvl>
    <w:lvl w:ilvl="5" w:tplc="56764580" w:tentative="1">
      <w:start w:val="1"/>
      <w:numFmt w:val="lowerRoman"/>
      <w:lvlText w:val="%6."/>
      <w:lvlJc w:val="right"/>
      <w:pPr>
        <w:ind w:left="4320" w:hanging="180"/>
      </w:pPr>
    </w:lvl>
    <w:lvl w:ilvl="6" w:tplc="56764580" w:tentative="1">
      <w:start w:val="1"/>
      <w:numFmt w:val="decimal"/>
      <w:lvlText w:val="%7."/>
      <w:lvlJc w:val="left"/>
      <w:pPr>
        <w:ind w:left="5040" w:hanging="360"/>
      </w:pPr>
    </w:lvl>
    <w:lvl w:ilvl="7" w:tplc="56764580" w:tentative="1">
      <w:start w:val="1"/>
      <w:numFmt w:val="lowerLetter"/>
      <w:lvlText w:val="%8."/>
      <w:lvlJc w:val="left"/>
      <w:pPr>
        <w:ind w:left="5760" w:hanging="360"/>
      </w:pPr>
    </w:lvl>
    <w:lvl w:ilvl="8" w:tplc="5676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9">
    <w:multiLevelType w:val="hybridMultilevel"/>
    <w:lvl w:ilvl="0" w:tplc="48901123">
      <w:start w:val="1"/>
      <w:numFmt w:val="decimal"/>
      <w:lvlText w:val="%1."/>
      <w:lvlJc w:val="left"/>
      <w:pPr>
        <w:ind w:left="720" w:hanging="360"/>
      </w:pPr>
    </w:lvl>
    <w:lvl w:ilvl="1" w:tplc="48901123" w:tentative="1">
      <w:start w:val="1"/>
      <w:numFmt w:val="lowerLetter"/>
      <w:lvlText w:val="%2."/>
      <w:lvlJc w:val="left"/>
      <w:pPr>
        <w:ind w:left="1440" w:hanging="360"/>
      </w:pPr>
    </w:lvl>
    <w:lvl w:ilvl="2" w:tplc="48901123" w:tentative="1">
      <w:start w:val="1"/>
      <w:numFmt w:val="lowerRoman"/>
      <w:lvlText w:val="%3."/>
      <w:lvlJc w:val="right"/>
      <w:pPr>
        <w:ind w:left="2160" w:hanging="180"/>
      </w:pPr>
    </w:lvl>
    <w:lvl w:ilvl="3" w:tplc="48901123" w:tentative="1">
      <w:start w:val="1"/>
      <w:numFmt w:val="decimal"/>
      <w:lvlText w:val="%4."/>
      <w:lvlJc w:val="left"/>
      <w:pPr>
        <w:ind w:left="2880" w:hanging="360"/>
      </w:pPr>
    </w:lvl>
    <w:lvl w:ilvl="4" w:tplc="48901123" w:tentative="1">
      <w:start w:val="1"/>
      <w:numFmt w:val="lowerLetter"/>
      <w:lvlText w:val="%5."/>
      <w:lvlJc w:val="left"/>
      <w:pPr>
        <w:ind w:left="3600" w:hanging="360"/>
      </w:pPr>
    </w:lvl>
    <w:lvl w:ilvl="5" w:tplc="48901123" w:tentative="1">
      <w:start w:val="1"/>
      <w:numFmt w:val="lowerRoman"/>
      <w:lvlText w:val="%6."/>
      <w:lvlJc w:val="right"/>
      <w:pPr>
        <w:ind w:left="4320" w:hanging="180"/>
      </w:pPr>
    </w:lvl>
    <w:lvl w:ilvl="6" w:tplc="48901123" w:tentative="1">
      <w:start w:val="1"/>
      <w:numFmt w:val="decimal"/>
      <w:lvlText w:val="%7."/>
      <w:lvlJc w:val="left"/>
      <w:pPr>
        <w:ind w:left="5040" w:hanging="360"/>
      </w:pPr>
    </w:lvl>
    <w:lvl w:ilvl="7" w:tplc="48901123" w:tentative="1">
      <w:start w:val="1"/>
      <w:numFmt w:val="lowerLetter"/>
      <w:lvlText w:val="%8."/>
      <w:lvlJc w:val="left"/>
      <w:pPr>
        <w:ind w:left="5760" w:hanging="360"/>
      </w:pPr>
    </w:lvl>
    <w:lvl w:ilvl="8" w:tplc="48901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8">
    <w:multiLevelType w:val="hybridMultilevel"/>
    <w:lvl w:ilvl="0" w:tplc="85071048">
      <w:start w:val="1"/>
      <w:numFmt w:val="decimal"/>
      <w:lvlText w:val="%1."/>
      <w:lvlJc w:val="left"/>
      <w:pPr>
        <w:ind w:left="720" w:hanging="360"/>
      </w:pPr>
    </w:lvl>
    <w:lvl w:ilvl="1" w:tplc="85071048" w:tentative="1">
      <w:start w:val="1"/>
      <w:numFmt w:val="lowerLetter"/>
      <w:lvlText w:val="%2."/>
      <w:lvlJc w:val="left"/>
      <w:pPr>
        <w:ind w:left="1440" w:hanging="360"/>
      </w:pPr>
    </w:lvl>
    <w:lvl w:ilvl="2" w:tplc="85071048" w:tentative="1">
      <w:start w:val="1"/>
      <w:numFmt w:val="lowerRoman"/>
      <w:lvlText w:val="%3."/>
      <w:lvlJc w:val="right"/>
      <w:pPr>
        <w:ind w:left="2160" w:hanging="180"/>
      </w:pPr>
    </w:lvl>
    <w:lvl w:ilvl="3" w:tplc="85071048" w:tentative="1">
      <w:start w:val="1"/>
      <w:numFmt w:val="decimal"/>
      <w:lvlText w:val="%4."/>
      <w:lvlJc w:val="left"/>
      <w:pPr>
        <w:ind w:left="2880" w:hanging="360"/>
      </w:pPr>
    </w:lvl>
    <w:lvl w:ilvl="4" w:tplc="85071048" w:tentative="1">
      <w:start w:val="1"/>
      <w:numFmt w:val="lowerLetter"/>
      <w:lvlText w:val="%5."/>
      <w:lvlJc w:val="left"/>
      <w:pPr>
        <w:ind w:left="3600" w:hanging="360"/>
      </w:pPr>
    </w:lvl>
    <w:lvl w:ilvl="5" w:tplc="85071048" w:tentative="1">
      <w:start w:val="1"/>
      <w:numFmt w:val="lowerRoman"/>
      <w:lvlText w:val="%6."/>
      <w:lvlJc w:val="right"/>
      <w:pPr>
        <w:ind w:left="4320" w:hanging="180"/>
      </w:pPr>
    </w:lvl>
    <w:lvl w:ilvl="6" w:tplc="85071048" w:tentative="1">
      <w:start w:val="1"/>
      <w:numFmt w:val="decimal"/>
      <w:lvlText w:val="%7."/>
      <w:lvlJc w:val="left"/>
      <w:pPr>
        <w:ind w:left="5040" w:hanging="360"/>
      </w:pPr>
    </w:lvl>
    <w:lvl w:ilvl="7" w:tplc="85071048" w:tentative="1">
      <w:start w:val="1"/>
      <w:numFmt w:val="lowerLetter"/>
      <w:lvlText w:val="%8."/>
      <w:lvlJc w:val="left"/>
      <w:pPr>
        <w:ind w:left="5760" w:hanging="360"/>
      </w:pPr>
    </w:lvl>
    <w:lvl w:ilvl="8" w:tplc="8507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7">
    <w:multiLevelType w:val="hybridMultilevel"/>
    <w:lvl w:ilvl="0" w:tplc="29106964">
      <w:start w:val="1"/>
      <w:numFmt w:val="decimal"/>
      <w:lvlText w:val="%1."/>
      <w:lvlJc w:val="left"/>
      <w:pPr>
        <w:ind w:left="720" w:hanging="360"/>
      </w:pPr>
    </w:lvl>
    <w:lvl w:ilvl="1" w:tplc="29106964" w:tentative="1">
      <w:start w:val="1"/>
      <w:numFmt w:val="lowerLetter"/>
      <w:lvlText w:val="%2."/>
      <w:lvlJc w:val="left"/>
      <w:pPr>
        <w:ind w:left="1440" w:hanging="360"/>
      </w:pPr>
    </w:lvl>
    <w:lvl w:ilvl="2" w:tplc="29106964" w:tentative="1">
      <w:start w:val="1"/>
      <w:numFmt w:val="lowerRoman"/>
      <w:lvlText w:val="%3."/>
      <w:lvlJc w:val="right"/>
      <w:pPr>
        <w:ind w:left="2160" w:hanging="180"/>
      </w:pPr>
    </w:lvl>
    <w:lvl w:ilvl="3" w:tplc="29106964" w:tentative="1">
      <w:start w:val="1"/>
      <w:numFmt w:val="decimal"/>
      <w:lvlText w:val="%4."/>
      <w:lvlJc w:val="left"/>
      <w:pPr>
        <w:ind w:left="2880" w:hanging="360"/>
      </w:pPr>
    </w:lvl>
    <w:lvl w:ilvl="4" w:tplc="29106964" w:tentative="1">
      <w:start w:val="1"/>
      <w:numFmt w:val="lowerLetter"/>
      <w:lvlText w:val="%5."/>
      <w:lvlJc w:val="left"/>
      <w:pPr>
        <w:ind w:left="3600" w:hanging="360"/>
      </w:pPr>
    </w:lvl>
    <w:lvl w:ilvl="5" w:tplc="29106964" w:tentative="1">
      <w:start w:val="1"/>
      <w:numFmt w:val="lowerRoman"/>
      <w:lvlText w:val="%6."/>
      <w:lvlJc w:val="right"/>
      <w:pPr>
        <w:ind w:left="4320" w:hanging="180"/>
      </w:pPr>
    </w:lvl>
    <w:lvl w:ilvl="6" w:tplc="29106964" w:tentative="1">
      <w:start w:val="1"/>
      <w:numFmt w:val="decimal"/>
      <w:lvlText w:val="%7."/>
      <w:lvlJc w:val="left"/>
      <w:pPr>
        <w:ind w:left="5040" w:hanging="360"/>
      </w:pPr>
    </w:lvl>
    <w:lvl w:ilvl="7" w:tplc="29106964" w:tentative="1">
      <w:start w:val="1"/>
      <w:numFmt w:val="lowerLetter"/>
      <w:lvlText w:val="%8."/>
      <w:lvlJc w:val="left"/>
      <w:pPr>
        <w:ind w:left="5760" w:hanging="360"/>
      </w:pPr>
    </w:lvl>
    <w:lvl w:ilvl="8" w:tplc="2910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6">
    <w:multiLevelType w:val="hybridMultilevel"/>
    <w:lvl w:ilvl="0" w:tplc="71330832">
      <w:start w:val="1"/>
      <w:numFmt w:val="decimal"/>
      <w:lvlText w:val="%1."/>
      <w:lvlJc w:val="left"/>
      <w:pPr>
        <w:ind w:left="720" w:hanging="360"/>
      </w:pPr>
    </w:lvl>
    <w:lvl w:ilvl="1" w:tplc="71330832" w:tentative="1">
      <w:start w:val="1"/>
      <w:numFmt w:val="lowerLetter"/>
      <w:lvlText w:val="%2."/>
      <w:lvlJc w:val="left"/>
      <w:pPr>
        <w:ind w:left="1440" w:hanging="360"/>
      </w:pPr>
    </w:lvl>
    <w:lvl w:ilvl="2" w:tplc="71330832" w:tentative="1">
      <w:start w:val="1"/>
      <w:numFmt w:val="lowerRoman"/>
      <w:lvlText w:val="%3."/>
      <w:lvlJc w:val="right"/>
      <w:pPr>
        <w:ind w:left="2160" w:hanging="180"/>
      </w:pPr>
    </w:lvl>
    <w:lvl w:ilvl="3" w:tplc="71330832" w:tentative="1">
      <w:start w:val="1"/>
      <w:numFmt w:val="decimal"/>
      <w:lvlText w:val="%4."/>
      <w:lvlJc w:val="left"/>
      <w:pPr>
        <w:ind w:left="2880" w:hanging="360"/>
      </w:pPr>
    </w:lvl>
    <w:lvl w:ilvl="4" w:tplc="71330832" w:tentative="1">
      <w:start w:val="1"/>
      <w:numFmt w:val="lowerLetter"/>
      <w:lvlText w:val="%5."/>
      <w:lvlJc w:val="left"/>
      <w:pPr>
        <w:ind w:left="3600" w:hanging="360"/>
      </w:pPr>
    </w:lvl>
    <w:lvl w:ilvl="5" w:tplc="71330832" w:tentative="1">
      <w:start w:val="1"/>
      <w:numFmt w:val="lowerRoman"/>
      <w:lvlText w:val="%6."/>
      <w:lvlJc w:val="right"/>
      <w:pPr>
        <w:ind w:left="4320" w:hanging="180"/>
      </w:pPr>
    </w:lvl>
    <w:lvl w:ilvl="6" w:tplc="71330832" w:tentative="1">
      <w:start w:val="1"/>
      <w:numFmt w:val="decimal"/>
      <w:lvlText w:val="%7."/>
      <w:lvlJc w:val="left"/>
      <w:pPr>
        <w:ind w:left="5040" w:hanging="360"/>
      </w:pPr>
    </w:lvl>
    <w:lvl w:ilvl="7" w:tplc="71330832" w:tentative="1">
      <w:start w:val="1"/>
      <w:numFmt w:val="lowerLetter"/>
      <w:lvlText w:val="%8."/>
      <w:lvlJc w:val="left"/>
      <w:pPr>
        <w:ind w:left="5760" w:hanging="360"/>
      </w:pPr>
    </w:lvl>
    <w:lvl w:ilvl="8" w:tplc="71330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5">
    <w:multiLevelType w:val="hybridMultilevel"/>
    <w:lvl w:ilvl="0" w:tplc="86474952">
      <w:start w:val="1"/>
      <w:numFmt w:val="decimal"/>
      <w:lvlText w:val="%1."/>
      <w:lvlJc w:val="left"/>
      <w:pPr>
        <w:ind w:left="720" w:hanging="360"/>
      </w:pPr>
    </w:lvl>
    <w:lvl w:ilvl="1" w:tplc="86474952" w:tentative="1">
      <w:start w:val="1"/>
      <w:numFmt w:val="lowerLetter"/>
      <w:lvlText w:val="%2."/>
      <w:lvlJc w:val="left"/>
      <w:pPr>
        <w:ind w:left="1440" w:hanging="360"/>
      </w:pPr>
    </w:lvl>
    <w:lvl w:ilvl="2" w:tplc="86474952" w:tentative="1">
      <w:start w:val="1"/>
      <w:numFmt w:val="lowerRoman"/>
      <w:lvlText w:val="%3."/>
      <w:lvlJc w:val="right"/>
      <w:pPr>
        <w:ind w:left="2160" w:hanging="180"/>
      </w:pPr>
    </w:lvl>
    <w:lvl w:ilvl="3" w:tplc="86474952" w:tentative="1">
      <w:start w:val="1"/>
      <w:numFmt w:val="decimal"/>
      <w:lvlText w:val="%4."/>
      <w:lvlJc w:val="left"/>
      <w:pPr>
        <w:ind w:left="2880" w:hanging="360"/>
      </w:pPr>
    </w:lvl>
    <w:lvl w:ilvl="4" w:tplc="86474952" w:tentative="1">
      <w:start w:val="1"/>
      <w:numFmt w:val="lowerLetter"/>
      <w:lvlText w:val="%5."/>
      <w:lvlJc w:val="left"/>
      <w:pPr>
        <w:ind w:left="3600" w:hanging="360"/>
      </w:pPr>
    </w:lvl>
    <w:lvl w:ilvl="5" w:tplc="86474952" w:tentative="1">
      <w:start w:val="1"/>
      <w:numFmt w:val="lowerRoman"/>
      <w:lvlText w:val="%6."/>
      <w:lvlJc w:val="right"/>
      <w:pPr>
        <w:ind w:left="4320" w:hanging="180"/>
      </w:pPr>
    </w:lvl>
    <w:lvl w:ilvl="6" w:tplc="86474952" w:tentative="1">
      <w:start w:val="1"/>
      <w:numFmt w:val="decimal"/>
      <w:lvlText w:val="%7."/>
      <w:lvlJc w:val="left"/>
      <w:pPr>
        <w:ind w:left="5040" w:hanging="360"/>
      </w:pPr>
    </w:lvl>
    <w:lvl w:ilvl="7" w:tplc="86474952" w:tentative="1">
      <w:start w:val="1"/>
      <w:numFmt w:val="lowerLetter"/>
      <w:lvlText w:val="%8."/>
      <w:lvlJc w:val="left"/>
      <w:pPr>
        <w:ind w:left="5760" w:hanging="360"/>
      </w:pPr>
    </w:lvl>
    <w:lvl w:ilvl="8" w:tplc="86474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4">
    <w:multiLevelType w:val="hybridMultilevel"/>
    <w:lvl w:ilvl="0" w:tplc="26581601">
      <w:start w:val="1"/>
      <w:numFmt w:val="decimal"/>
      <w:lvlText w:val="%1."/>
      <w:lvlJc w:val="left"/>
      <w:pPr>
        <w:ind w:left="720" w:hanging="360"/>
      </w:pPr>
    </w:lvl>
    <w:lvl w:ilvl="1" w:tplc="26581601" w:tentative="1">
      <w:start w:val="1"/>
      <w:numFmt w:val="lowerLetter"/>
      <w:lvlText w:val="%2."/>
      <w:lvlJc w:val="left"/>
      <w:pPr>
        <w:ind w:left="1440" w:hanging="360"/>
      </w:pPr>
    </w:lvl>
    <w:lvl w:ilvl="2" w:tplc="26581601" w:tentative="1">
      <w:start w:val="1"/>
      <w:numFmt w:val="lowerRoman"/>
      <w:lvlText w:val="%3."/>
      <w:lvlJc w:val="right"/>
      <w:pPr>
        <w:ind w:left="2160" w:hanging="180"/>
      </w:pPr>
    </w:lvl>
    <w:lvl w:ilvl="3" w:tplc="26581601" w:tentative="1">
      <w:start w:val="1"/>
      <w:numFmt w:val="decimal"/>
      <w:lvlText w:val="%4."/>
      <w:lvlJc w:val="left"/>
      <w:pPr>
        <w:ind w:left="2880" w:hanging="360"/>
      </w:pPr>
    </w:lvl>
    <w:lvl w:ilvl="4" w:tplc="26581601" w:tentative="1">
      <w:start w:val="1"/>
      <w:numFmt w:val="lowerLetter"/>
      <w:lvlText w:val="%5."/>
      <w:lvlJc w:val="left"/>
      <w:pPr>
        <w:ind w:left="3600" w:hanging="360"/>
      </w:pPr>
    </w:lvl>
    <w:lvl w:ilvl="5" w:tplc="26581601" w:tentative="1">
      <w:start w:val="1"/>
      <w:numFmt w:val="lowerRoman"/>
      <w:lvlText w:val="%6."/>
      <w:lvlJc w:val="right"/>
      <w:pPr>
        <w:ind w:left="4320" w:hanging="180"/>
      </w:pPr>
    </w:lvl>
    <w:lvl w:ilvl="6" w:tplc="26581601" w:tentative="1">
      <w:start w:val="1"/>
      <w:numFmt w:val="decimal"/>
      <w:lvlText w:val="%7."/>
      <w:lvlJc w:val="left"/>
      <w:pPr>
        <w:ind w:left="5040" w:hanging="360"/>
      </w:pPr>
    </w:lvl>
    <w:lvl w:ilvl="7" w:tplc="26581601" w:tentative="1">
      <w:start w:val="1"/>
      <w:numFmt w:val="lowerLetter"/>
      <w:lvlText w:val="%8."/>
      <w:lvlJc w:val="left"/>
      <w:pPr>
        <w:ind w:left="5760" w:hanging="360"/>
      </w:pPr>
    </w:lvl>
    <w:lvl w:ilvl="8" w:tplc="26581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3">
    <w:multiLevelType w:val="hybridMultilevel"/>
    <w:lvl w:ilvl="0" w:tplc="33585173">
      <w:start w:val="1"/>
      <w:numFmt w:val="decimal"/>
      <w:lvlText w:val="%1."/>
      <w:lvlJc w:val="left"/>
      <w:pPr>
        <w:ind w:left="720" w:hanging="360"/>
      </w:pPr>
    </w:lvl>
    <w:lvl w:ilvl="1" w:tplc="33585173" w:tentative="1">
      <w:start w:val="1"/>
      <w:numFmt w:val="lowerLetter"/>
      <w:lvlText w:val="%2."/>
      <w:lvlJc w:val="left"/>
      <w:pPr>
        <w:ind w:left="1440" w:hanging="360"/>
      </w:pPr>
    </w:lvl>
    <w:lvl w:ilvl="2" w:tplc="33585173" w:tentative="1">
      <w:start w:val="1"/>
      <w:numFmt w:val="lowerRoman"/>
      <w:lvlText w:val="%3."/>
      <w:lvlJc w:val="right"/>
      <w:pPr>
        <w:ind w:left="2160" w:hanging="180"/>
      </w:pPr>
    </w:lvl>
    <w:lvl w:ilvl="3" w:tplc="33585173" w:tentative="1">
      <w:start w:val="1"/>
      <w:numFmt w:val="decimal"/>
      <w:lvlText w:val="%4."/>
      <w:lvlJc w:val="left"/>
      <w:pPr>
        <w:ind w:left="2880" w:hanging="360"/>
      </w:pPr>
    </w:lvl>
    <w:lvl w:ilvl="4" w:tplc="33585173" w:tentative="1">
      <w:start w:val="1"/>
      <w:numFmt w:val="lowerLetter"/>
      <w:lvlText w:val="%5."/>
      <w:lvlJc w:val="left"/>
      <w:pPr>
        <w:ind w:left="3600" w:hanging="360"/>
      </w:pPr>
    </w:lvl>
    <w:lvl w:ilvl="5" w:tplc="33585173" w:tentative="1">
      <w:start w:val="1"/>
      <w:numFmt w:val="lowerRoman"/>
      <w:lvlText w:val="%6."/>
      <w:lvlJc w:val="right"/>
      <w:pPr>
        <w:ind w:left="4320" w:hanging="180"/>
      </w:pPr>
    </w:lvl>
    <w:lvl w:ilvl="6" w:tplc="33585173" w:tentative="1">
      <w:start w:val="1"/>
      <w:numFmt w:val="decimal"/>
      <w:lvlText w:val="%7."/>
      <w:lvlJc w:val="left"/>
      <w:pPr>
        <w:ind w:left="5040" w:hanging="360"/>
      </w:pPr>
    </w:lvl>
    <w:lvl w:ilvl="7" w:tplc="33585173" w:tentative="1">
      <w:start w:val="1"/>
      <w:numFmt w:val="lowerLetter"/>
      <w:lvlText w:val="%8."/>
      <w:lvlJc w:val="left"/>
      <w:pPr>
        <w:ind w:left="5760" w:hanging="360"/>
      </w:pPr>
    </w:lvl>
    <w:lvl w:ilvl="8" w:tplc="33585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2">
    <w:multiLevelType w:val="hybridMultilevel"/>
    <w:lvl w:ilvl="0" w:tplc="98190110">
      <w:start w:val="1"/>
      <w:numFmt w:val="decimal"/>
      <w:lvlText w:val="%1."/>
      <w:lvlJc w:val="left"/>
      <w:pPr>
        <w:ind w:left="720" w:hanging="360"/>
      </w:pPr>
    </w:lvl>
    <w:lvl w:ilvl="1" w:tplc="98190110" w:tentative="1">
      <w:start w:val="1"/>
      <w:numFmt w:val="lowerLetter"/>
      <w:lvlText w:val="%2."/>
      <w:lvlJc w:val="left"/>
      <w:pPr>
        <w:ind w:left="1440" w:hanging="360"/>
      </w:pPr>
    </w:lvl>
    <w:lvl w:ilvl="2" w:tplc="98190110" w:tentative="1">
      <w:start w:val="1"/>
      <w:numFmt w:val="lowerRoman"/>
      <w:lvlText w:val="%3."/>
      <w:lvlJc w:val="right"/>
      <w:pPr>
        <w:ind w:left="2160" w:hanging="180"/>
      </w:pPr>
    </w:lvl>
    <w:lvl w:ilvl="3" w:tplc="98190110" w:tentative="1">
      <w:start w:val="1"/>
      <w:numFmt w:val="decimal"/>
      <w:lvlText w:val="%4."/>
      <w:lvlJc w:val="left"/>
      <w:pPr>
        <w:ind w:left="2880" w:hanging="360"/>
      </w:pPr>
    </w:lvl>
    <w:lvl w:ilvl="4" w:tplc="98190110" w:tentative="1">
      <w:start w:val="1"/>
      <w:numFmt w:val="lowerLetter"/>
      <w:lvlText w:val="%5."/>
      <w:lvlJc w:val="left"/>
      <w:pPr>
        <w:ind w:left="3600" w:hanging="360"/>
      </w:pPr>
    </w:lvl>
    <w:lvl w:ilvl="5" w:tplc="98190110" w:tentative="1">
      <w:start w:val="1"/>
      <w:numFmt w:val="lowerRoman"/>
      <w:lvlText w:val="%6."/>
      <w:lvlJc w:val="right"/>
      <w:pPr>
        <w:ind w:left="4320" w:hanging="180"/>
      </w:pPr>
    </w:lvl>
    <w:lvl w:ilvl="6" w:tplc="98190110" w:tentative="1">
      <w:start w:val="1"/>
      <w:numFmt w:val="decimal"/>
      <w:lvlText w:val="%7."/>
      <w:lvlJc w:val="left"/>
      <w:pPr>
        <w:ind w:left="5040" w:hanging="360"/>
      </w:pPr>
    </w:lvl>
    <w:lvl w:ilvl="7" w:tplc="98190110" w:tentative="1">
      <w:start w:val="1"/>
      <w:numFmt w:val="lowerLetter"/>
      <w:lvlText w:val="%8."/>
      <w:lvlJc w:val="left"/>
      <w:pPr>
        <w:ind w:left="5760" w:hanging="360"/>
      </w:pPr>
    </w:lvl>
    <w:lvl w:ilvl="8" w:tplc="98190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1">
    <w:multiLevelType w:val="hybridMultilevel"/>
    <w:lvl w:ilvl="0" w:tplc="82050408">
      <w:start w:val="1"/>
      <w:numFmt w:val="decimal"/>
      <w:lvlText w:val="%1."/>
      <w:lvlJc w:val="left"/>
      <w:pPr>
        <w:ind w:left="720" w:hanging="360"/>
      </w:pPr>
    </w:lvl>
    <w:lvl w:ilvl="1" w:tplc="82050408" w:tentative="1">
      <w:start w:val="1"/>
      <w:numFmt w:val="lowerLetter"/>
      <w:lvlText w:val="%2."/>
      <w:lvlJc w:val="left"/>
      <w:pPr>
        <w:ind w:left="1440" w:hanging="360"/>
      </w:pPr>
    </w:lvl>
    <w:lvl w:ilvl="2" w:tplc="82050408" w:tentative="1">
      <w:start w:val="1"/>
      <w:numFmt w:val="lowerRoman"/>
      <w:lvlText w:val="%3."/>
      <w:lvlJc w:val="right"/>
      <w:pPr>
        <w:ind w:left="2160" w:hanging="180"/>
      </w:pPr>
    </w:lvl>
    <w:lvl w:ilvl="3" w:tplc="82050408" w:tentative="1">
      <w:start w:val="1"/>
      <w:numFmt w:val="decimal"/>
      <w:lvlText w:val="%4."/>
      <w:lvlJc w:val="left"/>
      <w:pPr>
        <w:ind w:left="2880" w:hanging="360"/>
      </w:pPr>
    </w:lvl>
    <w:lvl w:ilvl="4" w:tplc="82050408" w:tentative="1">
      <w:start w:val="1"/>
      <w:numFmt w:val="lowerLetter"/>
      <w:lvlText w:val="%5."/>
      <w:lvlJc w:val="left"/>
      <w:pPr>
        <w:ind w:left="3600" w:hanging="360"/>
      </w:pPr>
    </w:lvl>
    <w:lvl w:ilvl="5" w:tplc="82050408" w:tentative="1">
      <w:start w:val="1"/>
      <w:numFmt w:val="lowerRoman"/>
      <w:lvlText w:val="%6."/>
      <w:lvlJc w:val="right"/>
      <w:pPr>
        <w:ind w:left="4320" w:hanging="180"/>
      </w:pPr>
    </w:lvl>
    <w:lvl w:ilvl="6" w:tplc="82050408" w:tentative="1">
      <w:start w:val="1"/>
      <w:numFmt w:val="decimal"/>
      <w:lvlText w:val="%7."/>
      <w:lvlJc w:val="left"/>
      <w:pPr>
        <w:ind w:left="5040" w:hanging="360"/>
      </w:pPr>
    </w:lvl>
    <w:lvl w:ilvl="7" w:tplc="82050408" w:tentative="1">
      <w:start w:val="1"/>
      <w:numFmt w:val="lowerLetter"/>
      <w:lvlText w:val="%8."/>
      <w:lvlJc w:val="left"/>
      <w:pPr>
        <w:ind w:left="5760" w:hanging="360"/>
      </w:pPr>
    </w:lvl>
    <w:lvl w:ilvl="8" w:tplc="82050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0">
    <w:multiLevelType w:val="hybridMultilevel"/>
    <w:lvl w:ilvl="0" w:tplc="80451367">
      <w:start w:val="1"/>
      <w:numFmt w:val="decimal"/>
      <w:lvlText w:val="%1."/>
      <w:lvlJc w:val="left"/>
      <w:pPr>
        <w:ind w:left="720" w:hanging="360"/>
      </w:pPr>
    </w:lvl>
    <w:lvl w:ilvl="1" w:tplc="80451367" w:tentative="1">
      <w:start w:val="1"/>
      <w:numFmt w:val="lowerLetter"/>
      <w:lvlText w:val="%2."/>
      <w:lvlJc w:val="left"/>
      <w:pPr>
        <w:ind w:left="1440" w:hanging="360"/>
      </w:pPr>
    </w:lvl>
    <w:lvl w:ilvl="2" w:tplc="80451367" w:tentative="1">
      <w:start w:val="1"/>
      <w:numFmt w:val="lowerRoman"/>
      <w:lvlText w:val="%3."/>
      <w:lvlJc w:val="right"/>
      <w:pPr>
        <w:ind w:left="2160" w:hanging="180"/>
      </w:pPr>
    </w:lvl>
    <w:lvl w:ilvl="3" w:tplc="80451367" w:tentative="1">
      <w:start w:val="1"/>
      <w:numFmt w:val="decimal"/>
      <w:lvlText w:val="%4."/>
      <w:lvlJc w:val="left"/>
      <w:pPr>
        <w:ind w:left="2880" w:hanging="360"/>
      </w:pPr>
    </w:lvl>
    <w:lvl w:ilvl="4" w:tplc="80451367" w:tentative="1">
      <w:start w:val="1"/>
      <w:numFmt w:val="lowerLetter"/>
      <w:lvlText w:val="%5."/>
      <w:lvlJc w:val="left"/>
      <w:pPr>
        <w:ind w:left="3600" w:hanging="360"/>
      </w:pPr>
    </w:lvl>
    <w:lvl w:ilvl="5" w:tplc="80451367" w:tentative="1">
      <w:start w:val="1"/>
      <w:numFmt w:val="lowerRoman"/>
      <w:lvlText w:val="%6."/>
      <w:lvlJc w:val="right"/>
      <w:pPr>
        <w:ind w:left="4320" w:hanging="180"/>
      </w:pPr>
    </w:lvl>
    <w:lvl w:ilvl="6" w:tplc="80451367" w:tentative="1">
      <w:start w:val="1"/>
      <w:numFmt w:val="decimal"/>
      <w:lvlText w:val="%7."/>
      <w:lvlJc w:val="left"/>
      <w:pPr>
        <w:ind w:left="5040" w:hanging="360"/>
      </w:pPr>
    </w:lvl>
    <w:lvl w:ilvl="7" w:tplc="80451367" w:tentative="1">
      <w:start w:val="1"/>
      <w:numFmt w:val="lowerLetter"/>
      <w:lvlText w:val="%8."/>
      <w:lvlJc w:val="left"/>
      <w:pPr>
        <w:ind w:left="5760" w:hanging="360"/>
      </w:pPr>
    </w:lvl>
    <w:lvl w:ilvl="8" w:tplc="80451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9">
    <w:multiLevelType w:val="hybridMultilevel"/>
    <w:lvl w:ilvl="0" w:tplc="49579108">
      <w:start w:val="1"/>
      <w:numFmt w:val="decimal"/>
      <w:lvlText w:val="%1."/>
      <w:lvlJc w:val="left"/>
      <w:pPr>
        <w:ind w:left="720" w:hanging="360"/>
      </w:pPr>
    </w:lvl>
    <w:lvl w:ilvl="1" w:tplc="49579108" w:tentative="1">
      <w:start w:val="1"/>
      <w:numFmt w:val="lowerLetter"/>
      <w:lvlText w:val="%2."/>
      <w:lvlJc w:val="left"/>
      <w:pPr>
        <w:ind w:left="1440" w:hanging="360"/>
      </w:pPr>
    </w:lvl>
    <w:lvl w:ilvl="2" w:tplc="49579108" w:tentative="1">
      <w:start w:val="1"/>
      <w:numFmt w:val="lowerRoman"/>
      <w:lvlText w:val="%3."/>
      <w:lvlJc w:val="right"/>
      <w:pPr>
        <w:ind w:left="2160" w:hanging="180"/>
      </w:pPr>
    </w:lvl>
    <w:lvl w:ilvl="3" w:tplc="49579108" w:tentative="1">
      <w:start w:val="1"/>
      <w:numFmt w:val="decimal"/>
      <w:lvlText w:val="%4."/>
      <w:lvlJc w:val="left"/>
      <w:pPr>
        <w:ind w:left="2880" w:hanging="360"/>
      </w:pPr>
    </w:lvl>
    <w:lvl w:ilvl="4" w:tplc="49579108" w:tentative="1">
      <w:start w:val="1"/>
      <w:numFmt w:val="lowerLetter"/>
      <w:lvlText w:val="%5."/>
      <w:lvlJc w:val="left"/>
      <w:pPr>
        <w:ind w:left="3600" w:hanging="360"/>
      </w:pPr>
    </w:lvl>
    <w:lvl w:ilvl="5" w:tplc="49579108" w:tentative="1">
      <w:start w:val="1"/>
      <w:numFmt w:val="lowerRoman"/>
      <w:lvlText w:val="%6."/>
      <w:lvlJc w:val="right"/>
      <w:pPr>
        <w:ind w:left="4320" w:hanging="180"/>
      </w:pPr>
    </w:lvl>
    <w:lvl w:ilvl="6" w:tplc="49579108" w:tentative="1">
      <w:start w:val="1"/>
      <w:numFmt w:val="decimal"/>
      <w:lvlText w:val="%7."/>
      <w:lvlJc w:val="left"/>
      <w:pPr>
        <w:ind w:left="5040" w:hanging="360"/>
      </w:pPr>
    </w:lvl>
    <w:lvl w:ilvl="7" w:tplc="49579108" w:tentative="1">
      <w:start w:val="1"/>
      <w:numFmt w:val="lowerLetter"/>
      <w:lvlText w:val="%8."/>
      <w:lvlJc w:val="left"/>
      <w:pPr>
        <w:ind w:left="5760" w:hanging="360"/>
      </w:pPr>
    </w:lvl>
    <w:lvl w:ilvl="8" w:tplc="4957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8">
    <w:multiLevelType w:val="hybridMultilevel"/>
    <w:lvl w:ilvl="0" w:tplc="71546353">
      <w:start w:val="1"/>
      <w:numFmt w:val="decimal"/>
      <w:lvlText w:val="%1."/>
      <w:lvlJc w:val="left"/>
      <w:pPr>
        <w:ind w:left="720" w:hanging="360"/>
      </w:pPr>
    </w:lvl>
    <w:lvl w:ilvl="1" w:tplc="71546353" w:tentative="1">
      <w:start w:val="1"/>
      <w:numFmt w:val="lowerLetter"/>
      <w:lvlText w:val="%2."/>
      <w:lvlJc w:val="left"/>
      <w:pPr>
        <w:ind w:left="1440" w:hanging="360"/>
      </w:pPr>
    </w:lvl>
    <w:lvl w:ilvl="2" w:tplc="71546353" w:tentative="1">
      <w:start w:val="1"/>
      <w:numFmt w:val="lowerRoman"/>
      <w:lvlText w:val="%3."/>
      <w:lvlJc w:val="right"/>
      <w:pPr>
        <w:ind w:left="2160" w:hanging="180"/>
      </w:pPr>
    </w:lvl>
    <w:lvl w:ilvl="3" w:tplc="71546353" w:tentative="1">
      <w:start w:val="1"/>
      <w:numFmt w:val="decimal"/>
      <w:lvlText w:val="%4."/>
      <w:lvlJc w:val="left"/>
      <w:pPr>
        <w:ind w:left="2880" w:hanging="360"/>
      </w:pPr>
    </w:lvl>
    <w:lvl w:ilvl="4" w:tplc="71546353" w:tentative="1">
      <w:start w:val="1"/>
      <w:numFmt w:val="lowerLetter"/>
      <w:lvlText w:val="%5."/>
      <w:lvlJc w:val="left"/>
      <w:pPr>
        <w:ind w:left="3600" w:hanging="360"/>
      </w:pPr>
    </w:lvl>
    <w:lvl w:ilvl="5" w:tplc="71546353" w:tentative="1">
      <w:start w:val="1"/>
      <w:numFmt w:val="lowerRoman"/>
      <w:lvlText w:val="%6."/>
      <w:lvlJc w:val="right"/>
      <w:pPr>
        <w:ind w:left="4320" w:hanging="180"/>
      </w:pPr>
    </w:lvl>
    <w:lvl w:ilvl="6" w:tplc="71546353" w:tentative="1">
      <w:start w:val="1"/>
      <w:numFmt w:val="decimal"/>
      <w:lvlText w:val="%7."/>
      <w:lvlJc w:val="left"/>
      <w:pPr>
        <w:ind w:left="5040" w:hanging="360"/>
      </w:pPr>
    </w:lvl>
    <w:lvl w:ilvl="7" w:tplc="71546353" w:tentative="1">
      <w:start w:val="1"/>
      <w:numFmt w:val="lowerLetter"/>
      <w:lvlText w:val="%8."/>
      <w:lvlJc w:val="left"/>
      <w:pPr>
        <w:ind w:left="5760" w:hanging="360"/>
      </w:pPr>
    </w:lvl>
    <w:lvl w:ilvl="8" w:tplc="71546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7">
    <w:multiLevelType w:val="hybridMultilevel"/>
    <w:lvl w:ilvl="0" w:tplc="68296845">
      <w:start w:val="1"/>
      <w:numFmt w:val="decimal"/>
      <w:lvlText w:val="%1."/>
      <w:lvlJc w:val="left"/>
      <w:pPr>
        <w:ind w:left="720" w:hanging="360"/>
      </w:pPr>
    </w:lvl>
    <w:lvl w:ilvl="1" w:tplc="68296845" w:tentative="1">
      <w:start w:val="1"/>
      <w:numFmt w:val="lowerLetter"/>
      <w:lvlText w:val="%2."/>
      <w:lvlJc w:val="left"/>
      <w:pPr>
        <w:ind w:left="1440" w:hanging="360"/>
      </w:pPr>
    </w:lvl>
    <w:lvl w:ilvl="2" w:tplc="68296845" w:tentative="1">
      <w:start w:val="1"/>
      <w:numFmt w:val="lowerRoman"/>
      <w:lvlText w:val="%3."/>
      <w:lvlJc w:val="right"/>
      <w:pPr>
        <w:ind w:left="2160" w:hanging="180"/>
      </w:pPr>
    </w:lvl>
    <w:lvl w:ilvl="3" w:tplc="68296845" w:tentative="1">
      <w:start w:val="1"/>
      <w:numFmt w:val="decimal"/>
      <w:lvlText w:val="%4."/>
      <w:lvlJc w:val="left"/>
      <w:pPr>
        <w:ind w:left="2880" w:hanging="360"/>
      </w:pPr>
    </w:lvl>
    <w:lvl w:ilvl="4" w:tplc="68296845" w:tentative="1">
      <w:start w:val="1"/>
      <w:numFmt w:val="lowerLetter"/>
      <w:lvlText w:val="%5."/>
      <w:lvlJc w:val="left"/>
      <w:pPr>
        <w:ind w:left="3600" w:hanging="360"/>
      </w:pPr>
    </w:lvl>
    <w:lvl w:ilvl="5" w:tplc="68296845" w:tentative="1">
      <w:start w:val="1"/>
      <w:numFmt w:val="lowerRoman"/>
      <w:lvlText w:val="%6."/>
      <w:lvlJc w:val="right"/>
      <w:pPr>
        <w:ind w:left="4320" w:hanging="180"/>
      </w:pPr>
    </w:lvl>
    <w:lvl w:ilvl="6" w:tplc="68296845" w:tentative="1">
      <w:start w:val="1"/>
      <w:numFmt w:val="decimal"/>
      <w:lvlText w:val="%7."/>
      <w:lvlJc w:val="left"/>
      <w:pPr>
        <w:ind w:left="5040" w:hanging="360"/>
      </w:pPr>
    </w:lvl>
    <w:lvl w:ilvl="7" w:tplc="68296845" w:tentative="1">
      <w:start w:val="1"/>
      <w:numFmt w:val="lowerLetter"/>
      <w:lvlText w:val="%8."/>
      <w:lvlJc w:val="left"/>
      <w:pPr>
        <w:ind w:left="5760" w:hanging="360"/>
      </w:pPr>
    </w:lvl>
    <w:lvl w:ilvl="8" w:tplc="68296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6">
    <w:multiLevelType w:val="hybridMultilevel"/>
    <w:lvl w:ilvl="0" w:tplc="98393949">
      <w:start w:val="1"/>
      <w:numFmt w:val="decimal"/>
      <w:lvlText w:val="%1."/>
      <w:lvlJc w:val="left"/>
      <w:pPr>
        <w:ind w:left="720" w:hanging="360"/>
      </w:pPr>
    </w:lvl>
    <w:lvl w:ilvl="1" w:tplc="98393949" w:tentative="1">
      <w:start w:val="1"/>
      <w:numFmt w:val="lowerLetter"/>
      <w:lvlText w:val="%2."/>
      <w:lvlJc w:val="left"/>
      <w:pPr>
        <w:ind w:left="1440" w:hanging="360"/>
      </w:pPr>
    </w:lvl>
    <w:lvl w:ilvl="2" w:tplc="98393949" w:tentative="1">
      <w:start w:val="1"/>
      <w:numFmt w:val="lowerRoman"/>
      <w:lvlText w:val="%3."/>
      <w:lvlJc w:val="right"/>
      <w:pPr>
        <w:ind w:left="2160" w:hanging="180"/>
      </w:pPr>
    </w:lvl>
    <w:lvl w:ilvl="3" w:tplc="98393949" w:tentative="1">
      <w:start w:val="1"/>
      <w:numFmt w:val="decimal"/>
      <w:lvlText w:val="%4."/>
      <w:lvlJc w:val="left"/>
      <w:pPr>
        <w:ind w:left="2880" w:hanging="360"/>
      </w:pPr>
    </w:lvl>
    <w:lvl w:ilvl="4" w:tplc="98393949" w:tentative="1">
      <w:start w:val="1"/>
      <w:numFmt w:val="lowerLetter"/>
      <w:lvlText w:val="%5."/>
      <w:lvlJc w:val="left"/>
      <w:pPr>
        <w:ind w:left="3600" w:hanging="360"/>
      </w:pPr>
    </w:lvl>
    <w:lvl w:ilvl="5" w:tplc="98393949" w:tentative="1">
      <w:start w:val="1"/>
      <w:numFmt w:val="lowerRoman"/>
      <w:lvlText w:val="%6."/>
      <w:lvlJc w:val="right"/>
      <w:pPr>
        <w:ind w:left="4320" w:hanging="180"/>
      </w:pPr>
    </w:lvl>
    <w:lvl w:ilvl="6" w:tplc="98393949" w:tentative="1">
      <w:start w:val="1"/>
      <w:numFmt w:val="decimal"/>
      <w:lvlText w:val="%7."/>
      <w:lvlJc w:val="left"/>
      <w:pPr>
        <w:ind w:left="5040" w:hanging="360"/>
      </w:pPr>
    </w:lvl>
    <w:lvl w:ilvl="7" w:tplc="98393949" w:tentative="1">
      <w:start w:val="1"/>
      <w:numFmt w:val="lowerLetter"/>
      <w:lvlText w:val="%8."/>
      <w:lvlJc w:val="left"/>
      <w:pPr>
        <w:ind w:left="5760" w:hanging="360"/>
      </w:pPr>
    </w:lvl>
    <w:lvl w:ilvl="8" w:tplc="98393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5">
    <w:multiLevelType w:val="hybridMultilevel"/>
    <w:lvl w:ilvl="0" w:tplc="23262904">
      <w:start w:val="1"/>
      <w:numFmt w:val="decimal"/>
      <w:lvlText w:val="%1."/>
      <w:lvlJc w:val="left"/>
      <w:pPr>
        <w:ind w:left="720" w:hanging="360"/>
      </w:pPr>
    </w:lvl>
    <w:lvl w:ilvl="1" w:tplc="23262904" w:tentative="1">
      <w:start w:val="1"/>
      <w:numFmt w:val="lowerLetter"/>
      <w:lvlText w:val="%2."/>
      <w:lvlJc w:val="left"/>
      <w:pPr>
        <w:ind w:left="1440" w:hanging="360"/>
      </w:pPr>
    </w:lvl>
    <w:lvl w:ilvl="2" w:tplc="23262904" w:tentative="1">
      <w:start w:val="1"/>
      <w:numFmt w:val="lowerRoman"/>
      <w:lvlText w:val="%3."/>
      <w:lvlJc w:val="right"/>
      <w:pPr>
        <w:ind w:left="2160" w:hanging="180"/>
      </w:pPr>
    </w:lvl>
    <w:lvl w:ilvl="3" w:tplc="23262904" w:tentative="1">
      <w:start w:val="1"/>
      <w:numFmt w:val="decimal"/>
      <w:lvlText w:val="%4."/>
      <w:lvlJc w:val="left"/>
      <w:pPr>
        <w:ind w:left="2880" w:hanging="360"/>
      </w:pPr>
    </w:lvl>
    <w:lvl w:ilvl="4" w:tplc="23262904" w:tentative="1">
      <w:start w:val="1"/>
      <w:numFmt w:val="lowerLetter"/>
      <w:lvlText w:val="%5."/>
      <w:lvlJc w:val="left"/>
      <w:pPr>
        <w:ind w:left="3600" w:hanging="360"/>
      </w:pPr>
    </w:lvl>
    <w:lvl w:ilvl="5" w:tplc="23262904" w:tentative="1">
      <w:start w:val="1"/>
      <w:numFmt w:val="lowerRoman"/>
      <w:lvlText w:val="%6."/>
      <w:lvlJc w:val="right"/>
      <w:pPr>
        <w:ind w:left="4320" w:hanging="180"/>
      </w:pPr>
    </w:lvl>
    <w:lvl w:ilvl="6" w:tplc="23262904" w:tentative="1">
      <w:start w:val="1"/>
      <w:numFmt w:val="decimal"/>
      <w:lvlText w:val="%7."/>
      <w:lvlJc w:val="left"/>
      <w:pPr>
        <w:ind w:left="5040" w:hanging="360"/>
      </w:pPr>
    </w:lvl>
    <w:lvl w:ilvl="7" w:tplc="23262904" w:tentative="1">
      <w:start w:val="1"/>
      <w:numFmt w:val="lowerLetter"/>
      <w:lvlText w:val="%8."/>
      <w:lvlJc w:val="left"/>
      <w:pPr>
        <w:ind w:left="5760" w:hanging="360"/>
      </w:pPr>
    </w:lvl>
    <w:lvl w:ilvl="8" w:tplc="2326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4">
    <w:multiLevelType w:val="hybridMultilevel"/>
    <w:lvl w:ilvl="0" w:tplc="92323583">
      <w:start w:val="1"/>
      <w:numFmt w:val="decimal"/>
      <w:lvlText w:val="%1."/>
      <w:lvlJc w:val="left"/>
      <w:pPr>
        <w:ind w:left="720" w:hanging="360"/>
      </w:pPr>
    </w:lvl>
    <w:lvl w:ilvl="1" w:tplc="92323583" w:tentative="1">
      <w:start w:val="1"/>
      <w:numFmt w:val="lowerLetter"/>
      <w:lvlText w:val="%2."/>
      <w:lvlJc w:val="left"/>
      <w:pPr>
        <w:ind w:left="1440" w:hanging="360"/>
      </w:pPr>
    </w:lvl>
    <w:lvl w:ilvl="2" w:tplc="92323583" w:tentative="1">
      <w:start w:val="1"/>
      <w:numFmt w:val="lowerRoman"/>
      <w:lvlText w:val="%3."/>
      <w:lvlJc w:val="right"/>
      <w:pPr>
        <w:ind w:left="2160" w:hanging="180"/>
      </w:pPr>
    </w:lvl>
    <w:lvl w:ilvl="3" w:tplc="92323583" w:tentative="1">
      <w:start w:val="1"/>
      <w:numFmt w:val="decimal"/>
      <w:lvlText w:val="%4."/>
      <w:lvlJc w:val="left"/>
      <w:pPr>
        <w:ind w:left="2880" w:hanging="360"/>
      </w:pPr>
    </w:lvl>
    <w:lvl w:ilvl="4" w:tplc="92323583" w:tentative="1">
      <w:start w:val="1"/>
      <w:numFmt w:val="lowerLetter"/>
      <w:lvlText w:val="%5."/>
      <w:lvlJc w:val="left"/>
      <w:pPr>
        <w:ind w:left="3600" w:hanging="360"/>
      </w:pPr>
    </w:lvl>
    <w:lvl w:ilvl="5" w:tplc="92323583" w:tentative="1">
      <w:start w:val="1"/>
      <w:numFmt w:val="lowerRoman"/>
      <w:lvlText w:val="%6."/>
      <w:lvlJc w:val="right"/>
      <w:pPr>
        <w:ind w:left="4320" w:hanging="180"/>
      </w:pPr>
    </w:lvl>
    <w:lvl w:ilvl="6" w:tplc="92323583" w:tentative="1">
      <w:start w:val="1"/>
      <w:numFmt w:val="decimal"/>
      <w:lvlText w:val="%7."/>
      <w:lvlJc w:val="left"/>
      <w:pPr>
        <w:ind w:left="5040" w:hanging="360"/>
      </w:pPr>
    </w:lvl>
    <w:lvl w:ilvl="7" w:tplc="92323583" w:tentative="1">
      <w:start w:val="1"/>
      <w:numFmt w:val="lowerLetter"/>
      <w:lvlText w:val="%8."/>
      <w:lvlJc w:val="left"/>
      <w:pPr>
        <w:ind w:left="5760" w:hanging="360"/>
      </w:pPr>
    </w:lvl>
    <w:lvl w:ilvl="8" w:tplc="92323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3">
    <w:multiLevelType w:val="hybridMultilevel"/>
    <w:lvl w:ilvl="0" w:tplc="85646812">
      <w:start w:val="1"/>
      <w:numFmt w:val="decimal"/>
      <w:lvlText w:val="%1."/>
      <w:lvlJc w:val="left"/>
      <w:pPr>
        <w:ind w:left="720" w:hanging="360"/>
      </w:pPr>
    </w:lvl>
    <w:lvl w:ilvl="1" w:tplc="85646812" w:tentative="1">
      <w:start w:val="1"/>
      <w:numFmt w:val="lowerLetter"/>
      <w:lvlText w:val="%2."/>
      <w:lvlJc w:val="left"/>
      <w:pPr>
        <w:ind w:left="1440" w:hanging="360"/>
      </w:pPr>
    </w:lvl>
    <w:lvl w:ilvl="2" w:tplc="85646812" w:tentative="1">
      <w:start w:val="1"/>
      <w:numFmt w:val="lowerRoman"/>
      <w:lvlText w:val="%3."/>
      <w:lvlJc w:val="right"/>
      <w:pPr>
        <w:ind w:left="2160" w:hanging="180"/>
      </w:pPr>
    </w:lvl>
    <w:lvl w:ilvl="3" w:tplc="85646812" w:tentative="1">
      <w:start w:val="1"/>
      <w:numFmt w:val="decimal"/>
      <w:lvlText w:val="%4."/>
      <w:lvlJc w:val="left"/>
      <w:pPr>
        <w:ind w:left="2880" w:hanging="360"/>
      </w:pPr>
    </w:lvl>
    <w:lvl w:ilvl="4" w:tplc="85646812" w:tentative="1">
      <w:start w:val="1"/>
      <w:numFmt w:val="lowerLetter"/>
      <w:lvlText w:val="%5."/>
      <w:lvlJc w:val="left"/>
      <w:pPr>
        <w:ind w:left="3600" w:hanging="360"/>
      </w:pPr>
    </w:lvl>
    <w:lvl w:ilvl="5" w:tplc="85646812" w:tentative="1">
      <w:start w:val="1"/>
      <w:numFmt w:val="lowerRoman"/>
      <w:lvlText w:val="%6."/>
      <w:lvlJc w:val="right"/>
      <w:pPr>
        <w:ind w:left="4320" w:hanging="180"/>
      </w:pPr>
    </w:lvl>
    <w:lvl w:ilvl="6" w:tplc="85646812" w:tentative="1">
      <w:start w:val="1"/>
      <w:numFmt w:val="decimal"/>
      <w:lvlText w:val="%7."/>
      <w:lvlJc w:val="left"/>
      <w:pPr>
        <w:ind w:left="5040" w:hanging="360"/>
      </w:pPr>
    </w:lvl>
    <w:lvl w:ilvl="7" w:tplc="85646812" w:tentative="1">
      <w:start w:val="1"/>
      <w:numFmt w:val="lowerLetter"/>
      <w:lvlText w:val="%8."/>
      <w:lvlJc w:val="left"/>
      <w:pPr>
        <w:ind w:left="5760" w:hanging="360"/>
      </w:pPr>
    </w:lvl>
    <w:lvl w:ilvl="8" w:tplc="85646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2">
    <w:multiLevelType w:val="hybridMultilevel"/>
    <w:lvl w:ilvl="0" w:tplc="19022696">
      <w:start w:val="1"/>
      <w:numFmt w:val="decimal"/>
      <w:lvlText w:val="%1."/>
      <w:lvlJc w:val="left"/>
      <w:pPr>
        <w:ind w:left="720" w:hanging="360"/>
      </w:pPr>
    </w:lvl>
    <w:lvl w:ilvl="1" w:tplc="19022696" w:tentative="1">
      <w:start w:val="1"/>
      <w:numFmt w:val="lowerLetter"/>
      <w:lvlText w:val="%2."/>
      <w:lvlJc w:val="left"/>
      <w:pPr>
        <w:ind w:left="1440" w:hanging="360"/>
      </w:pPr>
    </w:lvl>
    <w:lvl w:ilvl="2" w:tplc="19022696" w:tentative="1">
      <w:start w:val="1"/>
      <w:numFmt w:val="lowerRoman"/>
      <w:lvlText w:val="%3."/>
      <w:lvlJc w:val="right"/>
      <w:pPr>
        <w:ind w:left="2160" w:hanging="180"/>
      </w:pPr>
    </w:lvl>
    <w:lvl w:ilvl="3" w:tplc="19022696" w:tentative="1">
      <w:start w:val="1"/>
      <w:numFmt w:val="decimal"/>
      <w:lvlText w:val="%4."/>
      <w:lvlJc w:val="left"/>
      <w:pPr>
        <w:ind w:left="2880" w:hanging="360"/>
      </w:pPr>
    </w:lvl>
    <w:lvl w:ilvl="4" w:tplc="19022696" w:tentative="1">
      <w:start w:val="1"/>
      <w:numFmt w:val="lowerLetter"/>
      <w:lvlText w:val="%5."/>
      <w:lvlJc w:val="left"/>
      <w:pPr>
        <w:ind w:left="3600" w:hanging="360"/>
      </w:pPr>
    </w:lvl>
    <w:lvl w:ilvl="5" w:tplc="19022696" w:tentative="1">
      <w:start w:val="1"/>
      <w:numFmt w:val="lowerRoman"/>
      <w:lvlText w:val="%6."/>
      <w:lvlJc w:val="right"/>
      <w:pPr>
        <w:ind w:left="4320" w:hanging="180"/>
      </w:pPr>
    </w:lvl>
    <w:lvl w:ilvl="6" w:tplc="19022696" w:tentative="1">
      <w:start w:val="1"/>
      <w:numFmt w:val="decimal"/>
      <w:lvlText w:val="%7."/>
      <w:lvlJc w:val="left"/>
      <w:pPr>
        <w:ind w:left="5040" w:hanging="360"/>
      </w:pPr>
    </w:lvl>
    <w:lvl w:ilvl="7" w:tplc="19022696" w:tentative="1">
      <w:start w:val="1"/>
      <w:numFmt w:val="lowerLetter"/>
      <w:lvlText w:val="%8."/>
      <w:lvlJc w:val="left"/>
      <w:pPr>
        <w:ind w:left="5760" w:hanging="360"/>
      </w:pPr>
    </w:lvl>
    <w:lvl w:ilvl="8" w:tplc="19022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1">
    <w:multiLevelType w:val="hybridMultilevel"/>
    <w:lvl w:ilvl="0" w:tplc="34657325">
      <w:start w:val="1"/>
      <w:numFmt w:val="decimal"/>
      <w:lvlText w:val="%1."/>
      <w:lvlJc w:val="left"/>
      <w:pPr>
        <w:ind w:left="720" w:hanging="360"/>
      </w:pPr>
    </w:lvl>
    <w:lvl w:ilvl="1" w:tplc="34657325" w:tentative="1">
      <w:start w:val="1"/>
      <w:numFmt w:val="lowerLetter"/>
      <w:lvlText w:val="%2."/>
      <w:lvlJc w:val="left"/>
      <w:pPr>
        <w:ind w:left="1440" w:hanging="360"/>
      </w:pPr>
    </w:lvl>
    <w:lvl w:ilvl="2" w:tplc="34657325" w:tentative="1">
      <w:start w:val="1"/>
      <w:numFmt w:val="lowerRoman"/>
      <w:lvlText w:val="%3."/>
      <w:lvlJc w:val="right"/>
      <w:pPr>
        <w:ind w:left="2160" w:hanging="180"/>
      </w:pPr>
    </w:lvl>
    <w:lvl w:ilvl="3" w:tplc="34657325" w:tentative="1">
      <w:start w:val="1"/>
      <w:numFmt w:val="decimal"/>
      <w:lvlText w:val="%4."/>
      <w:lvlJc w:val="left"/>
      <w:pPr>
        <w:ind w:left="2880" w:hanging="360"/>
      </w:pPr>
    </w:lvl>
    <w:lvl w:ilvl="4" w:tplc="34657325" w:tentative="1">
      <w:start w:val="1"/>
      <w:numFmt w:val="lowerLetter"/>
      <w:lvlText w:val="%5."/>
      <w:lvlJc w:val="left"/>
      <w:pPr>
        <w:ind w:left="3600" w:hanging="360"/>
      </w:pPr>
    </w:lvl>
    <w:lvl w:ilvl="5" w:tplc="34657325" w:tentative="1">
      <w:start w:val="1"/>
      <w:numFmt w:val="lowerRoman"/>
      <w:lvlText w:val="%6."/>
      <w:lvlJc w:val="right"/>
      <w:pPr>
        <w:ind w:left="4320" w:hanging="180"/>
      </w:pPr>
    </w:lvl>
    <w:lvl w:ilvl="6" w:tplc="34657325" w:tentative="1">
      <w:start w:val="1"/>
      <w:numFmt w:val="decimal"/>
      <w:lvlText w:val="%7."/>
      <w:lvlJc w:val="left"/>
      <w:pPr>
        <w:ind w:left="5040" w:hanging="360"/>
      </w:pPr>
    </w:lvl>
    <w:lvl w:ilvl="7" w:tplc="34657325" w:tentative="1">
      <w:start w:val="1"/>
      <w:numFmt w:val="lowerLetter"/>
      <w:lvlText w:val="%8."/>
      <w:lvlJc w:val="left"/>
      <w:pPr>
        <w:ind w:left="5760" w:hanging="360"/>
      </w:pPr>
    </w:lvl>
    <w:lvl w:ilvl="8" w:tplc="34657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0">
    <w:multiLevelType w:val="hybridMultilevel"/>
    <w:lvl w:ilvl="0" w:tplc="44955110">
      <w:start w:val="1"/>
      <w:numFmt w:val="decimal"/>
      <w:lvlText w:val="%1."/>
      <w:lvlJc w:val="left"/>
      <w:pPr>
        <w:ind w:left="720" w:hanging="360"/>
      </w:pPr>
    </w:lvl>
    <w:lvl w:ilvl="1" w:tplc="44955110" w:tentative="1">
      <w:start w:val="1"/>
      <w:numFmt w:val="lowerLetter"/>
      <w:lvlText w:val="%2."/>
      <w:lvlJc w:val="left"/>
      <w:pPr>
        <w:ind w:left="1440" w:hanging="360"/>
      </w:pPr>
    </w:lvl>
    <w:lvl w:ilvl="2" w:tplc="44955110" w:tentative="1">
      <w:start w:val="1"/>
      <w:numFmt w:val="lowerRoman"/>
      <w:lvlText w:val="%3."/>
      <w:lvlJc w:val="right"/>
      <w:pPr>
        <w:ind w:left="2160" w:hanging="180"/>
      </w:pPr>
    </w:lvl>
    <w:lvl w:ilvl="3" w:tplc="44955110" w:tentative="1">
      <w:start w:val="1"/>
      <w:numFmt w:val="decimal"/>
      <w:lvlText w:val="%4."/>
      <w:lvlJc w:val="left"/>
      <w:pPr>
        <w:ind w:left="2880" w:hanging="360"/>
      </w:pPr>
    </w:lvl>
    <w:lvl w:ilvl="4" w:tplc="44955110" w:tentative="1">
      <w:start w:val="1"/>
      <w:numFmt w:val="lowerLetter"/>
      <w:lvlText w:val="%5."/>
      <w:lvlJc w:val="left"/>
      <w:pPr>
        <w:ind w:left="3600" w:hanging="360"/>
      </w:pPr>
    </w:lvl>
    <w:lvl w:ilvl="5" w:tplc="44955110" w:tentative="1">
      <w:start w:val="1"/>
      <w:numFmt w:val="lowerRoman"/>
      <w:lvlText w:val="%6."/>
      <w:lvlJc w:val="right"/>
      <w:pPr>
        <w:ind w:left="4320" w:hanging="180"/>
      </w:pPr>
    </w:lvl>
    <w:lvl w:ilvl="6" w:tplc="44955110" w:tentative="1">
      <w:start w:val="1"/>
      <w:numFmt w:val="decimal"/>
      <w:lvlText w:val="%7."/>
      <w:lvlJc w:val="left"/>
      <w:pPr>
        <w:ind w:left="5040" w:hanging="360"/>
      </w:pPr>
    </w:lvl>
    <w:lvl w:ilvl="7" w:tplc="44955110" w:tentative="1">
      <w:start w:val="1"/>
      <w:numFmt w:val="lowerLetter"/>
      <w:lvlText w:val="%8."/>
      <w:lvlJc w:val="left"/>
      <w:pPr>
        <w:ind w:left="5760" w:hanging="360"/>
      </w:pPr>
    </w:lvl>
    <w:lvl w:ilvl="8" w:tplc="44955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9">
    <w:multiLevelType w:val="hybridMultilevel"/>
    <w:lvl w:ilvl="0" w:tplc="56238606">
      <w:start w:val="1"/>
      <w:numFmt w:val="decimal"/>
      <w:lvlText w:val="%1."/>
      <w:lvlJc w:val="left"/>
      <w:pPr>
        <w:ind w:left="720" w:hanging="360"/>
      </w:pPr>
    </w:lvl>
    <w:lvl w:ilvl="1" w:tplc="56238606" w:tentative="1">
      <w:start w:val="1"/>
      <w:numFmt w:val="lowerLetter"/>
      <w:lvlText w:val="%2."/>
      <w:lvlJc w:val="left"/>
      <w:pPr>
        <w:ind w:left="1440" w:hanging="360"/>
      </w:pPr>
    </w:lvl>
    <w:lvl w:ilvl="2" w:tplc="56238606" w:tentative="1">
      <w:start w:val="1"/>
      <w:numFmt w:val="lowerRoman"/>
      <w:lvlText w:val="%3."/>
      <w:lvlJc w:val="right"/>
      <w:pPr>
        <w:ind w:left="2160" w:hanging="180"/>
      </w:pPr>
    </w:lvl>
    <w:lvl w:ilvl="3" w:tplc="56238606" w:tentative="1">
      <w:start w:val="1"/>
      <w:numFmt w:val="decimal"/>
      <w:lvlText w:val="%4."/>
      <w:lvlJc w:val="left"/>
      <w:pPr>
        <w:ind w:left="2880" w:hanging="360"/>
      </w:pPr>
    </w:lvl>
    <w:lvl w:ilvl="4" w:tplc="56238606" w:tentative="1">
      <w:start w:val="1"/>
      <w:numFmt w:val="lowerLetter"/>
      <w:lvlText w:val="%5."/>
      <w:lvlJc w:val="left"/>
      <w:pPr>
        <w:ind w:left="3600" w:hanging="360"/>
      </w:pPr>
    </w:lvl>
    <w:lvl w:ilvl="5" w:tplc="56238606" w:tentative="1">
      <w:start w:val="1"/>
      <w:numFmt w:val="lowerRoman"/>
      <w:lvlText w:val="%6."/>
      <w:lvlJc w:val="right"/>
      <w:pPr>
        <w:ind w:left="4320" w:hanging="180"/>
      </w:pPr>
    </w:lvl>
    <w:lvl w:ilvl="6" w:tplc="56238606" w:tentative="1">
      <w:start w:val="1"/>
      <w:numFmt w:val="decimal"/>
      <w:lvlText w:val="%7."/>
      <w:lvlJc w:val="left"/>
      <w:pPr>
        <w:ind w:left="5040" w:hanging="360"/>
      </w:pPr>
    </w:lvl>
    <w:lvl w:ilvl="7" w:tplc="56238606" w:tentative="1">
      <w:start w:val="1"/>
      <w:numFmt w:val="lowerLetter"/>
      <w:lvlText w:val="%8."/>
      <w:lvlJc w:val="left"/>
      <w:pPr>
        <w:ind w:left="5760" w:hanging="360"/>
      </w:pPr>
    </w:lvl>
    <w:lvl w:ilvl="8" w:tplc="56238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8">
    <w:multiLevelType w:val="hybridMultilevel"/>
    <w:lvl w:ilvl="0" w:tplc="53156478">
      <w:start w:val="1"/>
      <w:numFmt w:val="decimal"/>
      <w:lvlText w:val="%1."/>
      <w:lvlJc w:val="left"/>
      <w:pPr>
        <w:ind w:left="720" w:hanging="360"/>
      </w:pPr>
    </w:lvl>
    <w:lvl w:ilvl="1" w:tplc="53156478" w:tentative="1">
      <w:start w:val="1"/>
      <w:numFmt w:val="lowerLetter"/>
      <w:lvlText w:val="%2."/>
      <w:lvlJc w:val="left"/>
      <w:pPr>
        <w:ind w:left="1440" w:hanging="360"/>
      </w:pPr>
    </w:lvl>
    <w:lvl w:ilvl="2" w:tplc="53156478" w:tentative="1">
      <w:start w:val="1"/>
      <w:numFmt w:val="lowerRoman"/>
      <w:lvlText w:val="%3."/>
      <w:lvlJc w:val="right"/>
      <w:pPr>
        <w:ind w:left="2160" w:hanging="180"/>
      </w:pPr>
    </w:lvl>
    <w:lvl w:ilvl="3" w:tplc="53156478" w:tentative="1">
      <w:start w:val="1"/>
      <w:numFmt w:val="decimal"/>
      <w:lvlText w:val="%4."/>
      <w:lvlJc w:val="left"/>
      <w:pPr>
        <w:ind w:left="2880" w:hanging="360"/>
      </w:pPr>
    </w:lvl>
    <w:lvl w:ilvl="4" w:tplc="53156478" w:tentative="1">
      <w:start w:val="1"/>
      <w:numFmt w:val="lowerLetter"/>
      <w:lvlText w:val="%5."/>
      <w:lvlJc w:val="left"/>
      <w:pPr>
        <w:ind w:left="3600" w:hanging="360"/>
      </w:pPr>
    </w:lvl>
    <w:lvl w:ilvl="5" w:tplc="53156478" w:tentative="1">
      <w:start w:val="1"/>
      <w:numFmt w:val="lowerRoman"/>
      <w:lvlText w:val="%6."/>
      <w:lvlJc w:val="right"/>
      <w:pPr>
        <w:ind w:left="4320" w:hanging="180"/>
      </w:pPr>
    </w:lvl>
    <w:lvl w:ilvl="6" w:tplc="53156478" w:tentative="1">
      <w:start w:val="1"/>
      <w:numFmt w:val="decimal"/>
      <w:lvlText w:val="%7."/>
      <w:lvlJc w:val="left"/>
      <w:pPr>
        <w:ind w:left="5040" w:hanging="360"/>
      </w:pPr>
    </w:lvl>
    <w:lvl w:ilvl="7" w:tplc="53156478" w:tentative="1">
      <w:start w:val="1"/>
      <w:numFmt w:val="lowerLetter"/>
      <w:lvlText w:val="%8."/>
      <w:lvlJc w:val="left"/>
      <w:pPr>
        <w:ind w:left="5760" w:hanging="360"/>
      </w:pPr>
    </w:lvl>
    <w:lvl w:ilvl="8" w:tplc="53156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7">
    <w:multiLevelType w:val="hybridMultilevel"/>
    <w:lvl w:ilvl="0" w:tplc="51282348">
      <w:start w:val="1"/>
      <w:numFmt w:val="decimal"/>
      <w:lvlText w:val="%1."/>
      <w:lvlJc w:val="left"/>
      <w:pPr>
        <w:ind w:left="720" w:hanging="360"/>
      </w:pPr>
    </w:lvl>
    <w:lvl w:ilvl="1" w:tplc="51282348" w:tentative="1">
      <w:start w:val="1"/>
      <w:numFmt w:val="lowerLetter"/>
      <w:lvlText w:val="%2."/>
      <w:lvlJc w:val="left"/>
      <w:pPr>
        <w:ind w:left="1440" w:hanging="360"/>
      </w:pPr>
    </w:lvl>
    <w:lvl w:ilvl="2" w:tplc="51282348" w:tentative="1">
      <w:start w:val="1"/>
      <w:numFmt w:val="lowerRoman"/>
      <w:lvlText w:val="%3."/>
      <w:lvlJc w:val="right"/>
      <w:pPr>
        <w:ind w:left="2160" w:hanging="180"/>
      </w:pPr>
    </w:lvl>
    <w:lvl w:ilvl="3" w:tplc="51282348" w:tentative="1">
      <w:start w:val="1"/>
      <w:numFmt w:val="decimal"/>
      <w:lvlText w:val="%4."/>
      <w:lvlJc w:val="left"/>
      <w:pPr>
        <w:ind w:left="2880" w:hanging="360"/>
      </w:pPr>
    </w:lvl>
    <w:lvl w:ilvl="4" w:tplc="51282348" w:tentative="1">
      <w:start w:val="1"/>
      <w:numFmt w:val="lowerLetter"/>
      <w:lvlText w:val="%5."/>
      <w:lvlJc w:val="left"/>
      <w:pPr>
        <w:ind w:left="3600" w:hanging="360"/>
      </w:pPr>
    </w:lvl>
    <w:lvl w:ilvl="5" w:tplc="51282348" w:tentative="1">
      <w:start w:val="1"/>
      <w:numFmt w:val="lowerRoman"/>
      <w:lvlText w:val="%6."/>
      <w:lvlJc w:val="right"/>
      <w:pPr>
        <w:ind w:left="4320" w:hanging="180"/>
      </w:pPr>
    </w:lvl>
    <w:lvl w:ilvl="6" w:tplc="51282348" w:tentative="1">
      <w:start w:val="1"/>
      <w:numFmt w:val="decimal"/>
      <w:lvlText w:val="%7."/>
      <w:lvlJc w:val="left"/>
      <w:pPr>
        <w:ind w:left="5040" w:hanging="360"/>
      </w:pPr>
    </w:lvl>
    <w:lvl w:ilvl="7" w:tplc="51282348" w:tentative="1">
      <w:start w:val="1"/>
      <w:numFmt w:val="lowerLetter"/>
      <w:lvlText w:val="%8."/>
      <w:lvlJc w:val="left"/>
      <w:pPr>
        <w:ind w:left="5760" w:hanging="360"/>
      </w:pPr>
    </w:lvl>
    <w:lvl w:ilvl="8" w:tplc="51282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6">
    <w:multiLevelType w:val="hybridMultilevel"/>
    <w:lvl w:ilvl="0" w:tplc="38157451">
      <w:start w:val="1"/>
      <w:numFmt w:val="decimal"/>
      <w:lvlText w:val="%1."/>
      <w:lvlJc w:val="left"/>
      <w:pPr>
        <w:ind w:left="720" w:hanging="360"/>
      </w:pPr>
    </w:lvl>
    <w:lvl w:ilvl="1" w:tplc="38157451" w:tentative="1">
      <w:start w:val="1"/>
      <w:numFmt w:val="lowerLetter"/>
      <w:lvlText w:val="%2."/>
      <w:lvlJc w:val="left"/>
      <w:pPr>
        <w:ind w:left="1440" w:hanging="360"/>
      </w:pPr>
    </w:lvl>
    <w:lvl w:ilvl="2" w:tplc="38157451" w:tentative="1">
      <w:start w:val="1"/>
      <w:numFmt w:val="lowerRoman"/>
      <w:lvlText w:val="%3."/>
      <w:lvlJc w:val="right"/>
      <w:pPr>
        <w:ind w:left="2160" w:hanging="180"/>
      </w:pPr>
    </w:lvl>
    <w:lvl w:ilvl="3" w:tplc="38157451" w:tentative="1">
      <w:start w:val="1"/>
      <w:numFmt w:val="decimal"/>
      <w:lvlText w:val="%4."/>
      <w:lvlJc w:val="left"/>
      <w:pPr>
        <w:ind w:left="2880" w:hanging="360"/>
      </w:pPr>
    </w:lvl>
    <w:lvl w:ilvl="4" w:tplc="38157451" w:tentative="1">
      <w:start w:val="1"/>
      <w:numFmt w:val="lowerLetter"/>
      <w:lvlText w:val="%5."/>
      <w:lvlJc w:val="left"/>
      <w:pPr>
        <w:ind w:left="3600" w:hanging="360"/>
      </w:pPr>
    </w:lvl>
    <w:lvl w:ilvl="5" w:tplc="38157451" w:tentative="1">
      <w:start w:val="1"/>
      <w:numFmt w:val="lowerRoman"/>
      <w:lvlText w:val="%6."/>
      <w:lvlJc w:val="right"/>
      <w:pPr>
        <w:ind w:left="4320" w:hanging="180"/>
      </w:pPr>
    </w:lvl>
    <w:lvl w:ilvl="6" w:tplc="38157451" w:tentative="1">
      <w:start w:val="1"/>
      <w:numFmt w:val="decimal"/>
      <w:lvlText w:val="%7."/>
      <w:lvlJc w:val="left"/>
      <w:pPr>
        <w:ind w:left="5040" w:hanging="360"/>
      </w:pPr>
    </w:lvl>
    <w:lvl w:ilvl="7" w:tplc="38157451" w:tentative="1">
      <w:start w:val="1"/>
      <w:numFmt w:val="lowerLetter"/>
      <w:lvlText w:val="%8."/>
      <w:lvlJc w:val="left"/>
      <w:pPr>
        <w:ind w:left="5760" w:hanging="360"/>
      </w:pPr>
    </w:lvl>
    <w:lvl w:ilvl="8" w:tplc="38157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5">
    <w:multiLevelType w:val="hybridMultilevel"/>
    <w:lvl w:ilvl="0" w:tplc="77319151">
      <w:start w:val="1"/>
      <w:numFmt w:val="decimal"/>
      <w:lvlText w:val="%1."/>
      <w:lvlJc w:val="left"/>
      <w:pPr>
        <w:ind w:left="720" w:hanging="360"/>
      </w:pPr>
    </w:lvl>
    <w:lvl w:ilvl="1" w:tplc="77319151" w:tentative="1">
      <w:start w:val="1"/>
      <w:numFmt w:val="lowerLetter"/>
      <w:lvlText w:val="%2."/>
      <w:lvlJc w:val="left"/>
      <w:pPr>
        <w:ind w:left="1440" w:hanging="360"/>
      </w:pPr>
    </w:lvl>
    <w:lvl w:ilvl="2" w:tplc="77319151" w:tentative="1">
      <w:start w:val="1"/>
      <w:numFmt w:val="lowerRoman"/>
      <w:lvlText w:val="%3."/>
      <w:lvlJc w:val="right"/>
      <w:pPr>
        <w:ind w:left="2160" w:hanging="180"/>
      </w:pPr>
    </w:lvl>
    <w:lvl w:ilvl="3" w:tplc="77319151" w:tentative="1">
      <w:start w:val="1"/>
      <w:numFmt w:val="decimal"/>
      <w:lvlText w:val="%4."/>
      <w:lvlJc w:val="left"/>
      <w:pPr>
        <w:ind w:left="2880" w:hanging="360"/>
      </w:pPr>
    </w:lvl>
    <w:lvl w:ilvl="4" w:tplc="77319151" w:tentative="1">
      <w:start w:val="1"/>
      <w:numFmt w:val="lowerLetter"/>
      <w:lvlText w:val="%5."/>
      <w:lvlJc w:val="left"/>
      <w:pPr>
        <w:ind w:left="3600" w:hanging="360"/>
      </w:pPr>
    </w:lvl>
    <w:lvl w:ilvl="5" w:tplc="77319151" w:tentative="1">
      <w:start w:val="1"/>
      <w:numFmt w:val="lowerRoman"/>
      <w:lvlText w:val="%6."/>
      <w:lvlJc w:val="right"/>
      <w:pPr>
        <w:ind w:left="4320" w:hanging="180"/>
      </w:pPr>
    </w:lvl>
    <w:lvl w:ilvl="6" w:tplc="77319151" w:tentative="1">
      <w:start w:val="1"/>
      <w:numFmt w:val="decimal"/>
      <w:lvlText w:val="%7."/>
      <w:lvlJc w:val="left"/>
      <w:pPr>
        <w:ind w:left="5040" w:hanging="360"/>
      </w:pPr>
    </w:lvl>
    <w:lvl w:ilvl="7" w:tplc="77319151" w:tentative="1">
      <w:start w:val="1"/>
      <w:numFmt w:val="lowerLetter"/>
      <w:lvlText w:val="%8."/>
      <w:lvlJc w:val="left"/>
      <w:pPr>
        <w:ind w:left="5760" w:hanging="360"/>
      </w:pPr>
    </w:lvl>
    <w:lvl w:ilvl="8" w:tplc="7731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4">
    <w:multiLevelType w:val="hybridMultilevel"/>
    <w:lvl w:ilvl="0" w:tplc="34320369">
      <w:start w:val="1"/>
      <w:numFmt w:val="decimal"/>
      <w:lvlText w:val="%1."/>
      <w:lvlJc w:val="left"/>
      <w:pPr>
        <w:ind w:left="720" w:hanging="360"/>
      </w:pPr>
    </w:lvl>
    <w:lvl w:ilvl="1" w:tplc="34320369" w:tentative="1">
      <w:start w:val="1"/>
      <w:numFmt w:val="lowerLetter"/>
      <w:lvlText w:val="%2."/>
      <w:lvlJc w:val="left"/>
      <w:pPr>
        <w:ind w:left="1440" w:hanging="360"/>
      </w:pPr>
    </w:lvl>
    <w:lvl w:ilvl="2" w:tplc="34320369" w:tentative="1">
      <w:start w:val="1"/>
      <w:numFmt w:val="lowerRoman"/>
      <w:lvlText w:val="%3."/>
      <w:lvlJc w:val="right"/>
      <w:pPr>
        <w:ind w:left="2160" w:hanging="180"/>
      </w:pPr>
    </w:lvl>
    <w:lvl w:ilvl="3" w:tplc="34320369" w:tentative="1">
      <w:start w:val="1"/>
      <w:numFmt w:val="decimal"/>
      <w:lvlText w:val="%4."/>
      <w:lvlJc w:val="left"/>
      <w:pPr>
        <w:ind w:left="2880" w:hanging="360"/>
      </w:pPr>
    </w:lvl>
    <w:lvl w:ilvl="4" w:tplc="34320369" w:tentative="1">
      <w:start w:val="1"/>
      <w:numFmt w:val="lowerLetter"/>
      <w:lvlText w:val="%5."/>
      <w:lvlJc w:val="left"/>
      <w:pPr>
        <w:ind w:left="3600" w:hanging="360"/>
      </w:pPr>
    </w:lvl>
    <w:lvl w:ilvl="5" w:tplc="34320369" w:tentative="1">
      <w:start w:val="1"/>
      <w:numFmt w:val="lowerRoman"/>
      <w:lvlText w:val="%6."/>
      <w:lvlJc w:val="right"/>
      <w:pPr>
        <w:ind w:left="4320" w:hanging="180"/>
      </w:pPr>
    </w:lvl>
    <w:lvl w:ilvl="6" w:tplc="34320369" w:tentative="1">
      <w:start w:val="1"/>
      <w:numFmt w:val="decimal"/>
      <w:lvlText w:val="%7."/>
      <w:lvlJc w:val="left"/>
      <w:pPr>
        <w:ind w:left="5040" w:hanging="360"/>
      </w:pPr>
    </w:lvl>
    <w:lvl w:ilvl="7" w:tplc="34320369" w:tentative="1">
      <w:start w:val="1"/>
      <w:numFmt w:val="lowerLetter"/>
      <w:lvlText w:val="%8."/>
      <w:lvlJc w:val="left"/>
      <w:pPr>
        <w:ind w:left="5760" w:hanging="360"/>
      </w:pPr>
    </w:lvl>
    <w:lvl w:ilvl="8" w:tplc="3432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3">
    <w:multiLevelType w:val="hybridMultilevel"/>
    <w:lvl w:ilvl="0" w:tplc="83593119">
      <w:start w:val="1"/>
      <w:numFmt w:val="decimal"/>
      <w:lvlText w:val="%1."/>
      <w:lvlJc w:val="left"/>
      <w:pPr>
        <w:ind w:left="720" w:hanging="360"/>
      </w:pPr>
    </w:lvl>
    <w:lvl w:ilvl="1" w:tplc="83593119" w:tentative="1">
      <w:start w:val="1"/>
      <w:numFmt w:val="lowerLetter"/>
      <w:lvlText w:val="%2."/>
      <w:lvlJc w:val="left"/>
      <w:pPr>
        <w:ind w:left="1440" w:hanging="360"/>
      </w:pPr>
    </w:lvl>
    <w:lvl w:ilvl="2" w:tplc="83593119" w:tentative="1">
      <w:start w:val="1"/>
      <w:numFmt w:val="lowerRoman"/>
      <w:lvlText w:val="%3."/>
      <w:lvlJc w:val="right"/>
      <w:pPr>
        <w:ind w:left="2160" w:hanging="180"/>
      </w:pPr>
    </w:lvl>
    <w:lvl w:ilvl="3" w:tplc="83593119" w:tentative="1">
      <w:start w:val="1"/>
      <w:numFmt w:val="decimal"/>
      <w:lvlText w:val="%4."/>
      <w:lvlJc w:val="left"/>
      <w:pPr>
        <w:ind w:left="2880" w:hanging="360"/>
      </w:pPr>
    </w:lvl>
    <w:lvl w:ilvl="4" w:tplc="83593119" w:tentative="1">
      <w:start w:val="1"/>
      <w:numFmt w:val="lowerLetter"/>
      <w:lvlText w:val="%5."/>
      <w:lvlJc w:val="left"/>
      <w:pPr>
        <w:ind w:left="3600" w:hanging="360"/>
      </w:pPr>
    </w:lvl>
    <w:lvl w:ilvl="5" w:tplc="83593119" w:tentative="1">
      <w:start w:val="1"/>
      <w:numFmt w:val="lowerRoman"/>
      <w:lvlText w:val="%6."/>
      <w:lvlJc w:val="right"/>
      <w:pPr>
        <w:ind w:left="4320" w:hanging="180"/>
      </w:pPr>
    </w:lvl>
    <w:lvl w:ilvl="6" w:tplc="83593119" w:tentative="1">
      <w:start w:val="1"/>
      <w:numFmt w:val="decimal"/>
      <w:lvlText w:val="%7."/>
      <w:lvlJc w:val="left"/>
      <w:pPr>
        <w:ind w:left="5040" w:hanging="360"/>
      </w:pPr>
    </w:lvl>
    <w:lvl w:ilvl="7" w:tplc="83593119" w:tentative="1">
      <w:start w:val="1"/>
      <w:numFmt w:val="lowerLetter"/>
      <w:lvlText w:val="%8."/>
      <w:lvlJc w:val="left"/>
      <w:pPr>
        <w:ind w:left="5760" w:hanging="360"/>
      </w:pPr>
    </w:lvl>
    <w:lvl w:ilvl="8" w:tplc="8359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2">
    <w:multiLevelType w:val="hybridMultilevel"/>
    <w:lvl w:ilvl="0" w:tplc="56194943">
      <w:start w:val="1"/>
      <w:numFmt w:val="decimal"/>
      <w:lvlText w:val="%1."/>
      <w:lvlJc w:val="left"/>
      <w:pPr>
        <w:ind w:left="720" w:hanging="360"/>
      </w:pPr>
    </w:lvl>
    <w:lvl w:ilvl="1" w:tplc="56194943" w:tentative="1">
      <w:start w:val="1"/>
      <w:numFmt w:val="lowerLetter"/>
      <w:lvlText w:val="%2."/>
      <w:lvlJc w:val="left"/>
      <w:pPr>
        <w:ind w:left="1440" w:hanging="360"/>
      </w:pPr>
    </w:lvl>
    <w:lvl w:ilvl="2" w:tplc="56194943" w:tentative="1">
      <w:start w:val="1"/>
      <w:numFmt w:val="lowerRoman"/>
      <w:lvlText w:val="%3."/>
      <w:lvlJc w:val="right"/>
      <w:pPr>
        <w:ind w:left="2160" w:hanging="180"/>
      </w:pPr>
    </w:lvl>
    <w:lvl w:ilvl="3" w:tplc="56194943" w:tentative="1">
      <w:start w:val="1"/>
      <w:numFmt w:val="decimal"/>
      <w:lvlText w:val="%4."/>
      <w:lvlJc w:val="left"/>
      <w:pPr>
        <w:ind w:left="2880" w:hanging="360"/>
      </w:pPr>
    </w:lvl>
    <w:lvl w:ilvl="4" w:tplc="56194943" w:tentative="1">
      <w:start w:val="1"/>
      <w:numFmt w:val="lowerLetter"/>
      <w:lvlText w:val="%5."/>
      <w:lvlJc w:val="left"/>
      <w:pPr>
        <w:ind w:left="3600" w:hanging="360"/>
      </w:pPr>
    </w:lvl>
    <w:lvl w:ilvl="5" w:tplc="56194943" w:tentative="1">
      <w:start w:val="1"/>
      <w:numFmt w:val="lowerRoman"/>
      <w:lvlText w:val="%6."/>
      <w:lvlJc w:val="right"/>
      <w:pPr>
        <w:ind w:left="4320" w:hanging="180"/>
      </w:pPr>
    </w:lvl>
    <w:lvl w:ilvl="6" w:tplc="56194943" w:tentative="1">
      <w:start w:val="1"/>
      <w:numFmt w:val="decimal"/>
      <w:lvlText w:val="%7."/>
      <w:lvlJc w:val="left"/>
      <w:pPr>
        <w:ind w:left="5040" w:hanging="360"/>
      </w:pPr>
    </w:lvl>
    <w:lvl w:ilvl="7" w:tplc="56194943" w:tentative="1">
      <w:start w:val="1"/>
      <w:numFmt w:val="lowerLetter"/>
      <w:lvlText w:val="%8."/>
      <w:lvlJc w:val="left"/>
      <w:pPr>
        <w:ind w:left="5760" w:hanging="360"/>
      </w:pPr>
    </w:lvl>
    <w:lvl w:ilvl="8" w:tplc="56194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1">
    <w:multiLevelType w:val="hybridMultilevel"/>
    <w:lvl w:ilvl="0" w:tplc="83122021">
      <w:start w:val="1"/>
      <w:numFmt w:val="decimal"/>
      <w:lvlText w:val="%1."/>
      <w:lvlJc w:val="left"/>
      <w:pPr>
        <w:ind w:left="720" w:hanging="360"/>
      </w:pPr>
    </w:lvl>
    <w:lvl w:ilvl="1" w:tplc="83122021" w:tentative="1">
      <w:start w:val="1"/>
      <w:numFmt w:val="lowerLetter"/>
      <w:lvlText w:val="%2."/>
      <w:lvlJc w:val="left"/>
      <w:pPr>
        <w:ind w:left="1440" w:hanging="360"/>
      </w:pPr>
    </w:lvl>
    <w:lvl w:ilvl="2" w:tplc="83122021" w:tentative="1">
      <w:start w:val="1"/>
      <w:numFmt w:val="lowerRoman"/>
      <w:lvlText w:val="%3."/>
      <w:lvlJc w:val="right"/>
      <w:pPr>
        <w:ind w:left="2160" w:hanging="180"/>
      </w:pPr>
    </w:lvl>
    <w:lvl w:ilvl="3" w:tplc="83122021" w:tentative="1">
      <w:start w:val="1"/>
      <w:numFmt w:val="decimal"/>
      <w:lvlText w:val="%4."/>
      <w:lvlJc w:val="left"/>
      <w:pPr>
        <w:ind w:left="2880" w:hanging="360"/>
      </w:pPr>
    </w:lvl>
    <w:lvl w:ilvl="4" w:tplc="83122021" w:tentative="1">
      <w:start w:val="1"/>
      <w:numFmt w:val="lowerLetter"/>
      <w:lvlText w:val="%5."/>
      <w:lvlJc w:val="left"/>
      <w:pPr>
        <w:ind w:left="3600" w:hanging="360"/>
      </w:pPr>
    </w:lvl>
    <w:lvl w:ilvl="5" w:tplc="83122021" w:tentative="1">
      <w:start w:val="1"/>
      <w:numFmt w:val="lowerRoman"/>
      <w:lvlText w:val="%6."/>
      <w:lvlJc w:val="right"/>
      <w:pPr>
        <w:ind w:left="4320" w:hanging="180"/>
      </w:pPr>
    </w:lvl>
    <w:lvl w:ilvl="6" w:tplc="83122021" w:tentative="1">
      <w:start w:val="1"/>
      <w:numFmt w:val="decimal"/>
      <w:lvlText w:val="%7."/>
      <w:lvlJc w:val="left"/>
      <w:pPr>
        <w:ind w:left="5040" w:hanging="360"/>
      </w:pPr>
    </w:lvl>
    <w:lvl w:ilvl="7" w:tplc="83122021" w:tentative="1">
      <w:start w:val="1"/>
      <w:numFmt w:val="lowerLetter"/>
      <w:lvlText w:val="%8."/>
      <w:lvlJc w:val="left"/>
      <w:pPr>
        <w:ind w:left="5760" w:hanging="360"/>
      </w:pPr>
    </w:lvl>
    <w:lvl w:ilvl="8" w:tplc="83122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0">
    <w:multiLevelType w:val="hybridMultilevel"/>
    <w:lvl w:ilvl="0" w:tplc="10610901">
      <w:start w:val="1"/>
      <w:numFmt w:val="decimal"/>
      <w:lvlText w:val="%1."/>
      <w:lvlJc w:val="left"/>
      <w:pPr>
        <w:ind w:left="720" w:hanging="360"/>
      </w:pPr>
    </w:lvl>
    <w:lvl w:ilvl="1" w:tplc="10610901" w:tentative="1">
      <w:start w:val="1"/>
      <w:numFmt w:val="lowerLetter"/>
      <w:lvlText w:val="%2."/>
      <w:lvlJc w:val="left"/>
      <w:pPr>
        <w:ind w:left="1440" w:hanging="360"/>
      </w:pPr>
    </w:lvl>
    <w:lvl w:ilvl="2" w:tplc="10610901" w:tentative="1">
      <w:start w:val="1"/>
      <w:numFmt w:val="lowerRoman"/>
      <w:lvlText w:val="%3."/>
      <w:lvlJc w:val="right"/>
      <w:pPr>
        <w:ind w:left="2160" w:hanging="180"/>
      </w:pPr>
    </w:lvl>
    <w:lvl w:ilvl="3" w:tplc="10610901" w:tentative="1">
      <w:start w:val="1"/>
      <w:numFmt w:val="decimal"/>
      <w:lvlText w:val="%4."/>
      <w:lvlJc w:val="left"/>
      <w:pPr>
        <w:ind w:left="2880" w:hanging="360"/>
      </w:pPr>
    </w:lvl>
    <w:lvl w:ilvl="4" w:tplc="10610901" w:tentative="1">
      <w:start w:val="1"/>
      <w:numFmt w:val="lowerLetter"/>
      <w:lvlText w:val="%5."/>
      <w:lvlJc w:val="left"/>
      <w:pPr>
        <w:ind w:left="3600" w:hanging="360"/>
      </w:pPr>
    </w:lvl>
    <w:lvl w:ilvl="5" w:tplc="10610901" w:tentative="1">
      <w:start w:val="1"/>
      <w:numFmt w:val="lowerRoman"/>
      <w:lvlText w:val="%6."/>
      <w:lvlJc w:val="right"/>
      <w:pPr>
        <w:ind w:left="4320" w:hanging="180"/>
      </w:pPr>
    </w:lvl>
    <w:lvl w:ilvl="6" w:tplc="10610901" w:tentative="1">
      <w:start w:val="1"/>
      <w:numFmt w:val="decimal"/>
      <w:lvlText w:val="%7."/>
      <w:lvlJc w:val="left"/>
      <w:pPr>
        <w:ind w:left="5040" w:hanging="360"/>
      </w:pPr>
    </w:lvl>
    <w:lvl w:ilvl="7" w:tplc="10610901" w:tentative="1">
      <w:start w:val="1"/>
      <w:numFmt w:val="lowerLetter"/>
      <w:lvlText w:val="%8."/>
      <w:lvlJc w:val="left"/>
      <w:pPr>
        <w:ind w:left="5760" w:hanging="360"/>
      </w:pPr>
    </w:lvl>
    <w:lvl w:ilvl="8" w:tplc="10610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9">
    <w:multiLevelType w:val="hybridMultilevel"/>
    <w:lvl w:ilvl="0" w:tplc="46139529">
      <w:start w:val="1"/>
      <w:numFmt w:val="decimal"/>
      <w:lvlText w:val="%1."/>
      <w:lvlJc w:val="left"/>
      <w:pPr>
        <w:ind w:left="720" w:hanging="360"/>
      </w:pPr>
    </w:lvl>
    <w:lvl w:ilvl="1" w:tplc="46139529" w:tentative="1">
      <w:start w:val="1"/>
      <w:numFmt w:val="lowerLetter"/>
      <w:lvlText w:val="%2."/>
      <w:lvlJc w:val="left"/>
      <w:pPr>
        <w:ind w:left="1440" w:hanging="360"/>
      </w:pPr>
    </w:lvl>
    <w:lvl w:ilvl="2" w:tplc="46139529" w:tentative="1">
      <w:start w:val="1"/>
      <w:numFmt w:val="lowerRoman"/>
      <w:lvlText w:val="%3."/>
      <w:lvlJc w:val="right"/>
      <w:pPr>
        <w:ind w:left="2160" w:hanging="180"/>
      </w:pPr>
    </w:lvl>
    <w:lvl w:ilvl="3" w:tplc="46139529" w:tentative="1">
      <w:start w:val="1"/>
      <w:numFmt w:val="decimal"/>
      <w:lvlText w:val="%4."/>
      <w:lvlJc w:val="left"/>
      <w:pPr>
        <w:ind w:left="2880" w:hanging="360"/>
      </w:pPr>
    </w:lvl>
    <w:lvl w:ilvl="4" w:tplc="46139529" w:tentative="1">
      <w:start w:val="1"/>
      <w:numFmt w:val="lowerLetter"/>
      <w:lvlText w:val="%5."/>
      <w:lvlJc w:val="left"/>
      <w:pPr>
        <w:ind w:left="3600" w:hanging="360"/>
      </w:pPr>
    </w:lvl>
    <w:lvl w:ilvl="5" w:tplc="46139529" w:tentative="1">
      <w:start w:val="1"/>
      <w:numFmt w:val="lowerRoman"/>
      <w:lvlText w:val="%6."/>
      <w:lvlJc w:val="right"/>
      <w:pPr>
        <w:ind w:left="4320" w:hanging="180"/>
      </w:pPr>
    </w:lvl>
    <w:lvl w:ilvl="6" w:tplc="46139529" w:tentative="1">
      <w:start w:val="1"/>
      <w:numFmt w:val="decimal"/>
      <w:lvlText w:val="%7."/>
      <w:lvlJc w:val="left"/>
      <w:pPr>
        <w:ind w:left="5040" w:hanging="360"/>
      </w:pPr>
    </w:lvl>
    <w:lvl w:ilvl="7" w:tplc="46139529" w:tentative="1">
      <w:start w:val="1"/>
      <w:numFmt w:val="lowerLetter"/>
      <w:lvlText w:val="%8."/>
      <w:lvlJc w:val="left"/>
      <w:pPr>
        <w:ind w:left="5760" w:hanging="360"/>
      </w:pPr>
    </w:lvl>
    <w:lvl w:ilvl="8" w:tplc="4613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8">
    <w:multiLevelType w:val="hybridMultilevel"/>
    <w:lvl w:ilvl="0" w:tplc="13996424">
      <w:start w:val="1"/>
      <w:numFmt w:val="decimal"/>
      <w:lvlText w:val="%1."/>
      <w:lvlJc w:val="left"/>
      <w:pPr>
        <w:ind w:left="720" w:hanging="360"/>
      </w:pPr>
    </w:lvl>
    <w:lvl w:ilvl="1" w:tplc="13996424" w:tentative="1">
      <w:start w:val="1"/>
      <w:numFmt w:val="lowerLetter"/>
      <w:lvlText w:val="%2."/>
      <w:lvlJc w:val="left"/>
      <w:pPr>
        <w:ind w:left="1440" w:hanging="360"/>
      </w:pPr>
    </w:lvl>
    <w:lvl w:ilvl="2" w:tplc="13996424" w:tentative="1">
      <w:start w:val="1"/>
      <w:numFmt w:val="lowerRoman"/>
      <w:lvlText w:val="%3."/>
      <w:lvlJc w:val="right"/>
      <w:pPr>
        <w:ind w:left="2160" w:hanging="180"/>
      </w:pPr>
    </w:lvl>
    <w:lvl w:ilvl="3" w:tplc="13996424" w:tentative="1">
      <w:start w:val="1"/>
      <w:numFmt w:val="decimal"/>
      <w:lvlText w:val="%4."/>
      <w:lvlJc w:val="left"/>
      <w:pPr>
        <w:ind w:left="2880" w:hanging="360"/>
      </w:pPr>
    </w:lvl>
    <w:lvl w:ilvl="4" w:tplc="13996424" w:tentative="1">
      <w:start w:val="1"/>
      <w:numFmt w:val="lowerLetter"/>
      <w:lvlText w:val="%5."/>
      <w:lvlJc w:val="left"/>
      <w:pPr>
        <w:ind w:left="3600" w:hanging="360"/>
      </w:pPr>
    </w:lvl>
    <w:lvl w:ilvl="5" w:tplc="13996424" w:tentative="1">
      <w:start w:val="1"/>
      <w:numFmt w:val="lowerRoman"/>
      <w:lvlText w:val="%6."/>
      <w:lvlJc w:val="right"/>
      <w:pPr>
        <w:ind w:left="4320" w:hanging="180"/>
      </w:pPr>
    </w:lvl>
    <w:lvl w:ilvl="6" w:tplc="13996424" w:tentative="1">
      <w:start w:val="1"/>
      <w:numFmt w:val="decimal"/>
      <w:lvlText w:val="%7."/>
      <w:lvlJc w:val="left"/>
      <w:pPr>
        <w:ind w:left="5040" w:hanging="360"/>
      </w:pPr>
    </w:lvl>
    <w:lvl w:ilvl="7" w:tplc="13996424" w:tentative="1">
      <w:start w:val="1"/>
      <w:numFmt w:val="lowerLetter"/>
      <w:lvlText w:val="%8."/>
      <w:lvlJc w:val="left"/>
      <w:pPr>
        <w:ind w:left="5760" w:hanging="360"/>
      </w:pPr>
    </w:lvl>
    <w:lvl w:ilvl="8" w:tplc="1399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7">
    <w:multiLevelType w:val="hybridMultilevel"/>
    <w:lvl w:ilvl="0" w:tplc="40156483">
      <w:start w:val="1"/>
      <w:numFmt w:val="decimal"/>
      <w:lvlText w:val="%1."/>
      <w:lvlJc w:val="left"/>
      <w:pPr>
        <w:ind w:left="720" w:hanging="360"/>
      </w:pPr>
    </w:lvl>
    <w:lvl w:ilvl="1" w:tplc="40156483" w:tentative="1">
      <w:start w:val="1"/>
      <w:numFmt w:val="lowerLetter"/>
      <w:lvlText w:val="%2."/>
      <w:lvlJc w:val="left"/>
      <w:pPr>
        <w:ind w:left="1440" w:hanging="360"/>
      </w:pPr>
    </w:lvl>
    <w:lvl w:ilvl="2" w:tplc="40156483" w:tentative="1">
      <w:start w:val="1"/>
      <w:numFmt w:val="lowerRoman"/>
      <w:lvlText w:val="%3."/>
      <w:lvlJc w:val="right"/>
      <w:pPr>
        <w:ind w:left="2160" w:hanging="180"/>
      </w:pPr>
    </w:lvl>
    <w:lvl w:ilvl="3" w:tplc="40156483" w:tentative="1">
      <w:start w:val="1"/>
      <w:numFmt w:val="decimal"/>
      <w:lvlText w:val="%4."/>
      <w:lvlJc w:val="left"/>
      <w:pPr>
        <w:ind w:left="2880" w:hanging="360"/>
      </w:pPr>
    </w:lvl>
    <w:lvl w:ilvl="4" w:tplc="40156483" w:tentative="1">
      <w:start w:val="1"/>
      <w:numFmt w:val="lowerLetter"/>
      <w:lvlText w:val="%5."/>
      <w:lvlJc w:val="left"/>
      <w:pPr>
        <w:ind w:left="3600" w:hanging="360"/>
      </w:pPr>
    </w:lvl>
    <w:lvl w:ilvl="5" w:tplc="40156483" w:tentative="1">
      <w:start w:val="1"/>
      <w:numFmt w:val="lowerRoman"/>
      <w:lvlText w:val="%6."/>
      <w:lvlJc w:val="right"/>
      <w:pPr>
        <w:ind w:left="4320" w:hanging="180"/>
      </w:pPr>
    </w:lvl>
    <w:lvl w:ilvl="6" w:tplc="40156483" w:tentative="1">
      <w:start w:val="1"/>
      <w:numFmt w:val="decimal"/>
      <w:lvlText w:val="%7."/>
      <w:lvlJc w:val="left"/>
      <w:pPr>
        <w:ind w:left="5040" w:hanging="360"/>
      </w:pPr>
    </w:lvl>
    <w:lvl w:ilvl="7" w:tplc="40156483" w:tentative="1">
      <w:start w:val="1"/>
      <w:numFmt w:val="lowerLetter"/>
      <w:lvlText w:val="%8."/>
      <w:lvlJc w:val="left"/>
      <w:pPr>
        <w:ind w:left="5760" w:hanging="360"/>
      </w:pPr>
    </w:lvl>
    <w:lvl w:ilvl="8" w:tplc="40156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6">
    <w:multiLevelType w:val="hybridMultilevel"/>
    <w:lvl w:ilvl="0" w:tplc="37145723">
      <w:start w:val="1"/>
      <w:numFmt w:val="decimal"/>
      <w:lvlText w:val="%1."/>
      <w:lvlJc w:val="left"/>
      <w:pPr>
        <w:ind w:left="720" w:hanging="360"/>
      </w:pPr>
    </w:lvl>
    <w:lvl w:ilvl="1" w:tplc="37145723" w:tentative="1">
      <w:start w:val="1"/>
      <w:numFmt w:val="lowerLetter"/>
      <w:lvlText w:val="%2."/>
      <w:lvlJc w:val="left"/>
      <w:pPr>
        <w:ind w:left="1440" w:hanging="360"/>
      </w:pPr>
    </w:lvl>
    <w:lvl w:ilvl="2" w:tplc="37145723" w:tentative="1">
      <w:start w:val="1"/>
      <w:numFmt w:val="lowerRoman"/>
      <w:lvlText w:val="%3."/>
      <w:lvlJc w:val="right"/>
      <w:pPr>
        <w:ind w:left="2160" w:hanging="180"/>
      </w:pPr>
    </w:lvl>
    <w:lvl w:ilvl="3" w:tplc="37145723" w:tentative="1">
      <w:start w:val="1"/>
      <w:numFmt w:val="decimal"/>
      <w:lvlText w:val="%4."/>
      <w:lvlJc w:val="left"/>
      <w:pPr>
        <w:ind w:left="2880" w:hanging="360"/>
      </w:pPr>
    </w:lvl>
    <w:lvl w:ilvl="4" w:tplc="37145723" w:tentative="1">
      <w:start w:val="1"/>
      <w:numFmt w:val="lowerLetter"/>
      <w:lvlText w:val="%5."/>
      <w:lvlJc w:val="left"/>
      <w:pPr>
        <w:ind w:left="3600" w:hanging="360"/>
      </w:pPr>
    </w:lvl>
    <w:lvl w:ilvl="5" w:tplc="37145723" w:tentative="1">
      <w:start w:val="1"/>
      <w:numFmt w:val="lowerRoman"/>
      <w:lvlText w:val="%6."/>
      <w:lvlJc w:val="right"/>
      <w:pPr>
        <w:ind w:left="4320" w:hanging="180"/>
      </w:pPr>
    </w:lvl>
    <w:lvl w:ilvl="6" w:tplc="37145723" w:tentative="1">
      <w:start w:val="1"/>
      <w:numFmt w:val="decimal"/>
      <w:lvlText w:val="%7."/>
      <w:lvlJc w:val="left"/>
      <w:pPr>
        <w:ind w:left="5040" w:hanging="360"/>
      </w:pPr>
    </w:lvl>
    <w:lvl w:ilvl="7" w:tplc="37145723" w:tentative="1">
      <w:start w:val="1"/>
      <w:numFmt w:val="lowerLetter"/>
      <w:lvlText w:val="%8."/>
      <w:lvlJc w:val="left"/>
      <w:pPr>
        <w:ind w:left="5760" w:hanging="360"/>
      </w:pPr>
    </w:lvl>
    <w:lvl w:ilvl="8" w:tplc="37145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5">
    <w:multiLevelType w:val="hybridMultilevel"/>
    <w:lvl w:ilvl="0" w:tplc="88244862">
      <w:start w:val="1"/>
      <w:numFmt w:val="decimal"/>
      <w:lvlText w:val="%1."/>
      <w:lvlJc w:val="left"/>
      <w:pPr>
        <w:ind w:left="720" w:hanging="360"/>
      </w:pPr>
    </w:lvl>
    <w:lvl w:ilvl="1" w:tplc="88244862" w:tentative="1">
      <w:start w:val="1"/>
      <w:numFmt w:val="lowerLetter"/>
      <w:lvlText w:val="%2."/>
      <w:lvlJc w:val="left"/>
      <w:pPr>
        <w:ind w:left="1440" w:hanging="360"/>
      </w:pPr>
    </w:lvl>
    <w:lvl w:ilvl="2" w:tplc="88244862" w:tentative="1">
      <w:start w:val="1"/>
      <w:numFmt w:val="lowerRoman"/>
      <w:lvlText w:val="%3."/>
      <w:lvlJc w:val="right"/>
      <w:pPr>
        <w:ind w:left="2160" w:hanging="180"/>
      </w:pPr>
    </w:lvl>
    <w:lvl w:ilvl="3" w:tplc="88244862" w:tentative="1">
      <w:start w:val="1"/>
      <w:numFmt w:val="decimal"/>
      <w:lvlText w:val="%4."/>
      <w:lvlJc w:val="left"/>
      <w:pPr>
        <w:ind w:left="2880" w:hanging="360"/>
      </w:pPr>
    </w:lvl>
    <w:lvl w:ilvl="4" w:tplc="88244862" w:tentative="1">
      <w:start w:val="1"/>
      <w:numFmt w:val="lowerLetter"/>
      <w:lvlText w:val="%5."/>
      <w:lvlJc w:val="left"/>
      <w:pPr>
        <w:ind w:left="3600" w:hanging="360"/>
      </w:pPr>
    </w:lvl>
    <w:lvl w:ilvl="5" w:tplc="88244862" w:tentative="1">
      <w:start w:val="1"/>
      <w:numFmt w:val="lowerRoman"/>
      <w:lvlText w:val="%6."/>
      <w:lvlJc w:val="right"/>
      <w:pPr>
        <w:ind w:left="4320" w:hanging="180"/>
      </w:pPr>
    </w:lvl>
    <w:lvl w:ilvl="6" w:tplc="88244862" w:tentative="1">
      <w:start w:val="1"/>
      <w:numFmt w:val="decimal"/>
      <w:lvlText w:val="%7."/>
      <w:lvlJc w:val="left"/>
      <w:pPr>
        <w:ind w:left="5040" w:hanging="360"/>
      </w:pPr>
    </w:lvl>
    <w:lvl w:ilvl="7" w:tplc="88244862" w:tentative="1">
      <w:start w:val="1"/>
      <w:numFmt w:val="lowerLetter"/>
      <w:lvlText w:val="%8."/>
      <w:lvlJc w:val="left"/>
      <w:pPr>
        <w:ind w:left="5760" w:hanging="360"/>
      </w:pPr>
    </w:lvl>
    <w:lvl w:ilvl="8" w:tplc="88244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4">
    <w:multiLevelType w:val="hybridMultilevel"/>
    <w:lvl w:ilvl="0" w:tplc="94779367">
      <w:start w:val="1"/>
      <w:numFmt w:val="decimal"/>
      <w:lvlText w:val="%1."/>
      <w:lvlJc w:val="left"/>
      <w:pPr>
        <w:ind w:left="720" w:hanging="360"/>
      </w:pPr>
    </w:lvl>
    <w:lvl w:ilvl="1" w:tplc="94779367" w:tentative="1">
      <w:start w:val="1"/>
      <w:numFmt w:val="lowerLetter"/>
      <w:lvlText w:val="%2."/>
      <w:lvlJc w:val="left"/>
      <w:pPr>
        <w:ind w:left="1440" w:hanging="360"/>
      </w:pPr>
    </w:lvl>
    <w:lvl w:ilvl="2" w:tplc="94779367" w:tentative="1">
      <w:start w:val="1"/>
      <w:numFmt w:val="lowerRoman"/>
      <w:lvlText w:val="%3."/>
      <w:lvlJc w:val="right"/>
      <w:pPr>
        <w:ind w:left="2160" w:hanging="180"/>
      </w:pPr>
    </w:lvl>
    <w:lvl w:ilvl="3" w:tplc="94779367" w:tentative="1">
      <w:start w:val="1"/>
      <w:numFmt w:val="decimal"/>
      <w:lvlText w:val="%4."/>
      <w:lvlJc w:val="left"/>
      <w:pPr>
        <w:ind w:left="2880" w:hanging="360"/>
      </w:pPr>
    </w:lvl>
    <w:lvl w:ilvl="4" w:tplc="94779367" w:tentative="1">
      <w:start w:val="1"/>
      <w:numFmt w:val="lowerLetter"/>
      <w:lvlText w:val="%5."/>
      <w:lvlJc w:val="left"/>
      <w:pPr>
        <w:ind w:left="3600" w:hanging="360"/>
      </w:pPr>
    </w:lvl>
    <w:lvl w:ilvl="5" w:tplc="94779367" w:tentative="1">
      <w:start w:val="1"/>
      <w:numFmt w:val="lowerRoman"/>
      <w:lvlText w:val="%6."/>
      <w:lvlJc w:val="right"/>
      <w:pPr>
        <w:ind w:left="4320" w:hanging="180"/>
      </w:pPr>
    </w:lvl>
    <w:lvl w:ilvl="6" w:tplc="94779367" w:tentative="1">
      <w:start w:val="1"/>
      <w:numFmt w:val="decimal"/>
      <w:lvlText w:val="%7."/>
      <w:lvlJc w:val="left"/>
      <w:pPr>
        <w:ind w:left="5040" w:hanging="360"/>
      </w:pPr>
    </w:lvl>
    <w:lvl w:ilvl="7" w:tplc="94779367" w:tentative="1">
      <w:start w:val="1"/>
      <w:numFmt w:val="lowerLetter"/>
      <w:lvlText w:val="%8."/>
      <w:lvlJc w:val="left"/>
      <w:pPr>
        <w:ind w:left="5760" w:hanging="360"/>
      </w:pPr>
    </w:lvl>
    <w:lvl w:ilvl="8" w:tplc="94779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3">
    <w:multiLevelType w:val="hybridMultilevel"/>
    <w:lvl w:ilvl="0" w:tplc="31883173">
      <w:start w:val="1"/>
      <w:numFmt w:val="decimal"/>
      <w:lvlText w:val="%1."/>
      <w:lvlJc w:val="left"/>
      <w:pPr>
        <w:ind w:left="720" w:hanging="360"/>
      </w:pPr>
    </w:lvl>
    <w:lvl w:ilvl="1" w:tplc="31883173" w:tentative="1">
      <w:start w:val="1"/>
      <w:numFmt w:val="lowerLetter"/>
      <w:lvlText w:val="%2."/>
      <w:lvlJc w:val="left"/>
      <w:pPr>
        <w:ind w:left="1440" w:hanging="360"/>
      </w:pPr>
    </w:lvl>
    <w:lvl w:ilvl="2" w:tplc="31883173" w:tentative="1">
      <w:start w:val="1"/>
      <w:numFmt w:val="lowerRoman"/>
      <w:lvlText w:val="%3."/>
      <w:lvlJc w:val="right"/>
      <w:pPr>
        <w:ind w:left="2160" w:hanging="180"/>
      </w:pPr>
    </w:lvl>
    <w:lvl w:ilvl="3" w:tplc="31883173" w:tentative="1">
      <w:start w:val="1"/>
      <w:numFmt w:val="decimal"/>
      <w:lvlText w:val="%4."/>
      <w:lvlJc w:val="left"/>
      <w:pPr>
        <w:ind w:left="2880" w:hanging="360"/>
      </w:pPr>
    </w:lvl>
    <w:lvl w:ilvl="4" w:tplc="31883173" w:tentative="1">
      <w:start w:val="1"/>
      <w:numFmt w:val="lowerLetter"/>
      <w:lvlText w:val="%5."/>
      <w:lvlJc w:val="left"/>
      <w:pPr>
        <w:ind w:left="3600" w:hanging="360"/>
      </w:pPr>
    </w:lvl>
    <w:lvl w:ilvl="5" w:tplc="31883173" w:tentative="1">
      <w:start w:val="1"/>
      <w:numFmt w:val="lowerRoman"/>
      <w:lvlText w:val="%6."/>
      <w:lvlJc w:val="right"/>
      <w:pPr>
        <w:ind w:left="4320" w:hanging="180"/>
      </w:pPr>
    </w:lvl>
    <w:lvl w:ilvl="6" w:tplc="31883173" w:tentative="1">
      <w:start w:val="1"/>
      <w:numFmt w:val="decimal"/>
      <w:lvlText w:val="%7."/>
      <w:lvlJc w:val="left"/>
      <w:pPr>
        <w:ind w:left="5040" w:hanging="360"/>
      </w:pPr>
    </w:lvl>
    <w:lvl w:ilvl="7" w:tplc="31883173" w:tentative="1">
      <w:start w:val="1"/>
      <w:numFmt w:val="lowerLetter"/>
      <w:lvlText w:val="%8."/>
      <w:lvlJc w:val="left"/>
      <w:pPr>
        <w:ind w:left="5760" w:hanging="360"/>
      </w:pPr>
    </w:lvl>
    <w:lvl w:ilvl="8" w:tplc="31883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2">
    <w:multiLevelType w:val="hybridMultilevel"/>
    <w:lvl w:ilvl="0" w:tplc="73064928">
      <w:start w:val="1"/>
      <w:numFmt w:val="decimal"/>
      <w:lvlText w:val="%1."/>
      <w:lvlJc w:val="left"/>
      <w:pPr>
        <w:ind w:left="720" w:hanging="360"/>
      </w:pPr>
    </w:lvl>
    <w:lvl w:ilvl="1" w:tplc="73064928" w:tentative="1">
      <w:start w:val="1"/>
      <w:numFmt w:val="lowerLetter"/>
      <w:lvlText w:val="%2."/>
      <w:lvlJc w:val="left"/>
      <w:pPr>
        <w:ind w:left="1440" w:hanging="360"/>
      </w:pPr>
    </w:lvl>
    <w:lvl w:ilvl="2" w:tplc="73064928" w:tentative="1">
      <w:start w:val="1"/>
      <w:numFmt w:val="lowerRoman"/>
      <w:lvlText w:val="%3."/>
      <w:lvlJc w:val="right"/>
      <w:pPr>
        <w:ind w:left="2160" w:hanging="180"/>
      </w:pPr>
    </w:lvl>
    <w:lvl w:ilvl="3" w:tplc="73064928" w:tentative="1">
      <w:start w:val="1"/>
      <w:numFmt w:val="decimal"/>
      <w:lvlText w:val="%4."/>
      <w:lvlJc w:val="left"/>
      <w:pPr>
        <w:ind w:left="2880" w:hanging="360"/>
      </w:pPr>
    </w:lvl>
    <w:lvl w:ilvl="4" w:tplc="73064928" w:tentative="1">
      <w:start w:val="1"/>
      <w:numFmt w:val="lowerLetter"/>
      <w:lvlText w:val="%5."/>
      <w:lvlJc w:val="left"/>
      <w:pPr>
        <w:ind w:left="3600" w:hanging="360"/>
      </w:pPr>
    </w:lvl>
    <w:lvl w:ilvl="5" w:tplc="73064928" w:tentative="1">
      <w:start w:val="1"/>
      <w:numFmt w:val="lowerRoman"/>
      <w:lvlText w:val="%6."/>
      <w:lvlJc w:val="right"/>
      <w:pPr>
        <w:ind w:left="4320" w:hanging="180"/>
      </w:pPr>
    </w:lvl>
    <w:lvl w:ilvl="6" w:tplc="73064928" w:tentative="1">
      <w:start w:val="1"/>
      <w:numFmt w:val="decimal"/>
      <w:lvlText w:val="%7."/>
      <w:lvlJc w:val="left"/>
      <w:pPr>
        <w:ind w:left="5040" w:hanging="360"/>
      </w:pPr>
    </w:lvl>
    <w:lvl w:ilvl="7" w:tplc="73064928" w:tentative="1">
      <w:start w:val="1"/>
      <w:numFmt w:val="lowerLetter"/>
      <w:lvlText w:val="%8."/>
      <w:lvlJc w:val="left"/>
      <w:pPr>
        <w:ind w:left="5760" w:hanging="360"/>
      </w:pPr>
    </w:lvl>
    <w:lvl w:ilvl="8" w:tplc="7306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1">
    <w:multiLevelType w:val="hybridMultilevel"/>
    <w:lvl w:ilvl="0" w:tplc="54353095">
      <w:start w:val="1"/>
      <w:numFmt w:val="decimal"/>
      <w:lvlText w:val="%1."/>
      <w:lvlJc w:val="left"/>
      <w:pPr>
        <w:ind w:left="720" w:hanging="360"/>
      </w:pPr>
    </w:lvl>
    <w:lvl w:ilvl="1" w:tplc="54353095" w:tentative="1">
      <w:start w:val="1"/>
      <w:numFmt w:val="lowerLetter"/>
      <w:lvlText w:val="%2."/>
      <w:lvlJc w:val="left"/>
      <w:pPr>
        <w:ind w:left="1440" w:hanging="360"/>
      </w:pPr>
    </w:lvl>
    <w:lvl w:ilvl="2" w:tplc="54353095" w:tentative="1">
      <w:start w:val="1"/>
      <w:numFmt w:val="lowerRoman"/>
      <w:lvlText w:val="%3."/>
      <w:lvlJc w:val="right"/>
      <w:pPr>
        <w:ind w:left="2160" w:hanging="180"/>
      </w:pPr>
    </w:lvl>
    <w:lvl w:ilvl="3" w:tplc="54353095" w:tentative="1">
      <w:start w:val="1"/>
      <w:numFmt w:val="decimal"/>
      <w:lvlText w:val="%4."/>
      <w:lvlJc w:val="left"/>
      <w:pPr>
        <w:ind w:left="2880" w:hanging="360"/>
      </w:pPr>
    </w:lvl>
    <w:lvl w:ilvl="4" w:tplc="54353095" w:tentative="1">
      <w:start w:val="1"/>
      <w:numFmt w:val="lowerLetter"/>
      <w:lvlText w:val="%5."/>
      <w:lvlJc w:val="left"/>
      <w:pPr>
        <w:ind w:left="3600" w:hanging="360"/>
      </w:pPr>
    </w:lvl>
    <w:lvl w:ilvl="5" w:tplc="54353095" w:tentative="1">
      <w:start w:val="1"/>
      <w:numFmt w:val="lowerRoman"/>
      <w:lvlText w:val="%6."/>
      <w:lvlJc w:val="right"/>
      <w:pPr>
        <w:ind w:left="4320" w:hanging="180"/>
      </w:pPr>
    </w:lvl>
    <w:lvl w:ilvl="6" w:tplc="54353095" w:tentative="1">
      <w:start w:val="1"/>
      <w:numFmt w:val="decimal"/>
      <w:lvlText w:val="%7."/>
      <w:lvlJc w:val="left"/>
      <w:pPr>
        <w:ind w:left="5040" w:hanging="360"/>
      </w:pPr>
    </w:lvl>
    <w:lvl w:ilvl="7" w:tplc="54353095" w:tentative="1">
      <w:start w:val="1"/>
      <w:numFmt w:val="lowerLetter"/>
      <w:lvlText w:val="%8."/>
      <w:lvlJc w:val="left"/>
      <w:pPr>
        <w:ind w:left="5760" w:hanging="360"/>
      </w:pPr>
    </w:lvl>
    <w:lvl w:ilvl="8" w:tplc="5435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0">
    <w:multiLevelType w:val="hybridMultilevel"/>
    <w:lvl w:ilvl="0" w:tplc="91296512">
      <w:start w:val="1"/>
      <w:numFmt w:val="decimal"/>
      <w:lvlText w:val="%1."/>
      <w:lvlJc w:val="left"/>
      <w:pPr>
        <w:ind w:left="720" w:hanging="360"/>
      </w:pPr>
    </w:lvl>
    <w:lvl w:ilvl="1" w:tplc="91296512" w:tentative="1">
      <w:start w:val="1"/>
      <w:numFmt w:val="lowerLetter"/>
      <w:lvlText w:val="%2."/>
      <w:lvlJc w:val="left"/>
      <w:pPr>
        <w:ind w:left="1440" w:hanging="360"/>
      </w:pPr>
    </w:lvl>
    <w:lvl w:ilvl="2" w:tplc="91296512" w:tentative="1">
      <w:start w:val="1"/>
      <w:numFmt w:val="lowerRoman"/>
      <w:lvlText w:val="%3."/>
      <w:lvlJc w:val="right"/>
      <w:pPr>
        <w:ind w:left="2160" w:hanging="180"/>
      </w:pPr>
    </w:lvl>
    <w:lvl w:ilvl="3" w:tplc="91296512" w:tentative="1">
      <w:start w:val="1"/>
      <w:numFmt w:val="decimal"/>
      <w:lvlText w:val="%4."/>
      <w:lvlJc w:val="left"/>
      <w:pPr>
        <w:ind w:left="2880" w:hanging="360"/>
      </w:pPr>
    </w:lvl>
    <w:lvl w:ilvl="4" w:tplc="91296512" w:tentative="1">
      <w:start w:val="1"/>
      <w:numFmt w:val="lowerLetter"/>
      <w:lvlText w:val="%5."/>
      <w:lvlJc w:val="left"/>
      <w:pPr>
        <w:ind w:left="3600" w:hanging="360"/>
      </w:pPr>
    </w:lvl>
    <w:lvl w:ilvl="5" w:tplc="91296512" w:tentative="1">
      <w:start w:val="1"/>
      <w:numFmt w:val="lowerRoman"/>
      <w:lvlText w:val="%6."/>
      <w:lvlJc w:val="right"/>
      <w:pPr>
        <w:ind w:left="4320" w:hanging="180"/>
      </w:pPr>
    </w:lvl>
    <w:lvl w:ilvl="6" w:tplc="91296512" w:tentative="1">
      <w:start w:val="1"/>
      <w:numFmt w:val="decimal"/>
      <w:lvlText w:val="%7."/>
      <w:lvlJc w:val="left"/>
      <w:pPr>
        <w:ind w:left="5040" w:hanging="360"/>
      </w:pPr>
    </w:lvl>
    <w:lvl w:ilvl="7" w:tplc="91296512" w:tentative="1">
      <w:start w:val="1"/>
      <w:numFmt w:val="lowerLetter"/>
      <w:lvlText w:val="%8."/>
      <w:lvlJc w:val="left"/>
      <w:pPr>
        <w:ind w:left="5760" w:hanging="360"/>
      </w:pPr>
    </w:lvl>
    <w:lvl w:ilvl="8" w:tplc="91296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9">
    <w:multiLevelType w:val="hybridMultilevel"/>
    <w:lvl w:ilvl="0" w:tplc="59678685">
      <w:start w:val="1"/>
      <w:numFmt w:val="decimal"/>
      <w:lvlText w:val="%1."/>
      <w:lvlJc w:val="left"/>
      <w:pPr>
        <w:ind w:left="720" w:hanging="360"/>
      </w:pPr>
    </w:lvl>
    <w:lvl w:ilvl="1" w:tplc="59678685" w:tentative="1">
      <w:start w:val="1"/>
      <w:numFmt w:val="lowerLetter"/>
      <w:lvlText w:val="%2."/>
      <w:lvlJc w:val="left"/>
      <w:pPr>
        <w:ind w:left="1440" w:hanging="360"/>
      </w:pPr>
    </w:lvl>
    <w:lvl w:ilvl="2" w:tplc="59678685" w:tentative="1">
      <w:start w:val="1"/>
      <w:numFmt w:val="lowerRoman"/>
      <w:lvlText w:val="%3."/>
      <w:lvlJc w:val="right"/>
      <w:pPr>
        <w:ind w:left="2160" w:hanging="180"/>
      </w:pPr>
    </w:lvl>
    <w:lvl w:ilvl="3" w:tplc="59678685" w:tentative="1">
      <w:start w:val="1"/>
      <w:numFmt w:val="decimal"/>
      <w:lvlText w:val="%4."/>
      <w:lvlJc w:val="left"/>
      <w:pPr>
        <w:ind w:left="2880" w:hanging="360"/>
      </w:pPr>
    </w:lvl>
    <w:lvl w:ilvl="4" w:tplc="59678685" w:tentative="1">
      <w:start w:val="1"/>
      <w:numFmt w:val="lowerLetter"/>
      <w:lvlText w:val="%5."/>
      <w:lvlJc w:val="left"/>
      <w:pPr>
        <w:ind w:left="3600" w:hanging="360"/>
      </w:pPr>
    </w:lvl>
    <w:lvl w:ilvl="5" w:tplc="59678685" w:tentative="1">
      <w:start w:val="1"/>
      <w:numFmt w:val="lowerRoman"/>
      <w:lvlText w:val="%6."/>
      <w:lvlJc w:val="right"/>
      <w:pPr>
        <w:ind w:left="4320" w:hanging="180"/>
      </w:pPr>
    </w:lvl>
    <w:lvl w:ilvl="6" w:tplc="59678685" w:tentative="1">
      <w:start w:val="1"/>
      <w:numFmt w:val="decimal"/>
      <w:lvlText w:val="%7."/>
      <w:lvlJc w:val="left"/>
      <w:pPr>
        <w:ind w:left="5040" w:hanging="360"/>
      </w:pPr>
    </w:lvl>
    <w:lvl w:ilvl="7" w:tplc="59678685" w:tentative="1">
      <w:start w:val="1"/>
      <w:numFmt w:val="lowerLetter"/>
      <w:lvlText w:val="%8."/>
      <w:lvlJc w:val="left"/>
      <w:pPr>
        <w:ind w:left="5760" w:hanging="360"/>
      </w:pPr>
    </w:lvl>
    <w:lvl w:ilvl="8" w:tplc="59678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8">
    <w:multiLevelType w:val="hybridMultilevel"/>
    <w:lvl w:ilvl="0" w:tplc="98676428">
      <w:start w:val="1"/>
      <w:numFmt w:val="decimal"/>
      <w:lvlText w:val="%1."/>
      <w:lvlJc w:val="left"/>
      <w:pPr>
        <w:ind w:left="720" w:hanging="360"/>
      </w:pPr>
    </w:lvl>
    <w:lvl w:ilvl="1" w:tplc="98676428" w:tentative="1">
      <w:start w:val="1"/>
      <w:numFmt w:val="lowerLetter"/>
      <w:lvlText w:val="%2."/>
      <w:lvlJc w:val="left"/>
      <w:pPr>
        <w:ind w:left="1440" w:hanging="360"/>
      </w:pPr>
    </w:lvl>
    <w:lvl w:ilvl="2" w:tplc="98676428" w:tentative="1">
      <w:start w:val="1"/>
      <w:numFmt w:val="lowerRoman"/>
      <w:lvlText w:val="%3."/>
      <w:lvlJc w:val="right"/>
      <w:pPr>
        <w:ind w:left="2160" w:hanging="180"/>
      </w:pPr>
    </w:lvl>
    <w:lvl w:ilvl="3" w:tplc="98676428" w:tentative="1">
      <w:start w:val="1"/>
      <w:numFmt w:val="decimal"/>
      <w:lvlText w:val="%4."/>
      <w:lvlJc w:val="left"/>
      <w:pPr>
        <w:ind w:left="2880" w:hanging="360"/>
      </w:pPr>
    </w:lvl>
    <w:lvl w:ilvl="4" w:tplc="98676428" w:tentative="1">
      <w:start w:val="1"/>
      <w:numFmt w:val="lowerLetter"/>
      <w:lvlText w:val="%5."/>
      <w:lvlJc w:val="left"/>
      <w:pPr>
        <w:ind w:left="3600" w:hanging="360"/>
      </w:pPr>
    </w:lvl>
    <w:lvl w:ilvl="5" w:tplc="98676428" w:tentative="1">
      <w:start w:val="1"/>
      <w:numFmt w:val="lowerRoman"/>
      <w:lvlText w:val="%6."/>
      <w:lvlJc w:val="right"/>
      <w:pPr>
        <w:ind w:left="4320" w:hanging="180"/>
      </w:pPr>
    </w:lvl>
    <w:lvl w:ilvl="6" w:tplc="98676428" w:tentative="1">
      <w:start w:val="1"/>
      <w:numFmt w:val="decimal"/>
      <w:lvlText w:val="%7."/>
      <w:lvlJc w:val="left"/>
      <w:pPr>
        <w:ind w:left="5040" w:hanging="360"/>
      </w:pPr>
    </w:lvl>
    <w:lvl w:ilvl="7" w:tplc="98676428" w:tentative="1">
      <w:start w:val="1"/>
      <w:numFmt w:val="lowerLetter"/>
      <w:lvlText w:val="%8."/>
      <w:lvlJc w:val="left"/>
      <w:pPr>
        <w:ind w:left="5760" w:hanging="360"/>
      </w:pPr>
    </w:lvl>
    <w:lvl w:ilvl="8" w:tplc="98676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7">
    <w:multiLevelType w:val="hybridMultilevel"/>
    <w:lvl w:ilvl="0" w:tplc="24162174">
      <w:start w:val="1"/>
      <w:numFmt w:val="decimal"/>
      <w:lvlText w:val="%1."/>
      <w:lvlJc w:val="left"/>
      <w:pPr>
        <w:ind w:left="720" w:hanging="360"/>
      </w:pPr>
    </w:lvl>
    <w:lvl w:ilvl="1" w:tplc="24162174" w:tentative="1">
      <w:start w:val="1"/>
      <w:numFmt w:val="lowerLetter"/>
      <w:lvlText w:val="%2."/>
      <w:lvlJc w:val="left"/>
      <w:pPr>
        <w:ind w:left="1440" w:hanging="360"/>
      </w:pPr>
    </w:lvl>
    <w:lvl w:ilvl="2" w:tplc="24162174" w:tentative="1">
      <w:start w:val="1"/>
      <w:numFmt w:val="lowerRoman"/>
      <w:lvlText w:val="%3."/>
      <w:lvlJc w:val="right"/>
      <w:pPr>
        <w:ind w:left="2160" w:hanging="180"/>
      </w:pPr>
    </w:lvl>
    <w:lvl w:ilvl="3" w:tplc="24162174" w:tentative="1">
      <w:start w:val="1"/>
      <w:numFmt w:val="decimal"/>
      <w:lvlText w:val="%4."/>
      <w:lvlJc w:val="left"/>
      <w:pPr>
        <w:ind w:left="2880" w:hanging="360"/>
      </w:pPr>
    </w:lvl>
    <w:lvl w:ilvl="4" w:tplc="24162174" w:tentative="1">
      <w:start w:val="1"/>
      <w:numFmt w:val="lowerLetter"/>
      <w:lvlText w:val="%5."/>
      <w:lvlJc w:val="left"/>
      <w:pPr>
        <w:ind w:left="3600" w:hanging="360"/>
      </w:pPr>
    </w:lvl>
    <w:lvl w:ilvl="5" w:tplc="24162174" w:tentative="1">
      <w:start w:val="1"/>
      <w:numFmt w:val="lowerRoman"/>
      <w:lvlText w:val="%6."/>
      <w:lvlJc w:val="right"/>
      <w:pPr>
        <w:ind w:left="4320" w:hanging="180"/>
      </w:pPr>
    </w:lvl>
    <w:lvl w:ilvl="6" w:tplc="24162174" w:tentative="1">
      <w:start w:val="1"/>
      <w:numFmt w:val="decimal"/>
      <w:lvlText w:val="%7."/>
      <w:lvlJc w:val="left"/>
      <w:pPr>
        <w:ind w:left="5040" w:hanging="360"/>
      </w:pPr>
    </w:lvl>
    <w:lvl w:ilvl="7" w:tplc="24162174" w:tentative="1">
      <w:start w:val="1"/>
      <w:numFmt w:val="lowerLetter"/>
      <w:lvlText w:val="%8."/>
      <w:lvlJc w:val="left"/>
      <w:pPr>
        <w:ind w:left="5760" w:hanging="360"/>
      </w:pPr>
    </w:lvl>
    <w:lvl w:ilvl="8" w:tplc="2416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6">
    <w:multiLevelType w:val="hybridMultilevel"/>
    <w:lvl w:ilvl="0" w:tplc="26302637">
      <w:start w:val="1"/>
      <w:numFmt w:val="decimal"/>
      <w:lvlText w:val="%1."/>
      <w:lvlJc w:val="left"/>
      <w:pPr>
        <w:ind w:left="720" w:hanging="360"/>
      </w:pPr>
    </w:lvl>
    <w:lvl w:ilvl="1" w:tplc="26302637" w:tentative="1">
      <w:start w:val="1"/>
      <w:numFmt w:val="lowerLetter"/>
      <w:lvlText w:val="%2."/>
      <w:lvlJc w:val="left"/>
      <w:pPr>
        <w:ind w:left="1440" w:hanging="360"/>
      </w:pPr>
    </w:lvl>
    <w:lvl w:ilvl="2" w:tplc="26302637" w:tentative="1">
      <w:start w:val="1"/>
      <w:numFmt w:val="lowerRoman"/>
      <w:lvlText w:val="%3."/>
      <w:lvlJc w:val="right"/>
      <w:pPr>
        <w:ind w:left="2160" w:hanging="180"/>
      </w:pPr>
    </w:lvl>
    <w:lvl w:ilvl="3" w:tplc="26302637" w:tentative="1">
      <w:start w:val="1"/>
      <w:numFmt w:val="decimal"/>
      <w:lvlText w:val="%4."/>
      <w:lvlJc w:val="left"/>
      <w:pPr>
        <w:ind w:left="2880" w:hanging="360"/>
      </w:pPr>
    </w:lvl>
    <w:lvl w:ilvl="4" w:tplc="26302637" w:tentative="1">
      <w:start w:val="1"/>
      <w:numFmt w:val="lowerLetter"/>
      <w:lvlText w:val="%5."/>
      <w:lvlJc w:val="left"/>
      <w:pPr>
        <w:ind w:left="3600" w:hanging="360"/>
      </w:pPr>
    </w:lvl>
    <w:lvl w:ilvl="5" w:tplc="26302637" w:tentative="1">
      <w:start w:val="1"/>
      <w:numFmt w:val="lowerRoman"/>
      <w:lvlText w:val="%6."/>
      <w:lvlJc w:val="right"/>
      <w:pPr>
        <w:ind w:left="4320" w:hanging="180"/>
      </w:pPr>
    </w:lvl>
    <w:lvl w:ilvl="6" w:tplc="26302637" w:tentative="1">
      <w:start w:val="1"/>
      <w:numFmt w:val="decimal"/>
      <w:lvlText w:val="%7."/>
      <w:lvlJc w:val="left"/>
      <w:pPr>
        <w:ind w:left="5040" w:hanging="360"/>
      </w:pPr>
    </w:lvl>
    <w:lvl w:ilvl="7" w:tplc="26302637" w:tentative="1">
      <w:start w:val="1"/>
      <w:numFmt w:val="lowerLetter"/>
      <w:lvlText w:val="%8."/>
      <w:lvlJc w:val="left"/>
      <w:pPr>
        <w:ind w:left="5760" w:hanging="360"/>
      </w:pPr>
    </w:lvl>
    <w:lvl w:ilvl="8" w:tplc="26302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5">
    <w:multiLevelType w:val="hybridMultilevel"/>
    <w:lvl w:ilvl="0" w:tplc="83895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235">
    <w:abstractNumId w:val="13235"/>
  </w:num>
  <w:num w:numId="13236">
    <w:abstractNumId w:val="13236"/>
  </w:num>
  <w:num w:numId="13237">
    <w:abstractNumId w:val="13237"/>
  </w:num>
  <w:num w:numId="13238">
    <w:abstractNumId w:val="13238"/>
  </w:num>
  <w:num w:numId="13239">
    <w:abstractNumId w:val="13239"/>
  </w:num>
  <w:num w:numId="13240">
    <w:abstractNumId w:val="13240"/>
  </w:num>
  <w:num w:numId="13241">
    <w:abstractNumId w:val="13241"/>
  </w:num>
  <w:num w:numId="13242">
    <w:abstractNumId w:val="13242"/>
  </w:num>
  <w:num w:numId="13243">
    <w:abstractNumId w:val="13243"/>
  </w:num>
  <w:num w:numId="13244">
    <w:abstractNumId w:val="13244"/>
  </w:num>
  <w:num w:numId="13245">
    <w:abstractNumId w:val="13245"/>
  </w:num>
  <w:num w:numId="13246">
    <w:abstractNumId w:val="13246"/>
  </w:num>
  <w:num w:numId="13247">
    <w:abstractNumId w:val="13247"/>
  </w:num>
  <w:num w:numId="13248">
    <w:abstractNumId w:val="13248"/>
  </w:num>
  <w:num w:numId="13249">
    <w:abstractNumId w:val="13249"/>
  </w:num>
  <w:num w:numId="13250">
    <w:abstractNumId w:val="13250"/>
  </w:num>
  <w:num w:numId="13251">
    <w:abstractNumId w:val="13251"/>
  </w:num>
  <w:num w:numId="13252">
    <w:abstractNumId w:val="13252"/>
  </w:num>
  <w:num w:numId="13253">
    <w:abstractNumId w:val="13253"/>
  </w:num>
  <w:num w:numId="13254">
    <w:abstractNumId w:val="13254"/>
  </w:num>
  <w:num w:numId="13255">
    <w:abstractNumId w:val="13255"/>
  </w:num>
  <w:num w:numId="13256">
    <w:abstractNumId w:val="13256"/>
  </w:num>
  <w:num w:numId="13257">
    <w:abstractNumId w:val="13257"/>
  </w:num>
  <w:num w:numId="13258">
    <w:abstractNumId w:val="13258"/>
  </w:num>
  <w:num w:numId="13259">
    <w:abstractNumId w:val="13259"/>
  </w:num>
  <w:num w:numId="13260">
    <w:abstractNumId w:val="13260"/>
  </w:num>
  <w:num w:numId="13261">
    <w:abstractNumId w:val="13261"/>
  </w:num>
  <w:num w:numId="13262">
    <w:abstractNumId w:val="13262"/>
  </w:num>
  <w:num w:numId="13263">
    <w:abstractNumId w:val="13263"/>
  </w:num>
  <w:num w:numId="13264">
    <w:abstractNumId w:val="13264"/>
  </w:num>
  <w:num w:numId="13265">
    <w:abstractNumId w:val="13265"/>
  </w:num>
  <w:num w:numId="13266">
    <w:abstractNumId w:val="13266"/>
  </w:num>
  <w:num w:numId="13267">
    <w:abstractNumId w:val="13267"/>
  </w:num>
  <w:num w:numId="13268">
    <w:abstractNumId w:val="13268"/>
  </w:num>
  <w:num w:numId="13269">
    <w:abstractNumId w:val="13269"/>
  </w:num>
  <w:num w:numId="13270">
    <w:abstractNumId w:val="13270"/>
  </w:num>
  <w:num w:numId="13271">
    <w:abstractNumId w:val="13271"/>
  </w:num>
  <w:num w:numId="13272">
    <w:abstractNumId w:val="13272"/>
  </w:num>
  <w:num w:numId="13273">
    <w:abstractNumId w:val="13273"/>
  </w:num>
  <w:num w:numId="13274">
    <w:abstractNumId w:val="13274"/>
  </w:num>
  <w:num w:numId="13275">
    <w:abstractNumId w:val="13275"/>
  </w:num>
  <w:num w:numId="13276">
    <w:abstractNumId w:val="13276"/>
  </w:num>
  <w:num w:numId="13277">
    <w:abstractNumId w:val="13277"/>
  </w:num>
  <w:num w:numId="13278">
    <w:abstractNumId w:val="13278"/>
  </w:num>
  <w:num w:numId="13279">
    <w:abstractNumId w:val="13279"/>
  </w:num>
  <w:num w:numId="13280">
    <w:abstractNumId w:val="13280"/>
  </w:num>
  <w:num w:numId="13281">
    <w:abstractNumId w:val="13281"/>
  </w:num>
  <w:num w:numId="13282">
    <w:abstractNumId w:val="13282"/>
  </w:num>
  <w:num w:numId="13283">
    <w:abstractNumId w:val="13283"/>
  </w:num>
  <w:num w:numId="13284">
    <w:abstractNumId w:val="13284"/>
  </w:num>
  <w:num w:numId="13285">
    <w:abstractNumId w:val="13285"/>
  </w:num>
  <w:num w:numId="13286">
    <w:abstractNumId w:val="13286"/>
  </w:num>
  <w:num w:numId="13287">
    <w:abstractNumId w:val="13287"/>
  </w:num>
  <w:num w:numId="13288">
    <w:abstractNumId w:val="13288"/>
  </w:num>
  <w:num w:numId="13289">
    <w:abstractNumId w:val="13289"/>
  </w:num>
  <w:num w:numId="13290">
    <w:abstractNumId w:val="13290"/>
  </w:num>
  <w:num w:numId="13291">
    <w:abstractNumId w:val="13291"/>
  </w:num>
  <w:num w:numId="13292">
    <w:abstractNumId w:val="13292"/>
  </w:num>
  <w:num w:numId="13293">
    <w:abstractNumId w:val="13293"/>
  </w:num>
  <w:num w:numId="13294">
    <w:abstractNumId w:val="13294"/>
  </w:num>
  <w:num w:numId="13295">
    <w:abstractNumId w:val="13295"/>
  </w:num>
  <w:num w:numId="13296">
    <w:abstractNumId w:val="13296"/>
  </w:num>
  <w:num w:numId="13297">
    <w:abstractNumId w:val="13297"/>
  </w:num>
  <w:num w:numId="13298">
    <w:abstractNumId w:val="13298"/>
  </w:num>
  <w:num w:numId="13299">
    <w:abstractNumId w:val="13299"/>
  </w:num>
  <w:num w:numId="13300">
    <w:abstractNumId w:val="13300"/>
  </w:num>
  <w:num w:numId="13301">
    <w:abstractNumId w:val="13301"/>
  </w:num>
  <w:num w:numId="13302">
    <w:abstractNumId w:val="13302"/>
  </w:num>
  <w:num w:numId="13303">
    <w:abstractNumId w:val="13303"/>
  </w:num>
  <w:num w:numId="13304">
    <w:abstractNumId w:val="13304"/>
  </w:num>
  <w:num w:numId="13305">
    <w:abstractNumId w:val="13305"/>
  </w:num>
  <w:num w:numId="13306">
    <w:abstractNumId w:val="13306"/>
  </w:num>
  <w:num w:numId="13307">
    <w:abstractNumId w:val="13307"/>
  </w:num>
  <w:num w:numId="13308">
    <w:abstractNumId w:val="13308"/>
  </w:num>
  <w:num w:numId="13309">
    <w:abstractNumId w:val="13309"/>
  </w:num>
  <w:num w:numId="13310">
    <w:abstractNumId w:val="13310"/>
  </w:num>
  <w:num w:numId="13311">
    <w:abstractNumId w:val="13311"/>
  </w:num>
  <w:num w:numId="13312">
    <w:abstractNumId w:val="13312"/>
  </w:num>
  <w:num w:numId="13313">
    <w:abstractNumId w:val="13313"/>
  </w:num>
  <w:num w:numId="13314">
    <w:abstractNumId w:val="13314"/>
  </w:num>
  <w:num w:numId="13315">
    <w:abstractNumId w:val="13315"/>
  </w:num>
  <w:num w:numId="13316">
    <w:abstractNumId w:val="13316"/>
  </w:num>
  <w:num w:numId="13317">
    <w:abstractNumId w:val="13317"/>
  </w:num>
  <w:num w:numId="13318">
    <w:abstractNumId w:val="13318"/>
  </w:num>
  <w:num w:numId="13319">
    <w:abstractNumId w:val="13319"/>
  </w:num>
  <w:num w:numId="13320">
    <w:abstractNumId w:val="13320"/>
  </w:num>
  <w:num w:numId="13321">
    <w:abstractNumId w:val="13321"/>
  </w:num>
  <w:num w:numId="13322">
    <w:abstractNumId w:val="13322"/>
  </w:num>
  <w:num w:numId="13323">
    <w:abstractNumId w:val="13323"/>
  </w:num>
  <w:num w:numId="13324">
    <w:abstractNumId w:val="13324"/>
  </w:num>
  <w:num w:numId="13325">
    <w:abstractNumId w:val="13325"/>
  </w:num>
  <w:num w:numId="13326">
    <w:abstractNumId w:val="13326"/>
  </w:num>
  <w:num w:numId="13327">
    <w:abstractNumId w:val="13327"/>
  </w:num>
  <w:num w:numId="13328">
    <w:abstractNumId w:val="13328"/>
  </w:num>
  <w:num w:numId="13329">
    <w:abstractNumId w:val="13329"/>
  </w:num>
  <w:num w:numId="13330">
    <w:abstractNumId w:val="13330"/>
  </w:num>
  <w:num w:numId="13331">
    <w:abstractNumId w:val="13331"/>
  </w:num>
  <w:num w:numId="13332">
    <w:abstractNumId w:val="13332"/>
  </w:num>
  <w:num w:numId="13333">
    <w:abstractNumId w:val="13333"/>
  </w:num>
  <w:num w:numId="13334">
    <w:abstractNumId w:val="13334"/>
  </w:num>
  <w:num w:numId="13335">
    <w:abstractNumId w:val="13335"/>
  </w:num>
  <w:num w:numId="13336">
    <w:abstractNumId w:val="13336"/>
  </w:num>
  <w:num w:numId="13337">
    <w:abstractNumId w:val="13337"/>
  </w:num>
  <w:num w:numId="13338">
    <w:abstractNumId w:val="13338"/>
  </w:num>
  <w:num w:numId="13339">
    <w:abstractNumId w:val="13339"/>
  </w:num>
  <w:num w:numId="13340">
    <w:abstractNumId w:val="13340"/>
  </w:num>
  <w:num w:numId="13341">
    <w:abstractNumId w:val="13341"/>
  </w:num>
  <w:num w:numId="13342">
    <w:abstractNumId w:val="13342"/>
  </w:num>
  <w:num w:numId="13343">
    <w:abstractNumId w:val="133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1348520" Type="http://schemas.openxmlformats.org/officeDocument/2006/relationships/comments" Target="comments.xml"/><Relationship Id="rId289920878" Type="http://schemas.microsoft.com/office/2011/relationships/commentsExtended" Target="commentsExtended.xml"/><Relationship Id="rId62885443" Type="http://schemas.openxmlformats.org/officeDocument/2006/relationships/image" Target="media/imgrId62885443.jpg"/><Relationship Id="rId8847645b859729d02" Type="http://schemas.openxmlformats.org/officeDocument/2006/relationships/hyperlink" Target="https://iservice.lombardini.it/jsp/Template2/manuale.jsp?id=96&amp;parent=1000" TargetMode="External"/><Relationship Id="rId5632645b859729ef3" Type="http://schemas.openxmlformats.org/officeDocument/2006/relationships/hyperlink" Target="https://iservice.lombardini.it/jsp/Template2/manuale.jsp?id=97&amp;parent=1000" TargetMode="External"/><Relationship Id="rId1524645b85972a085" Type="http://schemas.openxmlformats.org/officeDocument/2006/relationships/hyperlink" Target="https://iservice.lombardini.it/jsp/Template2/manuale.jsp?id=97&amp;parent=1000" TargetMode="External"/><Relationship Id="rId9579645b85972a347" Type="http://schemas.openxmlformats.org/officeDocument/2006/relationships/hyperlink" Target="https://iservice.lombardini.it/jsp/Template2/manuale.jsp?id=176&amp;parent=1000" TargetMode="External"/><Relationship Id="rId8840645b85972a664" Type="http://schemas.openxmlformats.org/officeDocument/2006/relationships/hyperlink" Target="https://iservice.lombardini.it/jsp/Template2/manuale.jsp?id=176&amp;parent=1000" TargetMode="External"/><Relationship Id="rId8401645b85972aa27" Type="http://schemas.openxmlformats.org/officeDocument/2006/relationships/hyperlink" Target="https://iservice.lombardini.it/jsp/Template2/manuale.jsp?id=176&amp;parent=1000" TargetMode="External"/><Relationship Id="rId6325645b85972ab7e" Type="http://schemas.openxmlformats.org/officeDocument/2006/relationships/hyperlink" Target="https://iservice.lombardini.it/jsp/Template2/manuale.jsp?id=177&amp;parent=1000" TargetMode="External"/><Relationship Id="rId9565645b85972acf4" Type="http://schemas.openxmlformats.org/officeDocument/2006/relationships/hyperlink" Target="https://iservice.lombardini.it/jsp/Template2/manuale.jsp?id=178&amp;parent=1000" TargetMode="External"/><Relationship Id="rId6542645b85972ae44" Type="http://schemas.openxmlformats.org/officeDocument/2006/relationships/hyperlink" Target="https://iservice.lombardini.it/jsp/Template2/manuale.jsp?id=179&amp;parent=1000" TargetMode="External"/><Relationship Id="rId6805645b85972af92" Type="http://schemas.openxmlformats.org/officeDocument/2006/relationships/hyperlink" Target="https://iservice.lombardini.it/jsp/Template2/manuale.jsp?id=180&amp;parent=1000" TargetMode="External"/><Relationship Id="rId6252645b85972b304" Type="http://schemas.openxmlformats.org/officeDocument/2006/relationships/hyperlink" Target="https://iservice.lombardini.it/jsp/Template2/manuale.jsp?id=181&amp;parent=1000" TargetMode="External"/><Relationship Id="rId2322645b85972b584" Type="http://schemas.openxmlformats.org/officeDocument/2006/relationships/hyperlink" Target="https://iservice.lombardini.it/jsp/Template2/manuale.jsp?id=182&amp;parent=1000" TargetMode="External"/><Relationship Id="rId1199645b85972b7ec" Type="http://schemas.openxmlformats.org/officeDocument/2006/relationships/hyperlink" Target="https://iservice.lombardini.it/jsp/Template2/manuale.jsp?id=364&amp;parent=1000" TargetMode="External"/><Relationship Id="rId5164645b85972bb43" Type="http://schemas.openxmlformats.org/officeDocument/2006/relationships/hyperlink" Target="https://iservice.lombardini.it/jsp/Template2/manuale.jsp?id=183&amp;parent=1000" TargetMode="External"/><Relationship Id="rId8490645b85972bcba" Type="http://schemas.openxmlformats.org/officeDocument/2006/relationships/hyperlink" Target="https://iservice.lombardini.it/jsp/Template2/manuale.jsp?id=184&amp;parent=1000" TargetMode="External"/><Relationship Id="rId5255645b85972be09" Type="http://schemas.openxmlformats.org/officeDocument/2006/relationships/hyperlink" Target="https://iservice.lombardini.it/jsp/Template2/manuale.jsp?id=185&amp;parent=1000" TargetMode="External"/><Relationship Id="rId8925645b85972bf56" Type="http://schemas.openxmlformats.org/officeDocument/2006/relationships/hyperlink" Target="https://iservice.lombardini.it/jsp/Template2/manuale.jsp?id=821&amp;parent=1000" TargetMode="External"/><Relationship Id="rId4153645b85972c229" Type="http://schemas.openxmlformats.org/officeDocument/2006/relationships/hyperlink" Target="https://iservice.lombardini.it/jsp/Template4/manuale.jsp?id=2663&amp;parent=1088" TargetMode="External"/><Relationship Id="rId1664645b85972c4d3" Type="http://schemas.openxmlformats.org/officeDocument/2006/relationships/hyperlink" Target="https://iservice.lombardini.it/jsp/Template4/manuale.jsp?id=2665&amp;parent=1088" TargetMode="External"/><Relationship Id="rId1442645b85972c871" Type="http://schemas.openxmlformats.org/officeDocument/2006/relationships/hyperlink" Target="https://iservice.lombardini.it/jsp/Template4/manuale.jsp?id=2666&amp;parent=1088" TargetMode="External"/><Relationship Id="rId6104645b85972cc3c" Type="http://schemas.openxmlformats.org/officeDocument/2006/relationships/hyperlink" Target="https://iservice.lombardini.it/jsp/Template4/manuale.jsp?id=2667&amp;parent=1088" TargetMode="External"/><Relationship Id="rId8354645b85972cf04" Type="http://schemas.openxmlformats.org/officeDocument/2006/relationships/hyperlink" Target="https://iservice.lombardini.it/jsp/Template4/manuale.jsp?id=2675&amp;parent=1088" TargetMode="External"/><Relationship Id="rId1826645b85972d81d" Type="http://schemas.openxmlformats.org/officeDocument/2006/relationships/hyperlink" Target="https://iservice.lombardini.it/jsp/Template2/manuale.jsp?id=822&amp;parent=1000" TargetMode="External"/><Relationship Id="rId3717645b85972d98d" Type="http://schemas.openxmlformats.org/officeDocument/2006/relationships/hyperlink" Target="https://iservice.lombardini.it/jsp/Template2/manuale.jsp?id=822&amp;parent=1000" TargetMode="External"/><Relationship Id="rId1570645b85972dadd" Type="http://schemas.openxmlformats.org/officeDocument/2006/relationships/hyperlink" Target="https://iservice.lombardini.it/jsp/Template2/manuale.jsp?id=822&amp;parent=1000" TargetMode="External"/><Relationship Id="rId2509645b85972dd6b" Type="http://schemas.openxmlformats.org/officeDocument/2006/relationships/hyperlink" Target="https://iservice.lombardini.it/jsp/Template2/manuale.jsp?id=822&amp;parent=1000" TargetMode="External"/><Relationship Id="rId7887645b85973fdf9" Type="http://schemas.openxmlformats.org/officeDocument/2006/relationships/hyperlink" Target="https://iservice.lombardini.it/jsp/Template2/manuale.jsp?id=198&amp;parent=1000" TargetMode="External"/><Relationship Id="rId8114645b8597498b3" Type="http://schemas.openxmlformats.org/officeDocument/2006/relationships/hyperlink" Target="https://iservice.lombardini.it/jsp/Template2/manuale.jsp?id=152&amp;parent=1000" TargetMode="External"/><Relationship Id="rId6205645b8597874f6" Type="http://schemas.openxmlformats.org/officeDocument/2006/relationships/hyperlink" Target="https://iservice.lombardini.it/jsp/Template2/manuale.jsp?id=154&amp;parent=1000" TargetMode="External"/><Relationship Id="rId1164645b8597a9d3b" Type="http://schemas.openxmlformats.org/officeDocument/2006/relationships/hyperlink" Target="https://iservice.lombardini.it/jsp/Template2/manuale.jsp?id=154&amp;parent=1000" TargetMode="External"/><Relationship Id="rId2942645b8597c830e" Type="http://schemas.openxmlformats.org/officeDocument/2006/relationships/hyperlink" Target="https://iservice.lombardini.it/jsp/Template2/manuale.jsp?id=154&amp;parent=1000" TargetMode="External"/><Relationship Id="rId1931645b8597d976b" Type="http://schemas.openxmlformats.org/officeDocument/2006/relationships/hyperlink" Target="https://iservice.lombardini.it/jsp/Template2/manuale.jsp?id=155&amp;parent=1000" TargetMode="External"/><Relationship Id="rId8310645b8597e178a" Type="http://schemas.openxmlformats.org/officeDocument/2006/relationships/hyperlink" Target="https://iservice.lombardini.it/jsp/Template2/manuale.jsp?id=155&amp;parent=1000" TargetMode="External"/><Relationship Id="rId4862645b8597efd15" Type="http://schemas.openxmlformats.org/officeDocument/2006/relationships/hyperlink" Target="https://iservice.lombardini.it/jsp/Template2/manuale.jsp?id=155&amp;parent=1000" TargetMode="External"/><Relationship Id="rId9882645b8597f0468" Type="http://schemas.openxmlformats.org/officeDocument/2006/relationships/hyperlink" Target="https://iservice.lombardini.it/jsp/Template2/manuale.jsp?id=160&amp;parent=1000" TargetMode="External"/><Relationship Id="rId3480645b859812162" Type="http://schemas.openxmlformats.org/officeDocument/2006/relationships/hyperlink" Target="https://iservice.lombardini.it/jsp/Template2/manuale.jsp?id=155&amp;parent=1000" TargetMode="External"/><Relationship Id="rId9822645b8598538ba" Type="http://schemas.openxmlformats.org/officeDocument/2006/relationships/hyperlink" Target="https://iservice.lombardini.it/jsp/Template2/manuale.jsp?id=148&amp;parent=1000" TargetMode="External"/><Relationship Id="rId7681645b85987959a" Type="http://schemas.openxmlformats.org/officeDocument/2006/relationships/hyperlink" Target="https://www.youtube.com/embed/Ba8qqxTx6wA?rel=0" TargetMode="External"/><Relationship Id="rId1412645b85992a3a1" Type="http://schemas.openxmlformats.org/officeDocument/2006/relationships/hyperlink" Target="https://iservice.lombardini.it/jsp/Template2/manuale.jsp?id=822&amp;parent=1000" TargetMode="External"/><Relationship Id="rId6217645b85992ab56" Type="http://schemas.openxmlformats.org/officeDocument/2006/relationships/hyperlink" Target="https://iservice.lombardini.it/jsp/Template2/manuale.jsp?id=822&amp;parent=1000" TargetMode="External"/><Relationship Id="rId5916645b85992adcc" Type="http://schemas.openxmlformats.org/officeDocument/2006/relationships/hyperlink" Target="https://iservice.lombardini.it/jsp/Template2/manuale.jsp?id=822&amp;parent=1000" TargetMode="External"/><Relationship Id="rId1918645b85992b15c" Type="http://schemas.openxmlformats.org/officeDocument/2006/relationships/hyperlink" Target="https://iservice.lombardini.it/jsp/Template2/manuale.jsp?id=822&amp;parent=1000" TargetMode="External"/><Relationship Id="rId5709645b859974679" Type="http://schemas.openxmlformats.org/officeDocument/2006/relationships/hyperlink" Target="https://iservice.lombardini.it/jsp/Template2/manuale.jsp?id=822&amp;parent=1000" TargetMode="External"/><Relationship Id="rId5615645b85999a756" Type="http://schemas.openxmlformats.org/officeDocument/2006/relationships/hyperlink" Target="https://iservice.lombardini.it/jsp/Template2/manuale.jsp?id=680&amp;parent=1000" TargetMode="External"/><Relationship Id="rId5164645b85999b134" Type="http://schemas.openxmlformats.org/officeDocument/2006/relationships/hyperlink" Target="https://iservice.lombardini.it/jsp/Template2/manuale.jsp?id=822&amp;parent=1000" TargetMode="External"/><Relationship Id="rId2811645b8599babe7" Type="http://schemas.openxmlformats.org/officeDocument/2006/relationships/hyperlink" Target="https://iservice.lombardini.it/jsp/Template2/manuale.jsp?id=822&amp;parent=1000" TargetMode="External"/><Relationship Id="rId1223645b8599cdadd" Type="http://schemas.openxmlformats.org/officeDocument/2006/relationships/hyperlink" Target="https://iservice.lombardini.it/jsp/Template2/manuale.jsp?id=146&amp;parent=1000" TargetMode="External"/><Relationship Id="rId8531645b8599ce85f" Type="http://schemas.openxmlformats.org/officeDocument/2006/relationships/hyperlink" Target="https://iservice.lombardini.it/jsp/Template2/manuale.jsp?id=822&amp;parent=1000" TargetMode="External"/><Relationship Id="rId4721645b8599cf02c" Type="http://schemas.openxmlformats.org/officeDocument/2006/relationships/hyperlink" Target="https://iservice.lombardini.it/jsp/Template2/manuale.jsp?id=822&amp;parent=1000" TargetMode="External"/><Relationship Id="rId7886645b8599cf413" Type="http://schemas.openxmlformats.org/officeDocument/2006/relationships/hyperlink" Target="https://iservice.lombardini.it/jsp/Template2/manuale.jsp?id=822&amp;parent=1000" TargetMode="External"/><Relationship Id="rId6563645b8599cfdda" Type="http://schemas.openxmlformats.org/officeDocument/2006/relationships/hyperlink" Target="https://iservice.lombardini.it/jsp/Template2/manuale.jsp?id=822&amp;parent=1000" TargetMode="External"/><Relationship Id="rId7600645b8599d01dc" Type="http://schemas.openxmlformats.org/officeDocument/2006/relationships/hyperlink" Target="https://iservice.lombardini.it/jsp/Template2/manuale.jsp?id=822&amp;parent=1000" TargetMode="External"/><Relationship Id="rId1098645b859a06f5d" Type="http://schemas.openxmlformats.org/officeDocument/2006/relationships/hyperlink" Target="https://iservice.lombardini.it/jsp/Template2/manuale.jsp?id=822&amp;parent=1000" TargetMode="External"/><Relationship Id="rId3026645b859ade895" Type="http://schemas.openxmlformats.org/officeDocument/2006/relationships/hyperlink" Target="https://iservice.lombardini.it/jsp/Template2/manuale.jsp?id=822&amp;parent=1000" TargetMode="External"/><Relationship Id="rId4823645b859adea0b" Type="http://schemas.openxmlformats.org/officeDocument/2006/relationships/hyperlink" Target="https://iservice.lombardini.it/jsp/Template2/manuale.jsp?id=822&amp;parent=1000" TargetMode="External"/><Relationship Id="rId9015645b859adf2d6" Type="http://schemas.openxmlformats.org/officeDocument/2006/relationships/hyperlink" Target="https://iservice.lombardini.it/jsp/Template2/manuale.jsp?id=822&amp;parent=1000" TargetMode="External"/><Relationship Id="rId2676645b859adfa05" Type="http://schemas.openxmlformats.org/officeDocument/2006/relationships/hyperlink" Target="https://iservice.lombardini.it/jsp/Template2/manuale.jsp?id=822&amp;parent=1000" TargetMode="External"/><Relationship Id="rId9963645b859b0d899" Type="http://schemas.openxmlformats.org/officeDocument/2006/relationships/hyperlink" Target="https://iservice.lombardini.it/jsp/Template2/manuale.jsp?id=822&amp;parent=1000" TargetMode="External"/><Relationship Id="rId2237645b859b0e954" Type="http://schemas.openxmlformats.org/officeDocument/2006/relationships/hyperlink" Target="https://iservice.lombardini.it/jsp/Template2/manuale.jsp?id=133&amp;parent=1000" TargetMode="External"/><Relationship Id="rId2561645b859b369b6" Type="http://schemas.openxmlformats.org/officeDocument/2006/relationships/hyperlink" Target="https://iservice.lombardini.it/jsp/Template2/manuale.jsp?id=143&amp;parent=1000" TargetMode="External"/><Relationship Id="rId1719645b859b36cd0" Type="http://schemas.openxmlformats.org/officeDocument/2006/relationships/hyperlink" Target="https://iservice.lombardini.it/jsp/Template2/manuale.jsp?id=822&amp;parent=1000" TargetMode="External"/><Relationship Id="rId1105645b859ba6f5c" Type="http://schemas.openxmlformats.org/officeDocument/2006/relationships/hyperlink" Target="https://iservice.lombardini.it/jsp/Template2/manuale.jsp?id=97&amp;parent=1000" TargetMode="External"/><Relationship Id="rId9010645b859bb8d5e" Type="http://schemas.openxmlformats.org/officeDocument/2006/relationships/hyperlink" Target="https://iservice.lombardini.it/jsp/Template2/manuale.jsp?id=822&amp;parent=1000" TargetMode="External"/><Relationship Id="rId3518645b859bba151" Type="http://schemas.openxmlformats.org/officeDocument/2006/relationships/hyperlink" Target="https://iservice.lombardini.it/jsp/Template2/manuale.jsp?id=822&amp;parent=1000" TargetMode="External"/><Relationship Id="rId3614645b859bba8fc" Type="http://schemas.openxmlformats.org/officeDocument/2006/relationships/hyperlink" Target="https://iservice.lombardini.it/jsp/Template2/manuale.jsp?id=822&amp;parent=1000" TargetMode="External"/><Relationship Id="rId9606645b859bd3c92" Type="http://schemas.openxmlformats.org/officeDocument/2006/relationships/hyperlink" Target="https://iservice.lombardini.it/jsp/Template2/manuale.jsp?id=822&amp;parent=1000" TargetMode="External"/><Relationship Id="rId6897645b859c3a11f" Type="http://schemas.openxmlformats.org/officeDocument/2006/relationships/hyperlink" Target="https://iservice.lombardini.it/jsp/Template2/manuale.jsp?id=132&amp;parent=1000" TargetMode="External"/><Relationship Id="rId4377645b859c4a618" Type="http://schemas.openxmlformats.org/officeDocument/2006/relationships/hyperlink" Target="https://iservice.lombardini.it/jsp/Template2/manuale.jsp?id=157&amp;parent=1000" TargetMode="External"/><Relationship Id="rId7794645b859c4ba4a" Type="http://schemas.openxmlformats.org/officeDocument/2006/relationships/hyperlink" Target="https://iservice.lombardini.it/jsp/Template2/manuale.jsp?id=104&amp;parent=1000" TargetMode="External"/><Relationship Id="rId3339645b859c60252" Type="http://schemas.openxmlformats.org/officeDocument/2006/relationships/hyperlink" Target="https://iservice.lombardini.it/jsp/Template2/manuale.jsp?id=822&amp;parent=1000" TargetMode="External"/><Relationship Id="rId2563645b859c8271b" Type="http://schemas.openxmlformats.org/officeDocument/2006/relationships/hyperlink" Target="https://iservice.lombardini.it/jsp/Template2/manuale.jsp?id=822&amp;parent=1000" TargetMode="External"/><Relationship Id="rId6122645b859c9fad8" Type="http://schemas.openxmlformats.org/officeDocument/2006/relationships/hyperlink" Target="https://iservice.lombardini.it/jsp/Template2/manuale.jsp?id=128&amp;parent=1000" TargetMode="External"/><Relationship Id="rId5676645b859ca111c" Type="http://schemas.openxmlformats.org/officeDocument/2006/relationships/hyperlink" Target="https://iservice.lombardini.it/jsp/Template2/manuale.jsp?id=822&amp;parent=1000" TargetMode="External"/><Relationship Id="rId4947645b859cd6567" Type="http://schemas.openxmlformats.org/officeDocument/2006/relationships/hyperlink" Target="https://iservice.lombardini.it/jsp/Template2/manuale.jsp?id=822&amp;parent=1000" TargetMode="External"/><Relationship Id="rId2655645b859ce7e2f" Type="http://schemas.openxmlformats.org/officeDocument/2006/relationships/hyperlink" Target="https://iservice.lombardini.it/jsp/Template2/manuale.jsp?id=113&amp;parent=1000" TargetMode="External"/><Relationship Id="rId2079645b859d091c0" Type="http://schemas.openxmlformats.org/officeDocument/2006/relationships/hyperlink" Target="https://iservice.lombardini.it/jsp/Template2/manuale.jsp?id=113&amp;parent=1000" TargetMode="External"/><Relationship Id="rId2801645b859d29b9d" Type="http://schemas.openxmlformats.org/officeDocument/2006/relationships/hyperlink" Target="https://iservice.lombardini.it/jsp/Template2/manuale.jsp?id=822&amp;parent=1000" TargetMode="External"/><Relationship Id="rId9899645b859d4621c" Type="http://schemas.openxmlformats.org/officeDocument/2006/relationships/hyperlink" Target="https://iservice.lombardini.it/jsp/Template2/manuale.jsp?id=822&amp;parent=1000" TargetMode="External"/><Relationship Id="rId8390645b859d5c1ae" Type="http://schemas.openxmlformats.org/officeDocument/2006/relationships/hyperlink" Target="https://iservice.lombardini.it/jsp/Template2/manuale.jsp?id=822&amp;parent=1000" TargetMode="External"/><Relationship Id="rId9057645b859d5d166" Type="http://schemas.openxmlformats.org/officeDocument/2006/relationships/hyperlink" Target="https://iservice.lombardini.it/jsp/Template2/manuale.jsp?id=822&amp;parent=1000" TargetMode="External"/><Relationship Id="rId3251645b859daef14" Type="http://schemas.openxmlformats.org/officeDocument/2006/relationships/hyperlink" Target="https://iservice.lombardini.it/jsp/Template2/manuale.jsp?id=822&amp;parent=1000" TargetMode="External"/><Relationship Id="rId9452645b859db7323" Type="http://schemas.openxmlformats.org/officeDocument/2006/relationships/hyperlink" Target="https://iservice.lombardini.it/jsp/Template2/manuale.jsp?id=822&amp;parent=1000" TargetMode="External"/><Relationship Id="rId1891645b859e26d30" Type="http://schemas.openxmlformats.org/officeDocument/2006/relationships/hyperlink" Target="https://iservice.lombardini.it/jsp/Template2/manuale.jsp?id=822&amp;parent=1000" TargetMode="External"/><Relationship Id="rId8778645b859e301a2" Type="http://schemas.openxmlformats.org/officeDocument/2006/relationships/hyperlink" Target="https://iservice.lombardini.it/jsp/Template2/manuale.jsp?id=822&amp;parent=1000" TargetMode="External"/><Relationship Id="rId5109645b859e37e13" Type="http://schemas.openxmlformats.org/officeDocument/2006/relationships/hyperlink" Target="https://iservice.lombardini.it/jsp/Template2/manuale.jsp?id=822&amp;parent=1000" TargetMode="External"/><Relationship Id="rId9985645b859e38e83" Type="http://schemas.openxmlformats.org/officeDocument/2006/relationships/hyperlink" Target="https://iservice.lombardini.it/jsp/Template2/manuale.jsp?id=822&amp;parent=1000" TargetMode="External"/><Relationship Id="rId5213645b8597367c6" Type="http://schemas.openxmlformats.org/officeDocument/2006/relationships/image" Target="media/imgrId5213645b8597367c6.jpg"/><Relationship Id="rId4091645b85973f417" Type="http://schemas.openxmlformats.org/officeDocument/2006/relationships/image" Target="media/imgrId4091645b85973f417.jpg"/><Relationship Id="rId2178645b859749144" Type="http://schemas.openxmlformats.org/officeDocument/2006/relationships/image" Target="media/imgrId2178645b859749144.jpg"/><Relationship Id="rId9766645b859750b39" Type="http://schemas.openxmlformats.org/officeDocument/2006/relationships/image" Target="media/imgrId9766645b859750b39.jpg"/><Relationship Id="rId5743645b85975c5b9" Type="http://schemas.openxmlformats.org/officeDocument/2006/relationships/image" Target="media/imgrId5743645b85975c5b9.jpg"/><Relationship Id="rId6737645b859762a21" Type="http://schemas.openxmlformats.org/officeDocument/2006/relationships/image" Target="media/imgrId6737645b859762a21.jpg"/><Relationship Id="rId9437645b85976c7e5" Type="http://schemas.openxmlformats.org/officeDocument/2006/relationships/image" Target="media/imgrId9437645b85976c7e5.jpg"/><Relationship Id="rId5013645b859776956" Type="http://schemas.openxmlformats.org/officeDocument/2006/relationships/image" Target="media/imgrId5013645b859776956.jpg"/><Relationship Id="rId2343645b85977fccc" Type="http://schemas.openxmlformats.org/officeDocument/2006/relationships/image" Target="media/imgrId2343645b85977fccc.jpg"/><Relationship Id="rId4668645b859786b11" Type="http://schemas.openxmlformats.org/officeDocument/2006/relationships/image" Target="media/imgrId4668645b859786b11.jpg"/><Relationship Id="rId8200645b85979100a" Type="http://schemas.openxmlformats.org/officeDocument/2006/relationships/image" Target="media/imgrId8200645b85979100a.jpg"/><Relationship Id="rId1492645b8597985d0" Type="http://schemas.openxmlformats.org/officeDocument/2006/relationships/image" Target="media/imgrId1492645b8597985d0.jpg"/><Relationship Id="rId7510645b8597a2dbc" Type="http://schemas.openxmlformats.org/officeDocument/2006/relationships/image" Target="media/imgrId7510645b8597a2dbc.jpg"/><Relationship Id="rId3452645b8597a7e29" Type="http://schemas.openxmlformats.org/officeDocument/2006/relationships/image" Target="media/imgrId3452645b8597a7e29.jpg"/><Relationship Id="rId8466645b8597c64b9" Type="http://schemas.openxmlformats.org/officeDocument/2006/relationships/image" Target="media/imgrId8466645b8597c64b9.jpg"/><Relationship Id="rId1668645b8597d8faa" Type="http://schemas.openxmlformats.org/officeDocument/2006/relationships/image" Target="media/imgrId1668645b8597d8faa.jpg"/><Relationship Id="rId4764645b8597e11b8" Type="http://schemas.openxmlformats.org/officeDocument/2006/relationships/image" Target="media/imgrId4764645b8597e11b8.jpg"/><Relationship Id="rId4701645b8597eb747" Type="http://schemas.openxmlformats.org/officeDocument/2006/relationships/image" Target="media/imgrId4701645b8597eb747.png"/><Relationship Id="rId6817645b8597ef703" Type="http://schemas.openxmlformats.org/officeDocument/2006/relationships/image" Target="media/imgrId6817645b8597ef703.jpg"/><Relationship Id="rId3772645b859806f1f" Type="http://schemas.openxmlformats.org/officeDocument/2006/relationships/image" Target="media/imgrId3772645b859806f1f.jpg"/><Relationship Id="rId2587645b85980ce9e" Type="http://schemas.openxmlformats.org/officeDocument/2006/relationships/image" Target="media/imgrId2587645b85980ce9e.jpg"/><Relationship Id="rId3477645b859811a72" Type="http://schemas.openxmlformats.org/officeDocument/2006/relationships/image" Target="media/imgrId3477645b859811a72.jpg"/><Relationship Id="rId6893645b85981bd9a" Type="http://schemas.openxmlformats.org/officeDocument/2006/relationships/image" Target="media/imgrId6893645b85981bd9a.jpg"/><Relationship Id="rId1002645b859821651" Type="http://schemas.openxmlformats.org/officeDocument/2006/relationships/image" Target="media/imgrId1002645b859821651.jpg"/><Relationship Id="rId8844645b85982c138" Type="http://schemas.openxmlformats.org/officeDocument/2006/relationships/image" Target="media/imgrId8844645b85982c138.jpg"/><Relationship Id="rId5299645b859835894" Type="http://schemas.openxmlformats.org/officeDocument/2006/relationships/image" Target="media/imgrId5299645b859835894.jpg"/><Relationship Id="rId4822645b85983e6e6" Type="http://schemas.openxmlformats.org/officeDocument/2006/relationships/image" Target="media/imgrId4822645b85983e6e6.jpg"/><Relationship Id="rId5581645b859842214" Type="http://schemas.openxmlformats.org/officeDocument/2006/relationships/image" Target="media/imgrId5581645b859842214.jpg"/><Relationship Id="rId5750645b85984b8f2" Type="http://schemas.openxmlformats.org/officeDocument/2006/relationships/image" Target="media/imgrId5750645b85984b8f2.jpg"/><Relationship Id="rId2117645b859852d70" Type="http://schemas.openxmlformats.org/officeDocument/2006/relationships/image" Target="media/imgrId2117645b859852d70.jpg"/><Relationship Id="rId6843645b859858158" Type="http://schemas.openxmlformats.org/officeDocument/2006/relationships/image" Target="media/imgrId6843645b859858158.jpg"/><Relationship Id="rId1610645b859864031" Type="http://schemas.openxmlformats.org/officeDocument/2006/relationships/image" Target="media/imgrId1610645b859864031.jpg"/><Relationship Id="rId4942645b859870f50" Type="http://schemas.openxmlformats.org/officeDocument/2006/relationships/image" Target="media/imgrId4942645b859870f50.jpg"/><Relationship Id="rId8541645b859878ed1" Type="http://schemas.openxmlformats.org/officeDocument/2006/relationships/image" Target="media/imgrId8541645b859878ed1.jpg"/><Relationship Id="rId4974645b8598827b6" Type="http://schemas.openxmlformats.org/officeDocument/2006/relationships/image" Target="media/imgrId4974645b8598827b6.jpg"/><Relationship Id="rId1084645b85988bc5b" Type="http://schemas.openxmlformats.org/officeDocument/2006/relationships/image" Target="media/imgrId1084645b85988bc5b.jpg"/><Relationship Id="rId1933645b85989577a" Type="http://schemas.openxmlformats.org/officeDocument/2006/relationships/image" Target="media/imgrId1933645b85989577a.jpg"/><Relationship Id="rId3819645b859899cf7" Type="http://schemas.openxmlformats.org/officeDocument/2006/relationships/image" Target="media/imgrId3819645b859899cf7.jpg"/><Relationship Id="rId8276645b8598a3861" Type="http://schemas.openxmlformats.org/officeDocument/2006/relationships/image" Target="media/imgrId8276645b8598a3861.jpg"/><Relationship Id="rId5556645b8598ac67b" Type="http://schemas.openxmlformats.org/officeDocument/2006/relationships/image" Target="media/imgrId5556645b8598ac67b.jpg"/><Relationship Id="rId2741645b8598b042d" Type="http://schemas.openxmlformats.org/officeDocument/2006/relationships/image" Target="media/imgrId2741645b8598b042d.jpg"/><Relationship Id="rId2825645b8598bac15" Type="http://schemas.openxmlformats.org/officeDocument/2006/relationships/image" Target="media/imgrId2825645b8598bac15.jpg"/><Relationship Id="rId2836645b8598c4eb0" Type="http://schemas.openxmlformats.org/officeDocument/2006/relationships/image" Target="media/imgrId2836645b8598c4eb0.jpg"/><Relationship Id="rId5367645b8598cba05" Type="http://schemas.openxmlformats.org/officeDocument/2006/relationships/image" Target="media/imgrId5367645b8598cba05.jpg"/><Relationship Id="rId2074645b8598f1259" Type="http://schemas.openxmlformats.org/officeDocument/2006/relationships/image" Target="media/imgrId2074645b8598f1259.jpg"/><Relationship Id="rId5147645b859905e0c" Type="http://schemas.openxmlformats.org/officeDocument/2006/relationships/image" Target="media/imgrId5147645b859905e0c.jpg"/><Relationship Id="rId3976645b85990f457" Type="http://schemas.openxmlformats.org/officeDocument/2006/relationships/image" Target="media/imgrId3976645b85990f457.jpg"/><Relationship Id="rId3985645b859915b3a" Type="http://schemas.openxmlformats.org/officeDocument/2006/relationships/image" Target="media/imgrId3985645b859915b3a.jpg"/><Relationship Id="rId9075645b859920f4e" Type="http://schemas.openxmlformats.org/officeDocument/2006/relationships/image" Target="media/imgrId9075645b859920f4e.jpg"/><Relationship Id="rId3358645b85992998b" Type="http://schemas.openxmlformats.org/officeDocument/2006/relationships/image" Target="media/imgrId3358645b85992998b.jpg"/><Relationship Id="rId7157645b85993ac64" Type="http://schemas.openxmlformats.org/officeDocument/2006/relationships/image" Target="media/imgrId7157645b85993ac64.jpg"/><Relationship Id="rId5021645b859943b33" Type="http://schemas.openxmlformats.org/officeDocument/2006/relationships/image" Target="media/imgrId5021645b859943b33.jpg"/><Relationship Id="rId1581645b85994cda1" Type="http://schemas.openxmlformats.org/officeDocument/2006/relationships/image" Target="media/imgrId1581645b85994cda1.jpg"/><Relationship Id="rId3614645b859954ed2" Type="http://schemas.openxmlformats.org/officeDocument/2006/relationships/image" Target="media/imgrId3614645b859954ed2.jpg"/><Relationship Id="rId4189645b85995d1d5" Type="http://schemas.openxmlformats.org/officeDocument/2006/relationships/image" Target="media/imgrId4189645b85995d1d5.jpg"/><Relationship Id="rId1345645b859966d4b" Type="http://schemas.openxmlformats.org/officeDocument/2006/relationships/image" Target="media/imgrId1345645b859966d4b.jpg"/><Relationship Id="rId4694645b85996c92c" Type="http://schemas.openxmlformats.org/officeDocument/2006/relationships/image" Target="media/imgrId4694645b85996c92c.jpg"/><Relationship Id="rId5449645b85997165b" Type="http://schemas.openxmlformats.org/officeDocument/2006/relationships/image" Target="media/imgrId5449645b85997165b.jpg"/><Relationship Id="rId7857645b85997d046" Type="http://schemas.openxmlformats.org/officeDocument/2006/relationships/image" Target="media/imgrId7857645b85997d046.jpg"/><Relationship Id="rId4106645b859987c08" Type="http://schemas.openxmlformats.org/officeDocument/2006/relationships/image" Target="media/imgrId4106645b859987c08.jpg"/><Relationship Id="rId5122645b859992536" Type="http://schemas.openxmlformats.org/officeDocument/2006/relationships/image" Target="media/imgrId5122645b859992536.jpg"/><Relationship Id="rId3936645b85999a0cd" Type="http://schemas.openxmlformats.org/officeDocument/2006/relationships/image" Target="media/imgrId3936645b85999a0cd.jpg"/><Relationship Id="rId7577645b8599a8686" Type="http://schemas.openxmlformats.org/officeDocument/2006/relationships/image" Target="media/imgrId7577645b8599a8686.jpg"/><Relationship Id="rId7489645b8599af283" Type="http://schemas.openxmlformats.org/officeDocument/2006/relationships/image" Target="media/imgrId7489645b8599af283.gif"/><Relationship Id="rId4546645b8599b999f" Type="http://schemas.openxmlformats.org/officeDocument/2006/relationships/image" Target="media/imgrId4546645b8599b999f.jpg"/><Relationship Id="rId5618645b8599c3b7c" Type="http://schemas.openxmlformats.org/officeDocument/2006/relationships/image" Target="media/imgrId5618645b8599c3b7c.jpg"/><Relationship Id="rId9214645b8599cd14e" Type="http://schemas.openxmlformats.org/officeDocument/2006/relationships/image" Target="media/imgrId9214645b8599cd14e.jpg"/><Relationship Id="rId2830645b8599d96ba" Type="http://schemas.openxmlformats.org/officeDocument/2006/relationships/image" Target="media/imgrId2830645b8599d96ba.jpg"/><Relationship Id="rId3272645b8599e2b1d" Type="http://schemas.openxmlformats.org/officeDocument/2006/relationships/image" Target="media/imgrId3272645b8599e2b1d.jpg"/><Relationship Id="rId3075645b859a05c92" Type="http://schemas.openxmlformats.org/officeDocument/2006/relationships/image" Target="media/imgrId3075645b859a05c92.jpg"/><Relationship Id="rId1780645b859a0f633" Type="http://schemas.openxmlformats.org/officeDocument/2006/relationships/image" Target="media/imgrId1780645b859a0f633.jpg"/><Relationship Id="rId2258645b859a1862b" Type="http://schemas.openxmlformats.org/officeDocument/2006/relationships/image" Target="media/imgrId2258645b859a1862b.jpg"/><Relationship Id="rId5013645b859a20517" Type="http://schemas.openxmlformats.org/officeDocument/2006/relationships/image" Target="media/imgrId5013645b859a20517.jpg"/><Relationship Id="rId6634645b859a2cea1" Type="http://schemas.openxmlformats.org/officeDocument/2006/relationships/image" Target="media/imgrId6634645b859a2cea1.jpg"/><Relationship Id="rId3216645b859a33e6e" Type="http://schemas.openxmlformats.org/officeDocument/2006/relationships/image" Target="media/imgrId3216645b859a33e6e.jpg"/><Relationship Id="rId8209645b859a3adb2" Type="http://schemas.openxmlformats.org/officeDocument/2006/relationships/image" Target="media/imgrId8209645b859a3adb2.jpg"/><Relationship Id="rId6008645b859a45455" Type="http://schemas.openxmlformats.org/officeDocument/2006/relationships/image" Target="media/imgrId6008645b859a45455.jpg"/><Relationship Id="rId3731645b859a4d90d" Type="http://schemas.openxmlformats.org/officeDocument/2006/relationships/image" Target="media/imgrId3731645b859a4d90d.jpg"/><Relationship Id="rId5075645b859a577f1" Type="http://schemas.openxmlformats.org/officeDocument/2006/relationships/image" Target="media/imgrId5075645b859a577f1.jpg"/><Relationship Id="rId1695645b859a5d61f" Type="http://schemas.openxmlformats.org/officeDocument/2006/relationships/image" Target="media/imgrId1695645b859a5d61f.jpg"/><Relationship Id="rId5200645b859a69249" Type="http://schemas.openxmlformats.org/officeDocument/2006/relationships/image" Target="media/imgrId5200645b859a69249.jpg"/><Relationship Id="rId3760645b859a79239" Type="http://schemas.openxmlformats.org/officeDocument/2006/relationships/image" Target="media/imgrId3760645b859a79239.jpg"/><Relationship Id="rId2717645b859a7e119" Type="http://schemas.openxmlformats.org/officeDocument/2006/relationships/image" Target="media/imgrId2717645b859a7e119.jpg"/><Relationship Id="rId8124645b859a8801c" Type="http://schemas.openxmlformats.org/officeDocument/2006/relationships/image" Target="media/imgrId8124645b859a8801c.jpg"/><Relationship Id="rId1001645b859a92b56" Type="http://schemas.openxmlformats.org/officeDocument/2006/relationships/image" Target="media/imgrId1001645b859a92b56.jpg"/><Relationship Id="rId4868645b859a9980b" Type="http://schemas.openxmlformats.org/officeDocument/2006/relationships/image" Target="media/imgrId4868645b859a9980b.jpg"/><Relationship Id="rId3378645b859aa4927" Type="http://schemas.openxmlformats.org/officeDocument/2006/relationships/image" Target="media/imgrId3378645b859aa4927.jpg"/><Relationship Id="rId6525645b859aad9a7" Type="http://schemas.openxmlformats.org/officeDocument/2006/relationships/image" Target="media/imgrId6525645b859aad9a7.jpg"/><Relationship Id="rId8750645b859ab1701" Type="http://schemas.openxmlformats.org/officeDocument/2006/relationships/image" Target="media/imgrId8750645b859ab1701.jpg"/><Relationship Id="rId7894645b859abe2fc" Type="http://schemas.openxmlformats.org/officeDocument/2006/relationships/image" Target="media/imgrId7894645b859abe2fc.jpg"/><Relationship Id="rId6842645b859ac4a3b" Type="http://schemas.openxmlformats.org/officeDocument/2006/relationships/image" Target="media/imgrId6842645b859ac4a3b.jpg"/><Relationship Id="rId3971645b859accc2b" Type="http://schemas.openxmlformats.org/officeDocument/2006/relationships/image" Target="media/imgrId3971645b859accc2b.jpg"/><Relationship Id="rId7780645b859ad6e88" Type="http://schemas.openxmlformats.org/officeDocument/2006/relationships/image" Target="media/imgrId7780645b859ad6e88.jpg"/><Relationship Id="rId3311645b859addf82" Type="http://schemas.openxmlformats.org/officeDocument/2006/relationships/image" Target="media/imgrId3311645b859addf82.jpg"/><Relationship Id="rId6445645b859aebd2f" Type="http://schemas.openxmlformats.org/officeDocument/2006/relationships/image" Target="media/imgrId6445645b859aebd2f.jpg"/><Relationship Id="rId8079645b859af24c7" Type="http://schemas.openxmlformats.org/officeDocument/2006/relationships/image" Target="media/imgrId8079645b859af24c7.jpg"/><Relationship Id="rId3550645b859b03e17" Type="http://schemas.openxmlformats.org/officeDocument/2006/relationships/image" Target="media/imgrId3550645b859b03e17.jpg"/><Relationship Id="rId3265645b859b0d03e" Type="http://schemas.openxmlformats.org/officeDocument/2006/relationships/image" Target="media/imgrId3265645b859b0d03e.jpg"/><Relationship Id="rId8143645b859b16193" Type="http://schemas.openxmlformats.org/officeDocument/2006/relationships/image" Target="media/imgrId8143645b859b16193.jpg"/><Relationship Id="rId3158645b859b1f64e" Type="http://schemas.openxmlformats.org/officeDocument/2006/relationships/image" Target="media/imgrId3158645b859b1f64e.jpg"/><Relationship Id="rId3575645b859b27564" Type="http://schemas.openxmlformats.org/officeDocument/2006/relationships/image" Target="media/imgrId3575645b859b27564.jpg"/><Relationship Id="rId2195645b859b2f1dd" Type="http://schemas.openxmlformats.org/officeDocument/2006/relationships/image" Target="media/imgrId2195645b859b2f1dd.jpg"/><Relationship Id="rId1653645b859b35d6d" Type="http://schemas.openxmlformats.org/officeDocument/2006/relationships/image" Target="media/imgrId1653645b859b35d6d.jpg"/><Relationship Id="rId1680645b859b3e76f" Type="http://schemas.openxmlformats.org/officeDocument/2006/relationships/image" Target="media/imgrId1680645b859b3e76f.jpg"/><Relationship Id="rId4917645b859b5d37e" Type="http://schemas.openxmlformats.org/officeDocument/2006/relationships/image" Target="media/imgrId4917645b859b5d37e.jpg"/><Relationship Id="rId9181645b859b620c5" Type="http://schemas.openxmlformats.org/officeDocument/2006/relationships/image" Target="media/imgrId9181645b859b620c5.jpg"/><Relationship Id="rId3745645b859b6a03d" Type="http://schemas.openxmlformats.org/officeDocument/2006/relationships/image" Target="media/imgrId3745645b859b6a03d.jpg"/><Relationship Id="rId4531645b859b6fb41" Type="http://schemas.openxmlformats.org/officeDocument/2006/relationships/image" Target="media/imgrId4531645b859b6fb41.jpg"/><Relationship Id="rId3622645b859b7a7ba" Type="http://schemas.openxmlformats.org/officeDocument/2006/relationships/image" Target="media/imgrId3622645b859b7a7ba.jpg"/><Relationship Id="rId3937645b859b83f38" Type="http://schemas.openxmlformats.org/officeDocument/2006/relationships/image" Target="media/imgrId3937645b859b83f38.jpg"/><Relationship Id="rId5419645b859b8a672" Type="http://schemas.openxmlformats.org/officeDocument/2006/relationships/image" Target="media/imgrId5419645b859b8a672.jpg"/><Relationship Id="rId5736645b859b95cb8" Type="http://schemas.openxmlformats.org/officeDocument/2006/relationships/image" Target="media/imgrId5736645b859b95cb8.jpg"/><Relationship Id="rId1840645b859b9f893" Type="http://schemas.openxmlformats.org/officeDocument/2006/relationships/image" Target="media/imgrId1840645b859b9f893.jpg"/><Relationship Id="rId6778645b859ba667c" Type="http://schemas.openxmlformats.org/officeDocument/2006/relationships/image" Target="media/imgrId6778645b859ba667c.jpg"/><Relationship Id="rId1344645b859bb1470" Type="http://schemas.openxmlformats.org/officeDocument/2006/relationships/image" Target="media/imgrId1344645b859bb1470.jpg"/><Relationship Id="rId6347645b859bb8027" Type="http://schemas.openxmlformats.org/officeDocument/2006/relationships/image" Target="media/imgrId6347645b859bb8027.jpg"/><Relationship Id="rId1781645b859bc43db" Type="http://schemas.openxmlformats.org/officeDocument/2006/relationships/image" Target="media/imgrId1781645b859bc43db.jpg"/><Relationship Id="rId5992645b859bcde73" Type="http://schemas.openxmlformats.org/officeDocument/2006/relationships/image" Target="media/imgrId5992645b859bcde73.jpg"/><Relationship Id="rId4508645b859bd20c8" Type="http://schemas.openxmlformats.org/officeDocument/2006/relationships/image" Target="media/imgrId4508645b859bd20c8.jpg"/><Relationship Id="rId8164645b859bdcca6" Type="http://schemas.openxmlformats.org/officeDocument/2006/relationships/image" Target="media/imgrId8164645b859bdcca6.jpg"/><Relationship Id="rId8387645b859be496d" Type="http://schemas.openxmlformats.org/officeDocument/2006/relationships/image" Target="media/imgrId8387645b859be496d.jpg"/><Relationship Id="rId9381645b859bec61b" Type="http://schemas.openxmlformats.org/officeDocument/2006/relationships/image" Target="media/imgrId9381645b859bec61b.jpg"/><Relationship Id="rId8335645b859c02d49" Type="http://schemas.openxmlformats.org/officeDocument/2006/relationships/image" Target="media/imgrId8335645b859c02d49.jpg"/><Relationship Id="rId6624645b859c0b230" Type="http://schemas.openxmlformats.org/officeDocument/2006/relationships/image" Target="media/imgrId6624645b859c0b230.jpg"/><Relationship Id="rId4308645b859c1661f" Type="http://schemas.openxmlformats.org/officeDocument/2006/relationships/image" Target="media/imgrId4308645b859c1661f.jpg"/><Relationship Id="rId1900645b859c21e44" Type="http://schemas.openxmlformats.org/officeDocument/2006/relationships/image" Target="media/imgrId1900645b859c21e44.jpg"/><Relationship Id="rId1205645b859c2744a" Type="http://schemas.openxmlformats.org/officeDocument/2006/relationships/image" Target="media/imgrId1205645b859c2744a.jpg"/><Relationship Id="rId2966645b859c2eb6c" Type="http://schemas.openxmlformats.org/officeDocument/2006/relationships/image" Target="media/imgrId2966645b859c2eb6c.jpg"/><Relationship Id="rId4431645b859c39a24" Type="http://schemas.openxmlformats.org/officeDocument/2006/relationships/image" Target="media/imgrId4431645b859c39a24.jpg"/><Relationship Id="rId7350645b859c419ac" Type="http://schemas.openxmlformats.org/officeDocument/2006/relationships/image" Target="media/imgrId7350645b859c419ac.jpg"/><Relationship Id="rId1645645b859c49bf6" Type="http://schemas.openxmlformats.org/officeDocument/2006/relationships/image" Target="media/imgrId1645645b859c49bf6.jpg"/><Relationship Id="rId8158645b859c52bee" Type="http://schemas.openxmlformats.org/officeDocument/2006/relationships/image" Target="media/imgrId8158645b859c52bee.jpg"/><Relationship Id="rId3038645b859c5a585" Type="http://schemas.openxmlformats.org/officeDocument/2006/relationships/image" Target="media/imgrId3038645b859c5a585.jpg"/><Relationship Id="rId6406645b859c5f873" Type="http://schemas.openxmlformats.org/officeDocument/2006/relationships/image" Target="media/imgrId6406645b859c5f873.jpg"/><Relationship Id="rId7196645b859c6ca6c" Type="http://schemas.openxmlformats.org/officeDocument/2006/relationships/image" Target="media/imgrId7196645b859c6ca6c.jpg"/><Relationship Id="rId8328645b859c7346f" Type="http://schemas.openxmlformats.org/officeDocument/2006/relationships/image" Target="media/imgrId8328645b859c7346f.jpg"/><Relationship Id="rId4759645b859c7a26c" Type="http://schemas.openxmlformats.org/officeDocument/2006/relationships/image" Target="media/imgrId4759645b859c7a26c.jpg"/><Relationship Id="rId6898645b859c81426" Type="http://schemas.openxmlformats.org/officeDocument/2006/relationships/image" Target="media/imgrId6898645b859c81426.jpg"/><Relationship Id="rId8580645b859c8b619" Type="http://schemas.openxmlformats.org/officeDocument/2006/relationships/image" Target="media/imgrId8580645b859c8b619.jpg"/><Relationship Id="rId7702645b859c94003" Type="http://schemas.openxmlformats.org/officeDocument/2006/relationships/image" Target="media/imgrId7702645b859c94003.jpg"/><Relationship Id="rId9560645b859c9ea74" Type="http://schemas.openxmlformats.org/officeDocument/2006/relationships/image" Target="media/imgrId9560645b859c9ea74.jpg"/><Relationship Id="rId4675645b859caa5d5" Type="http://schemas.openxmlformats.org/officeDocument/2006/relationships/image" Target="media/imgrId4675645b859caa5d5.jpg"/><Relationship Id="rId5053645b859caf6e6" Type="http://schemas.openxmlformats.org/officeDocument/2006/relationships/image" Target="media/imgrId5053645b859caf6e6.jpg"/><Relationship Id="rId9844645b859cbb6ab" Type="http://schemas.openxmlformats.org/officeDocument/2006/relationships/image" Target="media/imgrId9844645b859cbb6ab.jpg"/><Relationship Id="rId1743645b859cc298a" Type="http://schemas.openxmlformats.org/officeDocument/2006/relationships/image" Target="media/imgrId1743645b859cc298a.jpg"/><Relationship Id="rId6389645b859cccf4d" Type="http://schemas.openxmlformats.org/officeDocument/2006/relationships/image" Target="media/imgrId6389645b859cccf4d.jpg"/><Relationship Id="rId3924645b859cd546f" Type="http://schemas.openxmlformats.org/officeDocument/2006/relationships/image" Target="media/imgrId3924645b859cd546f.jpg"/><Relationship Id="rId5734645b859cdff71" Type="http://schemas.openxmlformats.org/officeDocument/2006/relationships/image" Target="media/imgrId5734645b859cdff71.jpg"/><Relationship Id="rId5021645b859ce7585" Type="http://schemas.openxmlformats.org/officeDocument/2006/relationships/image" Target="media/imgrId5021645b859ce7585.jpg"/><Relationship Id="rId2221645b859cecbc6" Type="http://schemas.openxmlformats.org/officeDocument/2006/relationships/image" Target="media/imgrId2221645b859cecbc6.jpg"/><Relationship Id="rId6780645b859d01bdd" Type="http://schemas.openxmlformats.org/officeDocument/2006/relationships/image" Target="media/imgrId6780645b859d01bdd.jpg"/><Relationship Id="rId2312645b859d085d1" Type="http://schemas.openxmlformats.org/officeDocument/2006/relationships/image" Target="media/imgrId2312645b859d085d1.jpg"/><Relationship Id="rId5576645b859d111fb" Type="http://schemas.openxmlformats.org/officeDocument/2006/relationships/image" Target="media/imgrId5576645b859d111fb.jpg"/><Relationship Id="rId3107645b859d19c93" Type="http://schemas.openxmlformats.org/officeDocument/2006/relationships/image" Target="media/imgrId3107645b859d19c93.jpg"/><Relationship Id="rId3883645b859d216b2" Type="http://schemas.openxmlformats.org/officeDocument/2006/relationships/image" Target="media/imgrId3883645b859d216b2.jpg"/><Relationship Id="rId2330645b859d2838a" Type="http://schemas.openxmlformats.org/officeDocument/2006/relationships/image" Target="media/imgrId2330645b859d2838a.jpg"/><Relationship Id="rId9792645b859d30ae6" Type="http://schemas.openxmlformats.org/officeDocument/2006/relationships/image" Target="media/imgrId9792645b859d30ae6.jpg"/><Relationship Id="rId2413645b859d3db8a" Type="http://schemas.openxmlformats.org/officeDocument/2006/relationships/image" Target="media/imgrId2413645b859d3db8a.jpg"/><Relationship Id="rId3939645b859d443f1" Type="http://schemas.openxmlformats.org/officeDocument/2006/relationships/image" Target="media/imgrId3939645b859d443f1.jpg"/><Relationship Id="rId2222645b859d4f739" Type="http://schemas.openxmlformats.org/officeDocument/2006/relationships/image" Target="media/imgrId2222645b859d4f739.jpg"/><Relationship Id="rId3518645b859d59388" Type="http://schemas.openxmlformats.org/officeDocument/2006/relationships/image" Target="media/imgrId3518645b859d59388.jpg"/><Relationship Id="rId7142645b859d646e9" Type="http://schemas.openxmlformats.org/officeDocument/2006/relationships/image" Target="media/imgrId7142645b859d646e9.jpg"/><Relationship Id="rId3888645b859d6b6d3" Type="http://schemas.openxmlformats.org/officeDocument/2006/relationships/image" Target="media/imgrId3888645b859d6b6d3.jpg"/><Relationship Id="rId5703645b859d73bd3" Type="http://schemas.openxmlformats.org/officeDocument/2006/relationships/image" Target="media/imgrId5703645b859d73bd3.jpg"/><Relationship Id="rId5657645b859d7c50f" Type="http://schemas.openxmlformats.org/officeDocument/2006/relationships/image" Target="media/imgrId5657645b859d7c50f.jpg"/><Relationship Id="rId2737645b859d87e8a" Type="http://schemas.openxmlformats.org/officeDocument/2006/relationships/image" Target="media/imgrId2737645b859d87e8a.jpg"/><Relationship Id="rId6063645b859d92364" Type="http://schemas.openxmlformats.org/officeDocument/2006/relationships/image" Target="media/imgrId6063645b859d92364.jpg"/><Relationship Id="rId3073645b859d9d5a6" Type="http://schemas.openxmlformats.org/officeDocument/2006/relationships/image" Target="media/imgrId3073645b859d9d5a6.jpg"/><Relationship Id="rId2607645b859da7b4e" Type="http://schemas.openxmlformats.org/officeDocument/2006/relationships/image" Target="media/imgrId2607645b859da7b4e.jpg"/><Relationship Id="rId2818645b859dae7ab" Type="http://schemas.openxmlformats.org/officeDocument/2006/relationships/image" Target="media/imgrId2818645b859dae7ab.jpg"/><Relationship Id="rId2967645b859db60ed" Type="http://schemas.openxmlformats.org/officeDocument/2006/relationships/image" Target="media/imgrId2967645b859db60ed.jpg"/><Relationship Id="rId5512645b859dc0918" Type="http://schemas.openxmlformats.org/officeDocument/2006/relationships/image" Target="media/imgrId5512645b859dc0918.jpg"/><Relationship Id="rId8063645b859dcb728" Type="http://schemas.openxmlformats.org/officeDocument/2006/relationships/image" Target="media/imgrId8063645b859dcb728.jpg"/><Relationship Id="rId7150645b859dd52a1" Type="http://schemas.openxmlformats.org/officeDocument/2006/relationships/image" Target="media/imgrId7150645b859dd52a1.jpg"/><Relationship Id="rId6188645b859de437a" Type="http://schemas.openxmlformats.org/officeDocument/2006/relationships/image" Target="media/imgrId6188645b859de437a.jpg"/><Relationship Id="rId6086645b859decf88" Type="http://schemas.openxmlformats.org/officeDocument/2006/relationships/image" Target="media/imgrId6086645b859decf88.jpg"/><Relationship Id="rId4387645b859e00481" Type="http://schemas.openxmlformats.org/officeDocument/2006/relationships/image" Target="media/imgrId4387645b859e00481.jpg"/><Relationship Id="rId8306645b859e0ac9b" Type="http://schemas.openxmlformats.org/officeDocument/2006/relationships/image" Target="media/imgrId8306645b859e0ac9b.jpg"/><Relationship Id="rId6507645b859e1a516" Type="http://schemas.openxmlformats.org/officeDocument/2006/relationships/image" Target="media/imgrId6507645b859e1a516.jpg"/><Relationship Id="rId4756645b859e25b0f" Type="http://schemas.openxmlformats.org/officeDocument/2006/relationships/image" Target="media/imgrId4756645b859e25b0f.jpg"/><Relationship Id="rId1122645b859e2f582" Type="http://schemas.openxmlformats.org/officeDocument/2006/relationships/image" Target="media/imgrId1122645b859e2f582.jpg"/><Relationship Id="rId3040645b859e37346" Type="http://schemas.openxmlformats.org/officeDocument/2006/relationships/image" Target="media/imgrId3040645b859e37346.jpg"/><Relationship Id="rId9887645b859e482b2" Type="http://schemas.openxmlformats.org/officeDocument/2006/relationships/image" Target="media/imgrId9887645b859e482b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85443" Type="http://schemas.openxmlformats.org/officeDocument/2006/relationships/image" Target="media/imgrId628854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85443" Type="http://schemas.openxmlformats.org/officeDocument/2006/relationships/image" Target="media/imgrId628854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85443" Type="http://schemas.openxmlformats.org/officeDocument/2006/relationships/image" Target="media/imgrId628854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85443" Type="http://schemas.openxmlformats.org/officeDocument/2006/relationships/image" Target="media/imgrId628854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85443" Type="http://schemas.openxmlformats.org/officeDocument/2006/relationships/image" Target="media/imgrId628854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85443" Type="http://schemas.openxmlformats.org/officeDocument/2006/relationships/image" Target="media/imgrId628854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