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82649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104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395553" w:name="ctxt"/>
    <w:bookmarkEnd w:id="2639555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450645c0a6b895f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09645c0a6b8c81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0360942" name="name2507645c0a6ba14c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108645c0a6ba14c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0127312" name="name8700645c0a6baec8b"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138645c0a6baec8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83520" name="name2722645c0a6bb8f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75645c0a6bb8f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71111" name="name3299645c0a6bbd5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9645c0a6bbd5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14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14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14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14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14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66543" name="name4585645c0a6bc24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5645c0a6bc24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4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14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14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14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14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14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14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14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26785" name="name5842645c0a6bcc6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6645c0a6bcc6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4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14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70013" name="name2576645c0a6bd2f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74645c0a6bd2e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4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14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114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114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114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14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14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14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14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14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073495" name="name2091645c0a6be53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45645c0a6be53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07159" name="name9367645c0a6c0f9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0645c0a6c0f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0111294" name="name2067645c0a6c1b2b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471645c0a6c1b2b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3031537" name="name1479645c0a6c28e8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969645c0a6c28e8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0016" name="name7492645c0a6c2ef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0645c0a6c2e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288645c0a6c2f832" w:history="1">
              <w:r>
                <w:rPr>
                  <w:rStyle w:val="DefaultParagraphFontPHPDOCX"/>
                  <w:b/>
                  <w:bCs/>
                  <w:color w:val="0000FF"/>
                  <w:position w:val="-2"/>
                  <w:sz w:val="20"/>
                  <w:szCs w:val="20"/>
                  <w:u w:val="none"/>
                </w:rPr>
                <w:t xml:space="preserve">Par. 2.17.1.</w:t>
              </w:r>
            </w:hyperlink>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4616" name="name6782645c0a6c3af0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091645c0a6c3af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5546869" name="name9165645c0a6c4156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430645c0a6c415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83421" name="name1550645c0a6c480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9645c0a6c480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769645c0a6c48f5a" w:history="1">
              <w:r>
                <w:rPr>
                  <w:rStyle w:val="DefaultParagraphFontPHPDOCX"/>
                  <w:b/>
                  <w:bCs/>
                  <w:color w:val="0000FF"/>
                  <w:position w:val="-2"/>
                  <w:sz w:val="20"/>
                  <w:szCs w:val="20"/>
                  <w:u w:val="none"/>
                </w:rPr>
                <w:t xml:space="preserve">(ST_01).</w:t>
              </w:r>
            </w:hyperlink>
          </w:p>
          <w:p>
            <w:pPr>
              <w:numPr>
                <w:ilvl w:val="0"/>
                <w:numId w:val="2114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4014413" name="name6346645c0a6c5280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581645c0a6c527f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34875" name="name5069645c0a6c5ac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5645c0a6c5a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164247" name="name4364645c0a6c6393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023645c0a6c6393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5782822" name="name7064645c0a6c721e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539645c0a6c721e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114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114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14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14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14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450888" name="name7323645c0a6c7c29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944645c0a6c7c2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172645c0a6c7d0b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721645c0a6c7d8c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01733" name="name4399645c0a6c83a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2645c0a6c83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689883" name="name9233645c0a6c8b28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139645c0a6c8b2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5864728" name="name6123645c0a6c8f60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612645c0a6c8f6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9558130" name="name1449645c0a6c93a5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771645c0a6c93a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0292772" name="name1811645c0a6ca117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10645c0a6ca117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3624896" name="name6922645c0a6ca740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701645c0a6ca740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76645c0a6ca7b8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9867332" name="name8776645c0a6cb77f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252645c0a6cb77f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1872989" name="name4553645c0a6cc0bc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002645c0a6cc0bb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795762" name="name1902645c0a6cd47f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339645c0a6cd47e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7694377" name="name5116645c0a6ce4a5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939645c0a6ce4a5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1184262" name="name6987645c0a6cf1eb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052645c0a6cf1eb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2996979" name="name7709645c0a6d074b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667645c0a6d074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2341787" name="name5015645c0a6d1401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150645c0a6d140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21462" name="name4349645c0a6d1e41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117645c0a6d1e41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706281" name="name2122645c0a6d266c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250645c0a6d266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93839" name="name2571645c0a6d2bb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7645c0a6d2bb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See </w:t>
            </w:r>
            <w:hyperlink r:id="rId4035645c0a6d2c38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9729237" name="name2658645c0a6d3faf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192645c0a6d3faf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99989" name="name4092645c0a6d443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7645c0a6d44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7063346" name="name2449645c0a6d55b6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596645c0a6d55b6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737056" name="name5699645c0a6d5e8d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835645c0a6d5e8c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4631766" name="name5454645c0a6d6898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366645c0a6d6898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68980" name="name5947645c0a6d6e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8645c0a6d6ed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596761" name="name1261645c0a6d88a6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530645c0a6d88a6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3513587" name="name5980645c0a6d99ae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93645c0a6d99ae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4480182" name="name3252645c0a6d9e7b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48645c0a6d9e7a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1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358332" name="name5879645c0a6da6aa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245645c0a6da6aa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97495" name="name5912645c0a6dae3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8645c0a6dae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3448632" name="name3370645c0a6dbfc3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422645c0a6dbfc3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7339" name="name5859645c0a6dc7a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9645c0a6dc7a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0410849" name="name8523645c0a6dcfe7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444645c0a6dcfe6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36505" name="name6723645c0a6de0a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1645c0a6de0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361566" name="name7650645c0a6deaba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236645c0a6deaba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7957102" w:name="result_box"/>
            <w:bookmarkEnd w:id="2795710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14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6208420" name="name1024645c0a6e0618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835645c0a6e0618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5936098" name="name5271645c0a6e0e21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559645c0a6e0e21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943239" name="name8209645c0a6e1f3e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393645c0a6e1f3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7955969" name="name7196645c0a6e25d9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528645c0a6e25d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449645c0a6e2664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5171170" name="name2232645c0a6e2fd2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702645c0a6e2fd2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125505" name="name6950645c0a6e3426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859645c0a6e3426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466434" name="name7127645c0a6e3ab2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204645c0a6e3ab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950423" name="name2339645c0a6e416d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142645c0a6e416c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080353" name="name4481645c0a6e48ad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557645c0a6e48a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91692" name="name3361645c0a6e507b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572645c0a6e507b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718629" name="name2277645c0a6e555a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357645c0a6e555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998114" name="name4311645c0a6e5c8f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642645c0a6e5c8f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012738" name="name3477645c0a6e6113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450645c0a6e611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893622" name="name4868645c0a6e65dc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476645c0a6e65db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013534" name="name9046645c0a6e6a5d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825645c0a6e6a5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141387" name="name3422645c0a6e6f0b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121645c0a6e6f0b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635792" name="name9811645c0a6e75d1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822645c0a6e75d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391644" name="name4358645c0a6e7aad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033645c0a6e7aad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025645c0a6e7c6b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312425" name="name2412645c0a6e846b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990645c0a6e846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609645c0a6e85a9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549512" name="name5556645c0a6e8d80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314645c0a6e8d8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0343808" name="name3726645c0a6e9c49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944645c0a6e9c48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2726319" name="name2542645c0a6ea33b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778645c0a6ea33b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827820" name="name2419645c0a6eb09d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579645c0a6eb09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664469" name="name5297645c0a6ec0b3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504645c0a6ec0b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84931" name="name1504645c0a6ec4b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3645c0a6ec4b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361302" name="name8023645c0a6ece99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214645c0a6ece9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066518" name="name8526645c0a6ed942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078645c0a6ed94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43866" name="name2682645c0a6edfc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7645c0a6edfc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Refer to </w:t>
            </w:r>
            <w:hyperlink r:id="rId3157645c0a6ee03e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7741104" name="name3683645c0a6ee7ef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716645c0a6ee7ef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32624" name="name2586645c0a6f09ca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400645c0a6f09c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18057" name="name6177645c0a6f0e0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4645c0a6f0e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Refer to </w:t>
            </w:r>
            <w:hyperlink r:id="rId8147645c0a6f0e78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57886" name="name1729645c0a6f1337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920645c0a6f133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20784" name="name7655645c0a6f1b75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459645c0a6f1b7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375913" name="name8423645c0a6f2882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187645c0a6f288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877687" name="name4258645c0a6f34de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381645c0a6f34d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193373" name="name8980645c0a6f4285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949645c0a6f4285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296587" name="name2260645c0a6f4df1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094645c0a6f4df1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846823" name="name6140645c0a6f56ac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001645c0a6f56a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29911" name="name9152645c0a6f5eef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33645c0a6f5ee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8930200" name="name6607645c0a6f6829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854645c0a6f682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118142" name="name5497645c0a6f70f5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641645c0a6f70f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607053" name="name1412645c0a6f7b30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730645c0a6f7b3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45744" name="name7877645c0a6f828d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651645c0a6f828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88612" name="name7190645c0a6f872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9645c0a6f872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Refer to </w:t>
            </w:r>
            <w:hyperlink r:id="rId5085645c0a6f87bd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53032" name="name4120645c0a6f8d64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575645c0a6f8d6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57327" name="name1027645c0a6fa27f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627645c0a6fa27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4240370" name="name1072645c0a6faaeb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296645c0a6faaeb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3449925" name="name9249645c0a6fb32e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041645c0a6fb32d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3587928" name="name9465645c0a6fb86b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58645c0a6fb86a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548809" name="name8753645c0a6fc06d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343645c0a6fc06d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235387" name="name7484645c0a6fc80c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803645c0a6fc80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063376" name="name6612645c0a6fd215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772645c0a6fd214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1000590" name="name6183645c0a6fe049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179645c0a6fe048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6423439" name="name8494645c0a6fe5d0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862645c0a6fe5d0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8840560" name="name5365645c0a6fedac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893645c0a6fedac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1638135" name="name7293645c0a70024d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692645c0a70024d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9901459" name="name9868645c0a700f3f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381645c0a700f3f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14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427645c0a70109c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14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36577" name="name7198645c0a701a05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166645c0a701a0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68165" name="name1067645c0a702164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105645c0a70216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54164" name="name6863645c0a7028d6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82645c0a7028d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74012" name="name9807645c0a702fb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2645c0a702fb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Refer to </w:t>
            </w:r>
            <w:hyperlink r:id="rId9160645c0a703025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7792898" name="name3743645c0a7037b9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480645c0a7037b9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1507" name="name7515645c0a704045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481645c0a70404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761268" name="name3535645c0a7049c6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400645c0a7049c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847909" name="name2870645c0a705369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655645c0a70536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440645c0a705587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491645c0a7055ea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114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14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14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14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14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14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0087" name="name7621645c0a705f57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901645c0a705f5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7327907" name="name2350645c0a7066d1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218645c0a7066d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78821" name="name8051645c0a706cb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4645c0a706cb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812645c0a706d8d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682970" name="name4570645c0a707235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333645c0a70723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14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14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50504" name="name7855645c0a707a28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490645c0a707a2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14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14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14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992573" name="name9286645c0a7082f0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477645c0a7082e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14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967534" name="name7871645c0a708af9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462645c0a708af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14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600420" name="name2663645c0a7092e7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93645c0a7092e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5778" name="name7071645c0a70970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3645c0a7097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14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0103207" name="name5499645c0a70a49e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928645c0a70a49e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148">
    <w:multiLevelType w:val="hybridMultilevel"/>
    <w:lvl w:ilvl="0" w:tplc="40333069">
      <w:start w:val="1"/>
      <w:numFmt w:val="decimal"/>
      <w:lvlText w:val="%1."/>
      <w:lvlJc w:val="left"/>
      <w:pPr>
        <w:ind w:left="720" w:hanging="360"/>
      </w:pPr>
    </w:lvl>
    <w:lvl w:ilvl="1" w:tplc="40333069" w:tentative="1">
      <w:start w:val="1"/>
      <w:numFmt w:val="lowerLetter"/>
      <w:lvlText w:val="%2."/>
      <w:lvlJc w:val="left"/>
      <w:pPr>
        <w:ind w:left="1440" w:hanging="360"/>
      </w:pPr>
    </w:lvl>
    <w:lvl w:ilvl="2" w:tplc="40333069" w:tentative="1">
      <w:start w:val="1"/>
      <w:numFmt w:val="lowerRoman"/>
      <w:lvlText w:val="%3."/>
      <w:lvlJc w:val="right"/>
      <w:pPr>
        <w:ind w:left="2160" w:hanging="180"/>
      </w:pPr>
    </w:lvl>
    <w:lvl w:ilvl="3" w:tplc="40333069" w:tentative="1">
      <w:start w:val="1"/>
      <w:numFmt w:val="decimal"/>
      <w:lvlText w:val="%4."/>
      <w:lvlJc w:val="left"/>
      <w:pPr>
        <w:ind w:left="2880" w:hanging="360"/>
      </w:pPr>
    </w:lvl>
    <w:lvl w:ilvl="4" w:tplc="40333069" w:tentative="1">
      <w:start w:val="1"/>
      <w:numFmt w:val="lowerLetter"/>
      <w:lvlText w:val="%5."/>
      <w:lvlJc w:val="left"/>
      <w:pPr>
        <w:ind w:left="3600" w:hanging="360"/>
      </w:pPr>
    </w:lvl>
    <w:lvl w:ilvl="5" w:tplc="40333069" w:tentative="1">
      <w:start w:val="1"/>
      <w:numFmt w:val="lowerRoman"/>
      <w:lvlText w:val="%6."/>
      <w:lvlJc w:val="right"/>
      <w:pPr>
        <w:ind w:left="4320" w:hanging="180"/>
      </w:pPr>
    </w:lvl>
    <w:lvl w:ilvl="6" w:tplc="40333069" w:tentative="1">
      <w:start w:val="1"/>
      <w:numFmt w:val="decimal"/>
      <w:lvlText w:val="%7."/>
      <w:lvlJc w:val="left"/>
      <w:pPr>
        <w:ind w:left="5040" w:hanging="360"/>
      </w:pPr>
    </w:lvl>
    <w:lvl w:ilvl="7" w:tplc="40333069" w:tentative="1">
      <w:start w:val="1"/>
      <w:numFmt w:val="lowerLetter"/>
      <w:lvlText w:val="%8."/>
      <w:lvlJc w:val="left"/>
      <w:pPr>
        <w:ind w:left="5760" w:hanging="360"/>
      </w:pPr>
    </w:lvl>
    <w:lvl w:ilvl="8" w:tplc="40333069" w:tentative="1">
      <w:start w:val="1"/>
      <w:numFmt w:val="lowerRoman"/>
      <w:lvlText w:val="%9."/>
      <w:lvlJc w:val="right"/>
      <w:pPr>
        <w:ind w:left="6480" w:hanging="180"/>
      </w:pPr>
    </w:lvl>
  </w:abstractNum>
  <w:abstractNum w:abstractNumId="21147">
    <w:multiLevelType w:val="hybridMultilevel"/>
    <w:lvl w:ilvl="0" w:tplc="31120636">
      <w:start w:val="1"/>
      <w:numFmt w:val="decimal"/>
      <w:lvlText w:val="%1."/>
      <w:lvlJc w:val="left"/>
      <w:pPr>
        <w:ind w:left="720" w:hanging="360"/>
      </w:pPr>
    </w:lvl>
    <w:lvl w:ilvl="1" w:tplc="31120636" w:tentative="1">
      <w:start w:val="1"/>
      <w:numFmt w:val="lowerLetter"/>
      <w:lvlText w:val="%2."/>
      <w:lvlJc w:val="left"/>
      <w:pPr>
        <w:ind w:left="1440" w:hanging="360"/>
      </w:pPr>
    </w:lvl>
    <w:lvl w:ilvl="2" w:tplc="31120636" w:tentative="1">
      <w:start w:val="1"/>
      <w:numFmt w:val="lowerRoman"/>
      <w:lvlText w:val="%3."/>
      <w:lvlJc w:val="right"/>
      <w:pPr>
        <w:ind w:left="2160" w:hanging="180"/>
      </w:pPr>
    </w:lvl>
    <w:lvl w:ilvl="3" w:tplc="31120636" w:tentative="1">
      <w:start w:val="1"/>
      <w:numFmt w:val="decimal"/>
      <w:lvlText w:val="%4."/>
      <w:lvlJc w:val="left"/>
      <w:pPr>
        <w:ind w:left="2880" w:hanging="360"/>
      </w:pPr>
    </w:lvl>
    <w:lvl w:ilvl="4" w:tplc="31120636" w:tentative="1">
      <w:start w:val="1"/>
      <w:numFmt w:val="lowerLetter"/>
      <w:lvlText w:val="%5."/>
      <w:lvlJc w:val="left"/>
      <w:pPr>
        <w:ind w:left="3600" w:hanging="360"/>
      </w:pPr>
    </w:lvl>
    <w:lvl w:ilvl="5" w:tplc="31120636" w:tentative="1">
      <w:start w:val="1"/>
      <w:numFmt w:val="lowerRoman"/>
      <w:lvlText w:val="%6."/>
      <w:lvlJc w:val="right"/>
      <w:pPr>
        <w:ind w:left="4320" w:hanging="180"/>
      </w:pPr>
    </w:lvl>
    <w:lvl w:ilvl="6" w:tplc="31120636" w:tentative="1">
      <w:start w:val="1"/>
      <w:numFmt w:val="decimal"/>
      <w:lvlText w:val="%7."/>
      <w:lvlJc w:val="left"/>
      <w:pPr>
        <w:ind w:left="5040" w:hanging="360"/>
      </w:pPr>
    </w:lvl>
    <w:lvl w:ilvl="7" w:tplc="31120636" w:tentative="1">
      <w:start w:val="1"/>
      <w:numFmt w:val="lowerLetter"/>
      <w:lvlText w:val="%8."/>
      <w:lvlJc w:val="left"/>
      <w:pPr>
        <w:ind w:left="5760" w:hanging="360"/>
      </w:pPr>
    </w:lvl>
    <w:lvl w:ilvl="8" w:tplc="31120636" w:tentative="1">
      <w:start w:val="1"/>
      <w:numFmt w:val="lowerRoman"/>
      <w:lvlText w:val="%9."/>
      <w:lvlJc w:val="right"/>
      <w:pPr>
        <w:ind w:left="6480" w:hanging="180"/>
      </w:pPr>
    </w:lvl>
  </w:abstractNum>
  <w:abstractNum w:abstractNumId="21146">
    <w:multiLevelType w:val="hybridMultilevel"/>
    <w:lvl w:ilvl="0" w:tplc="63768347">
      <w:start w:val="1"/>
      <w:numFmt w:val="decimal"/>
      <w:lvlText w:val="%1."/>
      <w:lvlJc w:val="left"/>
      <w:pPr>
        <w:ind w:left="720" w:hanging="360"/>
      </w:pPr>
    </w:lvl>
    <w:lvl w:ilvl="1" w:tplc="63768347" w:tentative="1">
      <w:start w:val="1"/>
      <w:numFmt w:val="lowerLetter"/>
      <w:lvlText w:val="%2."/>
      <w:lvlJc w:val="left"/>
      <w:pPr>
        <w:ind w:left="1440" w:hanging="360"/>
      </w:pPr>
    </w:lvl>
    <w:lvl w:ilvl="2" w:tplc="63768347" w:tentative="1">
      <w:start w:val="1"/>
      <w:numFmt w:val="lowerRoman"/>
      <w:lvlText w:val="%3."/>
      <w:lvlJc w:val="right"/>
      <w:pPr>
        <w:ind w:left="2160" w:hanging="180"/>
      </w:pPr>
    </w:lvl>
    <w:lvl w:ilvl="3" w:tplc="63768347" w:tentative="1">
      <w:start w:val="1"/>
      <w:numFmt w:val="decimal"/>
      <w:lvlText w:val="%4."/>
      <w:lvlJc w:val="left"/>
      <w:pPr>
        <w:ind w:left="2880" w:hanging="360"/>
      </w:pPr>
    </w:lvl>
    <w:lvl w:ilvl="4" w:tplc="63768347" w:tentative="1">
      <w:start w:val="1"/>
      <w:numFmt w:val="lowerLetter"/>
      <w:lvlText w:val="%5."/>
      <w:lvlJc w:val="left"/>
      <w:pPr>
        <w:ind w:left="3600" w:hanging="360"/>
      </w:pPr>
    </w:lvl>
    <w:lvl w:ilvl="5" w:tplc="63768347" w:tentative="1">
      <w:start w:val="1"/>
      <w:numFmt w:val="lowerRoman"/>
      <w:lvlText w:val="%6."/>
      <w:lvlJc w:val="right"/>
      <w:pPr>
        <w:ind w:left="4320" w:hanging="180"/>
      </w:pPr>
    </w:lvl>
    <w:lvl w:ilvl="6" w:tplc="63768347" w:tentative="1">
      <w:start w:val="1"/>
      <w:numFmt w:val="decimal"/>
      <w:lvlText w:val="%7."/>
      <w:lvlJc w:val="left"/>
      <w:pPr>
        <w:ind w:left="5040" w:hanging="360"/>
      </w:pPr>
    </w:lvl>
    <w:lvl w:ilvl="7" w:tplc="63768347" w:tentative="1">
      <w:start w:val="1"/>
      <w:numFmt w:val="lowerLetter"/>
      <w:lvlText w:val="%8."/>
      <w:lvlJc w:val="left"/>
      <w:pPr>
        <w:ind w:left="5760" w:hanging="360"/>
      </w:pPr>
    </w:lvl>
    <w:lvl w:ilvl="8" w:tplc="63768347" w:tentative="1">
      <w:start w:val="1"/>
      <w:numFmt w:val="lowerRoman"/>
      <w:lvlText w:val="%9."/>
      <w:lvlJc w:val="right"/>
      <w:pPr>
        <w:ind w:left="6480" w:hanging="180"/>
      </w:pPr>
    </w:lvl>
  </w:abstractNum>
  <w:abstractNum w:abstractNumId="21145">
    <w:multiLevelType w:val="hybridMultilevel"/>
    <w:lvl w:ilvl="0" w:tplc="73247022">
      <w:start w:val="1"/>
      <w:numFmt w:val="decimal"/>
      <w:lvlText w:val="%1."/>
      <w:lvlJc w:val="left"/>
      <w:pPr>
        <w:ind w:left="720" w:hanging="360"/>
      </w:pPr>
    </w:lvl>
    <w:lvl w:ilvl="1" w:tplc="73247022" w:tentative="1">
      <w:start w:val="1"/>
      <w:numFmt w:val="lowerLetter"/>
      <w:lvlText w:val="%2."/>
      <w:lvlJc w:val="left"/>
      <w:pPr>
        <w:ind w:left="1440" w:hanging="360"/>
      </w:pPr>
    </w:lvl>
    <w:lvl w:ilvl="2" w:tplc="73247022" w:tentative="1">
      <w:start w:val="1"/>
      <w:numFmt w:val="lowerRoman"/>
      <w:lvlText w:val="%3."/>
      <w:lvlJc w:val="right"/>
      <w:pPr>
        <w:ind w:left="2160" w:hanging="180"/>
      </w:pPr>
    </w:lvl>
    <w:lvl w:ilvl="3" w:tplc="73247022" w:tentative="1">
      <w:start w:val="1"/>
      <w:numFmt w:val="decimal"/>
      <w:lvlText w:val="%4."/>
      <w:lvlJc w:val="left"/>
      <w:pPr>
        <w:ind w:left="2880" w:hanging="360"/>
      </w:pPr>
    </w:lvl>
    <w:lvl w:ilvl="4" w:tplc="73247022" w:tentative="1">
      <w:start w:val="1"/>
      <w:numFmt w:val="lowerLetter"/>
      <w:lvlText w:val="%5."/>
      <w:lvlJc w:val="left"/>
      <w:pPr>
        <w:ind w:left="3600" w:hanging="360"/>
      </w:pPr>
    </w:lvl>
    <w:lvl w:ilvl="5" w:tplc="73247022" w:tentative="1">
      <w:start w:val="1"/>
      <w:numFmt w:val="lowerRoman"/>
      <w:lvlText w:val="%6."/>
      <w:lvlJc w:val="right"/>
      <w:pPr>
        <w:ind w:left="4320" w:hanging="180"/>
      </w:pPr>
    </w:lvl>
    <w:lvl w:ilvl="6" w:tplc="73247022" w:tentative="1">
      <w:start w:val="1"/>
      <w:numFmt w:val="decimal"/>
      <w:lvlText w:val="%7."/>
      <w:lvlJc w:val="left"/>
      <w:pPr>
        <w:ind w:left="5040" w:hanging="360"/>
      </w:pPr>
    </w:lvl>
    <w:lvl w:ilvl="7" w:tplc="73247022" w:tentative="1">
      <w:start w:val="1"/>
      <w:numFmt w:val="lowerLetter"/>
      <w:lvlText w:val="%8."/>
      <w:lvlJc w:val="left"/>
      <w:pPr>
        <w:ind w:left="5760" w:hanging="360"/>
      </w:pPr>
    </w:lvl>
    <w:lvl w:ilvl="8" w:tplc="73247022" w:tentative="1">
      <w:start w:val="1"/>
      <w:numFmt w:val="lowerRoman"/>
      <w:lvlText w:val="%9."/>
      <w:lvlJc w:val="right"/>
      <w:pPr>
        <w:ind w:left="6480" w:hanging="180"/>
      </w:pPr>
    </w:lvl>
  </w:abstractNum>
  <w:abstractNum w:abstractNumId="21144">
    <w:multiLevelType w:val="hybridMultilevel"/>
    <w:lvl w:ilvl="0" w:tplc="50976958">
      <w:start w:val="1"/>
      <w:numFmt w:val="decimal"/>
      <w:lvlText w:val="%1."/>
      <w:lvlJc w:val="left"/>
      <w:pPr>
        <w:ind w:left="720" w:hanging="360"/>
      </w:pPr>
    </w:lvl>
    <w:lvl w:ilvl="1" w:tplc="50976958" w:tentative="1">
      <w:start w:val="1"/>
      <w:numFmt w:val="lowerLetter"/>
      <w:lvlText w:val="%2."/>
      <w:lvlJc w:val="left"/>
      <w:pPr>
        <w:ind w:left="1440" w:hanging="360"/>
      </w:pPr>
    </w:lvl>
    <w:lvl w:ilvl="2" w:tplc="50976958" w:tentative="1">
      <w:start w:val="1"/>
      <w:numFmt w:val="lowerRoman"/>
      <w:lvlText w:val="%3."/>
      <w:lvlJc w:val="right"/>
      <w:pPr>
        <w:ind w:left="2160" w:hanging="180"/>
      </w:pPr>
    </w:lvl>
    <w:lvl w:ilvl="3" w:tplc="50976958" w:tentative="1">
      <w:start w:val="1"/>
      <w:numFmt w:val="decimal"/>
      <w:lvlText w:val="%4."/>
      <w:lvlJc w:val="left"/>
      <w:pPr>
        <w:ind w:left="2880" w:hanging="360"/>
      </w:pPr>
    </w:lvl>
    <w:lvl w:ilvl="4" w:tplc="50976958" w:tentative="1">
      <w:start w:val="1"/>
      <w:numFmt w:val="lowerLetter"/>
      <w:lvlText w:val="%5."/>
      <w:lvlJc w:val="left"/>
      <w:pPr>
        <w:ind w:left="3600" w:hanging="360"/>
      </w:pPr>
    </w:lvl>
    <w:lvl w:ilvl="5" w:tplc="50976958" w:tentative="1">
      <w:start w:val="1"/>
      <w:numFmt w:val="lowerRoman"/>
      <w:lvlText w:val="%6."/>
      <w:lvlJc w:val="right"/>
      <w:pPr>
        <w:ind w:left="4320" w:hanging="180"/>
      </w:pPr>
    </w:lvl>
    <w:lvl w:ilvl="6" w:tplc="50976958" w:tentative="1">
      <w:start w:val="1"/>
      <w:numFmt w:val="decimal"/>
      <w:lvlText w:val="%7."/>
      <w:lvlJc w:val="left"/>
      <w:pPr>
        <w:ind w:left="5040" w:hanging="360"/>
      </w:pPr>
    </w:lvl>
    <w:lvl w:ilvl="7" w:tplc="50976958" w:tentative="1">
      <w:start w:val="1"/>
      <w:numFmt w:val="lowerLetter"/>
      <w:lvlText w:val="%8."/>
      <w:lvlJc w:val="left"/>
      <w:pPr>
        <w:ind w:left="5760" w:hanging="360"/>
      </w:pPr>
    </w:lvl>
    <w:lvl w:ilvl="8" w:tplc="50976958" w:tentative="1">
      <w:start w:val="1"/>
      <w:numFmt w:val="lowerRoman"/>
      <w:lvlText w:val="%9."/>
      <w:lvlJc w:val="right"/>
      <w:pPr>
        <w:ind w:left="6480" w:hanging="180"/>
      </w:pPr>
    </w:lvl>
  </w:abstractNum>
  <w:abstractNum w:abstractNumId="21143">
    <w:multiLevelType w:val="hybridMultilevel"/>
    <w:lvl w:ilvl="0" w:tplc="30249742">
      <w:start w:val="1"/>
      <w:numFmt w:val="decimal"/>
      <w:lvlText w:val="%1."/>
      <w:lvlJc w:val="left"/>
      <w:pPr>
        <w:ind w:left="720" w:hanging="360"/>
      </w:pPr>
    </w:lvl>
    <w:lvl w:ilvl="1" w:tplc="30249742" w:tentative="1">
      <w:start w:val="1"/>
      <w:numFmt w:val="lowerLetter"/>
      <w:lvlText w:val="%2."/>
      <w:lvlJc w:val="left"/>
      <w:pPr>
        <w:ind w:left="1440" w:hanging="360"/>
      </w:pPr>
    </w:lvl>
    <w:lvl w:ilvl="2" w:tplc="30249742" w:tentative="1">
      <w:start w:val="1"/>
      <w:numFmt w:val="lowerRoman"/>
      <w:lvlText w:val="%3."/>
      <w:lvlJc w:val="right"/>
      <w:pPr>
        <w:ind w:left="2160" w:hanging="180"/>
      </w:pPr>
    </w:lvl>
    <w:lvl w:ilvl="3" w:tplc="30249742" w:tentative="1">
      <w:start w:val="1"/>
      <w:numFmt w:val="decimal"/>
      <w:lvlText w:val="%4."/>
      <w:lvlJc w:val="left"/>
      <w:pPr>
        <w:ind w:left="2880" w:hanging="360"/>
      </w:pPr>
    </w:lvl>
    <w:lvl w:ilvl="4" w:tplc="30249742" w:tentative="1">
      <w:start w:val="1"/>
      <w:numFmt w:val="lowerLetter"/>
      <w:lvlText w:val="%5."/>
      <w:lvlJc w:val="left"/>
      <w:pPr>
        <w:ind w:left="3600" w:hanging="360"/>
      </w:pPr>
    </w:lvl>
    <w:lvl w:ilvl="5" w:tplc="30249742" w:tentative="1">
      <w:start w:val="1"/>
      <w:numFmt w:val="lowerRoman"/>
      <w:lvlText w:val="%6."/>
      <w:lvlJc w:val="right"/>
      <w:pPr>
        <w:ind w:left="4320" w:hanging="180"/>
      </w:pPr>
    </w:lvl>
    <w:lvl w:ilvl="6" w:tplc="30249742" w:tentative="1">
      <w:start w:val="1"/>
      <w:numFmt w:val="decimal"/>
      <w:lvlText w:val="%7."/>
      <w:lvlJc w:val="left"/>
      <w:pPr>
        <w:ind w:left="5040" w:hanging="360"/>
      </w:pPr>
    </w:lvl>
    <w:lvl w:ilvl="7" w:tplc="30249742" w:tentative="1">
      <w:start w:val="1"/>
      <w:numFmt w:val="lowerLetter"/>
      <w:lvlText w:val="%8."/>
      <w:lvlJc w:val="left"/>
      <w:pPr>
        <w:ind w:left="5760" w:hanging="360"/>
      </w:pPr>
    </w:lvl>
    <w:lvl w:ilvl="8" w:tplc="30249742" w:tentative="1">
      <w:start w:val="1"/>
      <w:numFmt w:val="lowerRoman"/>
      <w:lvlText w:val="%9."/>
      <w:lvlJc w:val="right"/>
      <w:pPr>
        <w:ind w:left="6480" w:hanging="180"/>
      </w:pPr>
    </w:lvl>
  </w:abstractNum>
  <w:abstractNum w:abstractNumId="21142">
    <w:multiLevelType w:val="hybridMultilevel"/>
    <w:lvl w:ilvl="0" w:tplc="73627714">
      <w:start w:val="1"/>
      <w:numFmt w:val="decimal"/>
      <w:lvlText w:val="%1."/>
      <w:lvlJc w:val="left"/>
      <w:pPr>
        <w:ind w:left="720" w:hanging="360"/>
      </w:pPr>
    </w:lvl>
    <w:lvl w:ilvl="1" w:tplc="73627714" w:tentative="1">
      <w:start w:val="1"/>
      <w:numFmt w:val="lowerLetter"/>
      <w:lvlText w:val="%2."/>
      <w:lvlJc w:val="left"/>
      <w:pPr>
        <w:ind w:left="1440" w:hanging="360"/>
      </w:pPr>
    </w:lvl>
    <w:lvl w:ilvl="2" w:tplc="73627714" w:tentative="1">
      <w:start w:val="1"/>
      <w:numFmt w:val="lowerRoman"/>
      <w:lvlText w:val="%3."/>
      <w:lvlJc w:val="right"/>
      <w:pPr>
        <w:ind w:left="2160" w:hanging="180"/>
      </w:pPr>
    </w:lvl>
    <w:lvl w:ilvl="3" w:tplc="73627714" w:tentative="1">
      <w:start w:val="1"/>
      <w:numFmt w:val="decimal"/>
      <w:lvlText w:val="%4."/>
      <w:lvlJc w:val="left"/>
      <w:pPr>
        <w:ind w:left="2880" w:hanging="360"/>
      </w:pPr>
    </w:lvl>
    <w:lvl w:ilvl="4" w:tplc="73627714" w:tentative="1">
      <w:start w:val="1"/>
      <w:numFmt w:val="lowerLetter"/>
      <w:lvlText w:val="%5."/>
      <w:lvlJc w:val="left"/>
      <w:pPr>
        <w:ind w:left="3600" w:hanging="360"/>
      </w:pPr>
    </w:lvl>
    <w:lvl w:ilvl="5" w:tplc="73627714" w:tentative="1">
      <w:start w:val="1"/>
      <w:numFmt w:val="lowerRoman"/>
      <w:lvlText w:val="%6."/>
      <w:lvlJc w:val="right"/>
      <w:pPr>
        <w:ind w:left="4320" w:hanging="180"/>
      </w:pPr>
    </w:lvl>
    <w:lvl w:ilvl="6" w:tplc="73627714" w:tentative="1">
      <w:start w:val="1"/>
      <w:numFmt w:val="decimal"/>
      <w:lvlText w:val="%7."/>
      <w:lvlJc w:val="left"/>
      <w:pPr>
        <w:ind w:left="5040" w:hanging="360"/>
      </w:pPr>
    </w:lvl>
    <w:lvl w:ilvl="7" w:tplc="73627714" w:tentative="1">
      <w:start w:val="1"/>
      <w:numFmt w:val="lowerLetter"/>
      <w:lvlText w:val="%8."/>
      <w:lvlJc w:val="left"/>
      <w:pPr>
        <w:ind w:left="5760" w:hanging="360"/>
      </w:pPr>
    </w:lvl>
    <w:lvl w:ilvl="8" w:tplc="73627714" w:tentative="1">
      <w:start w:val="1"/>
      <w:numFmt w:val="lowerRoman"/>
      <w:lvlText w:val="%9."/>
      <w:lvlJc w:val="right"/>
      <w:pPr>
        <w:ind w:left="6480" w:hanging="180"/>
      </w:pPr>
    </w:lvl>
  </w:abstractNum>
  <w:abstractNum w:abstractNumId="21141">
    <w:multiLevelType w:val="hybridMultilevel"/>
    <w:lvl w:ilvl="0" w:tplc="58885229">
      <w:start w:val="1"/>
      <w:numFmt w:val="decimal"/>
      <w:lvlText w:val="%1."/>
      <w:lvlJc w:val="left"/>
      <w:pPr>
        <w:ind w:left="720" w:hanging="360"/>
      </w:pPr>
    </w:lvl>
    <w:lvl w:ilvl="1" w:tplc="58885229" w:tentative="1">
      <w:start w:val="1"/>
      <w:numFmt w:val="lowerLetter"/>
      <w:lvlText w:val="%2."/>
      <w:lvlJc w:val="left"/>
      <w:pPr>
        <w:ind w:left="1440" w:hanging="360"/>
      </w:pPr>
    </w:lvl>
    <w:lvl w:ilvl="2" w:tplc="58885229" w:tentative="1">
      <w:start w:val="1"/>
      <w:numFmt w:val="lowerRoman"/>
      <w:lvlText w:val="%3."/>
      <w:lvlJc w:val="right"/>
      <w:pPr>
        <w:ind w:left="2160" w:hanging="180"/>
      </w:pPr>
    </w:lvl>
    <w:lvl w:ilvl="3" w:tplc="58885229" w:tentative="1">
      <w:start w:val="1"/>
      <w:numFmt w:val="decimal"/>
      <w:lvlText w:val="%4."/>
      <w:lvlJc w:val="left"/>
      <w:pPr>
        <w:ind w:left="2880" w:hanging="360"/>
      </w:pPr>
    </w:lvl>
    <w:lvl w:ilvl="4" w:tplc="58885229" w:tentative="1">
      <w:start w:val="1"/>
      <w:numFmt w:val="lowerLetter"/>
      <w:lvlText w:val="%5."/>
      <w:lvlJc w:val="left"/>
      <w:pPr>
        <w:ind w:left="3600" w:hanging="360"/>
      </w:pPr>
    </w:lvl>
    <w:lvl w:ilvl="5" w:tplc="58885229" w:tentative="1">
      <w:start w:val="1"/>
      <w:numFmt w:val="lowerRoman"/>
      <w:lvlText w:val="%6."/>
      <w:lvlJc w:val="right"/>
      <w:pPr>
        <w:ind w:left="4320" w:hanging="180"/>
      </w:pPr>
    </w:lvl>
    <w:lvl w:ilvl="6" w:tplc="58885229" w:tentative="1">
      <w:start w:val="1"/>
      <w:numFmt w:val="decimal"/>
      <w:lvlText w:val="%7."/>
      <w:lvlJc w:val="left"/>
      <w:pPr>
        <w:ind w:left="5040" w:hanging="360"/>
      </w:pPr>
    </w:lvl>
    <w:lvl w:ilvl="7" w:tplc="58885229" w:tentative="1">
      <w:start w:val="1"/>
      <w:numFmt w:val="lowerLetter"/>
      <w:lvlText w:val="%8."/>
      <w:lvlJc w:val="left"/>
      <w:pPr>
        <w:ind w:left="5760" w:hanging="360"/>
      </w:pPr>
    </w:lvl>
    <w:lvl w:ilvl="8" w:tplc="58885229" w:tentative="1">
      <w:start w:val="1"/>
      <w:numFmt w:val="lowerRoman"/>
      <w:lvlText w:val="%9."/>
      <w:lvlJc w:val="right"/>
      <w:pPr>
        <w:ind w:left="6480" w:hanging="180"/>
      </w:pPr>
    </w:lvl>
  </w:abstractNum>
  <w:abstractNum w:abstractNumId="21140">
    <w:multiLevelType w:val="hybridMultilevel"/>
    <w:lvl w:ilvl="0" w:tplc="825574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140">
    <w:abstractNumId w:val="21140"/>
  </w:num>
  <w:num w:numId="21141">
    <w:abstractNumId w:val="21141"/>
  </w:num>
  <w:num w:numId="21142">
    <w:abstractNumId w:val="21142"/>
  </w:num>
  <w:num w:numId="21143">
    <w:abstractNumId w:val="21143"/>
  </w:num>
  <w:num w:numId="21144">
    <w:abstractNumId w:val="21144"/>
  </w:num>
  <w:num w:numId="21145">
    <w:abstractNumId w:val="21145"/>
  </w:num>
  <w:num w:numId="21146">
    <w:abstractNumId w:val="21146"/>
  </w:num>
  <w:num w:numId="21147">
    <w:abstractNumId w:val="21147"/>
  </w:num>
  <w:num w:numId="21148">
    <w:abstractNumId w:val="211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8292832" Type="http://schemas.openxmlformats.org/officeDocument/2006/relationships/comments" Target="comments.xml"/><Relationship Id="rId353818211" Type="http://schemas.microsoft.com/office/2011/relationships/commentsExtended" Target="commentsExtended.xml"/><Relationship Id="rId57110418" Type="http://schemas.openxmlformats.org/officeDocument/2006/relationships/image" Target="media/imgrId57110418.jpg"/><Relationship Id="rId8450645c0a6b895f0" Type="http://schemas.openxmlformats.org/officeDocument/2006/relationships/hyperlink" Target="https://iservice.lombardini.it/jsp/Template2/manuale.jsp?id=55&amp;parent=1000" TargetMode="External"/><Relationship Id="rId1609645c0a6b8c818" Type="http://schemas.openxmlformats.org/officeDocument/2006/relationships/hyperlink" Target="https://iservice.lombardini.it/jsp/Template2/manuale.jsp?id=195&amp;parent=1000" TargetMode="External"/><Relationship Id="rId9288645c0a6c2f832" Type="http://schemas.openxmlformats.org/officeDocument/2006/relationships/hyperlink" Target="https://iservice.lombardini.it/jsp/Template2/manuale.jsp?id=112&amp;parent=1000" TargetMode="External"/><Relationship Id="rId3769645c0a6c48f5a" Type="http://schemas.openxmlformats.org/officeDocument/2006/relationships/hyperlink" Target="https://iservice.lombardini.it/jsp/Template2/manuale.jsp?id=822&amp;parent=1000" TargetMode="External"/><Relationship Id="rId6172645c0a6c7d0b4" Type="http://schemas.openxmlformats.org/officeDocument/2006/relationships/hyperlink" Target="https://iservice.lombardini.it/jsp/Template2/manuale.jsp?id=822&amp;parent=1000" TargetMode="External"/><Relationship Id="rId3721645c0a6c7d8c4" Type="http://schemas.openxmlformats.org/officeDocument/2006/relationships/hyperlink" Target="https://iservice.lombardini.it/jsp/Template2/manuale.jsp?id=822&amp;parent=1000" TargetMode="External"/><Relationship Id="rId7576645c0a6ca7b8a" Type="http://schemas.openxmlformats.org/officeDocument/2006/relationships/hyperlink" Target="https://www.youtube.com/embed/Ig3XosQ8h0s?rel=0" TargetMode="External"/><Relationship Id="rId4035645c0a6d2c389" Type="http://schemas.openxmlformats.org/officeDocument/2006/relationships/hyperlink" Target="https://iservice.lombardini.it/jsp/Template2/manuale.jsp?id=113&amp;parent=1000" TargetMode="External"/><Relationship Id="rId5449645c0a6e26644" Type="http://schemas.openxmlformats.org/officeDocument/2006/relationships/hyperlink" Target="https://www.youtube.com/embed/6-0TbYG2EkY?rel=0" TargetMode="External"/><Relationship Id="rId4025645c0a6e7c6ba" Type="http://schemas.openxmlformats.org/officeDocument/2006/relationships/hyperlink" Target="https://iservice.lombardini.it/jsp/Template2/manuale.jsp?id=171&amp;parent=1000" TargetMode="External"/><Relationship Id="rId5609645c0a6e85a99" Type="http://schemas.openxmlformats.org/officeDocument/2006/relationships/hyperlink" Target="https://iservice.lombardini.it/jsp/Template2/manuale.jsp?id=171&amp;parent=1000" TargetMode="External"/><Relationship Id="rId3157645c0a6ee03eb" Type="http://schemas.openxmlformats.org/officeDocument/2006/relationships/hyperlink" Target="https://iservice.lombardini.it/jsp/Template2/manuale.jsp?id=103&amp;parent=1000" TargetMode="External"/><Relationship Id="rId8147645c0a6f0e785" Type="http://schemas.openxmlformats.org/officeDocument/2006/relationships/hyperlink" Target="https://iservice.lombardini.it/jsp/Template2/manuale.jsp?id=103&amp;parent=1000" TargetMode="External"/><Relationship Id="rId5085645c0a6f87bd2" Type="http://schemas.openxmlformats.org/officeDocument/2006/relationships/hyperlink" Target="https://iservice.lombardini.it/jsp/Template2/manuale.jsp?id=103&amp;parent=1000" TargetMode="External"/><Relationship Id="rId7427645c0a70109c7" Type="http://schemas.openxmlformats.org/officeDocument/2006/relationships/hyperlink" Target="https://iservice.lombardini.it/jsp/Template2/manuale.jsp?id=55&amp;parent=1000" TargetMode="External"/><Relationship Id="rId9160645c0a703025f" Type="http://schemas.openxmlformats.org/officeDocument/2006/relationships/hyperlink" Target="https://iservice.lombardini.it/jsp/Template2/manuale.jsp?id=113&amp;parent=1000" TargetMode="External"/><Relationship Id="rId5440645c0a7055870" Type="http://schemas.openxmlformats.org/officeDocument/2006/relationships/hyperlink" Target="https://iservice.lombardini.it/jsp/Template2/manuale.jsp?id=55&amp;parent=1000" TargetMode="External"/><Relationship Id="rId2491645c0a7055ea6" Type="http://schemas.openxmlformats.org/officeDocument/2006/relationships/hyperlink" Target="https://iservice.lombardini.it/jsp/Template2/manuale.jsp?id=102&amp;parent=1000" TargetMode="External"/><Relationship Id="rId7812645c0a706d8d3" Type="http://schemas.openxmlformats.org/officeDocument/2006/relationships/hyperlink" Target="https://iservice.lombardini.it/jsp/Template2/manuale.jsp?id=112&amp;parent=1000" TargetMode="External"/><Relationship Id="rId7108645c0a6ba14c9" Type="http://schemas.openxmlformats.org/officeDocument/2006/relationships/image" Target="media/imgrId7108645c0a6ba14c9.jpg"/><Relationship Id="rId5138645c0a6baec85" Type="http://schemas.openxmlformats.org/officeDocument/2006/relationships/image" Target="media/imgrId5138645c0a6baec85.jpg"/><Relationship Id="rId5775645c0a6bb8f89" Type="http://schemas.openxmlformats.org/officeDocument/2006/relationships/image" Target="media/imgrId5775645c0a6bb8f89.jpg"/><Relationship Id="rId4559645c0a6bbd553" Type="http://schemas.openxmlformats.org/officeDocument/2006/relationships/image" Target="media/imgrId4559645c0a6bbd553.jpg"/><Relationship Id="rId7125645c0a6bc24dc" Type="http://schemas.openxmlformats.org/officeDocument/2006/relationships/image" Target="media/imgrId7125645c0a6bc24dc.jpg"/><Relationship Id="rId9106645c0a6bcc63f" Type="http://schemas.openxmlformats.org/officeDocument/2006/relationships/image" Target="media/imgrId9106645c0a6bcc63f.jpg"/><Relationship Id="rId9174645c0a6bd2efb" Type="http://schemas.openxmlformats.org/officeDocument/2006/relationships/image" Target="media/imgrId9174645c0a6bd2efb.jpg"/><Relationship Id="rId7945645c0a6be53af" Type="http://schemas.openxmlformats.org/officeDocument/2006/relationships/image" Target="media/imgrId7945645c0a6be53af.png"/><Relationship Id="rId7550645c0a6c0f9a5" Type="http://schemas.openxmlformats.org/officeDocument/2006/relationships/image" Target="media/imgrId7550645c0a6c0f9a5.jpg"/><Relationship Id="rId8471645c0a6c1b2b6" Type="http://schemas.openxmlformats.org/officeDocument/2006/relationships/image" Target="media/imgrId8471645c0a6c1b2b6.jpg"/><Relationship Id="rId1969645c0a6c28e8a" Type="http://schemas.openxmlformats.org/officeDocument/2006/relationships/image" Target="media/imgrId1969645c0a6c28e8a.jpg"/><Relationship Id="rId3530645c0a6c2efda" Type="http://schemas.openxmlformats.org/officeDocument/2006/relationships/image" Target="media/imgrId3530645c0a6c2efda.jpg"/><Relationship Id="rId2091645c0a6c3af01" Type="http://schemas.openxmlformats.org/officeDocument/2006/relationships/image" Target="media/imgrId2091645c0a6c3af01.jpg"/><Relationship Id="rId5430645c0a6c4155d" Type="http://schemas.openxmlformats.org/officeDocument/2006/relationships/image" Target="media/imgrId5430645c0a6c4155d.jpg"/><Relationship Id="rId7799645c0a6c480c8" Type="http://schemas.openxmlformats.org/officeDocument/2006/relationships/image" Target="media/imgrId7799645c0a6c480c8.jpg"/><Relationship Id="rId4581645c0a6c527fe" Type="http://schemas.openxmlformats.org/officeDocument/2006/relationships/image" Target="media/imgrId4581645c0a6c527fe.jpg"/><Relationship Id="rId5825645c0a6c5aca5" Type="http://schemas.openxmlformats.org/officeDocument/2006/relationships/image" Target="media/imgrId5825645c0a6c5aca5.jpg"/><Relationship Id="rId7023645c0a6c63931" Type="http://schemas.openxmlformats.org/officeDocument/2006/relationships/image" Target="media/imgrId7023645c0a6c63931.jpg"/><Relationship Id="rId7539645c0a6c721e7" Type="http://schemas.openxmlformats.org/officeDocument/2006/relationships/image" Target="media/imgrId7539645c0a6c721e7.jpg"/><Relationship Id="rId5944645c0a6c7c298" Type="http://schemas.openxmlformats.org/officeDocument/2006/relationships/image" Target="media/imgrId5944645c0a6c7c298.jpg"/><Relationship Id="rId3312645c0a6c83a56" Type="http://schemas.openxmlformats.org/officeDocument/2006/relationships/image" Target="media/imgrId3312645c0a6c83a56.jpg"/><Relationship Id="rId1139645c0a6c8b289" Type="http://schemas.openxmlformats.org/officeDocument/2006/relationships/image" Target="media/imgrId1139645c0a6c8b289.jpg"/><Relationship Id="rId2612645c0a6c8f60a" Type="http://schemas.openxmlformats.org/officeDocument/2006/relationships/image" Target="media/imgrId2612645c0a6c8f60a.jpg"/><Relationship Id="rId9771645c0a6c93a4e" Type="http://schemas.openxmlformats.org/officeDocument/2006/relationships/image" Target="media/imgrId9771645c0a6c93a4e.jpg"/><Relationship Id="rId6910645c0a6ca1177" Type="http://schemas.openxmlformats.org/officeDocument/2006/relationships/image" Target="media/imgrId6910645c0a6ca1177.jpg"/><Relationship Id="rId1701645c0a6ca7403" Type="http://schemas.openxmlformats.org/officeDocument/2006/relationships/image" Target="media/imgrId1701645c0a6ca7403.jpg"/><Relationship Id="rId7252645c0a6cb77f3" Type="http://schemas.openxmlformats.org/officeDocument/2006/relationships/image" Target="media/imgrId7252645c0a6cb77f3.jpg"/><Relationship Id="rId3002645c0a6cc0bbf" Type="http://schemas.openxmlformats.org/officeDocument/2006/relationships/image" Target="media/imgrId3002645c0a6cc0bbf.jpg"/><Relationship Id="rId7339645c0a6cd47ed" Type="http://schemas.openxmlformats.org/officeDocument/2006/relationships/image" Target="media/imgrId7339645c0a6cd47ed.jpg"/><Relationship Id="rId4939645c0a6ce4a53" Type="http://schemas.openxmlformats.org/officeDocument/2006/relationships/image" Target="media/imgrId4939645c0a6ce4a53.jpg"/><Relationship Id="rId7052645c0a6cf1eb3" Type="http://schemas.openxmlformats.org/officeDocument/2006/relationships/image" Target="media/imgrId7052645c0a6cf1eb3.jpg"/><Relationship Id="rId4667645c0a6d074b8" Type="http://schemas.openxmlformats.org/officeDocument/2006/relationships/image" Target="media/imgrId4667645c0a6d074b8.jpg"/><Relationship Id="rId5150645c0a6d14018" Type="http://schemas.openxmlformats.org/officeDocument/2006/relationships/image" Target="media/imgrId5150645c0a6d14018.png"/><Relationship Id="rId5117645c0a6d1e413" Type="http://schemas.openxmlformats.org/officeDocument/2006/relationships/image" Target="media/imgrId5117645c0a6d1e413.jpg"/><Relationship Id="rId3250645c0a6d266c3" Type="http://schemas.openxmlformats.org/officeDocument/2006/relationships/image" Target="media/imgrId3250645c0a6d266c3.jpg"/><Relationship Id="rId6527645c0a6d2bbb0" Type="http://schemas.openxmlformats.org/officeDocument/2006/relationships/image" Target="media/imgrId6527645c0a6d2bbb0.jpg"/><Relationship Id="rId6192645c0a6d3faf1" Type="http://schemas.openxmlformats.org/officeDocument/2006/relationships/image" Target="media/imgrId6192645c0a6d3faf1.png"/><Relationship Id="rId8927645c0a6d44344" Type="http://schemas.openxmlformats.org/officeDocument/2006/relationships/image" Target="media/imgrId8927645c0a6d44344.jpg"/><Relationship Id="rId1596645c0a6d55b6b" Type="http://schemas.openxmlformats.org/officeDocument/2006/relationships/image" Target="media/imgrId1596645c0a6d55b6b.png"/><Relationship Id="rId4835645c0a6d5e8cf" Type="http://schemas.openxmlformats.org/officeDocument/2006/relationships/image" Target="media/imgrId4835645c0a6d5e8cf.jpg"/><Relationship Id="rId9366645c0a6d68981" Type="http://schemas.openxmlformats.org/officeDocument/2006/relationships/image" Target="media/imgrId9366645c0a6d68981.jpg"/><Relationship Id="rId7628645c0a6d6ed9a" Type="http://schemas.openxmlformats.org/officeDocument/2006/relationships/image" Target="media/imgrId7628645c0a6d6ed9a.jpg"/><Relationship Id="rId5530645c0a6d88a66" Type="http://schemas.openxmlformats.org/officeDocument/2006/relationships/image" Target="media/imgrId5530645c0a6d88a66.png"/><Relationship Id="rId9193645c0a6d99ae5" Type="http://schemas.openxmlformats.org/officeDocument/2006/relationships/image" Target="media/imgrId9193645c0a6d99ae5.png"/><Relationship Id="rId6148645c0a6d9e7af" Type="http://schemas.openxmlformats.org/officeDocument/2006/relationships/image" Target="media/imgrId6148645c0a6d9e7af.png"/><Relationship Id="rId6245645c0a6da6aa6" Type="http://schemas.openxmlformats.org/officeDocument/2006/relationships/image" Target="media/imgrId6245645c0a6da6aa6.png"/><Relationship Id="rId8908645c0a6dae3d4" Type="http://schemas.openxmlformats.org/officeDocument/2006/relationships/image" Target="media/imgrId8908645c0a6dae3d4.jpg"/><Relationship Id="rId9422645c0a6dbfc31" Type="http://schemas.openxmlformats.org/officeDocument/2006/relationships/image" Target="media/imgrId9422645c0a6dbfc31.png"/><Relationship Id="rId7249645c0a6dc7a6f" Type="http://schemas.openxmlformats.org/officeDocument/2006/relationships/image" Target="media/imgrId7249645c0a6dc7a6f.jpg"/><Relationship Id="rId7444645c0a6dcfe6d" Type="http://schemas.openxmlformats.org/officeDocument/2006/relationships/image" Target="media/imgrId7444645c0a6dcfe6d.png"/><Relationship Id="rId8601645c0a6de0a1e" Type="http://schemas.openxmlformats.org/officeDocument/2006/relationships/image" Target="media/imgrId8601645c0a6de0a1e.jpg"/><Relationship Id="rId4236645c0a6deaba2" Type="http://schemas.openxmlformats.org/officeDocument/2006/relationships/image" Target="media/imgrId4236645c0a6deaba2.jpg"/><Relationship Id="rId9835645c0a6e06188" Type="http://schemas.openxmlformats.org/officeDocument/2006/relationships/image" Target="media/imgrId9835645c0a6e06188.png"/><Relationship Id="rId6559645c0a6e0e212" Type="http://schemas.openxmlformats.org/officeDocument/2006/relationships/image" Target="media/imgrId6559645c0a6e0e212.png"/><Relationship Id="rId8393645c0a6e1f3de" Type="http://schemas.openxmlformats.org/officeDocument/2006/relationships/image" Target="media/imgrId8393645c0a6e1f3de.jpg"/><Relationship Id="rId4528645c0a6e25d93" Type="http://schemas.openxmlformats.org/officeDocument/2006/relationships/image" Target="media/imgrId4528645c0a6e25d93.jpg"/><Relationship Id="rId8702645c0a6e2fd20" Type="http://schemas.openxmlformats.org/officeDocument/2006/relationships/image" Target="media/imgrId8702645c0a6e2fd20.jpg"/><Relationship Id="rId8859645c0a6e34263" Type="http://schemas.openxmlformats.org/officeDocument/2006/relationships/image" Target="media/imgrId8859645c0a6e34263.jpg"/><Relationship Id="rId6204645c0a6e3ab1f" Type="http://schemas.openxmlformats.org/officeDocument/2006/relationships/image" Target="media/imgrId6204645c0a6e3ab1f.jpg"/><Relationship Id="rId9142645c0a6e416cc" Type="http://schemas.openxmlformats.org/officeDocument/2006/relationships/image" Target="media/imgrId9142645c0a6e416cc.jpg"/><Relationship Id="rId9557645c0a6e48ad2" Type="http://schemas.openxmlformats.org/officeDocument/2006/relationships/image" Target="media/imgrId9557645c0a6e48ad2.jpg"/><Relationship Id="rId1572645c0a6e507b8" Type="http://schemas.openxmlformats.org/officeDocument/2006/relationships/image" Target="media/imgrId1572645c0a6e507b8.jpg"/><Relationship Id="rId7357645c0a6e5559d" Type="http://schemas.openxmlformats.org/officeDocument/2006/relationships/image" Target="media/imgrId7357645c0a6e5559d.jpg"/><Relationship Id="rId8642645c0a6e5c8f2" Type="http://schemas.openxmlformats.org/officeDocument/2006/relationships/image" Target="media/imgrId8642645c0a6e5c8f2.jpg"/><Relationship Id="rId7450645c0a6e61138" Type="http://schemas.openxmlformats.org/officeDocument/2006/relationships/image" Target="media/imgrId7450645c0a6e61138.jpg"/><Relationship Id="rId8476645c0a6e65dbc" Type="http://schemas.openxmlformats.org/officeDocument/2006/relationships/image" Target="media/imgrId8476645c0a6e65dbc.jpg"/><Relationship Id="rId2825645c0a6e6a5d1" Type="http://schemas.openxmlformats.org/officeDocument/2006/relationships/image" Target="media/imgrId2825645c0a6e6a5d1.jpg"/><Relationship Id="rId8121645c0a6e6f0b7" Type="http://schemas.openxmlformats.org/officeDocument/2006/relationships/image" Target="media/imgrId8121645c0a6e6f0b7.jpg"/><Relationship Id="rId1822645c0a6e75d16" Type="http://schemas.openxmlformats.org/officeDocument/2006/relationships/image" Target="media/imgrId1822645c0a6e75d16.jpg"/><Relationship Id="rId2033645c0a6e7aad3" Type="http://schemas.openxmlformats.org/officeDocument/2006/relationships/image" Target="media/imgrId2033645c0a6e7aad3.jpg"/><Relationship Id="rId8990645c0a6e84698" Type="http://schemas.openxmlformats.org/officeDocument/2006/relationships/image" Target="media/imgrId8990645c0a6e84698.jpg"/><Relationship Id="rId8314645c0a6e8d806" Type="http://schemas.openxmlformats.org/officeDocument/2006/relationships/image" Target="media/imgrId8314645c0a6e8d806.jpg"/><Relationship Id="rId8944645c0a6e9c48e" Type="http://schemas.openxmlformats.org/officeDocument/2006/relationships/image" Target="media/imgrId8944645c0a6e9c48e.png"/><Relationship Id="rId5778645c0a6ea33b5" Type="http://schemas.openxmlformats.org/officeDocument/2006/relationships/image" Target="media/imgrId5778645c0a6ea33b5.png"/><Relationship Id="rId8579645c0a6eb09d7" Type="http://schemas.openxmlformats.org/officeDocument/2006/relationships/image" Target="media/imgrId8579645c0a6eb09d7.png"/><Relationship Id="rId5504645c0a6ec0b39" Type="http://schemas.openxmlformats.org/officeDocument/2006/relationships/image" Target="media/imgrId5504645c0a6ec0b39.png"/><Relationship Id="rId7823645c0a6ec4b48" Type="http://schemas.openxmlformats.org/officeDocument/2006/relationships/image" Target="media/imgrId7823645c0a6ec4b48.jpg"/><Relationship Id="rId9214645c0a6ece992" Type="http://schemas.openxmlformats.org/officeDocument/2006/relationships/image" Target="media/imgrId9214645c0a6ece992.png"/><Relationship Id="rId1078645c0a6ed942a" Type="http://schemas.openxmlformats.org/officeDocument/2006/relationships/image" Target="media/imgrId1078645c0a6ed942a.png"/><Relationship Id="rId4747645c0a6edfc0e" Type="http://schemas.openxmlformats.org/officeDocument/2006/relationships/image" Target="media/imgrId4747645c0a6edfc0e.jpg"/><Relationship Id="rId3716645c0a6ee7ef4" Type="http://schemas.openxmlformats.org/officeDocument/2006/relationships/image" Target="media/imgrId3716645c0a6ee7ef4.jpg"/><Relationship Id="rId2400645c0a6f09ca7" Type="http://schemas.openxmlformats.org/officeDocument/2006/relationships/image" Target="media/imgrId2400645c0a6f09ca7.jpg"/><Relationship Id="rId6304645c0a6f0e09f" Type="http://schemas.openxmlformats.org/officeDocument/2006/relationships/image" Target="media/imgrId6304645c0a6f0e09f.jpg"/><Relationship Id="rId5920645c0a6f13370" Type="http://schemas.openxmlformats.org/officeDocument/2006/relationships/image" Target="media/imgrId5920645c0a6f13370.jpg"/><Relationship Id="rId9459645c0a6f1b753" Type="http://schemas.openxmlformats.org/officeDocument/2006/relationships/image" Target="media/imgrId9459645c0a6f1b753.jpg"/><Relationship Id="rId8187645c0a6f2882a" Type="http://schemas.openxmlformats.org/officeDocument/2006/relationships/image" Target="media/imgrId8187645c0a6f2882a.jpg"/><Relationship Id="rId3381645c0a6f34ddf" Type="http://schemas.openxmlformats.org/officeDocument/2006/relationships/image" Target="media/imgrId3381645c0a6f34ddf.png"/><Relationship Id="rId8949645c0a6f42856" Type="http://schemas.openxmlformats.org/officeDocument/2006/relationships/image" Target="media/imgrId8949645c0a6f42856.png"/><Relationship Id="rId9094645c0a6f4df1c" Type="http://schemas.openxmlformats.org/officeDocument/2006/relationships/image" Target="media/imgrId9094645c0a6f4df1c.png"/><Relationship Id="rId8001645c0a6f56ac3" Type="http://schemas.openxmlformats.org/officeDocument/2006/relationships/image" Target="media/imgrId8001645c0a6f56ac3.jpg"/><Relationship Id="rId2533645c0a6f5eeed" Type="http://schemas.openxmlformats.org/officeDocument/2006/relationships/image" Target="media/imgrId2533645c0a6f5eeed.jpg"/><Relationship Id="rId2854645c0a6f68297" Type="http://schemas.openxmlformats.org/officeDocument/2006/relationships/image" Target="media/imgrId2854645c0a6f68297.jpg"/><Relationship Id="rId7641645c0a6f70f4b" Type="http://schemas.openxmlformats.org/officeDocument/2006/relationships/image" Target="media/imgrId7641645c0a6f70f4b.png"/><Relationship Id="rId4730645c0a6f7b309" Type="http://schemas.openxmlformats.org/officeDocument/2006/relationships/image" Target="media/imgrId4730645c0a6f7b309.jpg"/><Relationship Id="rId7651645c0a6f828cc" Type="http://schemas.openxmlformats.org/officeDocument/2006/relationships/image" Target="media/imgrId7651645c0a6f828cc.jpg"/><Relationship Id="rId7759645c0a6f872b9" Type="http://schemas.openxmlformats.org/officeDocument/2006/relationships/image" Target="media/imgrId7759645c0a6f872b9.jpg"/><Relationship Id="rId2575645c0a6f8d63d" Type="http://schemas.openxmlformats.org/officeDocument/2006/relationships/image" Target="media/imgrId2575645c0a6f8d63d.jpg"/><Relationship Id="rId1627645c0a6fa27fa" Type="http://schemas.openxmlformats.org/officeDocument/2006/relationships/image" Target="media/imgrId1627645c0a6fa27fa.png"/><Relationship Id="rId6296645c0a6faaeb1" Type="http://schemas.openxmlformats.org/officeDocument/2006/relationships/image" Target="media/imgrId6296645c0a6faaeb1.png"/><Relationship Id="rId5041645c0a6fb32dc" Type="http://schemas.openxmlformats.org/officeDocument/2006/relationships/image" Target="media/imgrId5041645c0a6fb32dc.png"/><Relationship Id="rId9958645c0a6fb86af" Type="http://schemas.openxmlformats.org/officeDocument/2006/relationships/image" Target="media/imgrId9958645c0a6fb86af.png"/><Relationship Id="rId1343645c0a6fc06d1" Type="http://schemas.openxmlformats.org/officeDocument/2006/relationships/image" Target="media/imgrId1343645c0a6fc06d1.png"/><Relationship Id="rId7803645c0a6fc80ca" Type="http://schemas.openxmlformats.org/officeDocument/2006/relationships/image" Target="media/imgrId7803645c0a6fc80ca.png"/><Relationship Id="rId1772645c0a6fd214f" Type="http://schemas.openxmlformats.org/officeDocument/2006/relationships/image" Target="media/imgrId1772645c0a6fd214f.jpg"/><Relationship Id="rId5179645c0a6fe048c" Type="http://schemas.openxmlformats.org/officeDocument/2006/relationships/image" Target="media/imgrId5179645c0a6fe048c.jpg"/><Relationship Id="rId2862645c0a6fe5d06" Type="http://schemas.openxmlformats.org/officeDocument/2006/relationships/image" Target="media/imgrId2862645c0a6fe5d06.jpg"/><Relationship Id="rId3893645c0a6fedac0" Type="http://schemas.openxmlformats.org/officeDocument/2006/relationships/image" Target="media/imgrId3893645c0a6fedac0.jpg"/><Relationship Id="rId5692645c0a70024d0" Type="http://schemas.openxmlformats.org/officeDocument/2006/relationships/image" Target="media/imgrId5692645c0a70024d0.jpg"/><Relationship Id="rId6381645c0a700f3f3" Type="http://schemas.openxmlformats.org/officeDocument/2006/relationships/image" Target="media/imgrId6381645c0a700f3f3.jpg"/><Relationship Id="rId6166645c0a701a05b" Type="http://schemas.openxmlformats.org/officeDocument/2006/relationships/image" Target="media/imgrId6166645c0a701a05b.jpg"/><Relationship Id="rId8105645c0a7021649" Type="http://schemas.openxmlformats.org/officeDocument/2006/relationships/image" Target="media/imgrId8105645c0a7021649.jpg"/><Relationship Id="rId4182645c0a7028d64" Type="http://schemas.openxmlformats.org/officeDocument/2006/relationships/image" Target="media/imgrId4182645c0a7028d64.jpg"/><Relationship Id="rId1312645c0a702fb0a" Type="http://schemas.openxmlformats.org/officeDocument/2006/relationships/image" Target="media/imgrId1312645c0a702fb0a.jpg"/><Relationship Id="rId9480645c0a7037b9b" Type="http://schemas.openxmlformats.org/officeDocument/2006/relationships/image" Target="media/imgrId9480645c0a7037b9b.jpg"/><Relationship Id="rId1481645c0a7040455" Type="http://schemas.openxmlformats.org/officeDocument/2006/relationships/image" Target="media/imgrId1481645c0a7040455.png"/><Relationship Id="rId8400645c0a7049c69" Type="http://schemas.openxmlformats.org/officeDocument/2006/relationships/image" Target="media/imgrId8400645c0a7049c69.png"/><Relationship Id="rId6655645c0a7053694" Type="http://schemas.openxmlformats.org/officeDocument/2006/relationships/image" Target="media/imgrId6655645c0a7053694.png"/><Relationship Id="rId4901645c0a705f57a" Type="http://schemas.openxmlformats.org/officeDocument/2006/relationships/image" Target="media/imgrId4901645c0a705f57a.jpg"/><Relationship Id="rId7218645c0a7066d15" Type="http://schemas.openxmlformats.org/officeDocument/2006/relationships/image" Target="media/imgrId7218645c0a7066d15.jpg"/><Relationship Id="rId9364645c0a706cb5c" Type="http://schemas.openxmlformats.org/officeDocument/2006/relationships/image" Target="media/imgrId9364645c0a706cb5c.jpg"/><Relationship Id="rId9333645c0a707235a" Type="http://schemas.openxmlformats.org/officeDocument/2006/relationships/image" Target="media/imgrId9333645c0a707235a.jpg"/><Relationship Id="rId5490645c0a707a285" Type="http://schemas.openxmlformats.org/officeDocument/2006/relationships/image" Target="media/imgrId5490645c0a707a285.jpg"/><Relationship Id="rId5477645c0a7082eff" Type="http://schemas.openxmlformats.org/officeDocument/2006/relationships/image" Target="media/imgrId5477645c0a7082eff.jpg"/><Relationship Id="rId6462645c0a708af96" Type="http://schemas.openxmlformats.org/officeDocument/2006/relationships/image" Target="media/imgrId6462645c0a708af96.jpg"/><Relationship Id="rId6293645c0a7092e78" Type="http://schemas.openxmlformats.org/officeDocument/2006/relationships/image" Target="media/imgrId6293645c0a7092e78.jpg"/><Relationship Id="rId4233645c0a70970e3" Type="http://schemas.openxmlformats.org/officeDocument/2006/relationships/image" Target="media/imgrId4233645c0a70970e3.jpg"/><Relationship Id="rId9928645c0a70a49e1" Type="http://schemas.openxmlformats.org/officeDocument/2006/relationships/image" Target="media/imgrId9928645c0a70a49e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10418" Type="http://schemas.openxmlformats.org/officeDocument/2006/relationships/image" Target="media/imgrId571104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10418" Type="http://schemas.openxmlformats.org/officeDocument/2006/relationships/image" Target="media/imgrId571104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10418" Type="http://schemas.openxmlformats.org/officeDocument/2006/relationships/image" Target="media/imgrId571104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10418" Type="http://schemas.openxmlformats.org/officeDocument/2006/relationships/image" Target="media/imgrId571104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10418" Type="http://schemas.openxmlformats.org/officeDocument/2006/relationships/image" Target="media/imgrId571104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10418" Type="http://schemas.openxmlformats.org/officeDocument/2006/relationships/image" Target="media/imgrId571104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