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9015934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447022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9974627" w:name="ctxt"/>
    <w:bookmarkEnd w:id="89974627"/>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95495376"/>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95495376"/>
        </w:numPr>
        <w:spacing w:before="0" w:after="0" w:line="240" w:lineRule="auto"/>
        <w:jc w:val="left"/>
        <w:rPr>
          <w:color w:val="00274C"/>
          <w:sz w:val="20"/>
          <w:szCs w:val="20"/>
        </w:rPr>
      </w:pPr>
      <w:bookmarkStart w:id="44058162" w:name="result_box"/>
      <w:bookmarkEnd w:id="4405816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6055f23962528328" w:history="1">
        <w:r>
          <w:rPr>
            <w:b/>
            <w:bCs/>
            <w:color w:val="0000FF"/>
            <w:sz w:val="20"/>
            <w:szCs w:val="20"/>
            <w:u w:val="single"/>
          </w:rPr>
          <w:t xml:space="preserve">Par. 1.4</w:t>
        </w:r>
      </w:hyperlink>
      <w:r>
        <w:rPr>
          <w:color w:val="00274C"/>
          <w:sz w:val="20"/>
          <w:szCs w:val="20"/>
        </w:rPr>
        <w:t xml:space="preserve"> and </w:t>
      </w:r>
      <w:hyperlink r:id="rId28135f2396252836e" w:history="1">
        <w:r>
          <w:rPr>
            <w:b/>
            <w:bCs/>
            <w:color w:val="0000FF"/>
            <w:sz w:val="20"/>
            <w:szCs w:val="20"/>
            <w:u w:val="single"/>
          </w:rPr>
          <w:t xml:space="preserve">Par. 1.5</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954953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95495376"/>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95495376"/>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All technical terms, specific components and symbols ( </w:t>
      </w:r>
      <w:hyperlink r:id="rId76045f23962528835"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9785f2396252886d" w:history="1">
        <w:r>
          <w:rPr>
            <w:b/>
            <w:bCs/>
            <w:color w:val="0000FF"/>
            <w:sz w:val="20"/>
            <w:szCs w:val="20"/>
            <w:u w:val="single"/>
          </w:rPr>
          <w:t xml:space="preserve">Chap. 15</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95495376"/>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95495376"/>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3220465" name="name88085f2396254db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65f2396254db8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5495376"/>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95495376"/>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50468320" w:name="result_box"/>
      <w:bookmarkEnd w:id="5046832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72215077" w:name="result_box"/>
      <w:bookmarkEnd w:id="72215077"/>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6385647" w:name="result_box"/>
      <w:bookmarkEnd w:id="56385647"/>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bookmarkStart w:id="57329739" w:name="result_box"/>
      <w:bookmarkEnd w:id="57329739"/>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46155109" name="name27455f23962567f5f"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6785f23962567f5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90551926" name="name83165f239625896be"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81195f239625896b5"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5345488" name="name70825f239625cc23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7455f239625cc232"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4139614" name="name88605f239626020a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6805f239626020a1"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37082866" name="name91465f23962627754"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8055f2396262774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4577756" name="name40305f23962640d4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7915f23962640d42"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3807337" name="name26265f2396265327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605f2396265327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8562714" name="name39655f239626698d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1365f239626698c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9093774" name="name63895f23962679b5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3495f23962679b4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7575639" name="name63575f23962688c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945f23962688c6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86623475" name="name85235f239626a3dce"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2895f239626a3dc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27461166" name="name63435f239626c327c"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6125f239626c327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76499548" name="name72715f239626f0dd5"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2725f239626f0dc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13551860" name="name67355f2396271dff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7495f2396271dfe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1965f2396271ef43"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26042413" name="name63785f2396274b152"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79385f2396274b14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5593558" name="name92155f2396276c914"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5165f2396276c90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36932398" name="name26815f23962791e0b"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5275f23962791e0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7745f23962794e8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2655f239627958b0"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9771927" name="name87655f239627b518b"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18725f239627b5182"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20858761" name="name26135f239627d48a6"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77895f239627d489e"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95495376"/>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35203" name="name47425f239627ecb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985f239627ecb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46170" name="name62915f239628172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75f239628172d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95495376"/>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95495376"/>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95495376"/>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95495376"/>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37346" name="name32575f239628304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185f239628304e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95495376"/>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95495376"/>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95495376"/>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95495376"/>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95495376"/>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5495376"/>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95495376"/>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54593" name="name24235f239628873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75f239628873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95495376"/>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33267" name="name66715f239628995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165f239628995f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95495376"/>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954953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954953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954953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95495376"/>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95495376"/>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95495376"/>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95495376"/>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95495376"/>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5872278" name="name32315f239628b755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5705f239628b754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95495376"/>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95495376"/>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06825" name="name72435f239628d43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45f239628d43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95495376"/>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95495376"/>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95495376"/>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20639098" name="name80795f239628eea6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8615f239628eea5a"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6574837" name="name82295f23962915fd0"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2605f23962915fcb"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72313" name="name30775f23962925c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35f23962925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58975f2396292674e" w:history="1">
              <w:r>
                <w:rPr>
                  <w:b/>
                  <w:bCs/>
                  <w:color w:val="0000FF"/>
                  <w:position w:val="-2"/>
                  <w:sz w:val="20"/>
                  <w:szCs w:val="20"/>
                </w:rPr>
                <w:t xml:space="preserve">Par. 2.17.1.</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9549537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4924958" name="name24675f2396293f95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3115f2396293f9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18728112" name="name70255f23962958c5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2435f23962958c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24041" name="name26995f2396296c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25f2396296c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95495376"/>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95495376"/>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95495376"/>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7395f2396296d1b9" w:history="1">
              <w:r>
                <w:rPr>
                  <w:b/>
                  <w:bCs/>
                  <w:color w:val="0000FF"/>
                  <w:position w:val="-2"/>
                  <w:sz w:val="20"/>
                  <w:szCs w:val="20"/>
                </w:rPr>
                <w:t xml:space="preserve">(ST_01).</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95495376"/>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95495376"/>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101741" name="name28555f2396298b9f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7845f2396298b9e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95495376"/>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95495376"/>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95495376"/>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58095" name="name65175f239629a09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15f239629a09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95495376"/>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954953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95495376"/>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6486349" name="name30325f239629ba34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0975f239629ba34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1217359" name="name36025f239629cdf6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16745f239629cdf5c"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95495378"/>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95495378"/>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95495378"/>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95495378"/>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95495378"/>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39225186" name="name22395f239629e5b8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9195f239629e5b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32455f239629e6772"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4485f239629e682c"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43262" name="name88445f23962a06f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85f23962a06f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41297201" name="name49575f23962a1b684"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7165f23962a1b6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9161459" name="name19505f23962a338f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7065f23962a338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2997443" name="name87575f23962a4a490"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8025f23962a4a4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83933936" name="name77955f23962a72e31"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11055f23962a72e29"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947651" name="name98865f23962a8ca28"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87865f23962a8ca21"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935f23962a8d89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7087101" name="name13365f23962ab9b1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52995f23962ab9b10"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5759146" name="name21305f23962ad5c9f"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3115f23962ad5c97"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46898738" name="name56295f23962b07cd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9585f23962b07ccc"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0821226" name="name65315f23962b24a8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7275f23962b24a86"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89184148" name="name52465f23962b46b3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4455f23962b46b2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2657529" name="name50645f23962b59c87"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20205f23962b59c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2311901" name="name13335f23962b795a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8755f23962b795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653798" name="name90675f23962b96eec"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4975f23962b96ee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52926331" name="name13665f23962bb16d8"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5205f23962bb16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31765" name="name72045f23962bc61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85f23962bc6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See </w:t>
            </w:r>
            <w:hyperlink r:id="rId45385f23962bc6cf1"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16068483" name="name39455f23962be8b5b"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3695f23962be8b53"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36572" name="name27595f23962c0a1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5f23962c0a1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23446" name="name23825f23962c2412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6025f23962c24120"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73128186" name="name13465f23962c3be3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76825f23962c3be36"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1917835" name="name34445f23962c562ce"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9935f23962c562c8"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2585" name="name76525f23962c68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45f23962c686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95495376"/>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8201936" name="name57585f23962c9ba3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6805f23962c9ba3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2765848" name="name59905f23962cb436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7105f23962cb435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5658515" name="name16745f23962cc794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7385f23962cc794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549537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69696621" name="name83505f23962cdaec5"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5505f23962cdaebe"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63234" name="name42275f23962cf102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915f23962cf1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95495376"/>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95495376"/>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95495376"/>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95495376"/>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95495376"/>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95495376"/>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95495376"/>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95495376"/>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95495376"/>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52656623" name="name41995f23962d2126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19915f23962d21265"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81172" name="name63795f23962d36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75f23962d36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95495376"/>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95495376"/>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7716505" name="name78425f23962d4ff7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2205f23962d4ff6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89754" name="name50345f23962d67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85f23962d67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95495376"/>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95495376"/>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95495376"/>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45217680" name="name22465f23962d7d5dd"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7425f23962d7d5d6"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95495376"/>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95495376"/>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62811802" w:name="result_box"/>
            <w:bookmarkEnd w:id="62811802"/>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2544596" name="name89075f23962d99999"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7875f23962d9999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4190358" name="name57965f23962db4efa"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84905f23962db4ef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3867321" name="name30445f23962dcb16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6885f23962dcb1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26661535" name="name57325f23962dddfb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2455f23962dddf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765f23962ddf01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20141715" name="name69865f23962e18ea1"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25305f23962e18e9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6064073" name="name51775f23962e34c5c"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7655f23962e34c5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431973" name="name18585f23962e48758"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4405f23962e487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6220042" name="name42685f23962e5c6a3"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8915f23962e5c69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7403973" name="name28515f23962e735a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5305f23962e73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9360581" name="name75825f23962e88915"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0695f23962e8891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66324372" name="name39275f23962e9c40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5365f23962e9c3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3714397" name="name14155f23962eb0aaf"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5275f23962eb0aa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1867725" name="name48365f23962ec7faa"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85005f23962ec7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2996395" name="name91455f23962edc1a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0695f23962edc1a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9623791" name="name62535f23962ef02c9"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7775f23962ef02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28557698" name="name31175f23962f0e3d3"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6115f23962f0e3c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650970" name="name46395f23962f1fcc3"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8875f23962f1fcb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3320623" name="name62595f23962f378f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6815f23962f378f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3615f23962f39375"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6878" name="name85855f23962f4f23f"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2185f23962f4f2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8765f23962f50720"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39797" name="name38145f23962f62d8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1015f23962f62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39205062" name="name56235f23962f818a7"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9785f23962f8189f"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96973" name="name93295f23962f9f96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6975f23962f9f9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916578" name="name61715f23962fbbae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2945f23962fbbae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63580" name="name53245f23962fd3d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05f23962fd3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95495376"/>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971890" name="name65425f23962fee45b"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53375f23962fee4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1405712" name="name61685f239630174f9"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2465f239630174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9809" name="name46495f2396302d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75f2396302d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w:t>
            </w:r>
            <w:hyperlink r:id="rId96745f2396302d9ee"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2041358" name="name71045f239630430d4"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6895f239630430c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51863499" name="name74605f2396305a198"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5035f2396305a1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6224" name="name90015f2396306fb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45f2396306fb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w:t>
            </w:r>
            <w:hyperlink r:id="rId16895f2396307026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9123431" name="name83115f239630983ec"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8785f239630983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85746928" name="name35025f239630ac569"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0375f239630ac5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8697373" name="name87885f239630c0cc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9375f239630c0c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95495376"/>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95495376"/>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95495376"/>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073317" name="name69055f239630d986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4675f239630d985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435279" name="name35585f239630f2b7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8495f239630f2b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877170" name="name69795f2396311bca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9305f2396311bc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5495376"/>
              </w:numPr>
              <w:spacing w:before="0" w:after="0" w:line="262" w:lineRule="auto"/>
              <w:jc w:val="left"/>
              <w:rPr>
                <w:color w:val="00274C"/>
                <w:sz w:val="20"/>
                <w:szCs w:val="20"/>
              </w:rPr>
            </w:pPr>
            <w:r>
              <w:rPr>
                <w:color w:val="00274C"/>
                <w:position w:val="-2"/>
                <w:sz w:val="20"/>
                <w:szCs w:val="20"/>
              </w:rPr>
              <w:t xml:space="preserve">Ampere 80 A</w:t>
            </w:r>
          </w:p>
          <w:p>
            <w:pPr>
              <w:numPr>
                <w:ilvl w:val="0"/>
                <w:numId w:val="9549537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1765003" name="name37515f239631335c9"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3445f23963133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5495376"/>
              </w:numPr>
              <w:spacing w:before="0" w:after="0" w:line="262" w:lineRule="auto"/>
              <w:jc w:val="left"/>
              <w:rPr>
                <w:color w:val="00274C"/>
                <w:sz w:val="20"/>
                <w:szCs w:val="20"/>
              </w:rPr>
            </w:pPr>
            <w:r>
              <w:rPr>
                <w:color w:val="00274C"/>
                <w:position w:val="-2"/>
                <w:sz w:val="20"/>
                <w:szCs w:val="20"/>
              </w:rPr>
              <w:t xml:space="preserve">Ampere 80 A</w:t>
            </w:r>
          </w:p>
          <w:p>
            <w:pPr>
              <w:numPr>
                <w:ilvl w:val="0"/>
                <w:numId w:val="9549537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6944479" name="name58235f2396314c9da"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4125f2396314c9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Type Bosch 12 V</w:t>
            </w:r>
          </w:p>
          <w:p>
            <w:pPr>
              <w:numPr>
                <w:ilvl w:val="0"/>
                <w:numId w:val="95495376"/>
              </w:numPr>
              <w:spacing w:before="0" w:after="0" w:line="262" w:lineRule="auto"/>
              <w:jc w:val="left"/>
              <w:rPr>
                <w:color w:val="00274C"/>
                <w:sz w:val="20"/>
                <w:szCs w:val="20"/>
              </w:rPr>
            </w:pPr>
            <w:r>
              <w:rPr>
                <w:color w:val="00274C"/>
                <w:position w:val="-2"/>
                <w:sz w:val="20"/>
                <w:szCs w:val="20"/>
              </w:rPr>
              <w:t xml:space="preserve">Power 2 kW</w:t>
            </w:r>
          </w:p>
          <w:p>
            <w:pPr>
              <w:numPr>
                <w:ilvl w:val="0"/>
                <w:numId w:val="95495376"/>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Type Mahle 12 V</w:t>
            </w:r>
          </w:p>
          <w:p>
            <w:pPr>
              <w:numPr>
                <w:ilvl w:val="0"/>
                <w:numId w:val="95495376"/>
              </w:numPr>
              <w:spacing w:before="0" w:after="0" w:line="262" w:lineRule="auto"/>
              <w:jc w:val="left"/>
              <w:rPr>
                <w:color w:val="00274C"/>
                <w:sz w:val="20"/>
                <w:szCs w:val="20"/>
              </w:rPr>
            </w:pPr>
            <w:r>
              <w:rPr>
                <w:color w:val="00274C"/>
                <w:position w:val="-2"/>
                <w:sz w:val="20"/>
                <w:szCs w:val="20"/>
              </w:rPr>
              <w:t xml:space="preserve">Power 3.2 kW</w:t>
            </w:r>
          </w:p>
          <w:p>
            <w:pPr>
              <w:numPr>
                <w:ilvl w:val="0"/>
                <w:numId w:val="95495376"/>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308018" name="name85955f23963162d30"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1005f23963162d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1410539" name="name66475f2396317c104"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0845f2396317c0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5495376"/>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95495376"/>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68896171" name="name41815f239631939f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5335f239631939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5495376"/>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95495376"/>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70090674" name="name67485f239631a6b5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3325f239631a6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37296" name="name13595f239631b91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25f239631b9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w:t>
            </w:r>
            <w:hyperlink r:id="rId76085f239631b989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3791129" name="name48395f239631d12a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8075f239631d1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1200502" name="name62735f239631f33e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1965f239631f33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4898508" name="name85655f2396321089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1085f2396321088c"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8851480" name="name10455f2396322d6d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5125f2396322d6c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5406816" name="name53145f23963240da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9095f23963240da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2762566" name="name99845f239632580c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9295f239632580b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406587" name="name25505f2396326d160"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8325f2396326d1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6432991" name="name95225f2396328464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6975f2396328464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0362087" name="name93475f239632a0d7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0175f239632a0d6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8089094" name="name59925f239632b15e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7955f239632b15dc"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90557" name="name21615f239632c40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25f239632c40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95495376"/>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58994500" name="name99905f239632dfdda"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83295f239632dfdd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57004907" name="name47195f239632f3308"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4345f239632f330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41446832" name="name71325f239633163ad"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65395f239633163a5"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85146968" name="name23055f2396332cba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9025f2396332cba5"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549537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43025f2396332d717" w:history="1">
              <w:r>
                <w:rPr>
                  <w:b/>
                  <w:bCs/>
                  <w:color w:val="0000FF"/>
                  <w:position w:val="-2"/>
                  <w:sz w:val="20"/>
                  <w:szCs w:val="20"/>
                </w:rPr>
                <w:t xml:space="preserve">Tab. 2.2</w:t>
              </w:r>
            </w:hyperlink>
            <w:r>
              <w:rPr>
                <w:color w:val="00274C"/>
                <w:position w:val="-2"/>
                <w:sz w:val="20"/>
                <w:szCs w:val="20"/>
              </w:rPr>
              <w:t xml:space="preserve"> )</w:t>
            </w:r>
          </w:p>
          <w:p>
            <w:pPr>
              <w:numPr>
                <w:ilvl w:val="0"/>
                <w:numId w:val="9549537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62584" name="name15535f239633465e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0465f239633465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819325" name="name32295f2396335a02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8305f2396335a0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13213" name="name13605f239633718a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9625f239633718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77651" name="name77575f239633834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45f239633834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w:t>
            </w:r>
            <w:hyperlink r:id="rId62635f23963383ff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014578" name="name63465f2396339851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8465f2396339851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666978" name="name74285f239633b2359"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5675f239633b23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44438" name="name68815f239633ca09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7035f239633ca0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22319754" name="name42725f239633e145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2675f239633e14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95495376"/>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95495376"/>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95495376"/>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80395f239633e3449" w:history="1">
              <w:r>
                <w:rPr>
                  <w:b/>
                  <w:bCs/>
                  <w:color w:val="0000FF"/>
                  <w:position w:val="-2"/>
                  <w:sz w:val="20"/>
                  <w:szCs w:val="20"/>
                </w:rPr>
                <w:t xml:space="preserve">Par. 2.4</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95495376"/>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3465f239633e352d"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95495376"/>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95495376"/>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95495376"/>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95495376"/>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95495376"/>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95495376"/>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95495376"/>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9549538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9549538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9549538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9549538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549538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4535483" name="name30935f2396340664f"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68635f239634066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28722768" name="name37545f2396341d29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0375f2396341d2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3138" name="name15715f239634305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95f239634305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95495376"/>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95495376"/>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95495376"/>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95495376"/>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4235f239634311b9"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7678045" name="name64045f23963446b1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6045f23963446b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549538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9549538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34494812" name="name84055f2396345c75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4705f2396345c7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549538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9549538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9549538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6014407" name="name66455f2396347676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1375f239634767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549538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70814830" name="name47635f2396348a61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3545f2396348a6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9549538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72612376" name="name83085f2396349f27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2885f2396349f2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25090" name="name45885f239634b15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5f239634b15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95495376"/>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95495376"/>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95495376"/>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95495376"/>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95495376"/>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54526788" name="name59375f239634cfec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7555f239634cfec2"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5495376"/>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95495376"/>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3060" name="name81545f239634e31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15f239634e31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95495376"/>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95495376"/>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5495376"/>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95495376"/>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95495376"/>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95495376"/>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46755f239634e50fc"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95495376"/>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95495376"/>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95495376"/>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95495376"/>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95495376"/>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95495376"/>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95495376"/>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95495376"/>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95495376"/>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9549537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5495376"/>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5495376"/>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95495376"/>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5495376"/>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95495376"/>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95495376"/>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95495376"/>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95495376"/>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95495376"/>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95495376"/>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95495376"/>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95495376"/>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95495376"/>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95495376"/>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95495376"/>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95495376"/>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95495376"/>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95495376"/>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08446" name="name81045f239635068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05f239635068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95495376"/>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95495376"/>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46499825" name="name92375f2396352563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2425f2396352563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95495376"/>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95495376"/>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95495376"/>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95495376"/>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2788061" name="name64635f2396353cdc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8815f2396353cdb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3614003" name="name37835f2396355039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7805f2396355038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5609044" name="name79205f239635663c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9335f239635663b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5163784" name="name50445f2396357ad6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7935f2396357ad6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6036891" name="name14565f2396358d3e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1795f2396358d3d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1021672" name="name39555f239635a502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4785f239635a501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6579072" name="name94275f239635b981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045f239635b980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790957" name="name57015f239635ce6b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5155f239635ce6a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13781405" name="name97635f239635ea26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4925f239635ea26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2246396" name="name81375f2396360f8c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1225f2396360f8c7"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20528701" name="name64285f239636235d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6765f239636235ca"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312408" name="name33445f23963635c6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435f23963635c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42226" name="name91265f239636463c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0915f239636463b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1087535" name="name22315f2396365837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2965f2396365836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4410996" name="name63335f23963666e7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6665f23963666e6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938535" name="name29795f239636773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635f239636773e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725253" name="name80775f2396368843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5705f2396368843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470034" name="name18225f2396369c3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255f2396369c38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440341" name="name59655f239636b3a3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2315f239636b3a3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797178" name="name88465f239636c8c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385f239636c8c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286750" name="name38835f239636ddec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6975f239636ddec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678400" name="name67295f239637012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935f2396370122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440911" name="name19025f2396371329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0755f239637132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504145" name="name44145f239637286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95f2396372868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049814" name="name15925f2396373c61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1145f2396373c6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760323" name="name46495f2396374e7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535f2396374e7f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115020" name="name43045f2396375fd22"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7905f2396375fd1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2262564" name="name56955f239637732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625f2396377322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241510" name="name78705f2396378560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5645f239637855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4000726" name="name91685f2396379b7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535f2396379b7e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16678583" name="name16055f239637c1010"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27915f239637c1007"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43807" name="name30075f239637d4f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55f239637d4fb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2005f239637d5b24" w:history="1">
        <w:r>
          <w:rPr>
            <w:b/>
            <w:bCs/>
            <w:color w:val="0000FF"/>
            <w:sz w:val="20"/>
            <w:szCs w:val="20"/>
          </w:rPr>
          <w:t xml:space="preserve">(Par. 4.2)</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7325f239637d5b9b" w:history="1">
        <w:r>
          <w:rPr>
            <w:b/>
            <w:bCs/>
            <w:color w:val="0000FF"/>
            <w:sz w:val="20"/>
            <w:szCs w:val="20"/>
          </w:rPr>
          <w:t xml:space="preserve">(Par. 4.3)</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95495376"/>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95495376"/>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95495376"/>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9549538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9549538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549538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9549538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9549538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549538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5495385"/>
        </w:numPr>
        <w:spacing w:before="0" w:after="0" w:line="240" w:lineRule="auto"/>
        <w:jc w:val="left"/>
        <w:rPr>
          <w:color w:val="00274C"/>
          <w:sz w:val="20"/>
          <w:szCs w:val="20"/>
        </w:rPr>
      </w:pPr>
      <w:r>
        <w:rPr>
          <w:color w:val="00274C"/>
          <w:sz w:val="20"/>
          <w:szCs w:val="20"/>
        </w:rPr>
        <w:t xml:space="preserve">Turn off the engine.</w:t>
      </w:r>
    </w:p>
    <w:p>
      <w:pPr>
        <w:numPr>
          <w:ilvl w:val="0"/>
          <w:numId w:val="9549538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9549538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9549538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9549538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9549538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95495385"/>
        </w:numPr>
        <w:spacing w:before="0" w:after="0" w:line="240" w:lineRule="auto"/>
        <w:jc w:val="left"/>
        <w:rPr>
          <w:color w:val="00274C"/>
          <w:sz w:val="20"/>
          <w:szCs w:val="20"/>
        </w:rPr>
      </w:pPr>
      <w:r>
        <w:rPr>
          <w:color w:val="00274C"/>
          <w:sz w:val="20"/>
          <w:szCs w:val="20"/>
        </w:rPr>
        <w:t xml:space="preserve">Loosen the alternator belt  </w:t>
      </w:r>
      <w:hyperlink r:id="rId97135f239637d628a"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12115f239637d6301"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95495386"/>
        </w:numPr>
        <w:spacing w:before="0" w:after="0" w:line="240" w:lineRule="auto"/>
        <w:jc w:val="left"/>
        <w:rPr>
          <w:color w:val="00274C"/>
          <w:sz w:val="20"/>
          <w:szCs w:val="20"/>
        </w:rPr>
      </w:pPr>
      <w:r>
        <w:rPr>
          <w:color w:val="00274C"/>
          <w:sz w:val="20"/>
          <w:szCs w:val="20"/>
        </w:rPr>
        <w:t xml:space="preserve">Remove the protective sheet.</w:t>
      </w:r>
    </w:p>
    <w:p>
      <w:pPr>
        <w:numPr>
          <w:ilvl w:val="0"/>
          <w:numId w:val="9549538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95495386"/>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95495386"/>
        </w:numPr>
        <w:spacing w:before="0" w:after="0" w:line="240" w:lineRule="auto"/>
        <w:jc w:val="left"/>
        <w:rPr>
          <w:color w:val="00274C"/>
          <w:sz w:val="20"/>
          <w:szCs w:val="20"/>
        </w:rPr>
      </w:pPr>
      <w:r>
        <w:rPr>
          <w:color w:val="00274C"/>
          <w:sz w:val="20"/>
          <w:szCs w:val="20"/>
        </w:rPr>
        <w:t xml:space="preserve">Adjust the alternator belt tension ( </w:t>
      </w:r>
      <w:hyperlink r:id="rId83895f239637d64f8" w:history="1">
        <w:r>
          <w:rPr>
            <w:b/>
            <w:bCs/>
            <w:color w:val="0000FF"/>
            <w:sz w:val="20"/>
            <w:szCs w:val="20"/>
          </w:rPr>
          <w:t xml:space="preserve">Par. 9.15.2 from points 7 to 10</w:t>
        </w:r>
      </w:hyperlink>
      <w:r>
        <w:rPr>
          <w:color w:val="00274C"/>
          <w:sz w:val="20"/>
          <w:szCs w:val="20"/>
        </w:rPr>
        <w:t xml:space="preserve"> ) - for a Poly-V belt ( </w:t>
      </w:r>
      <w:hyperlink r:id="rId17475f239637d651b"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9549538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85832" name="name49845f239637e80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785f239637e80d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5495376"/>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19965f239637e86d8"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49538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9549538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549538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549538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10045f239637e87a5" w:history="1">
        <w:r>
          <w:rPr>
            <w:b/>
            <w:bCs/>
            <w:color w:val="0000FF"/>
            <w:sz w:val="20"/>
            <w:szCs w:val="20"/>
          </w:rPr>
          <w:t xml:space="preserve">Par. 5.2</w:t>
        </w:r>
      </w:hyperlink>
      <w:r>
        <w:rPr>
          <w:color w:val="00274C"/>
          <w:sz w:val="20"/>
          <w:szCs w:val="20"/>
        </w:rPr>
        <w:t xml:space="preserve"> .</w:t>
      </w:r>
    </w:p>
    <w:p>
      <w:pPr>
        <w:numPr>
          <w:ilvl w:val="0"/>
          <w:numId w:val="9549538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95495387"/>
        </w:numPr>
        <w:spacing w:before="0" w:after="0" w:line="240" w:lineRule="auto"/>
        <w:jc w:val="left"/>
        <w:rPr>
          <w:color w:val="00274C"/>
          <w:sz w:val="20"/>
          <w:szCs w:val="20"/>
        </w:rPr>
      </w:pPr>
      <w:r>
        <w:rPr>
          <w:color w:val="00274C"/>
          <w:sz w:val="20"/>
          <w:szCs w:val="20"/>
        </w:rPr>
        <w:t xml:space="preserve">Perform the operations described in </w:t>
      </w:r>
      <w:hyperlink r:id="rId53095f239637e87f7" w:history="1">
        <w:r>
          <w:rPr>
            <w:b/>
            <w:bCs/>
            <w:color w:val="0000FF"/>
            <w:sz w:val="20"/>
            <w:szCs w:val="20"/>
          </w:rPr>
          <w:t xml:space="preserve">Par. 10.1</w:t>
        </w:r>
      </w:hyperlink>
      <w:r>
        <w:rPr>
          <w:color w:val="00274C"/>
          <w:sz w:val="20"/>
          <w:szCs w:val="20"/>
        </w:rPr>
        <w:t xml:space="preserve"> .</w:t>
      </w:r>
    </w:p>
    <w:p>
      <w:pPr>
        <w:numPr>
          <w:ilvl w:val="0"/>
          <w:numId w:val="95495387"/>
        </w:numPr>
        <w:spacing w:before="0" w:after="0" w:line="240" w:lineRule="auto"/>
        <w:jc w:val="left"/>
        <w:rPr>
          <w:color w:val="00274C"/>
          <w:sz w:val="20"/>
          <w:szCs w:val="20"/>
        </w:rPr>
      </w:pPr>
      <w:r>
        <w:rPr>
          <w:color w:val="00274C"/>
          <w:sz w:val="20"/>
          <w:szCs w:val="20"/>
        </w:rPr>
        <w:t xml:space="preserve">Perform the operations described in  </w:t>
      </w:r>
      <w:hyperlink r:id="rId37935f239637e8828" w:history="1">
        <w:r>
          <w:rPr>
            <w:b/>
            <w:bCs/>
            <w:color w:val="0000FF"/>
            <w:sz w:val="20"/>
            <w:szCs w:val="20"/>
            <w:u w:val="single"/>
          </w:rPr>
          <w:t xml:space="preserve">Par. 5.1</w:t>
        </w:r>
      </w:hyperlink>
      <w:r>
        <w:rPr>
          <w:color w:val="00274C"/>
          <w:sz w:val="20"/>
          <w:szCs w:val="20"/>
        </w:rPr>
        <w:t xml:space="preserve"> and </w:t>
      </w:r>
      <w:hyperlink r:id="rId72055f239637e8844"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95724" name="name41895f239638067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35f23963806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085f239638072b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28405" name="name99615f23963816e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65f23963816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8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7650149" name="name69665f2396382ed9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6955f2396382ed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549538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22525f23963831b12"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884168" name="name23565f23963849fa6"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0955f23963849f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5495390"/>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6815f2396384b806"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421715" name="name10215f23963865f5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1105f23963865f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5618232" name="name19805f23963883a8f"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5205f23963883a8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385f2396388517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83609" name="name46105f23963898b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215f23963898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025f239638996a2"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95495376"/>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91"/>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95495392"/>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0485f23963899956" w:history="1">
              <w:r>
                <w:rPr>
                  <w:b/>
                  <w:bCs/>
                  <w:color w:val="0000FF"/>
                  <w:position w:val="-2"/>
                  <w:sz w:val="20"/>
                  <w:szCs w:val="20"/>
                </w:rPr>
                <w:t xml:space="preserve">Par. 2.10.3</w:t>
              </w:r>
            </w:hyperlink>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95495392"/>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21855f23963899b10" w:history="1">
              <w:r>
                <w:rPr>
                  <w:b/>
                  <w:bCs/>
                  <w:color w:val="0000FF"/>
                  <w:position w:val="-2"/>
                  <w:sz w:val="20"/>
                  <w:szCs w:val="20"/>
                </w:rPr>
                <w:t xml:space="preserve">Par. 3.6</w:t>
              </w:r>
            </w:hyperlink>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495392"/>
              </w:numPr>
              <w:spacing w:before="0" w:after="0" w:line="262" w:lineRule="auto"/>
              <w:jc w:val="left"/>
              <w:rPr>
                <w:color w:val="00274C"/>
                <w:sz w:val="20"/>
                <w:szCs w:val="20"/>
              </w:rPr>
            </w:pPr>
            <w:r>
              <w:rPr>
                <w:color w:val="00274C"/>
                <w:position w:val="-2"/>
                <w:sz w:val="20"/>
                <w:szCs w:val="20"/>
              </w:rPr>
              <w:t xml:space="preserve">Perform the operations described in </w:t>
            </w:r>
            <w:hyperlink r:id="rId92055f23963899c60" w:history="1">
              <w:r>
                <w:rPr>
                  <w:b/>
                  <w:bCs/>
                  <w:color w:val="0000FF"/>
                  <w:position w:val="-2"/>
                  <w:sz w:val="20"/>
                  <w:szCs w:val="20"/>
                </w:rPr>
                <w:t xml:space="preserve">Par. 6.10.2</w:t>
              </w:r>
            </w:hyperlink>
            <w:r>
              <w:rPr>
                <w:color w:val="00274C"/>
                <w:position w:val="-2"/>
                <w:sz w:val="20"/>
                <w:szCs w:val="20"/>
              </w:rPr>
              <w:t xml:space="preserve"> and the operation 5 </w:t>
            </w:r>
            <w:hyperlink r:id="rId36135f23963899c9b"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0973618" name="name69795f239638b475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6155f239638b474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6678888" name="name34545f239638cd44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0725f239638cd4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535f239638d0565"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28322" name="name64835f239638e37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85f239638e37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595f239638e437b"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6795f239638e4434"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Handle the components as described in </w:t>
            </w:r>
            <w:hyperlink r:id="rId77185f239638e44a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95495376"/>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95495376"/>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9549537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0195f239638e45c7"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95495376"/>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89278760" name="name32915f23963904fb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8655f23963904f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49539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06209" name="name51165f23963924717"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1785f239639247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5495394"/>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95495394"/>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25404" name="name32655f239639369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655f239639369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9549539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215f239639374bc"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8755823" name="name98065f2396394f7ab"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0125f2396394f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0128" name="name35535f23963960f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765f23963960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1765f23963961a53" w:history="1">
              <w:r>
                <w:rPr>
                  <w:b/>
                  <w:bCs/>
                  <w:color w:val="0000FF"/>
                  <w:position w:val="-2"/>
                  <w:sz w:val="20"/>
                  <w:szCs w:val="20"/>
                </w:rPr>
                <w:t xml:space="preserve">Par 3.4.3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9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68038" name="name67895f23963976a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75f23963976a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3505f23963977651"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4015" name="name96845f2396398a49f"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85145f2396398a4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95495397"/>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76865" name="name58225f2396399d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85f2396399d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25695f2396399e85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45345325" name="name95535f239639b3c73"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0865f239639b3c6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0752409" name="name81115f239639c75f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4515f239639c75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4675f239639c84d2"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76670" name="name12035f239639da3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55f239639da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95495376"/>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95495398"/>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64149" name="name48395f23963a06f7a"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9665f23963a06f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90538" name="name63565f23963a19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85f23963a19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95495399"/>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95495399"/>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95495399"/>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36895" name="name69755f23963a3345f"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4845f23963a334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36410" name="name53585f23963a45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25f23963a45a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024783" name="name48485f23963a5f8b6"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2585f23963a5f8b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95495400"/>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74190" name="name60715f23963a6fe16"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3905f23963a6fe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5495401"/>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9549540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4360" name="name41495f23963a84e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295f23963a84e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9832675" name="name39555f23963a9f822"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21465f23963a9f8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145f23963aa01d3"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81737" name="name85255f23963ab15b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605f23963ab1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8045f23963ab1cc2" w:history="1">
              <w:r>
                <w:rPr>
                  <w:b/>
                  <w:bCs/>
                  <w:color w:val="0000FF"/>
                  <w:position w:val="-2"/>
                  <w:sz w:val="20"/>
                  <w:szCs w:val="20"/>
                </w:rPr>
                <w:t xml:space="preserve">Par 3.4.3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98340" name="name39925f23963ac55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35f23963ac5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675f23963ac612d"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9549537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549537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6975f23963ac6273" w:history="1">
              <w:r>
                <w:rPr>
                  <w:b/>
                  <w:bCs/>
                  <w:color w:val="0000FF"/>
                  <w:position w:val="-2"/>
                  <w:sz w:val="20"/>
                  <w:szCs w:val="20"/>
                </w:rPr>
                <w:t xml:space="preserve">ST_01</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1195f23963ac62fa" w:history="1">
              <w:r>
                <w:rPr>
                  <w:b/>
                  <w:bCs/>
                  <w:color w:val="0000FF"/>
                  <w:position w:val="-2"/>
                  <w:sz w:val="20"/>
                  <w:szCs w:val="20"/>
                  <w:u w:val="single"/>
                </w:rPr>
                <w:t xml:space="preserve">Par. 2.9.8.</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To handling components refer to </w:t>
            </w:r>
            <w:hyperlink r:id="rId84555f23963ac6368" w:history="1">
              <w:r>
                <w:rPr>
                  <w:b/>
                  <w:bCs/>
                  <w:color w:val="0000FF"/>
                  <w:position w:val="-2"/>
                  <w:sz w:val="20"/>
                  <w:szCs w:val="20"/>
                  <w:u w:val="single"/>
                </w:rPr>
                <w:t xml:space="preserve">Par. 2.17.</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19469905" name="name44905f23963adaba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69175f23963adab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9549540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271368" name="name65275f23963b04163"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1645f23963b041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5495403"/>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03263" name="name33385f23963b1d6fe"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20005f23963b1d6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549540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46670" name="name82335f23963b383df"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3725f23963b38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95495405"/>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45705f23963b39a58"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3725f23963b39ab7"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1235f23963b39b00"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954954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37605f23963b39b9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20593" name="name51305f23963b4c530"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2515f23963b4c5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95495406"/>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52556" name="name93235f23963b61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5f23963b619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95495407"/>
              </w:numPr>
              <w:spacing w:before="0" w:after="0" w:line="262" w:lineRule="auto"/>
              <w:jc w:val="left"/>
              <w:rPr>
                <w:color w:val="00274C"/>
                <w:sz w:val="20"/>
                <w:szCs w:val="20"/>
              </w:rPr>
            </w:pPr>
            <w:r>
              <w:rPr>
                <w:color w:val="00274C"/>
                <w:position w:val="-2"/>
                <w:sz w:val="20"/>
                <w:szCs w:val="20"/>
              </w:rPr>
              <w:t xml:space="preserve">Tighten tool </w:t>
            </w:r>
            <w:hyperlink r:id="rId12865f23963b62502"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2073872" name="name19365f23963b7e72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96845f23963b7e7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24771" name="name77085f23963b912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45f23963b91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95495376"/>
              </w:numPr>
              <w:spacing w:before="0" w:after="0" w:line="262" w:lineRule="auto"/>
              <w:jc w:val="left"/>
              <w:rPr>
                <w:color w:val="00274C"/>
                <w:sz w:val="20"/>
                <w:szCs w:val="20"/>
              </w:rPr>
            </w:pPr>
            <w:r>
              <w:rPr>
                <w:color w:val="00274C"/>
                <w:position w:val="-2"/>
                <w:sz w:val="20"/>
                <w:szCs w:val="20"/>
              </w:rPr>
              <w:t xml:space="preserve">Before disassembling, carefully read </w:t>
            </w:r>
            <w:hyperlink r:id="rId10825f23963b91e63" w:history="1">
              <w:r>
                <w:rPr>
                  <w:b/>
                  <w:bCs/>
                  <w:color w:val="0000FF"/>
                  <w:position w:val="-2"/>
                  <w:sz w:val="20"/>
                  <w:szCs w:val="20"/>
                </w:rPr>
                <w:t xml:space="preserve">Par. 2.17</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1875f23963b91eda" w:history="1">
              <w:r>
                <w:rPr>
                  <w:b/>
                  <w:bCs/>
                  <w:color w:val="0000FF"/>
                  <w:position w:val="-2"/>
                  <w:sz w:val="20"/>
                  <w:szCs w:val="20"/>
                  <w:u w:val="single"/>
                </w:rPr>
                <w:t xml:space="preserve">Par. 2.9.8.</w:t>
              </w:r>
            </w:hyperlink>
          </w:p>
          <w:p>
            <w:pPr>
              <w:numPr>
                <w:ilvl w:val="0"/>
                <w:numId w:val="954954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Redo the capscrew of tool </w:t>
            </w:r>
            <w:hyperlink r:id="rId85445f23963b92213"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95495408"/>
              </w:numPr>
              <w:spacing w:before="0" w:after="0" w:line="262" w:lineRule="auto"/>
              <w:jc w:val="left"/>
              <w:rPr>
                <w:color w:val="00274C"/>
                <w:sz w:val="20"/>
                <w:szCs w:val="20"/>
              </w:rPr>
            </w:pPr>
            <w:r>
              <w:rPr>
                <w:color w:val="00274C"/>
                <w:position w:val="-2"/>
                <w:sz w:val="20"/>
                <w:szCs w:val="20"/>
              </w:rPr>
              <w:t xml:space="preserve">Undo and remove the tool </w:t>
            </w:r>
            <w:hyperlink r:id="rId37485f23963b9238b"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9687364" name="name10205f23963ba6b47"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74075f23963ba6b4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4081233" name="name91565f23963bbd0bd"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3725f23963bbd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295f23963bbe84f"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88782" name="name14755f23963bcf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85f23963bcf8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carefully read </w:t>
            </w:r>
            <w:hyperlink r:id="rId19215f23963bcfeb1" w:history="1">
              <w:r>
                <w:rPr>
                  <w:b/>
                  <w:bCs/>
                  <w:color w:val="0000FF"/>
                  <w:position w:val="-2"/>
                  <w:sz w:val="20"/>
                  <w:szCs w:val="20"/>
                </w:rPr>
                <w:t xml:space="preserve">Par. 2.17</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95495376"/>
              </w:numPr>
              <w:spacing w:before="0" w:after="0" w:line="262" w:lineRule="auto"/>
              <w:jc w:val="left"/>
              <w:rPr>
                <w:color w:val="00274C"/>
                <w:sz w:val="20"/>
                <w:szCs w:val="20"/>
              </w:rPr>
            </w:pPr>
            <w:r>
              <w:rPr>
                <w:color w:val="00274C"/>
                <w:position w:val="-2"/>
                <w:sz w:val="20"/>
                <w:szCs w:val="20"/>
              </w:rPr>
              <w:t xml:space="preserve">Remove the tool </w:t>
            </w:r>
            <w:hyperlink r:id="rId44925f23963bcff56"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954953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95495376"/>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68341155" name="name79515f23963be9583"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0275f23963be957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549540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95495409"/>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95495409"/>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35161" name="name38885f23963c082b9"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4235f23963c082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5495410"/>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23669" name="name90345f23963c190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45f23963c190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11907966" name="name45945f23963c32c9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29655f23963c32c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8354" name="name56145f23963c43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55f23963c43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1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411"/>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4559582" name="name98555f23963c5c94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8475f23963c5c94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54954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954954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95495412"/>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9549541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9549541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5495412"/>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12661" name="name20955f23963c7578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77065f23963c75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95495413"/>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9549541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8852" name="name69195f23963c87b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75f23963c87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100532" name="name76575f23963c9f254"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7545f23963c9f2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549541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95495414"/>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56575f23963ca09f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495414"/>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1365991" name="name65995f23963cbc8aa"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66145f23963cbc8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954954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95495415"/>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8845f23963cbd2a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49541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5495415"/>
              </w:numPr>
              <w:spacing w:before="0" w:after="0" w:line="262" w:lineRule="auto"/>
              <w:jc w:val="left"/>
              <w:rPr>
                <w:color w:val="00274C"/>
                <w:sz w:val="20"/>
                <w:szCs w:val="20"/>
              </w:rPr>
            </w:pPr>
            <w:r>
              <w:rPr>
                <w:color w:val="00274C"/>
                <w:position w:val="-2"/>
                <w:sz w:val="20"/>
                <w:szCs w:val="20"/>
              </w:rPr>
              <w:t xml:space="preserve">Disassemble the special tool </w:t>
            </w:r>
            <w:hyperlink r:id="rId66145f23963cbd311"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060460" name="name98435f23963cd2d1a"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35565f23963cd2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385f23963cd4505"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87440" name="name22285f23963ce7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95f23963ce78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265f23963ce7fff"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To handling components refer to </w:t>
            </w:r>
            <w:hyperlink r:id="rId99705f23963ce8053" w:history="1">
              <w:r>
                <w:rPr>
                  <w:b/>
                  <w:bCs/>
                  <w:color w:val="0000FF"/>
                  <w:position w:val="-2"/>
                  <w:sz w:val="20"/>
                  <w:szCs w:val="20"/>
                  <w:u w:val="single"/>
                </w:rPr>
                <w:t xml:space="preserve">Par. 2.17.</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9545f23963ce810f"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83536" name="name92805f23963d0e344"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5545f23963d0e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5495417"/>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95495417"/>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954954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48746" name="name99995f23963d2c94c"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2175f23963d2c9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54954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7765f23963d2d3d2" w:history="1">
              <w:r>
                <w:rPr>
                  <w:b/>
                  <w:bCs/>
                  <w:color w:val="0000FF"/>
                  <w:position w:val="-2"/>
                  <w:sz w:val="20"/>
                  <w:szCs w:val="20"/>
                </w:rPr>
                <w:t xml:space="preserve">ST_05</w:t>
              </w:r>
            </w:hyperlink>
            <w:r>
              <w:rPr>
                <w:color w:val="00274C"/>
                <w:position w:val="-2"/>
                <w:sz w:val="20"/>
                <w:szCs w:val="20"/>
              </w:rPr>
              <w:t xml:space="preserve"> ).</w:t>
            </w:r>
          </w:p>
          <w:p>
            <w:pPr>
              <w:numPr>
                <w:ilvl w:val="0"/>
                <w:numId w:val="95495418"/>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107154" name="name76575f23963d46b0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67185f23963d46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145f23963d483a9"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95495419"/>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9549541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33335f23963d48cc2"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9549541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95495419"/>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453709" name="name24255f23963d637f5"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1415f23963d637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54954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457727" name="name81725f23963d77f7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6005f23963d77f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549542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9549542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42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73975f23963d7986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0775f23963d79933"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4572514" name="name72425f23963d8fd9c"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38015f23963d8fd9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925f23963d90eb5"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04458" name="name63925f23963da28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95f23963da28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345f23963da33f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89705f23963da34d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549542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954954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47655780" name="name12925f23963dc5f3c"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9595f23963dc5f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475f23963dc968c"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92328" name="name22005f23963ddb7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95f23963ddb7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9549537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3195f23963ddc0bc"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23"/>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95495423"/>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33951" name="name64555f23963df3c2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1475f23963df3c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54954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9755f23963e010f3"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7293105" name="name78515f23963e1ac83"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0145f23963e1ac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175f23963e1bdca"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9315f23963e1c85b"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17104" name="name47475f23963e30a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65f23963e30a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285f23963e310af"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3045f23963e310ee" w:history="1">
              <w:r>
                <w:rPr>
                  <w:b/>
                  <w:bCs/>
                  <w:color w:val="0000FF"/>
                  <w:position w:val="-2"/>
                  <w:sz w:val="20"/>
                  <w:szCs w:val="20"/>
                </w:rPr>
                <w:t xml:space="preserve">Par. 11.3</w:t>
              </w:r>
            </w:hyperlink>
            <w:r>
              <w:rPr>
                <w:color w:val="00274C"/>
                <w:position w:val="-2"/>
                <w:sz w:val="20"/>
                <w:szCs w:val="20"/>
              </w:rPr>
              <w:t xml:space="preserve"> .</w:t>
            </w:r>
          </w:p>
          <w:p/>
          <w:p/>
          <w:p>
            <w:pPr>
              <w:numPr>
                <w:ilvl w:val="0"/>
                <w:numId w:val="954954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549542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9549542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54524" name="name66535f23963e49dcf"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2315f23963e49d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1217592" name="name33765f23963e67f2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3325f23963e67f1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54954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954954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8227916" name="name29605f23963e7e6a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8925f23963e7e69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3035f23963e7efe5"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39758" name="name15825f23963e8f1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75f23963e8f1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1335f23963e8fade" w:history="1">
              <w:r>
                <w:rPr>
                  <w:b/>
                  <w:bCs/>
                  <w:color w:val="0000FF"/>
                  <w:position w:val="-2"/>
                  <w:sz w:val="20"/>
                  <w:szCs w:val="20"/>
                </w:rPr>
                <w:t xml:space="preserve">Par. 11.3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To handling components refer to </w:t>
            </w:r>
            <w:hyperlink r:id="rId95655f23963e8fb3c" w:history="1">
              <w:r>
                <w:rPr>
                  <w:b/>
                  <w:bCs/>
                  <w:color w:val="0000FF"/>
                  <w:position w:val="-2"/>
                  <w:sz w:val="20"/>
                  <w:szCs w:val="20"/>
                  <w:u w:val="single"/>
                </w:rPr>
                <w:t xml:space="preserve">Par. 2.17.</w:t>
              </w:r>
            </w:hyperlink>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9549542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47247" name="name32975f23963ea2b6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5155f23963ea2b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5495428"/>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95495428"/>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9549542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9549542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323180" name="name81465f23963eb6adf"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7035f23963eb6a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5495429"/>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9549542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95495429"/>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5495429"/>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05110" name="name23745f23963ece90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2055f23963ece9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39895f23963ecf63e"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19880" name="name29175f23963ee44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35f23963ee44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825f23963ee4a26" w:history="1">
              <w:r>
                <w:rPr>
                  <w:b/>
                  <w:bCs/>
                  <w:color w:val="0000FF"/>
                  <w:position w:val="-2"/>
                  <w:sz w:val="20"/>
                  <w:szCs w:val="20"/>
                </w:rPr>
                <w:t xml:space="preserve">Par. 3.3.2</w:t>
              </w:r>
            </w:hyperlink>
            <w:r>
              <w:rPr>
                <w:color w:val="00274C"/>
                <w:position w:val="-2"/>
                <w:sz w:val="20"/>
                <w:szCs w:val="20"/>
              </w:rPr>
              <w:t xml:space="preserve"> .</w:t>
            </w:r>
          </w:p>
          <w:p/>
          <w:p/>
          <w:p>
            <w:pPr>
              <w:numPr>
                <w:ilvl w:val="0"/>
                <w:numId w:val="95495430"/>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95495430"/>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66745f23963ee4ab4"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05738" name="name36315f23963f0838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0225f23963f083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5495431"/>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95495431"/>
              </w:numPr>
              <w:spacing w:before="0" w:after="0" w:line="262" w:lineRule="auto"/>
              <w:jc w:val="left"/>
              <w:rPr>
                <w:color w:val="00274C"/>
                <w:sz w:val="20"/>
                <w:szCs w:val="20"/>
              </w:rPr>
            </w:pPr>
            <w:r>
              <w:rPr>
                <w:color w:val="00274C"/>
                <w:position w:val="-2"/>
                <w:sz w:val="20"/>
                <w:szCs w:val="20"/>
              </w:rPr>
              <w:t xml:space="preserve">Mount the tool </w:t>
            </w:r>
            <w:hyperlink r:id="rId85725f23963f0a3f8"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63263773" name="name14105f23963f21ae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8805f23963f21a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549543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9549543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8104628" name="name68185f23963f37056"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4545f23963f370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549543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02888" name="name11965f23963f5346e"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0225f23963f534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54954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33962" name="name52935f23963f6850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4275f23963f68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9549543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95495435"/>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5495435"/>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5495435"/>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5495435"/>
              </w:numPr>
              <w:spacing w:before="0" w:after="0" w:line="262" w:lineRule="auto"/>
              <w:jc w:val="left"/>
              <w:rPr>
                <w:color w:val="00274C"/>
                <w:sz w:val="20"/>
                <w:szCs w:val="20"/>
              </w:rPr>
            </w:pPr>
            <w:r>
              <w:rPr>
                <w:color w:val="00274C"/>
                <w:position w:val="-2"/>
                <w:sz w:val="20"/>
                <w:szCs w:val="20"/>
              </w:rPr>
              <w:t xml:space="preserve">Perform the operations described in </w:t>
            </w:r>
            <w:hyperlink r:id="rId49575f23963f69377"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9175f23963f693b0"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194123" name="name62495f23963f84a8a"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13185f23963f84a8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42443" name="name39375f23963f98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85f23963f98a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Before proceeding with operations, read  </w:t>
      </w:r>
      <w:hyperlink r:id="rId14145f23963f99152" w:history="1">
        <w:r>
          <w:rPr>
            <w:b/>
            <w:bCs/>
            <w:color w:val="0000FF"/>
            <w:sz w:val="20"/>
            <w:szCs w:val="20"/>
          </w:rPr>
          <w:t xml:space="preserve">Par. 3.3.2</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95495436"/>
              </w:numPr>
              <w:spacing w:before="0" w:after="0" w:line="262" w:lineRule="auto"/>
              <w:jc w:val="left"/>
              <w:rPr>
                <w:color w:val="00274C"/>
                <w:sz w:val="20"/>
                <w:szCs w:val="20"/>
              </w:rPr>
            </w:pPr>
            <w:r>
              <w:rPr>
                <w:color w:val="00274C"/>
                <w:position w:val="-2"/>
                <w:sz w:val="20"/>
                <w:szCs w:val="20"/>
              </w:rPr>
              <w:t xml:space="preserve">Perform the operations described in </w:t>
            </w:r>
            <w:hyperlink r:id="rId36215f23963f9927d"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95495437"/>
              </w:numPr>
              <w:spacing w:before="0" w:after="0" w:line="262" w:lineRule="auto"/>
              <w:jc w:val="left"/>
              <w:rPr>
                <w:color w:val="00274C"/>
                <w:sz w:val="20"/>
                <w:szCs w:val="20"/>
              </w:rPr>
            </w:pPr>
            <w:r>
              <w:rPr>
                <w:color w:val="00274C"/>
                <w:position w:val="-2"/>
                <w:sz w:val="20"/>
                <w:szCs w:val="20"/>
              </w:rPr>
              <w:t xml:space="preserve">Perform the operations described in </w:t>
            </w:r>
            <w:hyperlink r:id="rId44525f23963f992ea" w:history="1">
              <w:r>
                <w:rPr>
                  <w:b/>
                  <w:bCs/>
                  <w:color w:val="0000FF"/>
                  <w:position w:val="-2"/>
                  <w:sz w:val="20"/>
                  <w:szCs w:val="20"/>
                </w:rPr>
                <w:t xml:space="preserve">Par 6.6.1</w:t>
              </w:r>
            </w:hyperlink>
            <w:r>
              <w:rPr>
                <w:color w:val="00274C"/>
                <w:position w:val="-2"/>
                <w:sz w:val="20"/>
                <w:szCs w:val="20"/>
              </w:rPr>
              <w:t xml:space="preserve"> .</w:t>
            </w:r>
          </w:p>
          <w:p>
            <w:pPr>
              <w:numPr>
                <w:ilvl w:val="0"/>
                <w:numId w:val="9549543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07785" name="name15155f23963fac9f5"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56935f23963fac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8066" name="name17965f23963fbf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65f23963fbf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Perform the operations described in </w:t>
            </w:r>
            <w:hyperlink r:id="rId65915f23963fbfe7c"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5495438"/>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954954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95305f23963fbff7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954954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890118" name="name35455f23963fd626a"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1375f23963fd62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954954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28385f23963fd729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9549543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354480" name="name27465f23963ff0b81"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9015f23963ff0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0858942" name="name17425f23964012361"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8595f239640123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6975f23964013870"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95495440"/>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9549544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9549544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95495440"/>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84135f23964013a8d" w:history="1">
              <w:r>
                <w:rPr>
                  <w:b/>
                  <w:bCs/>
                  <w:color w:val="0000FF"/>
                  <w:position w:val="-2"/>
                  <w:sz w:val="20"/>
                  <w:szCs w:val="20"/>
                </w:rPr>
                <w:t xml:space="preserve">Par. 2.10.2</w:t>
              </w:r>
            </w:hyperlink>
            <w:r>
              <w:rPr>
                <w:color w:val="00274C"/>
                <w:position w:val="-2"/>
                <w:sz w:val="20"/>
                <w:szCs w:val="20"/>
              </w:rPr>
              <w:t xml:space="preserve"> ).</w:t>
            </w:r>
          </w:p>
          <w:p>
            <w:pPr>
              <w:numPr>
                <w:ilvl w:val="0"/>
                <w:numId w:val="9549544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95495440"/>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95495440"/>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65985f23964013c1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4850837" name="name21115f2396402b591"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0045f2396402b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433073" name="name13195f23964046b67"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3525f23964046b6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50256" name="name35405f23964058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95f239640586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495441"/>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95495441"/>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9549544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9549544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875107" name="name88625f2396406dd5a"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8865f2396406dd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549544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95495442"/>
              </w:numPr>
              <w:spacing w:before="0" w:after="0" w:line="262" w:lineRule="auto"/>
              <w:jc w:val="left"/>
              <w:rPr>
                <w:color w:val="00274C"/>
                <w:sz w:val="20"/>
                <w:szCs w:val="20"/>
              </w:rPr>
            </w:pPr>
            <w:r>
              <w:rPr>
                <w:color w:val="00274C"/>
                <w:position w:val="-2"/>
                <w:sz w:val="20"/>
                <w:szCs w:val="20"/>
              </w:rPr>
              <w:t xml:space="preserve">Tighten the tool </w:t>
            </w:r>
            <w:hyperlink r:id="rId20295f2396406f4d3"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95495442"/>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4488705" name="name18415f23964087527"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8755f239640875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5495443"/>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604443" name="name70965f2396409e19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7375f2396409e1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5495444"/>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89315f2396409fb4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10125" name="name34625f239640b07ce"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6215f239640b0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95495445"/>
              </w:numPr>
              <w:spacing w:before="0" w:after="0" w:line="262" w:lineRule="auto"/>
              <w:jc w:val="left"/>
              <w:rPr>
                <w:color w:val="00274C"/>
                <w:sz w:val="20"/>
                <w:szCs w:val="20"/>
              </w:rPr>
            </w:pPr>
            <w:r>
              <w:rPr>
                <w:color w:val="00274C"/>
                <w:position w:val="-2"/>
                <w:sz w:val="20"/>
                <w:szCs w:val="20"/>
              </w:rPr>
              <w:br/>
              <w:t xml:space="preserve">Leave the tool </w:t>
            </w:r>
            <w:hyperlink r:id="rId88585f239640b1e93"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40535f239640b1f0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9549544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9549544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9549544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95495445"/>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95495445"/>
              </w:numPr>
              <w:spacing w:before="0" w:after="0" w:line="262" w:lineRule="auto"/>
              <w:jc w:val="left"/>
              <w:rPr>
                <w:color w:val="00274C"/>
                <w:sz w:val="20"/>
                <w:szCs w:val="20"/>
              </w:rPr>
            </w:pPr>
            <w:r>
              <w:rPr>
                <w:color w:val="00274C"/>
                <w:position w:val="-2"/>
                <w:sz w:val="20"/>
                <w:szCs w:val="20"/>
              </w:rPr>
              <w:t xml:space="preserve">Remove the special tool </w:t>
            </w:r>
            <w:hyperlink r:id="rId84465f239640b212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84995f239640b216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45644" name="name60985f239640c96da"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12995f239640c96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5495446"/>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5495446"/>
              </w:numPr>
              <w:spacing w:before="0" w:after="0" w:line="262" w:lineRule="auto"/>
              <w:jc w:val="left"/>
              <w:rPr>
                <w:color w:val="00274C"/>
                <w:sz w:val="20"/>
                <w:szCs w:val="20"/>
              </w:rPr>
            </w:pPr>
            <w:r>
              <w:rPr>
                <w:color w:val="00274C"/>
                <w:position w:val="-2"/>
                <w:sz w:val="20"/>
                <w:szCs w:val="20"/>
              </w:rPr>
              <w:t xml:space="preserve">Perform the operations described in </w:t>
            </w:r>
            <w:hyperlink r:id="rId27215f239640caf29" w:history="1">
              <w:r>
                <w:rPr>
                  <w:b/>
                  <w:bCs/>
                  <w:color w:val="0000FF"/>
                  <w:position w:val="-2"/>
                  <w:sz w:val="20"/>
                  <w:szCs w:val="20"/>
                </w:rPr>
                <w:t xml:space="preserve">Par. 9.12</w:t>
              </w:r>
            </w:hyperlink>
            <w:r>
              <w:rPr>
                <w:color w:val="00274C"/>
                <w:position w:val="-2"/>
                <w:sz w:val="20"/>
                <w:szCs w:val="20"/>
              </w:rPr>
              <w:t xml:space="preserve"> .</w:t>
            </w:r>
          </w:p>
          <w:p>
            <w:pPr>
              <w:numPr>
                <w:ilvl w:val="0"/>
                <w:numId w:val="95495446"/>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95495446"/>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95495447"/>
              </w:numPr>
              <w:spacing w:before="0" w:after="0" w:line="262" w:lineRule="auto"/>
              <w:jc w:val="left"/>
              <w:rPr>
                <w:color w:val="00274C"/>
                <w:sz w:val="20"/>
                <w:szCs w:val="20"/>
              </w:rPr>
            </w:pPr>
            <w:r>
              <w:rPr>
                <w:color w:val="00274C"/>
                <w:position w:val="-2"/>
                <w:sz w:val="20"/>
                <w:szCs w:val="20"/>
              </w:rPr>
              <w:t xml:space="preserve">Perform the operations described in </w:t>
            </w:r>
            <w:hyperlink r:id="rId28495f239640cb163"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6071920" name="name18245f239640f05e9"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2015f239640f05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28130" name="name70825f23964110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95f23964110a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135f23964111058" w:history="1">
              <w:r>
                <w:rPr>
                  <w:b/>
                  <w:bCs/>
                  <w:color w:val="0000FF"/>
                  <w:position w:val="-2"/>
                  <w:sz w:val="20"/>
                  <w:szCs w:val="20"/>
                </w:rPr>
                <w:t xml:space="preserve">Par. 3.3.2</w:t>
              </w:r>
            </w:hyperlink>
            <w:r>
              <w:rPr>
                <w:color w:val="00274C"/>
                <w:position w:val="-2"/>
                <w:sz w:val="20"/>
                <w:szCs w:val="20"/>
              </w:rPr>
              <w:t xml:space="preserve"> .</w:t>
            </w:r>
          </w:p>
          <w:p/>
          <w:p/>
          <w:p>
            <w:pPr>
              <w:numPr>
                <w:ilvl w:val="0"/>
                <w:numId w:val="9549544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95495448"/>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549544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33763327" name="name88185f2396412ad40"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3875f2396412ad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9549544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9549544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4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95495449"/>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313883" name="name69125f23964146c0c"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1455f23964146c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62967" name="name59395f23964158d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55f23964158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775f23964159968" w:history="1">
              <w:r>
                <w:rPr>
                  <w:b/>
                  <w:bCs/>
                  <w:color w:val="0000FF"/>
                  <w:position w:val="-2"/>
                  <w:sz w:val="20"/>
                  <w:szCs w:val="20"/>
                </w:rPr>
                <w:t xml:space="preserve">Par. 3.3.2</w:t>
              </w:r>
            </w:hyperlink>
            <w:r>
              <w:rPr>
                <w:color w:val="00274C"/>
                <w:position w:val="-2"/>
                <w:sz w:val="20"/>
                <w:szCs w:val="20"/>
              </w:rPr>
              <w:t xml:space="preserve"> .</w:t>
            </w:r>
          </w:p>
          <w:p/>
          <w:p/>
          <w:p>
            <w:pPr>
              <w:numPr>
                <w:ilvl w:val="0"/>
                <w:numId w:val="954954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954954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9549545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64237" name="name29175f23964176e4c"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0135f23964176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54954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9549545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9549545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954954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954954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95495451"/>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999" name="name45385f2396418c7cb"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89205f2396418c7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69861" name="name31925f2396419bb3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645f2396419b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9549545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95495452"/>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941200" name="name54805f239641c47c1"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4685f239641c47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9846208" name="name46415f239641e0668"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2415f239641e0663"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12865" name="name90255f239641efb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05f239641ef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215f239641f033e"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Perform the operations described in </w:t>
            </w:r>
            <w:hyperlink r:id="rId60655f239641f03ab" w:history="1">
              <w:r>
                <w:rPr>
                  <w:b/>
                  <w:bCs/>
                  <w:color w:val="0000FF"/>
                  <w:position w:val="-2"/>
                  <w:sz w:val="20"/>
                  <w:szCs w:val="20"/>
                  <w:u w:val="single"/>
                </w:rPr>
                <w:t xml:space="preserve">Par 5.1</w:t>
              </w:r>
            </w:hyperlink>
            <w:r>
              <w:rPr>
                <w:b/>
                <w:bCs/>
                <w:color w:val="00274C"/>
                <w:position w:val="-2"/>
                <w:sz w:val="20"/>
                <w:szCs w:val="20"/>
              </w:rPr>
              <w:t xml:space="preserve"> and </w:t>
            </w:r>
            <w:hyperlink r:id="rId82225f239641f03d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954954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9549545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46072" name="name64005f23964211558"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4445f239642115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63308" name="name71365f2396422318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765f23964223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9549537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9549545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9549545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954954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19528" name="name98955f23964236ad5"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4015f23964236a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549545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43626" name="name81305f2396425182a"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2915f23964251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95495457"/>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95495457"/>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90677487" name="name10715f2396426772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195f23964267727"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5495458"/>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95495458"/>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8549016" name="name79065f2396428025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6095f23964280259"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12270" name="name26995f239642912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65f23964291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549545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9549545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95495459"/>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95495459"/>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495459"/>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49545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15057651" name="name16885f239642a4e3b"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255f239642a4e33"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98571287" name="name70885f239642bcef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2425f239642bcef3"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61303" name="name16175f239642d18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55f239642d18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935f239642d236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76714" name="name65285f239642e3f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225f239642e3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9549537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954954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9549546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954954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954954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796205" name="name54865f23964309bc8"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84245f23964309b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79925521" name="name51665f23964321cc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3035f23964321c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65425" name="name17955f23964338d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065f23964338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954954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5495461"/>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95495461"/>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4335183" name="name48375f2396435056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4025f2396435056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495462"/>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95495462"/>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6020204" name="name82295f23964363dd6"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6645f23964363dd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95495463"/>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46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9549546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2459" name="name53905f23964378e5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9245f23964378e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549546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9549546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95495464"/>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9549546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572706" name="name34075f2396438f52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70325f2396438f5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91040" name="name21415f2396439f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95f2396439f9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95495376"/>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95495376"/>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95495376"/>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147633" name="name61185f239643b52e7"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2085f239643b52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6273812" name="name44235f239643d263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6155f239643d26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360828" name="name98205f239643eb2f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7965f239643eb2e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1158182" name="name12435f2396440bcd0"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26685f2396440bcc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105746" name="name52765f2396441ed2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8985f2396441ed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85906" name="name31945f239644333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65f239644333f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9858896" name="name59445f23964445f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035f23964445f1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5495376"/>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95495376"/>
        </w:numPr>
        <w:spacing w:before="0" w:after="0" w:line="240" w:lineRule="auto"/>
        <w:jc w:val="left"/>
        <w:rPr>
          <w:color w:val="00274C"/>
          <w:sz w:val="20"/>
          <w:szCs w:val="20"/>
        </w:rPr>
      </w:pPr>
      <w:r>
        <w:rPr>
          <w:color w:val="00274C"/>
          <w:sz w:val="20"/>
          <w:szCs w:val="20"/>
        </w:rPr>
        <w:t xml:space="preserve">Before disassembly, perform the operation described in </w:t>
      </w:r>
      <w:hyperlink r:id="rId82455f2396444697b" w:history="1">
        <w:r>
          <w:rPr>
            <w:b/>
            <w:bCs/>
            <w:color w:val="0000FF"/>
            <w:sz w:val="20"/>
            <w:szCs w:val="20"/>
          </w:rPr>
          <w:t xml:space="preserve">Chap. 5</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Before proceeding with operation, carefully read </w:t>
      </w:r>
      <w:hyperlink r:id="rId84855f23964446b2f" w:history="1">
        <w:r>
          <w:rPr>
            <w:b/>
            <w:bCs/>
            <w:color w:val="0000FF"/>
            <w:sz w:val="20"/>
            <w:szCs w:val="20"/>
          </w:rPr>
          <w:t xml:space="preserve">Chap. 3</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95495376"/>
        </w:numPr>
        <w:spacing w:before="0" w:after="0" w:line="240" w:lineRule="auto"/>
        <w:jc w:val="left"/>
        <w:rPr>
          <w:color w:val="00274C"/>
          <w:sz w:val="20"/>
          <w:szCs w:val="20"/>
        </w:rPr>
      </w:pPr>
      <w:r>
        <w:rPr>
          <w:color w:val="00274C"/>
          <w:sz w:val="20"/>
          <w:szCs w:val="20"/>
        </w:rPr>
        <w:t xml:space="preserve">Seal all injection component unions as illustrated in </w:t>
      </w:r>
      <w:hyperlink r:id="rId47325f23964446c69" w:history="1">
        <w:r>
          <w:rPr>
            <w:b/>
            <w:bCs/>
            <w:color w:val="0000FF"/>
            <w:sz w:val="20"/>
            <w:szCs w:val="20"/>
          </w:rPr>
          <w:t xml:space="preserve">Par. 2.9.8</w:t>
        </w:r>
      </w:hyperlink>
      <w:r>
        <w:rPr>
          <w:color w:val="00274C"/>
          <w:sz w:val="20"/>
          <w:szCs w:val="20"/>
        </w:rPr>
        <w:t xml:space="preserve"> during assembly.</w:t>
      </w:r>
    </w:p>
    <w:p>
      <w:pPr>
        <w:numPr>
          <w:ilvl w:val="0"/>
          <w:numId w:val="95495376"/>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95495376"/>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7135f23964446d0d" w:history="1">
        <w:r>
          <w:rPr>
            <w:b/>
            <w:bCs/>
            <w:color w:val="0000FF"/>
            <w:sz w:val="20"/>
            <w:szCs w:val="20"/>
          </w:rPr>
          <w:t xml:space="preserve">ST_05</w:t>
        </w:r>
      </w:hyperlink>
      <w:r>
        <w:rPr>
          <w:color w:val="00274C"/>
          <w:sz w:val="20"/>
          <w:szCs w:val="20"/>
        </w:rPr>
        <w:t xml:space="preserve"> ), identified in </w:t>
      </w:r>
      <w:hyperlink r:id="rId81845f23964446d3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95495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6405f23964446f5a"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4050858" name="name61825f239644662b0"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2715f239644662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54954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0165f239644699e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88614611" name="name84875f2396448542b"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6575f239644854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54954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954954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954954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5715f2396448659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36681" name="name65655f239644a0caf"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4915f239644a0c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95495468"/>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954954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333628" name="name79855f239644bd0cd"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1615f239644bd0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549546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6038798" name="name91395f239644db2b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4995f239644db2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54003" name="name38245f239644ed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05f239644ed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w:t>
            </w:r>
            <w:hyperlink r:id="rId27105f239644ee0f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9549547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9549547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847187" name="name36135f2396451ddeb"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7165f2396451dd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549547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954954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42113" name="name49925f23964537ed9"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25945f23964537e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549547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459" name="name92835f2396455338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11695f239645533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549547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9549547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81329" name="name54855f2396456a8d8"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3425f2396456a8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549547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95495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0605f2396456c2c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94762" name="name88325f23964580289"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4615f23964580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7698" name="name32975f239645904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25f239645904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954954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0179742" name="name42595f239645a810e"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6335f239645a8109"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95495476"/>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9549547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9549547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954954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74698" name="name72715f239645b81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85f239645b81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21698914" name="name40995f239645cc968"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55025f239645cc96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37033" name="name83415f239645df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25f239645df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95495376"/>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82790667" name="name39905f239645f11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895f239645f11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477"/>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84791" name="name79325f2396461392b"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5075f23964613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0553575" name="name43645f239646245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285f239646245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478"/>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407209" name="name99665f2396464047f"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87835f239646404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66735805" name="name78745f239646527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295f239646527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47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61125f23964652c8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54954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66845f23964652d3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1544" name="name89585f23964672529"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6445f239646725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9549548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87885f23964673ef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66095" name="name65755f23964688ea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2265f23964688e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4380698" name="name12435f23964699f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985f23964699f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549548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59105f2396469aaff"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01499" name="name41035f239646b4ee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29115f239646b4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27176076" name="name75255f239646c7c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945f239646c7c2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7378" name="name23795f239646d9a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585f239646d9a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95495376"/>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8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27031" name="name24595f239646f3a10"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4815f239646f3a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4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415600" name="name91965f2396471b79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4635f2396471b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549548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954954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95495484"/>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567219" name="name70065f239647398ed"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0985f239647398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549548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95495485"/>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28315" name="name36795f2396474eedc"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1605f2396474ee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48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95495486"/>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14990496" name="name85215f239647688bf"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2805f23964768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954954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9549548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58115f2396476c90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96518" name="name47865f23964782815"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6915f239647828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54954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94850" name="name29125f2396479a54d"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5795f2396479a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46687" name="name54885f239647aac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45f239647aa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954954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28177" name="name73105f239647c7926"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6625f239647c7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954954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95495490"/>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21663" name="name60265f239647dbf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35f239647dbf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95495491"/>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1335f239647dc44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88557" name="name48895f239647eed13"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6885f239647ee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492"/>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9549549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95495492"/>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50417" name="name58295f23964810051"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3295f239648100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6840254" name="name76295f239648235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545f239648235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49549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95495493"/>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549549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30567626" name="name88785f2396483ce4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14605f2396483ce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0944520" name="name71745f239648515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815f239648515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4954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34545f23964851d3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549549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66633" name="name51975f23964866aeb"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5005f23964866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95495495"/>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954954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95495495"/>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97975" name="name89645f2396487e374"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4185f2396487e3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4241" name="name22285f2396488e4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15f2396488e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4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9205f2396488f35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73544" name="name67275f239648a9d26"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7225f239648a9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549549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13781" name="name51645f239648c334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5695f239648c3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95495498"/>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954954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86882" name="name55805f239648d8a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425f239648d8a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9549537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8206112" name="name42965f239648ebbc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4345f239648ebb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549549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31615f239648ec662"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88152" name="name14985f2396490a20e"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3635f2396490a2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954955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95495500"/>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95495500"/>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79109" name="name94865f2396491e26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38285f2396491e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54955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5495501"/>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68798" name="name45465f239649395a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6235f23964939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5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7095f2396493bf9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5495502"/>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71409" name="name80225f239649537fe"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5135f239649537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54955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98525f239649570a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95495503"/>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10136" name="name36205f23964972219"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4715f239649722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95495504"/>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92107" name="name99825f2396498534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015f239649853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95495505"/>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9549550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5495505"/>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9549550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95495505"/>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95495505"/>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4788396" name="name21875f239649a152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5185f239649a15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7000739" name="name86575f239649b9e7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4985f239649b9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02451" name="name85625f239649cdf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75f239649cd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0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9549550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62144" name="name69065f239649e5e03"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9865f239649e5d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7537" name="name39455f23964a081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805f23964a081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5245f23964a08aed" w:history="1">
              <w:r>
                <w:rPr>
                  <w:b/>
                  <w:bCs/>
                  <w:color w:val="0000FF"/>
                  <w:position w:val="-2"/>
                  <w:sz w:val="20"/>
                  <w:szCs w:val="20"/>
                </w:rPr>
                <w:t xml:space="preserve">Par 3.4.3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07"/>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95495507"/>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4653018" name="name52355f23964a1eab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47595f23964a1eab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54955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82881" name="name17665f23964a2f3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45f23964a2f3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5915f23964a2fe35" w:history="1">
              <w:r>
                <w:rPr>
                  <w:b/>
                  <w:bCs/>
                  <w:color w:val="0000FF"/>
                  <w:position w:val="-2"/>
                  <w:sz w:val="20"/>
                  <w:szCs w:val="20"/>
                </w:rPr>
                <w:t xml:space="preserve">Par. 2.9.8</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96910868" name="name29165f23964a4916e"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1485f23964a491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77091" name="name92915f23964a5c2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55f23964a5c2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95495376"/>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45065f23964a5cdb5" w:history="1">
              <w:r>
                <w:rPr>
                  <w:b/>
                  <w:bCs/>
                  <w:color w:val="0000FF"/>
                  <w:position w:val="-2"/>
                  <w:sz w:val="20"/>
                  <w:szCs w:val="20"/>
                </w:rPr>
                <w:t xml:space="preserve">ST_01</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0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95495509"/>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1875f23964a5d0ab" w:history="1">
              <w:r>
                <w:rPr>
                  <w:b/>
                  <w:bCs/>
                  <w:color w:val="0000FF"/>
                  <w:position w:val="-2"/>
                  <w:sz w:val="20"/>
                  <w:szCs w:val="20"/>
                </w:rPr>
                <w:t xml:space="preserve">Par. 2.9.8</w:t>
              </w:r>
            </w:hyperlink>
            <w:r>
              <w:rPr>
                <w:color w:val="00274C"/>
                <w:position w:val="-2"/>
                <w:sz w:val="20"/>
                <w:szCs w:val="20"/>
              </w:rPr>
              <w:t xml:space="preserve"> .</w:t>
            </w:r>
          </w:p>
          <w:p>
            <w:pPr>
              <w:numPr>
                <w:ilvl w:val="0"/>
                <w:numId w:val="9549550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1700" name="name68875f23964a725c2"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9295f23964a72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8806770" name="name17405f23964a88d19"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5245f23964a88d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78969899" name="name20025f23964a9c5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345f23964a9c5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10"/>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954955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90271" name="name50825f23964ab3c0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23255f23964ab3c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17897" name="name85725f23964ac4f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05f23964ac4f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disassembling, carefully read </w:t>
            </w:r>
            <w:hyperlink r:id="rId20415f23964ac5520" w:history="1">
              <w:r>
                <w:rPr>
                  <w:b/>
                  <w:bCs/>
                  <w:color w:val="0000FF"/>
                  <w:position w:val="-2"/>
                  <w:sz w:val="20"/>
                  <w:szCs w:val="20"/>
                </w:rPr>
                <w:t xml:space="preserve">Par. 2.17</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5495376"/>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1345f23964ac5576"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95495511"/>
              </w:numPr>
              <w:spacing w:before="0" w:after="0" w:line="262" w:lineRule="auto"/>
              <w:jc w:val="left"/>
              <w:rPr>
                <w:color w:val="00274C"/>
                <w:sz w:val="20"/>
                <w:szCs w:val="20"/>
              </w:rPr>
            </w:pPr>
            <w:r>
              <w:rPr>
                <w:color w:val="00274C"/>
                <w:position w:val="-2"/>
                <w:sz w:val="20"/>
                <w:szCs w:val="20"/>
              </w:rPr>
              <w:t xml:space="preserve">Screw the tool </w:t>
            </w:r>
            <w:hyperlink r:id="rId74485f23964ac561e"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9549551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0975f23964ac56f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9272196" name="name58035f23964adf7b8"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7855f23964adf7b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7335299" name="name67155f23964b05d3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9805f23964b05d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51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9549551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95495512"/>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95495512"/>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4179" name="name13225f23964b1e31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5795f23964b1e3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5495513"/>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95495513"/>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2963" name="name69855f23964b38e87"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42755f23964b38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9805" name="name54855f23964b4a8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35f23964b4a7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Leave the special tool </w:t>
            </w:r>
            <w:hyperlink r:id="rId94225f23964b4b42f"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7115f23964b4b484"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5495514"/>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95495514"/>
              </w:numPr>
              <w:spacing w:before="0" w:after="0" w:line="262" w:lineRule="auto"/>
              <w:jc w:val="left"/>
              <w:rPr>
                <w:color w:val="00274C"/>
                <w:sz w:val="20"/>
                <w:szCs w:val="20"/>
              </w:rPr>
            </w:pPr>
            <w:r>
              <w:rPr>
                <w:color w:val="00274C"/>
                <w:position w:val="-2"/>
                <w:sz w:val="20"/>
                <w:szCs w:val="20"/>
              </w:rPr>
              <w:t xml:space="preserve">Insert the tool </w:t>
            </w:r>
            <w:hyperlink r:id="rId31415f23964b4b56d"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95495514"/>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50373" name="name50005f23964b5f89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015f23964b5f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95495515"/>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95495515"/>
              </w:numPr>
              <w:spacing w:before="0" w:after="0" w:line="262" w:lineRule="auto"/>
              <w:jc w:val="left"/>
              <w:rPr>
                <w:color w:val="00274C"/>
                <w:sz w:val="20"/>
                <w:szCs w:val="20"/>
              </w:rPr>
            </w:pPr>
            <w:r>
              <w:rPr>
                <w:color w:val="00274C"/>
                <w:position w:val="-2"/>
                <w:sz w:val="20"/>
                <w:szCs w:val="20"/>
              </w:rPr>
              <w:t xml:space="preserve">Remove the tool </w:t>
            </w:r>
            <w:hyperlink r:id="rId79475f23964b60500" w:history="1">
              <w:r>
                <w:rPr>
                  <w:b/>
                  <w:bCs/>
                  <w:color w:val="0000FF"/>
                  <w:position w:val="-2"/>
                  <w:sz w:val="20"/>
                  <w:szCs w:val="20"/>
                </w:rPr>
                <w:t xml:space="preserve">ST_09</w:t>
              </w:r>
            </w:hyperlink>
            <w:r>
              <w:rPr>
                <w:color w:val="00274C"/>
                <w:position w:val="-2"/>
                <w:sz w:val="20"/>
                <w:szCs w:val="20"/>
              </w:rPr>
              <w:t xml:space="preserve"> .</w:t>
            </w:r>
          </w:p>
          <w:p>
            <w:pPr>
              <w:numPr>
                <w:ilvl w:val="0"/>
                <w:numId w:val="95495515"/>
              </w:numPr>
              <w:spacing w:before="0" w:after="0" w:line="262" w:lineRule="auto"/>
              <w:jc w:val="left"/>
              <w:rPr>
                <w:color w:val="00274C"/>
                <w:sz w:val="20"/>
                <w:szCs w:val="20"/>
              </w:rPr>
            </w:pPr>
            <w:r>
              <w:rPr>
                <w:color w:val="00274C"/>
                <w:position w:val="-2"/>
                <w:sz w:val="20"/>
                <w:szCs w:val="20"/>
              </w:rPr>
              <w:t xml:space="preserve">Remove the tool </w:t>
            </w:r>
            <w:hyperlink r:id="rId28115f23964b60574" w:history="1">
              <w:r>
                <w:rPr>
                  <w:b/>
                  <w:bCs/>
                  <w:color w:val="0000FF"/>
                  <w:position w:val="-2"/>
                  <w:sz w:val="20"/>
                  <w:szCs w:val="20"/>
                </w:rPr>
                <w:t xml:space="preserve">ST_34</w:t>
              </w:r>
            </w:hyperlink>
            <w:r>
              <w:rPr>
                <w:color w:val="00274C"/>
                <w:position w:val="-2"/>
                <w:sz w:val="20"/>
                <w:szCs w:val="20"/>
              </w:rPr>
              <w:t xml:space="preserve"> shown in </w:t>
            </w:r>
            <w:hyperlink r:id="rId19065f23964b605aa"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45472" name="name56805f23964b7ae0d"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1585f23964b7a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9549551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08069" name="name36705f23964b908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635f23964b90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2654535" name="name69265f23964ba7ee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9215f23964ba7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954955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495517"/>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9549551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102955" name="name93245f23964bc6218"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9755f23964bc62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9549551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95495518"/>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85230" name="name40295f23964be4b5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3465f23964be4b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56298572" name="name27645f23964c044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885f23964c044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1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95495519"/>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95495519"/>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91698" name="name10785f23964c1c3b9"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97595f23964c1c3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95495520"/>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95495520"/>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82878" name="name72415f23964c3b63f"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28475f23964c3b6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26700" name="name91925f23964c4be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85f23964c4be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95495521"/>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8098" name="name33625f23964c5b9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5f23964c5b9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95495522"/>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95495522"/>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3599" name="name21315f23964c6f77c"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4865f23964c6f7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5438549" name="name65645f23964c84a37"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7045f23964c84a3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006277" name="name50195f23964c970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275f23964c970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23"/>
              </w:numPr>
              <w:spacing w:before="0" w:after="0" w:line="262" w:lineRule="auto"/>
              <w:jc w:val="left"/>
              <w:rPr>
                <w:color w:val="00274C"/>
                <w:sz w:val="20"/>
                <w:szCs w:val="20"/>
              </w:rPr>
            </w:pPr>
            <w:r>
              <w:rPr>
                <w:color w:val="00274C"/>
                <w:position w:val="-2"/>
                <w:sz w:val="20"/>
                <w:szCs w:val="20"/>
              </w:rPr>
              <w:br/>
              <w:br/>
              <w:br/>
              <w:t xml:space="preserve">Mount the tool </w:t>
            </w:r>
            <w:hyperlink r:id="rId70325f23964c97b5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23"/>
              </w:numPr>
              <w:spacing w:before="0" w:after="0" w:line="262" w:lineRule="auto"/>
              <w:jc w:val="left"/>
              <w:rPr>
                <w:color w:val="00274C"/>
                <w:sz w:val="20"/>
                <w:szCs w:val="20"/>
              </w:rPr>
            </w:pPr>
            <w:r>
              <w:rPr>
                <w:color w:val="00274C"/>
                <w:position w:val="-2"/>
                <w:sz w:val="20"/>
                <w:szCs w:val="20"/>
              </w:rPr>
              <w:t xml:space="preserve">Position the tool </w:t>
            </w:r>
            <w:hyperlink r:id="rId70785f23964c97cd6"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79637659" name="name22285f23964cb04a8"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6075f23964cb04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5495524"/>
              </w:numPr>
              <w:spacing w:before="0" w:after="0" w:line="262" w:lineRule="auto"/>
              <w:jc w:val="left"/>
              <w:rPr>
                <w:color w:val="00274C"/>
                <w:sz w:val="20"/>
                <w:szCs w:val="20"/>
              </w:rPr>
            </w:pPr>
            <w:r>
              <w:rPr>
                <w:color w:val="00274C"/>
                <w:position w:val="-2"/>
                <w:sz w:val="20"/>
                <w:szCs w:val="20"/>
              </w:rPr>
              <w:t xml:space="preserve">Push the lever of the tool </w:t>
            </w:r>
            <w:hyperlink r:id="rId59705f23964cb1f91"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6698158" name="name48745f23964ccbc6f"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9155f23964ccbc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37201" name="name70155f23964cdbb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55f23964cdbb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95495525"/>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50717" name="name31765f23964d00d1b"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2495f23964d00d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139557" name="name95935f23964d14e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655f23964d14e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26"/>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9549552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756357" name="name79635f23964d2b97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1985f23964d2b9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27575090" name="name59795f23964d42e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645f23964d42e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27"/>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48291" name="name70785f23964d58203"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1325f23964d581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44099510" name="name29195f23964d68e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095f23964d68e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2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95495528"/>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9725821" name="name84015f23964d7f4bf"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33915f23964d7f4b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954955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495529"/>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5785094" name="name97275f23964d92587"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3235f23964d9257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954955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2888" name="name82675f23964daab38"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2945f23964daa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382051" name="name62815f23964dba5c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565f23964dba5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31"/>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362857" name="name97615f23964dd26a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9005f23964dd2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9549553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549553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52703" name="name97105f23964de90ac"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1585f23964de90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03074" name="name26855f23964e05a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65f23964e05a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95495376"/>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9549553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95495533"/>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38881463" name="name55875f23964e1b89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7875f23964e1b890"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9251144" name="name86965f23964e3a6c1"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3675f23964e3a6b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1074134" name="name32475f23964e5944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8145f23964e5943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5804742" name="name46675f23964e76369"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8195f23964e76361"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49553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9549553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95495534"/>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9549553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60793052" name="name21675f23964e8918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43435f23964e89185"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5111" name="name20385f23964e9a9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375f23964e9a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5239352" name="name15345f23964eaab58"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30715f23964eaa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95495535"/>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549553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36096417" name="name26275f23964eca446"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2965f23964eca43d"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9549553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549553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8711915" name="name42965f23964eefb6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4805f23964eefb5b"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95495537"/>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95495537"/>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590521" name="name18395f23964f17152"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1755f23964f1714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2291556" name="name37755f23964f26e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55f23964f26e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3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95495538"/>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30461" name="name53955f23964f397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85f23964f397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2869267" name="name97965f23964f4ef33"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6355f23964f4ef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25203342" name="name22645f23964f5e8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985f23964f5e8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39"/>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44032" name="name89275f23964f7788d"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4385f23964f778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2833236" name="name92335f23964f8b2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95f23964f8b2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4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5772" name="name87855f23964fa7fcf"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7595f23964fa7f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95495541"/>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95495541"/>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8797" name="name66975f23964fc1059"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4765f23964fc10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95495542"/>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00360" name="name62165f23964fd7038"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45185f23964fd70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9549554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48318" name="name80605f23964feb2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25f23964feb2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6188963" name="name70245f2396500c8ad"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5875f2396500c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549554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87561" name="name61705f239650244e8"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5815f239650244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7503779" name="name98405f239650338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395f239650338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549554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5495545"/>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55660966" name="name38475f239650470d1"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6365f23965047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95495376"/>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95495376"/>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95495376"/>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95495376"/>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95495376"/>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95495376"/>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95495376"/>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95495376"/>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95495376"/>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95495376"/>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95495376"/>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1749669" name="name95295f2396505f660"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11275f2396505f611"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97436" name="name51305f23965073f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65f23965073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4635f239650744d1" w:history="1">
              <w:r>
                <w:rPr>
                  <w:b/>
                  <w:bCs/>
                  <w:color w:val="0000FF"/>
                  <w:position w:val="-2"/>
                  <w:sz w:val="20"/>
                  <w:szCs w:val="20"/>
                </w:rPr>
                <w:t xml:space="preserve">Par. 1.3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95495376"/>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9549537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16609475" name="name20715f2396509655e"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8625f23965096557"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2434775" name="name43025f239650b337c"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3275f239650b337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7389749" name="name95725f239650c9120"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61435f239650c911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34355" name="name42045f239650dc4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85f239650dc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9743844" name="name24545f23965106244"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7325f2396510623c"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95495376"/>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95495376"/>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7162690" name="name10465f2396511fe9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9235f2396511fe8a"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32632" name="name44635f239651360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15f239651360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5760036" name="name45075f23965151dc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8845f23965151dc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69419" name="name49745f23965167a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95f23965167a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2031084" name="name26055f23965183d10"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8035f23965183d0c"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65871" name="name87055f23965193c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55f23965193c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1732600" name="name82675f239651ac4d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0215f239651ac4d1"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3391010" name="name50615f239651c0a59"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21195f239651c0a5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07144" name="name61365f239651d91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35f239651d91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8451577" name="name26525f239652024b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7515f239652024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64225f23965203781" w:history="1">
        <w:r>
          <w:rPr>
            <w:b/>
            <w:bCs/>
            <w:color w:val="0000FF"/>
            <w:sz w:val="20"/>
            <w:szCs w:val="20"/>
          </w:rPr>
          <w:t xml:space="preserve">Par. 9.3.1</w:t>
        </w:r>
      </w:hyperlink>
      <w:r>
        <w:rPr>
          <w:color w:val="00274C"/>
          <w:sz w:val="20"/>
          <w:szCs w:val="20"/>
        </w:rPr>
        <w:t xml:space="preserve"> , perform the operations described in </w:t>
      </w:r>
      <w:hyperlink r:id="rId91905f239652037a7"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17959075" name="name68005f2396521876f"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8755f2396521876b"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6346" name="name88125f2396522c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85f2396522c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954953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954953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95495376"/>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954953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7675f23965233561"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75255" name="name80695f239652486e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2085f239652486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92783" name="name84695f2396525c1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25f2396525c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0495f2396525c739"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95495376"/>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95495376"/>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7588" name="name59255f239652739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75f23965273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95495376"/>
              </w:numPr>
              <w:spacing w:before="0" w:after="0" w:line="262" w:lineRule="auto"/>
              <w:jc w:val="left"/>
              <w:rPr>
                <w:color w:val="00274C"/>
                <w:sz w:val="20"/>
                <w:szCs w:val="20"/>
              </w:rPr>
            </w:pPr>
            <w:r>
              <w:rPr>
                <w:color w:val="00274C"/>
                <w:position w:val="-2"/>
                <w:sz w:val="20"/>
                <w:szCs w:val="20"/>
              </w:rPr>
              <w:t xml:space="preserve">Refer to the warnings in </w:t>
            </w:r>
            <w:hyperlink r:id="rId20475f239652744cb"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95495376"/>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9103751" name="name50705f239652886a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76605f2396528869d"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4127596" name="name85675f2396529dc3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5545f2396529dc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37659354" name="name84785f239652b7105"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1365f239652b71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47362" name="name91615f239652c99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35f239652c9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2944465" name="name85535f239652dfaf0"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8205f239652dfa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60354640" name="name85485f239652f364f"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3755f239652f36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19573" name="name76295f23965310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35f239653107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21498226" name="name98105f239653307df"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1025f239653307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818800" name="name83025f2396534470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3705f23965344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61904" name="name28335f2396535c4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75f2396535c4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081312" name="name93085f2396537c17f"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6665f2396537c17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28656" name="name95105f2396538e3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65f2396538e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95495376"/>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7015f2396538eabd"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0332686" name="name16385f239653a67d0"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34505f239653a67cc"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06831" name="name47435f239653ba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65f239653ba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26450931" name="name36455f239653d7c5e"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2455f239653d7c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9415007" name="name10975f239653ec4c6"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7755f239653ec4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2942" name="name66135f23965408f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85f23965408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8412522" name="name11025f239654247b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41295f239654247b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83517" name="name16445f2396543a9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85f2396543a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610963" name="name99795f23965456b86"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7995f23965456b7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8462660" name="name43305f239654705e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17905f239654705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2357304" name="name53195f23965484b57"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7115f23965484b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8851890" name="name23175f2396549be2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1225f2396549be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38145f2396549e68c"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97171058" w:name="result_box"/>
            <w:bookmarkEnd w:id="9717105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62054" name="name66005f239654b6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65f239654b6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0577521" name="name35275f239654cc3b4"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7725f239654cc3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18576866" name="name82165f239654e20b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9965f239654e2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28118274" w:name="result_box"/>
            <w:bookmarkEnd w:id="28118274"/>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8839" name="name66705f23965501d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5f23965501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27595f23965502b12"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59431" name="name16915f23965519a5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5585f23965519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4365431" name="name46595f23965536213"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3855f23965536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2277354" name="name23695f2396555716d"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5495f2396555716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674682" name="name71255f2396557122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3815f239655712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95495376"/>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64055f239655726f7"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92505f2396557271c" w:history="1">
        <w:r>
          <w:rPr>
            <w:b/>
            <w:bCs/>
            <w:color w:val="0000FF"/>
            <w:sz w:val="20"/>
            <w:szCs w:val="20"/>
            <w:u w:val="single"/>
          </w:rPr>
          <w:t xml:space="preserve">Par.</w:t>
        </w:r>
      </w:hyperlink>
      <w:r>
        <w:rPr>
          <w:color w:val="00274C"/>
          <w:sz w:val="20"/>
          <w:szCs w:val="20"/>
        </w:rPr>
        <w:t xml:space="preserve"> </w:t>
      </w:r>
      <w:hyperlink r:id="rId61885f23965572737" w:history="1">
        <w:r>
          <w:rPr>
            <w:b/>
            <w:bCs/>
            <w:color w:val="0000FF"/>
            <w:sz w:val="20"/>
            <w:szCs w:val="20"/>
            <w:u w:val="single"/>
          </w:rPr>
          <w:t xml:space="preserve">1.5</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8665f2396557276b" w:history="1">
        <w:r>
          <w:rPr>
            <w:b/>
            <w:bCs/>
            <w:color w:val="0000FF"/>
            <w:sz w:val="20"/>
            <w:szCs w:val="20"/>
          </w:rPr>
          <w:t xml:space="preserve">Chap. 11</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following are the components described in </w:t>
      </w:r>
      <w:hyperlink r:id="rId96385f23965572797"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9035f239655727df" w:history="1">
        <w:r>
          <w:rPr>
            <w:b/>
            <w:bCs/>
            <w:color w:val="0000FF"/>
            <w:sz w:val="20"/>
            <w:szCs w:val="20"/>
            <w:u w:val="single"/>
          </w:rPr>
          <w:t xml:space="preserve">Oil dipstick in cylinder head</w:t>
        </w:r>
      </w:hyperlink>
      <w:r>
        <w:rPr>
          <w:b/>
          <w:bCs/>
          <w:color w:val="00274C"/>
          <w:sz w:val="20"/>
          <w:szCs w:val="20"/>
        </w:rPr>
        <w:br/>
        <w:t xml:space="preserve">11.2 </w:t>
      </w:r>
      <w:hyperlink r:id="rId20965f239655727f4" w:history="1">
        <w:r>
          <w:rPr>
            <w:b/>
            <w:bCs/>
            <w:color w:val="0000FF"/>
            <w:sz w:val="20"/>
            <w:szCs w:val="20"/>
            <w:u w:val="single"/>
          </w:rPr>
          <w:t xml:space="preserve">Heater (replacement)</w:t>
        </w:r>
      </w:hyperlink>
      <w:r>
        <w:rPr>
          <w:b/>
          <w:bCs/>
          <w:color w:val="00274C"/>
          <w:sz w:val="20"/>
          <w:szCs w:val="20"/>
        </w:rPr>
        <w:br/>
        <w:t xml:space="preserve">11.3 </w:t>
      </w:r>
      <w:hyperlink r:id="rId84395f2396557280d"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59305f23965572822"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98125f23965572838"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27075f2396557287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14365f23965572896"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83935f239655728b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1155f239655728e9" w:history="1">
        <w:r>
          <w:rPr>
            <w:b/>
            <w:bCs/>
            <w:color w:val="0000FF"/>
            <w:sz w:val="20"/>
            <w:szCs w:val="20"/>
            <w:u w:val="single"/>
          </w:rPr>
          <w:t xml:space="preserve">Balancer shafts (replacement)</w:t>
        </w:r>
      </w:hyperlink>
      <w:r>
        <w:rPr>
          <w:b/>
          <w:bCs/>
          <w:color w:val="00274C"/>
          <w:sz w:val="20"/>
          <w:szCs w:val="20"/>
        </w:rPr>
        <w:br/>
        <w:t xml:space="preserve">11.10 </w:t>
      </w:r>
      <w:hyperlink r:id="rId43135f239655728fe" w:history="1">
        <w:r>
          <w:rPr>
            <w:b/>
            <w:bCs/>
            <w:color w:val="0000FF"/>
            <w:sz w:val="20"/>
            <w:szCs w:val="20"/>
            <w:u w:val="single"/>
          </w:rPr>
          <w:t xml:space="preserve">Air filter (cartridge replacement)</w:t>
        </w:r>
      </w:hyperlink>
      <w:r>
        <w:rPr>
          <w:b/>
          <w:bCs/>
          <w:color w:val="00274C"/>
          <w:sz w:val="20"/>
          <w:szCs w:val="20"/>
        </w:rPr>
        <w:br/>
        <w:t xml:space="preserve">11.11 </w:t>
      </w:r>
      <w:hyperlink r:id="rId92015f23965572913"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2825f23965572927"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0705f2396557295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96815f23965572983"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2625f239655729b4"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67845f239655729e6"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5295f23965572a1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95495376"/>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95495376"/>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95495376"/>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4585f23965572abf" w:history="1">
        <w:r>
          <w:rPr>
            <w:b/>
            <w:bCs/>
            <w:color w:val="0000FF"/>
            <w:sz w:val="20"/>
            <w:szCs w:val="20"/>
          </w:rPr>
          <w:t xml:space="preserve">Tab. 13.1</w:t>
        </w:r>
      </w:hyperlink>
      <w:r>
        <w:rPr>
          <w:color w:val="00274C"/>
          <w:sz w:val="20"/>
          <w:szCs w:val="20"/>
        </w:rPr>
        <w:t xml:space="preserve"> , </w:t>
      </w:r>
      <w:hyperlink r:id="rId71485f23965572ad7" w:history="1">
        <w:r>
          <w:rPr>
            <w:b/>
            <w:bCs/>
            <w:color w:val="0000FF"/>
            <w:sz w:val="20"/>
            <w:szCs w:val="20"/>
          </w:rPr>
          <w:t xml:space="preserve">Tab. 13.2</w:t>
        </w:r>
      </w:hyperlink>
      <w:r>
        <w:rPr>
          <w:color w:val="00274C"/>
          <w:sz w:val="20"/>
          <w:szCs w:val="20"/>
        </w:rPr>
        <w:t xml:space="preserve"> and </w:t>
      </w:r>
      <w:hyperlink r:id="rId35255f23965572aed"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88875f23965572b1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2061224" name="name44275f23965588df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3435f23965588df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11120" name="name96355f2396559e0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85f2396559e02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5495376"/>
        </w:numPr>
        <w:spacing w:before="0" w:after="0" w:line="240" w:lineRule="auto"/>
        <w:jc w:val="left"/>
        <w:rPr>
          <w:color w:val="00274C"/>
          <w:sz w:val="20"/>
          <w:szCs w:val="20"/>
        </w:rPr>
      </w:pPr>
      <w:r>
        <w:rPr>
          <w:color w:val="00274C"/>
          <w:sz w:val="20"/>
          <w:szCs w:val="20"/>
        </w:rPr>
        <w:t xml:space="preserve">Before proceeding with operations, read  </w:t>
      </w:r>
      <w:hyperlink r:id="rId39895f2396559e65b" w:history="1">
        <w:r>
          <w:rPr>
            <w:b/>
            <w:bCs/>
            <w:color w:val="0000FF"/>
            <w:sz w:val="20"/>
            <w:szCs w:val="20"/>
          </w:rPr>
          <w:t xml:space="preserve">Par. 3.3.2</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The operator must check that:
</w:t>
      </w:r>
    </w:p>
    <w:p>
      <w:pPr>
        <w:numPr>
          <w:ilvl w:val="1"/>
          <w:numId w:val="95495376"/>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95495376"/>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95495376"/>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95495376"/>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95495376"/>
        </w:numPr>
        <w:spacing w:before="0" w:after="0" w:line="240" w:lineRule="auto"/>
        <w:jc w:val="left"/>
        <w:rPr>
          <w:color w:val="00274C"/>
          <w:sz w:val="20"/>
          <w:szCs w:val="20"/>
        </w:rPr>
      </w:pPr>
      <w:r>
        <w:rPr>
          <w:color w:val="00274C"/>
          <w:sz w:val="20"/>
          <w:szCs w:val="20"/>
        </w:rPr>
        <w:t xml:space="preserve">The operator must:
</w:t>
      </w:r>
    </w:p>
    <w:p>
      <w:pPr>
        <w:numPr>
          <w:ilvl w:val="1"/>
          <w:numId w:val="95495376"/>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95495376"/>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95495376"/>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56998" name="name98475f239655af1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75f239655af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Execute the procedure in </w:t>
            </w:r>
            <w:hyperlink r:id="rId24465f239655af686"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9549554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5062" name="name85245f239655be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35f239655be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9549554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95495547"/>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19285271" name="name43315f239655d3941"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6055f239655d3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338998" name="name29665f239655e8518"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8045f239655e8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95495548"/>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95495548"/>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99961712" name="name57515f2396560df21"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2085f2396560df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95495549"/>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9549554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9549554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9549554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95495549"/>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37136296" name="name50215f239656262ed"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26455f239656262e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95495550"/>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95495550"/>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188547" name="name64155f2396563dfd6"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6525f2396563d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78138" name="name98705f23965650b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65f23965650b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Carry out the checks described in </w:t>
            </w:r>
            <w:hyperlink r:id="rId61855f23965651072"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95495551"/>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9549555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9549555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9549555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46592563" name="name81655f23965665d41"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8125f23965665d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9549555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95495552"/>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9549555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453211" name="name17765f2396567d08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6515f2396567d0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5495553"/>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9549555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3576828" name="name85785f23965692508"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1585f2396569250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52922" name="name97655f239656a38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15f239656a38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95495554"/>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495554"/>
              </w:numPr>
              <w:spacing w:before="0" w:after="0" w:line="262" w:lineRule="auto"/>
              <w:jc w:val="left"/>
              <w:rPr>
                <w:color w:val="00274C"/>
                <w:sz w:val="20"/>
                <w:szCs w:val="20"/>
              </w:rPr>
            </w:pPr>
            <w:r>
              <w:rPr>
                <w:color w:val="00274C"/>
                <w:position w:val="-2"/>
                <w:sz w:val="20"/>
                <w:szCs w:val="20"/>
              </w:rPr>
              <w:t xml:space="preserve">Perform the operations described in </w:t>
            </w:r>
            <w:hyperlink r:id="rId55845f239656a3e72" w:history="1">
              <w:r>
                <w:rPr>
                  <w:b/>
                  <w:bCs/>
                  <w:color w:val="0000FF"/>
                  <w:position w:val="-2"/>
                  <w:sz w:val="20"/>
                  <w:szCs w:val="20"/>
                </w:rPr>
                <w:t xml:space="preserve">Par. 8.4.2</w:t>
              </w:r>
            </w:hyperlink>
            <w:r>
              <w:rPr>
                <w:color w:val="00274C"/>
                <w:position w:val="-2"/>
                <w:sz w:val="20"/>
                <w:szCs w:val="20"/>
              </w:rPr>
              <w:t xml:space="preserve"> .</w:t>
            </w:r>
          </w:p>
          <w:p>
            <w:pPr>
              <w:numPr>
                <w:ilvl w:val="0"/>
                <w:numId w:val="9549555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23564099" name="name98265f239656be1c9"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2015f239656be1c0"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95495555"/>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5495555"/>
              </w:numPr>
              <w:spacing w:before="0" w:after="0" w:line="262" w:lineRule="auto"/>
              <w:jc w:val="left"/>
              <w:rPr>
                <w:color w:val="00274C"/>
                <w:sz w:val="20"/>
                <w:szCs w:val="20"/>
              </w:rPr>
            </w:pPr>
            <w:r>
              <w:rPr>
                <w:color w:val="00274C"/>
                <w:position w:val="-2"/>
                <w:sz w:val="20"/>
                <w:szCs w:val="20"/>
              </w:rPr>
              <w:t xml:space="preserve">Perform the operations described in  </w:t>
            </w:r>
            <w:hyperlink r:id="rId11105f239656bffcf" w:history="1">
              <w:r>
                <w:rPr>
                  <w:b/>
                  <w:bCs/>
                  <w:color w:val="0000FF"/>
                  <w:position w:val="-2"/>
                  <w:sz w:val="20"/>
                  <w:szCs w:val="20"/>
                </w:rPr>
                <w:t xml:space="preserve">Par. 8.4.2</w:t>
              </w:r>
            </w:hyperlink>
            <w:r>
              <w:rPr>
                <w:color w:val="00274C"/>
                <w:position w:val="-2"/>
                <w:sz w:val="20"/>
                <w:szCs w:val="20"/>
              </w:rPr>
              <w:t xml:space="preserve"> .</w:t>
            </w:r>
          </w:p>
          <w:p>
            <w:pPr>
              <w:numPr>
                <w:ilvl w:val="0"/>
                <w:numId w:val="9549555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62061348" name="name70735f239656dfc67"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77025f239656dfc5e"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95495556"/>
              </w:numPr>
              <w:spacing w:before="0" w:after="0" w:line="262" w:lineRule="auto"/>
              <w:jc w:val="left"/>
              <w:rPr>
                <w:color w:val="00274C"/>
                <w:sz w:val="20"/>
                <w:szCs w:val="20"/>
              </w:rPr>
            </w:pPr>
            <w:r>
              <w:rPr>
                <w:color w:val="00274C"/>
                <w:position w:val="-2"/>
                <w:sz w:val="20"/>
                <w:szCs w:val="20"/>
              </w:rPr>
              <w:t xml:space="preserve">Perform the operations described in </w:t>
            </w:r>
            <w:hyperlink r:id="rId97415f239656e1cb6" w:history="1">
              <w:r>
                <w:rPr>
                  <w:b/>
                  <w:bCs/>
                  <w:color w:val="0000FF"/>
                  <w:position w:val="-2"/>
                  <w:sz w:val="20"/>
                  <w:szCs w:val="20"/>
                </w:rPr>
                <w:t xml:space="preserve">Par. 8.5.3</w:t>
              </w:r>
            </w:hyperlink>
            <w:r>
              <w:rPr>
                <w:color w:val="00274C"/>
                <w:position w:val="-2"/>
                <w:sz w:val="20"/>
                <w:szCs w:val="20"/>
              </w:rPr>
              <w:t xml:space="preserve"> .</w:t>
            </w:r>
          </w:p>
          <w:p>
            <w:pPr>
              <w:numPr>
                <w:ilvl w:val="0"/>
                <w:numId w:val="9549555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9549555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9549555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7085912" name="name24705f23965704c30"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94065f23965704c2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5495557"/>
              </w:numPr>
              <w:spacing w:before="0" w:after="0" w:line="262" w:lineRule="auto"/>
              <w:jc w:val="left"/>
              <w:rPr>
                <w:color w:val="00274C"/>
                <w:sz w:val="20"/>
                <w:szCs w:val="20"/>
              </w:rPr>
            </w:pPr>
            <w:r>
              <w:rPr>
                <w:color w:val="00274C"/>
                <w:position w:val="-2"/>
                <w:sz w:val="20"/>
                <w:szCs w:val="20"/>
              </w:rPr>
              <w:t xml:space="preserve">Perform the operations described in </w:t>
            </w:r>
            <w:hyperlink r:id="rId52715f2396570687b" w:history="1">
              <w:r>
                <w:rPr>
                  <w:b/>
                  <w:bCs/>
                  <w:color w:val="0000FF"/>
                  <w:position w:val="-2"/>
                  <w:sz w:val="20"/>
                  <w:szCs w:val="20"/>
                </w:rPr>
                <w:t xml:space="preserve">Par. 8.5.4</w:t>
              </w:r>
            </w:hyperlink>
            <w:r>
              <w:rPr>
                <w:color w:val="00274C"/>
                <w:position w:val="-2"/>
                <w:sz w:val="20"/>
                <w:szCs w:val="20"/>
              </w:rPr>
              <w:t xml:space="preserve"> .</w:t>
            </w:r>
          </w:p>
          <w:p>
            <w:pPr>
              <w:numPr>
                <w:ilvl w:val="0"/>
                <w:numId w:val="95495557"/>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95495558"/>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7633362" name="name94555f23965722af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2995f23965722a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73050" name="name77085f239657389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95f23965738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7895f2396573940a" w:history="1">
              <w:r>
                <w:rPr>
                  <w:b/>
                  <w:bCs/>
                  <w:color w:val="0000FF"/>
                  <w:position w:val="-2"/>
                  <w:sz w:val="20"/>
                  <w:szCs w:val="20"/>
                </w:rPr>
                <w:t xml:space="preserve">Par. 8.5.1</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41125f239657394dc" w:history="1">
              <w:r>
                <w:rPr>
                  <w:b/>
                  <w:bCs/>
                  <w:color w:val="0000FF"/>
                  <w:position w:val="-2"/>
                  <w:sz w:val="20"/>
                  <w:szCs w:val="20"/>
                </w:rPr>
                <w:t xml:space="preserve">Par. 7.15.5</w:t>
              </w:r>
            </w:hyperlink>
            <w:r>
              <w:rPr>
                <w:color w:val="00274C"/>
                <w:position w:val="-2"/>
                <w:sz w:val="20"/>
                <w:szCs w:val="20"/>
              </w:rPr>
              <w:t xml:space="preserve"> .</w:t>
            </w:r>
          </w:p>
          <w:p>
            <w:pPr>
              <w:numPr>
                <w:ilvl w:val="0"/>
                <w:numId w:val="9549555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95495559"/>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95495559"/>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95495559"/>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95495559"/>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248160" name="name54595f2396574b967"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22655f2396574b96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20718376" name="name32875f23965761747"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98835f23965761741"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64066" name="name85805f23965772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55f23965772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4685f239657725c3"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5495560"/>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12874053" name="name17935f23965785921"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3415f23965785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5495561"/>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9549556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95495561"/>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6047" name="name26635f2396579ab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15f2396579a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95495562"/>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397097" name="name77265f239657b1868"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3915f239657b1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21406624" name="name44395f239657c774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3595f239657c77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9309214" name="name35865f239657da933"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1235f239657da9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7347" name="name40555f239657f0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75f239657f06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95495563"/>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64744316" name="name16975f23965811026"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1725f2396581101f"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564"/>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95495564"/>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9549556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03634" name="name86625f23965820d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65f23965820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95495565"/>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35635f23965821967"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95495565"/>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95495565"/>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92344" name="name81755f23965833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65f23965833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9549556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66"/>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67551263" name="name47345f239658492a3"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9825f2396584929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9255037" name="name42985f2396585ddd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4395f2396585dd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82424492" name="name94145f23965873a13"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5355f23965873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3065f2396587833d"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90017" name="name28045f2396588be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05f2396588be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67"/>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95495567"/>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9549556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95495567"/>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95495567"/>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95495567"/>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688550" name="name71315f239658a33ce"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0305f239658a3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10950243" name="name65845f239658b7eb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83175f239658b7e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54710" name="name14225f239658cbd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85f239658cb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549556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9921" name="name17135f239658ea0f7"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6375f239658ea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95495569"/>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95495569"/>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88928" name="name90795f2396590eb18"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1445f2396590eb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05037" name="name11645f23965920f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45f23965920f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70"/>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9549557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5343253" name="name50065f2396593430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4405f239659342f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95495571"/>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9549557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95495571"/>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2281271" name="name92525f239659487b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1265f239659487a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20702" name="name16835f2396595da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15f2396595da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7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95495572"/>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95495572"/>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111397" name="name63665f23965974082"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5165f2396597407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96975" name="name47075f239659861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735f239659861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95495573"/>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51243" name="name39265f2396599bd2d"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4975f2396599bd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03354" name="name61225f239659b0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85f239659b0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95495574"/>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633344" name="name54685f239659c98f5"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2405f239659c98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8159" name="name94095f239659dba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305f239659db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95495575"/>
              </w:numPr>
              <w:spacing w:before="0" w:after="0" w:line="262" w:lineRule="auto"/>
              <w:jc w:val="left"/>
              <w:rPr>
                <w:color w:val="00274C"/>
                <w:sz w:val="20"/>
                <w:szCs w:val="20"/>
              </w:rPr>
            </w:pPr>
            <w:r>
              <w:rPr>
                <w:color w:val="00274C"/>
                <w:position w:val="-2"/>
                <w:sz w:val="20"/>
                <w:szCs w:val="20"/>
              </w:rPr>
              <w:t xml:space="preserve">Screw the special tool </w:t>
            </w:r>
            <w:hyperlink r:id="rId20745f239659dc286"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95495575"/>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1525f239659dc331"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75465f239659dc368"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95495575"/>
              </w:numPr>
              <w:spacing w:before="0" w:after="0" w:line="262" w:lineRule="auto"/>
              <w:jc w:val="left"/>
              <w:rPr>
                <w:color w:val="00274C"/>
                <w:sz w:val="20"/>
                <w:szCs w:val="20"/>
              </w:rPr>
            </w:pPr>
            <w:r>
              <w:rPr>
                <w:color w:val="00274C"/>
                <w:position w:val="-2"/>
                <w:sz w:val="20"/>
                <w:szCs w:val="20"/>
              </w:rPr>
              <w:t xml:space="preserve">Mount the tool </w:t>
            </w:r>
            <w:hyperlink r:id="rId69295f239659dc3b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9549557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9969" name="name54645f23965a00f88"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9165f23965a00f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95495576"/>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9549557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95495576"/>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95495576"/>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95495576"/>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95495576"/>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2119" name="name32915f23965a12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05f23965a12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9549557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95495577"/>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95495577"/>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9549557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1966" name="name55345f23965a26e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35f23965a26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9549557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95495578"/>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9549557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46354" name="name76515f23965a40b0d"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4925f23965a40b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0315204" name="name96465f23965a52e85"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2395f23965a52e7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9031150" name="name17915f23965a6b14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75085f23965a6b13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6472581" name="name67295f23965a81bf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4655f23965a81b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9549557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98318" name="name87695f23965a94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45f23965a94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95495580"/>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95495580"/>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580"/>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95495580"/>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5495580"/>
              </w:numPr>
              <w:spacing w:before="0" w:after="0" w:line="262" w:lineRule="auto"/>
              <w:jc w:val="left"/>
              <w:rPr>
                <w:color w:val="00274C"/>
                <w:sz w:val="20"/>
                <w:szCs w:val="20"/>
              </w:rPr>
            </w:pPr>
            <w:r>
              <w:rPr>
                <w:color w:val="00274C"/>
                <w:position w:val="-2"/>
                <w:sz w:val="20"/>
                <w:szCs w:val="20"/>
              </w:rPr>
              <w:t xml:space="preserve">Remove special tool </w:t>
            </w:r>
            <w:hyperlink r:id="rId84155f23965a95673"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41662" name="name69535f23965aa9ade"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24095f23965aa9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8956803" name="name22105f23965ac237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5095f23965ac23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3293055" name="name40385f23965adbee3"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4875f23965adbe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69510" name="name88735f23965af07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85f23965af07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Carry out the checks described in </w:t>
            </w:r>
            <w:hyperlink r:id="rId90595f23965af0d7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8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2645f23965af0e5e"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53014" name="name60975f23965b106c8"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4985f23965b10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38764621" name="name32045f23965b261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655f23965b261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549558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9549558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9549558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9549558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8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4912532" name="name18015f23965b391dc"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5915f23965b391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95495583"/>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95495583"/>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95495583"/>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95495583"/>
              </w:numPr>
              <w:spacing w:before="0" w:after="0" w:line="262" w:lineRule="auto"/>
              <w:jc w:val="left"/>
              <w:rPr>
                <w:color w:val="00274C"/>
                <w:sz w:val="20"/>
                <w:szCs w:val="20"/>
              </w:rPr>
            </w:pPr>
            <w:r>
              <w:rPr>
                <w:color w:val="00274C"/>
                <w:position w:val="-2"/>
                <w:sz w:val="20"/>
                <w:szCs w:val="20"/>
              </w:rPr>
              <w:t xml:space="preserve">Check using </w:t>
            </w:r>
            <w:hyperlink r:id="rId77465f23965b3b135"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3487874" name="name53665f23965b53d96"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82215f23965b53d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1875917" name="name10115f23965b68958"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99165f23965b689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9549558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8695f23965b6afad" w:history="1">
              <w:r>
                <w:rPr>
                  <w:b/>
                  <w:bCs/>
                  <w:color w:val="0000FF"/>
                  <w:position w:val="-2"/>
                  <w:sz w:val="20"/>
                  <w:szCs w:val="20"/>
                </w:rPr>
                <w:t xml:space="preserve">Par. 7.13.4.1</w:t>
              </w:r>
            </w:hyperlink>
            <w:r>
              <w:rPr>
                <w:color w:val="00274C"/>
                <w:position w:val="-2"/>
                <w:sz w:val="20"/>
                <w:szCs w:val="20"/>
              </w:rPr>
              <w:t xml:space="preserve"> .</w:t>
            </w:r>
          </w:p>
          <w:p>
            <w:pPr>
              <w:numPr>
                <w:ilvl w:val="0"/>
                <w:numId w:val="9549558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9549558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95495585"/>
              </w:numPr>
              <w:spacing w:before="0" w:after="0" w:line="262" w:lineRule="auto"/>
              <w:jc w:val="left"/>
              <w:rPr>
                <w:color w:val="00274C"/>
                <w:sz w:val="20"/>
                <w:szCs w:val="20"/>
              </w:rPr>
            </w:pPr>
            <w:r>
              <w:rPr>
                <w:color w:val="00274C"/>
                <w:position w:val="-2"/>
                <w:sz w:val="20"/>
                <w:szCs w:val="20"/>
              </w:rPr>
              <w:t xml:space="preserve">Mount the tool </w:t>
            </w:r>
            <w:hyperlink r:id="rId90265f23965b6b0ea"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85"/>
              </w:numPr>
              <w:spacing w:before="0" w:after="0" w:line="262" w:lineRule="auto"/>
              <w:jc w:val="left"/>
              <w:rPr>
                <w:color w:val="00274C"/>
                <w:sz w:val="20"/>
                <w:szCs w:val="20"/>
              </w:rPr>
            </w:pPr>
            <w:r>
              <w:rPr>
                <w:color w:val="00274C"/>
                <w:position w:val="-2"/>
                <w:sz w:val="20"/>
                <w:szCs w:val="20"/>
              </w:rPr>
              <w:t xml:space="preserve">Position the tool </w:t>
            </w:r>
            <w:hyperlink r:id="rId85795f23965b6b1cb"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95495586"/>
              </w:numPr>
              <w:spacing w:before="0" w:after="0" w:line="262" w:lineRule="auto"/>
              <w:jc w:val="left"/>
              <w:rPr>
                <w:color w:val="00274C"/>
                <w:sz w:val="20"/>
                <w:szCs w:val="20"/>
              </w:rPr>
            </w:pPr>
            <w:r>
              <w:rPr>
                <w:color w:val="00274C"/>
                <w:position w:val="-2"/>
                <w:sz w:val="20"/>
                <w:szCs w:val="20"/>
              </w:rPr>
              <w:t xml:space="preserve">Push the lever of the tool </w:t>
            </w:r>
            <w:hyperlink r:id="rId58455f23965b6b221"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9549558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37295f23965b6b2e1"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65085f23965b6b34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97378" name="name76665f23965b80baf"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3555f23965b80b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2839369" name="name96115f23965b93dc0"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4045f23965b93db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4169568" name="name83705f23965ba864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6645f23965ba863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9549558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49558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95495587"/>
              </w:numPr>
              <w:spacing w:before="0" w:after="0" w:line="262" w:lineRule="auto"/>
              <w:jc w:val="left"/>
              <w:rPr>
                <w:color w:val="00274C"/>
                <w:sz w:val="20"/>
                <w:szCs w:val="20"/>
              </w:rPr>
            </w:pPr>
            <w:r>
              <w:rPr>
                <w:color w:val="00274C"/>
                <w:position w:val="-2"/>
                <w:sz w:val="20"/>
                <w:szCs w:val="20"/>
              </w:rPr>
              <w:t xml:space="preserve">Position the tool </w:t>
            </w:r>
            <w:hyperlink r:id="rId93355f23965baa758"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0447793" name="name57095f23965bc0701"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9035f23965bc06f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8973777" name="name41385f23965bd3465"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9715f23965bd346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8084295" name="name45335f23965be7db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7025f23965be7db1" cstate="print"/>
                                <a:stretch>
                                  <a:fillRect/>
                                </a:stretch>
                              </pic:blipFill>
                              <pic:spPr>
                                <a:xfrm>
                                  <a:off x="0" y="0"/>
                                  <a:ext cx="864000" cy="266400"/>
                                </a:xfrm>
                                <a:prstGeom prst="rect">
                                  <a:avLst/>
                                </a:prstGeom>
                                <a:ln w="0">
                                  <a:noFill/>
                                </a:ln>
                              </pic:spPr>
                            </pic:pic>
                          </a:graphicData>
                        </a:graphic>
                      </wp:inline>
                    </w:drawing>
                  </w:r>
                </w:p>
              </w:tc>
            </w:tr>
          </w:tbl>
          <w:p/>
          <w:p>
            <w:pPr>
              <w:numPr>
                <w:ilvl w:val="0"/>
                <w:numId w:val="9549558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549558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00847" name="name29765f23965c099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75f23965c099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9549558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569007" name="name18105f23965c22134"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4335f23965c221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87619674" name="name70115f23965c475bf"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9145f23965c47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808322" name="name57455f23965c5c1f1"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4205f23965c5c1e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549558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9549558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903" name="name58075f23965c71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15f23965c71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9549559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7964426" name="name93265f23965c84185"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9635f23965c8417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4990" name="name77935f23965c97b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15f23965c97b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9549537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55362871" name="name96125f23965cb39ad"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9095f23965cb39a4"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69627818" name="name38385f23965cd11e8"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4985f23965cd11df"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9549559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39615" name="name97355f23965ce4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75f23965ce4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9549559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0283001" name="name92415f23965d08f61"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8025f23965d08f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13520744" name="name20745f23965d2108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5885f23965d2108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46431" name="name86455f23965d2fe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05f23965d2fe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9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9549559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9549559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9549559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9549559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9549559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8551254" name="name41135f23965d43b16"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0925f23965d43b1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1365427" name="name50165f23965d593c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7345f23965d593c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05484" name="name48395f23965d6cd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45f23965d6cd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9549559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9549559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9549559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9151976" name="name64495f23965d88cf1"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3015f23965d88ce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9424610" name="name17265f23965d9f89e"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1305f23965d9f8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1320629" name="name67455f23965db356d"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8685f23965db3566"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67043739" name="name59265f23965dc77c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8055f23965dc77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56019" name="name41295f23965dd6e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65f23965dd6e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9175f23965dd7a77" w:history="1">
              <w:r>
                <w:rPr>
                  <w:b/>
                  <w:bCs/>
                  <w:color w:val="0000FF"/>
                  <w:position w:val="-2"/>
                  <w:sz w:val="20"/>
                  <w:szCs w:val="20"/>
                  <w:u w:val="single"/>
                </w:rPr>
                <w:t xml:space="preserve">ST_11</w:t>
              </w:r>
            </w:hyperlink>
            <w:r>
              <w:rPr>
                <w:b/>
                <w:bCs/>
                <w:color w:val="00274C"/>
                <w:position w:val="-2"/>
                <w:sz w:val="20"/>
                <w:szCs w:val="20"/>
              </w:rPr>
              <w:t xml:space="preserve"> - </w:t>
            </w:r>
            <w:hyperlink r:id="rId47755f23965dd7ab3"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595"/>
              </w:numPr>
              <w:spacing w:before="0" w:after="0" w:line="262" w:lineRule="auto"/>
              <w:jc w:val="left"/>
              <w:rPr>
                <w:color w:val="00274C"/>
                <w:sz w:val="20"/>
                <w:szCs w:val="20"/>
              </w:rPr>
            </w:pPr>
            <w:r>
              <w:rPr>
                <w:color w:val="00274C"/>
                <w:position w:val="-2"/>
                <w:sz w:val="20"/>
                <w:szCs w:val="20"/>
              </w:rPr>
              <w:t xml:space="preserve">Position tool </w:t>
            </w:r>
            <w:hyperlink r:id="rId85425f23965dd7bf3"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9549559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68455f23965dd7cce" w:history="1">
              <w:r>
                <w:rPr>
                  <w:b/>
                  <w:bCs/>
                  <w:color w:val="0000FF"/>
                  <w:position w:val="-2"/>
                  <w:sz w:val="20"/>
                  <w:szCs w:val="20"/>
                </w:rPr>
                <w:t xml:space="preserve">ST_17</w:t>
              </w:r>
            </w:hyperlink>
            <w:r>
              <w:rPr>
                <w:color w:val="00274C"/>
                <w:position w:val="-2"/>
                <w:sz w:val="20"/>
                <w:szCs w:val="20"/>
              </w:rPr>
              <w:t xml:space="preserve"> as a guide.</w:t>
            </w:r>
          </w:p>
          <w:p>
            <w:pPr>
              <w:numPr>
                <w:ilvl w:val="0"/>
                <w:numId w:val="95495595"/>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95495595"/>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459588" name="name77145f23965dec12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2465f23965dec11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1106376" name="name18375f23965e0dfc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9165f23965e0dfc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2525647" name="name43515f23965e246e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5305f23965e24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0579" name="name15575f23965e36d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55f23965e36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6735f23965e37703" w:history="1">
              <w:r>
                <w:rPr>
                  <w:b/>
                  <w:bCs/>
                  <w:color w:val="0000FF"/>
                  <w:position w:val="-2"/>
                  <w:sz w:val="20"/>
                  <w:szCs w:val="20"/>
                </w:rPr>
                <w:t xml:space="preserve">Chap. 13</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95495596"/>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0305f23965e37888"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4375" name="name23475f23965e4dd0a"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9895f23965e4d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5495597"/>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21264" name="name64745f23965e6c9b3"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7525f23965e6c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5495598"/>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940786" name="name96585f23965e83290"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0745f23965e832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5495599"/>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95495599"/>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6336082" name="name33845f23965e9af2e"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3865f23965e9af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02475" name="name31075f23965eacc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f23965eac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95495376"/>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88225f23965ead256" w:history="1">
              <w:r>
                <w:rPr>
                  <w:b/>
                  <w:bCs/>
                  <w:color w:val="0000FF"/>
                  <w:position w:val="-2"/>
                  <w:sz w:val="20"/>
                  <w:szCs w:val="20"/>
                </w:rPr>
                <w:t xml:space="preserve">Par. 7.10.5</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2365f23965ead28e" w:history="1">
              <w:r>
                <w:rPr>
                  <w:b/>
                  <w:bCs/>
                  <w:color w:val="0000FF"/>
                  <w:position w:val="-2"/>
                  <w:sz w:val="20"/>
                  <w:szCs w:val="20"/>
                </w:rPr>
                <w:t xml:space="preserve">ST_01</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95495600"/>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95495600"/>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70456" name="name65345f23965ec2aa5"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4085f23965ec2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63632" name="name52805f23965ed4b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45f23965ed4b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01"/>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38377" name="name74255f23965ee5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45f23965ee5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95495376"/>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95495602"/>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83361" name="name84955f23965f01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35f23965f01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95495603"/>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9549560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603"/>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95495603"/>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95495603"/>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73020" name="name90035f23965f16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25f23965f16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9549560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9549560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495604"/>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741067" name="name99315f23965f2d366"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7445f23965f2d36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72585991" name="name70215f23965f45604"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8025f23965f455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5112565" name="name47305f23965f5acbd"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6225f23965f5acb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95495605"/>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993301" name="name34275f23965f704e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2825f23965f70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5495606"/>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95495606"/>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9549560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9549560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79563" name="name29245f23965f86ca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6015f23965f86c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92263" name="name71805f23965f9ed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65f23965f9ed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83465f23965f9f7ad"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95495376"/>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42646342" name="name70515f23965fb727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9365f23965fb72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22302" name="name33595f23965fcb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95f23965fcb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07"/>
              </w:numPr>
              <w:spacing w:before="0" w:after="0" w:line="262" w:lineRule="auto"/>
              <w:jc w:val="left"/>
              <w:rPr>
                <w:color w:val="00274C"/>
                <w:sz w:val="20"/>
                <w:szCs w:val="20"/>
              </w:rPr>
            </w:pPr>
            <w:r>
              <w:rPr>
                <w:color w:val="00274C"/>
                <w:position w:val="-2"/>
                <w:sz w:val="20"/>
                <w:szCs w:val="20"/>
              </w:rPr>
              <w:t xml:space="preserve">Insert the special tool </w:t>
            </w:r>
            <w:hyperlink r:id="rId23145f23965fcc37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95495607"/>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95495607"/>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49560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4205f23965fcc4a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49560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1965f23965fcc51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684196" name="name41095f23965fdfbd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4615f23965fdfb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7236644" name="name25095f23966003ebe"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6695f23966003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95768" name="name10925f23966017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25f23966017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0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95495608"/>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95495608"/>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47925f23966018a83"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15810" name="name89335f2396602f91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0655f2396602f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19044176" name="name39685f23966047b73"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2215f23966047b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54788" name="name71835f239660582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75f23966058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549560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95495609"/>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5495609"/>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5495609"/>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575990" name="name91235f2396606df7a"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1485f2396606df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89199" name="name42145f23966083b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75f23966083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9549561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954956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5495610"/>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04256" name="name32615f2396609e6fc"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8205f2396609e6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549561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5495611"/>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95495611"/>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15367" name="name83905f239660bd17a"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0905f239660bd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9549561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9549561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55127" name="name48655f239660d25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35f239660d2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95495613"/>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95495613"/>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11709" name="name45035f239660e37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05f239660e3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25491924" name="name75245f2396610fc01"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9315f2396610fbf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5425f23966111aa2"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56642" name="name51315f2396612bb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55f2396612bb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95495614"/>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61966" name="name42335f2396614cebf"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4595f2396614c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84075f2396614eef4"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15"/>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9549561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9549561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95495615"/>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86155f2396614f086" w:history="1">
              <w:r>
                <w:rPr>
                  <w:b/>
                  <w:bCs/>
                  <w:color w:val="0000FF"/>
                  <w:position w:val="-2"/>
                  <w:sz w:val="20"/>
                  <w:szCs w:val="20"/>
                </w:rPr>
                <w:t xml:space="preserve">Par. 2.10.2</w:t>
              </w:r>
            </w:hyperlink>
            <w:r>
              <w:rPr>
                <w:color w:val="00274C"/>
                <w:position w:val="-2"/>
                <w:sz w:val="20"/>
                <w:szCs w:val="20"/>
              </w:rPr>
              <w:t xml:space="preserve"> ).</w:t>
            </w:r>
          </w:p>
          <w:p>
            <w:pPr>
              <w:numPr>
                <w:ilvl w:val="0"/>
                <w:numId w:val="954956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95495615"/>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95495615"/>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446091" name="name45225f239661651d4"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6695f239661651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46190251" name="name49505f2396617ed7f"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7615f2396617ed7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7685" name="name92015f239661953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85f239661953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3865f239661959d5" w:history="1">
              <w:r>
                <w:rPr>
                  <w:b/>
                  <w:bCs/>
                  <w:color w:val="0000FF"/>
                  <w:position w:val="-2"/>
                  <w:sz w:val="20"/>
                  <w:szCs w:val="20"/>
                </w:rPr>
                <w:t xml:space="preserve">ST_14</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95495616"/>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9549561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9549561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95495616"/>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9549561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95495616"/>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95495616"/>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855831" name="name62945f239661b08c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0015f239661b0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68410575" name="name84025f239661cd5fb"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8785f239661cd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4764366" name="name45115f239661e4c18"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3695f239661e4c1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71966" name="name73555f239662070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65f239662070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9549561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95495617"/>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5105f2396620777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23563" name="name94285f23966219972"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1735f239662199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95495618"/>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9549561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36289" name="name85615f239662292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95f23966229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9549561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9549561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67381" name="name21055f2396623e180"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6725f2396623e1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75045f23966240dde" w:history="1">
              <w:r>
                <w:rPr>
                  <w:b/>
                  <w:bCs/>
                  <w:color w:val="0000FF"/>
                  <w:position w:val="-2"/>
                  <w:sz w:val="20"/>
                  <w:szCs w:val="20"/>
                </w:rPr>
                <w:t xml:space="preserve">Par. 6.6.2</w:t>
              </w:r>
            </w:hyperlink>
            <w:r>
              <w:rPr>
                <w:color w:val="00274C"/>
                <w:position w:val="-2"/>
                <w:sz w:val="20"/>
                <w:szCs w:val="20"/>
              </w:rPr>
              <w:t xml:space="preserve"> .</w:t>
            </w:r>
          </w:p>
          <w:p/>
          <w:p/>
          <w:p>
            <w:pPr>
              <w:numPr>
                <w:ilvl w:val="0"/>
                <w:numId w:val="9549562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9549562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9549562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95495620"/>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48195f23966240fb8"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89205" name="name96265f2396625784e"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31135f239662578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49304" name="name72285f239662702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25f23966270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21"/>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95495621"/>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9549562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1353215" name="name92775f2396628a83f"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0785f2396628a83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19178" name="name63645f239662a14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45f239662a1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22"/>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5634646" name="name26035f239662b3f76"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3765f239662b3f6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95495623"/>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95495623"/>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95495623"/>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2900877" name="name49695f239662c8b4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8315f239662c8b45"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38045f239662c9861"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1803106" name="name88795f239662e111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2875f239662e111a"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54420" name="name56255f239662f3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75f239662f37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6905f23966300074" w:history="1">
              <w:r>
                <w:rPr>
                  <w:b/>
                  <w:bCs/>
                  <w:color w:val="0000FF"/>
                  <w:position w:val="-2"/>
                  <w:sz w:val="20"/>
                  <w:szCs w:val="20"/>
                </w:rPr>
                <w:t xml:space="preserve">Par. 2.18</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95495624"/>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22018" name="name89565f23966311c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55f23966311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9549562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52065" name="name91395f239663209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25f23966320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9549562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95495626"/>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95495626"/>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54956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03881" name="name40135f239663301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15f23966330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40805f2396633065c"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95495627"/>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27"/>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9549562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42877" name="name16975f239663465f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5115f239663465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47261918" name="name31065f239663605a7"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4755f239663605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53489660" name="name84255f239663763bc"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5985f239663763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89203129" name="name29005f2396638a516"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1205f2396638a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95495628"/>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2365f2396638e0b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7720" name="name36885f239663a0d23"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1415f239663a0d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95495629"/>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45733" name="name13365f239663b8383"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4935f239663b83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95495630"/>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61442" name="name55175f239663d0214"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7515f239663d02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9549563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95495631"/>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95495631"/>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95495631"/>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75085f239663d213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496477" name="name29995f239663e6d5c"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7085f239663e6d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5495632"/>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95495632"/>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9549563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60085" name="name45585f2396640782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83405f23966407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9549563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9549563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9549563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25125f2396640991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495634"/>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90485f239664099e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17376" name="name68225f23966422244"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86295f239664222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37074610" name="name95355f23966436652"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5095f239664366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9549563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549563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21250" name="name86575f2396644ee65"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8665f2396644e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9549563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95495636"/>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9549563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95495636"/>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88350285" name="name58665f23966463e1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8965f23966463e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549563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33522" name="name27215f239664785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85f23966478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9549563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0614808" name="name39805f2396648ec55"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7475f2396648ec4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549563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95495639"/>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93551" name="name63655f239664a75a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2505f239664a75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549564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549564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95739" name="name79705f239664beb59"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6365f239664be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42882" name="name92875f239664d2b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15f239664d2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Remove the </w:t>
            </w:r>
            <w:hyperlink r:id="rId41395f239664d368c"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95495641"/>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97884" name="name79075f239664e9824"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2705f239664e9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9549564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9549564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95495642"/>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89615f239664ebb0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133258" name="name94905f2396650e638"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1475f2396650e63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54956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954956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9549564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33779" name="name65125f23966527fe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23215f23966527f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549564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9549564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02490" name="name68995f239665416e5"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6665f239665416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54956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954956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95495645"/>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9549564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809663" name="name51665f2396655b93c"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3165f2396655b93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54956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95495646"/>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9549564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9549564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06353" name="name89965f239665769b1"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7635f23966576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00189" name="name58145f2396658c9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5f2396658c9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4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9549564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96821" name="name97255f239665a3048"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9305f239665a30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549564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9549564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95495648"/>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50952" name="name35525f239665bd94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0365f239665bd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549564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9549564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349973" name="name94475f239665d8aa9"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78815f239665d8aa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95495650"/>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95495650"/>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8865f239665daa25"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95495650"/>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20341" name="name25395f239665f089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4295f239665f08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54956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2585f239665f24c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54956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070908" name="name54545f239666187ca"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92395f239666187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54956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9155f2396661a54f"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954956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9549565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29885f2396661a6a7"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5495652"/>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4749973" name="name91245f2396662f8a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9875f2396662f8a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66246" name="name61655f239666a7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15f239666a7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595f239666a825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495653"/>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95495653"/>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2255f239666ab411"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109011" name="name12955f239666c2ed4"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6075f239666c2e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549565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95495654"/>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95495654"/>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4705f239666c512d"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94805754" name="name58635f239666e08dd"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4515f239666e08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585f239666e260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1027" name="name30815f23966700b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05f23966700b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385f2396670164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49565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415139" name="name25165f2396671eac8"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2415f2396671ea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95495656"/>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67912154" name="name38825f2396673467e"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6505f239667346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71499" name="name47475f239667462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095f23966746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95495376"/>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95495657"/>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71765f239667467c0"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95495657"/>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95495657"/>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9549565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95495657"/>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95495657"/>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95495657"/>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95495657"/>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95495657"/>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95495657"/>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94869" name="name28195f2396675484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275f239667548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95495658"/>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39754873" name="name57445f2396676b88f"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0545f2396676b8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9184909" name="name79925f23966784f15"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13305f23966784f0d"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401704" name="name32105f239667a33f4"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73015f239667a33ee"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175f239667a59c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28028" name="name23805f239667b5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5f239667b54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775f239667b59b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9549565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95495659"/>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394654" name="name66325f239667c951a"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1945f239667c95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954956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95495660"/>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47960478" name="name31345f239667e18d4"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2765f239667e18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39088" name="name91365f239667ef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35f239667ef5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954956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9549566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1178" name="name12615f2396680ea9f"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99735f2396680ea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5495662"/>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05686" name="name85475f239668240b6"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5165f23966824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95495663"/>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92408" name="name25975f2396683ab13"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1105f2396683a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17098" name="name40415f2396684b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75f2396684b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085f2396684b6c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954956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9549566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95495664"/>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638588" name="name68345f239668662b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5085f239668662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1121" name="name88045f239668782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45f23966878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65"/>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9549566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95495665"/>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8991112" name="name41385f2396689070d"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8615f23966890705"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63034" name="name48475f239668a5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45f239668a5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765f239668a58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495666"/>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8617701" name="name59095f239668c05ea"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3725f239668c05e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549566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95495667"/>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549401" name="name10205f239668d9ea2"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4395f239668d9e9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258546" name="name34225f239669020ee"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8345f239669020e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5495668"/>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1584267" name="name70105f239669177c1"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4265f239669177b7"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549566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95495669"/>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5495669"/>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5495669"/>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834143" name="name32725f239669305b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3095f239669305b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86379" name="name81785f23966946e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25f23966946e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925f2396694746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5495670"/>
              </w:numPr>
              <w:spacing w:before="0" w:after="0" w:line="262" w:lineRule="auto"/>
              <w:jc w:val="left"/>
              <w:rPr>
                <w:color w:val="00274C"/>
                <w:sz w:val="20"/>
                <w:szCs w:val="20"/>
              </w:rPr>
            </w:pPr>
            <w:r>
              <w:rPr>
                <w:color w:val="00274C"/>
                <w:position w:val="-2"/>
                <w:sz w:val="20"/>
                <w:szCs w:val="20"/>
              </w:rPr>
              <w:t xml:space="preserve">Perform the operations from </w:t>
            </w:r>
            <w:hyperlink r:id="rId95965f2396694a834" w:history="1">
              <w:r>
                <w:rPr>
                  <w:b/>
                  <w:bCs/>
                  <w:color w:val="0000FF"/>
                  <w:position w:val="-2"/>
                  <w:sz w:val="20"/>
                  <w:szCs w:val="20"/>
                </w:rPr>
                <w:t xml:space="preserve">point 1 to 3 of</w:t>
              </w:r>
            </w:hyperlink>
            <w:r>
              <w:rPr>
                <w:color w:val="00274C"/>
                <w:position w:val="-2"/>
                <w:sz w:val="20"/>
                <w:szCs w:val="20"/>
              </w:rPr>
              <w:t xml:space="preserve"> </w:t>
            </w:r>
            <w:hyperlink r:id="rId31595f2396694a852"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9549567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94745f2396694a8bb"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549567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95495670"/>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054493" name="name38195f2396696a74f"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1405f2396696a74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54956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69321" name="name14595f239669884a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7585f23966988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54956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226634" name="name70515f2396699d3c6"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0525f2396699d3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54956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40953" name="name66535f239669b06f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4025f239669b06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95495674"/>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157544" name="name49115f239669c39dc"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6235f239669c39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549567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95495675"/>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95495675"/>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95495675"/>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950638" name="name79845f239669d7155"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34175f239669d71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5495676"/>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95495676"/>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9549567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2844" name="name78925f239669e9ba9"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1135f239669e9b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549567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95495677"/>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77"/>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9549567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95495677"/>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74518493" name="name71475f23966a0e4dd"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62115f23966a0e4d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22571" name="name36085f23966a23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35f23966a23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615f23966a2379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954956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3450796" name="name62005f23966a39769"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7645f23966a397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549567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95495679"/>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95495680"/>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95495680"/>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09477" name="name34155f23966a49de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7545f23966a49d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9502184" name="name68285f23966a5ac7b"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2035f23966a5ac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99829" name="name56675f23966a692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75f23966a69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681"/>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95495681"/>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023028" name="name73095f23966a8150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54105f23966a815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49664732" name="name92355f23966a980f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5405f23966a980ed"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15753" name="name85615f23966aad2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95f23966aad2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665f23966aad8b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54956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18927458" name="name70625f23966ac4016"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94815f23966ac40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5495683"/>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954956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53850" name="name71305f23966add8d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9365f23966add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549568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9549568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38408" name="name45355f23966b03b7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1085f23966b03b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9549568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9549568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79368" name="name91775f23966b19ab2"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8845f23966b19a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63755" name="name65265f23966b2b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75f23966b2b1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549568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9549568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9549568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52823" name="name49625f23966b3f042"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3835f23966b3f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284295" name="name56275f23966b5a810"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7095f23966b5a80b"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9549568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86660174" name="name41245f23966b75747"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6735f23966b7573f"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4573" name="name11105f23966b885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55f23966b885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9560459" name="name19915f23966ba03aa"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1685f23966ba03a0"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6871506" name="name34375f23966bb92f5"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6765f23966bb92e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31171" name="name29975f23966bcd6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55f23966bcd6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195f23966bcde9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954956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76956230" name="name61515f23966bed481"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8185f23966bed4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954956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7968691" name="name38085f23966c1387e"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33165f23966c1387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9549569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29377493" name="name14605f23966c2e5ff"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4815f23966c2e5fa"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9549569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22946563" name="name55215f23966c4af21"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22705f23966c4af17"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549569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9549569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591145" name="name58985f23966c9600e"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1565f23966c96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08194" name="name83015f23966cac5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85f23966cac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549569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9549569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35135676" name="name80455f23966cc3cdb"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2145f23966cc3c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549569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67745" name="name72105f23966cd6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95f23966cd6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9549569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78562802" name="name99455f23966cef5a2"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1355f23966cef599"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38271" name="name26425f23966d0d6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25f23966d0d6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9549569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9549569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67183950" name="name98475f23966d29093"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82355f23966d2908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14604" name="name95285f23966d3c5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65f23966d3c5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95495697"/>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88835f23966d3d252"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3843973" name="name10685f23966d53d6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8585f23966d53d5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27404" name="name57715f23966d648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35f23966d64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9549569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95495698"/>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1754539" name="name18365f23966d7f4ab"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22735f23966d7f4a3"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7537386" name="name84865f23966da6c9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9585f23966da6c90"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93361" name="name77335f23966dbb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95f23966dbb8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70175f23966dbc388" w:history="1">
              <w:r>
                <w:rPr>
                  <w:b/>
                  <w:bCs/>
                  <w:color w:val="0000FF"/>
                  <w:position w:val="-2"/>
                  <w:sz w:val="20"/>
                  <w:szCs w:val="20"/>
                  <w:u w:val="single"/>
                </w:rPr>
                <w:t xml:space="preserve">Par. 11.5</w:t>
              </w:r>
            </w:hyperlink>
            <w:r>
              <w:rPr>
                <w:b/>
                <w:bCs/>
                <w:color w:val="00274C"/>
                <w:position w:val="-2"/>
                <w:sz w:val="20"/>
                <w:szCs w:val="20"/>
              </w:rPr>
              <w:t xml:space="preserve"> , </w:t>
            </w:r>
            <w:hyperlink r:id="rId32235f23966dbc3c6" w:history="1">
              <w:r>
                <w:rPr>
                  <w:b/>
                  <w:bCs/>
                  <w:color w:val="0000FF"/>
                  <w:position w:val="-2"/>
                  <w:sz w:val="20"/>
                  <w:szCs w:val="20"/>
                  <w:u w:val="single"/>
                </w:rPr>
                <w:t xml:space="preserve">Par. 11.6</w:t>
              </w:r>
            </w:hyperlink>
            <w:r>
              <w:rPr>
                <w:b/>
                <w:bCs/>
                <w:color w:val="00274C"/>
                <w:position w:val="-2"/>
                <w:sz w:val="20"/>
                <w:szCs w:val="20"/>
              </w:rPr>
              <w:t xml:space="preserve"> e </w:t>
            </w:r>
            <w:hyperlink r:id="rId80195f23966dbc3fa"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7682503" name="name61555f23966dd26ca"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2295f23966dd26c2"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14276" name="name87805f23966de9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25f23966de9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185f23966dea8b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95495699"/>
              </w:numPr>
              <w:spacing w:before="0" w:after="0" w:line="262" w:lineRule="auto"/>
              <w:jc w:val="left"/>
              <w:rPr>
                <w:color w:val="00274C"/>
                <w:sz w:val="20"/>
                <w:szCs w:val="20"/>
              </w:rPr>
            </w:pPr>
            <w:r>
              <w:rPr>
                <w:color w:val="00274C"/>
                <w:position w:val="-2"/>
                <w:sz w:val="20"/>
                <w:szCs w:val="20"/>
              </w:rPr>
              <w:t xml:space="preserve">Perform the operations described in </w:t>
            </w:r>
            <w:hyperlink r:id="rId37255f23966deef95" w:history="1">
              <w:r>
                <w:rPr>
                  <w:b/>
                  <w:bCs/>
                  <w:color w:val="0000FF"/>
                  <w:position w:val="-2"/>
                  <w:sz w:val="20"/>
                  <w:szCs w:val="20"/>
                </w:rPr>
                <w:t xml:space="preserve">Par. 5.2</w:t>
              </w:r>
            </w:hyperlink>
            <w:r>
              <w:rPr>
                <w:color w:val="00274C"/>
                <w:position w:val="-2"/>
                <w:sz w:val="20"/>
                <w:szCs w:val="20"/>
              </w:rPr>
              <w:t xml:space="preserve"> .</w:t>
            </w:r>
          </w:p>
          <w:p>
            <w:pPr>
              <w:numPr>
                <w:ilvl w:val="0"/>
                <w:numId w:val="954956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071664" name="name95685f23966e1570d"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1775f23966e15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54957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5718553" name="name12515f23966e2e70c"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4065f23966e2e70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5495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492957" name="name46105f23966e46490"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82275f23966e464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54957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76828" name="name18545f23966e5c92e"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9515f23966e5c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5495703"/>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88903" name="name53395f23966e7198c"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7835f23966e71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95495704"/>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95495704"/>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7873" name="name36545f23966e8999b"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3395f23966e89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5495705"/>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6854994" name="name46665f23966e9ed67"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5825f23966e9ed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5495706"/>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1899787" name="name62565f23966eb2f6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5695f23966eb2f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5495707"/>
              </w:numPr>
              <w:spacing w:before="0" w:after="0" w:line="262" w:lineRule="auto"/>
              <w:jc w:val="left"/>
              <w:rPr>
                <w:color w:val="00274C"/>
                <w:sz w:val="20"/>
                <w:szCs w:val="20"/>
              </w:rPr>
            </w:pPr>
            <w:r>
              <w:rPr>
                <w:color w:val="00274C"/>
                <w:position w:val="-2"/>
                <w:sz w:val="20"/>
                <w:szCs w:val="20"/>
              </w:rPr>
              <w:t xml:space="preserve">Manually tighten the retainer screw </w:t>
            </w:r>
            <w:hyperlink r:id="rId19875f23966eb3dcf"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7495f23966eb3e1d"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71291" name="name17535f23966ec69f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4665f23966ec6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5495708"/>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3505f23966ec8b46"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1393" name="name20145f23966edb38a"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9875f23966edb2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5495709"/>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95495709"/>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95495709"/>
              </w:numPr>
              <w:spacing w:before="0" w:after="0" w:line="262" w:lineRule="auto"/>
              <w:jc w:val="left"/>
              <w:rPr>
                <w:color w:val="00274C"/>
                <w:sz w:val="20"/>
                <w:szCs w:val="20"/>
              </w:rPr>
            </w:pPr>
            <w:r>
              <w:rPr>
                <w:color w:val="00274C"/>
                <w:position w:val="-2"/>
                <w:sz w:val="20"/>
                <w:szCs w:val="20"/>
              </w:rPr>
              <w:t xml:space="preserve">Remove the retainer screw </w:t>
            </w:r>
            <w:hyperlink r:id="rId95485f23966edd8d6"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47006" name="name10425f23966ef3373"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40355f23966ef3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34826" name="name61285f23966f109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95f23966f109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that the retainer capscrew  </w:t>
            </w:r>
            <w:hyperlink r:id="rId83525f23966f114d6"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71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95495710"/>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95495710"/>
              </w:numPr>
              <w:spacing w:before="0" w:after="0" w:line="262" w:lineRule="auto"/>
              <w:jc w:val="left"/>
              <w:rPr>
                <w:color w:val="00274C"/>
                <w:sz w:val="20"/>
                <w:szCs w:val="20"/>
              </w:rPr>
            </w:pPr>
            <w:r>
              <w:rPr>
                <w:color w:val="00274C"/>
                <w:position w:val="-2"/>
                <w:sz w:val="20"/>
                <w:szCs w:val="20"/>
              </w:rPr>
              <w:t xml:space="preserve">Perform the operations described in </w:t>
            </w:r>
            <w:hyperlink r:id="rId71935f23966f117f9"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47833762" name="name17585f23966f23b3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4385f23966f23b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11"/>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95495711"/>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73613" name="name10305f23966f3a1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5f23966f3a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675f23966f3a6ee"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95495712"/>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9549571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935534" name="name98785f23966f50e9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2685f23966f50e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95495713"/>
              </w:numPr>
              <w:spacing w:before="0" w:after="0" w:line="262" w:lineRule="auto"/>
              <w:jc w:val="left"/>
              <w:rPr>
                <w:color w:val="00274C"/>
                <w:sz w:val="20"/>
                <w:szCs w:val="20"/>
              </w:rPr>
            </w:pPr>
            <w:r>
              <w:rPr>
                <w:color w:val="00274C"/>
                <w:position w:val="-2"/>
                <w:sz w:val="20"/>
                <w:szCs w:val="20"/>
              </w:rPr>
              <w:t xml:space="preserve">Perform the operations described in </w:t>
            </w:r>
            <w:hyperlink r:id="rId89475f23966f56a89"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61528" name="name41425f23966f673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5f23966f673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825f23966f67e90"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9549537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549537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9549571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549571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549571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42573" name="name27955f23966f820b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2265f23966f820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8039744" name="name14395f23966f95d20"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29915f23966f95d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54957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5495715"/>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9549571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341391" name="name73285f23966fb749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7385f23966fb74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48984" name="name97885f23966fcb9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35f23966fcb9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71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95495716"/>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95495716"/>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95495716"/>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95495716"/>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48833" name="name79235f23966fe151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19395f23966fe15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7703476" name="name23245f239670032e5"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0635f239670032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42978" name="name61895f239670159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85f23967015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95495717"/>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95495717"/>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34028" name="name12135f2396703038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1145f239670303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21068" name="name76645f23967045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35f239670453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127453" name="name75805f2396705c351"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6585f2396705c3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95495718"/>
              </w:numPr>
              <w:spacing w:before="0" w:after="0" w:line="262" w:lineRule="auto"/>
              <w:jc w:val="left"/>
              <w:rPr>
                <w:color w:val="00274C"/>
                <w:sz w:val="20"/>
                <w:szCs w:val="20"/>
              </w:rPr>
            </w:pPr>
            <w:r>
              <w:rPr>
                <w:color w:val="00274C"/>
                <w:position w:val="-2"/>
                <w:sz w:val="20"/>
                <w:szCs w:val="20"/>
              </w:rPr>
              <w:t xml:space="preserve">Perform the operations described in </w:t>
            </w:r>
            <w:hyperlink r:id="rId27505f2396705e44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5495718"/>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49975f2396705e493"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47182" name="name77655f2396706d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95f2396706dc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925f2396706e950"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95495376"/>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95495376"/>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5495376"/>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49413787" name="name73965f2396708290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7135f2396708290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549571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549571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549571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410036" name="name62195f2396709595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6665f239670959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15785361" name="name14985f239670aa41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5005f239670aa4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2813103" name="name11405f239670bb0b4"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0915f239670bb0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549572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5495720"/>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9549572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5647459" name="name49345f239670d1515"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9125f239670d15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7024238" name="name57135f239670eb21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4655f239670eb2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37196" name="name62405f2396710a9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15f2396710a9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72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9549572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95495721"/>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95495721"/>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374526" name="name38475f2396711edc9"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8525f2396711ed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4957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954957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9549572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95495722"/>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0549950" name="name82335f23967135a20"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5105f23967135a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4070579" name="name57025f239671481d3"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8905f239671481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5495723"/>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464600" name="name76565f2396715f81a"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0975f2396715f8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549572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9549572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709437" name="name63975f239671725ae"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7875f239671725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5495725"/>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95495725"/>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9549572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95495725"/>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42855f23967174d81"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0853059" name="name92735f239671890b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0765f239671890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3327558" name="name52765f2396719b3e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4455f2396719b3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95495726"/>
              </w:numPr>
              <w:spacing w:before="0" w:after="0" w:line="262" w:lineRule="auto"/>
              <w:jc w:val="left"/>
              <w:rPr>
                <w:color w:val="00274C"/>
                <w:sz w:val="20"/>
                <w:szCs w:val="20"/>
              </w:rPr>
            </w:pPr>
            <w:r>
              <w:rPr>
                <w:color w:val="00274C"/>
                <w:position w:val="-2"/>
                <w:sz w:val="20"/>
                <w:szCs w:val="20"/>
              </w:rPr>
              <w:t xml:space="preserve">Execute the operations described in </w:t>
            </w:r>
            <w:hyperlink r:id="rId93135f2396719ec7c"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95495727"/>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5495727"/>
              </w:numPr>
              <w:spacing w:before="0" w:after="0" w:line="262" w:lineRule="auto"/>
              <w:jc w:val="left"/>
              <w:rPr>
                <w:color w:val="00274C"/>
                <w:sz w:val="20"/>
                <w:szCs w:val="20"/>
              </w:rPr>
            </w:pPr>
            <w:r>
              <w:rPr>
                <w:color w:val="00274C"/>
                <w:position w:val="-2"/>
                <w:sz w:val="20"/>
                <w:szCs w:val="20"/>
              </w:rPr>
              <w:t xml:space="preserve">Execute the operations described in </w:t>
            </w:r>
            <w:hyperlink r:id="rId87755f2396719ed54" w:history="1">
              <w:r>
                <w:rPr>
                  <w:b/>
                  <w:bCs/>
                  <w:color w:val="0000FF"/>
                  <w:position w:val="-2"/>
                  <w:sz w:val="20"/>
                  <w:szCs w:val="20"/>
                </w:rPr>
                <w:t xml:space="preserve">Par. 7.12.2</w:t>
              </w:r>
            </w:hyperlink>
            <w:r>
              <w:rPr>
                <w:color w:val="00274C"/>
                <w:position w:val="-2"/>
                <w:sz w:val="20"/>
                <w:szCs w:val="20"/>
              </w:rPr>
              <w:t xml:space="preserve"> .</w:t>
            </w:r>
          </w:p>
          <w:p>
            <w:pPr>
              <w:numPr>
                <w:ilvl w:val="0"/>
                <w:numId w:val="95495727"/>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449516" name="name85145f239671b2500"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67625f239671b24f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95495728"/>
              </w:numPr>
              <w:spacing w:before="0" w:after="0" w:line="262" w:lineRule="auto"/>
              <w:jc w:val="left"/>
              <w:rPr>
                <w:color w:val="00274C"/>
                <w:sz w:val="20"/>
                <w:szCs w:val="20"/>
              </w:rPr>
            </w:pPr>
            <w:r>
              <w:rPr>
                <w:color w:val="00274C"/>
                <w:position w:val="-2"/>
                <w:sz w:val="20"/>
                <w:szCs w:val="20"/>
              </w:rPr>
              <w:t xml:space="preserve">Execute the operations described in </w:t>
            </w:r>
            <w:hyperlink r:id="rId21475f239671b83ab" w:history="1">
              <w:r>
                <w:rPr>
                  <w:b/>
                  <w:bCs/>
                  <w:color w:val="0000FF"/>
                  <w:position w:val="-2"/>
                  <w:sz w:val="20"/>
                  <w:szCs w:val="20"/>
                </w:rPr>
                <w:t xml:space="preserve">Par. 5.2</w:t>
              </w:r>
            </w:hyperlink>
            <w:r>
              <w:rPr>
                <w:color w:val="00274C"/>
                <w:position w:val="-2"/>
                <w:sz w:val="20"/>
                <w:szCs w:val="20"/>
              </w:rPr>
              <w:t xml:space="preserve"> .</w:t>
            </w:r>
          </w:p>
          <w:p>
            <w:pPr>
              <w:numPr>
                <w:ilvl w:val="0"/>
                <w:numId w:val="954957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954957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224426" name="name56675f239671cf4b3"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0075f239671cf4a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95495729"/>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95495729"/>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95495729"/>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8175f239671d533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904236" name="name88225f239671e6e98"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5075f239671e6e9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0145411" name="name30515f23967211bef"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9285f23967211be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0"/>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9549573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95495730"/>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9549573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5495730"/>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9771247" name="name21795f2396722f3a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2555f2396722f3a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7437428" name="name93015f2396725386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2935f2396725386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549573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5495731"/>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51077947" name="name17845f2396726ed7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47365f2396726ed6a"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1076803" name="name45865f2396728488f"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3225f2396728488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2"/>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95495732"/>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7964077" name="name85185f2396729cf0c"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6275f2396729cf07"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95495733"/>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9549573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95495733"/>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95495734"/>
              </w:numPr>
              <w:spacing w:before="0" w:after="0" w:line="262" w:lineRule="auto"/>
              <w:jc w:val="left"/>
              <w:rPr>
                <w:color w:val="00274C"/>
                <w:sz w:val="20"/>
                <w:szCs w:val="20"/>
              </w:rPr>
            </w:pPr>
            <w:r>
              <w:rPr>
                <w:color w:val="00274C"/>
                <w:position w:val="-2"/>
                <w:sz w:val="20"/>
                <w:szCs w:val="20"/>
              </w:rPr>
              <w:t xml:space="preserve">Execute the operations described in </w:t>
            </w:r>
            <w:hyperlink r:id="rId14145f239672a0adc"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8785769" name="name47955f239672b831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9275f239672b8317"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45120" name="name99465f239672cdd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45f239672cdd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825845" name="name89595f239672e3eb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5655f239672e3e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5495736"/>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18515" name="name12225f2396730daaf"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88885f2396730da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7"/>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95099" name="name99525f23967320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85f239673202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161895" name="name77105f23967334ad7"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3175f23967334a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5495738"/>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890004" name="name77975f23967355c92"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6785f23967355c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5495739"/>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54267" name="name98775f2396736ae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75f2396736ae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355578" name="name24555f23967383f19"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47545f23967383f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5495740"/>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789121" name="name97205f2396739dac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5295f2396739da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49417747" name="name23265f239673b6a1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0205f239673b6a17"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95495376"/>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95495376"/>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95495376"/>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95495376"/>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95495741"/>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20911" name="name27155f239673cf4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5f239673cf4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95495376"/>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95495376"/>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95495376"/>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95495376"/>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95495376"/>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95495376"/>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95495742"/>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95495742"/>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95495742"/>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95495742"/>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95495742"/>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425954" name="name22535f239673e8fac"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8905f239673e8f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5495743"/>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951766" name="name64625f2396740dda4"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5965f2396740dd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549574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95495745"/>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95495745"/>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578351" name="name79415f2396742765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95695f239674276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5495746"/>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855125" name="name62105f239674405b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2255f239674405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95495747"/>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443571" name="name84965f23967457bf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1915f23967457b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521914" name="name92235f239674713f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26765f239674713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00674" name="name74655f2396748bdfc"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7845f2396748bd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22132" name="name65175f239674a0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75f239674a0b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95495748"/>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95495748"/>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9549574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21333" name="name43655f239674b948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5875f239674b94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54957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95495749"/>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95495749"/>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575713" name="name39555f239674d043b"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2235f239674d04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23462" name="name14655f239674e35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45f239674e3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95495376"/>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95495750"/>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733401" name="name86335f239675063a2"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1765f239675063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549575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95495751"/>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72019" name="name95075f2396751b0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85f2396751b0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95495752"/>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813094" name="name61585f239675325b2"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11395f239675325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5495753"/>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002976" name="name62405f2396754f90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9265f2396754f8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5495754"/>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439419" name="name56065f23967569909"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7715f239675699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5495755"/>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005236" name="name36165f239675820ca"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1885f239675820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5495756"/>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95495756"/>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5495756"/>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95495756"/>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768682" name="name93395f23967599cda"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9575f23967599c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40618" name="name46565f239675ae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05f239675ae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595f239675aeea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95495757"/>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9549575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237308" name="name72115f239675ccb31"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6085f239675ccb2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8358478" name="name34485f239675df6a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3185f239675df6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097492" name="name81435f239675f0e29"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50875f239675f0e2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954957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95495758"/>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95495758"/>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948584" name="name51375f239676178ef"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1585f239676178e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8649132" name="name10835f2396762e9ec"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51105f2396762e9e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88372" name="name37925f23967647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5f23967647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95495759"/>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9549575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95495760"/>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95495760"/>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9549576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584544" name="name74165f2396765ef7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36695f2396765ef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9130529" name="name76645f239676736b2"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97115f239676736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2552182" name="name45065f23967685a0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70865f23967685a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550685" name="name98485f2396769b1c1"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8005f2396769b1b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5495761"/>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5495761"/>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886865" name="name68725f239676b3d57"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2265f239676b3d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510247" name="name23365f239676d559d"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36645f239676d559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05868" name="name91215f239676e7d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75f239676e7d5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Before proceeding with operation, read </w:t>
      </w:r>
      <w:hyperlink r:id="rId93725f239676e8909" w:history="1">
        <w:r>
          <w:rPr>
            <w:b/>
            <w:bCs/>
            <w:color w:val="0000FF"/>
            <w:sz w:val="20"/>
            <w:szCs w:val="20"/>
          </w:rPr>
          <w:t xml:space="preserve">Par. 3.3.2</w:t>
        </w:r>
      </w:hyperlink>
      <w:r>
        <w:rPr>
          <w:color w:val="00274C"/>
          <w:sz w:val="20"/>
          <w:szCs w:val="20"/>
        </w:rPr>
        <w:t xml:space="preserve"> .</w:t>
      </w:r>
    </w:p>
    <w:p>
      <w:pPr>
        <w:numPr>
          <w:ilvl w:val="0"/>
          <w:numId w:val="95495376"/>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95495376"/>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549576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95495762"/>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9549576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95495762"/>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95495762"/>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288112" name="name90565f2396771d354"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5375f2396771d34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76842" name="name48685f239677305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45f239677305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605f23967731092" w:history="1">
              <w:r>
                <w:rPr>
                  <w:b/>
                  <w:bCs/>
                  <w:color w:val="0000FF"/>
                  <w:position w:val="-2"/>
                  <w:sz w:val="20"/>
                  <w:szCs w:val="20"/>
                </w:rPr>
                <w:t xml:space="preserve">Par. 3.3.2</w:t>
              </w:r>
            </w:hyperlink>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495763"/>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95495763"/>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95495763"/>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37112167" name="name69325f2396774e461"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8905f2396774e45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1540" name="name73905f239677668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55f23967766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785f23967767343"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549576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95495764"/>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78091235" name="name97705f239677887a7"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3475f239677887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6670" name="name94565f2396779dc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35f2396779dc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405f2396779e2c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95495765"/>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95495765"/>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5673923" name="name19785f239677bbc22"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2445f239677bbc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2228121" name="name34085f239677e404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0185f239677e40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89394" name="name32825f23967804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25f23967804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475f23967804f7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95495766"/>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95495766"/>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26407305" name="name89375f239678255c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6685f239678255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884677" name="name15235f2396783d8bb"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8435f2396783d8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00663" name="name68905f23967854a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35f23967854a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3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755f239678555b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5495767"/>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5495767"/>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5495767"/>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95495768"/>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7638552" name="name46955f23967870702"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3345f239678706f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899197" name="name33565f23967889447"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9015f2396788943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972576" name="name78365f2396789ffb6"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9545f2396789ff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38741" name="name64085f239678b54c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435f239678b54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7004247" name="name81795f239678cbb0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3005f239678cbb02"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2222828" name="name30295f239678e2dd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4735f239678e2dc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7501259" name="name43895f23967904ba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6345f23967904ba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9606482" name="name48035f2396791df3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2045f2396791df3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0547931" name="name16635f23967935ad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0225f23967935ad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2200816" name="name30515f2396794e2a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4115f2396794e29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610247" name="name42745f2396796279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7845f2396796278f"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7901136" name="name70535f23967978b94"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5765f23967978b8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4512335" name="name96655f2396798ea2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7585f2396798ea1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2376906" name="name71595f239679a54f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0275f239679a54fa"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7383154" name="name13775f239679b923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1285f239679b922e"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1728224" name="name33765f239679d08e4"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5615f239679d08dd"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7144081" name="name52315f239679e4c8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5575f239679e4c8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342976" name="name70885f23967a084d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0335f23967a084c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039168" name="name10205f23967a20b1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7275f23967a20b0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1602037" name="name35475f23967a3b9a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3525f23967a3b99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4972510" name="name76495f23967a52e46"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1515f23967a52e3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46641991" w:name="result_box"/>
          <w:bookmarkEnd w:id="46641991"/>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3831956" name="name24425f23967a6f8bd"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3195f23967a6f8b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1363112" name="name67275f23967a8b1f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9275f23967a8b1f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4212219" name="name48765f23967aa4140"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045f23967aa4138"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95495769"/>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95495769"/>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95495769"/>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95495769"/>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95495769"/>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39682" name="name27065f23967ab95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885f23967ab957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5495376"/>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8470402" name="name49665f23967af0987"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24025f23967af097f"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9707398" name="name62385f23967b8e30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185f23967b8e2f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483558" name="name87825f23967b9d8b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955f23967b9d8b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5495769">
    <w:multiLevelType w:val="hybridMultilevel"/>
    <w:lvl w:ilvl="0" w:tplc="43763878">
      <w:start w:val="1"/>
      <w:numFmt w:val="decimal"/>
      <w:lvlText w:val="%1."/>
      <w:lvlJc w:val="left"/>
      <w:pPr>
        <w:ind w:left="720" w:hanging="360"/>
      </w:pPr>
    </w:lvl>
    <w:lvl w:ilvl="1" w:tplc="43763878" w:tentative="1">
      <w:start w:val="1"/>
      <w:numFmt w:val="lowerLetter"/>
      <w:lvlText w:val="%2."/>
      <w:lvlJc w:val="left"/>
      <w:pPr>
        <w:ind w:left="1440" w:hanging="360"/>
      </w:pPr>
    </w:lvl>
    <w:lvl w:ilvl="2" w:tplc="43763878" w:tentative="1">
      <w:start w:val="1"/>
      <w:numFmt w:val="lowerRoman"/>
      <w:lvlText w:val="%3."/>
      <w:lvlJc w:val="right"/>
      <w:pPr>
        <w:ind w:left="2160" w:hanging="180"/>
      </w:pPr>
    </w:lvl>
    <w:lvl w:ilvl="3" w:tplc="43763878" w:tentative="1">
      <w:start w:val="1"/>
      <w:numFmt w:val="decimal"/>
      <w:lvlText w:val="%4."/>
      <w:lvlJc w:val="left"/>
      <w:pPr>
        <w:ind w:left="2880" w:hanging="360"/>
      </w:pPr>
    </w:lvl>
    <w:lvl w:ilvl="4" w:tplc="43763878" w:tentative="1">
      <w:start w:val="1"/>
      <w:numFmt w:val="lowerLetter"/>
      <w:lvlText w:val="%5."/>
      <w:lvlJc w:val="left"/>
      <w:pPr>
        <w:ind w:left="3600" w:hanging="360"/>
      </w:pPr>
    </w:lvl>
    <w:lvl w:ilvl="5" w:tplc="43763878" w:tentative="1">
      <w:start w:val="1"/>
      <w:numFmt w:val="lowerRoman"/>
      <w:lvlText w:val="%6."/>
      <w:lvlJc w:val="right"/>
      <w:pPr>
        <w:ind w:left="4320" w:hanging="180"/>
      </w:pPr>
    </w:lvl>
    <w:lvl w:ilvl="6" w:tplc="43763878" w:tentative="1">
      <w:start w:val="1"/>
      <w:numFmt w:val="decimal"/>
      <w:lvlText w:val="%7."/>
      <w:lvlJc w:val="left"/>
      <w:pPr>
        <w:ind w:left="5040" w:hanging="360"/>
      </w:pPr>
    </w:lvl>
    <w:lvl w:ilvl="7" w:tplc="43763878" w:tentative="1">
      <w:start w:val="1"/>
      <w:numFmt w:val="lowerLetter"/>
      <w:lvlText w:val="%8."/>
      <w:lvlJc w:val="left"/>
      <w:pPr>
        <w:ind w:left="5760" w:hanging="360"/>
      </w:pPr>
    </w:lvl>
    <w:lvl w:ilvl="8" w:tplc="43763878" w:tentative="1">
      <w:start w:val="1"/>
      <w:numFmt w:val="lowerRoman"/>
      <w:lvlText w:val="%9."/>
      <w:lvlJc w:val="right"/>
      <w:pPr>
        <w:ind w:left="6480" w:hanging="180"/>
      </w:pPr>
    </w:lvl>
  </w:abstractNum>
  <w:abstractNum w:abstractNumId="95495768">
    <w:multiLevelType w:val="hybridMultilevel"/>
    <w:lvl w:ilvl="0" w:tplc="15520093">
      <w:start w:val="1"/>
      <w:numFmt w:val="decimal"/>
      <w:lvlText w:val="%1."/>
      <w:lvlJc w:val="left"/>
      <w:pPr>
        <w:ind w:left="720" w:hanging="360"/>
      </w:pPr>
    </w:lvl>
    <w:lvl w:ilvl="1" w:tplc="15520093" w:tentative="1">
      <w:start w:val="1"/>
      <w:numFmt w:val="lowerLetter"/>
      <w:lvlText w:val="%2."/>
      <w:lvlJc w:val="left"/>
      <w:pPr>
        <w:ind w:left="1440" w:hanging="360"/>
      </w:pPr>
    </w:lvl>
    <w:lvl w:ilvl="2" w:tplc="15520093" w:tentative="1">
      <w:start w:val="1"/>
      <w:numFmt w:val="lowerRoman"/>
      <w:lvlText w:val="%3."/>
      <w:lvlJc w:val="right"/>
      <w:pPr>
        <w:ind w:left="2160" w:hanging="180"/>
      </w:pPr>
    </w:lvl>
    <w:lvl w:ilvl="3" w:tplc="15520093" w:tentative="1">
      <w:start w:val="1"/>
      <w:numFmt w:val="decimal"/>
      <w:lvlText w:val="%4."/>
      <w:lvlJc w:val="left"/>
      <w:pPr>
        <w:ind w:left="2880" w:hanging="360"/>
      </w:pPr>
    </w:lvl>
    <w:lvl w:ilvl="4" w:tplc="15520093" w:tentative="1">
      <w:start w:val="1"/>
      <w:numFmt w:val="lowerLetter"/>
      <w:lvlText w:val="%5."/>
      <w:lvlJc w:val="left"/>
      <w:pPr>
        <w:ind w:left="3600" w:hanging="360"/>
      </w:pPr>
    </w:lvl>
    <w:lvl w:ilvl="5" w:tplc="15520093" w:tentative="1">
      <w:start w:val="1"/>
      <w:numFmt w:val="lowerRoman"/>
      <w:lvlText w:val="%6."/>
      <w:lvlJc w:val="right"/>
      <w:pPr>
        <w:ind w:left="4320" w:hanging="180"/>
      </w:pPr>
    </w:lvl>
    <w:lvl w:ilvl="6" w:tplc="15520093" w:tentative="1">
      <w:start w:val="1"/>
      <w:numFmt w:val="decimal"/>
      <w:lvlText w:val="%7."/>
      <w:lvlJc w:val="left"/>
      <w:pPr>
        <w:ind w:left="5040" w:hanging="360"/>
      </w:pPr>
    </w:lvl>
    <w:lvl w:ilvl="7" w:tplc="15520093" w:tentative="1">
      <w:start w:val="1"/>
      <w:numFmt w:val="lowerLetter"/>
      <w:lvlText w:val="%8."/>
      <w:lvlJc w:val="left"/>
      <w:pPr>
        <w:ind w:left="5760" w:hanging="360"/>
      </w:pPr>
    </w:lvl>
    <w:lvl w:ilvl="8" w:tplc="15520093" w:tentative="1">
      <w:start w:val="1"/>
      <w:numFmt w:val="lowerRoman"/>
      <w:lvlText w:val="%9."/>
      <w:lvlJc w:val="right"/>
      <w:pPr>
        <w:ind w:left="6480" w:hanging="180"/>
      </w:pPr>
    </w:lvl>
  </w:abstractNum>
  <w:abstractNum w:abstractNumId="95495767">
    <w:multiLevelType w:val="hybridMultilevel"/>
    <w:lvl w:ilvl="0" w:tplc="27159261">
      <w:start w:val="1"/>
      <w:numFmt w:val="decimal"/>
      <w:lvlText w:val="%1."/>
      <w:lvlJc w:val="left"/>
      <w:pPr>
        <w:ind w:left="720" w:hanging="360"/>
      </w:pPr>
    </w:lvl>
    <w:lvl w:ilvl="1" w:tplc="27159261" w:tentative="1">
      <w:start w:val="1"/>
      <w:numFmt w:val="lowerLetter"/>
      <w:lvlText w:val="%2."/>
      <w:lvlJc w:val="left"/>
      <w:pPr>
        <w:ind w:left="1440" w:hanging="360"/>
      </w:pPr>
    </w:lvl>
    <w:lvl w:ilvl="2" w:tplc="27159261" w:tentative="1">
      <w:start w:val="1"/>
      <w:numFmt w:val="lowerRoman"/>
      <w:lvlText w:val="%3."/>
      <w:lvlJc w:val="right"/>
      <w:pPr>
        <w:ind w:left="2160" w:hanging="180"/>
      </w:pPr>
    </w:lvl>
    <w:lvl w:ilvl="3" w:tplc="27159261" w:tentative="1">
      <w:start w:val="1"/>
      <w:numFmt w:val="decimal"/>
      <w:lvlText w:val="%4."/>
      <w:lvlJc w:val="left"/>
      <w:pPr>
        <w:ind w:left="2880" w:hanging="360"/>
      </w:pPr>
    </w:lvl>
    <w:lvl w:ilvl="4" w:tplc="27159261" w:tentative="1">
      <w:start w:val="1"/>
      <w:numFmt w:val="lowerLetter"/>
      <w:lvlText w:val="%5."/>
      <w:lvlJc w:val="left"/>
      <w:pPr>
        <w:ind w:left="3600" w:hanging="360"/>
      </w:pPr>
    </w:lvl>
    <w:lvl w:ilvl="5" w:tplc="27159261" w:tentative="1">
      <w:start w:val="1"/>
      <w:numFmt w:val="lowerRoman"/>
      <w:lvlText w:val="%6."/>
      <w:lvlJc w:val="right"/>
      <w:pPr>
        <w:ind w:left="4320" w:hanging="180"/>
      </w:pPr>
    </w:lvl>
    <w:lvl w:ilvl="6" w:tplc="27159261" w:tentative="1">
      <w:start w:val="1"/>
      <w:numFmt w:val="decimal"/>
      <w:lvlText w:val="%7."/>
      <w:lvlJc w:val="left"/>
      <w:pPr>
        <w:ind w:left="5040" w:hanging="360"/>
      </w:pPr>
    </w:lvl>
    <w:lvl w:ilvl="7" w:tplc="27159261" w:tentative="1">
      <w:start w:val="1"/>
      <w:numFmt w:val="lowerLetter"/>
      <w:lvlText w:val="%8."/>
      <w:lvlJc w:val="left"/>
      <w:pPr>
        <w:ind w:left="5760" w:hanging="360"/>
      </w:pPr>
    </w:lvl>
    <w:lvl w:ilvl="8" w:tplc="27159261" w:tentative="1">
      <w:start w:val="1"/>
      <w:numFmt w:val="lowerRoman"/>
      <w:lvlText w:val="%9."/>
      <w:lvlJc w:val="right"/>
      <w:pPr>
        <w:ind w:left="6480" w:hanging="180"/>
      </w:pPr>
    </w:lvl>
  </w:abstractNum>
  <w:abstractNum w:abstractNumId="95495766">
    <w:multiLevelType w:val="hybridMultilevel"/>
    <w:lvl w:ilvl="0" w:tplc="88533302">
      <w:start w:val="1"/>
      <w:numFmt w:val="decimal"/>
      <w:lvlText w:val="%1."/>
      <w:lvlJc w:val="left"/>
      <w:pPr>
        <w:ind w:left="720" w:hanging="360"/>
      </w:pPr>
    </w:lvl>
    <w:lvl w:ilvl="1" w:tplc="88533302" w:tentative="1">
      <w:start w:val="1"/>
      <w:numFmt w:val="lowerLetter"/>
      <w:lvlText w:val="%2."/>
      <w:lvlJc w:val="left"/>
      <w:pPr>
        <w:ind w:left="1440" w:hanging="360"/>
      </w:pPr>
    </w:lvl>
    <w:lvl w:ilvl="2" w:tplc="88533302" w:tentative="1">
      <w:start w:val="1"/>
      <w:numFmt w:val="lowerRoman"/>
      <w:lvlText w:val="%3."/>
      <w:lvlJc w:val="right"/>
      <w:pPr>
        <w:ind w:left="2160" w:hanging="180"/>
      </w:pPr>
    </w:lvl>
    <w:lvl w:ilvl="3" w:tplc="88533302" w:tentative="1">
      <w:start w:val="1"/>
      <w:numFmt w:val="decimal"/>
      <w:lvlText w:val="%4."/>
      <w:lvlJc w:val="left"/>
      <w:pPr>
        <w:ind w:left="2880" w:hanging="360"/>
      </w:pPr>
    </w:lvl>
    <w:lvl w:ilvl="4" w:tplc="88533302" w:tentative="1">
      <w:start w:val="1"/>
      <w:numFmt w:val="lowerLetter"/>
      <w:lvlText w:val="%5."/>
      <w:lvlJc w:val="left"/>
      <w:pPr>
        <w:ind w:left="3600" w:hanging="360"/>
      </w:pPr>
    </w:lvl>
    <w:lvl w:ilvl="5" w:tplc="88533302" w:tentative="1">
      <w:start w:val="1"/>
      <w:numFmt w:val="lowerRoman"/>
      <w:lvlText w:val="%6."/>
      <w:lvlJc w:val="right"/>
      <w:pPr>
        <w:ind w:left="4320" w:hanging="180"/>
      </w:pPr>
    </w:lvl>
    <w:lvl w:ilvl="6" w:tplc="88533302" w:tentative="1">
      <w:start w:val="1"/>
      <w:numFmt w:val="decimal"/>
      <w:lvlText w:val="%7."/>
      <w:lvlJc w:val="left"/>
      <w:pPr>
        <w:ind w:left="5040" w:hanging="360"/>
      </w:pPr>
    </w:lvl>
    <w:lvl w:ilvl="7" w:tplc="88533302" w:tentative="1">
      <w:start w:val="1"/>
      <w:numFmt w:val="lowerLetter"/>
      <w:lvlText w:val="%8."/>
      <w:lvlJc w:val="left"/>
      <w:pPr>
        <w:ind w:left="5760" w:hanging="360"/>
      </w:pPr>
    </w:lvl>
    <w:lvl w:ilvl="8" w:tplc="88533302" w:tentative="1">
      <w:start w:val="1"/>
      <w:numFmt w:val="lowerRoman"/>
      <w:lvlText w:val="%9."/>
      <w:lvlJc w:val="right"/>
      <w:pPr>
        <w:ind w:left="6480" w:hanging="180"/>
      </w:pPr>
    </w:lvl>
  </w:abstractNum>
  <w:abstractNum w:abstractNumId="95495765">
    <w:multiLevelType w:val="hybridMultilevel"/>
    <w:lvl w:ilvl="0" w:tplc="39703643">
      <w:start w:val="1"/>
      <w:numFmt w:val="decimal"/>
      <w:lvlText w:val="%1."/>
      <w:lvlJc w:val="left"/>
      <w:pPr>
        <w:ind w:left="720" w:hanging="360"/>
      </w:pPr>
    </w:lvl>
    <w:lvl w:ilvl="1" w:tplc="39703643" w:tentative="1">
      <w:start w:val="1"/>
      <w:numFmt w:val="lowerLetter"/>
      <w:lvlText w:val="%2."/>
      <w:lvlJc w:val="left"/>
      <w:pPr>
        <w:ind w:left="1440" w:hanging="360"/>
      </w:pPr>
    </w:lvl>
    <w:lvl w:ilvl="2" w:tplc="39703643" w:tentative="1">
      <w:start w:val="1"/>
      <w:numFmt w:val="lowerRoman"/>
      <w:lvlText w:val="%3."/>
      <w:lvlJc w:val="right"/>
      <w:pPr>
        <w:ind w:left="2160" w:hanging="180"/>
      </w:pPr>
    </w:lvl>
    <w:lvl w:ilvl="3" w:tplc="39703643" w:tentative="1">
      <w:start w:val="1"/>
      <w:numFmt w:val="decimal"/>
      <w:lvlText w:val="%4."/>
      <w:lvlJc w:val="left"/>
      <w:pPr>
        <w:ind w:left="2880" w:hanging="360"/>
      </w:pPr>
    </w:lvl>
    <w:lvl w:ilvl="4" w:tplc="39703643" w:tentative="1">
      <w:start w:val="1"/>
      <w:numFmt w:val="lowerLetter"/>
      <w:lvlText w:val="%5."/>
      <w:lvlJc w:val="left"/>
      <w:pPr>
        <w:ind w:left="3600" w:hanging="360"/>
      </w:pPr>
    </w:lvl>
    <w:lvl w:ilvl="5" w:tplc="39703643" w:tentative="1">
      <w:start w:val="1"/>
      <w:numFmt w:val="lowerRoman"/>
      <w:lvlText w:val="%6."/>
      <w:lvlJc w:val="right"/>
      <w:pPr>
        <w:ind w:left="4320" w:hanging="180"/>
      </w:pPr>
    </w:lvl>
    <w:lvl w:ilvl="6" w:tplc="39703643" w:tentative="1">
      <w:start w:val="1"/>
      <w:numFmt w:val="decimal"/>
      <w:lvlText w:val="%7."/>
      <w:lvlJc w:val="left"/>
      <w:pPr>
        <w:ind w:left="5040" w:hanging="360"/>
      </w:pPr>
    </w:lvl>
    <w:lvl w:ilvl="7" w:tplc="39703643" w:tentative="1">
      <w:start w:val="1"/>
      <w:numFmt w:val="lowerLetter"/>
      <w:lvlText w:val="%8."/>
      <w:lvlJc w:val="left"/>
      <w:pPr>
        <w:ind w:left="5760" w:hanging="360"/>
      </w:pPr>
    </w:lvl>
    <w:lvl w:ilvl="8" w:tplc="39703643" w:tentative="1">
      <w:start w:val="1"/>
      <w:numFmt w:val="lowerRoman"/>
      <w:lvlText w:val="%9."/>
      <w:lvlJc w:val="right"/>
      <w:pPr>
        <w:ind w:left="6480" w:hanging="180"/>
      </w:pPr>
    </w:lvl>
  </w:abstractNum>
  <w:abstractNum w:abstractNumId="95495764">
    <w:multiLevelType w:val="hybridMultilevel"/>
    <w:lvl w:ilvl="0" w:tplc="80854998">
      <w:start w:val="1"/>
      <w:numFmt w:val="decimal"/>
      <w:lvlText w:val="%1."/>
      <w:lvlJc w:val="left"/>
      <w:pPr>
        <w:ind w:left="720" w:hanging="360"/>
      </w:pPr>
    </w:lvl>
    <w:lvl w:ilvl="1" w:tplc="80854998" w:tentative="1">
      <w:start w:val="1"/>
      <w:numFmt w:val="lowerLetter"/>
      <w:lvlText w:val="%2."/>
      <w:lvlJc w:val="left"/>
      <w:pPr>
        <w:ind w:left="1440" w:hanging="360"/>
      </w:pPr>
    </w:lvl>
    <w:lvl w:ilvl="2" w:tplc="80854998" w:tentative="1">
      <w:start w:val="1"/>
      <w:numFmt w:val="lowerRoman"/>
      <w:lvlText w:val="%3."/>
      <w:lvlJc w:val="right"/>
      <w:pPr>
        <w:ind w:left="2160" w:hanging="180"/>
      </w:pPr>
    </w:lvl>
    <w:lvl w:ilvl="3" w:tplc="80854998" w:tentative="1">
      <w:start w:val="1"/>
      <w:numFmt w:val="decimal"/>
      <w:lvlText w:val="%4."/>
      <w:lvlJc w:val="left"/>
      <w:pPr>
        <w:ind w:left="2880" w:hanging="360"/>
      </w:pPr>
    </w:lvl>
    <w:lvl w:ilvl="4" w:tplc="80854998" w:tentative="1">
      <w:start w:val="1"/>
      <w:numFmt w:val="lowerLetter"/>
      <w:lvlText w:val="%5."/>
      <w:lvlJc w:val="left"/>
      <w:pPr>
        <w:ind w:left="3600" w:hanging="360"/>
      </w:pPr>
    </w:lvl>
    <w:lvl w:ilvl="5" w:tplc="80854998" w:tentative="1">
      <w:start w:val="1"/>
      <w:numFmt w:val="lowerRoman"/>
      <w:lvlText w:val="%6."/>
      <w:lvlJc w:val="right"/>
      <w:pPr>
        <w:ind w:left="4320" w:hanging="180"/>
      </w:pPr>
    </w:lvl>
    <w:lvl w:ilvl="6" w:tplc="80854998" w:tentative="1">
      <w:start w:val="1"/>
      <w:numFmt w:val="decimal"/>
      <w:lvlText w:val="%7."/>
      <w:lvlJc w:val="left"/>
      <w:pPr>
        <w:ind w:left="5040" w:hanging="360"/>
      </w:pPr>
    </w:lvl>
    <w:lvl w:ilvl="7" w:tplc="80854998" w:tentative="1">
      <w:start w:val="1"/>
      <w:numFmt w:val="lowerLetter"/>
      <w:lvlText w:val="%8."/>
      <w:lvlJc w:val="left"/>
      <w:pPr>
        <w:ind w:left="5760" w:hanging="360"/>
      </w:pPr>
    </w:lvl>
    <w:lvl w:ilvl="8" w:tplc="80854998" w:tentative="1">
      <w:start w:val="1"/>
      <w:numFmt w:val="lowerRoman"/>
      <w:lvlText w:val="%9."/>
      <w:lvlJc w:val="right"/>
      <w:pPr>
        <w:ind w:left="6480" w:hanging="180"/>
      </w:pPr>
    </w:lvl>
  </w:abstractNum>
  <w:abstractNum w:abstractNumId="95495763">
    <w:multiLevelType w:val="hybridMultilevel"/>
    <w:lvl w:ilvl="0" w:tplc="96203988">
      <w:start w:val="1"/>
      <w:numFmt w:val="decimal"/>
      <w:lvlText w:val="%1."/>
      <w:lvlJc w:val="left"/>
      <w:pPr>
        <w:ind w:left="720" w:hanging="360"/>
      </w:pPr>
    </w:lvl>
    <w:lvl w:ilvl="1" w:tplc="96203988" w:tentative="1">
      <w:start w:val="1"/>
      <w:numFmt w:val="lowerLetter"/>
      <w:lvlText w:val="%2."/>
      <w:lvlJc w:val="left"/>
      <w:pPr>
        <w:ind w:left="1440" w:hanging="360"/>
      </w:pPr>
    </w:lvl>
    <w:lvl w:ilvl="2" w:tplc="96203988" w:tentative="1">
      <w:start w:val="1"/>
      <w:numFmt w:val="lowerRoman"/>
      <w:lvlText w:val="%3."/>
      <w:lvlJc w:val="right"/>
      <w:pPr>
        <w:ind w:left="2160" w:hanging="180"/>
      </w:pPr>
    </w:lvl>
    <w:lvl w:ilvl="3" w:tplc="96203988" w:tentative="1">
      <w:start w:val="1"/>
      <w:numFmt w:val="decimal"/>
      <w:lvlText w:val="%4."/>
      <w:lvlJc w:val="left"/>
      <w:pPr>
        <w:ind w:left="2880" w:hanging="360"/>
      </w:pPr>
    </w:lvl>
    <w:lvl w:ilvl="4" w:tplc="96203988" w:tentative="1">
      <w:start w:val="1"/>
      <w:numFmt w:val="lowerLetter"/>
      <w:lvlText w:val="%5."/>
      <w:lvlJc w:val="left"/>
      <w:pPr>
        <w:ind w:left="3600" w:hanging="360"/>
      </w:pPr>
    </w:lvl>
    <w:lvl w:ilvl="5" w:tplc="96203988" w:tentative="1">
      <w:start w:val="1"/>
      <w:numFmt w:val="lowerRoman"/>
      <w:lvlText w:val="%6."/>
      <w:lvlJc w:val="right"/>
      <w:pPr>
        <w:ind w:left="4320" w:hanging="180"/>
      </w:pPr>
    </w:lvl>
    <w:lvl w:ilvl="6" w:tplc="96203988" w:tentative="1">
      <w:start w:val="1"/>
      <w:numFmt w:val="decimal"/>
      <w:lvlText w:val="%7."/>
      <w:lvlJc w:val="left"/>
      <w:pPr>
        <w:ind w:left="5040" w:hanging="360"/>
      </w:pPr>
    </w:lvl>
    <w:lvl w:ilvl="7" w:tplc="96203988" w:tentative="1">
      <w:start w:val="1"/>
      <w:numFmt w:val="lowerLetter"/>
      <w:lvlText w:val="%8."/>
      <w:lvlJc w:val="left"/>
      <w:pPr>
        <w:ind w:left="5760" w:hanging="360"/>
      </w:pPr>
    </w:lvl>
    <w:lvl w:ilvl="8" w:tplc="96203988" w:tentative="1">
      <w:start w:val="1"/>
      <w:numFmt w:val="lowerRoman"/>
      <w:lvlText w:val="%9."/>
      <w:lvlJc w:val="right"/>
      <w:pPr>
        <w:ind w:left="6480" w:hanging="180"/>
      </w:pPr>
    </w:lvl>
  </w:abstractNum>
  <w:abstractNum w:abstractNumId="95495762">
    <w:multiLevelType w:val="hybridMultilevel"/>
    <w:lvl w:ilvl="0" w:tplc="15259030">
      <w:start w:val="1"/>
      <w:numFmt w:val="decimal"/>
      <w:lvlText w:val="%1."/>
      <w:lvlJc w:val="left"/>
      <w:pPr>
        <w:ind w:left="720" w:hanging="360"/>
      </w:pPr>
    </w:lvl>
    <w:lvl w:ilvl="1" w:tplc="15259030" w:tentative="1">
      <w:start w:val="1"/>
      <w:numFmt w:val="lowerLetter"/>
      <w:lvlText w:val="%2."/>
      <w:lvlJc w:val="left"/>
      <w:pPr>
        <w:ind w:left="1440" w:hanging="360"/>
      </w:pPr>
    </w:lvl>
    <w:lvl w:ilvl="2" w:tplc="15259030" w:tentative="1">
      <w:start w:val="1"/>
      <w:numFmt w:val="lowerRoman"/>
      <w:lvlText w:val="%3."/>
      <w:lvlJc w:val="right"/>
      <w:pPr>
        <w:ind w:left="2160" w:hanging="180"/>
      </w:pPr>
    </w:lvl>
    <w:lvl w:ilvl="3" w:tplc="15259030" w:tentative="1">
      <w:start w:val="1"/>
      <w:numFmt w:val="decimal"/>
      <w:lvlText w:val="%4."/>
      <w:lvlJc w:val="left"/>
      <w:pPr>
        <w:ind w:left="2880" w:hanging="360"/>
      </w:pPr>
    </w:lvl>
    <w:lvl w:ilvl="4" w:tplc="15259030" w:tentative="1">
      <w:start w:val="1"/>
      <w:numFmt w:val="lowerLetter"/>
      <w:lvlText w:val="%5."/>
      <w:lvlJc w:val="left"/>
      <w:pPr>
        <w:ind w:left="3600" w:hanging="360"/>
      </w:pPr>
    </w:lvl>
    <w:lvl w:ilvl="5" w:tplc="15259030" w:tentative="1">
      <w:start w:val="1"/>
      <w:numFmt w:val="lowerRoman"/>
      <w:lvlText w:val="%6."/>
      <w:lvlJc w:val="right"/>
      <w:pPr>
        <w:ind w:left="4320" w:hanging="180"/>
      </w:pPr>
    </w:lvl>
    <w:lvl w:ilvl="6" w:tplc="15259030" w:tentative="1">
      <w:start w:val="1"/>
      <w:numFmt w:val="decimal"/>
      <w:lvlText w:val="%7."/>
      <w:lvlJc w:val="left"/>
      <w:pPr>
        <w:ind w:left="5040" w:hanging="360"/>
      </w:pPr>
    </w:lvl>
    <w:lvl w:ilvl="7" w:tplc="15259030" w:tentative="1">
      <w:start w:val="1"/>
      <w:numFmt w:val="lowerLetter"/>
      <w:lvlText w:val="%8."/>
      <w:lvlJc w:val="left"/>
      <w:pPr>
        <w:ind w:left="5760" w:hanging="360"/>
      </w:pPr>
    </w:lvl>
    <w:lvl w:ilvl="8" w:tplc="15259030" w:tentative="1">
      <w:start w:val="1"/>
      <w:numFmt w:val="lowerRoman"/>
      <w:lvlText w:val="%9."/>
      <w:lvlJc w:val="right"/>
      <w:pPr>
        <w:ind w:left="6480" w:hanging="180"/>
      </w:pPr>
    </w:lvl>
  </w:abstractNum>
  <w:abstractNum w:abstractNumId="95495761">
    <w:multiLevelType w:val="hybridMultilevel"/>
    <w:lvl w:ilvl="0" w:tplc="73142442">
      <w:start w:val="1"/>
      <w:numFmt w:val="decimal"/>
      <w:lvlText w:val="%1."/>
      <w:lvlJc w:val="left"/>
      <w:pPr>
        <w:ind w:left="720" w:hanging="360"/>
      </w:pPr>
    </w:lvl>
    <w:lvl w:ilvl="1" w:tplc="73142442" w:tentative="1">
      <w:start w:val="1"/>
      <w:numFmt w:val="lowerLetter"/>
      <w:lvlText w:val="%2."/>
      <w:lvlJc w:val="left"/>
      <w:pPr>
        <w:ind w:left="1440" w:hanging="360"/>
      </w:pPr>
    </w:lvl>
    <w:lvl w:ilvl="2" w:tplc="73142442" w:tentative="1">
      <w:start w:val="1"/>
      <w:numFmt w:val="lowerRoman"/>
      <w:lvlText w:val="%3."/>
      <w:lvlJc w:val="right"/>
      <w:pPr>
        <w:ind w:left="2160" w:hanging="180"/>
      </w:pPr>
    </w:lvl>
    <w:lvl w:ilvl="3" w:tplc="73142442" w:tentative="1">
      <w:start w:val="1"/>
      <w:numFmt w:val="decimal"/>
      <w:lvlText w:val="%4."/>
      <w:lvlJc w:val="left"/>
      <w:pPr>
        <w:ind w:left="2880" w:hanging="360"/>
      </w:pPr>
    </w:lvl>
    <w:lvl w:ilvl="4" w:tplc="73142442" w:tentative="1">
      <w:start w:val="1"/>
      <w:numFmt w:val="lowerLetter"/>
      <w:lvlText w:val="%5."/>
      <w:lvlJc w:val="left"/>
      <w:pPr>
        <w:ind w:left="3600" w:hanging="360"/>
      </w:pPr>
    </w:lvl>
    <w:lvl w:ilvl="5" w:tplc="73142442" w:tentative="1">
      <w:start w:val="1"/>
      <w:numFmt w:val="lowerRoman"/>
      <w:lvlText w:val="%6."/>
      <w:lvlJc w:val="right"/>
      <w:pPr>
        <w:ind w:left="4320" w:hanging="180"/>
      </w:pPr>
    </w:lvl>
    <w:lvl w:ilvl="6" w:tplc="73142442" w:tentative="1">
      <w:start w:val="1"/>
      <w:numFmt w:val="decimal"/>
      <w:lvlText w:val="%7."/>
      <w:lvlJc w:val="left"/>
      <w:pPr>
        <w:ind w:left="5040" w:hanging="360"/>
      </w:pPr>
    </w:lvl>
    <w:lvl w:ilvl="7" w:tplc="73142442" w:tentative="1">
      <w:start w:val="1"/>
      <w:numFmt w:val="lowerLetter"/>
      <w:lvlText w:val="%8."/>
      <w:lvlJc w:val="left"/>
      <w:pPr>
        <w:ind w:left="5760" w:hanging="360"/>
      </w:pPr>
    </w:lvl>
    <w:lvl w:ilvl="8" w:tplc="73142442" w:tentative="1">
      <w:start w:val="1"/>
      <w:numFmt w:val="lowerRoman"/>
      <w:lvlText w:val="%9."/>
      <w:lvlJc w:val="right"/>
      <w:pPr>
        <w:ind w:left="6480" w:hanging="180"/>
      </w:pPr>
    </w:lvl>
  </w:abstractNum>
  <w:abstractNum w:abstractNumId="95495760">
    <w:multiLevelType w:val="hybridMultilevel"/>
    <w:lvl w:ilvl="0" w:tplc="36177936">
      <w:start w:val="1"/>
      <w:numFmt w:val="decimal"/>
      <w:lvlText w:val="%1."/>
      <w:lvlJc w:val="left"/>
      <w:pPr>
        <w:ind w:left="720" w:hanging="360"/>
      </w:pPr>
    </w:lvl>
    <w:lvl w:ilvl="1" w:tplc="36177936" w:tentative="1">
      <w:start w:val="1"/>
      <w:numFmt w:val="lowerLetter"/>
      <w:lvlText w:val="%2."/>
      <w:lvlJc w:val="left"/>
      <w:pPr>
        <w:ind w:left="1440" w:hanging="360"/>
      </w:pPr>
    </w:lvl>
    <w:lvl w:ilvl="2" w:tplc="36177936" w:tentative="1">
      <w:start w:val="1"/>
      <w:numFmt w:val="lowerRoman"/>
      <w:lvlText w:val="%3."/>
      <w:lvlJc w:val="right"/>
      <w:pPr>
        <w:ind w:left="2160" w:hanging="180"/>
      </w:pPr>
    </w:lvl>
    <w:lvl w:ilvl="3" w:tplc="36177936" w:tentative="1">
      <w:start w:val="1"/>
      <w:numFmt w:val="decimal"/>
      <w:lvlText w:val="%4."/>
      <w:lvlJc w:val="left"/>
      <w:pPr>
        <w:ind w:left="2880" w:hanging="360"/>
      </w:pPr>
    </w:lvl>
    <w:lvl w:ilvl="4" w:tplc="36177936" w:tentative="1">
      <w:start w:val="1"/>
      <w:numFmt w:val="lowerLetter"/>
      <w:lvlText w:val="%5."/>
      <w:lvlJc w:val="left"/>
      <w:pPr>
        <w:ind w:left="3600" w:hanging="360"/>
      </w:pPr>
    </w:lvl>
    <w:lvl w:ilvl="5" w:tplc="36177936" w:tentative="1">
      <w:start w:val="1"/>
      <w:numFmt w:val="lowerRoman"/>
      <w:lvlText w:val="%6."/>
      <w:lvlJc w:val="right"/>
      <w:pPr>
        <w:ind w:left="4320" w:hanging="180"/>
      </w:pPr>
    </w:lvl>
    <w:lvl w:ilvl="6" w:tplc="36177936" w:tentative="1">
      <w:start w:val="1"/>
      <w:numFmt w:val="decimal"/>
      <w:lvlText w:val="%7."/>
      <w:lvlJc w:val="left"/>
      <w:pPr>
        <w:ind w:left="5040" w:hanging="360"/>
      </w:pPr>
    </w:lvl>
    <w:lvl w:ilvl="7" w:tplc="36177936" w:tentative="1">
      <w:start w:val="1"/>
      <w:numFmt w:val="lowerLetter"/>
      <w:lvlText w:val="%8."/>
      <w:lvlJc w:val="left"/>
      <w:pPr>
        <w:ind w:left="5760" w:hanging="360"/>
      </w:pPr>
    </w:lvl>
    <w:lvl w:ilvl="8" w:tplc="36177936" w:tentative="1">
      <w:start w:val="1"/>
      <w:numFmt w:val="lowerRoman"/>
      <w:lvlText w:val="%9."/>
      <w:lvlJc w:val="right"/>
      <w:pPr>
        <w:ind w:left="6480" w:hanging="180"/>
      </w:pPr>
    </w:lvl>
  </w:abstractNum>
  <w:abstractNum w:abstractNumId="95495759">
    <w:multiLevelType w:val="hybridMultilevel"/>
    <w:lvl w:ilvl="0" w:tplc="65640802">
      <w:start w:val="1"/>
      <w:numFmt w:val="decimal"/>
      <w:lvlText w:val="%1."/>
      <w:lvlJc w:val="left"/>
      <w:pPr>
        <w:ind w:left="720" w:hanging="360"/>
      </w:pPr>
    </w:lvl>
    <w:lvl w:ilvl="1" w:tplc="65640802" w:tentative="1">
      <w:start w:val="1"/>
      <w:numFmt w:val="lowerLetter"/>
      <w:lvlText w:val="%2."/>
      <w:lvlJc w:val="left"/>
      <w:pPr>
        <w:ind w:left="1440" w:hanging="360"/>
      </w:pPr>
    </w:lvl>
    <w:lvl w:ilvl="2" w:tplc="65640802" w:tentative="1">
      <w:start w:val="1"/>
      <w:numFmt w:val="lowerRoman"/>
      <w:lvlText w:val="%3."/>
      <w:lvlJc w:val="right"/>
      <w:pPr>
        <w:ind w:left="2160" w:hanging="180"/>
      </w:pPr>
    </w:lvl>
    <w:lvl w:ilvl="3" w:tplc="65640802" w:tentative="1">
      <w:start w:val="1"/>
      <w:numFmt w:val="decimal"/>
      <w:lvlText w:val="%4."/>
      <w:lvlJc w:val="left"/>
      <w:pPr>
        <w:ind w:left="2880" w:hanging="360"/>
      </w:pPr>
    </w:lvl>
    <w:lvl w:ilvl="4" w:tplc="65640802" w:tentative="1">
      <w:start w:val="1"/>
      <w:numFmt w:val="lowerLetter"/>
      <w:lvlText w:val="%5."/>
      <w:lvlJc w:val="left"/>
      <w:pPr>
        <w:ind w:left="3600" w:hanging="360"/>
      </w:pPr>
    </w:lvl>
    <w:lvl w:ilvl="5" w:tplc="65640802" w:tentative="1">
      <w:start w:val="1"/>
      <w:numFmt w:val="lowerRoman"/>
      <w:lvlText w:val="%6."/>
      <w:lvlJc w:val="right"/>
      <w:pPr>
        <w:ind w:left="4320" w:hanging="180"/>
      </w:pPr>
    </w:lvl>
    <w:lvl w:ilvl="6" w:tplc="65640802" w:tentative="1">
      <w:start w:val="1"/>
      <w:numFmt w:val="decimal"/>
      <w:lvlText w:val="%7."/>
      <w:lvlJc w:val="left"/>
      <w:pPr>
        <w:ind w:left="5040" w:hanging="360"/>
      </w:pPr>
    </w:lvl>
    <w:lvl w:ilvl="7" w:tplc="65640802" w:tentative="1">
      <w:start w:val="1"/>
      <w:numFmt w:val="lowerLetter"/>
      <w:lvlText w:val="%8."/>
      <w:lvlJc w:val="left"/>
      <w:pPr>
        <w:ind w:left="5760" w:hanging="360"/>
      </w:pPr>
    </w:lvl>
    <w:lvl w:ilvl="8" w:tplc="65640802" w:tentative="1">
      <w:start w:val="1"/>
      <w:numFmt w:val="lowerRoman"/>
      <w:lvlText w:val="%9."/>
      <w:lvlJc w:val="right"/>
      <w:pPr>
        <w:ind w:left="6480" w:hanging="180"/>
      </w:pPr>
    </w:lvl>
  </w:abstractNum>
  <w:abstractNum w:abstractNumId="95495758">
    <w:multiLevelType w:val="hybridMultilevel"/>
    <w:lvl w:ilvl="0" w:tplc="76621901">
      <w:start w:val="1"/>
      <w:numFmt w:val="decimal"/>
      <w:lvlText w:val="%1."/>
      <w:lvlJc w:val="left"/>
      <w:pPr>
        <w:ind w:left="720" w:hanging="360"/>
      </w:pPr>
    </w:lvl>
    <w:lvl w:ilvl="1" w:tplc="76621901" w:tentative="1">
      <w:start w:val="1"/>
      <w:numFmt w:val="lowerLetter"/>
      <w:lvlText w:val="%2."/>
      <w:lvlJc w:val="left"/>
      <w:pPr>
        <w:ind w:left="1440" w:hanging="360"/>
      </w:pPr>
    </w:lvl>
    <w:lvl w:ilvl="2" w:tplc="76621901" w:tentative="1">
      <w:start w:val="1"/>
      <w:numFmt w:val="lowerRoman"/>
      <w:lvlText w:val="%3."/>
      <w:lvlJc w:val="right"/>
      <w:pPr>
        <w:ind w:left="2160" w:hanging="180"/>
      </w:pPr>
    </w:lvl>
    <w:lvl w:ilvl="3" w:tplc="76621901" w:tentative="1">
      <w:start w:val="1"/>
      <w:numFmt w:val="decimal"/>
      <w:lvlText w:val="%4."/>
      <w:lvlJc w:val="left"/>
      <w:pPr>
        <w:ind w:left="2880" w:hanging="360"/>
      </w:pPr>
    </w:lvl>
    <w:lvl w:ilvl="4" w:tplc="76621901" w:tentative="1">
      <w:start w:val="1"/>
      <w:numFmt w:val="lowerLetter"/>
      <w:lvlText w:val="%5."/>
      <w:lvlJc w:val="left"/>
      <w:pPr>
        <w:ind w:left="3600" w:hanging="360"/>
      </w:pPr>
    </w:lvl>
    <w:lvl w:ilvl="5" w:tplc="76621901" w:tentative="1">
      <w:start w:val="1"/>
      <w:numFmt w:val="lowerRoman"/>
      <w:lvlText w:val="%6."/>
      <w:lvlJc w:val="right"/>
      <w:pPr>
        <w:ind w:left="4320" w:hanging="180"/>
      </w:pPr>
    </w:lvl>
    <w:lvl w:ilvl="6" w:tplc="76621901" w:tentative="1">
      <w:start w:val="1"/>
      <w:numFmt w:val="decimal"/>
      <w:lvlText w:val="%7."/>
      <w:lvlJc w:val="left"/>
      <w:pPr>
        <w:ind w:left="5040" w:hanging="360"/>
      </w:pPr>
    </w:lvl>
    <w:lvl w:ilvl="7" w:tplc="76621901" w:tentative="1">
      <w:start w:val="1"/>
      <w:numFmt w:val="lowerLetter"/>
      <w:lvlText w:val="%8."/>
      <w:lvlJc w:val="left"/>
      <w:pPr>
        <w:ind w:left="5760" w:hanging="360"/>
      </w:pPr>
    </w:lvl>
    <w:lvl w:ilvl="8" w:tplc="76621901" w:tentative="1">
      <w:start w:val="1"/>
      <w:numFmt w:val="lowerRoman"/>
      <w:lvlText w:val="%9."/>
      <w:lvlJc w:val="right"/>
      <w:pPr>
        <w:ind w:left="6480" w:hanging="180"/>
      </w:pPr>
    </w:lvl>
  </w:abstractNum>
  <w:abstractNum w:abstractNumId="95495757">
    <w:multiLevelType w:val="hybridMultilevel"/>
    <w:lvl w:ilvl="0" w:tplc="10734310">
      <w:start w:val="1"/>
      <w:numFmt w:val="decimal"/>
      <w:lvlText w:val="%1."/>
      <w:lvlJc w:val="left"/>
      <w:pPr>
        <w:ind w:left="720" w:hanging="360"/>
      </w:pPr>
    </w:lvl>
    <w:lvl w:ilvl="1" w:tplc="10734310" w:tentative="1">
      <w:start w:val="1"/>
      <w:numFmt w:val="lowerLetter"/>
      <w:lvlText w:val="%2."/>
      <w:lvlJc w:val="left"/>
      <w:pPr>
        <w:ind w:left="1440" w:hanging="360"/>
      </w:pPr>
    </w:lvl>
    <w:lvl w:ilvl="2" w:tplc="10734310" w:tentative="1">
      <w:start w:val="1"/>
      <w:numFmt w:val="lowerRoman"/>
      <w:lvlText w:val="%3."/>
      <w:lvlJc w:val="right"/>
      <w:pPr>
        <w:ind w:left="2160" w:hanging="180"/>
      </w:pPr>
    </w:lvl>
    <w:lvl w:ilvl="3" w:tplc="10734310" w:tentative="1">
      <w:start w:val="1"/>
      <w:numFmt w:val="decimal"/>
      <w:lvlText w:val="%4."/>
      <w:lvlJc w:val="left"/>
      <w:pPr>
        <w:ind w:left="2880" w:hanging="360"/>
      </w:pPr>
    </w:lvl>
    <w:lvl w:ilvl="4" w:tplc="10734310" w:tentative="1">
      <w:start w:val="1"/>
      <w:numFmt w:val="lowerLetter"/>
      <w:lvlText w:val="%5."/>
      <w:lvlJc w:val="left"/>
      <w:pPr>
        <w:ind w:left="3600" w:hanging="360"/>
      </w:pPr>
    </w:lvl>
    <w:lvl w:ilvl="5" w:tplc="10734310" w:tentative="1">
      <w:start w:val="1"/>
      <w:numFmt w:val="lowerRoman"/>
      <w:lvlText w:val="%6."/>
      <w:lvlJc w:val="right"/>
      <w:pPr>
        <w:ind w:left="4320" w:hanging="180"/>
      </w:pPr>
    </w:lvl>
    <w:lvl w:ilvl="6" w:tplc="10734310" w:tentative="1">
      <w:start w:val="1"/>
      <w:numFmt w:val="decimal"/>
      <w:lvlText w:val="%7."/>
      <w:lvlJc w:val="left"/>
      <w:pPr>
        <w:ind w:left="5040" w:hanging="360"/>
      </w:pPr>
    </w:lvl>
    <w:lvl w:ilvl="7" w:tplc="10734310" w:tentative="1">
      <w:start w:val="1"/>
      <w:numFmt w:val="lowerLetter"/>
      <w:lvlText w:val="%8."/>
      <w:lvlJc w:val="left"/>
      <w:pPr>
        <w:ind w:left="5760" w:hanging="360"/>
      </w:pPr>
    </w:lvl>
    <w:lvl w:ilvl="8" w:tplc="10734310" w:tentative="1">
      <w:start w:val="1"/>
      <w:numFmt w:val="lowerRoman"/>
      <w:lvlText w:val="%9."/>
      <w:lvlJc w:val="right"/>
      <w:pPr>
        <w:ind w:left="6480" w:hanging="180"/>
      </w:pPr>
    </w:lvl>
  </w:abstractNum>
  <w:abstractNum w:abstractNumId="95495756">
    <w:multiLevelType w:val="hybridMultilevel"/>
    <w:lvl w:ilvl="0" w:tplc="43810413">
      <w:start w:val="1"/>
      <w:numFmt w:val="decimal"/>
      <w:lvlText w:val="%1."/>
      <w:lvlJc w:val="left"/>
      <w:pPr>
        <w:ind w:left="720" w:hanging="360"/>
      </w:pPr>
    </w:lvl>
    <w:lvl w:ilvl="1" w:tplc="43810413" w:tentative="1">
      <w:start w:val="1"/>
      <w:numFmt w:val="lowerLetter"/>
      <w:lvlText w:val="%2."/>
      <w:lvlJc w:val="left"/>
      <w:pPr>
        <w:ind w:left="1440" w:hanging="360"/>
      </w:pPr>
    </w:lvl>
    <w:lvl w:ilvl="2" w:tplc="43810413" w:tentative="1">
      <w:start w:val="1"/>
      <w:numFmt w:val="lowerRoman"/>
      <w:lvlText w:val="%3."/>
      <w:lvlJc w:val="right"/>
      <w:pPr>
        <w:ind w:left="2160" w:hanging="180"/>
      </w:pPr>
    </w:lvl>
    <w:lvl w:ilvl="3" w:tplc="43810413" w:tentative="1">
      <w:start w:val="1"/>
      <w:numFmt w:val="decimal"/>
      <w:lvlText w:val="%4."/>
      <w:lvlJc w:val="left"/>
      <w:pPr>
        <w:ind w:left="2880" w:hanging="360"/>
      </w:pPr>
    </w:lvl>
    <w:lvl w:ilvl="4" w:tplc="43810413" w:tentative="1">
      <w:start w:val="1"/>
      <w:numFmt w:val="lowerLetter"/>
      <w:lvlText w:val="%5."/>
      <w:lvlJc w:val="left"/>
      <w:pPr>
        <w:ind w:left="3600" w:hanging="360"/>
      </w:pPr>
    </w:lvl>
    <w:lvl w:ilvl="5" w:tplc="43810413" w:tentative="1">
      <w:start w:val="1"/>
      <w:numFmt w:val="lowerRoman"/>
      <w:lvlText w:val="%6."/>
      <w:lvlJc w:val="right"/>
      <w:pPr>
        <w:ind w:left="4320" w:hanging="180"/>
      </w:pPr>
    </w:lvl>
    <w:lvl w:ilvl="6" w:tplc="43810413" w:tentative="1">
      <w:start w:val="1"/>
      <w:numFmt w:val="decimal"/>
      <w:lvlText w:val="%7."/>
      <w:lvlJc w:val="left"/>
      <w:pPr>
        <w:ind w:left="5040" w:hanging="360"/>
      </w:pPr>
    </w:lvl>
    <w:lvl w:ilvl="7" w:tplc="43810413" w:tentative="1">
      <w:start w:val="1"/>
      <w:numFmt w:val="lowerLetter"/>
      <w:lvlText w:val="%8."/>
      <w:lvlJc w:val="left"/>
      <w:pPr>
        <w:ind w:left="5760" w:hanging="360"/>
      </w:pPr>
    </w:lvl>
    <w:lvl w:ilvl="8" w:tplc="43810413" w:tentative="1">
      <w:start w:val="1"/>
      <w:numFmt w:val="lowerRoman"/>
      <w:lvlText w:val="%9."/>
      <w:lvlJc w:val="right"/>
      <w:pPr>
        <w:ind w:left="6480" w:hanging="180"/>
      </w:pPr>
    </w:lvl>
  </w:abstractNum>
  <w:abstractNum w:abstractNumId="95495755">
    <w:multiLevelType w:val="hybridMultilevel"/>
    <w:lvl w:ilvl="0" w:tplc="45100371">
      <w:start w:val="1"/>
      <w:numFmt w:val="decimal"/>
      <w:lvlText w:val="%1."/>
      <w:lvlJc w:val="left"/>
      <w:pPr>
        <w:ind w:left="720" w:hanging="360"/>
      </w:pPr>
    </w:lvl>
    <w:lvl w:ilvl="1" w:tplc="45100371" w:tentative="1">
      <w:start w:val="1"/>
      <w:numFmt w:val="lowerLetter"/>
      <w:lvlText w:val="%2."/>
      <w:lvlJc w:val="left"/>
      <w:pPr>
        <w:ind w:left="1440" w:hanging="360"/>
      </w:pPr>
    </w:lvl>
    <w:lvl w:ilvl="2" w:tplc="45100371" w:tentative="1">
      <w:start w:val="1"/>
      <w:numFmt w:val="lowerRoman"/>
      <w:lvlText w:val="%3."/>
      <w:lvlJc w:val="right"/>
      <w:pPr>
        <w:ind w:left="2160" w:hanging="180"/>
      </w:pPr>
    </w:lvl>
    <w:lvl w:ilvl="3" w:tplc="45100371" w:tentative="1">
      <w:start w:val="1"/>
      <w:numFmt w:val="decimal"/>
      <w:lvlText w:val="%4."/>
      <w:lvlJc w:val="left"/>
      <w:pPr>
        <w:ind w:left="2880" w:hanging="360"/>
      </w:pPr>
    </w:lvl>
    <w:lvl w:ilvl="4" w:tplc="45100371" w:tentative="1">
      <w:start w:val="1"/>
      <w:numFmt w:val="lowerLetter"/>
      <w:lvlText w:val="%5."/>
      <w:lvlJc w:val="left"/>
      <w:pPr>
        <w:ind w:left="3600" w:hanging="360"/>
      </w:pPr>
    </w:lvl>
    <w:lvl w:ilvl="5" w:tplc="45100371" w:tentative="1">
      <w:start w:val="1"/>
      <w:numFmt w:val="lowerRoman"/>
      <w:lvlText w:val="%6."/>
      <w:lvlJc w:val="right"/>
      <w:pPr>
        <w:ind w:left="4320" w:hanging="180"/>
      </w:pPr>
    </w:lvl>
    <w:lvl w:ilvl="6" w:tplc="45100371" w:tentative="1">
      <w:start w:val="1"/>
      <w:numFmt w:val="decimal"/>
      <w:lvlText w:val="%7."/>
      <w:lvlJc w:val="left"/>
      <w:pPr>
        <w:ind w:left="5040" w:hanging="360"/>
      </w:pPr>
    </w:lvl>
    <w:lvl w:ilvl="7" w:tplc="45100371" w:tentative="1">
      <w:start w:val="1"/>
      <w:numFmt w:val="lowerLetter"/>
      <w:lvlText w:val="%8."/>
      <w:lvlJc w:val="left"/>
      <w:pPr>
        <w:ind w:left="5760" w:hanging="360"/>
      </w:pPr>
    </w:lvl>
    <w:lvl w:ilvl="8" w:tplc="45100371" w:tentative="1">
      <w:start w:val="1"/>
      <w:numFmt w:val="lowerRoman"/>
      <w:lvlText w:val="%9."/>
      <w:lvlJc w:val="right"/>
      <w:pPr>
        <w:ind w:left="6480" w:hanging="180"/>
      </w:pPr>
    </w:lvl>
  </w:abstractNum>
  <w:abstractNum w:abstractNumId="95495754">
    <w:multiLevelType w:val="hybridMultilevel"/>
    <w:lvl w:ilvl="0" w:tplc="79072473">
      <w:start w:val="1"/>
      <w:numFmt w:val="decimal"/>
      <w:lvlText w:val="%1."/>
      <w:lvlJc w:val="left"/>
      <w:pPr>
        <w:ind w:left="720" w:hanging="360"/>
      </w:pPr>
    </w:lvl>
    <w:lvl w:ilvl="1" w:tplc="79072473" w:tentative="1">
      <w:start w:val="1"/>
      <w:numFmt w:val="lowerLetter"/>
      <w:lvlText w:val="%2."/>
      <w:lvlJc w:val="left"/>
      <w:pPr>
        <w:ind w:left="1440" w:hanging="360"/>
      </w:pPr>
    </w:lvl>
    <w:lvl w:ilvl="2" w:tplc="79072473" w:tentative="1">
      <w:start w:val="1"/>
      <w:numFmt w:val="lowerRoman"/>
      <w:lvlText w:val="%3."/>
      <w:lvlJc w:val="right"/>
      <w:pPr>
        <w:ind w:left="2160" w:hanging="180"/>
      </w:pPr>
    </w:lvl>
    <w:lvl w:ilvl="3" w:tplc="79072473" w:tentative="1">
      <w:start w:val="1"/>
      <w:numFmt w:val="decimal"/>
      <w:lvlText w:val="%4."/>
      <w:lvlJc w:val="left"/>
      <w:pPr>
        <w:ind w:left="2880" w:hanging="360"/>
      </w:pPr>
    </w:lvl>
    <w:lvl w:ilvl="4" w:tplc="79072473" w:tentative="1">
      <w:start w:val="1"/>
      <w:numFmt w:val="lowerLetter"/>
      <w:lvlText w:val="%5."/>
      <w:lvlJc w:val="left"/>
      <w:pPr>
        <w:ind w:left="3600" w:hanging="360"/>
      </w:pPr>
    </w:lvl>
    <w:lvl w:ilvl="5" w:tplc="79072473" w:tentative="1">
      <w:start w:val="1"/>
      <w:numFmt w:val="lowerRoman"/>
      <w:lvlText w:val="%6."/>
      <w:lvlJc w:val="right"/>
      <w:pPr>
        <w:ind w:left="4320" w:hanging="180"/>
      </w:pPr>
    </w:lvl>
    <w:lvl w:ilvl="6" w:tplc="79072473" w:tentative="1">
      <w:start w:val="1"/>
      <w:numFmt w:val="decimal"/>
      <w:lvlText w:val="%7."/>
      <w:lvlJc w:val="left"/>
      <w:pPr>
        <w:ind w:left="5040" w:hanging="360"/>
      </w:pPr>
    </w:lvl>
    <w:lvl w:ilvl="7" w:tplc="79072473" w:tentative="1">
      <w:start w:val="1"/>
      <w:numFmt w:val="lowerLetter"/>
      <w:lvlText w:val="%8."/>
      <w:lvlJc w:val="left"/>
      <w:pPr>
        <w:ind w:left="5760" w:hanging="360"/>
      </w:pPr>
    </w:lvl>
    <w:lvl w:ilvl="8" w:tplc="79072473" w:tentative="1">
      <w:start w:val="1"/>
      <w:numFmt w:val="lowerRoman"/>
      <w:lvlText w:val="%9."/>
      <w:lvlJc w:val="right"/>
      <w:pPr>
        <w:ind w:left="6480" w:hanging="180"/>
      </w:pPr>
    </w:lvl>
  </w:abstractNum>
  <w:abstractNum w:abstractNumId="95495753">
    <w:multiLevelType w:val="hybridMultilevel"/>
    <w:lvl w:ilvl="0" w:tplc="84445357">
      <w:start w:val="1"/>
      <w:numFmt w:val="decimal"/>
      <w:lvlText w:val="%1."/>
      <w:lvlJc w:val="left"/>
      <w:pPr>
        <w:ind w:left="720" w:hanging="360"/>
      </w:pPr>
    </w:lvl>
    <w:lvl w:ilvl="1" w:tplc="84445357" w:tentative="1">
      <w:start w:val="1"/>
      <w:numFmt w:val="lowerLetter"/>
      <w:lvlText w:val="%2."/>
      <w:lvlJc w:val="left"/>
      <w:pPr>
        <w:ind w:left="1440" w:hanging="360"/>
      </w:pPr>
    </w:lvl>
    <w:lvl w:ilvl="2" w:tplc="84445357" w:tentative="1">
      <w:start w:val="1"/>
      <w:numFmt w:val="lowerRoman"/>
      <w:lvlText w:val="%3."/>
      <w:lvlJc w:val="right"/>
      <w:pPr>
        <w:ind w:left="2160" w:hanging="180"/>
      </w:pPr>
    </w:lvl>
    <w:lvl w:ilvl="3" w:tplc="84445357" w:tentative="1">
      <w:start w:val="1"/>
      <w:numFmt w:val="decimal"/>
      <w:lvlText w:val="%4."/>
      <w:lvlJc w:val="left"/>
      <w:pPr>
        <w:ind w:left="2880" w:hanging="360"/>
      </w:pPr>
    </w:lvl>
    <w:lvl w:ilvl="4" w:tplc="84445357" w:tentative="1">
      <w:start w:val="1"/>
      <w:numFmt w:val="lowerLetter"/>
      <w:lvlText w:val="%5."/>
      <w:lvlJc w:val="left"/>
      <w:pPr>
        <w:ind w:left="3600" w:hanging="360"/>
      </w:pPr>
    </w:lvl>
    <w:lvl w:ilvl="5" w:tplc="84445357" w:tentative="1">
      <w:start w:val="1"/>
      <w:numFmt w:val="lowerRoman"/>
      <w:lvlText w:val="%6."/>
      <w:lvlJc w:val="right"/>
      <w:pPr>
        <w:ind w:left="4320" w:hanging="180"/>
      </w:pPr>
    </w:lvl>
    <w:lvl w:ilvl="6" w:tplc="84445357" w:tentative="1">
      <w:start w:val="1"/>
      <w:numFmt w:val="decimal"/>
      <w:lvlText w:val="%7."/>
      <w:lvlJc w:val="left"/>
      <w:pPr>
        <w:ind w:left="5040" w:hanging="360"/>
      </w:pPr>
    </w:lvl>
    <w:lvl w:ilvl="7" w:tplc="84445357" w:tentative="1">
      <w:start w:val="1"/>
      <w:numFmt w:val="lowerLetter"/>
      <w:lvlText w:val="%8."/>
      <w:lvlJc w:val="left"/>
      <w:pPr>
        <w:ind w:left="5760" w:hanging="360"/>
      </w:pPr>
    </w:lvl>
    <w:lvl w:ilvl="8" w:tplc="84445357" w:tentative="1">
      <w:start w:val="1"/>
      <w:numFmt w:val="lowerRoman"/>
      <w:lvlText w:val="%9."/>
      <w:lvlJc w:val="right"/>
      <w:pPr>
        <w:ind w:left="6480" w:hanging="180"/>
      </w:pPr>
    </w:lvl>
  </w:abstractNum>
  <w:abstractNum w:abstractNumId="95495752">
    <w:multiLevelType w:val="hybridMultilevel"/>
    <w:lvl w:ilvl="0" w:tplc="93835786">
      <w:start w:val="1"/>
      <w:numFmt w:val="decimal"/>
      <w:lvlText w:val="%1."/>
      <w:lvlJc w:val="left"/>
      <w:pPr>
        <w:ind w:left="720" w:hanging="360"/>
      </w:pPr>
    </w:lvl>
    <w:lvl w:ilvl="1" w:tplc="93835786" w:tentative="1">
      <w:start w:val="1"/>
      <w:numFmt w:val="lowerLetter"/>
      <w:lvlText w:val="%2."/>
      <w:lvlJc w:val="left"/>
      <w:pPr>
        <w:ind w:left="1440" w:hanging="360"/>
      </w:pPr>
    </w:lvl>
    <w:lvl w:ilvl="2" w:tplc="93835786" w:tentative="1">
      <w:start w:val="1"/>
      <w:numFmt w:val="lowerRoman"/>
      <w:lvlText w:val="%3."/>
      <w:lvlJc w:val="right"/>
      <w:pPr>
        <w:ind w:left="2160" w:hanging="180"/>
      </w:pPr>
    </w:lvl>
    <w:lvl w:ilvl="3" w:tplc="93835786" w:tentative="1">
      <w:start w:val="1"/>
      <w:numFmt w:val="decimal"/>
      <w:lvlText w:val="%4."/>
      <w:lvlJc w:val="left"/>
      <w:pPr>
        <w:ind w:left="2880" w:hanging="360"/>
      </w:pPr>
    </w:lvl>
    <w:lvl w:ilvl="4" w:tplc="93835786" w:tentative="1">
      <w:start w:val="1"/>
      <w:numFmt w:val="lowerLetter"/>
      <w:lvlText w:val="%5."/>
      <w:lvlJc w:val="left"/>
      <w:pPr>
        <w:ind w:left="3600" w:hanging="360"/>
      </w:pPr>
    </w:lvl>
    <w:lvl w:ilvl="5" w:tplc="93835786" w:tentative="1">
      <w:start w:val="1"/>
      <w:numFmt w:val="lowerRoman"/>
      <w:lvlText w:val="%6."/>
      <w:lvlJc w:val="right"/>
      <w:pPr>
        <w:ind w:left="4320" w:hanging="180"/>
      </w:pPr>
    </w:lvl>
    <w:lvl w:ilvl="6" w:tplc="93835786" w:tentative="1">
      <w:start w:val="1"/>
      <w:numFmt w:val="decimal"/>
      <w:lvlText w:val="%7."/>
      <w:lvlJc w:val="left"/>
      <w:pPr>
        <w:ind w:left="5040" w:hanging="360"/>
      </w:pPr>
    </w:lvl>
    <w:lvl w:ilvl="7" w:tplc="93835786" w:tentative="1">
      <w:start w:val="1"/>
      <w:numFmt w:val="lowerLetter"/>
      <w:lvlText w:val="%8."/>
      <w:lvlJc w:val="left"/>
      <w:pPr>
        <w:ind w:left="5760" w:hanging="360"/>
      </w:pPr>
    </w:lvl>
    <w:lvl w:ilvl="8" w:tplc="93835786" w:tentative="1">
      <w:start w:val="1"/>
      <w:numFmt w:val="lowerRoman"/>
      <w:lvlText w:val="%9."/>
      <w:lvlJc w:val="right"/>
      <w:pPr>
        <w:ind w:left="6480" w:hanging="180"/>
      </w:pPr>
    </w:lvl>
  </w:abstractNum>
  <w:abstractNum w:abstractNumId="95495751">
    <w:multiLevelType w:val="hybridMultilevel"/>
    <w:lvl w:ilvl="0" w:tplc="80672046">
      <w:start w:val="1"/>
      <w:numFmt w:val="decimal"/>
      <w:lvlText w:val="%1."/>
      <w:lvlJc w:val="left"/>
      <w:pPr>
        <w:ind w:left="720" w:hanging="360"/>
      </w:pPr>
    </w:lvl>
    <w:lvl w:ilvl="1" w:tplc="80672046" w:tentative="1">
      <w:start w:val="1"/>
      <w:numFmt w:val="lowerLetter"/>
      <w:lvlText w:val="%2."/>
      <w:lvlJc w:val="left"/>
      <w:pPr>
        <w:ind w:left="1440" w:hanging="360"/>
      </w:pPr>
    </w:lvl>
    <w:lvl w:ilvl="2" w:tplc="80672046" w:tentative="1">
      <w:start w:val="1"/>
      <w:numFmt w:val="lowerRoman"/>
      <w:lvlText w:val="%3."/>
      <w:lvlJc w:val="right"/>
      <w:pPr>
        <w:ind w:left="2160" w:hanging="180"/>
      </w:pPr>
    </w:lvl>
    <w:lvl w:ilvl="3" w:tplc="80672046" w:tentative="1">
      <w:start w:val="1"/>
      <w:numFmt w:val="decimal"/>
      <w:lvlText w:val="%4."/>
      <w:lvlJc w:val="left"/>
      <w:pPr>
        <w:ind w:left="2880" w:hanging="360"/>
      </w:pPr>
    </w:lvl>
    <w:lvl w:ilvl="4" w:tplc="80672046" w:tentative="1">
      <w:start w:val="1"/>
      <w:numFmt w:val="lowerLetter"/>
      <w:lvlText w:val="%5."/>
      <w:lvlJc w:val="left"/>
      <w:pPr>
        <w:ind w:left="3600" w:hanging="360"/>
      </w:pPr>
    </w:lvl>
    <w:lvl w:ilvl="5" w:tplc="80672046" w:tentative="1">
      <w:start w:val="1"/>
      <w:numFmt w:val="lowerRoman"/>
      <w:lvlText w:val="%6."/>
      <w:lvlJc w:val="right"/>
      <w:pPr>
        <w:ind w:left="4320" w:hanging="180"/>
      </w:pPr>
    </w:lvl>
    <w:lvl w:ilvl="6" w:tplc="80672046" w:tentative="1">
      <w:start w:val="1"/>
      <w:numFmt w:val="decimal"/>
      <w:lvlText w:val="%7."/>
      <w:lvlJc w:val="left"/>
      <w:pPr>
        <w:ind w:left="5040" w:hanging="360"/>
      </w:pPr>
    </w:lvl>
    <w:lvl w:ilvl="7" w:tplc="80672046" w:tentative="1">
      <w:start w:val="1"/>
      <w:numFmt w:val="lowerLetter"/>
      <w:lvlText w:val="%8."/>
      <w:lvlJc w:val="left"/>
      <w:pPr>
        <w:ind w:left="5760" w:hanging="360"/>
      </w:pPr>
    </w:lvl>
    <w:lvl w:ilvl="8" w:tplc="80672046" w:tentative="1">
      <w:start w:val="1"/>
      <w:numFmt w:val="lowerRoman"/>
      <w:lvlText w:val="%9."/>
      <w:lvlJc w:val="right"/>
      <w:pPr>
        <w:ind w:left="6480" w:hanging="180"/>
      </w:pPr>
    </w:lvl>
  </w:abstractNum>
  <w:abstractNum w:abstractNumId="95495750">
    <w:multiLevelType w:val="hybridMultilevel"/>
    <w:lvl w:ilvl="0" w:tplc="74703652">
      <w:start w:val="1"/>
      <w:numFmt w:val="decimal"/>
      <w:lvlText w:val="%1."/>
      <w:lvlJc w:val="left"/>
      <w:pPr>
        <w:ind w:left="720" w:hanging="360"/>
      </w:pPr>
    </w:lvl>
    <w:lvl w:ilvl="1" w:tplc="74703652" w:tentative="1">
      <w:start w:val="1"/>
      <w:numFmt w:val="lowerLetter"/>
      <w:lvlText w:val="%2."/>
      <w:lvlJc w:val="left"/>
      <w:pPr>
        <w:ind w:left="1440" w:hanging="360"/>
      </w:pPr>
    </w:lvl>
    <w:lvl w:ilvl="2" w:tplc="74703652" w:tentative="1">
      <w:start w:val="1"/>
      <w:numFmt w:val="lowerRoman"/>
      <w:lvlText w:val="%3."/>
      <w:lvlJc w:val="right"/>
      <w:pPr>
        <w:ind w:left="2160" w:hanging="180"/>
      </w:pPr>
    </w:lvl>
    <w:lvl w:ilvl="3" w:tplc="74703652" w:tentative="1">
      <w:start w:val="1"/>
      <w:numFmt w:val="decimal"/>
      <w:lvlText w:val="%4."/>
      <w:lvlJc w:val="left"/>
      <w:pPr>
        <w:ind w:left="2880" w:hanging="360"/>
      </w:pPr>
    </w:lvl>
    <w:lvl w:ilvl="4" w:tplc="74703652" w:tentative="1">
      <w:start w:val="1"/>
      <w:numFmt w:val="lowerLetter"/>
      <w:lvlText w:val="%5."/>
      <w:lvlJc w:val="left"/>
      <w:pPr>
        <w:ind w:left="3600" w:hanging="360"/>
      </w:pPr>
    </w:lvl>
    <w:lvl w:ilvl="5" w:tplc="74703652" w:tentative="1">
      <w:start w:val="1"/>
      <w:numFmt w:val="lowerRoman"/>
      <w:lvlText w:val="%6."/>
      <w:lvlJc w:val="right"/>
      <w:pPr>
        <w:ind w:left="4320" w:hanging="180"/>
      </w:pPr>
    </w:lvl>
    <w:lvl w:ilvl="6" w:tplc="74703652" w:tentative="1">
      <w:start w:val="1"/>
      <w:numFmt w:val="decimal"/>
      <w:lvlText w:val="%7."/>
      <w:lvlJc w:val="left"/>
      <w:pPr>
        <w:ind w:left="5040" w:hanging="360"/>
      </w:pPr>
    </w:lvl>
    <w:lvl w:ilvl="7" w:tplc="74703652" w:tentative="1">
      <w:start w:val="1"/>
      <w:numFmt w:val="lowerLetter"/>
      <w:lvlText w:val="%8."/>
      <w:lvlJc w:val="left"/>
      <w:pPr>
        <w:ind w:left="5760" w:hanging="360"/>
      </w:pPr>
    </w:lvl>
    <w:lvl w:ilvl="8" w:tplc="74703652" w:tentative="1">
      <w:start w:val="1"/>
      <w:numFmt w:val="lowerRoman"/>
      <w:lvlText w:val="%9."/>
      <w:lvlJc w:val="right"/>
      <w:pPr>
        <w:ind w:left="6480" w:hanging="180"/>
      </w:pPr>
    </w:lvl>
  </w:abstractNum>
  <w:abstractNum w:abstractNumId="95495749">
    <w:multiLevelType w:val="hybridMultilevel"/>
    <w:lvl w:ilvl="0" w:tplc="20079869">
      <w:start w:val="1"/>
      <w:numFmt w:val="decimal"/>
      <w:lvlText w:val="%1."/>
      <w:lvlJc w:val="left"/>
      <w:pPr>
        <w:ind w:left="720" w:hanging="360"/>
      </w:pPr>
    </w:lvl>
    <w:lvl w:ilvl="1" w:tplc="20079869" w:tentative="1">
      <w:start w:val="1"/>
      <w:numFmt w:val="lowerLetter"/>
      <w:lvlText w:val="%2."/>
      <w:lvlJc w:val="left"/>
      <w:pPr>
        <w:ind w:left="1440" w:hanging="360"/>
      </w:pPr>
    </w:lvl>
    <w:lvl w:ilvl="2" w:tplc="20079869" w:tentative="1">
      <w:start w:val="1"/>
      <w:numFmt w:val="lowerRoman"/>
      <w:lvlText w:val="%3."/>
      <w:lvlJc w:val="right"/>
      <w:pPr>
        <w:ind w:left="2160" w:hanging="180"/>
      </w:pPr>
    </w:lvl>
    <w:lvl w:ilvl="3" w:tplc="20079869" w:tentative="1">
      <w:start w:val="1"/>
      <w:numFmt w:val="decimal"/>
      <w:lvlText w:val="%4."/>
      <w:lvlJc w:val="left"/>
      <w:pPr>
        <w:ind w:left="2880" w:hanging="360"/>
      </w:pPr>
    </w:lvl>
    <w:lvl w:ilvl="4" w:tplc="20079869" w:tentative="1">
      <w:start w:val="1"/>
      <w:numFmt w:val="lowerLetter"/>
      <w:lvlText w:val="%5."/>
      <w:lvlJc w:val="left"/>
      <w:pPr>
        <w:ind w:left="3600" w:hanging="360"/>
      </w:pPr>
    </w:lvl>
    <w:lvl w:ilvl="5" w:tplc="20079869" w:tentative="1">
      <w:start w:val="1"/>
      <w:numFmt w:val="lowerRoman"/>
      <w:lvlText w:val="%6."/>
      <w:lvlJc w:val="right"/>
      <w:pPr>
        <w:ind w:left="4320" w:hanging="180"/>
      </w:pPr>
    </w:lvl>
    <w:lvl w:ilvl="6" w:tplc="20079869" w:tentative="1">
      <w:start w:val="1"/>
      <w:numFmt w:val="decimal"/>
      <w:lvlText w:val="%7."/>
      <w:lvlJc w:val="left"/>
      <w:pPr>
        <w:ind w:left="5040" w:hanging="360"/>
      </w:pPr>
    </w:lvl>
    <w:lvl w:ilvl="7" w:tplc="20079869" w:tentative="1">
      <w:start w:val="1"/>
      <w:numFmt w:val="lowerLetter"/>
      <w:lvlText w:val="%8."/>
      <w:lvlJc w:val="left"/>
      <w:pPr>
        <w:ind w:left="5760" w:hanging="360"/>
      </w:pPr>
    </w:lvl>
    <w:lvl w:ilvl="8" w:tplc="20079869" w:tentative="1">
      <w:start w:val="1"/>
      <w:numFmt w:val="lowerRoman"/>
      <w:lvlText w:val="%9."/>
      <w:lvlJc w:val="right"/>
      <w:pPr>
        <w:ind w:left="6480" w:hanging="180"/>
      </w:pPr>
    </w:lvl>
  </w:abstractNum>
  <w:abstractNum w:abstractNumId="95495748">
    <w:multiLevelType w:val="hybridMultilevel"/>
    <w:lvl w:ilvl="0" w:tplc="58527100">
      <w:start w:val="1"/>
      <w:numFmt w:val="decimal"/>
      <w:lvlText w:val="%1."/>
      <w:lvlJc w:val="left"/>
      <w:pPr>
        <w:ind w:left="720" w:hanging="360"/>
      </w:pPr>
    </w:lvl>
    <w:lvl w:ilvl="1" w:tplc="58527100" w:tentative="1">
      <w:start w:val="1"/>
      <w:numFmt w:val="lowerLetter"/>
      <w:lvlText w:val="%2."/>
      <w:lvlJc w:val="left"/>
      <w:pPr>
        <w:ind w:left="1440" w:hanging="360"/>
      </w:pPr>
    </w:lvl>
    <w:lvl w:ilvl="2" w:tplc="58527100" w:tentative="1">
      <w:start w:val="1"/>
      <w:numFmt w:val="lowerRoman"/>
      <w:lvlText w:val="%3."/>
      <w:lvlJc w:val="right"/>
      <w:pPr>
        <w:ind w:left="2160" w:hanging="180"/>
      </w:pPr>
    </w:lvl>
    <w:lvl w:ilvl="3" w:tplc="58527100" w:tentative="1">
      <w:start w:val="1"/>
      <w:numFmt w:val="decimal"/>
      <w:lvlText w:val="%4."/>
      <w:lvlJc w:val="left"/>
      <w:pPr>
        <w:ind w:left="2880" w:hanging="360"/>
      </w:pPr>
    </w:lvl>
    <w:lvl w:ilvl="4" w:tplc="58527100" w:tentative="1">
      <w:start w:val="1"/>
      <w:numFmt w:val="lowerLetter"/>
      <w:lvlText w:val="%5."/>
      <w:lvlJc w:val="left"/>
      <w:pPr>
        <w:ind w:left="3600" w:hanging="360"/>
      </w:pPr>
    </w:lvl>
    <w:lvl w:ilvl="5" w:tplc="58527100" w:tentative="1">
      <w:start w:val="1"/>
      <w:numFmt w:val="lowerRoman"/>
      <w:lvlText w:val="%6."/>
      <w:lvlJc w:val="right"/>
      <w:pPr>
        <w:ind w:left="4320" w:hanging="180"/>
      </w:pPr>
    </w:lvl>
    <w:lvl w:ilvl="6" w:tplc="58527100" w:tentative="1">
      <w:start w:val="1"/>
      <w:numFmt w:val="decimal"/>
      <w:lvlText w:val="%7."/>
      <w:lvlJc w:val="left"/>
      <w:pPr>
        <w:ind w:left="5040" w:hanging="360"/>
      </w:pPr>
    </w:lvl>
    <w:lvl w:ilvl="7" w:tplc="58527100" w:tentative="1">
      <w:start w:val="1"/>
      <w:numFmt w:val="lowerLetter"/>
      <w:lvlText w:val="%8."/>
      <w:lvlJc w:val="left"/>
      <w:pPr>
        <w:ind w:left="5760" w:hanging="360"/>
      </w:pPr>
    </w:lvl>
    <w:lvl w:ilvl="8" w:tplc="58527100" w:tentative="1">
      <w:start w:val="1"/>
      <w:numFmt w:val="lowerRoman"/>
      <w:lvlText w:val="%9."/>
      <w:lvlJc w:val="right"/>
      <w:pPr>
        <w:ind w:left="6480" w:hanging="180"/>
      </w:pPr>
    </w:lvl>
  </w:abstractNum>
  <w:abstractNum w:abstractNumId="95495747">
    <w:multiLevelType w:val="hybridMultilevel"/>
    <w:lvl w:ilvl="0" w:tplc="38329524">
      <w:start w:val="1"/>
      <w:numFmt w:val="decimal"/>
      <w:lvlText w:val="%1."/>
      <w:lvlJc w:val="left"/>
      <w:pPr>
        <w:ind w:left="720" w:hanging="360"/>
      </w:pPr>
    </w:lvl>
    <w:lvl w:ilvl="1" w:tplc="38329524" w:tentative="1">
      <w:start w:val="1"/>
      <w:numFmt w:val="lowerLetter"/>
      <w:lvlText w:val="%2."/>
      <w:lvlJc w:val="left"/>
      <w:pPr>
        <w:ind w:left="1440" w:hanging="360"/>
      </w:pPr>
    </w:lvl>
    <w:lvl w:ilvl="2" w:tplc="38329524" w:tentative="1">
      <w:start w:val="1"/>
      <w:numFmt w:val="lowerRoman"/>
      <w:lvlText w:val="%3."/>
      <w:lvlJc w:val="right"/>
      <w:pPr>
        <w:ind w:left="2160" w:hanging="180"/>
      </w:pPr>
    </w:lvl>
    <w:lvl w:ilvl="3" w:tplc="38329524" w:tentative="1">
      <w:start w:val="1"/>
      <w:numFmt w:val="decimal"/>
      <w:lvlText w:val="%4."/>
      <w:lvlJc w:val="left"/>
      <w:pPr>
        <w:ind w:left="2880" w:hanging="360"/>
      </w:pPr>
    </w:lvl>
    <w:lvl w:ilvl="4" w:tplc="38329524" w:tentative="1">
      <w:start w:val="1"/>
      <w:numFmt w:val="lowerLetter"/>
      <w:lvlText w:val="%5."/>
      <w:lvlJc w:val="left"/>
      <w:pPr>
        <w:ind w:left="3600" w:hanging="360"/>
      </w:pPr>
    </w:lvl>
    <w:lvl w:ilvl="5" w:tplc="38329524" w:tentative="1">
      <w:start w:val="1"/>
      <w:numFmt w:val="lowerRoman"/>
      <w:lvlText w:val="%6."/>
      <w:lvlJc w:val="right"/>
      <w:pPr>
        <w:ind w:left="4320" w:hanging="180"/>
      </w:pPr>
    </w:lvl>
    <w:lvl w:ilvl="6" w:tplc="38329524" w:tentative="1">
      <w:start w:val="1"/>
      <w:numFmt w:val="decimal"/>
      <w:lvlText w:val="%7."/>
      <w:lvlJc w:val="left"/>
      <w:pPr>
        <w:ind w:left="5040" w:hanging="360"/>
      </w:pPr>
    </w:lvl>
    <w:lvl w:ilvl="7" w:tplc="38329524" w:tentative="1">
      <w:start w:val="1"/>
      <w:numFmt w:val="lowerLetter"/>
      <w:lvlText w:val="%8."/>
      <w:lvlJc w:val="left"/>
      <w:pPr>
        <w:ind w:left="5760" w:hanging="360"/>
      </w:pPr>
    </w:lvl>
    <w:lvl w:ilvl="8" w:tplc="38329524" w:tentative="1">
      <w:start w:val="1"/>
      <w:numFmt w:val="lowerRoman"/>
      <w:lvlText w:val="%9."/>
      <w:lvlJc w:val="right"/>
      <w:pPr>
        <w:ind w:left="6480" w:hanging="180"/>
      </w:pPr>
    </w:lvl>
  </w:abstractNum>
  <w:abstractNum w:abstractNumId="95495746">
    <w:multiLevelType w:val="hybridMultilevel"/>
    <w:lvl w:ilvl="0" w:tplc="30026184">
      <w:start w:val="1"/>
      <w:numFmt w:val="decimal"/>
      <w:lvlText w:val="%1."/>
      <w:lvlJc w:val="left"/>
      <w:pPr>
        <w:ind w:left="720" w:hanging="360"/>
      </w:pPr>
    </w:lvl>
    <w:lvl w:ilvl="1" w:tplc="30026184" w:tentative="1">
      <w:start w:val="1"/>
      <w:numFmt w:val="lowerLetter"/>
      <w:lvlText w:val="%2."/>
      <w:lvlJc w:val="left"/>
      <w:pPr>
        <w:ind w:left="1440" w:hanging="360"/>
      </w:pPr>
    </w:lvl>
    <w:lvl w:ilvl="2" w:tplc="30026184" w:tentative="1">
      <w:start w:val="1"/>
      <w:numFmt w:val="lowerRoman"/>
      <w:lvlText w:val="%3."/>
      <w:lvlJc w:val="right"/>
      <w:pPr>
        <w:ind w:left="2160" w:hanging="180"/>
      </w:pPr>
    </w:lvl>
    <w:lvl w:ilvl="3" w:tplc="30026184" w:tentative="1">
      <w:start w:val="1"/>
      <w:numFmt w:val="decimal"/>
      <w:lvlText w:val="%4."/>
      <w:lvlJc w:val="left"/>
      <w:pPr>
        <w:ind w:left="2880" w:hanging="360"/>
      </w:pPr>
    </w:lvl>
    <w:lvl w:ilvl="4" w:tplc="30026184" w:tentative="1">
      <w:start w:val="1"/>
      <w:numFmt w:val="lowerLetter"/>
      <w:lvlText w:val="%5."/>
      <w:lvlJc w:val="left"/>
      <w:pPr>
        <w:ind w:left="3600" w:hanging="360"/>
      </w:pPr>
    </w:lvl>
    <w:lvl w:ilvl="5" w:tplc="30026184" w:tentative="1">
      <w:start w:val="1"/>
      <w:numFmt w:val="lowerRoman"/>
      <w:lvlText w:val="%6."/>
      <w:lvlJc w:val="right"/>
      <w:pPr>
        <w:ind w:left="4320" w:hanging="180"/>
      </w:pPr>
    </w:lvl>
    <w:lvl w:ilvl="6" w:tplc="30026184" w:tentative="1">
      <w:start w:val="1"/>
      <w:numFmt w:val="decimal"/>
      <w:lvlText w:val="%7."/>
      <w:lvlJc w:val="left"/>
      <w:pPr>
        <w:ind w:left="5040" w:hanging="360"/>
      </w:pPr>
    </w:lvl>
    <w:lvl w:ilvl="7" w:tplc="30026184" w:tentative="1">
      <w:start w:val="1"/>
      <w:numFmt w:val="lowerLetter"/>
      <w:lvlText w:val="%8."/>
      <w:lvlJc w:val="left"/>
      <w:pPr>
        <w:ind w:left="5760" w:hanging="360"/>
      </w:pPr>
    </w:lvl>
    <w:lvl w:ilvl="8" w:tplc="30026184" w:tentative="1">
      <w:start w:val="1"/>
      <w:numFmt w:val="lowerRoman"/>
      <w:lvlText w:val="%9."/>
      <w:lvlJc w:val="right"/>
      <w:pPr>
        <w:ind w:left="6480" w:hanging="180"/>
      </w:pPr>
    </w:lvl>
  </w:abstractNum>
  <w:abstractNum w:abstractNumId="95495745">
    <w:multiLevelType w:val="hybridMultilevel"/>
    <w:lvl w:ilvl="0" w:tplc="94072892">
      <w:start w:val="1"/>
      <w:numFmt w:val="decimal"/>
      <w:lvlText w:val="%1."/>
      <w:lvlJc w:val="left"/>
      <w:pPr>
        <w:ind w:left="720" w:hanging="360"/>
      </w:pPr>
    </w:lvl>
    <w:lvl w:ilvl="1" w:tplc="94072892" w:tentative="1">
      <w:start w:val="1"/>
      <w:numFmt w:val="lowerLetter"/>
      <w:lvlText w:val="%2."/>
      <w:lvlJc w:val="left"/>
      <w:pPr>
        <w:ind w:left="1440" w:hanging="360"/>
      </w:pPr>
    </w:lvl>
    <w:lvl w:ilvl="2" w:tplc="94072892" w:tentative="1">
      <w:start w:val="1"/>
      <w:numFmt w:val="lowerRoman"/>
      <w:lvlText w:val="%3."/>
      <w:lvlJc w:val="right"/>
      <w:pPr>
        <w:ind w:left="2160" w:hanging="180"/>
      </w:pPr>
    </w:lvl>
    <w:lvl w:ilvl="3" w:tplc="94072892" w:tentative="1">
      <w:start w:val="1"/>
      <w:numFmt w:val="decimal"/>
      <w:lvlText w:val="%4."/>
      <w:lvlJc w:val="left"/>
      <w:pPr>
        <w:ind w:left="2880" w:hanging="360"/>
      </w:pPr>
    </w:lvl>
    <w:lvl w:ilvl="4" w:tplc="94072892" w:tentative="1">
      <w:start w:val="1"/>
      <w:numFmt w:val="lowerLetter"/>
      <w:lvlText w:val="%5."/>
      <w:lvlJc w:val="left"/>
      <w:pPr>
        <w:ind w:left="3600" w:hanging="360"/>
      </w:pPr>
    </w:lvl>
    <w:lvl w:ilvl="5" w:tplc="94072892" w:tentative="1">
      <w:start w:val="1"/>
      <w:numFmt w:val="lowerRoman"/>
      <w:lvlText w:val="%6."/>
      <w:lvlJc w:val="right"/>
      <w:pPr>
        <w:ind w:left="4320" w:hanging="180"/>
      </w:pPr>
    </w:lvl>
    <w:lvl w:ilvl="6" w:tplc="94072892" w:tentative="1">
      <w:start w:val="1"/>
      <w:numFmt w:val="decimal"/>
      <w:lvlText w:val="%7."/>
      <w:lvlJc w:val="left"/>
      <w:pPr>
        <w:ind w:left="5040" w:hanging="360"/>
      </w:pPr>
    </w:lvl>
    <w:lvl w:ilvl="7" w:tplc="94072892" w:tentative="1">
      <w:start w:val="1"/>
      <w:numFmt w:val="lowerLetter"/>
      <w:lvlText w:val="%8."/>
      <w:lvlJc w:val="left"/>
      <w:pPr>
        <w:ind w:left="5760" w:hanging="360"/>
      </w:pPr>
    </w:lvl>
    <w:lvl w:ilvl="8" w:tplc="94072892" w:tentative="1">
      <w:start w:val="1"/>
      <w:numFmt w:val="lowerRoman"/>
      <w:lvlText w:val="%9."/>
      <w:lvlJc w:val="right"/>
      <w:pPr>
        <w:ind w:left="6480" w:hanging="180"/>
      </w:pPr>
    </w:lvl>
  </w:abstractNum>
  <w:abstractNum w:abstractNumId="95495744">
    <w:multiLevelType w:val="hybridMultilevel"/>
    <w:lvl w:ilvl="0" w:tplc="91111668">
      <w:start w:val="1"/>
      <w:numFmt w:val="decimal"/>
      <w:lvlText w:val="%1."/>
      <w:lvlJc w:val="left"/>
      <w:pPr>
        <w:ind w:left="720" w:hanging="360"/>
      </w:pPr>
    </w:lvl>
    <w:lvl w:ilvl="1" w:tplc="91111668" w:tentative="1">
      <w:start w:val="1"/>
      <w:numFmt w:val="lowerLetter"/>
      <w:lvlText w:val="%2."/>
      <w:lvlJc w:val="left"/>
      <w:pPr>
        <w:ind w:left="1440" w:hanging="360"/>
      </w:pPr>
    </w:lvl>
    <w:lvl w:ilvl="2" w:tplc="91111668" w:tentative="1">
      <w:start w:val="1"/>
      <w:numFmt w:val="lowerRoman"/>
      <w:lvlText w:val="%3."/>
      <w:lvlJc w:val="right"/>
      <w:pPr>
        <w:ind w:left="2160" w:hanging="180"/>
      </w:pPr>
    </w:lvl>
    <w:lvl w:ilvl="3" w:tplc="91111668" w:tentative="1">
      <w:start w:val="1"/>
      <w:numFmt w:val="decimal"/>
      <w:lvlText w:val="%4."/>
      <w:lvlJc w:val="left"/>
      <w:pPr>
        <w:ind w:left="2880" w:hanging="360"/>
      </w:pPr>
    </w:lvl>
    <w:lvl w:ilvl="4" w:tplc="91111668" w:tentative="1">
      <w:start w:val="1"/>
      <w:numFmt w:val="lowerLetter"/>
      <w:lvlText w:val="%5."/>
      <w:lvlJc w:val="left"/>
      <w:pPr>
        <w:ind w:left="3600" w:hanging="360"/>
      </w:pPr>
    </w:lvl>
    <w:lvl w:ilvl="5" w:tplc="91111668" w:tentative="1">
      <w:start w:val="1"/>
      <w:numFmt w:val="lowerRoman"/>
      <w:lvlText w:val="%6."/>
      <w:lvlJc w:val="right"/>
      <w:pPr>
        <w:ind w:left="4320" w:hanging="180"/>
      </w:pPr>
    </w:lvl>
    <w:lvl w:ilvl="6" w:tplc="91111668" w:tentative="1">
      <w:start w:val="1"/>
      <w:numFmt w:val="decimal"/>
      <w:lvlText w:val="%7."/>
      <w:lvlJc w:val="left"/>
      <w:pPr>
        <w:ind w:left="5040" w:hanging="360"/>
      </w:pPr>
    </w:lvl>
    <w:lvl w:ilvl="7" w:tplc="91111668" w:tentative="1">
      <w:start w:val="1"/>
      <w:numFmt w:val="lowerLetter"/>
      <w:lvlText w:val="%8."/>
      <w:lvlJc w:val="left"/>
      <w:pPr>
        <w:ind w:left="5760" w:hanging="360"/>
      </w:pPr>
    </w:lvl>
    <w:lvl w:ilvl="8" w:tplc="91111668" w:tentative="1">
      <w:start w:val="1"/>
      <w:numFmt w:val="lowerRoman"/>
      <w:lvlText w:val="%9."/>
      <w:lvlJc w:val="right"/>
      <w:pPr>
        <w:ind w:left="6480" w:hanging="180"/>
      </w:pPr>
    </w:lvl>
  </w:abstractNum>
  <w:abstractNum w:abstractNumId="95495743">
    <w:multiLevelType w:val="hybridMultilevel"/>
    <w:lvl w:ilvl="0" w:tplc="22597795">
      <w:start w:val="1"/>
      <w:numFmt w:val="decimal"/>
      <w:lvlText w:val="%1."/>
      <w:lvlJc w:val="left"/>
      <w:pPr>
        <w:ind w:left="720" w:hanging="360"/>
      </w:pPr>
    </w:lvl>
    <w:lvl w:ilvl="1" w:tplc="22597795" w:tentative="1">
      <w:start w:val="1"/>
      <w:numFmt w:val="lowerLetter"/>
      <w:lvlText w:val="%2."/>
      <w:lvlJc w:val="left"/>
      <w:pPr>
        <w:ind w:left="1440" w:hanging="360"/>
      </w:pPr>
    </w:lvl>
    <w:lvl w:ilvl="2" w:tplc="22597795" w:tentative="1">
      <w:start w:val="1"/>
      <w:numFmt w:val="lowerRoman"/>
      <w:lvlText w:val="%3."/>
      <w:lvlJc w:val="right"/>
      <w:pPr>
        <w:ind w:left="2160" w:hanging="180"/>
      </w:pPr>
    </w:lvl>
    <w:lvl w:ilvl="3" w:tplc="22597795" w:tentative="1">
      <w:start w:val="1"/>
      <w:numFmt w:val="decimal"/>
      <w:lvlText w:val="%4."/>
      <w:lvlJc w:val="left"/>
      <w:pPr>
        <w:ind w:left="2880" w:hanging="360"/>
      </w:pPr>
    </w:lvl>
    <w:lvl w:ilvl="4" w:tplc="22597795" w:tentative="1">
      <w:start w:val="1"/>
      <w:numFmt w:val="lowerLetter"/>
      <w:lvlText w:val="%5."/>
      <w:lvlJc w:val="left"/>
      <w:pPr>
        <w:ind w:left="3600" w:hanging="360"/>
      </w:pPr>
    </w:lvl>
    <w:lvl w:ilvl="5" w:tplc="22597795" w:tentative="1">
      <w:start w:val="1"/>
      <w:numFmt w:val="lowerRoman"/>
      <w:lvlText w:val="%6."/>
      <w:lvlJc w:val="right"/>
      <w:pPr>
        <w:ind w:left="4320" w:hanging="180"/>
      </w:pPr>
    </w:lvl>
    <w:lvl w:ilvl="6" w:tplc="22597795" w:tentative="1">
      <w:start w:val="1"/>
      <w:numFmt w:val="decimal"/>
      <w:lvlText w:val="%7."/>
      <w:lvlJc w:val="left"/>
      <w:pPr>
        <w:ind w:left="5040" w:hanging="360"/>
      </w:pPr>
    </w:lvl>
    <w:lvl w:ilvl="7" w:tplc="22597795" w:tentative="1">
      <w:start w:val="1"/>
      <w:numFmt w:val="lowerLetter"/>
      <w:lvlText w:val="%8."/>
      <w:lvlJc w:val="left"/>
      <w:pPr>
        <w:ind w:left="5760" w:hanging="360"/>
      </w:pPr>
    </w:lvl>
    <w:lvl w:ilvl="8" w:tplc="22597795" w:tentative="1">
      <w:start w:val="1"/>
      <w:numFmt w:val="lowerRoman"/>
      <w:lvlText w:val="%9."/>
      <w:lvlJc w:val="right"/>
      <w:pPr>
        <w:ind w:left="6480" w:hanging="180"/>
      </w:pPr>
    </w:lvl>
  </w:abstractNum>
  <w:abstractNum w:abstractNumId="95495742">
    <w:multiLevelType w:val="hybridMultilevel"/>
    <w:lvl w:ilvl="0" w:tplc="76460455">
      <w:start w:val="1"/>
      <w:numFmt w:val="decimal"/>
      <w:lvlText w:val="%1."/>
      <w:lvlJc w:val="left"/>
      <w:pPr>
        <w:ind w:left="720" w:hanging="360"/>
      </w:pPr>
    </w:lvl>
    <w:lvl w:ilvl="1" w:tplc="76460455" w:tentative="1">
      <w:start w:val="1"/>
      <w:numFmt w:val="lowerLetter"/>
      <w:lvlText w:val="%2."/>
      <w:lvlJc w:val="left"/>
      <w:pPr>
        <w:ind w:left="1440" w:hanging="360"/>
      </w:pPr>
    </w:lvl>
    <w:lvl w:ilvl="2" w:tplc="76460455" w:tentative="1">
      <w:start w:val="1"/>
      <w:numFmt w:val="lowerRoman"/>
      <w:lvlText w:val="%3."/>
      <w:lvlJc w:val="right"/>
      <w:pPr>
        <w:ind w:left="2160" w:hanging="180"/>
      </w:pPr>
    </w:lvl>
    <w:lvl w:ilvl="3" w:tplc="76460455" w:tentative="1">
      <w:start w:val="1"/>
      <w:numFmt w:val="decimal"/>
      <w:lvlText w:val="%4."/>
      <w:lvlJc w:val="left"/>
      <w:pPr>
        <w:ind w:left="2880" w:hanging="360"/>
      </w:pPr>
    </w:lvl>
    <w:lvl w:ilvl="4" w:tplc="76460455" w:tentative="1">
      <w:start w:val="1"/>
      <w:numFmt w:val="lowerLetter"/>
      <w:lvlText w:val="%5."/>
      <w:lvlJc w:val="left"/>
      <w:pPr>
        <w:ind w:left="3600" w:hanging="360"/>
      </w:pPr>
    </w:lvl>
    <w:lvl w:ilvl="5" w:tplc="76460455" w:tentative="1">
      <w:start w:val="1"/>
      <w:numFmt w:val="lowerRoman"/>
      <w:lvlText w:val="%6."/>
      <w:lvlJc w:val="right"/>
      <w:pPr>
        <w:ind w:left="4320" w:hanging="180"/>
      </w:pPr>
    </w:lvl>
    <w:lvl w:ilvl="6" w:tplc="76460455" w:tentative="1">
      <w:start w:val="1"/>
      <w:numFmt w:val="decimal"/>
      <w:lvlText w:val="%7."/>
      <w:lvlJc w:val="left"/>
      <w:pPr>
        <w:ind w:left="5040" w:hanging="360"/>
      </w:pPr>
    </w:lvl>
    <w:lvl w:ilvl="7" w:tplc="76460455" w:tentative="1">
      <w:start w:val="1"/>
      <w:numFmt w:val="lowerLetter"/>
      <w:lvlText w:val="%8."/>
      <w:lvlJc w:val="left"/>
      <w:pPr>
        <w:ind w:left="5760" w:hanging="360"/>
      </w:pPr>
    </w:lvl>
    <w:lvl w:ilvl="8" w:tplc="76460455" w:tentative="1">
      <w:start w:val="1"/>
      <w:numFmt w:val="lowerRoman"/>
      <w:lvlText w:val="%9."/>
      <w:lvlJc w:val="right"/>
      <w:pPr>
        <w:ind w:left="6480" w:hanging="180"/>
      </w:pPr>
    </w:lvl>
  </w:abstractNum>
  <w:abstractNum w:abstractNumId="95495741">
    <w:multiLevelType w:val="hybridMultilevel"/>
    <w:lvl w:ilvl="0" w:tplc="31953957">
      <w:start w:val="1"/>
      <w:numFmt w:val="decimal"/>
      <w:lvlText w:val="%1."/>
      <w:lvlJc w:val="left"/>
      <w:pPr>
        <w:ind w:left="720" w:hanging="360"/>
      </w:pPr>
    </w:lvl>
    <w:lvl w:ilvl="1" w:tplc="31953957" w:tentative="1">
      <w:start w:val="1"/>
      <w:numFmt w:val="lowerLetter"/>
      <w:lvlText w:val="%2."/>
      <w:lvlJc w:val="left"/>
      <w:pPr>
        <w:ind w:left="1440" w:hanging="360"/>
      </w:pPr>
    </w:lvl>
    <w:lvl w:ilvl="2" w:tplc="31953957" w:tentative="1">
      <w:start w:val="1"/>
      <w:numFmt w:val="lowerRoman"/>
      <w:lvlText w:val="%3."/>
      <w:lvlJc w:val="right"/>
      <w:pPr>
        <w:ind w:left="2160" w:hanging="180"/>
      </w:pPr>
    </w:lvl>
    <w:lvl w:ilvl="3" w:tplc="31953957" w:tentative="1">
      <w:start w:val="1"/>
      <w:numFmt w:val="decimal"/>
      <w:lvlText w:val="%4."/>
      <w:lvlJc w:val="left"/>
      <w:pPr>
        <w:ind w:left="2880" w:hanging="360"/>
      </w:pPr>
    </w:lvl>
    <w:lvl w:ilvl="4" w:tplc="31953957" w:tentative="1">
      <w:start w:val="1"/>
      <w:numFmt w:val="lowerLetter"/>
      <w:lvlText w:val="%5."/>
      <w:lvlJc w:val="left"/>
      <w:pPr>
        <w:ind w:left="3600" w:hanging="360"/>
      </w:pPr>
    </w:lvl>
    <w:lvl w:ilvl="5" w:tplc="31953957" w:tentative="1">
      <w:start w:val="1"/>
      <w:numFmt w:val="lowerRoman"/>
      <w:lvlText w:val="%6."/>
      <w:lvlJc w:val="right"/>
      <w:pPr>
        <w:ind w:left="4320" w:hanging="180"/>
      </w:pPr>
    </w:lvl>
    <w:lvl w:ilvl="6" w:tplc="31953957" w:tentative="1">
      <w:start w:val="1"/>
      <w:numFmt w:val="decimal"/>
      <w:lvlText w:val="%7."/>
      <w:lvlJc w:val="left"/>
      <w:pPr>
        <w:ind w:left="5040" w:hanging="360"/>
      </w:pPr>
    </w:lvl>
    <w:lvl w:ilvl="7" w:tplc="31953957" w:tentative="1">
      <w:start w:val="1"/>
      <w:numFmt w:val="lowerLetter"/>
      <w:lvlText w:val="%8."/>
      <w:lvlJc w:val="left"/>
      <w:pPr>
        <w:ind w:left="5760" w:hanging="360"/>
      </w:pPr>
    </w:lvl>
    <w:lvl w:ilvl="8" w:tplc="31953957" w:tentative="1">
      <w:start w:val="1"/>
      <w:numFmt w:val="lowerRoman"/>
      <w:lvlText w:val="%9."/>
      <w:lvlJc w:val="right"/>
      <w:pPr>
        <w:ind w:left="6480" w:hanging="180"/>
      </w:pPr>
    </w:lvl>
  </w:abstractNum>
  <w:abstractNum w:abstractNumId="95495740">
    <w:multiLevelType w:val="hybridMultilevel"/>
    <w:lvl w:ilvl="0" w:tplc="71604614">
      <w:start w:val="1"/>
      <w:numFmt w:val="decimal"/>
      <w:lvlText w:val="%1."/>
      <w:lvlJc w:val="left"/>
      <w:pPr>
        <w:ind w:left="720" w:hanging="360"/>
      </w:pPr>
    </w:lvl>
    <w:lvl w:ilvl="1" w:tplc="71604614" w:tentative="1">
      <w:start w:val="1"/>
      <w:numFmt w:val="lowerLetter"/>
      <w:lvlText w:val="%2."/>
      <w:lvlJc w:val="left"/>
      <w:pPr>
        <w:ind w:left="1440" w:hanging="360"/>
      </w:pPr>
    </w:lvl>
    <w:lvl w:ilvl="2" w:tplc="71604614" w:tentative="1">
      <w:start w:val="1"/>
      <w:numFmt w:val="lowerRoman"/>
      <w:lvlText w:val="%3."/>
      <w:lvlJc w:val="right"/>
      <w:pPr>
        <w:ind w:left="2160" w:hanging="180"/>
      </w:pPr>
    </w:lvl>
    <w:lvl w:ilvl="3" w:tplc="71604614" w:tentative="1">
      <w:start w:val="1"/>
      <w:numFmt w:val="decimal"/>
      <w:lvlText w:val="%4."/>
      <w:lvlJc w:val="left"/>
      <w:pPr>
        <w:ind w:left="2880" w:hanging="360"/>
      </w:pPr>
    </w:lvl>
    <w:lvl w:ilvl="4" w:tplc="71604614" w:tentative="1">
      <w:start w:val="1"/>
      <w:numFmt w:val="lowerLetter"/>
      <w:lvlText w:val="%5."/>
      <w:lvlJc w:val="left"/>
      <w:pPr>
        <w:ind w:left="3600" w:hanging="360"/>
      </w:pPr>
    </w:lvl>
    <w:lvl w:ilvl="5" w:tplc="71604614" w:tentative="1">
      <w:start w:val="1"/>
      <w:numFmt w:val="lowerRoman"/>
      <w:lvlText w:val="%6."/>
      <w:lvlJc w:val="right"/>
      <w:pPr>
        <w:ind w:left="4320" w:hanging="180"/>
      </w:pPr>
    </w:lvl>
    <w:lvl w:ilvl="6" w:tplc="71604614" w:tentative="1">
      <w:start w:val="1"/>
      <w:numFmt w:val="decimal"/>
      <w:lvlText w:val="%7."/>
      <w:lvlJc w:val="left"/>
      <w:pPr>
        <w:ind w:left="5040" w:hanging="360"/>
      </w:pPr>
    </w:lvl>
    <w:lvl w:ilvl="7" w:tplc="71604614" w:tentative="1">
      <w:start w:val="1"/>
      <w:numFmt w:val="lowerLetter"/>
      <w:lvlText w:val="%8."/>
      <w:lvlJc w:val="left"/>
      <w:pPr>
        <w:ind w:left="5760" w:hanging="360"/>
      </w:pPr>
    </w:lvl>
    <w:lvl w:ilvl="8" w:tplc="71604614" w:tentative="1">
      <w:start w:val="1"/>
      <w:numFmt w:val="lowerRoman"/>
      <w:lvlText w:val="%9."/>
      <w:lvlJc w:val="right"/>
      <w:pPr>
        <w:ind w:left="6480" w:hanging="180"/>
      </w:pPr>
    </w:lvl>
  </w:abstractNum>
  <w:abstractNum w:abstractNumId="95495739">
    <w:multiLevelType w:val="hybridMultilevel"/>
    <w:lvl w:ilvl="0" w:tplc="77667725">
      <w:start w:val="1"/>
      <w:numFmt w:val="decimal"/>
      <w:lvlText w:val="%1."/>
      <w:lvlJc w:val="left"/>
      <w:pPr>
        <w:ind w:left="720" w:hanging="360"/>
      </w:pPr>
    </w:lvl>
    <w:lvl w:ilvl="1" w:tplc="77667725" w:tentative="1">
      <w:start w:val="1"/>
      <w:numFmt w:val="lowerLetter"/>
      <w:lvlText w:val="%2."/>
      <w:lvlJc w:val="left"/>
      <w:pPr>
        <w:ind w:left="1440" w:hanging="360"/>
      </w:pPr>
    </w:lvl>
    <w:lvl w:ilvl="2" w:tplc="77667725" w:tentative="1">
      <w:start w:val="1"/>
      <w:numFmt w:val="lowerRoman"/>
      <w:lvlText w:val="%3."/>
      <w:lvlJc w:val="right"/>
      <w:pPr>
        <w:ind w:left="2160" w:hanging="180"/>
      </w:pPr>
    </w:lvl>
    <w:lvl w:ilvl="3" w:tplc="77667725" w:tentative="1">
      <w:start w:val="1"/>
      <w:numFmt w:val="decimal"/>
      <w:lvlText w:val="%4."/>
      <w:lvlJc w:val="left"/>
      <w:pPr>
        <w:ind w:left="2880" w:hanging="360"/>
      </w:pPr>
    </w:lvl>
    <w:lvl w:ilvl="4" w:tplc="77667725" w:tentative="1">
      <w:start w:val="1"/>
      <w:numFmt w:val="lowerLetter"/>
      <w:lvlText w:val="%5."/>
      <w:lvlJc w:val="left"/>
      <w:pPr>
        <w:ind w:left="3600" w:hanging="360"/>
      </w:pPr>
    </w:lvl>
    <w:lvl w:ilvl="5" w:tplc="77667725" w:tentative="1">
      <w:start w:val="1"/>
      <w:numFmt w:val="lowerRoman"/>
      <w:lvlText w:val="%6."/>
      <w:lvlJc w:val="right"/>
      <w:pPr>
        <w:ind w:left="4320" w:hanging="180"/>
      </w:pPr>
    </w:lvl>
    <w:lvl w:ilvl="6" w:tplc="77667725" w:tentative="1">
      <w:start w:val="1"/>
      <w:numFmt w:val="decimal"/>
      <w:lvlText w:val="%7."/>
      <w:lvlJc w:val="left"/>
      <w:pPr>
        <w:ind w:left="5040" w:hanging="360"/>
      </w:pPr>
    </w:lvl>
    <w:lvl w:ilvl="7" w:tplc="77667725" w:tentative="1">
      <w:start w:val="1"/>
      <w:numFmt w:val="lowerLetter"/>
      <w:lvlText w:val="%8."/>
      <w:lvlJc w:val="left"/>
      <w:pPr>
        <w:ind w:left="5760" w:hanging="360"/>
      </w:pPr>
    </w:lvl>
    <w:lvl w:ilvl="8" w:tplc="77667725" w:tentative="1">
      <w:start w:val="1"/>
      <w:numFmt w:val="lowerRoman"/>
      <w:lvlText w:val="%9."/>
      <w:lvlJc w:val="right"/>
      <w:pPr>
        <w:ind w:left="6480" w:hanging="180"/>
      </w:pPr>
    </w:lvl>
  </w:abstractNum>
  <w:abstractNum w:abstractNumId="95495738">
    <w:multiLevelType w:val="hybridMultilevel"/>
    <w:lvl w:ilvl="0" w:tplc="75851867">
      <w:start w:val="1"/>
      <w:numFmt w:val="decimal"/>
      <w:lvlText w:val="%1."/>
      <w:lvlJc w:val="left"/>
      <w:pPr>
        <w:ind w:left="720" w:hanging="360"/>
      </w:pPr>
    </w:lvl>
    <w:lvl w:ilvl="1" w:tplc="75851867" w:tentative="1">
      <w:start w:val="1"/>
      <w:numFmt w:val="lowerLetter"/>
      <w:lvlText w:val="%2."/>
      <w:lvlJc w:val="left"/>
      <w:pPr>
        <w:ind w:left="1440" w:hanging="360"/>
      </w:pPr>
    </w:lvl>
    <w:lvl w:ilvl="2" w:tplc="75851867" w:tentative="1">
      <w:start w:val="1"/>
      <w:numFmt w:val="lowerRoman"/>
      <w:lvlText w:val="%3."/>
      <w:lvlJc w:val="right"/>
      <w:pPr>
        <w:ind w:left="2160" w:hanging="180"/>
      </w:pPr>
    </w:lvl>
    <w:lvl w:ilvl="3" w:tplc="75851867" w:tentative="1">
      <w:start w:val="1"/>
      <w:numFmt w:val="decimal"/>
      <w:lvlText w:val="%4."/>
      <w:lvlJc w:val="left"/>
      <w:pPr>
        <w:ind w:left="2880" w:hanging="360"/>
      </w:pPr>
    </w:lvl>
    <w:lvl w:ilvl="4" w:tplc="75851867" w:tentative="1">
      <w:start w:val="1"/>
      <w:numFmt w:val="lowerLetter"/>
      <w:lvlText w:val="%5."/>
      <w:lvlJc w:val="left"/>
      <w:pPr>
        <w:ind w:left="3600" w:hanging="360"/>
      </w:pPr>
    </w:lvl>
    <w:lvl w:ilvl="5" w:tplc="75851867" w:tentative="1">
      <w:start w:val="1"/>
      <w:numFmt w:val="lowerRoman"/>
      <w:lvlText w:val="%6."/>
      <w:lvlJc w:val="right"/>
      <w:pPr>
        <w:ind w:left="4320" w:hanging="180"/>
      </w:pPr>
    </w:lvl>
    <w:lvl w:ilvl="6" w:tplc="75851867" w:tentative="1">
      <w:start w:val="1"/>
      <w:numFmt w:val="decimal"/>
      <w:lvlText w:val="%7."/>
      <w:lvlJc w:val="left"/>
      <w:pPr>
        <w:ind w:left="5040" w:hanging="360"/>
      </w:pPr>
    </w:lvl>
    <w:lvl w:ilvl="7" w:tplc="75851867" w:tentative="1">
      <w:start w:val="1"/>
      <w:numFmt w:val="lowerLetter"/>
      <w:lvlText w:val="%8."/>
      <w:lvlJc w:val="left"/>
      <w:pPr>
        <w:ind w:left="5760" w:hanging="360"/>
      </w:pPr>
    </w:lvl>
    <w:lvl w:ilvl="8" w:tplc="75851867" w:tentative="1">
      <w:start w:val="1"/>
      <w:numFmt w:val="lowerRoman"/>
      <w:lvlText w:val="%9."/>
      <w:lvlJc w:val="right"/>
      <w:pPr>
        <w:ind w:left="6480" w:hanging="180"/>
      </w:pPr>
    </w:lvl>
  </w:abstractNum>
  <w:abstractNum w:abstractNumId="95495737">
    <w:multiLevelType w:val="hybridMultilevel"/>
    <w:lvl w:ilvl="0" w:tplc="32198943">
      <w:start w:val="1"/>
      <w:numFmt w:val="decimal"/>
      <w:lvlText w:val="%1."/>
      <w:lvlJc w:val="left"/>
      <w:pPr>
        <w:ind w:left="720" w:hanging="360"/>
      </w:pPr>
    </w:lvl>
    <w:lvl w:ilvl="1" w:tplc="32198943" w:tentative="1">
      <w:start w:val="1"/>
      <w:numFmt w:val="lowerLetter"/>
      <w:lvlText w:val="%2."/>
      <w:lvlJc w:val="left"/>
      <w:pPr>
        <w:ind w:left="1440" w:hanging="360"/>
      </w:pPr>
    </w:lvl>
    <w:lvl w:ilvl="2" w:tplc="32198943" w:tentative="1">
      <w:start w:val="1"/>
      <w:numFmt w:val="lowerRoman"/>
      <w:lvlText w:val="%3."/>
      <w:lvlJc w:val="right"/>
      <w:pPr>
        <w:ind w:left="2160" w:hanging="180"/>
      </w:pPr>
    </w:lvl>
    <w:lvl w:ilvl="3" w:tplc="32198943" w:tentative="1">
      <w:start w:val="1"/>
      <w:numFmt w:val="decimal"/>
      <w:lvlText w:val="%4."/>
      <w:lvlJc w:val="left"/>
      <w:pPr>
        <w:ind w:left="2880" w:hanging="360"/>
      </w:pPr>
    </w:lvl>
    <w:lvl w:ilvl="4" w:tplc="32198943" w:tentative="1">
      <w:start w:val="1"/>
      <w:numFmt w:val="lowerLetter"/>
      <w:lvlText w:val="%5."/>
      <w:lvlJc w:val="left"/>
      <w:pPr>
        <w:ind w:left="3600" w:hanging="360"/>
      </w:pPr>
    </w:lvl>
    <w:lvl w:ilvl="5" w:tplc="32198943" w:tentative="1">
      <w:start w:val="1"/>
      <w:numFmt w:val="lowerRoman"/>
      <w:lvlText w:val="%6."/>
      <w:lvlJc w:val="right"/>
      <w:pPr>
        <w:ind w:left="4320" w:hanging="180"/>
      </w:pPr>
    </w:lvl>
    <w:lvl w:ilvl="6" w:tplc="32198943" w:tentative="1">
      <w:start w:val="1"/>
      <w:numFmt w:val="decimal"/>
      <w:lvlText w:val="%7."/>
      <w:lvlJc w:val="left"/>
      <w:pPr>
        <w:ind w:left="5040" w:hanging="360"/>
      </w:pPr>
    </w:lvl>
    <w:lvl w:ilvl="7" w:tplc="32198943" w:tentative="1">
      <w:start w:val="1"/>
      <w:numFmt w:val="lowerLetter"/>
      <w:lvlText w:val="%8."/>
      <w:lvlJc w:val="left"/>
      <w:pPr>
        <w:ind w:left="5760" w:hanging="360"/>
      </w:pPr>
    </w:lvl>
    <w:lvl w:ilvl="8" w:tplc="32198943" w:tentative="1">
      <w:start w:val="1"/>
      <w:numFmt w:val="lowerRoman"/>
      <w:lvlText w:val="%9."/>
      <w:lvlJc w:val="right"/>
      <w:pPr>
        <w:ind w:left="6480" w:hanging="180"/>
      </w:pPr>
    </w:lvl>
  </w:abstractNum>
  <w:abstractNum w:abstractNumId="95495736">
    <w:multiLevelType w:val="hybridMultilevel"/>
    <w:lvl w:ilvl="0" w:tplc="26567943">
      <w:start w:val="1"/>
      <w:numFmt w:val="decimal"/>
      <w:lvlText w:val="%1."/>
      <w:lvlJc w:val="left"/>
      <w:pPr>
        <w:ind w:left="720" w:hanging="360"/>
      </w:pPr>
    </w:lvl>
    <w:lvl w:ilvl="1" w:tplc="26567943" w:tentative="1">
      <w:start w:val="1"/>
      <w:numFmt w:val="lowerLetter"/>
      <w:lvlText w:val="%2."/>
      <w:lvlJc w:val="left"/>
      <w:pPr>
        <w:ind w:left="1440" w:hanging="360"/>
      </w:pPr>
    </w:lvl>
    <w:lvl w:ilvl="2" w:tplc="26567943" w:tentative="1">
      <w:start w:val="1"/>
      <w:numFmt w:val="lowerRoman"/>
      <w:lvlText w:val="%3."/>
      <w:lvlJc w:val="right"/>
      <w:pPr>
        <w:ind w:left="2160" w:hanging="180"/>
      </w:pPr>
    </w:lvl>
    <w:lvl w:ilvl="3" w:tplc="26567943" w:tentative="1">
      <w:start w:val="1"/>
      <w:numFmt w:val="decimal"/>
      <w:lvlText w:val="%4."/>
      <w:lvlJc w:val="left"/>
      <w:pPr>
        <w:ind w:left="2880" w:hanging="360"/>
      </w:pPr>
    </w:lvl>
    <w:lvl w:ilvl="4" w:tplc="26567943" w:tentative="1">
      <w:start w:val="1"/>
      <w:numFmt w:val="lowerLetter"/>
      <w:lvlText w:val="%5."/>
      <w:lvlJc w:val="left"/>
      <w:pPr>
        <w:ind w:left="3600" w:hanging="360"/>
      </w:pPr>
    </w:lvl>
    <w:lvl w:ilvl="5" w:tplc="26567943" w:tentative="1">
      <w:start w:val="1"/>
      <w:numFmt w:val="lowerRoman"/>
      <w:lvlText w:val="%6."/>
      <w:lvlJc w:val="right"/>
      <w:pPr>
        <w:ind w:left="4320" w:hanging="180"/>
      </w:pPr>
    </w:lvl>
    <w:lvl w:ilvl="6" w:tplc="26567943" w:tentative="1">
      <w:start w:val="1"/>
      <w:numFmt w:val="decimal"/>
      <w:lvlText w:val="%7."/>
      <w:lvlJc w:val="left"/>
      <w:pPr>
        <w:ind w:left="5040" w:hanging="360"/>
      </w:pPr>
    </w:lvl>
    <w:lvl w:ilvl="7" w:tplc="26567943" w:tentative="1">
      <w:start w:val="1"/>
      <w:numFmt w:val="lowerLetter"/>
      <w:lvlText w:val="%8."/>
      <w:lvlJc w:val="left"/>
      <w:pPr>
        <w:ind w:left="5760" w:hanging="360"/>
      </w:pPr>
    </w:lvl>
    <w:lvl w:ilvl="8" w:tplc="26567943" w:tentative="1">
      <w:start w:val="1"/>
      <w:numFmt w:val="lowerRoman"/>
      <w:lvlText w:val="%9."/>
      <w:lvlJc w:val="right"/>
      <w:pPr>
        <w:ind w:left="6480" w:hanging="180"/>
      </w:pPr>
    </w:lvl>
  </w:abstractNum>
  <w:abstractNum w:abstractNumId="95495735">
    <w:multiLevelType w:val="hybridMultilevel"/>
    <w:lvl w:ilvl="0" w:tplc="39198207">
      <w:start w:val="1"/>
      <w:numFmt w:val="decimal"/>
      <w:lvlText w:val="%1."/>
      <w:lvlJc w:val="left"/>
      <w:pPr>
        <w:ind w:left="720" w:hanging="360"/>
      </w:pPr>
    </w:lvl>
    <w:lvl w:ilvl="1" w:tplc="39198207" w:tentative="1">
      <w:start w:val="1"/>
      <w:numFmt w:val="lowerLetter"/>
      <w:lvlText w:val="%2."/>
      <w:lvlJc w:val="left"/>
      <w:pPr>
        <w:ind w:left="1440" w:hanging="360"/>
      </w:pPr>
    </w:lvl>
    <w:lvl w:ilvl="2" w:tplc="39198207" w:tentative="1">
      <w:start w:val="1"/>
      <w:numFmt w:val="lowerRoman"/>
      <w:lvlText w:val="%3."/>
      <w:lvlJc w:val="right"/>
      <w:pPr>
        <w:ind w:left="2160" w:hanging="180"/>
      </w:pPr>
    </w:lvl>
    <w:lvl w:ilvl="3" w:tplc="39198207" w:tentative="1">
      <w:start w:val="1"/>
      <w:numFmt w:val="decimal"/>
      <w:lvlText w:val="%4."/>
      <w:lvlJc w:val="left"/>
      <w:pPr>
        <w:ind w:left="2880" w:hanging="360"/>
      </w:pPr>
    </w:lvl>
    <w:lvl w:ilvl="4" w:tplc="39198207" w:tentative="1">
      <w:start w:val="1"/>
      <w:numFmt w:val="lowerLetter"/>
      <w:lvlText w:val="%5."/>
      <w:lvlJc w:val="left"/>
      <w:pPr>
        <w:ind w:left="3600" w:hanging="360"/>
      </w:pPr>
    </w:lvl>
    <w:lvl w:ilvl="5" w:tplc="39198207" w:tentative="1">
      <w:start w:val="1"/>
      <w:numFmt w:val="lowerRoman"/>
      <w:lvlText w:val="%6."/>
      <w:lvlJc w:val="right"/>
      <w:pPr>
        <w:ind w:left="4320" w:hanging="180"/>
      </w:pPr>
    </w:lvl>
    <w:lvl w:ilvl="6" w:tplc="39198207" w:tentative="1">
      <w:start w:val="1"/>
      <w:numFmt w:val="decimal"/>
      <w:lvlText w:val="%7."/>
      <w:lvlJc w:val="left"/>
      <w:pPr>
        <w:ind w:left="5040" w:hanging="360"/>
      </w:pPr>
    </w:lvl>
    <w:lvl w:ilvl="7" w:tplc="39198207" w:tentative="1">
      <w:start w:val="1"/>
      <w:numFmt w:val="lowerLetter"/>
      <w:lvlText w:val="%8."/>
      <w:lvlJc w:val="left"/>
      <w:pPr>
        <w:ind w:left="5760" w:hanging="360"/>
      </w:pPr>
    </w:lvl>
    <w:lvl w:ilvl="8" w:tplc="39198207" w:tentative="1">
      <w:start w:val="1"/>
      <w:numFmt w:val="lowerRoman"/>
      <w:lvlText w:val="%9."/>
      <w:lvlJc w:val="right"/>
      <w:pPr>
        <w:ind w:left="6480" w:hanging="180"/>
      </w:pPr>
    </w:lvl>
  </w:abstractNum>
  <w:abstractNum w:abstractNumId="95495734">
    <w:multiLevelType w:val="hybridMultilevel"/>
    <w:lvl w:ilvl="0" w:tplc="17125813">
      <w:start w:val="1"/>
      <w:numFmt w:val="decimal"/>
      <w:lvlText w:val="%1."/>
      <w:lvlJc w:val="left"/>
      <w:pPr>
        <w:ind w:left="720" w:hanging="360"/>
      </w:pPr>
    </w:lvl>
    <w:lvl w:ilvl="1" w:tplc="17125813" w:tentative="1">
      <w:start w:val="1"/>
      <w:numFmt w:val="lowerLetter"/>
      <w:lvlText w:val="%2."/>
      <w:lvlJc w:val="left"/>
      <w:pPr>
        <w:ind w:left="1440" w:hanging="360"/>
      </w:pPr>
    </w:lvl>
    <w:lvl w:ilvl="2" w:tplc="17125813" w:tentative="1">
      <w:start w:val="1"/>
      <w:numFmt w:val="lowerRoman"/>
      <w:lvlText w:val="%3."/>
      <w:lvlJc w:val="right"/>
      <w:pPr>
        <w:ind w:left="2160" w:hanging="180"/>
      </w:pPr>
    </w:lvl>
    <w:lvl w:ilvl="3" w:tplc="17125813" w:tentative="1">
      <w:start w:val="1"/>
      <w:numFmt w:val="decimal"/>
      <w:lvlText w:val="%4."/>
      <w:lvlJc w:val="left"/>
      <w:pPr>
        <w:ind w:left="2880" w:hanging="360"/>
      </w:pPr>
    </w:lvl>
    <w:lvl w:ilvl="4" w:tplc="17125813" w:tentative="1">
      <w:start w:val="1"/>
      <w:numFmt w:val="lowerLetter"/>
      <w:lvlText w:val="%5."/>
      <w:lvlJc w:val="left"/>
      <w:pPr>
        <w:ind w:left="3600" w:hanging="360"/>
      </w:pPr>
    </w:lvl>
    <w:lvl w:ilvl="5" w:tplc="17125813" w:tentative="1">
      <w:start w:val="1"/>
      <w:numFmt w:val="lowerRoman"/>
      <w:lvlText w:val="%6."/>
      <w:lvlJc w:val="right"/>
      <w:pPr>
        <w:ind w:left="4320" w:hanging="180"/>
      </w:pPr>
    </w:lvl>
    <w:lvl w:ilvl="6" w:tplc="17125813" w:tentative="1">
      <w:start w:val="1"/>
      <w:numFmt w:val="decimal"/>
      <w:lvlText w:val="%7."/>
      <w:lvlJc w:val="left"/>
      <w:pPr>
        <w:ind w:left="5040" w:hanging="360"/>
      </w:pPr>
    </w:lvl>
    <w:lvl w:ilvl="7" w:tplc="17125813" w:tentative="1">
      <w:start w:val="1"/>
      <w:numFmt w:val="lowerLetter"/>
      <w:lvlText w:val="%8."/>
      <w:lvlJc w:val="left"/>
      <w:pPr>
        <w:ind w:left="5760" w:hanging="360"/>
      </w:pPr>
    </w:lvl>
    <w:lvl w:ilvl="8" w:tplc="17125813" w:tentative="1">
      <w:start w:val="1"/>
      <w:numFmt w:val="lowerRoman"/>
      <w:lvlText w:val="%9."/>
      <w:lvlJc w:val="right"/>
      <w:pPr>
        <w:ind w:left="6480" w:hanging="180"/>
      </w:pPr>
    </w:lvl>
  </w:abstractNum>
  <w:abstractNum w:abstractNumId="95495733">
    <w:multiLevelType w:val="hybridMultilevel"/>
    <w:lvl w:ilvl="0" w:tplc="68008755">
      <w:start w:val="1"/>
      <w:numFmt w:val="decimal"/>
      <w:lvlText w:val="%1."/>
      <w:lvlJc w:val="left"/>
      <w:pPr>
        <w:ind w:left="720" w:hanging="360"/>
      </w:pPr>
    </w:lvl>
    <w:lvl w:ilvl="1" w:tplc="68008755" w:tentative="1">
      <w:start w:val="1"/>
      <w:numFmt w:val="lowerLetter"/>
      <w:lvlText w:val="%2."/>
      <w:lvlJc w:val="left"/>
      <w:pPr>
        <w:ind w:left="1440" w:hanging="360"/>
      </w:pPr>
    </w:lvl>
    <w:lvl w:ilvl="2" w:tplc="68008755" w:tentative="1">
      <w:start w:val="1"/>
      <w:numFmt w:val="lowerRoman"/>
      <w:lvlText w:val="%3."/>
      <w:lvlJc w:val="right"/>
      <w:pPr>
        <w:ind w:left="2160" w:hanging="180"/>
      </w:pPr>
    </w:lvl>
    <w:lvl w:ilvl="3" w:tplc="68008755" w:tentative="1">
      <w:start w:val="1"/>
      <w:numFmt w:val="decimal"/>
      <w:lvlText w:val="%4."/>
      <w:lvlJc w:val="left"/>
      <w:pPr>
        <w:ind w:left="2880" w:hanging="360"/>
      </w:pPr>
    </w:lvl>
    <w:lvl w:ilvl="4" w:tplc="68008755" w:tentative="1">
      <w:start w:val="1"/>
      <w:numFmt w:val="lowerLetter"/>
      <w:lvlText w:val="%5."/>
      <w:lvlJc w:val="left"/>
      <w:pPr>
        <w:ind w:left="3600" w:hanging="360"/>
      </w:pPr>
    </w:lvl>
    <w:lvl w:ilvl="5" w:tplc="68008755" w:tentative="1">
      <w:start w:val="1"/>
      <w:numFmt w:val="lowerRoman"/>
      <w:lvlText w:val="%6."/>
      <w:lvlJc w:val="right"/>
      <w:pPr>
        <w:ind w:left="4320" w:hanging="180"/>
      </w:pPr>
    </w:lvl>
    <w:lvl w:ilvl="6" w:tplc="68008755" w:tentative="1">
      <w:start w:val="1"/>
      <w:numFmt w:val="decimal"/>
      <w:lvlText w:val="%7."/>
      <w:lvlJc w:val="left"/>
      <w:pPr>
        <w:ind w:left="5040" w:hanging="360"/>
      </w:pPr>
    </w:lvl>
    <w:lvl w:ilvl="7" w:tplc="68008755" w:tentative="1">
      <w:start w:val="1"/>
      <w:numFmt w:val="lowerLetter"/>
      <w:lvlText w:val="%8."/>
      <w:lvlJc w:val="left"/>
      <w:pPr>
        <w:ind w:left="5760" w:hanging="360"/>
      </w:pPr>
    </w:lvl>
    <w:lvl w:ilvl="8" w:tplc="68008755" w:tentative="1">
      <w:start w:val="1"/>
      <w:numFmt w:val="lowerRoman"/>
      <w:lvlText w:val="%9."/>
      <w:lvlJc w:val="right"/>
      <w:pPr>
        <w:ind w:left="6480" w:hanging="180"/>
      </w:pPr>
    </w:lvl>
  </w:abstractNum>
  <w:abstractNum w:abstractNumId="95495732">
    <w:multiLevelType w:val="hybridMultilevel"/>
    <w:lvl w:ilvl="0" w:tplc="90250390">
      <w:start w:val="1"/>
      <w:numFmt w:val="decimal"/>
      <w:lvlText w:val="%1."/>
      <w:lvlJc w:val="left"/>
      <w:pPr>
        <w:ind w:left="720" w:hanging="360"/>
      </w:pPr>
    </w:lvl>
    <w:lvl w:ilvl="1" w:tplc="90250390" w:tentative="1">
      <w:start w:val="1"/>
      <w:numFmt w:val="lowerLetter"/>
      <w:lvlText w:val="%2."/>
      <w:lvlJc w:val="left"/>
      <w:pPr>
        <w:ind w:left="1440" w:hanging="360"/>
      </w:pPr>
    </w:lvl>
    <w:lvl w:ilvl="2" w:tplc="90250390" w:tentative="1">
      <w:start w:val="1"/>
      <w:numFmt w:val="lowerRoman"/>
      <w:lvlText w:val="%3."/>
      <w:lvlJc w:val="right"/>
      <w:pPr>
        <w:ind w:left="2160" w:hanging="180"/>
      </w:pPr>
    </w:lvl>
    <w:lvl w:ilvl="3" w:tplc="90250390" w:tentative="1">
      <w:start w:val="1"/>
      <w:numFmt w:val="decimal"/>
      <w:lvlText w:val="%4."/>
      <w:lvlJc w:val="left"/>
      <w:pPr>
        <w:ind w:left="2880" w:hanging="360"/>
      </w:pPr>
    </w:lvl>
    <w:lvl w:ilvl="4" w:tplc="90250390" w:tentative="1">
      <w:start w:val="1"/>
      <w:numFmt w:val="lowerLetter"/>
      <w:lvlText w:val="%5."/>
      <w:lvlJc w:val="left"/>
      <w:pPr>
        <w:ind w:left="3600" w:hanging="360"/>
      </w:pPr>
    </w:lvl>
    <w:lvl w:ilvl="5" w:tplc="90250390" w:tentative="1">
      <w:start w:val="1"/>
      <w:numFmt w:val="lowerRoman"/>
      <w:lvlText w:val="%6."/>
      <w:lvlJc w:val="right"/>
      <w:pPr>
        <w:ind w:left="4320" w:hanging="180"/>
      </w:pPr>
    </w:lvl>
    <w:lvl w:ilvl="6" w:tplc="90250390" w:tentative="1">
      <w:start w:val="1"/>
      <w:numFmt w:val="decimal"/>
      <w:lvlText w:val="%7."/>
      <w:lvlJc w:val="left"/>
      <w:pPr>
        <w:ind w:left="5040" w:hanging="360"/>
      </w:pPr>
    </w:lvl>
    <w:lvl w:ilvl="7" w:tplc="90250390" w:tentative="1">
      <w:start w:val="1"/>
      <w:numFmt w:val="lowerLetter"/>
      <w:lvlText w:val="%8."/>
      <w:lvlJc w:val="left"/>
      <w:pPr>
        <w:ind w:left="5760" w:hanging="360"/>
      </w:pPr>
    </w:lvl>
    <w:lvl w:ilvl="8" w:tplc="90250390" w:tentative="1">
      <w:start w:val="1"/>
      <w:numFmt w:val="lowerRoman"/>
      <w:lvlText w:val="%9."/>
      <w:lvlJc w:val="right"/>
      <w:pPr>
        <w:ind w:left="6480" w:hanging="180"/>
      </w:pPr>
    </w:lvl>
  </w:abstractNum>
  <w:abstractNum w:abstractNumId="95495731">
    <w:multiLevelType w:val="hybridMultilevel"/>
    <w:lvl w:ilvl="0" w:tplc="91090648">
      <w:start w:val="1"/>
      <w:numFmt w:val="decimal"/>
      <w:lvlText w:val="%1."/>
      <w:lvlJc w:val="left"/>
      <w:pPr>
        <w:ind w:left="720" w:hanging="360"/>
      </w:pPr>
    </w:lvl>
    <w:lvl w:ilvl="1" w:tplc="91090648" w:tentative="1">
      <w:start w:val="1"/>
      <w:numFmt w:val="lowerLetter"/>
      <w:lvlText w:val="%2."/>
      <w:lvlJc w:val="left"/>
      <w:pPr>
        <w:ind w:left="1440" w:hanging="360"/>
      </w:pPr>
    </w:lvl>
    <w:lvl w:ilvl="2" w:tplc="91090648" w:tentative="1">
      <w:start w:val="1"/>
      <w:numFmt w:val="lowerRoman"/>
      <w:lvlText w:val="%3."/>
      <w:lvlJc w:val="right"/>
      <w:pPr>
        <w:ind w:left="2160" w:hanging="180"/>
      </w:pPr>
    </w:lvl>
    <w:lvl w:ilvl="3" w:tplc="91090648" w:tentative="1">
      <w:start w:val="1"/>
      <w:numFmt w:val="decimal"/>
      <w:lvlText w:val="%4."/>
      <w:lvlJc w:val="left"/>
      <w:pPr>
        <w:ind w:left="2880" w:hanging="360"/>
      </w:pPr>
    </w:lvl>
    <w:lvl w:ilvl="4" w:tplc="91090648" w:tentative="1">
      <w:start w:val="1"/>
      <w:numFmt w:val="lowerLetter"/>
      <w:lvlText w:val="%5."/>
      <w:lvlJc w:val="left"/>
      <w:pPr>
        <w:ind w:left="3600" w:hanging="360"/>
      </w:pPr>
    </w:lvl>
    <w:lvl w:ilvl="5" w:tplc="91090648" w:tentative="1">
      <w:start w:val="1"/>
      <w:numFmt w:val="lowerRoman"/>
      <w:lvlText w:val="%6."/>
      <w:lvlJc w:val="right"/>
      <w:pPr>
        <w:ind w:left="4320" w:hanging="180"/>
      </w:pPr>
    </w:lvl>
    <w:lvl w:ilvl="6" w:tplc="91090648" w:tentative="1">
      <w:start w:val="1"/>
      <w:numFmt w:val="decimal"/>
      <w:lvlText w:val="%7."/>
      <w:lvlJc w:val="left"/>
      <w:pPr>
        <w:ind w:left="5040" w:hanging="360"/>
      </w:pPr>
    </w:lvl>
    <w:lvl w:ilvl="7" w:tplc="91090648" w:tentative="1">
      <w:start w:val="1"/>
      <w:numFmt w:val="lowerLetter"/>
      <w:lvlText w:val="%8."/>
      <w:lvlJc w:val="left"/>
      <w:pPr>
        <w:ind w:left="5760" w:hanging="360"/>
      </w:pPr>
    </w:lvl>
    <w:lvl w:ilvl="8" w:tplc="91090648" w:tentative="1">
      <w:start w:val="1"/>
      <w:numFmt w:val="lowerRoman"/>
      <w:lvlText w:val="%9."/>
      <w:lvlJc w:val="right"/>
      <w:pPr>
        <w:ind w:left="6480" w:hanging="180"/>
      </w:pPr>
    </w:lvl>
  </w:abstractNum>
  <w:abstractNum w:abstractNumId="95495730">
    <w:multiLevelType w:val="hybridMultilevel"/>
    <w:lvl w:ilvl="0" w:tplc="59594858">
      <w:start w:val="1"/>
      <w:numFmt w:val="decimal"/>
      <w:lvlText w:val="%1."/>
      <w:lvlJc w:val="left"/>
      <w:pPr>
        <w:ind w:left="720" w:hanging="360"/>
      </w:pPr>
    </w:lvl>
    <w:lvl w:ilvl="1" w:tplc="59594858" w:tentative="1">
      <w:start w:val="1"/>
      <w:numFmt w:val="lowerLetter"/>
      <w:lvlText w:val="%2."/>
      <w:lvlJc w:val="left"/>
      <w:pPr>
        <w:ind w:left="1440" w:hanging="360"/>
      </w:pPr>
    </w:lvl>
    <w:lvl w:ilvl="2" w:tplc="59594858" w:tentative="1">
      <w:start w:val="1"/>
      <w:numFmt w:val="lowerRoman"/>
      <w:lvlText w:val="%3."/>
      <w:lvlJc w:val="right"/>
      <w:pPr>
        <w:ind w:left="2160" w:hanging="180"/>
      </w:pPr>
    </w:lvl>
    <w:lvl w:ilvl="3" w:tplc="59594858" w:tentative="1">
      <w:start w:val="1"/>
      <w:numFmt w:val="decimal"/>
      <w:lvlText w:val="%4."/>
      <w:lvlJc w:val="left"/>
      <w:pPr>
        <w:ind w:left="2880" w:hanging="360"/>
      </w:pPr>
    </w:lvl>
    <w:lvl w:ilvl="4" w:tplc="59594858" w:tentative="1">
      <w:start w:val="1"/>
      <w:numFmt w:val="lowerLetter"/>
      <w:lvlText w:val="%5."/>
      <w:lvlJc w:val="left"/>
      <w:pPr>
        <w:ind w:left="3600" w:hanging="360"/>
      </w:pPr>
    </w:lvl>
    <w:lvl w:ilvl="5" w:tplc="59594858" w:tentative="1">
      <w:start w:val="1"/>
      <w:numFmt w:val="lowerRoman"/>
      <w:lvlText w:val="%6."/>
      <w:lvlJc w:val="right"/>
      <w:pPr>
        <w:ind w:left="4320" w:hanging="180"/>
      </w:pPr>
    </w:lvl>
    <w:lvl w:ilvl="6" w:tplc="59594858" w:tentative="1">
      <w:start w:val="1"/>
      <w:numFmt w:val="decimal"/>
      <w:lvlText w:val="%7."/>
      <w:lvlJc w:val="left"/>
      <w:pPr>
        <w:ind w:left="5040" w:hanging="360"/>
      </w:pPr>
    </w:lvl>
    <w:lvl w:ilvl="7" w:tplc="59594858" w:tentative="1">
      <w:start w:val="1"/>
      <w:numFmt w:val="lowerLetter"/>
      <w:lvlText w:val="%8."/>
      <w:lvlJc w:val="left"/>
      <w:pPr>
        <w:ind w:left="5760" w:hanging="360"/>
      </w:pPr>
    </w:lvl>
    <w:lvl w:ilvl="8" w:tplc="59594858" w:tentative="1">
      <w:start w:val="1"/>
      <w:numFmt w:val="lowerRoman"/>
      <w:lvlText w:val="%9."/>
      <w:lvlJc w:val="right"/>
      <w:pPr>
        <w:ind w:left="6480" w:hanging="180"/>
      </w:pPr>
    </w:lvl>
  </w:abstractNum>
  <w:abstractNum w:abstractNumId="95495729">
    <w:multiLevelType w:val="hybridMultilevel"/>
    <w:lvl w:ilvl="0" w:tplc="98403126">
      <w:start w:val="1"/>
      <w:numFmt w:val="decimal"/>
      <w:lvlText w:val="%1."/>
      <w:lvlJc w:val="left"/>
      <w:pPr>
        <w:ind w:left="720" w:hanging="360"/>
      </w:pPr>
    </w:lvl>
    <w:lvl w:ilvl="1" w:tplc="98403126" w:tentative="1">
      <w:start w:val="1"/>
      <w:numFmt w:val="lowerLetter"/>
      <w:lvlText w:val="%2."/>
      <w:lvlJc w:val="left"/>
      <w:pPr>
        <w:ind w:left="1440" w:hanging="360"/>
      </w:pPr>
    </w:lvl>
    <w:lvl w:ilvl="2" w:tplc="98403126" w:tentative="1">
      <w:start w:val="1"/>
      <w:numFmt w:val="lowerRoman"/>
      <w:lvlText w:val="%3."/>
      <w:lvlJc w:val="right"/>
      <w:pPr>
        <w:ind w:left="2160" w:hanging="180"/>
      </w:pPr>
    </w:lvl>
    <w:lvl w:ilvl="3" w:tplc="98403126" w:tentative="1">
      <w:start w:val="1"/>
      <w:numFmt w:val="decimal"/>
      <w:lvlText w:val="%4."/>
      <w:lvlJc w:val="left"/>
      <w:pPr>
        <w:ind w:left="2880" w:hanging="360"/>
      </w:pPr>
    </w:lvl>
    <w:lvl w:ilvl="4" w:tplc="98403126" w:tentative="1">
      <w:start w:val="1"/>
      <w:numFmt w:val="lowerLetter"/>
      <w:lvlText w:val="%5."/>
      <w:lvlJc w:val="left"/>
      <w:pPr>
        <w:ind w:left="3600" w:hanging="360"/>
      </w:pPr>
    </w:lvl>
    <w:lvl w:ilvl="5" w:tplc="98403126" w:tentative="1">
      <w:start w:val="1"/>
      <w:numFmt w:val="lowerRoman"/>
      <w:lvlText w:val="%6."/>
      <w:lvlJc w:val="right"/>
      <w:pPr>
        <w:ind w:left="4320" w:hanging="180"/>
      </w:pPr>
    </w:lvl>
    <w:lvl w:ilvl="6" w:tplc="98403126" w:tentative="1">
      <w:start w:val="1"/>
      <w:numFmt w:val="decimal"/>
      <w:lvlText w:val="%7."/>
      <w:lvlJc w:val="left"/>
      <w:pPr>
        <w:ind w:left="5040" w:hanging="360"/>
      </w:pPr>
    </w:lvl>
    <w:lvl w:ilvl="7" w:tplc="98403126" w:tentative="1">
      <w:start w:val="1"/>
      <w:numFmt w:val="lowerLetter"/>
      <w:lvlText w:val="%8."/>
      <w:lvlJc w:val="left"/>
      <w:pPr>
        <w:ind w:left="5760" w:hanging="360"/>
      </w:pPr>
    </w:lvl>
    <w:lvl w:ilvl="8" w:tplc="98403126" w:tentative="1">
      <w:start w:val="1"/>
      <w:numFmt w:val="lowerRoman"/>
      <w:lvlText w:val="%9."/>
      <w:lvlJc w:val="right"/>
      <w:pPr>
        <w:ind w:left="6480" w:hanging="180"/>
      </w:pPr>
    </w:lvl>
  </w:abstractNum>
  <w:abstractNum w:abstractNumId="95495728">
    <w:multiLevelType w:val="hybridMultilevel"/>
    <w:lvl w:ilvl="0" w:tplc="65150087">
      <w:start w:val="1"/>
      <w:numFmt w:val="decimal"/>
      <w:lvlText w:val="%1."/>
      <w:lvlJc w:val="left"/>
      <w:pPr>
        <w:ind w:left="720" w:hanging="360"/>
      </w:pPr>
    </w:lvl>
    <w:lvl w:ilvl="1" w:tplc="65150087" w:tentative="1">
      <w:start w:val="1"/>
      <w:numFmt w:val="lowerLetter"/>
      <w:lvlText w:val="%2."/>
      <w:lvlJc w:val="left"/>
      <w:pPr>
        <w:ind w:left="1440" w:hanging="360"/>
      </w:pPr>
    </w:lvl>
    <w:lvl w:ilvl="2" w:tplc="65150087" w:tentative="1">
      <w:start w:val="1"/>
      <w:numFmt w:val="lowerRoman"/>
      <w:lvlText w:val="%3."/>
      <w:lvlJc w:val="right"/>
      <w:pPr>
        <w:ind w:left="2160" w:hanging="180"/>
      </w:pPr>
    </w:lvl>
    <w:lvl w:ilvl="3" w:tplc="65150087" w:tentative="1">
      <w:start w:val="1"/>
      <w:numFmt w:val="decimal"/>
      <w:lvlText w:val="%4."/>
      <w:lvlJc w:val="left"/>
      <w:pPr>
        <w:ind w:left="2880" w:hanging="360"/>
      </w:pPr>
    </w:lvl>
    <w:lvl w:ilvl="4" w:tplc="65150087" w:tentative="1">
      <w:start w:val="1"/>
      <w:numFmt w:val="lowerLetter"/>
      <w:lvlText w:val="%5."/>
      <w:lvlJc w:val="left"/>
      <w:pPr>
        <w:ind w:left="3600" w:hanging="360"/>
      </w:pPr>
    </w:lvl>
    <w:lvl w:ilvl="5" w:tplc="65150087" w:tentative="1">
      <w:start w:val="1"/>
      <w:numFmt w:val="lowerRoman"/>
      <w:lvlText w:val="%6."/>
      <w:lvlJc w:val="right"/>
      <w:pPr>
        <w:ind w:left="4320" w:hanging="180"/>
      </w:pPr>
    </w:lvl>
    <w:lvl w:ilvl="6" w:tplc="65150087" w:tentative="1">
      <w:start w:val="1"/>
      <w:numFmt w:val="decimal"/>
      <w:lvlText w:val="%7."/>
      <w:lvlJc w:val="left"/>
      <w:pPr>
        <w:ind w:left="5040" w:hanging="360"/>
      </w:pPr>
    </w:lvl>
    <w:lvl w:ilvl="7" w:tplc="65150087" w:tentative="1">
      <w:start w:val="1"/>
      <w:numFmt w:val="lowerLetter"/>
      <w:lvlText w:val="%8."/>
      <w:lvlJc w:val="left"/>
      <w:pPr>
        <w:ind w:left="5760" w:hanging="360"/>
      </w:pPr>
    </w:lvl>
    <w:lvl w:ilvl="8" w:tplc="65150087" w:tentative="1">
      <w:start w:val="1"/>
      <w:numFmt w:val="lowerRoman"/>
      <w:lvlText w:val="%9."/>
      <w:lvlJc w:val="right"/>
      <w:pPr>
        <w:ind w:left="6480" w:hanging="180"/>
      </w:pPr>
    </w:lvl>
  </w:abstractNum>
  <w:abstractNum w:abstractNumId="95495727">
    <w:multiLevelType w:val="hybridMultilevel"/>
    <w:lvl w:ilvl="0" w:tplc="53520771">
      <w:start w:val="1"/>
      <w:numFmt w:val="decimal"/>
      <w:lvlText w:val="%1."/>
      <w:lvlJc w:val="left"/>
      <w:pPr>
        <w:ind w:left="720" w:hanging="360"/>
      </w:pPr>
    </w:lvl>
    <w:lvl w:ilvl="1" w:tplc="53520771" w:tentative="1">
      <w:start w:val="1"/>
      <w:numFmt w:val="lowerLetter"/>
      <w:lvlText w:val="%2."/>
      <w:lvlJc w:val="left"/>
      <w:pPr>
        <w:ind w:left="1440" w:hanging="360"/>
      </w:pPr>
    </w:lvl>
    <w:lvl w:ilvl="2" w:tplc="53520771" w:tentative="1">
      <w:start w:val="1"/>
      <w:numFmt w:val="lowerRoman"/>
      <w:lvlText w:val="%3."/>
      <w:lvlJc w:val="right"/>
      <w:pPr>
        <w:ind w:left="2160" w:hanging="180"/>
      </w:pPr>
    </w:lvl>
    <w:lvl w:ilvl="3" w:tplc="53520771" w:tentative="1">
      <w:start w:val="1"/>
      <w:numFmt w:val="decimal"/>
      <w:lvlText w:val="%4."/>
      <w:lvlJc w:val="left"/>
      <w:pPr>
        <w:ind w:left="2880" w:hanging="360"/>
      </w:pPr>
    </w:lvl>
    <w:lvl w:ilvl="4" w:tplc="53520771" w:tentative="1">
      <w:start w:val="1"/>
      <w:numFmt w:val="lowerLetter"/>
      <w:lvlText w:val="%5."/>
      <w:lvlJc w:val="left"/>
      <w:pPr>
        <w:ind w:left="3600" w:hanging="360"/>
      </w:pPr>
    </w:lvl>
    <w:lvl w:ilvl="5" w:tplc="53520771" w:tentative="1">
      <w:start w:val="1"/>
      <w:numFmt w:val="lowerRoman"/>
      <w:lvlText w:val="%6."/>
      <w:lvlJc w:val="right"/>
      <w:pPr>
        <w:ind w:left="4320" w:hanging="180"/>
      </w:pPr>
    </w:lvl>
    <w:lvl w:ilvl="6" w:tplc="53520771" w:tentative="1">
      <w:start w:val="1"/>
      <w:numFmt w:val="decimal"/>
      <w:lvlText w:val="%7."/>
      <w:lvlJc w:val="left"/>
      <w:pPr>
        <w:ind w:left="5040" w:hanging="360"/>
      </w:pPr>
    </w:lvl>
    <w:lvl w:ilvl="7" w:tplc="53520771" w:tentative="1">
      <w:start w:val="1"/>
      <w:numFmt w:val="lowerLetter"/>
      <w:lvlText w:val="%8."/>
      <w:lvlJc w:val="left"/>
      <w:pPr>
        <w:ind w:left="5760" w:hanging="360"/>
      </w:pPr>
    </w:lvl>
    <w:lvl w:ilvl="8" w:tplc="53520771" w:tentative="1">
      <w:start w:val="1"/>
      <w:numFmt w:val="lowerRoman"/>
      <w:lvlText w:val="%9."/>
      <w:lvlJc w:val="right"/>
      <w:pPr>
        <w:ind w:left="6480" w:hanging="180"/>
      </w:pPr>
    </w:lvl>
  </w:abstractNum>
  <w:abstractNum w:abstractNumId="95495726">
    <w:multiLevelType w:val="hybridMultilevel"/>
    <w:lvl w:ilvl="0" w:tplc="34419259">
      <w:start w:val="1"/>
      <w:numFmt w:val="decimal"/>
      <w:lvlText w:val="%1."/>
      <w:lvlJc w:val="left"/>
      <w:pPr>
        <w:ind w:left="720" w:hanging="360"/>
      </w:pPr>
    </w:lvl>
    <w:lvl w:ilvl="1" w:tplc="34419259" w:tentative="1">
      <w:start w:val="1"/>
      <w:numFmt w:val="lowerLetter"/>
      <w:lvlText w:val="%2."/>
      <w:lvlJc w:val="left"/>
      <w:pPr>
        <w:ind w:left="1440" w:hanging="360"/>
      </w:pPr>
    </w:lvl>
    <w:lvl w:ilvl="2" w:tplc="34419259" w:tentative="1">
      <w:start w:val="1"/>
      <w:numFmt w:val="lowerRoman"/>
      <w:lvlText w:val="%3."/>
      <w:lvlJc w:val="right"/>
      <w:pPr>
        <w:ind w:left="2160" w:hanging="180"/>
      </w:pPr>
    </w:lvl>
    <w:lvl w:ilvl="3" w:tplc="34419259" w:tentative="1">
      <w:start w:val="1"/>
      <w:numFmt w:val="decimal"/>
      <w:lvlText w:val="%4."/>
      <w:lvlJc w:val="left"/>
      <w:pPr>
        <w:ind w:left="2880" w:hanging="360"/>
      </w:pPr>
    </w:lvl>
    <w:lvl w:ilvl="4" w:tplc="34419259" w:tentative="1">
      <w:start w:val="1"/>
      <w:numFmt w:val="lowerLetter"/>
      <w:lvlText w:val="%5."/>
      <w:lvlJc w:val="left"/>
      <w:pPr>
        <w:ind w:left="3600" w:hanging="360"/>
      </w:pPr>
    </w:lvl>
    <w:lvl w:ilvl="5" w:tplc="34419259" w:tentative="1">
      <w:start w:val="1"/>
      <w:numFmt w:val="lowerRoman"/>
      <w:lvlText w:val="%6."/>
      <w:lvlJc w:val="right"/>
      <w:pPr>
        <w:ind w:left="4320" w:hanging="180"/>
      </w:pPr>
    </w:lvl>
    <w:lvl w:ilvl="6" w:tplc="34419259" w:tentative="1">
      <w:start w:val="1"/>
      <w:numFmt w:val="decimal"/>
      <w:lvlText w:val="%7."/>
      <w:lvlJc w:val="left"/>
      <w:pPr>
        <w:ind w:left="5040" w:hanging="360"/>
      </w:pPr>
    </w:lvl>
    <w:lvl w:ilvl="7" w:tplc="34419259" w:tentative="1">
      <w:start w:val="1"/>
      <w:numFmt w:val="lowerLetter"/>
      <w:lvlText w:val="%8."/>
      <w:lvlJc w:val="left"/>
      <w:pPr>
        <w:ind w:left="5760" w:hanging="360"/>
      </w:pPr>
    </w:lvl>
    <w:lvl w:ilvl="8" w:tplc="34419259" w:tentative="1">
      <w:start w:val="1"/>
      <w:numFmt w:val="lowerRoman"/>
      <w:lvlText w:val="%9."/>
      <w:lvlJc w:val="right"/>
      <w:pPr>
        <w:ind w:left="6480" w:hanging="180"/>
      </w:pPr>
    </w:lvl>
  </w:abstractNum>
  <w:abstractNum w:abstractNumId="95495725">
    <w:multiLevelType w:val="hybridMultilevel"/>
    <w:lvl w:ilvl="0" w:tplc="20783339">
      <w:start w:val="1"/>
      <w:numFmt w:val="decimal"/>
      <w:lvlText w:val="%1."/>
      <w:lvlJc w:val="left"/>
      <w:pPr>
        <w:ind w:left="720" w:hanging="360"/>
      </w:pPr>
    </w:lvl>
    <w:lvl w:ilvl="1" w:tplc="20783339" w:tentative="1">
      <w:start w:val="1"/>
      <w:numFmt w:val="lowerLetter"/>
      <w:lvlText w:val="%2."/>
      <w:lvlJc w:val="left"/>
      <w:pPr>
        <w:ind w:left="1440" w:hanging="360"/>
      </w:pPr>
    </w:lvl>
    <w:lvl w:ilvl="2" w:tplc="20783339" w:tentative="1">
      <w:start w:val="1"/>
      <w:numFmt w:val="lowerRoman"/>
      <w:lvlText w:val="%3."/>
      <w:lvlJc w:val="right"/>
      <w:pPr>
        <w:ind w:left="2160" w:hanging="180"/>
      </w:pPr>
    </w:lvl>
    <w:lvl w:ilvl="3" w:tplc="20783339" w:tentative="1">
      <w:start w:val="1"/>
      <w:numFmt w:val="decimal"/>
      <w:lvlText w:val="%4."/>
      <w:lvlJc w:val="left"/>
      <w:pPr>
        <w:ind w:left="2880" w:hanging="360"/>
      </w:pPr>
    </w:lvl>
    <w:lvl w:ilvl="4" w:tplc="20783339" w:tentative="1">
      <w:start w:val="1"/>
      <w:numFmt w:val="lowerLetter"/>
      <w:lvlText w:val="%5."/>
      <w:lvlJc w:val="left"/>
      <w:pPr>
        <w:ind w:left="3600" w:hanging="360"/>
      </w:pPr>
    </w:lvl>
    <w:lvl w:ilvl="5" w:tplc="20783339" w:tentative="1">
      <w:start w:val="1"/>
      <w:numFmt w:val="lowerRoman"/>
      <w:lvlText w:val="%6."/>
      <w:lvlJc w:val="right"/>
      <w:pPr>
        <w:ind w:left="4320" w:hanging="180"/>
      </w:pPr>
    </w:lvl>
    <w:lvl w:ilvl="6" w:tplc="20783339" w:tentative="1">
      <w:start w:val="1"/>
      <w:numFmt w:val="decimal"/>
      <w:lvlText w:val="%7."/>
      <w:lvlJc w:val="left"/>
      <w:pPr>
        <w:ind w:left="5040" w:hanging="360"/>
      </w:pPr>
    </w:lvl>
    <w:lvl w:ilvl="7" w:tplc="20783339" w:tentative="1">
      <w:start w:val="1"/>
      <w:numFmt w:val="lowerLetter"/>
      <w:lvlText w:val="%8."/>
      <w:lvlJc w:val="left"/>
      <w:pPr>
        <w:ind w:left="5760" w:hanging="360"/>
      </w:pPr>
    </w:lvl>
    <w:lvl w:ilvl="8" w:tplc="20783339" w:tentative="1">
      <w:start w:val="1"/>
      <w:numFmt w:val="lowerRoman"/>
      <w:lvlText w:val="%9."/>
      <w:lvlJc w:val="right"/>
      <w:pPr>
        <w:ind w:left="6480" w:hanging="180"/>
      </w:pPr>
    </w:lvl>
  </w:abstractNum>
  <w:abstractNum w:abstractNumId="95495724">
    <w:multiLevelType w:val="hybridMultilevel"/>
    <w:lvl w:ilvl="0" w:tplc="34263340">
      <w:start w:val="1"/>
      <w:numFmt w:val="decimal"/>
      <w:lvlText w:val="%1."/>
      <w:lvlJc w:val="left"/>
      <w:pPr>
        <w:ind w:left="720" w:hanging="360"/>
      </w:pPr>
    </w:lvl>
    <w:lvl w:ilvl="1" w:tplc="34263340" w:tentative="1">
      <w:start w:val="1"/>
      <w:numFmt w:val="lowerLetter"/>
      <w:lvlText w:val="%2."/>
      <w:lvlJc w:val="left"/>
      <w:pPr>
        <w:ind w:left="1440" w:hanging="360"/>
      </w:pPr>
    </w:lvl>
    <w:lvl w:ilvl="2" w:tplc="34263340" w:tentative="1">
      <w:start w:val="1"/>
      <w:numFmt w:val="lowerRoman"/>
      <w:lvlText w:val="%3."/>
      <w:lvlJc w:val="right"/>
      <w:pPr>
        <w:ind w:left="2160" w:hanging="180"/>
      </w:pPr>
    </w:lvl>
    <w:lvl w:ilvl="3" w:tplc="34263340" w:tentative="1">
      <w:start w:val="1"/>
      <w:numFmt w:val="decimal"/>
      <w:lvlText w:val="%4."/>
      <w:lvlJc w:val="left"/>
      <w:pPr>
        <w:ind w:left="2880" w:hanging="360"/>
      </w:pPr>
    </w:lvl>
    <w:lvl w:ilvl="4" w:tplc="34263340" w:tentative="1">
      <w:start w:val="1"/>
      <w:numFmt w:val="lowerLetter"/>
      <w:lvlText w:val="%5."/>
      <w:lvlJc w:val="left"/>
      <w:pPr>
        <w:ind w:left="3600" w:hanging="360"/>
      </w:pPr>
    </w:lvl>
    <w:lvl w:ilvl="5" w:tplc="34263340" w:tentative="1">
      <w:start w:val="1"/>
      <w:numFmt w:val="lowerRoman"/>
      <w:lvlText w:val="%6."/>
      <w:lvlJc w:val="right"/>
      <w:pPr>
        <w:ind w:left="4320" w:hanging="180"/>
      </w:pPr>
    </w:lvl>
    <w:lvl w:ilvl="6" w:tplc="34263340" w:tentative="1">
      <w:start w:val="1"/>
      <w:numFmt w:val="decimal"/>
      <w:lvlText w:val="%7."/>
      <w:lvlJc w:val="left"/>
      <w:pPr>
        <w:ind w:left="5040" w:hanging="360"/>
      </w:pPr>
    </w:lvl>
    <w:lvl w:ilvl="7" w:tplc="34263340" w:tentative="1">
      <w:start w:val="1"/>
      <w:numFmt w:val="lowerLetter"/>
      <w:lvlText w:val="%8."/>
      <w:lvlJc w:val="left"/>
      <w:pPr>
        <w:ind w:left="5760" w:hanging="360"/>
      </w:pPr>
    </w:lvl>
    <w:lvl w:ilvl="8" w:tplc="34263340" w:tentative="1">
      <w:start w:val="1"/>
      <w:numFmt w:val="lowerRoman"/>
      <w:lvlText w:val="%9."/>
      <w:lvlJc w:val="right"/>
      <w:pPr>
        <w:ind w:left="6480" w:hanging="180"/>
      </w:pPr>
    </w:lvl>
  </w:abstractNum>
  <w:abstractNum w:abstractNumId="95495723">
    <w:multiLevelType w:val="hybridMultilevel"/>
    <w:lvl w:ilvl="0" w:tplc="61540196">
      <w:start w:val="1"/>
      <w:numFmt w:val="decimal"/>
      <w:lvlText w:val="%1."/>
      <w:lvlJc w:val="left"/>
      <w:pPr>
        <w:ind w:left="720" w:hanging="360"/>
      </w:pPr>
    </w:lvl>
    <w:lvl w:ilvl="1" w:tplc="61540196" w:tentative="1">
      <w:start w:val="1"/>
      <w:numFmt w:val="lowerLetter"/>
      <w:lvlText w:val="%2."/>
      <w:lvlJc w:val="left"/>
      <w:pPr>
        <w:ind w:left="1440" w:hanging="360"/>
      </w:pPr>
    </w:lvl>
    <w:lvl w:ilvl="2" w:tplc="61540196" w:tentative="1">
      <w:start w:val="1"/>
      <w:numFmt w:val="lowerRoman"/>
      <w:lvlText w:val="%3."/>
      <w:lvlJc w:val="right"/>
      <w:pPr>
        <w:ind w:left="2160" w:hanging="180"/>
      </w:pPr>
    </w:lvl>
    <w:lvl w:ilvl="3" w:tplc="61540196" w:tentative="1">
      <w:start w:val="1"/>
      <w:numFmt w:val="decimal"/>
      <w:lvlText w:val="%4."/>
      <w:lvlJc w:val="left"/>
      <w:pPr>
        <w:ind w:left="2880" w:hanging="360"/>
      </w:pPr>
    </w:lvl>
    <w:lvl w:ilvl="4" w:tplc="61540196" w:tentative="1">
      <w:start w:val="1"/>
      <w:numFmt w:val="lowerLetter"/>
      <w:lvlText w:val="%5."/>
      <w:lvlJc w:val="left"/>
      <w:pPr>
        <w:ind w:left="3600" w:hanging="360"/>
      </w:pPr>
    </w:lvl>
    <w:lvl w:ilvl="5" w:tplc="61540196" w:tentative="1">
      <w:start w:val="1"/>
      <w:numFmt w:val="lowerRoman"/>
      <w:lvlText w:val="%6."/>
      <w:lvlJc w:val="right"/>
      <w:pPr>
        <w:ind w:left="4320" w:hanging="180"/>
      </w:pPr>
    </w:lvl>
    <w:lvl w:ilvl="6" w:tplc="61540196" w:tentative="1">
      <w:start w:val="1"/>
      <w:numFmt w:val="decimal"/>
      <w:lvlText w:val="%7."/>
      <w:lvlJc w:val="left"/>
      <w:pPr>
        <w:ind w:left="5040" w:hanging="360"/>
      </w:pPr>
    </w:lvl>
    <w:lvl w:ilvl="7" w:tplc="61540196" w:tentative="1">
      <w:start w:val="1"/>
      <w:numFmt w:val="lowerLetter"/>
      <w:lvlText w:val="%8."/>
      <w:lvlJc w:val="left"/>
      <w:pPr>
        <w:ind w:left="5760" w:hanging="360"/>
      </w:pPr>
    </w:lvl>
    <w:lvl w:ilvl="8" w:tplc="61540196" w:tentative="1">
      <w:start w:val="1"/>
      <w:numFmt w:val="lowerRoman"/>
      <w:lvlText w:val="%9."/>
      <w:lvlJc w:val="right"/>
      <w:pPr>
        <w:ind w:left="6480" w:hanging="180"/>
      </w:pPr>
    </w:lvl>
  </w:abstractNum>
  <w:abstractNum w:abstractNumId="95495722">
    <w:multiLevelType w:val="hybridMultilevel"/>
    <w:lvl w:ilvl="0" w:tplc="95738991">
      <w:start w:val="1"/>
      <w:numFmt w:val="decimal"/>
      <w:lvlText w:val="%1."/>
      <w:lvlJc w:val="left"/>
      <w:pPr>
        <w:ind w:left="720" w:hanging="360"/>
      </w:pPr>
    </w:lvl>
    <w:lvl w:ilvl="1" w:tplc="95738991" w:tentative="1">
      <w:start w:val="1"/>
      <w:numFmt w:val="lowerLetter"/>
      <w:lvlText w:val="%2."/>
      <w:lvlJc w:val="left"/>
      <w:pPr>
        <w:ind w:left="1440" w:hanging="360"/>
      </w:pPr>
    </w:lvl>
    <w:lvl w:ilvl="2" w:tplc="95738991" w:tentative="1">
      <w:start w:val="1"/>
      <w:numFmt w:val="lowerRoman"/>
      <w:lvlText w:val="%3."/>
      <w:lvlJc w:val="right"/>
      <w:pPr>
        <w:ind w:left="2160" w:hanging="180"/>
      </w:pPr>
    </w:lvl>
    <w:lvl w:ilvl="3" w:tplc="95738991" w:tentative="1">
      <w:start w:val="1"/>
      <w:numFmt w:val="decimal"/>
      <w:lvlText w:val="%4."/>
      <w:lvlJc w:val="left"/>
      <w:pPr>
        <w:ind w:left="2880" w:hanging="360"/>
      </w:pPr>
    </w:lvl>
    <w:lvl w:ilvl="4" w:tplc="95738991" w:tentative="1">
      <w:start w:val="1"/>
      <w:numFmt w:val="lowerLetter"/>
      <w:lvlText w:val="%5."/>
      <w:lvlJc w:val="left"/>
      <w:pPr>
        <w:ind w:left="3600" w:hanging="360"/>
      </w:pPr>
    </w:lvl>
    <w:lvl w:ilvl="5" w:tplc="95738991" w:tentative="1">
      <w:start w:val="1"/>
      <w:numFmt w:val="lowerRoman"/>
      <w:lvlText w:val="%6."/>
      <w:lvlJc w:val="right"/>
      <w:pPr>
        <w:ind w:left="4320" w:hanging="180"/>
      </w:pPr>
    </w:lvl>
    <w:lvl w:ilvl="6" w:tplc="95738991" w:tentative="1">
      <w:start w:val="1"/>
      <w:numFmt w:val="decimal"/>
      <w:lvlText w:val="%7."/>
      <w:lvlJc w:val="left"/>
      <w:pPr>
        <w:ind w:left="5040" w:hanging="360"/>
      </w:pPr>
    </w:lvl>
    <w:lvl w:ilvl="7" w:tplc="95738991" w:tentative="1">
      <w:start w:val="1"/>
      <w:numFmt w:val="lowerLetter"/>
      <w:lvlText w:val="%8."/>
      <w:lvlJc w:val="left"/>
      <w:pPr>
        <w:ind w:left="5760" w:hanging="360"/>
      </w:pPr>
    </w:lvl>
    <w:lvl w:ilvl="8" w:tplc="95738991" w:tentative="1">
      <w:start w:val="1"/>
      <w:numFmt w:val="lowerRoman"/>
      <w:lvlText w:val="%9."/>
      <w:lvlJc w:val="right"/>
      <w:pPr>
        <w:ind w:left="6480" w:hanging="180"/>
      </w:pPr>
    </w:lvl>
  </w:abstractNum>
  <w:abstractNum w:abstractNumId="95495721">
    <w:multiLevelType w:val="hybridMultilevel"/>
    <w:lvl w:ilvl="0" w:tplc="41586312">
      <w:start w:val="1"/>
      <w:numFmt w:val="decimal"/>
      <w:lvlText w:val="%1."/>
      <w:lvlJc w:val="left"/>
      <w:pPr>
        <w:ind w:left="720" w:hanging="360"/>
      </w:pPr>
    </w:lvl>
    <w:lvl w:ilvl="1" w:tplc="41586312" w:tentative="1">
      <w:start w:val="1"/>
      <w:numFmt w:val="lowerLetter"/>
      <w:lvlText w:val="%2."/>
      <w:lvlJc w:val="left"/>
      <w:pPr>
        <w:ind w:left="1440" w:hanging="360"/>
      </w:pPr>
    </w:lvl>
    <w:lvl w:ilvl="2" w:tplc="41586312" w:tentative="1">
      <w:start w:val="1"/>
      <w:numFmt w:val="lowerRoman"/>
      <w:lvlText w:val="%3."/>
      <w:lvlJc w:val="right"/>
      <w:pPr>
        <w:ind w:left="2160" w:hanging="180"/>
      </w:pPr>
    </w:lvl>
    <w:lvl w:ilvl="3" w:tplc="41586312" w:tentative="1">
      <w:start w:val="1"/>
      <w:numFmt w:val="decimal"/>
      <w:lvlText w:val="%4."/>
      <w:lvlJc w:val="left"/>
      <w:pPr>
        <w:ind w:left="2880" w:hanging="360"/>
      </w:pPr>
    </w:lvl>
    <w:lvl w:ilvl="4" w:tplc="41586312" w:tentative="1">
      <w:start w:val="1"/>
      <w:numFmt w:val="lowerLetter"/>
      <w:lvlText w:val="%5."/>
      <w:lvlJc w:val="left"/>
      <w:pPr>
        <w:ind w:left="3600" w:hanging="360"/>
      </w:pPr>
    </w:lvl>
    <w:lvl w:ilvl="5" w:tplc="41586312" w:tentative="1">
      <w:start w:val="1"/>
      <w:numFmt w:val="lowerRoman"/>
      <w:lvlText w:val="%6."/>
      <w:lvlJc w:val="right"/>
      <w:pPr>
        <w:ind w:left="4320" w:hanging="180"/>
      </w:pPr>
    </w:lvl>
    <w:lvl w:ilvl="6" w:tplc="41586312" w:tentative="1">
      <w:start w:val="1"/>
      <w:numFmt w:val="decimal"/>
      <w:lvlText w:val="%7."/>
      <w:lvlJc w:val="left"/>
      <w:pPr>
        <w:ind w:left="5040" w:hanging="360"/>
      </w:pPr>
    </w:lvl>
    <w:lvl w:ilvl="7" w:tplc="41586312" w:tentative="1">
      <w:start w:val="1"/>
      <w:numFmt w:val="lowerLetter"/>
      <w:lvlText w:val="%8."/>
      <w:lvlJc w:val="left"/>
      <w:pPr>
        <w:ind w:left="5760" w:hanging="360"/>
      </w:pPr>
    </w:lvl>
    <w:lvl w:ilvl="8" w:tplc="41586312" w:tentative="1">
      <w:start w:val="1"/>
      <w:numFmt w:val="lowerRoman"/>
      <w:lvlText w:val="%9."/>
      <w:lvlJc w:val="right"/>
      <w:pPr>
        <w:ind w:left="6480" w:hanging="180"/>
      </w:pPr>
    </w:lvl>
  </w:abstractNum>
  <w:abstractNum w:abstractNumId="95495720">
    <w:multiLevelType w:val="hybridMultilevel"/>
    <w:lvl w:ilvl="0" w:tplc="45540757">
      <w:start w:val="1"/>
      <w:numFmt w:val="decimal"/>
      <w:lvlText w:val="%1."/>
      <w:lvlJc w:val="left"/>
      <w:pPr>
        <w:ind w:left="720" w:hanging="360"/>
      </w:pPr>
    </w:lvl>
    <w:lvl w:ilvl="1" w:tplc="45540757" w:tentative="1">
      <w:start w:val="1"/>
      <w:numFmt w:val="lowerLetter"/>
      <w:lvlText w:val="%2."/>
      <w:lvlJc w:val="left"/>
      <w:pPr>
        <w:ind w:left="1440" w:hanging="360"/>
      </w:pPr>
    </w:lvl>
    <w:lvl w:ilvl="2" w:tplc="45540757" w:tentative="1">
      <w:start w:val="1"/>
      <w:numFmt w:val="lowerRoman"/>
      <w:lvlText w:val="%3."/>
      <w:lvlJc w:val="right"/>
      <w:pPr>
        <w:ind w:left="2160" w:hanging="180"/>
      </w:pPr>
    </w:lvl>
    <w:lvl w:ilvl="3" w:tplc="45540757" w:tentative="1">
      <w:start w:val="1"/>
      <w:numFmt w:val="decimal"/>
      <w:lvlText w:val="%4."/>
      <w:lvlJc w:val="left"/>
      <w:pPr>
        <w:ind w:left="2880" w:hanging="360"/>
      </w:pPr>
    </w:lvl>
    <w:lvl w:ilvl="4" w:tplc="45540757" w:tentative="1">
      <w:start w:val="1"/>
      <w:numFmt w:val="lowerLetter"/>
      <w:lvlText w:val="%5."/>
      <w:lvlJc w:val="left"/>
      <w:pPr>
        <w:ind w:left="3600" w:hanging="360"/>
      </w:pPr>
    </w:lvl>
    <w:lvl w:ilvl="5" w:tplc="45540757" w:tentative="1">
      <w:start w:val="1"/>
      <w:numFmt w:val="lowerRoman"/>
      <w:lvlText w:val="%6."/>
      <w:lvlJc w:val="right"/>
      <w:pPr>
        <w:ind w:left="4320" w:hanging="180"/>
      </w:pPr>
    </w:lvl>
    <w:lvl w:ilvl="6" w:tplc="45540757" w:tentative="1">
      <w:start w:val="1"/>
      <w:numFmt w:val="decimal"/>
      <w:lvlText w:val="%7."/>
      <w:lvlJc w:val="left"/>
      <w:pPr>
        <w:ind w:left="5040" w:hanging="360"/>
      </w:pPr>
    </w:lvl>
    <w:lvl w:ilvl="7" w:tplc="45540757" w:tentative="1">
      <w:start w:val="1"/>
      <w:numFmt w:val="lowerLetter"/>
      <w:lvlText w:val="%8."/>
      <w:lvlJc w:val="left"/>
      <w:pPr>
        <w:ind w:left="5760" w:hanging="360"/>
      </w:pPr>
    </w:lvl>
    <w:lvl w:ilvl="8" w:tplc="45540757" w:tentative="1">
      <w:start w:val="1"/>
      <w:numFmt w:val="lowerRoman"/>
      <w:lvlText w:val="%9."/>
      <w:lvlJc w:val="right"/>
      <w:pPr>
        <w:ind w:left="6480" w:hanging="180"/>
      </w:pPr>
    </w:lvl>
  </w:abstractNum>
  <w:abstractNum w:abstractNumId="95495719">
    <w:multiLevelType w:val="hybridMultilevel"/>
    <w:lvl w:ilvl="0" w:tplc="51590359">
      <w:start w:val="1"/>
      <w:numFmt w:val="decimal"/>
      <w:lvlText w:val="%1."/>
      <w:lvlJc w:val="left"/>
      <w:pPr>
        <w:ind w:left="720" w:hanging="360"/>
      </w:pPr>
    </w:lvl>
    <w:lvl w:ilvl="1" w:tplc="51590359" w:tentative="1">
      <w:start w:val="1"/>
      <w:numFmt w:val="lowerLetter"/>
      <w:lvlText w:val="%2."/>
      <w:lvlJc w:val="left"/>
      <w:pPr>
        <w:ind w:left="1440" w:hanging="360"/>
      </w:pPr>
    </w:lvl>
    <w:lvl w:ilvl="2" w:tplc="51590359" w:tentative="1">
      <w:start w:val="1"/>
      <w:numFmt w:val="lowerRoman"/>
      <w:lvlText w:val="%3."/>
      <w:lvlJc w:val="right"/>
      <w:pPr>
        <w:ind w:left="2160" w:hanging="180"/>
      </w:pPr>
    </w:lvl>
    <w:lvl w:ilvl="3" w:tplc="51590359" w:tentative="1">
      <w:start w:val="1"/>
      <w:numFmt w:val="decimal"/>
      <w:lvlText w:val="%4."/>
      <w:lvlJc w:val="left"/>
      <w:pPr>
        <w:ind w:left="2880" w:hanging="360"/>
      </w:pPr>
    </w:lvl>
    <w:lvl w:ilvl="4" w:tplc="51590359" w:tentative="1">
      <w:start w:val="1"/>
      <w:numFmt w:val="lowerLetter"/>
      <w:lvlText w:val="%5."/>
      <w:lvlJc w:val="left"/>
      <w:pPr>
        <w:ind w:left="3600" w:hanging="360"/>
      </w:pPr>
    </w:lvl>
    <w:lvl w:ilvl="5" w:tplc="51590359" w:tentative="1">
      <w:start w:val="1"/>
      <w:numFmt w:val="lowerRoman"/>
      <w:lvlText w:val="%6."/>
      <w:lvlJc w:val="right"/>
      <w:pPr>
        <w:ind w:left="4320" w:hanging="180"/>
      </w:pPr>
    </w:lvl>
    <w:lvl w:ilvl="6" w:tplc="51590359" w:tentative="1">
      <w:start w:val="1"/>
      <w:numFmt w:val="decimal"/>
      <w:lvlText w:val="%7."/>
      <w:lvlJc w:val="left"/>
      <w:pPr>
        <w:ind w:left="5040" w:hanging="360"/>
      </w:pPr>
    </w:lvl>
    <w:lvl w:ilvl="7" w:tplc="51590359" w:tentative="1">
      <w:start w:val="1"/>
      <w:numFmt w:val="lowerLetter"/>
      <w:lvlText w:val="%8."/>
      <w:lvlJc w:val="left"/>
      <w:pPr>
        <w:ind w:left="5760" w:hanging="360"/>
      </w:pPr>
    </w:lvl>
    <w:lvl w:ilvl="8" w:tplc="51590359" w:tentative="1">
      <w:start w:val="1"/>
      <w:numFmt w:val="lowerRoman"/>
      <w:lvlText w:val="%9."/>
      <w:lvlJc w:val="right"/>
      <w:pPr>
        <w:ind w:left="6480" w:hanging="180"/>
      </w:pPr>
    </w:lvl>
  </w:abstractNum>
  <w:abstractNum w:abstractNumId="95495718">
    <w:multiLevelType w:val="hybridMultilevel"/>
    <w:lvl w:ilvl="0" w:tplc="52796683">
      <w:start w:val="1"/>
      <w:numFmt w:val="decimal"/>
      <w:lvlText w:val="%1."/>
      <w:lvlJc w:val="left"/>
      <w:pPr>
        <w:ind w:left="720" w:hanging="360"/>
      </w:pPr>
    </w:lvl>
    <w:lvl w:ilvl="1" w:tplc="52796683" w:tentative="1">
      <w:start w:val="1"/>
      <w:numFmt w:val="lowerLetter"/>
      <w:lvlText w:val="%2."/>
      <w:lvlJc w:val="left"/>
      <w:pPr>
        <w:ind w:left="1440" w:hanging="360"/>
      </w:pPr>
    </w:lvl>
    <w:lvl w:ilvl="2" w:tplc="52796683" w:tentative="1">
      <w:start w:val="1"/>
      <w:numFmt w:val="lowerRoman"/>
      <w:lvlText w:val="%3."/>
      <w:lvlJc w:val="right"/>
      <w:pPr>
        <w:ind w:left="2160" w:hanging="180"/>
      </w:pPr>
    </w:lvl>
    <w:lvl w:ilvl="3" w:tplc="52796683" w:tentative="1">
      <w:start w:val="1"/>
      <w:numFmt w:val="decimal"/>
      <w:lvlText w:val="%4."/>
      <w:lvlJc w:val="left"/>
      <w:pPr>
        <w:ind w:left="2880" w:hanging="360"/>
      </w:pPr>
    </w:lvl>
    <w:lvl w:ilvl="4" w:tplc="52796683" w:tentative="1">
      <w:start w:val="1"/>
      <w:numFmt w:val="lowerLetter"/>
      <w:lvlText w:val="%5."/>
      <w:lvlJc w:val="left"/>
      <w:pPr>
        <w:ind w:left="3600" w:hanging="360"/>
      </w:pPr>
    </w:lvl>
    <w:lvl w:ilvl="5" w:tplc="52796683" w:tentative="1">
      <w:start w:val="1"/>
      <w:numFmt w:val="lowerRoman"/>
      <w:lvlText w:val="%6."/>
      <w:lvlJc w:val="right"/>
      <w:pPr>
        <w:ind w:left="4320" w:hanging="180"/>
      </w:pPr>
    </w:lvl>
    <w:lvl w:ilvl="6" w:tplc="52796683" w:tentative="1">
      <w:start w:val="1"/>
      <w:numFmt w:val="decimal"/>
      <w:lvlText w:val="%7."/>
      <w:lvlJc w:val="left"/>
      <w:pPr>
        <w:ind w:left="5040" w:hanging="360"/>
      </w:pPr>
    </w:lvl>
    <w:lvl w:ilvl="7" w:tplc="52796683" w:tentative="1">
      <w:start w:val="1"/>
      <w:numFmt w:val="lowerLetter"/>
      <w:lvlText w:val="%8."/>
      <w:lvlJc w:val="left"/>
      <w:pPr>
        <w:ind w:left="5760" w:hanging="360"/>
      </w:pPr>
    </w:lvl>
    <w:lvl w:ilvl="8" w:tplc="52796683" w:tentative="1">
      <w:start w:val="1"/>
      <w:numFmt w:val="lowerRoman"/>
      <w:lvlText w:val="%9."/>
      <w:lvlJc w:val="right"/>
      <w:pPr>
        <w:ind w:left="6480" w:hanging="180"/>
      </w:pPr>
    </w:lvl>
  </w:abstractNum>
  <w:abstractNum w:abstractNumId="95495717">
    <w:multiLevelType w:val="hybridMultilevel"/>
    <w:lvl w:ilvl="0" w:tplc="51709280">
      <w:start w:val="1"/>
      <w:numFmt w:val="decimal"/>
      <w:lvlText w:val="%1."/>
      <w:lvlJc w:val="left"/>
      <w:pPr>
        <w:ind w:left="720" w:hanging="360"/>
      </w:pPr>
    </w:lvl>
    <w:lvl w:ilvl="1" w:tplc="51709280" w:tentative="1">
      <w:start w:val="1"/>
      <w:numFmt w:val="lowerLetter"/>
      <w:lvlText w:val="%2."/>
      <w:lvlJc w:val="left"/>
      <w:pPr>
        <w:ind w:left="1440" w:hanging="360"/>
      </w:pPr>
    </w:lvl>
    <w:lvl w:ilvl="2" w:tplc="51709280" w:tentative="1">
      <w:start w:val="1"/>
      <w:numFmt w:val="lowerRoman"/>
      <w:lvlText w:val="%3."/>
      <w:lvlJc w:val="right"/>
      <w:pPr>
        <w:ind w:left="2160" w:hanging="180"/>
      </w:pPr>
    </w:lvl>
    <w:lvl w:ilvl="3" w:tplc="51709280" w:tentative="1">
      <w:start w:val="1"/>
      <w:numFmt w:val="decimal"/>
      <w:lvlText w:val="%4."/>
      <w:lvlJc w:val="left"/>
      <w:pPr>
        <w:ind w:left="2880" w:hanging="360"/>
      </w:pPr>
    </w:lvl>
    <w:lvl w:ilvl="4" w:tplc="51709280" w:tentative="1">
      <w:start w:val="1"/>
      <w:numFmt w:val="lowerLetter"/>
      <w:lvlText w:val="%5."/>
      <w:lvlJc w:val="left"/>
      <w:pPr>
        <w:ind w:left="3600" w:hanging="360"/>
      </w:pPr>
    </w:lvl>
    <w:lvl w:ilvl="5" w:tplc="51709280" w:tentative="1">
      <w:start w:val="1"/>
      <w:numFmt w:val="lowerRoman"/>
      <w:lvlText w:val="%6."/>
      <w:lvlJc w:val="right"/>
      <w:pPr>
        <w:ind w:left="4320" w:hanging="180"/>
      </w:pPr>
    </w:lvl>
    <w:lvl w:ilvl="6" w:tplc="51709280" w:tentative="1">
      <w:start w:val="1"/>
      <w:numFmt w:val="decimal"/>
      <w:lvlText w:val="%7."/>
      <w:lvlJc w:val="left"/>
      <w:pPr>
        <w:ind w:left="5040" w:hanging="360"/>
      </w:pPr>
    </w:lvl>
    <w:lvl w:ilvl="7" w:tplc="51709280" w:tentative="1">
      <w:start w:val="1"/>
      <w:numFmt w:val="lowerLetter"/>
      <w:lvlText w:val="%8."/>
      <w:lvlJc w:val="left"/>
      <w:pPr>
        <w:ind w:left="5760" w:hanging="360"/>
      </w:pPr>
    </w:lvl>
    <w:lvl w:ilvl="8" w:tplc="51709280" w:tentative="1">
      <w:start w:val="1"/>
      <w:numFmt w:val="lowerRoman"/>
      <w:lvlText w:val="%9."/>
      <w:lvlJc w:val="right"/>
      <w:pPr>
        <w:ind w:left="6480" w:hanging="180"/>
      </w:pPr>
    </w:lvl>
  </w:abstractNum>
  <w:abstractNum w:abstractNumId="95495716">
    <w:multiLevelType w:val="hybridMultilevel"/>
    <w:lvl w:ilvl="0" w:tplc="98601871">
      <w:start w:val="1"/>
      <w:numFmt w:val="decimal"/>
      <w:lvlText w:val="%1."/>
      <w:lvlJc w:val="left"/>
      <w:pPr>
        <w:ind w:left="720" w:hanging="360"/>
      </w:pPr>
    </w:lvl>
    <w:lvl w:ilvl="1" w:tplc="98601871" w:tentative="1">
      <w:start w:val="1"/>
      <w:numFmt w:val="lowerLetter"/>
      <w:lvlText w:val="%2."/>
      <w:lvlJc w:val="left"/>
      <w:pPr>
        <w:ind w:left="1440" w:hanging="360"/>
      </w:pPr>
    </w:lvl>
    <w:lvl w:ilvl="2" w:tplc="98601871" w:tentative="1">
      <w:start w:val="1"/>
      <w:numFmt w:val="lowerRoman"/>
      <w:lvlText w:val="%3."/>
      <w:lvlJc w:val="right"/>
      <w:pPr>
        <w:ind w:left="2160" w:hanging="180"/>
      </w:pPr>
    </w:lvl>
    <w:lvl w:ilvl="3" w:tplc="98601871" w:tentative="1">
      <w:start w:val="1"/>
      <w:numFmt w:val="decimal"/>
      <w:lvlText w:val="%4."/>
      <w:lvlJc w:val="left"/>
      <w:pPr>
        <w:ind w:left="2880" w:hanging="360"/>
      </w:pPr>
    </w:lvl>
    <w:lvl w:ilvl="4" w:tplc="98601871" w:tentative="1">
      <w:start w:val="1"/>
      <w:numFmt w:val="lowerLetter"/>
      <w:lvlText w:val="%5."/>
      <w:lvlJc w:val="left"/>
      <w:pPr>
        <w:ind w:left="3600" w:hanging="360"/>
      </w:pPr>
    </w:lvl>
    <w:lvl w:ilvl="5" w:tplc="98601871" w:tentative="1">
      <w:start w:val="1"/>
      <w:numFmt w:val="lowerRoman"/>
      <w:lvlText w:val="%6."/>
      <w:lvlJc w:val="right"/>
      <w:pPr>
        <w:ind w:left="4320" w:hanging="180"/>
      </w:pPr>
    </w:lvl>
    <w:lvl w:ilvl="6" w:tplc="98601871" w:tentative="1">
      <w:start w:val="1"/>
      <w:numFmt w:val="decimal"/>
      <w:lvlText w:val="%7."/>
      <w:lvlJc w:val="left"/>
      <w:pPr>
        <w:ind w:left="5040" w:hanging="360"/>
      </w:pPr>
    </w:lvl>
    <w:lvl w:ilvl="7" w:tplc="98601871" w:tentative="1">
      <w:start w:val="1"/>
      <w:numFmt w:val="lowerLetter"/>
      <w:lvlText w:val="%8."/>
      <w:lvlJc w:val="left"/>
      <w:pPr>
        <w:ind w:left="5760" w:hanging="360"/>
      </w:pPr>
    </w:lvl>
    <w:lvl w:ilvl="8" w:tplc="98601871" w:tentative="1">
      <w:start w:val="1"/>
      <w:numFmt w:val="lowerRoman"/>
      <w:lvlText w:val="%9."/>
      <w:lvlJc w:val="right"/>
      <w:pPr>
        <w:ind w:left="6480" w:hanging="180"/>
      </w:pPr>
    </w:lvl>
  </w:abstractNum>
  <w:abstractNum w:abstractNumId="95495715">
    <w:multiLevelType w:val="hybridMultilevel"/>
    <w:lvl w:ilvl="0" w:tplc="43487533">
      <w:start w:val="1"/>
      <w:numFmt w:val="decimal"/>
      <w:lvlText w:val="%1."/>
      <w:lvlJc w:val="left"/>
      <w:pPr>
        <w:ind w:left="720" w:hanging="360"/>
      </w:pPr>
    </w:lvl>
    <w:lvl w:ilvl="1" w:tplc="43487533" w:tentative="1">
      <w:start w:val="1"/>
      <w:numFmt w:val="lowerLetter"/>
      <w:lvlText w:val="%2."/>
      <w:lvlJc w:val="left"/>
      <w:pPr>
        <w:ind w:left="1440" w:hanging="360"/>
      </w:pPr>
    </w:lvl>
    <w:lvl w:ilvl="2" w:tplc="43487533" w:tentative="1">
      <w:start w:val="1"/>
      <w:numFmt w:val="lowerRoman"/>
      <w:lvlText w:val="%3."/>
      <w:lvlJc w:val="right"/>
      <w:pPr>
        <w:ind w:left="2160" w:hanging="180"/>
      </w:pPr>
    </w:lvl>
    <w:lvl w:ilvl="3" w:tplc="43487533" w:tentative="1">
      <w:start w:val="1"/>
      <w:numFmt w:val="decimal"/>
      <w:lvlText w:val="%4."/>
      <w:lvlJc w:val="left"/>
      <w:pPr>
        <w:ind w:left="2880" w:hanging="360"/>
      </w:pPr>
    </w:lvl>
    <w:lvl w:ilvl="4" w:tplc="43487533" w:tentative="1">
      <w:start w:val="1"/>
      <w:numFmt w:val="lowerLetter"/>
      <w:lvlText w:val="%5."/>
      <w:lvlJc w:val="left"/>
      <w:pPr>
        <w:ind w:left="3600" w:hanging="360"/>
      </w:pPr>
    </w:lvl>
    <w:lvl w:ilvl="5" w:tplc="43487533" w:tentative="1">
      <w:start w:val="1"/>
      <w:numFmt w:val="lowerRoman"/>
      <w:lvlText w:val="%6."/>
      <w:lvlJc w:val="right"/>
      <w:pPr>
        <w:ind w:left="4320" w:hanging="180"/>
      </w:pPr>
    </w:lvl>
    <w:lvl w:ilvl="6" w:tplc="43487533" w:tentative="1">
      <w:start w:val="1"/>
      <w:numFmt w:val="decimal"/>
      <w:lvlText w:val="%7."/>
      <w:lvlJc w:val="left"/>
      <w:pPr>
        <w:ind w:left="5040" w:hanging="360"/>
      </w:pPr>
    </w:lvl>
    <w:lvl w:ilvl="7" w:tplc="43487533" w:tentative="1">
      <w:start w:val="1"/>
      <w:numFmt w:val="lowerLetter"/>
      <w:lvlText w:val="%8."/>
      <w:lvlJc w:val="left"/>
      <w:pPr>
        <w:ind w:left="5760" w:hanging="360"/>
      </w:pPr>
    </w:lvl>
    <w:lvl w:ilvl="8" w:tplc="43487533" w:tentative="1">
      <w:start w:val="1"/>
      <w:numFmt w:val="lowerRoman"/>
      <w:lvlText w:val="%9."/>
      <w:lvlJc w:val="right"/>
      <w:pPr>
        <w:ind w:left="6480" w:hanging="180"/>
      </w:pPr>
    </w:lvl>
  </w:abstractNum>
  <w:abstractNum w:abstractNumId="95495714">
    <w:multiLevelType w:val="hybridMultilevel"/>
    <w:lvl w:ilvl="0" w:tplc="87942898">
      <w:start w:val="1"/>
      <w:numFmt w:val="decimal"/>
      <w:lvlText w:val="%1."/>
      <w:lvlJc w:val="left"/>
      <w:pPr>
        <w:ind w:left="720" w:hanging="360"/>
      </w:pPr>
    </w:lvl>
    <w:lvl w:ilvl="1" w:tplc="87942898" w:tentative="1">
      <w:start w:val="1"/>
      <w:numFmt w:val="lowerLetter"/>
      <w:lvlText w:val="%2."/>
      <w:lvlJc w:val="left"/>
      <w:pPr>
        <w:ind w:left="1440" w:hanging="360"/>
      </w:pPr>
    </w:lvl>
    <w:lvl w:ilvl="2" w:tplc="87942898" w:tentative="1">
      <w:start w:val="1"/>
      <w:numFmt w:val="lowerRoman"/>
      <w:lvlText w:val="%3."/>
      <w:lvlJc w:val="right"/>
      <w:pPr>
        <w:ind w:left="2160" w:hanging="180"/>
      </w:pPr>
    </w:lvl>
    <w:lvl w:ilvl="3" w:tplc="87942898" w:tentative="1">
      <w:start w:val="1"/>
      <w:numFmt w:val="decimal"/>
      <w:lvlText w:val="%4."/>
      <w:lvlJc w:val="left"/>
      <w:pPr>
        <w:ind w:left="2880" w:hanging="360"/>
      </w:pPr>
    </w:lvl>
    <w:lvl w:ilvl="4" w:tplc="87942898" w:tentative="1">
      <w:start w:val="1"/>
      <w:numFmt w:val="lowerLetter"/>
      <w:lvlText w:val="%5."/>
      <w:lvlJc w:val="left"/>
      <w:pPr>
        <w:ind w:left="3600" w:hanging="360"/>
      </w:pPr>
    </w:lvl>
    <w:lvl w:ilvl="5" w:tplc="87942898" w:tentative="1">
      <w:start w:val="1"/>
      <w:numFmt w:val="lowerRoman"/>
      <w:lvlText w:val="%6."/>
      <w:lvlJc w:val="right"/>
      <w:pPr>
        <w:ind w:left="4320" w:hanging="180"/>
      </w:pPr>
    </w:lvl>
    <w:lvl w:ilvl="6" w:tplc="87942898" w:tentative="1">
      <w:start w:val="1"/>
      <w:numFmt w:val="decimal"/>
      <w:lvlText w:val="%7."/>
      <w:lvlJc w:val="left"/>
      <w:pPr>
        <w:ind w:left="5040" w:hanging="360"/>
      </w:pPr>
    </w:lvl>
    <w:lvl w:ilvl="7" w:tplc="87942898" w:tentative="1">
      <w:start w:val="1"/>
      <w:numFmt w:val="lowerLetter"/>
      <w:lvlText w:val="%8."/>
      <w:lvlJc w:val="left"/>
      <w:pPr>
        <w:ind w:left="5760" w:hanging="360"/>
      </w:pPr>
    </w:lvl>
    <w:lvl w:ilvl="8" w:tplc="87942898" w:tentative="1">
      <w:start w:val="1"/>
      <w:numFmt w:val="lowerRoman"/>
      <w:lvlText w:val="%9."/>
      <w:lvlJc w:val="right"/>
      <w:pPr>
        <w:ind w:left="6480" w:hanging="180"/>
      </w:pPr>
    </w:lvl>
  </w:abstractNum>
  <w:abstractNum w:abstractNumId="95495713">
    <w:multiLevelType w:val="hybridMultilevel"/>
    <w:lvl w:ilvl="0" w:tplc="21768456">
      <w:start w:val="1"/>
      <w:numFmt w:val="decimal"/>
      <w:lvlText w:val="%1."/>
      <w:lvlJc w:val="left"/>
      <w:pPr>
        <w:ind w:left="720" w:hanging="360"/>
      </w:pPr>
    </w:lvl>
    <w:lvl w:ilvl="1" w:tplc="21768456" w:tentative="1">
      <w:start w:val="1"/>
      <w:numFmt w:val="lowerLetter"/>
      <w:lvlText w:val="%2."/>
      <w:lvlJc w:val="left"/>
      <w:pPr>
        <w:ind w:left="1440" w:hanging="360"/>
      </w:pPr>
    </w:lvl>
    <w:lvl w:ilvl="2" w:tplc="21768456" w:tentative="1">
      <w:start w:val="1"/>
      <w:numFmt w:val="lowerRoman"/>
      <w:lvlText w:val="%3."/>
      <w:lvlJc w:val="right"/>
      <w:pPr>
        <w:ind w:left="2160" w:hanging="180"/>
      </w:pPr>
    </w:lvl>
    <w:lvl w:ilvl="3" w:tplc="21768456" w:tentative="1">
      <w:start w:val="1"/>
      <w:numFmt w:val="decimal"/>
      <w:lvlText w:val="%4."/>
      <w:lvlJc w:val="left"/>
      <w:pPr>
        <w:ind w:left="2880" w:hanging="360"/>
      </w:pPr>
    </w:lvl>
    <w:lvl w:ilvl="4" w:tplc="21768456" w:tentative="1">
      <w:start w:val="1"/>
      <w:numFmt w:val="lowerLetter"/>
      <w:lvlText w:val="%5."/>
      <w:lvlJc w:val="left"/>
      <w:pPr>
        <w:ind w:left="3600" w:hanging="360"/>
      </w:pPr>
    </w:lvl>
    <w:lvl w:ilvl="5" w:tplc="21768456" w:tentative="1">
      <w:start w:val="1"/>
      <w:numFmt w:val="lowerRoman"/>
      <w:lvlText w:val="%6."/>
      <w:lvlJc w:val="right"/>
      <w:pPr>
        <w:ind w:left="4320" w:hanging="180"/>
      </w:pPr>
    </w:lvl>
    <w:lvl w:ilvl="6" w:tplc="21768456" w:tentative="1">
      <w:start w:val="1"/>
      <w:numFmt w:val="decimal"/>
      <w:lvlText w:val="%7."/>
      <w:lvlJc w:val="left"/>
      <w:pPr>
        <w:ind w:left="5040" w:hanging="360"/>
      </w:pPr>
    </w:lvl>
    <w:lvl w:ilvl="7" w:tplc="21768456" w:tentative="1">
      <w:start w:val="1"/>
      <w:numFmt w:val="lowerLetter"/>
      <w:lvlText w:val="%8."/>
      <w:lvlJc w:val="left"/>
      <w:pPr>
        <w:ind w:left="5760" w:hanging="360"/>
      </w:pPr>
    </w:lvl>
    <w:lvl w:ilvl="8" w:tplc="21768456" w:tentative="1">
      <w:start w:val="1"/>
      <w:numFmt w:val="lowerRoman"/>
      <w:lvlText w:val="%9."/>
      <w:lvlJc w:val="right"/>
      <w:pPr>
        <w:ind w:left="6480" w:hanging="180"/>
      </w:pPr>
    </w:lvl>
  </w:abstractNum>
  <w:abstractNum w:abstractNumId="95495712">
    <w:multiLevelType w:val="hybridMultilevel"/>
    <w:lvl w:ilvl="0" w:tplc="26282462">
      <w:start w:val="1"/>
      <w:numFmt w:val="decimal"/>
      <w:lvlText w:val="%1."/>
      <w:lvlJc w:val="left"/>
      <w:pPr>
        <w:ind w:left="720" w:hanging="360"/>
      </w:pPr>
    </w:lvl>
    <w:lvl w:ilvl="1" w:tplc="26282462" w:tentative="1">
      <w:start w:val="1"/>
      <w:numFmt w:val="lowerLetter"/>
      <w:lvlText w:val="%2."/>
      <w:lvlJc w:val="left"/>
      <w:pPr>
        <w:ind w:left="1440" w:hanging="360"/>
      </w:pPr>
    </w:lvl>
    <w:lvl w:ilvl="2" w:tplc="26282462" w:tentative="1">
      <w:start w:val="1"/>
      <w:numFmt w:val="lowerRoman"/>
      <w:lvlText w:val="%3."/>
      <w:lvlJc w:val="right"/>
      <w:pPr>
        <w:ind w:left="2160" w:hanging="180"/>
      </w:pPr>
    </w:lvl>
    <w:lvl w:ilvl="3" w:tplc="26282462" w:tentative="1">
      <w:start w:val="1"/>
      <w:numFmt w:val="decimal"/>
      <w:lvlText w:val="%4."/>
      <w:lvlJc w:val="left"/>
      <w:pPr>
        <w:ind w:left="2880" w:hanging="360"/>
      </w:pPr>
    </w:lvl>
    <w:lvl w:ilvl="4" w:tplc="26282462" w:tentative="1">
      <w:start w:val="1"/>
      <w:numFmt w:val="lowerLetter"/>
      <w:lvlText w:val="%5."/>
      <w:lvlJc w:val="left"/>
      <w:pPr>
        <w:ind w:left="3600" w:hanging="360"/>
      </w:pPr>
    </w:lvl>
    <w:lvl w:ilvl="5" w:tplc="26282462" w:tentative="1">
      <w:start w:val="1"/>
      <w:numFmt w:val="lowerRoman"/>
      <w:lvlText w:val="%6."/>
      <w:lvlJc w:val="right"/>
      <w:pPr>
        <w:ind w:left="4320" w:hanging="180"/>
      </w:pPr>
    </w:lvl>
    <w:lvl w:ilvl="6" w:tplc="26282462" w:tentative="1">
      <w:start w:val="1"/>
      <w:numFmt w:val="decimal"/>
      <w:lvlText w:val="%7."/>
      <w:lvlJc w:val="left"/>
      <w:pPr>
        <w:ind w:left="5040" w:hanging="360"/>
      </w:pPr>
    </w:lvl>
    <w:lvl w:ilvl="7" w:tplc="26282462" w:tentative="1">
      <w:start w:val="1"/>
      <w:numFmt w:val="lowerLetter"/>
      <w:lvlText w:val="%8."/>
      <w:lvlJc w:val="left"/>
      <w:pPr>
        <w:ind w:left="5760" w:hanging="360"/>
      </w:pPr>
    </w:lvl>
    <w:lvl w:ilvl="8" w:tplc="26282462" w:tentative="1">
      <w:start w:val="1"/>
      <w:numFmt w:val="lowerRoman"/>
      <w:lvlText w:val="%9."/>
      <w:lvlJc w:val="right"/>
      <w:pPr>
        <w:ind w:left="6480" w:hanging="180"/>
      </w:pPr>
    </w:lvl>
  </w:abstractNum>
  <w:abstractNum w:abstractNumId="95495711">
    <w:multiLevelType w:val="hybridMultilevel"/>
    <w:lvl w:ilvl="0" w:tplc="66322572">
      <w:start w:val="1"/>
      <w:numFmt w:val="decimal"/>
      <w:lvlText w:val="%1."/>
      <w:lvlJc w:val="left"/>
      <w:pPr>
        <w:ind w:left="720" w:hanging="360"/>
      </w:pPr>
    </w:lvl>
    <w:lvl w:ilvl="1" w:tplc="66322572" w:tentative="1">
      <w:start w:val="1"/>
      <w:numFmt w:val="lowerLetter"/>
      <w:lvlText w:val="%2."/>
      <w:lvlJc w:val="left"/>
      <w:pPr>
        <w:ind w:left="1440" w:hanging="360"/>
      </w:pPr>
    </w:lvl>
    <w:lvl w:ilvl="2" w:tplc="66322572" w:tentative="1">
      <w:start w:val="1"/>
      <w:numFmt w:val="lowerRoman"/>
      <w:lvlText w:val="%3."/>
      <w:lvlJc w:val="right"/>
      <w:pPr>
        <w:ind w:left="2160" w:hanging="180"/>
      </w:pPr>
    </w:lvl>
    <w:lvl w:ilvl="3" w:tplc="66322572" w:tentative="1">
      <w:start w:val="1"/>
      <w:numFmt w:val="decimal"/>
      <w:lvlText w:val="%4."/>
      <w:lvlJc w:val="left"/>
      <w:pPr>
        <w:ind w:left="2880" w:hanging="360"/>
      </w:pPr>
    </w:lvl>
    <w:lvl w:ilvl="4" w:tplc="66322572" w:tentative="1">
      <w:start w:val="1"/>
      <w:numFmt w:val="lowerLetter"/>
      <w:lvlText w:val="%5."/>
      <w:lvlJc w:val="left"/>
      <w:pPr>
        <w:ind w:left="3600" w:hanging="360"/>
      </w:pPr>
    </w:lvl>
    <w:lvl w:ilvl="5" w:tplc="66322572" w:tentative="1">
      <w:start w:val="1"/>
      <w:numFmt w:val="lowerRoman"/>
      <w:lvlText w:val="%6."/>
      <w:lvlJc w:val="right"/>
      <w:pPr>
        <w:ind w:left="4320" w:hanging="180"/>
      </w:pPr>
    </w:lvl>
    <w:lvl w:ilvl="6" w:tplc="66322572" w:tentative="1">
      <w:start w:val="1"/>
      <w:numFmt w:val="decimal"/>
      <w:lvlText w:val="%7."/>
      <w:lvlJc w:val="left"/>
      <w:pPr>
        <w:ind w:left="5040" w:hanging="360"/>
      </w:pPr>
    </w:lvl>
    <w:lvl w:ilvl="7" w:tplc="66322572" w:tentative="1">
      <w:start w:val="1"/>
      <w:numFmt w:val="lowerLetter"/>
      <w:lvlText w:val="%8."/>
      <w:lvlJc w:val="left"/>
      <w:pPr>
        <w:ind w:left="5760" w:hanging="360"/>
      </w:pPr>
    </w:lvl>
    <w:lvl w:ilvl="8" w:tplc="66322572" w:tentative="1">
      <w:start w:val="1"/>
      <w:numFmt w:val="lowerRoman"/>
      <w:lvlText w:val="%9."/>
      <w:lvlJc w:val="right"/>
      <w:pPr>
        <w:ind w:left="6480" w:hanging="180"/>
      </w:pPr>
    </w:lvl>
  </w:abstractNum>
  <w:abstractNum w:abstractNumId="95495710">
    <w:multiLevelType w:val="hybridMultilevel"/>
    <w:lvl w:ilvl="0" w:tplc="10037155">
      <w:start w:val="1"/>
      <w:numFmt w:val="decimal"/>
      <w:lvlText w:val="%1."/>
      <w:lvlJc w:val="left"/>
      <w:pPr>
        <w:ind w:left="720" w:hanging="360"/>
      </w:pPr>
    </w:lvl>
    <w:lvl w:ilvl="1" w:tplc="10037155" w:tentative="1">
      <w:start w:val="1"/>
      <w:numFmt w:val="lowerLetter"/>
      <w:lvlText w:val="%2."/>
      <w:lvlJc w:val="left"/>
      <w:pPr>
        <w:ind w:left="1440" w:hanging="360"/>
      </w:pPr>
    </w:lvl>
    <w:lvl w:ilvl="2" w:tplc="10037155" w:tentative="1">
      <w:start w:val="1"/>
      <w:numFmt w:val="lowerRoman"/>
      <w:lvlText w:val="%3."/>
      <w:lvlJc w:val="right"/>
      <w:pPr>
        <w:ind w:left="2160" w:hanging="180"/>
      </w:pPr>
    </w:lvl>
    <w:lvl w:ilvl="3" w:tplc="10037155" w:tentative="1">
      <w:start w:val="1"/>
      <w:numFmt w:val="decimal"/>
      <w:lvlText w:val="%4."/>
      <w:lvlJc w:val="left"/>
      <w:pPr>
        <w:ind w:left="2880" w:hanging="360"/>
      </w:pPr>
    </w:lvl>
    <w:lvl w:ilvl="4" w:tplc="10037155" w:tentative="1">
      <w:start w:val="1"/>
      <w:numFmt w:val="lowerLetter"/>
      <w:lvlText w:val="%5."/>
      <w:lvlJc w:val="left"/>
      <w:pPr>
        <w:ind w:left="3600" w:hanging="360"/>
      </w:pPr>
    </w:lvl>
    <w:lvl w:ilvl="5" w:tplc="10037155" w:tentative="1">
      <w:start w:val="1"/>
      <w:numFmt w:val="lowerRoman"/>
      <w:lvlText w:val="%6."/>
      <w:lvlJc w:val="right"/>
      <w:pPr>
        <w:ind w:left="4320" w:hanging="180"/>
      </w:pPr>
    </w:lvl>
    <w:lvl w:ilvl="6" w:tplc="10037155" w:tentative="1">
      <w:start w:val="1"/>
      <w:numFmt w:val="decimal"/>
      <w:lvlText w:val="%7."/>
      <w:lvlJc w:val="left"/>
      <w:pPr>
        <w:ind w:left="5040" w:hanging="360"/>
      </w:pPr>
    </w:lvl>
    <w:lvl w:ilvl="7" w:tplc="10037155" w:tentative="1">
      <w:start w:val="1"/>
      <w:numFmt w:val="lowerLetter"/>
      <w:lvlText w:val="%8."/>
      <w:lvlJc w:val="left"/>
      <w:pPr>
        <w:ind w:left="5760" w:hanging="360"/>
      </w:pPr>
    </w:lvl>
    <w:lvl w:ilvl="8" w:tplc="10037155" w:tentative="1">
      <w:start w:val="1"/>
      <w:numFmt w:val="lowerRoman"/>
      <w:lvlText w:val="%9."/>
      <w:lvlJc w:val="right"/>
      <w:pPr>
        <w:ind w:left="6480" w:hanging="180"/>
      </w:pPr>
    </w:lvl>
  </w:abstractNum>
  <w:abstractNum w:abstractNumId="95495709">
    <w:multiLevelType w:val="hybridMultilevel"/>
    <w:lvl w:ilvl="0" w:tplc="68842701">
      <w:start w:val="1"/>
      <w:numFmt w:val="decimal"/>
      <w:lvlText w:val="%1."/>
      <w:lvlJc w:val="left"/>
      <w:pPr>
        <w:ind w:left="720" w:hanging="360"/>
      </w:pPr>
    </w:lvl>
    <w:lvl w:ilvl="1" w:tplc="68842701" w:tentative="1">
      <w:start w:val="1"/>
      <w:numFmt w:val="lowerLetter"/>
      <w:lvlText w:val="%2."/>
      <w:lvlJc w:val="left"/>
      <w:pPr>
        <w:ind w:left="1440" w:hanging="360"/>
      </w:pPr>
    </w:lvl>
    <w:lvl w:ilvl="2" w:tplc="68842701" w:tentative="1">
      <w:start w:val="1"/>
      <w:numFmt w:val="lowerRoman"/>
      <w:lvlText w:val="%3."/>
      <w:lvlJc w:val="right"/>
      <w:pPr>
        <w:ind w:left="2160" w:hanging="180"/>
      </w:pPr>
    </w:lvl>
    <w:lvl w:ilvl="3" w:tplc="68842701" w:tentative="1">
      <w:start w:val="1"/>
      <w:numFmt w:val="decimal"/>
      <w:lvlText w:val="%4."/>
      <w:lvlJc w:val="left"/>
      <w:pPr>
        <w:ind w:left="2880" w:hanging="360"/>
      </w:pPr>
    </w:lvl>
    <w:lvl w:ilvl="4" w:tplc="68842701" w:tentative="1">
      <w:start w:val="1"/>
      <w:numFmt w:val="lowerLetter"/>
      <w:lvlText w:val="%5."/>
      <w:lvlJc w:val="left"/>
      <w:pPr>
        <w:ind w:left="3600" w:hanging="360"/>
      </w:pPr>
    </w:lvl>
    <w:lvl w:ilvl="5" w:tplc="68842701" w:tentative="1">
      <w:start w:val="1"/>
      <w:numFmt w:val="lowerRoman"/>
      <w:lvlText w:val="%6."/>
      <w:lvlJc w:val="right"/>
      <w:pPr>
        <w:ind w:left="4320" w:hanging="180"/>
      </w:pPr>
    </w:lvl>
    <w:lvl w:ilvl="6" w:tplc="68842701" w:tentative="1">
      <w:start w:val="1"/>
      <w:numFmt w:val="decimal"/>
      <w:lvlText w:val="%7."/>
      <w:lvlJc w:val="left"/>
      <w:pPr>
        <w:ind w:left="5040" w:hanging="360"/>
      </w:pPr>
    </w:lvl>
    <w:lvl w:ilvl="7" w:tplc="68842701" w:tentative="1">
      <w:start w:val="1"/>
      <w:numFmt w:val="lowerLetter"/>
      <w:lvlText w:val="%8."/>
      <w:lvlJc w:val="left"/>
      <w:pPr>
        <w:ind w:left="5760" w:hanging="360"/>
      </w:pPr>
    </w:lvl>
    <w:lvl w:ilvl="8" w:tplc="68842701" w:tentative="1">
      <w:start w:val="1"/>
      <w:numFmt w:val="lowerRoman"/>
      <w:lvlText w:val="%9."/>
      <w:lvlJc w:val="right"/>
      <w:pPr>
        <w:ind w:left="6480" w:hanging="180"/>
      </w:pPr>
    </w:lvl>
  </w:abstractNum>
  <w:abstractNum w:abstractNumId="95495708">
    <w:multiLevelType w:val="hybridMultilevel"/>
    <w:lvl w:ilvl="0" w:tplc="12339271">
      <w:start w:val="1"/>
      <w:numFmt w:val="decimal"/>
      <w:lvlText w:val="%1."/>
      <w:lvlJc w:val="left"/>
      <w:pPr>
        <w:ind w:left="720" w:hanging="360"/>
      </w:pPr>
    </w:lvl>
    <w:lvl w:ilvl="1" w:tplc="12339271" w:tentative="1">
      <w:start w:val="1"/>
      <w:numFmt w:val="lowerLetter"/>
      <w:lvlText w:val="%2."/>
      <w:lvlJc w:val="left"/>
      <w:pPr>
        <w:ind w:left="1440" w:hanging="360"/>
      </w:pPr>
    </w:lvl>
    <w:lvl w:ilvl="2" w:tplc="12339271" w:tentative="1">
      <w:start w:val="1"/>
      <w:numFmt w:val="lowerRoman"/>
      <w:lvlText w:val="%3."/>
      <w:lvlJc w:val="right"/>
      <w:pPr>
        <w:ind w:left="2160" w:hanging="180"/>
      </w:pPr>
    </w:lvl>
    <w:lvl w:ilvl="3" w:tplc="12339271" w:tentative="1">
      <w:start w:val="1"/>
      <w:numFmt w:val="decimal"/>
      <w:lvlText w:val="%4."/>
      <w:lvlJc w:val="left"/>
      <w:pPr>
        <w:ind w:left="2880" w:hanging="360"/>
      </w:pPr>
    </w:lvl>
    <w:lvl w:ilvl="4" w:tplc="12339271" w:tentative="1">
      <w:start w:val="1"/>
      <w:numFmt w:val="lowerLetter"/>
      <w:lvlText w:val="%5."/>
      <w:lvlJc w:val="left"/>
      <w:pPr>
        <w:ind w:left="3600" w:hanging="360"/>
      </w:pPr>
    </w:lvl>
    <w:lvl w:ilvl="5" w:tplc="12339271" w:tentative="1">
      <w:start w:val="1"/>
      <w:numFmt w:val="lowerRoman"/>
      <w:lvlText w:val="%6."/>
      <w:lvlJc w:val="right"/>
      <w:pPr>
        <w:ind w:left="4320" w:hanging="180"/>
      </w:pPr>
    </w:lvl>
    <w:lvl w:ilvl="6" w:tplc="12339271" w:tentative="1">
      <w:start w:val="1"/>
      <w:numFmt w:val="decimal"/>
      <w:lvlText w:val="%7."/>
      <w:lvlJc w:val="left"/>
      <w:pPr>
        <w:ind w:left="5040" w:hanging="360"/>
      </w:pPr>
    </w:lvl>
    <w:lvl w:ilvl="7" w:tplc="12339271" w:tentative="1">
      <w:start w:val="1"/>
      <w:numFmt w:val="lowerLetter"/>
      <w:lvlText w:val="%8."/>
      <w:lvlJc w:val="left"/>
      <w:pPr>
        <w:ind w:left="5760" w:hanging="360"/>
      </w:pPr>
    </w:lvl>
    <w:lvl w:ilvl="8" w:tplc="12339271" w:tentative="1">
      <w:start w:val="1"/>
      <w:numFmt w:val="lowerRoman"/>
      <w:lvlText w:val="%9."/>
      <w:lvlJc w:val="right"/>
      <w:pPr>
        <w:ind w:left="6480" w:hanging="180"/>
      </w:pPr>
    </w:lvl>
  </w:abstractNum>
  <w:abstractNum w:abstractNumId="95495707">
    <w:multiLevelType w:val="hybridMultilevel"/>
    <w:lvl w:ilvl="0" w:tplc="19607815">
      <w:start w:val="1"/>
      <w:numFmt w:val="decimal"/>
      <w:lvlText w:val="%1."/>
      <w:lvlJc w:val="left"/>
      <w:pPr>
        <w:ind w:left="720" w:hanging="360"/>
      </w:pPr>
    </w:lvl>
    <w:lvl w:ilvl="1" w:tplc="19607815" w:tentative="1">
      <w:start w:val="1"/>
      <w:numFmt w:val="lowerLetter"/>
      <w:lvlText w:val="%2."/>
      <w:lvlJc w:val="left"/>
      <w:pPr>
        <w:ind w:left="1440" w:hanging="360"/>
      </w:pPr>
    </w:lvl>
    <w:lvl w:ilvl="2" w:tplc="19607815" w:tentative="1">
      <w:start w:val="1"/>
      <w:numFmt w:val="lowerRoman"/>
      <w:lvlText w:val="%3."/>
      <w:lvlJc w:val="right"/>
      <w:pPr>
        <w:ind w:left="2160" w:hanging="180"/>
      </w:pPr>
    </w:lvl>
    <w:lvl w:ilvl="3" w:tplc="19607815" w:tentative="1">
      <w:start w:val="1"/>
      <w:numFmt w:val="decimal"/>
      <w:lvlText w:val="%4."/>
      <w:lvlJc w:val="left"/>
      <w:pPr>
        <w:ind w:left="2880" w:hanging="360"/>
      </w:pPr>
    </w:lvl>
    <w:lvl w:ilvl="4" w:tplc="19607815" w:tentative="1">
      <w:start w:val="1"/>
      <w:numFmt w:val="lowerLetter"/>
      <w:lvlText w:val="%5."/>
      <w:lvlJc w:val="left"/>
      <w:pPr>
        <w:ind w:left="3600" w:hanging="360"/>
      </w:pPr>
    </w:lvl>
    <w:lvl w:ilvl="5" w:tplc="19607815" w:tentative="1">
      <w:start w:val="1"/>
      <w:numFmt w:val="lowerRoman"/>
      <w:lvlText w:val="%6."/>
      <w:lvlJc w:val="right"/>
      <w:pPr>
        <w:ind w:left="4320" w:hanging="180"/>
      </w:pPr>
    </w:lvl>
    <w:lvl w:ilvl="6" w:tplc="19607815" w:tentative="1">
      <w:start w:val="1"/>
      <w:numFmt w:val="decimal"/>
      <w:lvlText w:val="%7."/>
      <w:lvlJc w:val="left"/>
      <w:pPr>
        <w:ind w:left="5040" w:hanging="360"/>
      </w:pPr>
    </w:lvl>
    <w:lvl w:ilvl="7" w:tplc="19607815" w:tentative="1">
      <w:start w:val="1"/>
      <w:numFmt w:val="lowerLetter"/>
      <w:lvlText w:val="%8."/>
      <w:lvlJc w:val="left"/>
      <w:pPr>
        <w:ind w:left="5760" w:hanging="360"/>
      </w:pPr>
    </w:lvl>
    <w:lvl w:ilvl="8" w:tplc="19607815" w:tentative="1">
      <w:start w:val="1"/>
      <w:numFmt w:val="lowerRoman"/>
      <w:lvlText w:val="%9."/>
      <w:lvlJc w:val="right"/>
      <w:pPr>
        <w:ind w:left="6480" w:hanging="180"/>
      </w:pPr>
    </w:lvl>
  </w:abstractNum>
  <w:abstractNum w:abstractNumId="95495706">
    <w:multiLevelType w:val="hybridMultilevel"/>
    <w:lvl w:ilvl="0" w:tplc="78394808">
      <w:start w:val="1"/>
      <w:numFmt w:val="decimal"/>
      <w:lvlText w:val="%1."/>
      <w:lvlJc w:val="left"/>
      <w:pPr>
        <w:ind w:left="720" w:hanging="360"/>
      </w:pPr>
    </w:lvl>
    <w:lvl w:ilvl="1" w:tplc="78394808" w:tentative="1">
      <w:start w:val="1"/>
      <w:numFmt w:val="lowerLetter"/>
      <w:lvlText w:val="%2."/>
      <w:lvlJc w:val="left"/>
      <w:pPr>
        <w:ind w:left="1440" w:hanging="360"/>
      </w:pPr>
    </w:lvl>
    <w:lvl w:ilvl="2" w:tplc="78394808" w:tentative="1">
      <w:start w:val="1"/>
      <w:numFmt w:val="lowerRoman"/>
      <w:lvlText w:val="%3."/>
      <w:lvlJc w:val="right"/>
      <w:pPr>
        <w:ind w:left="2160" w:hanging="180"/>
      </w:pPr>
    </w:lvl>
    <w:lvl w:ilvl="3" w:tplc="78394808" w:tentative="1">
      <w:start w:val="1"/>
      <w:numFmt w:val="decimal"/>
      <w:lvlText w:val="%4."/>
      <w:lvlJc w:val="left"/>
      <w:pPr>
        <w:ind w:left="2880" w:hanging="360"/>
      </w:pPr>
    </w:lvl>
    <w:lvl w:ilvl="4" w:tplc="78394808" w:tentative="1">
      <w:start w:val="1"/>
      <w:numFmt w:val="lowerLetter"/>
      <w:lvlText w:val="%5."/>
      <w:lvlJc w:val="left"/>
      <w:pPr>
        <w:ind w:left="3600" w:hanging="360"/>
      </w:pPr>
    </w:lvl>
    <w:lvl w:ilvl="5" w:tplc="78394808" w:tentative="1">
      <w:start w:val="1"/>
      <w:numFmt w:val="lowerRoman"/>
      <w:lvlText w:val="%6."/>
      <w:lvlJc w:val="right"/>
      <w:pPr>
        <w:ind w:left="4320" w:hanging="180"/>
      </w:pPr>
    </w:lvl>
    <w:lvl w:ilvl="6" w:tplc="78394808" w:tentative="1">
      <w:start w:val="1"/>
      <w:numFmt w:val="decimal"/>
      <w:lvlText w:val="%7."/>
      <w:lvlJc w:val="left"/>
      <w:pPr>
        <w:ind w:left="5040" w:hanging="360"/>
      </w:pPr>
    </w:lvl>
    <w:lvl w:ilvl="7" w:tplc="78394808" w:tentative="1">
      <w:start w:val="1"/>
      <w:numFmt w:val="lowerLetter"/>
      <w:lvlText w:val="%8."/>
      <w:lvlJc w:val="left"/>
      <w:pPr>
        <w:ind w:left="5760" w:hanging="360"/>
      </w:pPr>
    </w:lvl>
    <w:lvl w:ilvl="8" w:tplc="78394808" w:tentative="1">
      <w:start w:val="1"/>
      <w:numFmt w:val="lowerRoman"/>
      <w:lvlText w:val="%9."/>
      <w:lvlJc w:val="right"/>
      <w:pPr>
        <w:ind w:left="6480" w:hanging="180"/>
      </w:pPr>
    </w:lvl>
  </w:abstractNum>
  <w:abstractNum w:abstractNumId="95495705">
    <w:multiLevelType w:val="hybridMultilevel"/>
    <w:lvl w:ilvl="0" w:tplc="28737313">
      <w:start w:val="1"/>
      <w:numFmt w:val="decimal"/>
      <w:lvlText w:val="%1."/>
      <w:lvlJc w:val="left"/>
      <w:pPr>
        <w:ind w:left="720" w:hanging="360"/>
      </w:pPr>
    </w:lvl>
    <w:lvl w:ilvl="1" w:tplc="28737313" w:tentative="1">
      <w:start w:val="1"/>
      <w:numFmt w:val="lowerLetter"/>
      <w:lvlText w:val="%2."/>
      <w:lvlJc w:val="left"/>
      <w:pPr>
        <w:ind w:left="1440" w:hanging="360"/>
      </w:pPr>
    </w:lvl>
    <w:lvl w:ilvl="2" w:tplc="28737313" w:tentative="1">
      <w:start w:val="1"/>
      <w:numFmt w:val="lowerRoman"/>
      <w:lvlText w:val="%3."/>
      <w:lvlJc w:val="right"/>
      <w:pPr>
        <w:ind w:left="2160" w:hanging="180"/>
      </w:pPr>
    </w:lvl>
    <w:lvl w:ilvl="3" w:tplc="28737313" w:tentative="1">
      <w:start w:val="1"/>
      <w:numFmt w:val="decimal"/>
      <w:lvlText w:val="%4."/>
      <w:lvlJc w:val="left"/>
      <w:pPr>
        <w:ind w:left="2880" w:hanging="360"/>
      </w:pPr>
    </w:lvl>
    <w:lvl w:ilvl="4" w:tplc="28737313" w:tentative="1">
      <w:start w:val="1"/>
      <w:numFmt w:val="lowerLetter"/>
      <w:lvlText w:val="%5."/>
      <w:lvlJc w:val="left"/>
      <w:pPr>
        <w:ind w:left="3600" w:hanging="360"/>
      </w:pPr>
    </w:lvl>
    <w:lvl w:ilvl="5" w:tplc="28737313" w:tentative="1">
      <w:start w:val="1"/>
      <w:numFmt w:val="lowerRoman"/>
      <w:lvlText w:val="%6."/>
      <w:lvlJc w:val="right"/>
      <w:pPr>
        <w:ind w:left="4320" w:hanging="180"/>
      </w:pPr>
    </w:lvl>
    <w:lvl w:ilvl="6" w:tplc="28737313" w:tentative="1">
      <w:start w:val="1"/>
      <w:numFmt w:val="decimal"/>
      <w:lvlText w:val="%7."/>
      <w:lvlJc w:val="left"/>
      <w:pPr>
        <w:ind w:left="5040" w:hanging="360"/>
      </w:pPr>
    </w:lvl>
    <w:lvl w:ilvl="7" w:tplc="28737313" w:tentative="1">
      <w:start w:val="1"/>
      <w:numFmt w:val="lowerLetter"/>
      <w:lvlText w:val="%8."/>
      <w:lvlJc w:val="left"/>
      <w:pPr>
        <w:ind w:left="5760" w:hanging="360"/>
      </w:pPr>
    </w:lvl>
    <w:lvl w:ilvl="8" w:tplc="28737313" w:tentative="1">
      <w:start w:val="1"/>
      <w:numFmt w:val="lowerRoman"/>
      <w:lvlText w:val="%9."/>
      <w:lvlJc w:val="right"/>
      <w:pPr>
        <w:ind w:left="6480" w:hanging="180"/>
      </w:pPr>
    </w:lvl>
  </w:abstractNum>
  <w:abstractNum w:abstractNumId="95495704">
    <w:multiLevelType w:val="hybridMultilevel"/>
    <w:lvl w:ilvl="0" w:tplc="94363387">
      <w:start w:val="1"/>
      <w:numFmt w:val="decimal"/>
      <w:lvlText w:val="%1."/>
      <w:lvlJc w:val="left"/>
      <w:pPr>
        <w:ind w:left="720" w:hanging="360"/>
      </w:pPr>
    </w:lvl>
    <w:lvl w:ilvl="1" w:tplc="94363387" w:tentative="1">
      <w:start w:val="1"/>
      <w:numFmt w:val="lowerLetter"/>
      <w:lvlText w:val="%2."/>
      <w:lvlJc w:val="left"/>
      <w:pPr>
        <w:ind w:left="1440" w:hanging="360"/>
      </w:pPr>
    </w:lvl>
    <w:lvl w:ilvl="2" w:tplc="94363387" w:tentative="1">
      <w:start w:val="1"/>
      <w:numFmt w:val="lowerRoman"/>
      <w:lvlText w:val="%3."/>
      <w:lvlJc w:val="right"/>
      <w:pPr>
        <w:ind w:left="2160" w:hanging="180"/>
      </w:pPr>
    </w:lvl>
    <w:lvl w:ilvl="3" w:tplc="94363387" w:tentative="1">
      <w:start w:val="1"/>
      <w:numFmt w:val="decimal"/>
      <w:lvlText w:val="%4."/>
      <w:lvlJc w:val="left"/>
      <w:pPr>
        <w:ind w:left="2880" w:hanging="360"/>
      </w:pPr>
    </w:lvl>
    <w:lvl w:ilvl="4" w:tplc="94363387" w:tentative="1">
      <w:start w:val="1"/>
      <w:numFmt w:val="lowerLetter"/>
      <w:lvlText w:val="%5."/>
      <w:lvlJc w:val="left"/>
      <w:pPr>
        <w:ind w:left="3600" w:hanging="360"/>
      </w:pPr>
    </w:lvl>
    <w:lvl w:ilvl="5" w:tplc="94363387" w:tentative="1">
      <w:start w:val="1"/>
      <w:numFmt w:val="lowerRoman"/>
      <w:lvlText w:val="%6."/>
      <w:lvlJc w:val="right"/>
      <w:pPr>
        <w:ind w:left="4320" w:hanging="180"/>
      </w:pPr>
    </w:lvl>
    <w:lvl w:ilvl="6" w:tplc="94363387" w:tentative="1">
      <w:start w:val="1"/>
      <w:numFmt w:val="decimal"/>
      <w:lvlText w:val="%7."/>
      <w:lvlJc w:val="left"/>
      <w:pPr>
        <w:ind w:left="5040" w:hanging="360"/>
      </w:pPr>
    </w:lvl>
    <w:lvl w:ilvl="7" w:tplc="94363387" w:tentative="1">
      <w:start w:val="1"/>
      <w:numFmt w:val="lowerLetter"/>
      <w:lvlText w:val="%8."/>
      <w:lvlJc w:val="left"/>
      <w:pPr>
        <w:ind w:left="5760" w:hanging="360"/>
      </w:pPr>
    </w:lvl>
    <w:lvl w:ilvl="8" w:tplc="94363387" w:tentative="1">
      <w:start w:val="1"/>
      <w:numFmt w:val="lowerRoman"/>
      <w:lvlText w:val="%9."/>
      <w:lvlJc w:val="right"/>
      <w:pPr>
        <w:ind w:left="6480" w:hanging="180"/>
      </w:pPr>
    </w:lvl>
  </w:abstractNum>
  <w:abstractNum w:abstractNumId="95495703">
    <w:multiLevelType w:val="hybridMultilevel"/>
    <w:lvl w:ilvl="0" w:tplc="99106543">
      <w:start w:val="1"/>
      <w:numFmt w:val="decimal"/>
      <w:lvlText w:val="%1."/>
      <w:lvlJc w:val="left"/>
      <w:pPr>
        <w:ind w:left="720" w:hanging="360"/>
      </w:pPr>
    </w:lvl>
    <w:lvl w:ilvl="1" w:tplc="99106543" w:tentative="1">
      <w:start w:val="1"/>
      <w:numFmt w:val="lowerLetter"/>
      <w:lvlText w:val="%2."/>
      <w:lvlJc w:val="left"/>
      <w:pPr>
        <w:ind w:left="1440" w:hanging="360"/>
      </w:pPr>
    </w:lvl>
    <w:lvl w:ilvl="2" w:tplc="99106543" w:tentative="1">
      <w:start w:val="1"/>
      <w:numFmt w:val="lowerRoman"/>
      <w:lvlText w:val="%3."/>
      <w:lvlJc w:val="right"/>
      <w:pPr>
        <w:ind w:left="2160" w:hanging="180"/>
      </w:pPr>
    </w:lvl>
    <w:lvl w:ilvl="3" w:tplc="99106543" w:tentative="1">
      <w:start w:val="1"/>
      <w:numFmt w:val="decimal"/>
      <w:lvlText w:val="%4."/>
      <w:lvlJc w:val="left"/>
      <w:pPr>
        <w:ind w:left="2880" w:hanging="360"/>
      </w:pPr>
    </w:lvl>
    <w:lvl w:ilvl="4" w:tplc="99106543" w:tentative="1">
      <w:start w:val="1"/>
      <w:numFmt w:val="lowerLetter"/>
      <w:lvlText w:val="%5."/>
      <w:lvlJc w:val="left"/>
      <w:pPr>
        <w:ind w:left="3600" w:hanging="360"/>
      </w:pPr>
    </w:lvl>
    <w:lvl w:ilvl="5" w:tplc="99106543" w:tentative="1">
      <w:start w:val="1"/>
      <w:numFmt w:val="lowerRoman"/>
      <w:lvlText w:val="%6."/>
      <w:lvlJc w:val="right"/>
      <w:pPr>
        <w:ind w:left="4320" w:hanging="180"/>
      </w:pPr>
    </w:lvl>
    <w:lvl w:ilvl="6" w:tplc="99106543" w:tentative="1">
      <w:start w:val="1"/>
      <w:numFmt w:val="decimal"/>
      <w:lvlText w:val="%7."/>
      <w:lvlJc w:val="left"/>
      <w:pPr>
        <w:ind w:left="5040" w:hanging="360"/>
      </w:pPr>
    </w:lvl>
    <w:lvl w:ilvl="7" w:tplc="99106543" w:tentative="1">
      <w:start w:val="1"/>
      <w:numFmt w:val="lowerLetter"/>
      <w:lvlText w:val="%8."/>
      <w:lvlJc w:val="left"/>
      <w:pPr>
        <w:ind w:left="5760" w:hanging="360"/>
      </w:pPr>
    </w:lvl>
    <w:lvl w:ilvl="8" w:tplc="99106543" w:tentative="1">
      <w:start w:val="1"/>
      <w:numFmt w:val="lowerRoman"/>
      <w:lvlText w:val="%9."/>
      <w:lvlJc w:val="right"/>
      <w:pPr>
        <w:ind w:left="6480" w:hanging="180"/>
      </w:pPr>
    </w:lvl>
  </w:abstractNum>
  <w:abstractNum w:abstractNumId="95495702">
    <w:multiLevelType w:val="hybridMultilevel"/>
    <w:lvl w:ilvl="0" w:tplc="58788712">
      <w:start w:val="1"/>
      <w:numFmt w:val="decimal"/>
      <w:lvlText w:val="%1."/>
      <w:lvlJc w:val="left"/>
      <w:pPr>
        <w:ind w:left="720" w:hanging="360"/>
      </w:pPr>
    </w:lvl>
    <w:lvl w:ilvl="1" w:tplc="58788712" w:tentative="1">
      <w:start w:val="1"/>
      <w:numFmt w:val="lowerLetter"/>
      <w:lvlText w:val="%2."/>
      <w:lvlJc w:val="left"/>
      <w:pPr>
        <w:ind w:left="1440" w:hanging="360"/>
      </w:pPr>
    </w:lvl>
    <w:lvl w:ilvl="2" w:tplc="58788712" w:tentative="1">
      <w:start w:val="1"/>
      <w:numFmt w:val="lowerRoman"/>
      <w:lvlText w:val="%3."/>
      <w:lvlJc w:val="right"/>
      <w:pPr>
        <w:ind w:left="2160" w:hanging="180"/>
      </w:pPr>
    </w:lvl>
    <w:lvl w:ilvl="3" w:tplc="58788712" w:tentative="1">
      <w:start w:val="1"/>
      <w:numFmt w:val="decimal"/>
      <w:lvlText w:val="%4."/>
      <w:lvlJc w:val="left"/>
      <w:pPr>
        <w:ind w:left="2880" w:hanging="360"/>
      </w:pPr>
    </w:lvl>
    <w:lvl w:ilvl="4" w:tplc="58788712" w:tentative="1">
      <w:start w:val="1"/>
      <w:numFmt w:val="lowerLetter"/>
      <w:lvlText w:val="%5."/>
      <w:lvlJc w:val="left"/>
      <w:pPr>
        <w:ind w:left="3600" w:hanging="360"/>
      </w:pPr>
    </w:lvl>
    <w:lvl w:ilvl="5" w:tplc="58788712" w:tentative="1">
      <w:start w:val="1"/>
      <w:numFmt w:val="lowerRoman"/>
      <w:lvlText w:val="%6."/>
      <w:lvlJc w:val="right"/>
      <w:pPr>
        <w:ind w:left="4320" w:hanging="180"/>
      </w:pPr>
    </w:lvl>
    <w:lvl w:ilvl="6" w:tplc="58788712" w:tentative="1">
      <w:start w:val="1"/>
      <w:numFmt w:val="decimal"/>
      <w:lvlText w:val="%7."/>
      <w:lvlJc w:val="left"/>
      <w:pPr>
        <w:ind w:left="5040" w:hanging="360"/>
      </w:pPr>
    </w:lvl>
    <w:lvl w:ilvl="7" w:tplc="58788712" w:tentative="1">
      <w:start w:val="1"/>
      <w:numFmt w:val="lowerLetter"/>
      <w:lvlText w:val="%8."/>
      <w:lvlJc w:val="left"/>
      <w:pPr>
        <w:ind w:left="5760" w:hanging="360"/>
      </w:pPr>
    </w:lvl>
    <w:lvl w:ilvl="8" w:tplc="58788712" w:tentative="1">
      <w:start w:val="1"/>
      <w:numFmt w:val="lowerRoman"/>
      <w:lvlText w:val="%9."/>
      <w:lvlJc w:val="right"/>
      <w:pPr>
        <w:ind w:left="6480" w:hanging="180"/>
      </w:pPr>
    </w:lvl>
  </w:abstractNum>
  <w:abstractNum w:abstractNumId="95495701">
    <w:multiLevelType w:val="hybridMultilevel"/>
    <w:lvl w:ilvl="0" w:tplc="59537826">
      <w:start w:val="1"/>
      <w:numFmt w:val="decimal"/>
      <w:lvlText w:val="%1."/>
      <w:lvlJc w:val="left"/>
      <w:pPr>
        <w:ind w:left="720" w:hanging="360"/>
      </w:pPr>
    </w:lvl>
    <w:lvl w:ilvl="1" w:tplc="59537826" w:tentative="1">
      <w:start w:val="1"/>
      <w:numFmt w:val="lowerLetter"/>
      <w:lvlText w:val="%2."/>
      <w:lvlJc w:val="left"/>
      <w:pPr>
        <w:ind w:left="1440" w:hanging="360"/>
      </w:pPr>
    </w:lvl>
    <w:lvl w:ilvl="2" w:tplc="59537826" w:tentative="1">
      <w:start w:val="1"/>
      <w:numFmt w:val="lowerRoman"/>
      <w:lvlText w:val="%3."/>
      <w:lvlJc w:val="right"/>
      <w:pPr>
        <w:ind w:left="2160" w:hanging="180"/>
      </w:pPr>
    </w:lvl>
    <w:lvl w:ilvl="3" w:tplc="59537826" w:tentative="1">
      <w:start w:val="1"/>
      <w:numFmt w:val="decimal"/>
      <w:lvlText w:val="%4."/>
      <w:lvlJc w:val="left"/>
      <w:pPr>
        <w:ind w:left="2880" w:hanging="360"/>
      </w:pPr>
    </w:lvl>
    <w:lvl w:ilvl="4" w:tplc="59537826" w:tentative="1">
      <w:start w:val="1"/>
      <w:numFmt w:val="lowerLetter"/>
      <w:lvlText w:val="%5."/>
      <w:lvlJc w:val="left"/>
      <w:pPr>
        <w:ind w:left="3600" w:hanging="360"/>
      </w:pPr>
    </w:lvl>
    <w:lvl w:ilvl="5" w:tplc="59537826" w:tentative="1">
      <w:start w:val="1"/>
      <w:numFmt w:val="lowerRoman"/>
      <w:lvlText w:val="%6."/>
      <w:lvlJc w:val="right"/>
      <w:pPr>
        <w:ind w:left="4320" w:hanging="180"/>
      </w:pPr>
    </w:lvl>
    <w:lvl w:ilvl="6" w:tplc="59537826" w:tentative="1">
      <w:start w:val="1"/>
      <w:numFmt w:val="decimal"/>
      <w:lvlText w:val="%7."/>
      <w:lvlJc w:val="left"/>
      <w:pPr>
        <w:ind w:left="5040" w:hanging="360"/>
      </w:pPr>
    </w:lvl>
    <w:lvl w:ilvl="7" w:tplc="59537826" w:tentative="1">
      <w:start w:val="1"/>
      <w:numFmt w:val="lowerLetter"/>
      <w:lvlText w:val="%8."/>
      <w:lvlJc w:val="left"/>
      <w:pPr>
        <w:ind w:left="5760" w:hanging="360"/>
      </w:pPr>
    </w:lvl>
    <w:lvl w:ilvl="8" w:tplc="59537826" w:tentative="1">
      <w:start w:val="1"/>
      <w:numFmt w:val="lowerRoman"/>
      <w:lvlText w:val="%9."/>
      <w:lvlJc w:val="right"/>
      <w:pPr>
        <w:ind w:left="6480" w:hanging="180"/>
      </w:pPr>
    </w:lvl>
  </w:abstractNum>
  <w:abstractNum w:abstractNumId="95495700">
    <w:multiLevelType w:val="hybridMultilevel"/>
    <w:lvl w:ilvl="0" w:tplc="20412165">
      <w:start w:val="1"/>
      <w:numFmt w:val="decimal"/>
      <w:lvlText w:val="%1."/>
      <w:lvlJc w:val="left"/>
      <w:pPr>
        <w:ind w:left="720" w:hanging="360"/>
      </w:pPr>
    </w:lvl>
    <w:lvl w:ilvl="1" w:tplc="20412165" w:tentative="1">
      <w:start w:val="1"/>
      <w:numFmt w:val="lowerLetter"/>
      <w:lvlText w:val="%2."/>
      <w:lvlJc w:val="left"/>
      <w:pPr>
        <w:ind w:left="1440" w:hanging="360"/>
      </w:pPr>
    </w:lvl>
    <w:lvl w:ilvl="2" w:tplc="20412165" w:tentative="1">
      <w:start w:val="1"/>
      <w:numFmt w:val="lowerRoman"/>
      <w:lvlText w:val="%3."/>
      <w:lvlJc w:val="right"/>
      <w:pPr>
        <w:ind w:left="2160" w:hanging="180"/>
      </w:pPr>
    </w:lvl>
    <w:lvl w:ilvl="3" w:tplc="20412165" w:tentative="1">
      <w:start w:val="1"/>
      <w:numFmt w:val="decimal"/>
      <w:lvlText w:val="%4."/>
      <w:lvlJc w:val="left"/>
      <w:pPr>
        <w:ind w:left="2880" w:hanging="360"/>
      </w:pPr>
    </w:lvl>
    <w:lvl w:ilvl="4" w:tplc="20412165" w:tentative="1">
      <w:start w:val="1"/>
      <w:numFmt w:val="lowerLetter"/>
      <w:lvlText w:val="%5."/>
      <w:lvlJc w:val="left"/>
      <w:pPr>
        <w:ind w:left="3600" w:hanging="360"/>
      </w:pPr>
    </w:lvl>
    <w:lvl w:ilvl="5" w:tplc="20412165" w:tentative="1">
      <w:start w:val="1"/>
      <w:numFmt w:val="lowerRoman"/>
      <w:lvlText w:val="%6."/>
      <w:lvlJc w:val="right"/>
      <w:pPr>
        <w:ind w:left="4320" w:hanging="180"/>
      </w:pPr>
    </w:lvl>
    <w:lvl w:ilvl="6" w:tplc="20412165" w:tentative="1">
      <w:start w:val="1"/>
      <w:numFmt w:val="decimal"/>
      <w:lvlText w:val="%7."/>
      <w:lvlJc w:val="left"/>
      <w:pPr>
        <w:ind w:left="5040" w:hanging="360"/>
      </w:pPr>
    </w:lvl>
    <w:lvl w:ilvl="7" w:tplc="20412165" w:tentative="1">
      <w:start w:val="1"/>
      <w:numFmt w:val="lowerLetter"/>
      <w:lvlText w:val="%8."/>
      <w:lvlJc w:val="left"/>
      <w:pPr>
        <w:ind w:left="5760" w:hanging="360"/>
      </w:pPr>
    </w:lvl>
    <w:lvl w:ilvl="8" w:tplc="20412165" w:tentative="1">
      <w:start w:val="1"/>
      <w:numFmt w:val="lowerRoman"/>
      <w:lvlText w:val="%9."/>
      <w:lvlJc w:val="right"/>
      <w:pPr>
        <w:ind w:left="6480" w:hanging="180"/>
      </w:pPr>
    </w:lvl>
  </w:abstractNum>
  <w:abstractNum w:abstractNumId="95495699">
    <w:multiLevelType w:val="hybridMultilevel"/>
    <w:lvl w:ilvl="0" w:tplc="33311485">
      <w:start w:val="1"/>
      <w:numFmt w:val="decimal"/>
      <w:lvlText w:val="%1."/>
      <w:lvlJc w:val="left"/>
      <w:pPr>
        <w:ind w:left="720" w:hanging="360"/>
      </w:pPr>
    </w:lvl>
    <w:lvl w:ilvl="1" w:tplc="33311485" w:tentative="1">
      <w:start w:val="1"/>
      <w:numFmt w:val="lowerLetter"/>
      <w:lvlText w:val="%2."/>
      <w:lvlJc w:val="left"/>
      <w:pPr>
        <w:ind w:left="1440" w:hanging="360"/>
      </w:pPr>
    </w:lvl>
    <w:lvl w:ilvl="2" w:tplc="33311485" w:tentative="1">
      <w:start w:val="1"/>
      <w:numFmt w:val="lowerRoman"/>
      <w:lvlText w:val="%3."/>
      <w:lvlJc w:val="right"/>
      <w:pPr>
        <w:ind w:left="2160" w:hanging="180"/>
      </w:pPr>
    </w:lvl>
    <w:lvl w:ilvl="3" w:tplc="33311485" w:tentative="1">
      <w:start w:val="1"/>
      <w:numFmt w:val="decimal"/>
      <w:lvlText w:val="%4."/>
      <w:lvlJc w:val="left"/>
      <w:pPr>
        <w:ind w:left="2880" w:hanging="360"/>
      </w:pPr>
    </w:lvl>
    <w:lvl w:ilvl="4" w:tplc="33311485" w:tentative="1">
      <w:start w:val="1"/>
      <w:numFmt w:val="lowerLetter"/>
      <w:lvlText w:val="%5."/>
      <w:lvlJc w:val="left"/>
      <w:pPr>
        <w:ind w:left="3600" w:hanging="360"/>
      </w:pPr>
    </w:lvl>
    <w:lvl w:ilvl="5" w:tplc="33311485" w:tentative="1">
      <w:start w:val="1"/>
      <w:numFmt w:val="lowerRoman"/>
      <w:lvlText w:val="%6."/>
      <w:lvlJc w:val="right"/>
      <w:pPr>
        <w:ind w:left="4320" w:hanging="180"/>
      </w:pPr>
    </w:lvl>
    <w:lvl w:ilvl="6" w:tplc="33311485" w:tentative="1">
      <w:start w:val="1"/>
      <w:numFmt w:val="decimal"/>
      <w:lvlText w:val="%7."/>
      <w:lvlJc w:val="left"/>
      <w:pPr>
        <w:ind w:left="5040" w:hanging="360"/>
      </w:pPr>
    </w:lvl>
    <w:lvl w:ilvl="7" w:tplc="33311485" w:tentative="1">
      <w:start w:val="1"/>
      <w:numFmt w:val="lowerLetter"/>
      <w:lvlText w:val="%8."/>
      <w:lvlJc w:val="left"/>
      <w:pPr>
        <w:ind w:left="5760" w:hanging="360"/>
      </w:pPr>
    </w:lvl>
    <w:lvl w:ilvl="8" w:tplc="33311485" w:tentative="1">
      <w:start w:val="1"/>
      <w:numFmt w:val="lowerRoman"/>
      <w:lvlText w:val="%9."/>
      <w:lvlJc w:val="right"/>
      <w:pPr>
        <w:ind w:left="6480" w:hanging="180"/>
      </w:pPr>
    </w:lvl>
  </w:abstractNum>
  <w:abstractNum w:abstractNumId="95495698">
    <w:multiLevelType w:val="hybridMultilevel"/>
    <w:lvl w:ilvl="0" w:tplc="97199628">
      <w:start w:val="1"/>
      <w:numFmt w:val="decimal"/>
      <w:lvlText w:val="%1."/>
      <w:lvlJc w:val="left"/>
      <w:pPr>
        <w:ind w:left="720" w:hanging="360"/>
      </w:pPr>
    </w:lvl>
    <w:lvl w:ilvl="1" w:tplc="97199628" w:tentative="1">
      <w:start w:val="1"/>
      <w:numFmt w:val="lowerLetter"/>
      <w:lvlText w:val="%2."/>
      <w:lvlJc w:val="left"/>
      <w:pPr>
        <w:ind w:left="1440" w:hanging="360"/>
      </w:pPr>
    </w:lvl>
    <w:lvl w:ilvl="2" w:tplc="97199628" w:tentative="1">
      <w:start w:val="1"/>
      <w:numFmt w:val="lowerRoman"/>
      <w:lvlText w:val="%3."/>
      <w:lvlJc w:val="right"/>
      <w:pPr>
        <w:ind w:left="2160" w:hanging="180"/>
      </w:pPr>
    </w:lvl>
    <w:lvl w:ilvl="3" w:tplc="97199628" w:tentative="1">
      <w:start w:val="1"/>
      <w:numFmt w:val="decimal"/>
      <w:lvlText w:val="%4."/>
      <w:lvlJc w:val="left"/>
      <w:pPr>
        <w:ind w:left="2880" w:hanging="360"/>
      </w:pPr>
    </w:lvl>
    <w:lvl w:ilvl="4" w:tplc="97199628" w:tentative="1">
      <w:start w:val="1"/>
      <w:numFmt w:val="lowerLetter"/>
      <w:lvlText w:val="%5."/>
      <w:lvlJc w:val="left"/>
      <w:pPr>
        <w:ind w:left="3600" w:hanging="360"/>
      </w:pPr>
    </w:lvl>
    <w:lvl w:ilvl="5" w:tplc="97199628" w:tentative="1">
      <w:start w:val="1"/>
      <w:numFmt w:val="lowerRoman"/>
      <w:lvlText w:val="%6."/>
      <w:lvlJc w:val="right"/>
      <w:pPr>
        <w:ind w:left="4320" w:hanging="180"/>
      </w:pPr>
    </w:lvl>
    <w:lvl w:ilvl="6" w:tplc="97199628" w:tentative="1">
      <w:start w:val="1"/>
      <w:numFmt w:val="decimal"/>
      <w:lvlText w:val="%7."/>
      <w:lvlJc w:val="left"/>
      <w:pPr>
        <w:ind w:left="5040" w:hanging="360"/>
      </w:pPr>
    </w:lvl>
    <w:lvl w:ilvl="7" w:tplc="97199628" w:tentative="1">
      <w:start w:val="1"/>
      <w:numFmt w:val="lowerLetter"/>
      <w:lvlText w:val="%8."/>
      <w:lvlJc w:val="left"/>
      <w:pPr>
        <w:ind w:left="5760" w:hanging="360"/>
      </w:pPr>
    </w:lvl>
    <w:lvl w:ilvl="8" w:tplc="97199628" w:tentative="1">
      <w:start w:val="1"/>
      <w:numFmt w:val="lowerRoman"/>
      <w:lvlText w:val="%9."/>
      <w:lvlJc w:val="right"/>
      <w:pPr>
        <w:ind w:left="6480" w:hanging="180"/>
      </w:pPr>
    </w:lvl>
  </w:abstractNum>
  <w:abstractNum w:abstractNumId="95495697">
    <w:multiLevelType w:val="hybridMultilevel"/>
    <w:lvl w:ilvl="0" w:tplc="39010540">
      <w:start w:val="1"/>
      <w:numFmt w:val="decimal"/>
      <w:lvlText w:val="%1."/>
      <w:lvlJc w:val="left"/>
      <w:pPr>
        <w:ind w:left="720" w:hanging="360"/>
      </w:pPr>
    </w:lvl>
    <w:lvl w:ilvl="1" w:tplc="39010540" w:tentative="1">
      <w:start w:val="1"/>
      <w:numFmt w:val="lowerLetter"/>
      <w:lvlText w:val="%2."/>
      <w:lvlJc w:val="left"/>
      <w:pPr>
        <w:ind w:left="1440" w:hanging="360"/>
      </w:pPr>
    </w:lvl>
    <w:lvl w:ilvl="2" w:tplc="39010540" w:tentative="1">
      <w:start w:val="1"/>
      <w:numFmt w:val="lowerRoman"/>
      <w:lvlText w:val="%3."/>
      <w:lvlJc w:val="right"/>
      <w:pPr>
        <w:ind w:left="2160" w:hanging="180"/>
      </w:pPr>
    </w:lvl>
    <w:lvl w:ilvl="3" w:tplc="39010540" w:tentative="1">
      <w:start w:val="1"/>
      <w:numFmt w:val="decimal"/>
      <w:lvlText w:val="%4."/>
      <w:lvlJc w:val="left"/>
      <w:pPr>
        <w:ind w:left="2880" w:hanging="360"/>
      </w:pPr>
    </w:lvl>
    <w:lvl w:ilvl="4" w:tplc="39010540" w:tentative="1">
      <w:start w:val="1"/>
      <w:numFmt w:val="lowerLetter"/>
      <w:lvlText w:val="%5."/>
      <w:lvlJc w:val="left"/>
      <w:pPr>
        <w:ind w:left="3600" w:hanging="360"/>
      </w:pPr>
    </w:lvl>
    <w:lvl w:ilvl="5" w:tplc="39010540" w:tentative="1">
      <w:start w:val="1"/>
      <w:numFmt w:val="lowerRoman"/>
      <w:lvlText w:val="%6."/>
      <w:lvlJc w:val="right"/>
      <w:pPr>
        <w:ind w:left="4320" w:hanging="180"/>
      </w:pPr>
    </w:lvl>
    <w:lvl w:ilvl="6" w:tplc="39010540" w:tentative="1">
      <w:start w:val="1"/>
      <w:numFmt w:val="decimal"/>
      <w:lvlText w:val="%7."/>
      <w:lvlJc w:val="left"/>
      <w:pPr>
        <w:ind w:left="5040" w:hanging="360"/>
      </w:pPr>
    </w:lvl>
    <w:lvl w:ilvl="7" w:tplc="39010540" w:tentative="1">
      <w:start w:val="1"/>
      <w:numFmt w:val="lowerLetter"/>
      <w:lvlText w:val="%8."/>
      <w:lvlJc w:val="left"/>
      <w:pPr>
        <w:ind w:left="5760" w:hanging="360"/>
      </w:pPr>
    </w:lvl>
    <w:lvl w:ilvl="8" w:tplc="39010540" w:tentative="1">
      <w:start w:val="1"/>
      <w:numFmt w:val="lowerRoman"/>
      <w:lvlText w:val="%9."/>
      <w:lvlJc w:val="right"/>
      <w:pPr>
        <w:ind w:left="6480" w:hanging="180"/>
      </w:pPr>
    </w:lvl>
  </w:abstractNum>
  <w:abstractNum w:abstractNumId="95495696">
    <w:multiLevelType w:val="hybridMultilevel"/>
    <w:lvl w:ilvl="0" w:tplc="45130774">
      <w:start w:val="1"/>
      <w:numFmt w:val="decimal"/>
      <w:lvlText w:val="%1."/>
      <w:lvlJc w:val="left"/>
      <w:pPr>
        <w:ind w:left="720" w:hanging="360"/>
      </w:pPr>
    </w:lvl>
    <w:lvl w:ilvl="1" w:tplc="45130774" w:tentative="1">
      <w:start w:val="1"/>
      <w:numFmt w:val="lowerLetter"/>
      <w:lvlText w:val="%2."/>
      <w:lvlJc w:val="left"/>
      <w:pPr>
        <w:ind w:left="1440" w:hanging="360"/>
      </w:pPr>
    </w:lvl>
    <w:lvl w:ilvl="2" w:tplc="45130774" w:tentative="1">
      <w:start w:val="1"/>
      <w:numFmt w:val="lowerRoman"/>
      <w:lvlText w:val="%3."/>
      <w:lvlJc w:val="right"/>
      <w:pPr>
        <w:ind w:left="2160" w:hanging="180"/>
      </w:pPr>
    </w:lvl>
    <w:lvl w:ilvl="3" w:tplc="45130774" w:tentative="1">
      <w:start w:val="1"/>
      <w:numFmt w:val="decimal"/>
      <w:lvlText w:val="%4."/>
      <w:lvlJc w:val="left"/>
      <w:pPr>
        <w:ind w:left="2880" w:hanging="360"/>
      </w:pPr>
    </w:lvl>
    <w:lvl w:ilvl="4" w:tplc="45130774" w:tentative="1">
      <w:start w:val="1"/>
      <w:numFmt w:val="lowerLetter"/>
      <w:lvlText w:val="%5."/>
      <w:lvlJc w:val="left"/>
      <w:pPr>
        <w:ind w:left="3600" w:hanging="360"/>
      </w:pPr>
    </w:lvl>
    <w:lvl w:ilvl="5" w:tplc="45130774" w:tentative="1">
      <w:start w:val="1"/>
      <w:numFmt w:val="lowerRoman"/>
      <w:lvlText w:val="%6."/>
      <w:lvlJc w:val="right"/>
      <w:pPr>
        <w:ind w:left="4320" w:hanging="180"/>
      </w:pPr>
    </w:lvl>
    <w:lvl w:ilvl="6" w:tplc="45130774" w:tentative="1">
      <w:start w:val="1"/>
      <w:numFmt w:val="decimal"/>
      <w:lvlText w:val="%7."/>
      <w:lvlJc w:val="left"/>
      <w:pPr>
        <w:ind w:left="5040" w:hanging="360"/>
      </w:pPr>
    </w:lvl>
    <w:lvl w:ilvl="7" w:tplc="45130774" w:tentative="1">
      <w:start w:val="1"/>
      <w:numFmt w:val="lowerLetter"/>
      <w:lvlText w:val="%8."/>
      <w:lvlJc w:val="left"/>
      <w:pPr>
        <w:ind w:left="5760" w:hanging="360"/>
      </w:pPr>
    </w:lvl>
    <w:lvl w:ilvl="8" w:tplc="45130774" w:tentative="1">
      <w:start w:val="1"/>
      <w:numFmt w:val="lowerRoman"/>
      <w:lvlText w:val="%9."/>
      <w:lvlJc w:val="right"/>
      <w:pPr>
        <w:ind w:left="6480" w:hanging="180"/>
      </w:pPr>
    </w:lvl>
  </w:abstractNum>
  <w:abstractNum w:abstractNumId="95495695">
    <w:multiLevelType w:val="hybridMultilevel"/>
    <w:lvl w:ilvl="0" w:tplc="35508982">
      <w:start w:val="1"/>
      <w:numFmt w:val="decimal"/>
      <w:lvlText w:val="%1."/>
      <w:lvlJc w:val="left"/>
      <w:pPr>
        <w:ind w:left="720" w:hanging="360"/>
      </w:pPr>
    </w:lvl>
    <w:lvl w:ilvl="1" w:tplc="35508982" w:tentative="1">
      <w:start w:val="1"/>
      <w:numFmt w:val="lowerLetter"/>
      <w:lvlText w:val="%2."/>
      <w:lvlJc w:val="left"/>
      <w:pPr>
        <w:ind w:left="1440" w:hanging="360"/>
      </w:pPr>
    </w:lvl>
    <w:lvl w:ilvl="2" w:tplc="35508982" w:tentative="1">
      <w:start w:val="1"/>
      <w:numFmt w:val="lowerRoman"/>
      <w:lvlText w:val="%3."/>
      <w:lvlJc w:val="right"/>
      <w:pPr>
        <w:ind w:left="2160" w:hanging="180"/>
      </w:pPr>
    </w:lvl>
    <w:lvl w:ilvl="3" w:tplc="35508982" w:tentative="1">
      <w:start w:val="1"/>
      <w:numFmt w:val="decimal"/>
      <w:lvlText w:val="%4."/>
      <w:lvlJc w:val="left"/>
      <w:pPr>
        <w:ind w:left="2880" w:hanging="360"/>
      </w:pPr>
    </w:lvl>
    <w:lvl w:ilvl="4" w:tplc="35508982" w:tentative="1">
      <w:start w:val="1"/>
      <w:numFmt w:val="lowerLetter"/>
      <w:lvlText w:val="%5."/>
      <w:lvlJc w:val="left"/>
      <w:pPr>
        <w:ind w:left="3600" w:hanging="360"/>
      </w:pPr>
    </w:lvl>
    <w:lvl w:ilvl="5" w:tplc="35508982" w:tentative="1">
      <w:start w:val="1"/>
      <w:numFmt w:val="lowerRoman"/>
      <w:lvlText w:val="%6."/>
      <w:lvlJc w:val="right"/>
      <w:pPr>
        <w:ind w:left="4320" w:hanging="180"/>
      </w:pPr>
    </w:lvl>
    <w:lvl w:ilvl="6" w:tplc="35508982" w:tentative="1">
      <w:start w:val="1"/>
      <w:numFmt w:val="decimal"/>
      <w:lvlText w:val="%7."/>
      <w:lvlJc w:val="left"/>
      <w:pPr>
        <w:ind w:left="5040" w:hanging="360"/>
      </w:pPr>
    </w:lvl>
    <w:lvl w:ilvl="7" w:tplc="35508982" w:tentative="1">
      <w:start w:val="1"/>
      <w:numFmt w:val="lowerLetter"/>
      <w:lvlText w:val="%8."/>
      <w:lvlJc w:val="left"/>
      <w:pPr>
        <w:ind w:left="5760" w:hanging="360"/>
      </w:pPr>
    </w:lvl>
    <w:lvl w:ilvl="8" w:tplc="35508982" w:tentative="1">
      <w:start w:val="1"/>
      <w:numFmt w:val="lowerRoman"/>
      <w:lvlText w:val="%9."/>
      <w:lvlJc w:val="right"/>
      <w:pPr>
        <w:ind w:left="6480" w:hanging="180"/>
      </w:pPr>
    </w:lvl>
  </w:abstractNum>
  <w:abstractNum w:abstractNumId="95495694">
    <w:multiLevelType w:val="hybridMultilevel"/>
    <w:lvl w:ilvl="0" w:tplc="74271140">
      <w:start w:val="1"/>
      <w:numFmt w:val="decimal"/>
      <w:lvlText w:val="%1."/>
      <w:lvlJc w:val="left"/>
      <w:pPr>
        <w:ind w:left="720" w:hanging="360"/>
      </w:pPr>
    </w:lvl>
    <w:lvl w:ilvl="1" w:tplc="74271140" w:tentative="1">
      <w:start w:val="1"/>
      <w:numFmt w:val="lowerLetter"/>
      <w:lvlText w:val="%2."/>
      <w:lvlJc w:val="left"/>
      <w:pPr>
        <w:ind w:left="1440" w:hanging="360"/>
      </w:pPr>
    </w:lvl>
    <w:lvl w:ilvl="2" w:tplc="74271140" w:tentative="1">
      <w:start w:val="1"/>
      <w:numFmt w:val="lowerRoman"/>
      <w:lvlText w:val="%3."/>
      <w:lvlJc w:val="right"/>
      <w:pPr>
        <w:ind w:left="2160" w:hanging="180"/>
      </w:pPr>
    </w:lvl>
    <w:lvl w:ilvl="3" w:tplc="74271140" w:tentative="1">
      <w:start w:val="1"/>
      <w:numFmt w:val="decimal"/>
      <w:lvlText w:val="%4."/>
      <w:lvlJc w:val="left"/>
      <w:pPr>
        <w:ind w:left="2880" w:hanging="360"/>
      </w:pPr>
    </w:lvl>
    <w:lvl w:ilvl="4" w:tplc="74271140" w:tentative="1">
      <w:start w:val="1"/>
      <w:numFmt w:val="lowerLetter"/>
      <w:lvlText w:val="%5."/>
      <w:lvlJc w:val="left"/>
      <w:pPr>
        <w:ind w:left="3600" w:hanging="360"/>
      </w:pPr>
    </w:lvl>
    <w:lvl w:ilvl="5" w:tplc="74271140" w:tentative="1">
      <w:start w:val="1"/>
      <w:numFmt w:val="lowerRoman"/>
      <w:lvlText w:val="%6."/>
      <w:lvlJc w:val="right"/>
      <w:pPr>
        <w:ind w:left="4320" w:hanging="180"/>
      </w:pPr>
    </w:lvl>
    <w:lvl w:ilvl="6" w:tplc="74271140" w:tentative="1">
      <w:start w:val="1"/>
      <w:numFmt w:val="decimal"/>
      <w:lvlText w:val="%7."/>
      <w:lvlJc w:val="left"/>
      <w:pPr>
        <w:ind w:left="5040" w:hanging="360"/>
      </w:pPr>
    </w:lvl>
    <w:lvl w:ilvl="7" w:tplc="74271140" w:tentative="1">
      <w:start w:val="1"/>
      <w:numFmt w:val="lowerLetter"/>
      <w:lvlText w:val="%8."/>
      <w:lvlJc w:val="left"/>
      <w:pPr>
        <w:ind w:left="5760" w:hanging="360"/>
      </w:pPr>
    </w:lvl>
    <w:lvl w:ilvl="8" w:tplc="74271140" w:tentative="1">
      <w:start w:val="1"/>
      <w:numFmt w:val="lowerRoman"/>
      <w:lvlText w:val="%9."/>
      <w:lvlJc w:val="right"/>
      <w:pPr>
        <w:ind w:left="6480" w:hanging="180"/>
      </w:pPr>
    </w:lvl>
  </w:abstractNum>
  <w:abstractNum w:abstractNumId="95495693">
    <w:multiLevelType w:val="hybridMultilevel"/>
    <w:lvl w:ilvl="0" w:tplc="51926062">
      <w:start w:val="1"/>
      <w:numFmt w:val="decimal"/>
      <w:lvlText w:val="%1."/>
      <w:lvlJc w:val="left"/>
      <w:pPr>
        <w:ind w:left="720" w:hanging="360"/>
      </w:pPr>
    </w:lvl>
    <w:lvl w:ilvl="1" w:tplc="51926062" w:tentative="1">
      <w:start w:val="1"/>
      <w:numFmt w:val="lowerLetter"/>
      <w:lvlText w:val="%2."/>
      <w:lvlJc w:val="left"/>
      <w:pPr>
        <w:ind w:left="1440" w:hanging="360"/>
      </w:pPr>
    </w:lvl>
    <w:lvl w:ilvl="2" w:tplc="51926062" w:tentative="1">
      <w:start w:val="1"/>
      <w:numFmt w:val="lowerRoman"/>
      <w:lvlText w:val="%3."/>
      <w:lvlJc w:val="right"/>
      <w:pPr>
        <w:ind w:left="2160" w:hanging="180"/>
      </w:pPr>
    </w:lvl>
    <w:lvl w:ilvl="3" w:tplc="51926062" w:tentative="1">
      <w:start w:val="1"/>
      <w:numFmt w:val="decimal"/>
      <w:lvlText w:val="%4."/>
      <w:lvlJc w:val="left"/>
      <w:pPr>
        <w:ind w:left="2880" w:hanging="360"/>
      </w:pPr>
    </w:lvl>
    <w:lvl w:ilvl="4" w:tplc="51926062" w:tentative="1">
      <w:start w:val="1"/>
      <w:numFmt w:val="lowerLetter"/>
      <w:lvlText w:val="%5."/>
      <w:lvlJc w:val="left"/>
      <w:pPr>
        <w:ind w:left="3600" w:hanging="360"/>
      </w:pPr>
    </w:lvl>
    <w:lvl w:ilvl="5" w:tplc="51926062" w:tentative="1">
      <w:start w:val="1"/>
      <w:numFmt w:val="lowerRoman"/>
      <w:lvlText w:val="%6."/>
      <w:lvlJc w:val="right"/>
      <w:pPr>
        <w:ind w:left="4320" w:hanging="180"/>
      </w:pPr>
    </w:lvl>
    <w:lvl w:ilvl="6" w:tplc="51926062" w:tentative="1">
      <w:start w:val="1"/>
      <w:numFmt w:val="decimal"/>
      <w:lvlText w:val="%7."/>
      <w:lvlJc w:val="left"/>
      <w:pPr>
        <w:ind w:left="5040" w:hanging="360"/>
      </w:pPr>
    </w:lvl>
    <w:lvl w:ilvl="7" w:tplc="51926062" w:tentative="1">
      <w:start w:val="1"/>
      <w:numFmt w:val="lowerLetter"/>
      <w:lvlText w:val="%8."/>
      <w:lvlJc w:val="left"/>
      <w:pPr>
        <w:ind w:left="5760" w:hanging="360"/>
      </w:pPr>
    </w:lvl>
    <w:lvl w:ilvl="8" w:tplc="51926062" w:tentative="1">
      <w:start w:val="1"/>
      <w:numFmt w:val="lowerRoman"/>
      <w:lvlText w:val="%9."/>
      <w:lvlJc w:val="right"/>
      <w:pPr>
        <w:ind w:left="6480" w:hanging="180"/>
      </w:pPr>
    </w:lvl>
  </w:abstractNum>
  <w:abstractNum w:abstractNumId="95495692">
    <w:multiLevelType w:val="hybridMultilevel"/>
    <w:lvl w:ilvl="0" w:tplc="89983019">
      <w:start w:val="1"/>
      <w:numFmt w:val="decimal"/>
      <w:lvlText w:val="%1."/>
      <w:lvlJc w:val="left"/>
      <w:pPr>
        <w:ind w:left="720" w:hanging="360"/>
      </w:pPr>
    </w:lvl>
    <w:lvl w:ilvl="1" w:tplc="89983019" w:tentative="1">
      <w:start w:val="1"/>
      <w:numFmt w:val="lowerLetter"/>
      <w:lvlText w:val="%2."/>
      <w:lvlJc w:val="left"/>
      <w:pPr>
        <w:ind w:left="1440" w:hanging="360"/>
      </w:pPr>
    </w:lvl>
    <w:lvl w:ilvl="2" w:tplc="89983019" w:tentative="1">
      <w:start w:val="1"/>
      <w:numFmt w:val="lowerRoman"/>
      <w:lvlText w:val="%3."/>
      <w:lvlJc w:val="right"/>
      <w:pPr>
        <w:ind w:left="2160" w:hanging="180"/>
      </w:pPr>
    </w:lvl>
    <w:lvl w:ilvl="3" w:tplc="89983019" w:tentative="1">
      <w:start w:val="1"/>
      <w:numFmt w:val="decimal"/>
      <w:lvlText w:val="%4."/>
      <w:lvlJc w:val="left"/>
      <w:pPr>
        <w:ind w:left="2880" w:hanging="360"/>
      </w:pPr>
    </w:lvl>
    <w:lvl w:ilvl="4" w:tplc="89983019" w:tentative="1">
      <w:start w:val="1"/>
      <w:numFmt w:val="lowerLetter"/>
      <w:lvlText w:val="%5."/>
      <w:lvlJc w:val="left"/>
      <w:pPr>
        <w:ind w:left="3600" w:hanging="360"/>
      </w:pPr>
    </w:lvl>
    <w:lvl w:ilvl="5" w:tplc="89983019" w:tentative="1">
      <w:start w:val="1"/>
      <w:numFmt w:val="lowerRoman"/>
      <w:lvlText w:val="%6."/>
      <w:lvlJc w:val="right"/>
      <w:pPr>
        <w:ind w:left="4320" w:hanging="180"/>
      </w:pPr>
    </w:lvl>
    <w:lvl w:ilvl="6" w:tplc="89983019" w:tentative="1">
      <w:start w:val="1"/>
      <w:numFmt w:val="decimal"/>
      <w:lvlText w:val="%7."/>
      <w:lvlJc w:val="left"/>
      <w:pPr>
        <w:ind w:left="5040" w:hanging="360"/>
      </w:pPr>
    </w:lvl>
    <w:lvl w:ilvl="7" w:tplc="89983019" w:tentative="1">
      <w:start w:val="1"/>
      <w:numFmt w:val="lowerLetter"/>
      <w:lvlText w:val="%8."/>
      <w:lvlJc w:val="left"/>
      <w:pPr>
        <w:ind w:left="5760" w:hanging="360"/>
      </w:pPr>
    </w:lvl>
    <w:lvl w:ilvl="8" w:tplc="89983019" w:tentative="1">
      <w:start w:val="1"/>
      <w:numFmt w:val="lowerRoman"/>
      <w:lvlText w:val="%9."/>
      <w:lvlJc w:val="right"/>
      <w:pPr>
        <w:ind w:left="6480" w:hanging="180"/>
      </w:pPr>
    </w:lvl>
  </w:abstractNum>
  <w:abstractNum w:abstractNumId="95495691">
    <w:multiLevelType w:val="hybridMultilevel"/>
    <w:lvl w:ilvl="0" w:tplc="59944356">
      <w:start w:val="1"/>
      <w:numFmt w:val="decimal"/>
      <w:lvlText w:val="%1."/>
      <w:lvlJc w:val="left"/>
      <w:pPr>
        <w:ind w:left="720" w:hanging="360"/>
      </w:pPr>
    </w:lvl>
    <w:lvl w:ilvl="1" w:tplc="59944356" w:tentative="1">
      <w:start w:val="1"/>
      <w:numFmt w:val="lowerLetter"/>
      <w:lvlText w:val="%2."/>
      <w:lvlJc w:val="left"/>
      <w:pPr>
        <w:ind w:left="1440" w:hanging="360"/>
      </w:pPr>
    </w:lvl>
    <w:lvl w:ilvl="2" w:tplc="59944356" w:tentative="1">
      <w:start w:val="1"/>
      <w:numFmt w:val="lowerRoman"/>
      <w:lvlText w:val="%3."/>
      <w:lvlJc w:val="right"/>
      <w:pPr>
        <w:ind w:left="2160" w:hanging="180"/>
      </w:pPr>
    </w:lvl>
    <w:lvl w:ilvl="3" w:tplc="59944356" w:tentative="1">
      <w:start w:val="1"/>
      <w:numFmt w:val="decimal"/>
      <w:lvlText w:val="%4."/>
      <w:lvlJc w:val="left"/>
      <w:pPr>
        <w:ind w:left="2880" w:hanging="360"/>
      </w:pPr>
    </w:lvl>
    <w:lvl w:ilvl="4" w:tplc="59944356" w:tentative="1">
      <w:start w:val="1"/>
      <w:numFmt w:val="lowerLetter"/>
      <w:lvlText w:val="%5."/>
      <w:lvlJc w:val="left"/>
      <w:pPr>
        <w:ind w:left="3600" w:hanging="360"/>
      </w:pPr>
    </w:lvl>
    <w:lvl w:ilvl="5" w:tplc="59944356" w:tentative="1">
      <w:start w:val="1"/>
      <w:numFmt w:val="lowerRoman"/>
      <w:lvlText w:val="%6."/>
      <w:lvlJc w:val="right"/>
      <w:pPr>
        <w:ind w:left="4320" w:hanging="180"/>
      </w:pPr>
    </w:lvl>
    <w:lvl w:ilvl="6" w:tplc="59944356" w:tentative="1">
      <w:start w:val="1"/>
      <w:numFmt w:val="decimal"/>
      <w:lvlText w:val="%7."/>
      <w:lvlJc w:val="left"/>
      <w:pPr>
        <w:ind w:left="5040" w:hanging="360"/>
      </w:pPr>
    </w:lvl>
    <w:lvl w:ilvl="7" w:tplc="59944356" w:tentative="1">
      <w:start w:val="1"/>
      <w:numFmt w:val="lowerLetter"/>
      <w:lvlText w:val="%8."/>
      <w:lvlJc w:val="left"/>
      <w:pPr>
        <w:ind w:left="5760" w:hanging="360"/>
      </w:pPr>
    </w:lvl>
    <w:lvl w:ilvl="8" w:tplc="59944356" w:tentative="1">
      <w:start w:val="1"/>
      <w:numFmt w:val="lowerRoman"/>
      <w:lvlText w:val="%9."/>
      <w:lvlJc w:val="right"/>
      <w:pPr>
        <w:ind w:left="6480" w:hanging="180"/>
      </w:pPr>
    </w:lvl>
  </w:abstractNum>
  <w:abstractNum w:abstractNumId="95495690">
    <w:multiLevelType w:val="hybridMultilevel"/>
    <w:lvl w:ilvl="0" w:tplc="72086066">
      <w:start w:val="1"/>
      <w:numFmt w:val="decimal"/>
      <w:lvlText w:val="%1."/>
      <w:lvlJc w:val="left"/>
      <w:pPr>
        <w:ind w:left="720" w:hanging="360"/>
      </w:pPr>
    </w:lvl>
    <w:lvl w:ilvl="1" w:tplc="72086066" w:tentative="1">
      <w:start w:val="1"/>
      <w:numFmt w:val="lowerLetter"/>
      <w:lvlText w:val="%2."/>
      <w:lvlJc w:val="left"/>
      <w:pPr>
        <w:ind w:left="1440" w:hanging="360"/>
      </w:pPr>
    </w:lvl>
    <w:lvl w:ilvl="2" w:tplc="72086066" w:tentative="1">
      <w:start w:val="1"/>
      <w:numFmt w:val="lowerRoman"/>
      <w:lvlText w:val="%3."/>
      <w:lvlJc w:val="right"/>
      <w:pPr>
        <w:ind w:left="2160" w:hanging="180"/>
      </w:pPr>
    </w:lvl>
    <w:lvl w:ilvl="3" w:tplc="72086066" w:tentative="1">
      <w:start w:val="1"/>
      <w:numFmt w:val="decimal"/>
      <w:lvlText w:val="%4."/>
      <w:lvlJc w:val="left"/>
      <w:pPr>
        <w:ind w:left="2880" w:hanging="360"/>
      </w:pPr>
    </w:lvl>
    <w:lvl w:ilvl="4" w:tplc="72086066" w:tentative="1">
      <w:start w:val="1"/>
      <w:numFmt w:val="lowerLetter"/>
      <w:lvlText w:val="%5."/>
      <w:lvlJc w:val="left"/>
      <w:pPr>
        <w:ind w:left="3600" w:hanging="360"/>
      </w:pPr>
    </w:lvl>
    <w:lvl w:ilvl="5" w:tplc="72086066" w:tentative="1">
      <w:start w:val="1"/>
      <w:numFmt w:val="lowerRoman"/>
      <w:lvlText w:val="%6."/>
      <w:lvlJc w:val="right"/>
      <w:pPr>
        <w:ind w:left="4320" w:hanging="180"/>
      </w:pPr>
    </w:lvl>
    <w:lvl w:ilvl="6" w:tplc="72086066" w:tentative="1">
      <w:start w:val="1"/>
      <w:numFmt w:val="decimal"/>
      <w:lvlText w:val="%7."/>
      <w:lvlJc w:val="left"/>
      <w:pPr>
        <w:ind w:left="5040" w:hanging="360"/>
      </w:pPr>
    </w:lvl>
    <w:lvl w:ilvl="7" w:tplc="72086066" w:tentative="1">
      <w:start w:val="1"/>
      <w:numFmt w:val="lowerLetter"/>
      <w:lvlText w:val="%8."/>
      <w:lvlJc w:val="left"/>
      <w:pPr>
        <w:ind w:left="5760" w:hanging="360"/>
      </w:pPr>
    </w:lvl>
    <w:lvl w:ilvl="8" w:tplc="72086066" w:tentative="1">
      <w:start w:val="1"/>
      <w:numFmt w:val="lowerRoman"/>
      <w:lvlText w:val="%9."/>
      <w:lvlJc w:val="right"/>
      <w:pPr>
        <w:ind w:left="6480" w:hanging="180"/>
      </w:pPr>
    </w:lvl>
  </w:abstractNum>
  <w:abstractNum w:abstractNumId="95495689">
    <w:multiLevelType w:val="hybridMultilevel"/>
    <w:lvl w:ilvl="0" w:tplc="12688073">
      <w:start w:val="1"/>
      <w:numFmt w:val="decimal"/>
      <w:lvlText w:val="%1."/>
      <w:lvlJc w:val="left"/>
      <w:pPr>
        <w:ind w:left="720" w:hanging="360"/>
      </w:pPr>
    </w:lvl>
    <w:lvl w:ilvl="1" w:tplc="12688073" w:tentative="1">
      <w:start w:val="1"/>
      <w:numFmt w:val="lowerLetter"/>
      <w:lvlText w:val="%2."/>
      <w:lvlJc w:val="left"/>
      <w:pPr>
        <w:ind w:left="1440" w:hanging="360"/>
      </w:pPr>
    </w:lvl>
    <w:lvl w:ilvl="2" w:tplc="12688073" w:tentative="1">
      <w:start w:val="1"/>
      <w:numFmt w:val="lowerRoman"/>
      <w:lvlText w:val="%3."/>
      <w:lvlJc w:val="right"/>
      <w:pPr>
        <w:ind w:left="2160" w:hanging="180"/>
      </w:pPr>
    </w:lvl>
    <w:lvl w:ilvl="3" w:tplc="12688073" w:tentative="1">
      <w:start w:val="1"/>
      <w:numFmt w:val="decimal"/>
      <w:lvlText w:val="%4."/>
      <w:lvlJc w:val="left"/>
      <w:pPr>
        <w:ind w:left="2880" w:hanging="360"/>
      </w:pPr>
    </w:lvl>
    <w:lvl w:ilvl="4" w:tplc="12688073" w:tentative="1">
      <w:start w:val="1"/>
      <w:numFmt w:val="lowerLetter"/>
      <w:lvlText w:val="%5."/>
      <w:lvlJc w:val="left"/>
      <w:pPr>
        <w:ind w:left="3600" w:hanging="360"/>
      </w:pPr>
    </w:lvl>
    <w:lvl w:ilvl="5" w:tplc="12688073" w:tentative="1">
      <w:start w:val="1"/>
      <w:numFmt w:val="lowerRoman"/>
      <w:lvlText w:val="%6."/>
      <w:lvlJc w:val="right"/>
      <w:pPr>
        <w:ind w:left="4320" w:hanging="180"/>
      </w:pPr>
    </w:lvl>
    <w:lvl w:ilvl="6" w:tplc="12688073" w:tentative="1">
      <w:start w:val="1"/>
      <w:numFmt w:val="decimal"/>
      <w:lvlText w:val="%7."/>
      <w:lvlJc w:val="left"/>
      <w:pPr>
        <w:ind w:left="5040" w:hanging="360"/>
      </w:pPr>
    </w:lvl>
    <w:lvl w:ilvl="7" w:tplc="12688073" w:tentative="1">
      <w:start w:val="1"/>
      <w:numFmt w:val="lowerLetter"/>
      <w:lvlText w:val="%8."/>
      <w:lvlJc w:val="left"/>
      <w:pPr>
        <w:ind w:left="5760" w:hanging="360"/>
      </w:pPr>
    </w:lvl>
    <w:lvl w:ilvl="8" w:tplc="12688073" w:tentative="1">
      <w:start w:val="1"/>
      <w:numFmt w:val="lowerRoman"/>
      <w:lvlText w:val="%9."/>
      <w:lvlJc w:val="right"/>
      <w:pPr>
        <w:ind w:left="6480" w:hanging="180"/>
      </w:pPr>
    </w:lvl>
  </w:abstractNum>
  <w:abstractNum w:abstractNumId="95495688">
    <w:multiLevelType w:val="hybridMultilevel"/>
    <w:lvl w:ilvl="0" w:tplc="29734095">
      <w:start w:val="1"/>
      <w:numFmt w:val="decimal"/>
      <w:lvlText w:val="%1."/>
      <w:lvlJc w:val="left"/>
      <w:pPr>
        <w:ind w:left="720" w:hanging="360"/>
      </w:pPr>
    </w:lvl>
    <w:lvl w:ilvl="1" w:tplc="29734095" w:tentative="1">
      <w:start w:val="1"/>
      <w:numFmt w:val="lowerLetter"/>
      <w:lvlText w:val="%2."/>
      <w:lvlJc w:val="left"/>
      <w:pPr>
        <w:ind w:left="1440" w:hanging="360"/>
      </w:pPr>
    </w:lvl>
    <w:lvl w:ilvl="2" w:tplc="29734095" w:tentative="1">
      <w:start w:val="1"/>
      <w:numFmt w:val="lowerRoman"/>
      <w:lvlText w:val="%3."/>
      <w:lvlJc w:val="right"/>
      <w:pPr>
        <w:ind w:left="2160" w:hanging="180"/>
      </w:pPr>
    </w:lvl>
    <w:lvl w:ilvl="3" w:tplc="29734095" w:tentative="1">
      <w:start w:val="1"/>
      <w:numFmt w:val="decimal"/>
      <w:lvlText w:val="%4."/>
      <w:lvlJc w:val="left"/>
      <w:pPr>
        <w:ind w:left="2880" w:hanging="360"/>
      </w:pPr>
    </w:lvl>
    <w:lvl w:ilvl="4" w:tplc="29734095" w:tentative="1">
      <w:start w:val="1"/>
      <w:numFmt w:val="lowerLetter"/>
      <w:lvlText w:val="%5."/>
      <w:lvlJc w:val="left"/>
      <w:pPr>
        <w:ind w:left="3600" w:hanging="360"/>
      </w:pPr>
    </w:lvl>
    <w:lvl w:ilvl="5" w:tplc="29734095" w:tentative="1">
      <w:start w:val="1"/>
      <w:numFmt w:val="lowerRoman"/>
      <w:lvlText w:val="%6."/>
      <w:lvlJc w:val="right"/>
      <w:pPr>
        <w:ind w:left="4320" w:hanging="180"/>
      </w:pPr>
    </w:lvl>
    <w:lvl w:ilvl="6" w:tplc="29734095" w:tentative="1">
      <w:start w:val="1"/>
      <w:numFmt w:val="decimal"/>
      <w:lvlText w:val="%7."/>
      <w:lvlJc w:val="left"/>
      <w:pPr>
        <w:ind w:left="5040" w:hanging="360"/>
      </w:pPr>
    </w:lvl>
    <w:lvl w:ilvl="7" w:tplc="29734095" w:tentative="1">
      <w:start w:val="1"/>
      <w:numFmt w:val="lowerLetter"/>
      <w:lvlText w:val="%8."/>
      <w:lvlJc w:val="left"/>
      <w:pPr>
        <w:ind w:left="5760" w:hanging="360"/>
      </w:pPr>
    </w:lvl>
    <w:lvl w:ilvl="8" w:tplc="29734095" w:tentative="1">
      <w:start w:val="1"/>
      <w:numFmt w:val="lowerRoman"/>
      <w:lvlText w:val="%9."/>
      <w:lvlJc w:val="right"/>
      <w:pPr>
        <w:ind w:left="6480" w:hanging="180"/>
      </w:pPr>
    </w:lvl>
  </w:abstractNum>
  <w:abstractNum w:abstractNumId="95495687">
    <w:multiLevelType w:val="hybridMultilevel"/>
    <w:lvl w:ilvl="0" w:tplc="23725907">
      <w:start w:val="1"/>
      <w:numFmt w:val="decimal"/>
      <w:lvlText w:val="%1."/>
      <w:lvlJc w:val="left"/>
      <w:pPr>
        <w:ind w:left="720" w:hanging="360"/>
      </w:pPr>
    </w:lvl>
    <w:lvl w:ilvl="1" w:tplc="23725907" w:tentative="1">
      <w:start w:val="1"/>
      <w:numFmt w:val="lowerLetter"/>
      <w:lvlText w:val="%2."/>
      <w:lvlJc w:val="left"/>
      <w:pPr>
        <w:ind w:left="1440" w:hanging="360"/>
      </w:pPr>
    </w:lvl>
    <w:lvl w:ilvl="2" w:tplc="23725907" w:tentative="1">
      <w:start w:val="1"/>
      <w:numFmt w:val="lowerRoman"/>
      <w:lvlText w:val="%3."/>
      <w:lvlJc w:val="right"/>
      <w:pPr>
        <w:ind w:left="2160" w:hanging="180"/>
      </w:pPr>
    </w:lvl>
    <w:lvl w:ilvl="3" w:tplc="23725907" w:tentative="1">
      <w:start w:val="1"/>
      <w:numFmt w:val="decimal"/>
      <w:lvlText w:val="%4."/>
      <w:lvlJc w:val="left"/>
      <w:pPr>
        <w:ind w:left="2880" w:hanging="360"/>
      </w:pPr>
    </w:lvl>
    <w:lvl w:ilvl="4" w:tplc="23725907" w:tentative="1">
      <w:start w:val="1"/>
      <w:numFmt w:val="lowerLetter"/>
      <w:lvlText w:val="%5."/>
      <w:lvlJc w:val="left"/>
      <w:pPr>
        <w:ind w:left="3600" w:hanging="360"/>
      </w:pPr>
    </w:lvl>
    <w:lvl w:ilvl="5" w:tplc="23725907" w:tentative="1">
      <w:start w:val="1"/>
      <w:numFmt w:val="lowerRoman"/>
      <w:lvlText w:val="%6."/>
      <w:lvlJc w:val="right"/>
      <w:pPr>
        <w:ind w:left="4320" w:hanging="180"/>
      </w:pPr>
    </w:lvl>
    <w:lvl w:ilvl="6" w:tplc="23725907" w:tentative="1">
      <w:start w:val="1"/>
      <w:numFmt w:val="decimal"/>
      <w:lvlText w:val="%7."/>
      <w:lvlJc w:val="left"/>
      <w:pPr>
        <w:ind w:left="5040" w:hanging="360"/>
      </w:pPr>
    </w:lvl>
    <w:lvl w:ilvl="7" w:tplc="23725907" w:tentative="1">
      <w:start w:val="1"/>
      <w:numFmt w:val="lowerLetter"/>
      <w:lvlText w:val="%8."/>
      <w:lvlJc w:val="left"/>
      <w:pPr>
        <w:ind w:left="5760" w:hanging="360"/>
      </w:pPr>
    </w:lvl>
    <w:lvl w:ilvl="8" w:tplc="23725907" w:tentative="1">
      <w:start w:val="1"/>
      <w:numFmt w:val="lowerRoman"/>
      <w:lvlText w:val="%9."/>
      <w:lvlJc w:val="right"/>
      <w:pPr>
        <w:ind w:left="6480" w:hanging="180"/>
      </w:pPr>
    </w:lvl>
  </w:abstractNum>
  <w:abstractNum w:abstractNumId="95495686">
    <w:multiLevelType w:val="hybridMultilevel"/>
    <w:lvl w:ilvl="0" w:tplc="62160792">
      <w:start w:val="1"/>
      <w:numFmt w:val="decimal"/>
      <w:lvlText w:val="%1."/>
      <w:lvlJc w:val="left"/>
      <w:pPr>
        <w:ind w:left="720" w:hanging="360"/>
      </w:pPr>
    </w:lvl>
    <w:lvl w:ilvl="1" w:tplc="62160792" w:tentative="1">
      <w:start w:val="1"/>
      <w:numFmt w:val="lowerLetter"/>
      <w:lvlText w:val="%2."/>
      <w:lvlJc w:val="left"/>
      <w:pPr>
        <w:ind w:left="1440" w:hanging="360"/>
      </w:pPr>
    </w:lvl>
    <w:lvl w:ilvl="2" w:tplc="62160792" w:tentative="1">
      <w:start w:val="1"/>
      <w:numFmt w:val="lowerRoman"/>
      <w:lvlText w:val="%3."/>
      <w:lvlJc w:val="right"/>
      <w:pPr>
        <w:ind w:left="2160" w:hanging="180"/>
      </w:pPr>
    </w:lvl>
    <w:lvl w:ilvl="3" w:tplc="62160792" w:tentative="1">
      <w:start w:val="1"/>
      <w:numFmt w:val="decimal"/>
      <w:lvlText w:val="%4."/>
      <w:lvlJc w:val="left"/>
      <w:pPr>
        <w:ind w:left="2880" w:hanging="360"/>
      </w:pPr>
    </w:lvl>
    <w:lvl w:ilvl="4" w:tplc="62160792" w:tentative="1">
      <w:start w:val="1"/>
      <w:numFmt w:val="lowerLetter"/>
      <w:lvlText w:val="%5."/>
      <w:lvlJc w:val="left"/>
      <w:pPr>
        <w:ind w:left="3600" w:hanging="360"/>
      </w:pPr>
    </w:lvl>
    <w:lvl w:ilvl="5" w:tplc="62160792" w:tentative="1">
      <w:start w:val="1"/>
      <w:numFmt w:val="lowerRoman"/>
      <w:lvlText w:val="%6."/>
      <w:lvlJc w:val="right"/>
      <w:pPr>
        <w:ind w:left="4320" w:hanging="180"/>
      </w:pPr>
    </w:lvl>
    <w:lvl w:ilvl="6" w:tplc="62160792" w:tentative="1">
      <w:start w:val="1"/>
      <w:numFmt w:val="decimal"/>
      <w:lvlText w:val="%7."/>
      <w:lvlJc w:val="left"/>
      <w:pPr>
        <w:ind w:left="5040" w:hanging="360"/>
      </w:pPr>
    </w:lvl>
    <w:lvl w:ilvl="7" w:tplc="62160792" w:tentative="1">
      <w:start w:val="1"/>
      <w:numFmt w:val="lowerLetter"/>
      <w:lvlText w:val="%8."/>
      <w:lvlJc w:val="left"/>
      <w:pPr>
        <w:ind w:left="5760" w:hanging="360"/>
      </w:pPr>
    </w:lvl>
    <w:lvl w:ilvl="8" w:tplc="62160792" w:tentative="1">
      <w:start w:val="1"/>
      <w:numFmt w:val="lowerRoman"/>
      <w:lvlText w:val="%9."/>
      <w:lvlJc w:val="right"/>
      <w:pPr>
        <w:ind w:left="6480" w:hanging="180"/>
      </w:pPr>
    </w:lvl>
  </w:abstractNum>
  <w:abstractNum w:abstractNumId="95495685">
    <w:multiLevelType w:val="hybridMultilevel"/>
    <w:lvl w:ilvl="0" w:tplc="58037423">
      <w:start w:val="1"/>
      <w:numFmt w:val="decimal"/>
      <w:lvlText w:val="%1."/>
      <w:lvlJc w:val="left"/>
      <w:pPr>
        <w:ind w:left="720" w:hanging="360"/>
      </w:pPr>
    </w:lvl>
    <w:lvl w:ilvl="1" w:tplc="58037423" w:tentative="1">
      <w:start w:val="1"/>
      <w:numFmt w:val="lowerLetter"/>
      <w:lvlText w:val="%2."/>
      <w:lvlJc w:val="left"/>
      <w:pPr>
        <w:ind w:left="1440" w:hanging="360"/>
      </w:pPr>
    </w:lvl>
    <w:lvl w:ilvl="2" w:tplc="58037423" w:tentative="1">
      <w:start w:val="1"/>
      <w:numFmt w:val="lowerRoman"/>
      <w:lvlText w:val="%3."/>
      <w:lvlJc w:val="right"/>
      <w:pPr>
        <w:ind w:left="2160" w:hanging="180"/>
      </w:pPr>
    </w:lvl>
    <w:lvl w:ilvl="3" w:tplc="58037423" w:tentative="1">
      <w:start w:val="1"/>
      <w:numFmt w:val="decimal"/>
      <w:lvlText w:val="%4."/>
      <w:lvlJc w:val="left"/>
      <w:pPr>
        <w:ind w:left="2880" w:hanging="360"/>
      </w:pPr>
    </w:lvl>
    <w:lvl w:ilvl="4" w:tplc="58037423" w:tentative="1">
      <w:start w:val="1"/>
      <w:numFmt w:val="lowerLetter"/>
      <w:lvlText w:val="%5."/>
      <w:lvlJc w:val="left"/>
      <w:pPr>
        <w:ind w:left="3600" w:hanging="360"/>
      </w:pPr>
    </w:lvl>
    <w:lvl w:ilvl="5" w:tplc="58037423" w:tentative="1">
      <w:start w:val="1"/>
      <w:numFmt w:val="lowerRoman"/>
      <w:lvlText w:val="%6."/>
      <w:lvlJc w:val="right"/>
      <w:pPr>
        <w:ind w:left="4320" w:hanging="180"/>
      </w:pPr>
    </w:lvl>
    <w:lvl w:ilvl="6" w:tplc="58037423" w:tentative="1">
      <w:start w:val="1"/>
      <w:numFmt w:val="decimal"/>
      <w:lvlText w:val="%7."/>
      <w:lvlJc w:val="left"/>
      <w:pPr>
        <w:ind w:left="5040" w:hanging="360"/>
      </w:pPr>
    </w:lvl>
    <w:lvl w:ilvl="7" w:tplc="58037423" w:tentative="1">
      <w:start w:val="1"/>
      <w:numFmt w:val="lowerLetter"/>
      <w:lvlText w:val="%8."/>
      <w:lvlJc w:val="left"/>
      <w:pPr>
        <w:ind w:left="5760" w:hanging="360"/>
      </w:pPr>
    </w:lvl>
    <w:lvl w:ilvl="8" w:tplc="58037423" w:tentative="1">
      <w:start w:val="1"/>
      <w:numFmt w:val="lowerRoman"/>
      <w:lvlText w:val="%9."/>
      <w:lvlJc w:val="right"/>
      <w:pPr>
        <w:ind w:left="6480" w:hanging="180"/>
      </w:pPr>
    </w:lvl>
  </w:abstractNum>
  <w:abstractNum w:abstractNumId="95495684">
    <w:multiLevelType w:val="hybridMultilevel"/>
    <w:lvl w:ilvl="0" w:tplc="55137273">
      <w:start w:val="1"/>
      <w:numFmt w:val="decimal"/>
      <w:lvlText w:val="%1."/>
      <w:lvlJc w:val="left"/>
      <w:pPr>
        <w:ind w:left="720" w:hanging="360"/>
      </w:pPr>
    </w:lvl>
    <w:lvl w:ilvl="1" w:tplc="55137273" w:tentative="1">
      <w:start w:val="1"/>
      <w:numFmt w:val="lowerLetter"/>
      <w:lvlText w:val="%2."/>
      <w:lvlJc w:val="left"/>
      <w:pPr>
        <w:ind w:left="1440" w:hanging="360"/>
      </w:pPr>
    </w:lvl>
    <w:lvl w:ilvl="2" w:tplc="55137273" w:tentative="1">
      <w:start w:val="1"/>
      <w:numFmt w:val="lowerRoman"/>
      <w:lvlText w:val="%3."/>
      <w:lvlJc w:val="right"/>
      <w:pPr>
        <w:ind w:left="2160" w:hanging="180"/>
      </w:pPr>
    </w:lvl>
    <w:lvl w:ilvl="3" w:tplc="55137273" w:tentative="1">
      <w:start w:val="1"/>
      <w:numFmt w:val="decimal"/>
      <w:lvlText w:val="%4."/>
      <w:lvlJc w:val="left"/>
      <w:pPr>
        <w:ind w:left="2880" w:hanging="360"/>
      </w:pPr>
    </w:lvl>
    <w:lvl w:ilvl="4" w:tplc="55137273" w:tentative="1">
      <w:start w:val="1"/>
      <w:numFmt w:val="lowerLetter"/>
      <w:lvlText w:val="%5."/>
      <w:lvlJc w:val="left"/>
      <w:pPr>
        <w:ind w:left="3600" w:hanging="360"/>
      </w:pPr>
    </w:lvl>
    <w:lvl w:ilvl="5" w:tplc="55137273" w:tentative="1">
      <w:start w:val="1"/>
      <w:numFmt w:val="lowerRoman"/>
      <w:lvlText w:val="%6."/>
      <w:lvlJc w:val="right"/>
      <w:pPr>
        <w:ind w:left="4320" w:hanging="180"/>
      </w:pPr>
    </w:lvl>
    <w:lvl w:ilvl="6" w:tplc="55137273" w:tentative="1">
      <w:start w:val="1"/>
      <w:numFmt w:val="decimal"/>
      <w:lvlText w:val="%7."/>
      <w:lvlJc w:val="left"/>
      <w:pPr>
        <w:ind w:left="5040" w:hanging="360"/>
      </w:pPr>
    </w:lvl>
    <w:lvl w:ilvl="7" w:tplc="55137273" w:tentative="1">
      <w:start w:val="1"/>
      <w:numFmt w:val="lowerLetter"/>
      <w:lvlText w:val="%8."/>
      <w:lvlJc w:val="left"/>
      <w:pPr>
        <w:ind w:left="5760" w:hanging="360"/>
      </w:pPr>
    </w:lvl>
    <w:lvl w:ilvl="8" w:tplc="55137273" w:tentative="1">
      <w:start w:val="1"/>
      <w:numFmt w:val="lowerRoman"/>
      <w:lvlText w:val="%9."/>
      <w:lvlJc w:val="right"/>
      <w:pPr>
        <w:ind w:left="6480" w:hanging="180"/>
      </w:pPr>
    </w:lvl>
  </w:abstractNum>
  <w:abstractNum w:abstractNumId="95495683">
    <w:multiLevelType w:val="hybridMultilevel"/>
    <w:lvl w:ilvl="0" w:tplc="99489833">
      <w:start w:val="1"/>
      <w:numFmt w:val="decimal"/>
      <w:lvlText w:val="%1."/>
      <w:lvlJc w:val="left"/>
      <w:pPr>
        <w:ind w:left="720" w:hanging="360"/>
      </w:pPr>
    </w:lvl>
    <w:lvl w:ilvl="1" w:tplc="99489833" w:tentative="1">
      <w:start w:val="1"/>
      <w:numFmt w:val="lowerLetter"/>
      <w:lvlText w:val="%2."/>
      <w:lvlJc w:val="left"/>
      <w:pPr>
        <w:ind w:left="1440" w:hanging="360"/>
      </w:pPr>
    </w:lvl>
    <w:lvl w:ilvl="2" w:tplc="99489833" w:tentative="1">
      <w:start w:val="1"/>
      <w:numFmt w:val="lowerRoman"/>
      <w:lvlText w:val="%3."/>
      <w:lvlJc w:val="right"/>
      <w:pPr>
        <w:ind w:left="2160" w:hanging="180"/>
      </w:pPr>
    </w:lvl>
    <w:lvl w:ilvl="3" w:tplc="99489833" w:tentative="1">
      <w:start w:val="1"/>
      <w:numFmt w:val="decimal"/>
      <w:lvlText w:val="%4."/>
      <w:lvlJc w:val="left"/>
      <w:pPr>
        <w:ind w:left="2880" w:hanging="360"/>
      </w:pPr>
    </w:lvl>
    <w:lvl w:ilvl="4" w:tplc="99489833" w:tentative="1">
      <w:start w:val="1"/>
      <w:numFmt w:val="lowerLetter"/>
      <w:lvlText w:val="%5."/>
      <w:lvlJc w:val="left"/>
      <w:pPr>
        <w:ind w:left="3600" w:hanging="360"/>
      </w:pPr>
    </w:lvl>
    <w:lvl w:ilvl="5" w:tplc="99489833" w:tentative="1">
      <w:start w:val="1"/>
      <w:numFmt w:val="lowerRoman"/>
      <w:lvlText w:val="%6."/>
      <w:lvlJc w:val="right"/>
      <w:pPr>
        <w:ind w:left="4320" w:hanging="180"/>
      </w:pPr>
    </w:lvl>
    <w:lvl w:ilvl="6" w:tplc="99489833" w:tentative="1">
      <w:start w:val="1"/>
      <w:numFmt w:val="decimal"/>
      <w:lvlText w:val="%7."/>
      <w:lvlJc w:val="left"/>
      <w:pPr>
        <w:ind w:left="5040" w:hanging="360"/>
      </w:pPr>
    </w:lvl>
    <w:lvl w:ilvl="7" w:tplc="99489833" w:tentative="1">
      <w:start w:val="1"/>
      <w:numFmt w:val="lowerLetter"/>
      <w:lvlText w:val="%8."/>
      <w:lvlJc w:val="left"/>
      <w:pPr>
        <w:ind w:left="5760" w:hanging="360"/>
      </w:pPr>
    </w:lvl>
    <w:lvl w:ilvl="8" w:tplc="99489833" w:tentative="1">
      <w:start w:val="1"/>
      <w:numFmt w:val="lowerRoman"/>
      <w:lvlText w:val="%9."/>
      <w:lvlJc w:val="right"/>
      <w:pPr>
        <w:ind w:left="6480" w:hanging="180"/>
      </w:pPr>
    </w:lvl>
  </w:abstractNum>
  <w:abstractNum w:abstractNumId="95495682">
    <w:multiLevelType w:val="hybridMultilevel"/>
    <w:lvl w:ilvl="0" w:tplc="36019898">
      <w:start w:val="1"/>
      <w:numFmt w:val="decimal"/>
      <w:lvlText w:val="%1."/>
      <w:lvlJc w:val="left"/>
      <w:pPr>
        <w:ind w:left="720" w:hanging="360"/>
      </w:pPr>
    </w:lvl>
    <w:lvl w:ilvl="1" w:tplc="36019898" w:tentative="1">
      <w:start w:val="1"/>
      <w:numFmt w:val="lowerLetter"/>
      <w:lvlText w:val="%2."/>
      <w:lvlJc w:val="left"/>
      <w:pPr>
        <w:ind w:left="1440" w:hanging="360"/>
      </w:pPr>
    </w:lvl>
    <w:lvl w:ilvl="2" w:tplc="36019898" w:tentative="1">
      <w:start w:val="1"/>
      <w:numFmt w:val="lowerRoman"/>
      <w:lvlText w:val="%3."/>
      <w:lvlJc w:val="right"/>
      <w:pPr>
        <w:ind w:left="2160" w:hanging="180"/>
      </w:pPr>
    </w:lvl>
    <w:lvl w:ilvl="3" w:tplc="36019898" w:tentative="1">
      <w:start w:val="1"/>
      <w:numFmt w:val="decimal"/>
      <w:lvlText w:val="%4."/>
      <w:lvlJc w:val="left"/>
      <w:pPr>
        <w:ind w:left="2880" w:hanging="360"/>
      </w:pPr>
    </w:lvl>
    <w:lvl w:ilvl="4" w:tplc="36019898" w:tentative="1">
      <w:start w:val="1"/>
      <w:numFmt w:val="lowerLetter"/>
      <w:lvlText w:val="%5."/>
      <w:lvlJc w:val="left"/>
      <w:pPr>
        <w:ind w:left="3600" w:hanging="360"/>
      </w:pPr>
    </w:lvl>
    <w:lvl w:ilvl="5" w:tplc="36019898" w:tentative="1">
      <w:start w:val="1"/>
      <w:numFmt w:val="lowerRoman"/>
      <w:lvlText w:val="%6."/>
      <w:lvlJc w:val="right"/>
      <w:pPr>
        <w:ind w:left="4320" w:hanging="180"/>
      </w:pPr>
    </w:lvl>
    <w:lvl w:ilvl="6" w:tplc="36019898" w:tentative="1">
      <w:start w:val="1"/>
      <w:numFmt w:val="decimal"/>
      <w:lvlText w:val="%7."/>
      <w:lvlJc w:val="left"/>
      <w:pPr>
        <w:ind w:left="5040" w:hanging="360"/>
      </w:pPr>
    </w:lvl>
    <w:lvl w:ilvl="7" w:tplc="36019898" w:tentative="1">
      <w:start w:val="1"/>
      <w:numFmt w:val="lowerLetter"/>
      <w:lvlText w:val="%8."/>
      <w:lvlJc w:val="left"/>
      <w:pPr>
        <w:ind w:left="5760" w:hanging="360"/>
      </w:pPr>
    </w:lvl>
    <w:lvl w:ilvl="8" w:tplc="36019898" w:tentative="1">
      <w:start w:val="1"/>
      <w:numFmt w:val="lowerRoman"/>
      <w:lvlText w:val="%9."/>
      <w:lvlJc w:val="right"/>
      <w:pPr>
        <w:ind w:left="6480" w:hanging="180"/>
      </w:pPr>
    </w:lvl>
  </w:abstractNum>
  <w:abstractNum w:abstractNumId="95495681">
    <w:multiLevelType w:val="hybridMultilevel"/>
    <w:lvl w:ilvl="0" w:tplc="97278121">
      <w:start w:val="1"/>
      <w:numFmt w:val="decimal"/>
      <w:lvlText w:val="%1."/>
      <w:lvlJc w:val="left"/>
      <w:pPr>
        <w:ind w:left="720" w:hanging="360"/>
      </w:pPr>
    </w:lvl>
    <w:lvl w:ilvl="1" w:tplc="97278121" w:tentative="1">
      <w:start w:val="1"/>
      <w:numFmt w:val="lowerLetter"/>
      <w:lvlText w:val="%2."/>
      <w:lvlJc w:val="left"/>
      <w:pPr>
        <w:ind w:left="1440" w:hanging="360"/>
      </w:pPr>
    </w:lvl>
    <w:lvl w:ilvl="2" w:tplc="97278121" w:tentative="1">
      <w:start w:val="1"/>
      <w:numFmt w:val="lowerRoman"/>
      <w:lvlText w:val="%3."/>
      <w:lvlJc w:val="right"/>
      <w:pPr>
        <w:ind w:left="2160" w:hanging="180"/>
      </w:pPr>
    </w:lvl>
    <w:lvl w:ilvl="3" w:tplc="97278121" w:tentative="1">
      <w:start w:val="1"/>
      <w:numFmt w:val="decimal"/>
      <w:lvlText w:val="%4."/>
      <w:lvlJc w:val="left"/>
      <w:pPr>
        <w:ind w:left="2880" w:hanging="360"/>
      </w:pPr>
    </w:lvl>
    <w:lvl w:ilvl="4" w:tplc="97278121" w:tentative="1">
      <w:start w:val="1"/>
      <w:numFmt w:val="lowerLetter"/>
      <w:lvlText w:val="%5."/>
      <w:lvlJc w:val="left"/>
      <w:pPr>
        <w:ind w:left="3600" w:hanging="360"/>
      </w:pPr>
    </w:lvl>
    <w:lvl w:ilvl="5" w:tplc="97278121" w:tentative="1">
      <w:start w:val="1"/>
      <w:numFmt w:val="lowerRoman"/>
      <w:lvlText w:val="%6."/>
      <w:lvlJc w:val="right"/>
      <w:pPr>
        <w:ind w:left="4320" w:hanging="180"/>
      </w:pPr>
    </w:lvl>
    <w:lvl w:ilvl="6" w:tplc="97278121" w:tentative="1">
      <w:start w:val="1"/>
      <w:numFmt w:val="decimal"/>
      <w:lvlText w:val="%7."/>
      <w:lvlJc w:val="left"/>
      <w:pPr>
        <w:ind w:left="5040" w:hanging="360"/>
      </w:pPr>
    </w:lvl>
    <w:lvl w:ilvl="7" w:tplc="97278121" w:tentative="1">
      <w:start w:val="1"/>
      <w:numFmt w:val="lowerLetter"/>
      <w:lvlText w:val="%8."/>
      <w:lvlJc w:val="left"/>
      <w:pPr>
        <w:ind w:left="5760" w:hanging="360"/>
      </w:pPr>
    </w:lvl>
    <w:lvl w:ilvl="8" w:tplc="97278121" w:tentative="1">
      <w:start w:val="1"/>
      <w:numFmt w:val="lowerRoman"/>
      <w:lvlText w:val="%9."/>
      <w:lvlJc w:val="right"/>
      <w:pPr>
        <w:ind w:left="6480" w:hanging="180"/>
      </w:pPr>
    </w:lvl>
  </w:abstractNum>
  <w:abstractNum w:abstractNumId="95495680">
    <w:multiLevelType w:val="hybridMultilevel"/>
    <w:lvl w:ilvl="0" w:tplc="28177361">
      <w:start w:val="1"/>
      <w:numFmt w:val="decimal"/>
      <w:lvlText w:val="%1."/>
      <w:lvlJc w:val="left"/>
      <w:pPr>
        <w:ind w:left="720" w:hanging="360"/>
      </w:pPr>
    </w:lvl>
    <w:lvl w:ilvl="1" w:tplc="28177361" w:tentative="1">
      <w:start w:val="1"/>
      <w:numFmt w:val="lowerLetter"/>
      <w:lvlText w:val="%2."/>
      <w:lvlJc w:val="left"/>
      <w:pPr>
        <w:ind w:left="1440" w:hanging="360"/>
      </w:pPr>
    </w:lvl>
    <w:lvl w:ilvl="2" w:tplc="28177361" w:tentative="1">
      <w:start w:val="1"/>
      <w:numFmt w:val="lowerRoman"/>
      <w:lvlText w:val="%3."/>
      <w:lvlJc w:val="right"/>
      <w:pPr>
        <w:ind w:left="2160" w:hanging="180"/>
      </w:pPr>
    </w:lvl>
    <w:lvl w:ilvl="3" w:tplc="28177361" w:tentative="1">
      <w:start w:val="1"/>
      <w:numFmt w:val="decimal"/>
      <w:lvlText w:val="%4."/>
      <w:lvlJc w:val="left"/>
      <w:pPr>
        <w:ind w:left="2880" w:hanging="360"/>
      </w:pPr>
    </w:lvl>
    <w:lvl w:ilvl="4" w:tplc="28177361" w:tentative="1">
      <w:start w:val="1"/>
      <w:numFmt w:val="lowerLetter"/>
      <w:lvlText w:val="%5."/>
      <w:lvlJc w:val="left"/>
      <w:pPr>
        <w:ind w:left="3600" w:hanging="360"/>
      </w:pPr>
    </w:lvl>
    <w:lvl w:ilvl="5" w:tplc="28177361" w:tentative="1">
      <w:start w:val="1"/>
      <w:numFmt w:val="lowerRoman"/>
      <w:lvlText w:val="%6."/>
      <w:lvlJc w:val="right"/>
      <w:pPr>
        <w:ind w:left="4320" w:hanging="180"/>
      </w:pPr>
    </w:lvl>
    <w:lvl w:ilvl="6" w:tplc="28177361" w:tentative="1">
      <w:start w:val="1"/>
      <w:numFmt w:val="decimal"/>
      <w:lvlText w:val="%7."/>
      <w:lvlJc w:val="left"/>
      <w:pPr>
        <w:ind w:left="5040" w:hanging="360"/>
      </w:pPr>
    </w:lvl>
    <w:lvl w:ilvl="7" w:tplc="28177361" w:tentative="1">
      <w:start w:val="1"/>
      <w:numFmt w:val="lowerLetter"/>
      <w:lvlText w:val="%8."/>
      <w:lvlJc w:val="left"/>
      <w:pPr>
        <w:ind w:left="5760" w:hanging="360"/>
      </w:pPr>
    </w:lvl>
    <w:lvl w:ilvl="8" w:tplc="28177361" w:tentative="1">
      <w:start w:val="1"/>
      <w:numFmt w:val="lowerRoman"/>
      <w:lvlText w:val="%9."/>
      <w:lvlJc w:val="right"/>
      <w:pPr>
        <w:ind w:left="6480" w:hanging="180"/>
      </w:pPr>
    </w:lvl>
  </w:abstractNum>
  <w:abstractNum w:abstractNumId="95495679">
    <w:multiLevelType w:val="hybridMultilevel"/>
    <w:lvl w:ilvl="0" w:tplc="95561807">
      <w:start w:val="1"/>
      <w:numFmt w:val="decimal"/>
      <w:lvlText w:val="%1."/>
      <w:lvlJc w:val="left"/>
      <w:pPr>
        <w:ind w:left="720" w:hanging="360"/>
      </w:pPr>
    </w:lvl>
    <w:lvl w:ilvl="1" w:tplc="95561807" w:tentative="1">
      <w:start w:val="1"/>
      <w:numFmt w:val="lowerLetter"/>
      <w:lvlText w:val="%2."/>
      <w:lvlJc w:val="left"/>
      <w:pPr>
        <w:ind w:left="1440" w:hanging="360"/>
      </w:pPr>
    </w:lvl>
    <w:lvl w:ilvl="2" w:tplc="95561807" w:tentative="1">
      <w:start w:val="1"/>
      <w:numFmt w:val="lowerRoman"/>
      <w:lvlText w:val="%3."/>
      <w:lvlJc w:val="right"/>
      <w:pPr>
        <w:ind w:left="2160" w:hanging="180"/>
      </w:pPr>
    </w:lvl>
    <w:lvl w:ilvl="3" w:tplc="95561807" w:tentative="1">
      <w:start w:val="1"/>
      <w:numFmt w:val="decimal"/>
      <w:lvlText w:val="%4."/>
      <w:lvlJc w:val="left"/>
      <w:pPr>
        <w:ind w:left="2880" w:hanging="360"/>
      </w:pPr>
    </w:lvl>
    <w:lvl w:ilvl="4" w:tplc="95561807" w:tentative="1">
      <w:start w:val="1"/>
      <w:numFmt w:val="lowerLetter"/>
      <w:lvlText w:val="%5."/>
      <w:lvlJc w:val="left"/>
      <w:pPr>
        <w:ind w:left="3600" w:hanging="360"/>
      </w:pPr>
    </w:lvl>
    <w:lvl w:ilvl="5" w:tplc="95561807" w:tentative="1">
      <w:start w:val="1"/>
      <w:numFmt w:val="lowerRoman"/>
      <w:lvlText w:val="%6."/>
      <w:lvlJc w:val="right"/>
      <w:pPr>
        <w:ind w:left="4320" w:hanging="180"/>
      </w:pPr>
    </w:lvl>
    <w:lvl w:ilvl="6" w:tplc="95561807" w:tentative="1">
      <w:start w:val="1"/>
      <w:numFmt w:val="decimal"/>
      <w:lvlText w:val="%7."/>
      <w:lvlJc w:val="left"/>
      <w:pPr>
        <w:ind w:left="5040" w:hanging="360"/>
      </w:pPr>
    </w:lvl>
    <w:lvl w:ilvl="7" w:tplc="95561807" w:tentative="1">
      <w:start w:val="1"/>
      <w:numFmt w:val="lowerLetter"/>
      <w:lvlText w:val="%8."/>
      <w:lvlJc w:val="left"/>
      <w:pPr>
        <w:ind w:left="5760" w:hanging="360"/>
      </w:pPr>
    </w:lvl>
    <w:lvl w:ilvl="8" w:tplc="95561807" w:tentative="1">
      <w:start w:val="1"/>
      <w:numFmt w:val="lowerRoman"/>
      <w:lvlText w:val="%9."/>
      <w:lvlJc w:val="right"/>
      <w:pPr>
        <w:ind w:left="6480" w:hanging="180"/>
      </w:pPr>
    </w:lvl>
  </w:abstractNum>
  <w:abstractNum w:abstractNumId="95495678">
    <w:multiLevelType w:val="hybridMultilevel"/>
    <w:lvl w:ilvl="0" w:tplc="33562196">
      <w:start w:val="1"/>
      <w:numFmt w:val="decimal"/>
      <w:lvlText w:val="%1."/>
      <w:lvlJc w:val="left"/>
      <w:pPr>
        <w:ind w:left="720" w:hanging="360"/>
      </w:pPr>
    </w:lvl>
    <w:lvl w:ilvl="1" w:tplc="33562196" w:tentative="1">
      <w:start w:val="1"/>
      <w:numFmt w:val="lowerLetter"/>
      <w:lvlText w:val="%2."/>
      <w:lvlJc w:val="left"/>
      <w:pPr>
        <w:ind w:left="1440" w:hanging="360"/>
      </w:pPr>
    </w:lvl>
    <w:lvl w:ilvl="2" w:tplc="33562196" w:tentative="1">
      <w:start w:val="1"/>
      <w:numFmt w:val="lowerRoman"/>
      <w:lvlText w:val="%3."/>
      <w:lvlJc w:val="right"/>
      <w:pPr>
        <w:ind w:left="2160" w:hanging="180"/>
      </w:pPr>
    </w:lvl>
    <w:lvl w:ilvl="3" w:tplc="33562196" w:tentative="1">
      <w:start w:val="1"/>
      <w:numFmt w:val="decimal"/>
      <w:lvlText w:val="%4."/>
      <w:lvlJc w:val="left"/>
      <w:pPr>
        <w:ind w:left="2880" w:hanging="360"/>
      </w:pPr>
    </w:lvl>
    <w:lvl w:ilvl="4" w:tplc="33562196" w:tentative="1">
      <w:start w:val="1"/>
      <w:numFmt w:val="lowerLetter"/>
      <w:lvlText w:val="%5."/>
      <w:lvlJc w:val="left"/>
      <w:pPr>
        <w:ind w:left="3600" w:hanging="360"/>
      </w:pPr>
    </w:lvl>
    <w:lvl w:ilvl="5" w:tplc="33562196" w:tentative="1">
      <w:start w:val="1"/>
      <w:numFmt w:val="lowerRoman"/>
      <w:lvlText w:val="%6."/>
      <w:lvlJc w:val="right"/>
      <w:pPr>
        <w:ind w:left="4320" w:hanging="180"/>
      </w:pPr>
    </w:lvl>
    <w:lvl w:ilvl="6" w:tplc="33562196" w:tentative="1">
      <w:start w:val="1"/>
      <w:numFmt w:val="decimal"/>
      <w:lvlText w:val="%7."/>
      <w:lvlJc w:val="left"/>
      <w:pPr>
        <w:ind w:left="5040" w:hanging="360"/>
      </w:pPr>
    </w:lvl>
    <w:lvl w:ilvl="7" w:tplc="33562196" w:tentative="1">
      <w:start w:val="1"/>
      <w:numFmt w:val="lowerLetter"/>
      <w:lvlText w:val="%8."/>
      <w:lvlJc w:val="left"/>
      <w:pPr>
        <w:ind w:left="5760" w:hanging="360"/>
      </w:pPr>
    </w:lvl>
    <w:lvl w:ilvl="8" w:tplc="33562196" w:tentative="1">
      <w:start w:val="1"/>
      <w:numFmt w:val="lowerRoman"/>
      <w:lvlText w:val="%9."/>
      <w:lvlJc w:val="right"/>
      <w:pPr>
        <w:ind w:left="6480" w:hanging="180"/>
      </w:pPr>
    </w:lvl>
  </w:abstractNum>
  <w:abstractNum w:abstractNumId="95495677">
    <w:multiLevelType w:val="hybridMultilevel"/>
    <w:lvl w:ilvl="0" w:tplc="98324561">
      <w:start w:val="1"/>
      <w:numFmt w:val="decimal"/>
      <w:lvlText w:val="%1."/>
      <w:lvlJc w:val="left"/>
      <w:pPr>
        <w:ind w:left="720" w:hanging="360"/>
      </w:pPr>
    </w:lvl>
    <w:lvl w:ilvl="1" w:tplc="98324561" w:tentative="1">
      <w:start w:val="1"/>
      <w:numFmt w:val="lowerLetter"/>
      <w:lvlText w:val="%2."/>
      <w:lvlJc w:val="left"/>
      <w:pPr>
        <w:ind w:left="1440" w:hanging="360"/>
      </w:pPr>
    </w:lvl>
    <w:lvl w:ilvl="2" w:tplc="98324561" w:tentative="1">
      <w:start w:val="1"/>
      <w:numFmt w:val="lowerRoman"/>
      <w:lvlText w:val="%3."/>
      <w:lvlJc w:val="right"/>
      <w:pPr>
        <w:ind w:left="2160" w:hanging="180"/>
      </w:pPr>
    </w:lvl>
    <w:lvl w:ilvl="3" w:tplc="98324561" w:tentative="1">
      <w:start w:val="1"/>
      <w:numFmt w:val="decimal"/>
      <w:lvlText w:val="%4."/>
      <w:lvlJc w:val="left"/>
      <w:pPr>
        <w:ind w:left="2880" w:hanging="360"/>
      </w:pPr>
    </w:lvl>
    <w:lvl w:ilvl="4" w:tplc="98324561" w:tentative="1">
      <w:start w:val="1"/>
      <w:numFmt w:val="lowerLetter"/>
      <w:lvlText w:val="%5."/>
      <w:lvlJc w:val="left"/>
      <w:pPr>
        <w:ind w:left="3600" w:hanging="360"/>
      </w:pPr>
    </w:lvl>
    <w:lvl w:ilvl="5" w:tplc="98324561" w:tentative="1">
      <w:start w:val="1"/>
      <w:numFmt w:val="lowerRoman"/>
      <w:lvlText w:val="%6."/>
      <w:lvlJc w:val="right"/>
      <w:pPr>
        <w:ind w:left="4320" w:hanging="180"/>
      </w:pPr>
    </w:lvl>
    <w:lvl w:ilvl="6" w:tplc="98324561" w:tentative="1">
      <w:start w:val="1"/>
      <w:numFmt w:val="decimal"/>
      <w:lvlText w:val="%7."/>
      <w:lvlJc w:val="left"/>
      <w:pPr>
        <w:ind w:left="5040" w:hanging="360"/>
      </w:pPr>
    </w:lvl>
    <w:lvl w:ilvl="7" w:tplc="98324561" w:tentative="1">
      <w:start w:val="1"/>
      <w:numFmt w:val="lowerLetter"/>
      <w:lvlText w:val="%8."/>
      <w:lvlJc w:val="left"/>
      <w:pPr>
        <w:ind w:left="5760" w:hanging="360"/>
      </w:pPr>
    </w:lvl>
    <w:lvl w:ilvl="8" w:tplc="98324561" w:tentative="1">
      <w:start w:val="1"/>
      <w:numFmt w:val="lowerRoman"/>
      <w:lvlText w:val="%9."/>
      <w:lvlJc w:val="right"/>
      <w:pPr>
        <w:ind w:left="6480" w:hanging="180"/>
      </w:pPr>
    </w:lvl>
  </w:abstractNum>
  <w:abstractNum w:abstractNumId="95495676">
    <w:multiLevelType w:val="hybridMultilevel"/>
    <w:lvl w:ilvl="0" w:tplc="22150301">
      <w:start w:val="1"/>
      <w:numFmt w:val="decimal"/>
      <w:lvlText w:val="%1."/>
      <w:lvlJc w:val="left"/>
      <w:pPr>
        <w:ind w:left="720" w:hanging="360"/>
      </w:pPr>
    </w:lvl>
    <w:lvl w:ilvl="1" w:tplc="22150301" w:tentative="1">
      <w:start w:val="1"/>
      <w:numFmt w:val="lowerLetter"/>
      <w:lvlText w:val="%2."/>
      <w:lvlJc w:val="left"/>
      <w:pPr>
        <w:ind w:left="1440" w:hanging="360"/>
      </w:pPr>
    </w:lvl>
    <w:lvl w:ilvl="2" w:tplc="22150301" w:tentative="1">
      <w:start w:val="1"/>
      <w:numFmt w:val="lowerRoman"/>
      <w:lvlText w:val="%3."/>
      <w:lvlJc w:val="right"/>
      <w:pPr>
        <w:ind w:left="2160" w:hanging="180"/>
      </w:pPr>
    </w:lvl>
    <w:lvl w:ilvl="3" w:tplc="22150301" w:tentative="1">
      <w:start w:val="1"/>
      <w:numFmt w:val="decimal"/>
      <w:lvlText w:val="%4."/>
      <w:lvlJc w:val="left"/>
      <w:pPr>
        <w:ind w:left="2880" w:hanging="360"/>
      </w:pPr>
    </w:lvl>
    <w:lvl w:ilvl="4" w:tplc="22150301" w:tentative="1">
      <w:start w:val="1"/>
      <w:numFmt w:val="lowerLetter"/>
      <w:lvlText w:val="%5."/>
      <w:lvlJc w:val="left"/>
      <w:pPr>
        <w:ind w:left="3600" w:hanging="360"/>
      </w:pPr>
    </w:lvl>
    <w:lvl w:ilvl="5" w:tplc="22150301" w:tentative="1">
      <w:start w:val="1"/>
      <w:numFmt w:val="lowerRoman"/>
      <w:lvlText w:val="%6."/>
      <w:lvlJc w:val="right"/>
      <w:pPr>
        <w:ind w:left="4320" w:hanging="180"/>
      </w:pPr>
    </w:lvl>
    <w:lvl w:ilvl="6" w:tplc="22150301" w:tentative="1">
      <w:start w:val="1"/>
      <w:numFmt w:val="decimal"/>
      <w:lvlText w:val="%7."/>
      <w:lvlJc w:val="left"/>
      <w:pPr>
        <w:ind w:left="5040" w:hanging="360"/>
      </w:pPr>
    </w:lvl>
    <w:lvl w:ilvl="7" w:tplc="22150301" w:tentative="1">
      <w:start w:val="1"/>
      <w:numFmt w:val="lowerLetter"/>
      <w:lvlText w:val="%8."/>
      <w:lvlJc w:val="left"/>
      <w:pPr>
        <w:ind w:left="5760" w:hanging="360"/>
      </w:pPr>
    </w:lvl>
    <w:lvl w:ilvl="8" w:tplc="22150301" w:tentative="1">
      <w:start w:val="1"/>
      <w:numFmt w:val="lowerRoman"/>
      <w:lvlText w:val="%9."/>
      <w:lvlJc w:val="right"/>
      <w:pPr>
        <w:ind w:left="6480" w:hanging="180"/>
      </w:pPr>
    </w:lvl>
  </w:abstractNum>
  <w:abstractNum w:abstractNumId="95495675">
    <w:multiLevelType w:val="hybridMultilevel"/>
    <w:lvl w:ilvl="0" w:tplc="18611224">
      <w:start w:val="1"/>
      <w:numFmt w:val="decimal"/>
      <w:lvlText w:val="%1."/>
      <w:lvlJc w:val="left"/>
      <w:pPr>
        <w:ind w:left="720" w:hanging="360"/>
      </w:pPr>
    </w:lvl>
    <w:lvl w:ilvl="1" w:tplc="18611224" w:tentative="1">
      <w:start w:val="1"/>
      <w:numFmt w:val="lowerLetter"/>
      <w:lvlText w:val="%2."/>
      <w:lvlJc w:val="left"/>
      <w:pPr>
        <w:ind w:left="1440" w:hanging="360"/>
      </w:pPr>
    </w:lvl>
    <w:lvl w:ilvl="2" w:tplc="18611224" w:tentative="1">
      <w:start w:val="1"/>
      <w:numFmt w:val="lowerRoman"/>
      <w:lvlText w:val="%3."/>
      <w:lvlJc w:val="right"/>
      <w:pPr>
        <w:ind w:left="2160" w:hanging="180"/>
      </w:pPr>
    </w:lvl>
    <w:lvl w:ilvl="3" w:tplc="18611224" w:tentative="1">
      <w:start w:val="1"/>
      <w:numFmt w:val="decimal"/>
      <w:lvlText w:val="%4."/>
      <w:lvlJc w:val="left"/>
      <w:pPr>
        <w:ind w:left="2880" w:hanging="360"/>
      </w:pPr>
    </w:lvl>
    <w:lvl w:ilvl="4" w:tplc="18611224" w:tentative="1">
      <w:start w:val="1"/>
      <w:numFmt w:val="lowerLetter"/>
      <w:lvlText w:val="%5."/>
      <w:lvlJc w:val="left"/>
      <w:pPr>
        <w:ind w:left="3600" w:hanging="360"/>
      </w:pPr>
    </w:lvl>
    <w:lvl w:ilvl="5" w:tplc="18611224" w:tentative="1">
      <w:start w:val="1"/>
      <w:numFmt w:val="lowerRoman"/>
      <w:lvlText w:val="%6."/>
      <w:lvlJc w:val="right"/>
      <w:pPr>
        <w:ind w:left="4320" w:hanging="180"/>
      </w:pPr>
    </w:lvl>
    <w:lvl w:ilvl="6" w:tplc="18611224" w:tentative="1">
      <w:start w:val="1"/>
      <w:numFmt w:val="decimal"/>
      <w:lvlText w:val="%7."/>
      <w:lvlJc w:val="left"/>
      <w:pPr>
        <w:ind w:left="5040" w:hanging="360"/>
      </w:pPr>
    </w:lvl>
    <w:lvl w:ilvl="7" w:tplc="18611224" w:tentative="1">
      <w:start w:val="1"/>
      <w:numFmt w:val="lowerLetter"/>
      <w:lvlText w:val="%8."/>
      <w:lvlJc w:val="left"/>
      <w:pPr>
        <w:ind w:left="5760" w:hanging="360"/>
      </w:pPr>
    </w:lvl>
    <w:lvl w:ilvl="8" w:tplc="18611224" w:tentative="1">
      <w:start w:val="1"/>
      <w:numFmt w:val="lowerRoman"/>
      <w:lvlText w:val="%9."/>
      <w:lvlJc w:val="right"/>
      <w:pPr>
        <w:ind w:left="6480" w:hanging="180"/>
      </w:pPr>
    </w:lvl>
  </w:abstractNum>
  <w:abstractNum w:abstractNumId="95495674">
    <w:multiLevelType w:val="hybridMultilevel"/>
    <w:lvl w:ilvl="0" w:tplc="34525104">
      <w:start w:val="1"/>
      <w:numFmt w:val="decimal"/>
      <w:lvlText w:val="%1."/>
      <w:lvlJc w:val="left"/>
      <w:pPr>
        <w:ind w:left="720" w:hanging="360"/>
      </w:pPr>
    </w:lvl>
    <w:lvl w:ilvl="1" w:tplc="34525104" w:tentative="1">
      <w:start w:val="1"/>
      <w:numFmt w:val="lowerLetter"/>
      <w:lvlText w:val="%2."/>
      <w:lvlJc w:val="left"/>
      <w:pPr>
        <w:ind w:left="1440" w:hanging="360"/>
      </w:pPr>
    </w:lvl>
    <w:lvl w:ilvl="2" w:tplc="34525104" w:tentative="1">
      <w:start w:val="1"/>
      <w:numFmt w:val="lowerRoman"/>
      <w:lvlText w:val="%3."/>
      <w:lvlJc w:val="right"/>
      <w:pPr>
        <w:ind w:left="2160" w:hanging="180"/>
      </w:pPr>
    </w:lvl>
    <w:lvl w:ilvl="3" w:tplc="34525104" w:tentative="1">
      <w:start w:val="1"/>
      <w:numFmt w:val="decimal"/>
      <w:lvlText w:val="%4."/>
      <w:lvlJc w:val="left"/>
      <w:pPr>
        <w:ind w:left="2880" w:hanging="360"/>
      </w:pPr>
    </w:lvl>
    <w:lvl w:ilvl="4" w:tplc="34525104" w:tentative="1">
      <w:start w:val="1"/>
      <w:numFmt w:val="lowerLetter"/>
      <w:lvlText w:val="%5."/>
      <w:lvlJc w:val="left"/>
      <w:pPr>
        <w:ind w:left="3600" w:hanging="360"/>
      </w:pPr>
    </w:lvl>
    <w:lvl w:ilvl="5" w:tplc="34525104" w:tentative="1">
      <w:start w:val="1"/>
      <w:numFmt w:val="lowerRoman"/>
      <w:lvlText w:val="%6."/>
      <w:lvlJc w:val="right"/>
      <w:pPr>
        <w:ind w:left="4320" w:hanging="180"/>
      </w:pPr>
    </w:lvl>
    <w:lvl w:ilvl="6" w:tplc="34525104" w:tentative="1">
      <w:start w:val="1"/>
      <w:numFmt w:val="decimal"/>
      <w:lvlText w:val="%7."/>
      <w:lvlJc w:val="left"/>
      <w:pPr>
        <w:ind w:left="5040" w:hanging="360"/>
      </w:pPr>
    </w:lvl>
    <w:lvl w:ilvl="7" w:tplc="34525104" w:tentative="1">
      <w:start w:val="1"/>
      <w:numFmt w:val="lowerLetter"/>
      <w:lvlText w:val="%8."/>
      <w:lvlJc w:val="left"/>
      <w:pPr>
        <w:ind w:left="5760" w:hanging="360"/>
      </w:pPr>
    </w:lvl>
    <w:lvl w:ilvl="8" w:tplc="34525104" w:tentative="1">
      <w:start w:val="1"/>
      <w:numFmt w:val="lowerRoman"/>
      <w:lvlText w:val="%9."/>
      <w:lvlJc w:val="right"/>
      <w:pPr>
        <w:ind w:left="6480" w:hanging="180"/>
      </w:pPr>
    </w:lvl>
  </w:abstractNum>
  <w:abstractNum w:abstractNumId="95495673">
    <w:multiLevelType w:val="hybridMultilevel"/>
    <w:lvl w:ilvl="0" w:tplc="28178235">
      <w:start w:val="1"/>
      <w:numFmt w:val="decimal"/>
      <w:lvlText w:val="%1."/>
      <w:lvlJc w:val="left"/>
      <w:pPr>
        <w:ind w:left="720" w:hanging="360"/>
      </w:pPr>
    </w:lvl>
    <w:lvl w:ilvl="1" w:tplc="28178235" w:tentative="1">
      <w:start w:val="1"/>
      <w:numFmt w:val="lowerLetter"/>
      <w:lvlText w:val="%2."/>
      <w:lvlJc w:val="left"/>
      <w:pPr>
        <w:ind w:left="1440" w:hanging="360"/>
      </w:pPr>
    </w:lvl>
    <w:lvl w:ilvl="2" w:tplc="28178235" w:tentative="1">
      <w:start w:val="1"/>
      <w:numFmt w:val="lowerRoman"/>
      <w:lvlText w:val="%3."/>
      <w:lvlJc w:val="right"/>
      <w:pPr>
        <w:ind w:left="2160" w:hanging="180"/>
      </w:pPr>
    </w:lvl>
    <w:lvl w:ilvl="3" w:tplc="28178235" w:tentative="1">
      <w:start w:val="1"/>
      <w:numFmt w:val="decimal"/>
      <w:lvlText w:val="%4."/>
      <w:lvlJc w:val="left"/>
      <w:pPr>
        <w:ind w:left="2880" w:hanging="360"/>
      </w:pPr>
    </w:lvl>
    <w:lvl w:ilvl="4" w:tplc="28178235" w:tentative="1">
      <w:start w:val="1"/>
      <w:numFmt w:val="lowerLetter"/>
      <w:lvlText w:val="%5."/>
      <w:lvlJc w:val="left"/>
      <w:pPr>
        <w:ind w:left="3600" w:hanging="360"/>
      </w:pPr>
    </w:lvl>
    <w:lvl w:ilvl="5" w:tplc="28178235" w:tentative="1">
      <w:start w:val="1"/>
      <w:numFmt w:val="lowerRoman"/>
      <w:lvlText w:val="%6."/>
      <w:lvlJc w:val="right"/>
      <w:pPr>
        <w:ind w:left="4320" w:hanging="180"/>
      </w:pPr>
    </w:lvl>
    <w:lvl w:ilvl="6" w:tplc="28178235" w:tentative="1">
      <w:start w:val="1"/>
      <w:numFmt w:val="decimal"/>
      <w:lvlText w:val="%7."/>
      <w:lvlJc w:val="left"/>
      <w:pPr>
        <w:ind w:left="5040" w:hanging="360"/>
      </w:pPr>
    </w:lvl>
    <w:lvl w:ilvl="7" w:tplc="28178235" w:tentative="1">
      <w:start w:val="1"/>
      <w:numFmt w:val="lowerLetter"/>
      <w:lvlText w:val="%8."/>
      <w:lvlJc w:val="left"/>
      <w:pPr>
        <w:ind w:left="5760" w:hanging="360"/>
      </w:pPr>
    </w:lvl>
    <w:lvl w:ilvl="8" w:tplc="28178235" w:tentative="1">
      <w:start w:val="1"/>
      <w:numFmt w:val="lowerRoman"/>
      <w:lvlText w:val="%9."/>
      <w:lvlJc w:val="right"/>
      <w:pPr>
        <w:ind w:left="6480" w:hanging="180"/>
      </w:pPr>
    </w:lvl>
  </w:abstractNum>
  <w:abstractNum w:abstractNumId="95495672">
    <w:multiLevelType w:val="hybridMultilevel"/>
    <w:lvl w:ilvl="0" w:tplc="10779695">
      <w:start w:val="1"/>
      <w:numFmt w:val="decimal"/>
      <w:lvlText w:val="%1."/>
      <w:lvlJc w:val="left"/>
      <w:pPr>
        <w:ind w:left="720" w:hanging="360"/>
      </w:pPr>
    </w:lvl>
    <w:lvl w:ilvl="1" w:tplc="10779695" w:tentative="1">
      <w:start w:val="1"/>
      <w:numFmt w:val="lowerLetter"/>
      <w:lvlText w:val="%2."/>
      <w:lvlJc w:val="left"/>
      <w:pPr>
        <w:ind w:left="1440" w:hanging="360"/>
      </w:pPr>
    </w:lvl>
    <w:lvl w:ilvl="2" w:tplc="10779695" w:tentative="1">
      <w:start w:val="1"/>
      <w:numFmt w:val="lowerRoman"/>
      <w:lvlText w:val="%3."/>
      <w:lvlJc w:val="right"/>
      <w:pPr>
        <w:ind w:left="2160" w:hanging="180"/>
      </w:pPr>
    </w:lvl>
    <w:lvl w:ilvl="3" w:tplc="10779695" w:tentative="1">
      <w:start w:val="1"/>
      <w:numFmt w:val="decimal"/>
      <w:lvlText w:val="%4."/>
      <w:lvlJc w:val="left"/>
      <w:pPr>
        <w:ind w:left="2880" w:hanging="360"/>
      </w:pPr>
    </w:lvl>
    <w:lvl w:ilvl="4" w:tplc="10779695" w:tentative="1">
      <w:start w:val="1"/>
      <w:numFmt w:val="lowerLetter"/>
      <w:lvlText w:val="%5."/>
      <w:lvlJc w:val="left"/>
      <w:pPr>
        <w:ind w:left="3600" w:hanging="360"/>
      </w:pPr>
    </w:lvl>
    <w:lvl w:ilvl="5" w:tplc="10779695" w:tentative="1">
      <w:start w:val="1"/>
      <w:numFmt w:val="lowerRoman"/>
      <w:lvlText w:val="%6."/>
      <w:lvlJc w:val="right"/>
      <w:pPr>
        <w:ind w:left="4320" w:hanging="180"/>
      </w:pPr>
    </w:lvl>
    <w:lvl w:ilvl="6" w:tplc="10779695" w:tentative="1">
      <w:start w:val="1"/>
      <w:numFmt w:val="decimal"/>
      <w:lvlText w:val="%7."/>
      <w:lvlJc w:val="left"/>
      <w:pPr>
        <w:ind w:left="5040" w:hanging="360"/>
      </w:pPr>
    </w:lvl>
    <w:lvl w:ilvl="7" w:tplc="10779695" w:tentative="1">
      <w:start w:val="1"/>
      <w:numFmt w:val="lowerLetter"/>
      <w:lvlText w:val="%8."/>
      <w:lvlJc w:val="left"/>
      <w:pPr>
        <w:ind w:left="5760" w:hanging="360"/>
      </w:pPr>
    </w:lvl>
    <w:lvl w:ilvl="8" w:tplc="10779695" w:tentative="1">
      <w:start w:val="1"/>
      <w:numFmt w:val="lowerRoman"/>
      <w:lvlText w:val="%9."/>
      <w:lvlJc w:val="right"/>
      <w:pPr>
        <w:ind w:left="6480" w:hanging="180"/>
      </w:pPr>
    </w:lvl>
  </w:abstractNum>
  <w:abstractNum w:abstractNumId="95495671">
    <w:multiLevelType w:val="hybridMultilevel"/>
    <w:lvl w:ilvl="0" w:tplc="38297944">
      <w:start w:val="1"/>
      <w:numFmt w:val="decimal"/>
      <w:lvlText w:val="%1."/>
      <w:lvlJc w:val="left"/>
      <w:pPr>
        <w:ind w:left="720" w:hanging="360"/>
      </w:pPr>
    </w:lvl>
    <w:lvl w:ilvl="1" w:tplc="38297944" w:tentative="1">
      <w:start w:val="1"/>
      <w:numFmt w:val="lowerLetter"/>
      <w:lvlText w:val="%2."/>
      <w:lvlJc w:val="left"/>
      <w:pPr>
        <w:ind w:left="1440" w:hanging="360"/>
      </w:pPr>
    </w:lvl>
    <w:lvl w:ilvl="2" w:tplc="38297944" w:tentative="1">
      <w:start w:val="1"/>
      <w:numFmt w:val="lowerRoman"/>
      <w:lvlText w:val="%3."/>
      <w:lvlJc w:val="right"/>
      <w:pPr>
        <w:ind w:left="2160" w:hanging="180"/>
      </w:pPr>
    </w:lvl>
    <w:lvl w:ilvl="3" w:tplc="38297944" w:tentative="1">
      <w:start w:val="1"/>
      <w:numFmt w:val="decimal"/>
      <w:lvlText w:val="%4."/>
      <w:lvlJc w:val="left"/>
      <w:pPr>
        <w:ind w:left="2880" w:hanging="360"/>
      </w:pPr>
    </w:lvl>
    <w:lvl w:ilvl="4" w:tplc="38297944" w:tentative="1">
      <w:start w:val="1"/>
      <w:numFmt w:val="lowerLetter"/>
      <w:lvlText w:val="%5."/>
      <w:lvlJc w:val="left"/>
      <w:pPr>
        <w:ind w:left="3600" w:hanging="360"/>
      </w:pPr>
    </w:lvl>
    <w:lvl w:ilvl="5" w:tplc="38297944" w:tentative="1">
      <w:start w:val="1"/>
      <w:numFmt w:val="lowerRoman"/>
      <w:lvlText w:val="%6."/>
      <w:lvlJc w:val="right"/>
      <w:pPr>
        <w:ind w:left="4320" w:hanging="180"/>
      </w:pPr>
    </w:lvl>
    <w:lvl w:ilvl="6" w:tplc="38297944" w:tentative="1">
      <w:start w:val="1"/>
      <w:numFmt w:val="decimal"/>
      <w:lvlText w:val="%7."/>
      <w:lvlJc w:val="left"/>
      <w:pPr>
        <w:ind w:left="5040" w:hanging="360"/>
      </w:pPr>
    </w:lvl>
    <w:lvl w:ilvl="7" w:tplc="38297944" w:tentative="1">
      <w:start w:val="1"/>
      <w:numFmt w:val="lowerLetter"/>
      <w:lvlText w:val="%8."/>
      <w:lvlJc w:val="left"/>
      <w:pPr>
        <w:ind w:left="5760" w:hanging="360"/>
      </w:pPr>
    </w:lvl>
    <w:lvl w:ilvl="8" w:tplc="38297944" w:tentative="1">
      <w:start w:val="1"/>
      <w:numFmt w:val="lowerRoman"/>
      <w:lvlText w:val="%9."/>
      <w:lvlJc w:val="right"/>
      <w:pPr>
        <w:ind w:left="6480" w:hanging="180"/>
      </w:pPr>
    </w:lvl>
  </w:abstractNum>
  <w:abstractNum w:abstractNumId="95495670">
    <w:multiLevelType w:val="hybridMultilevel"/>
    <w:lvl w:ilvl="0" w:tplc="94949351">
      <w:start w:val="1"/>
      <w:numFmt w:val="decimal"/>
      <w:lvlText w:val="%1."/>
      <w:lvlJc w:val="left"/>
      <w:pPr>
        <w:ind w:left="720" w:hanging="360"/>
      </w:pPr>
    </w:lvl>
    <w:lvl w:ilvl="1" w:tplc="94949351" w:tentative="1">
      <w:start w:val="1"/>
      <w:numFmt w:val="lowerLetter"/>
      <w:lvlText w:val="%2."/>
      <w:lvlJc w:val="left"/>
      <w:pPr>
        <w:ind w:left="1440" w:hanging="360"/>
      </w:pPr>
    </w:lvl>
    <w:lvl w:ilvl="2" w:tplc="94949351" w:tentative="1">
      <w:start w:val="1"/>
      <w:numFmt w:val="lowerRoman"/>
      <w:lvlText w:val="%3."/>
      <w:lvlJc w:val="right"/>
      <w:pPr>
        <w:ind w:left="2160" w:hanging="180"/>
      </w:pPr>
    </w:lvl>
    <w:lvl w:ilvl="3" w:tplc="94949351" w:tentative="1">
      <w:start w:val="1"/>
      <w:numFmt w:val="decimal"/>
      <w:lvlText w:val="%4."/>
      <w:lvlJc w:val="left"/>
      <w:pPr>
        <w:ind w:left="2880" w:hanging="360"/>
      </w:pPr>
    </w:lvl>
    <w:lvl w:ilvl="4" w:tplc="94949351" w:tentative="1">
      <w:start w:val="1"/>
      <w:numFmt w:val="lowerLetter"/>
      <w:lvlText w:val="%5."/>
      <w:lvlJc w:val="left"/>
      <w:pPr>
        <w:ind w:left="3600" w:hanging="360"/>
      </w:pPr>
    </w:lvl>
    <w:lvl w:ilvl="5" w:tplc="94949351" w:tentative="1">
      <w:start w:val="1"/>
      <w:numFmt w:val="lowerRoman"/>
      <w:lvlText w:val="%6."/>
      <w:lvlJc w:val="right"/>
      <w:pPr>
        <w:ind w:left="4320" w:hanging="180"/>
      </w:pPr>
    </w:lvl>
    <w:lvl w:ilvl="6" w:tplc="94949351" w:tentative="1">
      <w:start w:val="1"/>
      <w:numFmt w:val="decimal"/>
      <w:lvlText w:val="%7."/>
      <w:lvlJc w:val="left"/>
      <w:pPr>
        <w:ind w:left="5040" w:hanging="360"/>
      </w:pPr>
    </w:lvl>
    <w:lvl w:ilvl="7" w:tplc="94949351" w:tentative="1">
      <w:start w:val="1"/>
      <w:numFmt w:val="lowerLetter"/>
      <w:lvlText w:val="%8."/>
      <w:lvlJc w:val="left"/>
      <w:pPr>
        <w:ind w:left="5760" w:hanging="360"/>
      </w:pPr>
    </w:lvl>
    <w:lvl w:ilvl="8" w:tplc="94949351" w:tentative="1">
      <w:start w:val="1"/>
      <w:numFmt w:val="lowerRoman"/>
      <w:lvlText w:val="%9."/>
      <w:lvlJc w:val="right"/>
      <w:pPr>
        <w:ind w:left="6480" w:hanging="180"/>
      </w:pPr>
    </w:lvl>
  </w:abstractNum>
  <w:abstractNum w:abstractNumId="95495669">
    <w:multiLevelType w:val="hybridMultilevel"/>
    <w:lvl w:ilvl="0" w:tplc="97447085">
      <w:start w:val="1"/>
      <w:numFmt w:val="decimal"/>
      <w:lvlText w:val="%1."/>
      <w:lvlJc w:val="left"/>
      <w:pPr>
        <w:ind w:left="720" w:hanging="360"/>
      </w:pPr>
    </w:lvl>
    <w:lvl w:ilvl="1" w:tplc="97447085" w:tentative="1">
      <w:start w:val="1"/>
      <w:numFmt w:val="lowerLetter"/>
      <w:lvlText w:val="%2."/>
      <w:lvlJc w:val="left"/>
      <w:pPr>
        <w:ind w:left="1440" w:hanging="360"/>
      </w:pPr>
    </w:lvl>
    <w:lvl w:ilvl="2" w:tplc="97447085" w:tentative="1">
      <w:start w:val="1"/>
      <w:numFmt w:val="lowerRoman"/>
      <w:lvlText w:val="%3."/>
      <w:lvlJc w:val="right"/>
      <w:pPr>
        <w:ind w:left="2160" w:hanging="180"/>
      </w:pPr>
    </w:lvl>
    <w:lvl w:ilvl="3" w:tplc="97447085" w:tentative="1">
      <w:start w:val="1"/>
      <w:numFmt w:val="decimal"/>
      <w:lvlText w:val="%4."/>
      <w:lvlJc w:val="left"/>
      <w:pPr>
        <w:ind w:left="2880" w:hanging="360"/>
      </w:pPr>
    </w:lvl>
    <w:lvl w:ilvl="4" w:tplc="97447085" w:tentative="1">
      <w:start w:val="1"/>
      <w:numFmt w:val="lowerLetter"/>
      <w:lvlText w:val="%5."/>
      <w:lvlJc w:val="left"/>
      <w:pPr>
        <w:ind w:left="3600" w:hanging="360"/>
      </w:pPr>
    </w:lvl>
    <w:lvl w:ilvl="5" w:tplc="97447085" w:tentative="1">
      <w:start w:val="1"/>
      <w:numFmt w:val="lowerRoman"/>
      <w:lvlText w:val="%6."/>
      <w:lvlJc w:val="right"/>
      <w:pPr>
        <w:ind w:left="4320" w:hanging="180"/>
      </w:pPr>
    </w:lvl>
    <w:lvl w:ilvl="6" w:tplc="97447085" w:tentative="1">
      <w:start w:val="1"/>
      <w:numFmt w:val="decimal"/>
      <w:lvlText w:val="%7."/>
      <w:lvlJc w:val="left"/>
      <w:pPr>
        <w:ind w:left="5040" w:hanging="360"/>
      </w:pPr>
    </w:lvl>
    <w:lvl w:ilvl="7" w:tplc="97447085" w:tentative="1">
      <w:start w:val="1"/>
      <w:numFmt w:val="lowerLetter"/>
      <w:lvlText w:val="%8."/>
      <w:lvlJc w:val="left"/>
      <w:pPr>
        <w:ind w:left="5760" w:hanging="360"/>
      </w:pPr>
    </w:lvl>
    <w:lvl w:ilvl="8" w:tplc="97447085" w:tentative="1">
      <w:start w:val="1"/>
      <w:numFmt w:val="lowerRoman"/>
      <w:lvlText w:val="%9."/>
      <w:lvlJc w:val="right"/>
      <w:pPr>
        <w:ind w:left="6480" w:hanging="180"/>
      </w:pPr>
    </w:lvl>
  </w:abstractNum>
  <w:abstractNum w:abstractNumId="95495668">
    <w:multiLevelType w:val="hybridMultilevel"/>
    <w:lvl w:ilvl="0" w:tplc="51119528">
      <w:start w:val="1"/>
      <w:numFmt w:val="decimal"/>
      <w:lvlText w:val="%1."/>
      <w:lvlJc w:val="left"/>
      <w:pPr>
        <w:ind w:left="720" w:hanging="360"/>
      </w:pPr>
    </w:lvl>
    <w:lvl w:ilvl="1" w:tplc="51119528" w:tentative="1">
      <w:start w:val="1"/>
      <w:numFmt w:val="lowerLetter"/>
      <w:lvlText w:val="%2."/>
      <w:lvlJc w:val="left"/>
      <w:pPr>
        <w:ind w:left="1440" w:hanging="360"/>
      </w:pPr>
    </w:lvl>
    <w:lvl w:ilvl="2" w:tplc="51119528" w:tentative="1">
      <w:start w:val="1"/>
      <w:numFmt w:val="lowerRoman"/>
      <w:lvlText w:val="%3."/>
      <w:lvlJc w:val="right"/>
      <w:pPr>
        <w:ind w:left="2160" w:hanging="180"/>
      </w:pPr>
    </w:lvl>
    <w:lvl w:ilvl="3" w:tplc="51119528" w:tentative="1">
      <w:start w:val="1"/>
      <w:numFmt w:val="decimal"/>
      <w:lvlText w:val="%4."/>
      <w:lvlJc w:val="left"/>
      <w:pPr>
        <w:ind w:left="2880" w:hanging="360"/>
      </w:pPr>
    </w:lvl>
    <w:lvl w:ilvl="4" w:tplc="51119528" w:tentative="1">
      <w:start w:val="1"/>
      <w:numFmt w:val="lowerLetter"/>
      <w:lvlText w:val="%5."/>
      <w:lvlJc w:val="left"/>
      <w:pPr>
        <w:ind w:left="3600" w:hanging="360"/>
      </w:pPr>
    </w:lvl>
    <w:lvl w:ilvl="5" w:tplc="51119528" w:tentative="1">
      <w:start w:val="1"/>
      <w:numFmt w:val="lowerRoman"/>
      <w:lvlText w:val="%6."/>
      <w:lvlJc w:val="right"/>
      <w:pPr>
        <w:ind w:left="4320" w:hanging="180"/>
      </w:pPr>
    </w:lvl>
    <w:lvl w:ilvl="6" w:tplc="51119528" w:tentative="1">
      <w:start w:val="1"/>
      <w:numFmt w:val="decimal"/>
      <w:lvlText w:val="%7."/>
      <w:lvlJc w:val="left"/>
      <w:pPr>
        <w:ind w:left="5040" w:hanging="360"/>
      </w:pPr>
    </w:lvl>
    <w:lvl w:ilvl="7" w:tplc="51119528" w:tentative="1">
      <w:start w:val="1"/>
      <w:numFmt w:val="lowerLetter"/>
      <w:lvlText w:val="%8."/>
      <w:lvlJc w:val="left"/>
      <w:pPr>
        <w:ind w:left="5760" w:hanging="360"/>
      </w:pPr>
    </w:lvl>
    <w:lvl w:ilvl="8" w:tplc="51119528" w:tentative="1">
      <w:start w:val="1"/>
      <w:numFmt w:val="lowerRoman"/>
      <w:lvlText w:val="%9."/>
      <w:lvlJc w:val="right"/>
      <w:pPr>
        <w:ind w:left="6480" w:hanging="180"/>
      </w:pPr>
    </w:lvl>
  </w:abstractNum>
  <w:abstractNum w:abstractNumId="95495667">
    <w:multiLevelType w:val="hybridMultilevel"/>
    <w:lvl w:ilvl="0" w:tplc="51414052">
      <w:start w:val="1"/>
      <w:numFmt w:val="decimal"/>
      <w:lvlText w:val="%1."/>
      <w:lvlJc w:val="left"/>
      <w:pPr>
        <w:ind w:left="720" w:hanging="360"/>
      </w:pPr>
    </w:lvl>
    <w:lvl w:ilvl="1" w:tplc="51414052" w:tentative="1">
      <w:start w:val="1"/>
      <w:numFmt w:val="lowerLetter"/>
      <w:lvlText w:val="%2."/>
      <w:lvlJc w:val="left"/>
      <w:pPr>
        <w:ind w:left="1440" w:hanging="360"/>
      </w:pPr>
    </w:lvl>
    <w:lvl w:ilvl="2" w:tplc="51414052" w:tentative="1">
      <w:start w:val="1"/>
      <w:numFmt w:val="lowerRoman"/>
      <w:lvlText w:val="%3."/>
      <w:lvlJc w:val="right"/>
      <w:pPr>
        <w:ind w:left="2160" w:hanging="180"/>
      </w:pPr>
    </w:lvl>
    <w:lvl w:ilvl="3" w:tplc="51414052" w:tentative="1">
      <w:start w:val="1"/>
      <w:numFmt w:val="decimal"/>
      <w:lvlText w:val="%4."/>
      <w:lvlJc w:val="left"/>
      <w:pPr>
        <w:ind w:left="2880" w:hanging="360"/>
      </w:pPr>
    </w:lvl>
    <w:lvl w:ilvl="4" w:tplc="51414052" w:tentative="1">
      <w:start w:val="1"/>
      <w:numFmt w:val="lowerLetter"/>
      <w:lvlText w:val="%5."/>
      <w:lvlJc w:val="left"/>
      <w:pPr>
        <w:ind w:left="3600" w:hanging="360"/>
      </w:pPr>
    </w:lvl>
    <w:lvl w:ilvl="5" w:tplc="51414052" w:tentative="1">
      <w:start w:val="1"/>
      <w:numFmt w:val="lowerRoman"/>
      <w:lvlText w:val="%6."/>
      <w:lvlJc w:val="right"/>
      <w:pPr>
        <w:ind w:left="4320" w:hanging="180"/>
      </w:pPr>
    </w:lvl>
    <w:lvl w:ilvl="6" w:tplc="51414052" w:tentative="1">
      <w:start w:val="1"/>
      <w:numFmt w:val="decimal"/>
      <w:lvlText w:val="%7."/>
      <w:lvlJc w:val="left"/>
      <w:pPr>
        <w:ind w:left="5040" w:hanging="360"/>
      </w:pPr>
    </w:lvl>
    <w:lvl w:ilvl="7" w:tplc="51414052" w:tentative="1">
      <w:start w:val="1"/>
      <w:numFmt w:val="lowerLetter"/>
      <w:lvlText w:val="%8."/>
      <w:lvlJc w:val="left"/>
      <w:pPr>
        <w:ind w:left="5760" w:hanging="360"/>
      </w:pPr>
    </w:lvl>
    <w:lvl w:ilvl="8" w:tplc="51414052" w:tentative="1">
      <w:start w:val="1"/>
      <w:numFmt w:val="lowerRoman"/>
      <w:lvlText w:val="%9."/>
      <w:lvlJc w:val="right"/>
      <w:pPr>
        <w:ind w:left="6480" w:hanging="180"/>
      </w:pPr>
    </w:lvl>
  </w:abstractNum>
  <w:abstractNum w:abstractNumId="95495666">
    <w:multiLevelType w:val="hybridMultilevel"/>
    <w:lvl w:ilvl="0" w:tplc="75588861">
      <w:start w:val="1"/>
      <w:numFmt w:val="decimal"/>
      <w:lvlText w:val="%1."/>
      <w:lvlJc w:val="left"/>
      <w:pPr>
        <w:ind w:left="720" w:hanging="360"/>
      </w:pPr>
    </w:lvl>
    <w:lvl w:ilvl="1" w:tplc="75588861" w:tentative="1">
      <w:start w:val="1"/>
      <w:numFmt w:val="lowerLetter"/>
      <w:lvlText w:val="%2."/>
      <w:lvlJc w:val="left"/>
      <w:pPr>
        <w:ind w:left="1440" w:hanging="360"/>
      </w:pPr>
    </w:lvl>
    <w:lvl w:ilvl="2" w:tplc="75588861" w:tentative="1">
      <w:start w:val="1"/>
      <w:numFmt w:val="lowerRoman"/>
      <w:lvlText w:val="%3."/>
      <w:lvlJc w:val="right"/>
      <w:pPr>
        <w:ind w:left="2160" w:hanging="180"/>
      </w:pPr>
    </w:lvl>
    <w:lvl w:ilvl="3" w:tplc="75588861" w:tentative="1">
      <w:start w:val="1"/>
      <w:numFmt w:val="decimal"/>
      <w:lvlText w:val="%4."/>
      <w:lvlJc w:val="left"/>
      <w:pPr>
        <w:ind w:left="2880" w:hanging="360"/>
      </w:pPr>
    </w:lvl>
    <w:lvl w:ilvl="4" w:tplc="75588861" w:tentative="1">
      <w:start w:val="1"/>
      <w:numFmt w:val="lowerLetter"/>
      <w:lvlText w:val="%5."/>
      <w:lvlJc w:val="left"/>
      <w:pPr>
        <w:ind w:left="3600" w:hanging="360"/>
      </w:pPr>
    </w:lvl>
    <w:lvl w:ilvl="5" w:tplc="75588861" w:tentative="1">
      <w:start w:val="1"/>
      <w:numFmt w:val="lowerRoman"/>
      <w:lvlText w:val="%6."/>
      <w:lvlJc w:val="right"/>
      <w:pPr>
        <w:ind w:left="4320" w:hanging="180"/>
      </w:pPr>
    </w:lvl>
    <w:lvl w:ilvl="6" w:tplc="75588861" w:tentative="1">
      <w:start w:val="1"/>
      <w:numFmt w:val="decimal"/>
      <w:lvlText w:val="%7."/>
      <w:lvlJc w:val="left"/>
      <w:pPr>
        <w:ind w:left="5040" w:hanging="360"/>
      </w:pPr>
    </w:lvl>
    <w:lvl w:ilvl="7" w:tplc="75588861" w:tentative="1">
      <w:start w:val="1"/>
      <w:numFmt w:val="lowerLetter"/>
      <w:lvlText w:val="%8."/>
      <w:lvlJc w:val="left"/>
      <w:pPr>
        <w:ind w:left="5760" w:hanging="360"/>
      </w:pPr>
    </w:lvl>
    <w:lvl w:ilvl="8" w:tplc="75588861" w:tentative="1">
      <w:start w:val="1"/>
      <w:numFmt w:val="lowerRoman"/>
      <w:lvlText w:val="%9."/>
      <w:lvlJc w:val="right"/>
      <w:pPr>
        <w:ind w:left="6480" w:hanging="180"/>
      </w:pPr>
    </w:lvl>
  </w:abstractNum>
  <w:abstractNum w:abstractNumId="95495665">
    <w:multiLevelType w:val="hybridMultilevel"/>
    <w:lvl w:ilvl="0" w:tplc="63815403">
      <w:start w:val="1"/>
      <w:numFmt w:val="decimal"/>
      <w:lvlText w:val="%1."/>
      <w:lvlJc w:val="left"/>
      <w:pPr>
        <w:ind w:left="720" w:hanging="360"/>
      </w:pPr>
    </w:lvl>
    <w:lvl w:ilvl="1" w:tplc="63815403" w:tentative="1">
      <w:start w:val="1"/>
      <w:numFmt w:val="lowerLetter"/>
      <w:lvlText w:val="%2."/>
      <w:lvlJc w:val="left"/>
      <w:pPr>
        <w:ind w:left="1440" w:hanging="360"/>
      </w:pPr>
    </w:lvl>
    <w:lvl w:ilvl="2" w:tplc="63815403" w:tentative="1">
      <w:start w:val="1"/>
      <w:numFmt w:val="lowerRoman"/>
      <w:lvlText w:val="%3."/>
      <w:lvlJc w:val="right"/>
      <w:pPr>
        <w:ind w:left="2160" w:hanging="180"/>
      </w:pPr>
    </w:lvl>
    <w:lvl w:ilvl="3" w:tplc="63815403" w:tentative="1">
      <w:start w:val="1"/>
      <w:numFmt w:val="decimal"/>
      <w:lvlText w:val="%4."/>
      <w:lvlJc w:val="left"/>
      <w:pPr>
        <w:ind w:left="2880" w:hanging="360"/>
      </w:pPr>
    </w:lvl>
    <w:lvl w:ilvl="4" w:tplc="63815403" w:tentative="1">
      <w:start w:val="1"/>
      <w:numFmt w:val="lowerLetter"/>
      <w:lvlText w:val="%5."/>
      <w:lvlJc w:val="left"/>
      <w:pPr>
        <w:ind w:left="3600" w:hanging="360"/>
      </w:pPr>
    </w:lvl>
    <w:lvl w:ilvl="5" w:tplc="63815403" w:tentative="1">
      <w:start w:val="1"/>
      <w:numFmt w:val="lowerRoman"/>
      <w:lvlText w:val="%6."/>
      <w:lvlJc w:val="right"/>
      <w:pPr>
        <w:ind w:left="4320" w:hanging="180"/>
      </w:pPr>
    </w:lvl>
    <w:lvl w:ilvl="6" w:tplc="63815403" w:tentative="1">
      <w:start w:val="1"/>
      <w:numFmt w:val="decimal"/>
      <w:lvlText w:val="%7."/>
      <w:lvlJc w:val="left"/>
      <w:pPr>
        <w:ind w:left="5040" w:hanging="360"/>
      </w:pPr>
    </w:lvl>
    <w:lvl w:ilvl="7" w:tplc="63815403" w:tentative="1">
      <w:start w:val="1"/>
      <w:numFmt w:val="lowerLetter"/>
      <w:lvlText w:val="%8."/>
      <w:lvlJc w:val="left"/>
      <w:pPr>
        <w:ind w:left="5760" w:hanging="360"/>
      </w:pPr>
    </w:lvl>
    <w:lvl w:ilvl="8" w:tplc="63815403" w:tentative="1">
      <w:start w:val="1"/>
      <w:numFmt w:val="lowerRoman"/>
      <w:lvlText w:val="%9."/>
      <w:lvlJc w:val="right"/>
      <w:pPr>
        <w:ind w:left="6480" w:hanging="180"/>
      </w:pPr>
    </w:lvl>
  </w:abstractNum>
  <w:abstractNum w:abstractNumId="95495664">
    <w:multiLevelType w:val="hybridMultilevel"/>
    <w:lvl w:ilvl="0" w:tplc="54391123">
      <w:start w:val="1"/>
      <w:numFmt w:val="decimal"/>
      <w:lvlText w:val="%1."/>
      <w:lvlJc w:val="left"/>
      <w:pPr>
        <w:ind w:left="720" w:hanging="360"/>
      </w:pPr>
    </w:lvl>
    <w:lvl w:ilvl="1" w:tplc="54391123" w:tentative="1">
      <w:start w:val="1"/>
      <w:numFmt w:val="lowerLetter"/>
      <w:lvlText w:val="%2."/>
      <w:lvlJc w:val="left"/>
      <w:pPr>
        <w:ind w:left="1440" w:hanging="360"/>
      </w:pPr>
    </w:lvl>
    <w:lvl w:ilvl="2" w:tplc="54391123" w:tentative="1">
      <w:start w:val="1"/>
      <w:numFmt w:val="lowerRoman"/>
      <w:lvlText w:val="%3."/>
      <w:lvlJc w:val="right"/>
      <w:pPr>
        <w:ind w:left="2160" w:hanging="180"/>
      </w:pPr>
    </w:lvl>
    <w:lvl w:ilvl="3" w:tplc="54391123" w:tentative="1">
      <w:start w:val="1"/>
      <w:numFmt w:val="decimal"/>
      <w:lvlText w:val="%4."/>
      <w:lvlJc w:val="left"/>
      <w:pPr>
        <w:ind w:left="2880" w:hanging="360"/>
      </w:pPr>
    </w:lvl>
    <w:lvl w:ilvl="4" w:tplc="54391123" w:tentative="1">
      <w:start w:val="1"/>
      <w:numFmt w:val="lowerLetter"/>
      <w:lvlText w:val="%5."/>
      <w:lvlJc w:val="left"/>
      <w:pPr>
        <w:ind w:left="3600" w:hanging="360"/>
      </w:pPr>
    </w:lvl>
    <w:lvl w:ilvl="5" w:tplc="54391123" w:tentative="1">
      <w:start w:val="1"/>
      <w:numFmt w:val="lowerRoman"/>
      <w:lvlText w:val="%6."/>
      <w:lvlJc w:val="right"/>
      <w:pPr>
        <w:ind w:left="4320" w:hanging="180"/>
      </w:pPr>
    </w:lvl>
    <w:lvl w:ilvl="6" w:tplc="54391123" w:tentative="1">
      <w:start w:val="1"/>
      <w:numFmt w:val="decimal"/>
      <w:lvlText w:val="%7."/>
      <w:lvlJc w:val="left"/>
      <w:pPr>
        <w:ind w:left="5040" w:hanging="360"/>
      </w:pPr>
    </w:lvl>
    <w:lvl w:ilvl="7" w:tplc="54391123" w:tentative="1">
      <w:start w:val="1"/>
      <w:numFmt w:val="lowerLetter"/>
      <w:lvlText w:val="%8."/>
      <w:lvlJc w:val="left"/>
      <w:pPr>
        <w:ind w:left="5760" w:hanging="360"/>
      </w:pPr>
    </w:lvl>
    <w:lvl w:ilvl="8" w:tplc="54391123" w:tentative="1">
      <w:start w:val="1"/>
      <w:numFmt w:val="lowerRoman"/>
      <w:lvlText w:val="%9."/>
      <w:lvlJc w:val="right"/>
      <w:pPr>
        <w:ind w:left="6480" w:hanging="180"/>
      </w:pPr>
    </w:lvl>
  </w:abstractNum>
  <w:abstractNum w:abstractNumId="95495663">
    <w:multiLevelType w:val="hybridMultilevel"/>
    <w:lvl w:ilvl="0" w:tplc="59653603">
      <w:start w:val="1"/>
      <w:numFmt w:val="decimal"/>
      <w:lvlText w:val="%1."/>
      <w:lvlJc w:val="left"/>
      <w:pPr>
        <w:ind w:left="720" w:hanging="360"/>
      </w:pPr>
    </w:lvl>
    <w:lvl w:ilvl="1" w:tplc="59653603" w:tentative="1">
      <w:start w:val="1"/>
      <w:numFmt w:val="lowerLetter"/>
      <w:lvlText w:val="%2."/>
      <w:lvlJc w:val="left"/>
      <w:pPr>
        <w:ind w:left="1440" w:hanging="360"/>
      </w:pPr>
    </w:lvl>
    <w:lvl w:ilvl="2" w:tplc="59653603" w:tentative="1">
      <w:start w:val="1"/>
      <w:numFmt w:val="lowerRoman"/>
      <w:lvlText w:val="%3."/>
      <w:lvlJc w:val="right"/>
      <w:pPr>
        <w:ind w:left="2160" w:hanging="180"/>
      </w:pPr>
    </w:lvl>
    <w:lvl w:ilvl="3" w:tplc="59653603" w:tentative="1">
      <w:start w:val="1"/>
      <w:numFmt w:val="decimal"/>
      <w:lvlText w:val="%4."/>
      <w:lvlJc w:val="left"/>
      <w:pPr>
        <w:ind w:left="2880" w:hanging="360"/>
      </w:pPr>
    </w:lvl>
    <w:lvl w:ilvl="4" w:tplc="59653603" w:tentative="1">
      <w:start w:val="1"/>
      <w:numFmt w:val="lowerLetter"/>
      <w:lvlText w:val="%5."/>
      <w:lvlJc w:val="left"/>
      <w:pPr>
        <w:ind w:left="3600" w:hanging="360"/>
      </w:pPr>
    </w:lvl>
    <w:lvl w:ilvl="5" w:tplc="59653603" w:tentative="1">
      <w:start w:val="1"/>
      <w:numFmt w:val="lowerRoman"/>
      <w:lvlText w:val="%6."/>
      <w:lvlJc w:val="right"/>
      <w:pPr>
        <w:ind w:left="4320" w:hanging="180"/>
      </w:pPr>
    </w:lvl>
    <w:lvl w:ilvl="6" w:tplc="59653603" w:tentative="1">
      <w:start w:val="1"/>
      <w:numFmt w:val="decimal"/>
      <w:lvlText w:val="%7."/>
      <w:lvlJc w:val="left"/>
      <w:pPr>
        <w:ind w:left="5040" w:hanging="360"/>
      </w:pPr>
    </w:lvl>
    <w:lvl w:ilvl="7" w:tplc="59653603" w:tentative="1">
      <w:start w:val="1"/>
      <w:numFmt w:val="lowerLetter"/>
      <w:lvlText w:val="%8."/>
      <w:lvlJc w:val="left"/>
      <w:pPr>
        <w:ind w:left="5760" w:hanging="360"/>
      </w:pPr>
    </w:lvl>
    <w:lvl w:ilvl="8" w:tplc="59653603" w:tentative="1">
      <w:start w:val="1"/>
      <w:numFmt w:val="lowerRoman"/>
      <w:lvlText w:val="%9."/>
      <w:lvlJc w:val="right"/>
      <w:pPr>
        <w:ind w:left="6480" w:hanging="180"/>
      </w:pPr>
    </w:lvl>
  </w:abstractNum>
  <w:abstractNum w:abstractNumId="95495662">
    <w:multiLevelType w:val="hybridMultilevel"/>
    <w:lvl w:ilvl="0" w:tplc="96540134">
      <w:start w:val="1"/>
      <w:numFmt w:val="decimal"/>
      <w:lvlText w:val="%1."/>
      <w:lvlJc w:val="left"/>
      <w:pPr>
        <w:ind w:left="720" w:hanging="360"/>
      </w:pPr>
    </w:lvl>
    <w:lvl w:ilvl="1" w:tplc="96540134" w:tentative="1">
      <w:start w:val="1"/>
      <w:numFmt w:val="lowerLetter"/>
      <w:lvlText w:val="%2."/>
      <w:lvlJc w:val="left"/>
      <w:pPr>
        <w:ind w:left="1440" w:hanging="360"/>
      </w:pPr>
    </w:lvl>
    <w:lvl w:ilvl="2" w:tplc="96540134" w:tentative="1">
      <w:start w:val="1"/>
      <w:numFmt w:val="lowerRoman"/>
      <w:lvlText w:val="%3."/>
      <w:lvlJc w:val="right"/>
      <w:pPr>
        <w:ind w:left="2160" w:hanging="180"/>
      </w:pPr>
    </w:lvl>
    <w:lvl w:ilvl="3" w:tplc="96540134" w:tentative="1">
      <w:start w:val="1"/>
      <w:numFmt w:val="decimal"/>
      <w:lvlText w:val="%4."/>
      <w:lvlJc w:val="left"/>
      <w:pPr>
        <w:ind w:left="2880" w:hanging="360"/>
      </w:pPr>
    </w:lvl>
    <w:lvl w:ilvl="4" w:tplc="96540134" w:tentative="1">
      <w:start w:val="1"/>
      <w:numFmt w:val="lowerLetter"/>
      <w:lvlText w:val="%5."/>
      <w:lvlJc w:val="left"/>
      <w:pPr>
        <w:ind w:left="3600" w:hanging="360"/>
      </w:pPr>
    </w:lvl>
    <w:lvl w:ilvl="5" w:tplc="96540134" w:tentative="1">
      <w:start w:val="1"/>
      <w:numFmt w:val="lowerRoman"/>
      <w:lvlText w:val="%6."/>
      <w:lvlJc w:val="right"/>
      <w:pPr>
        <w:ind w:left="4320" w:hanging="180"/>
      </w:pPr>
    </w:lvl>
    <w:lvl w:ilvl="6" w:tplc="96540134" w:tentative="1">
      <w:start w:val="1"/>
      <w:numFmt w:val="decimal"/>
      <w:lvlText w:val="%7."/>
      <w:lvlJc w:val="left"/>
      <w:pPr>
        <w:ind w:left="5040" w:hanging="360"/>
      </w:pPr>
    </w:lvl>
    <w:lvl w:ilvl="7" w:tplc="96540134" w:tentative="1">
      <w:start w:val="1"/>
      <w:numFmt w:val="lowerLetter"/>
      <w:lvlText w:val="%8."/>
      <w:lvlJc w:val="left"/>
      <w:pPr>
        <w:ind w:left="5760" w:hanging="360"/>
      </w:pPr>
    </w:lvl>
    <w:lvl w:ilvl="8" w:tplc="96540134" w:tentative="1">
      <w:start w:val="1"/>
      <w:numFmt w:val="lowerRoman"/>
      <w:lvlText w:val="%9."/>
      <w:lvlJc w:val="right"/>
      <w:pPr>
        <w:ind w:left="6480" w:hanging="180"/>
      </w:pPr>
    </w:lvl>
  </w:abstractNum>
  <w:abstractNum w:abstractNumId="95495661">
    <w:multiLevelType w:val="hybridMultilevel"/>
    <w:lvl w:ilvl="0" w:tplc="90792889">
      <w:start w:val="1"/>
      <w:numFmt w:val="decimal"/>
      <w:lvlText w:val="%1."/>
      <w:lvlJc w:val="left"/>
      <w:pPr>
        <w:ind w:left="720" w:hanging="360"/>
      </w:pPr>
    </w:lvl>
    <w:lvl w:ilvl="1" w:tplc="90792889" w:tentative="1">
      <w:start w:val="1"/>
      <w:numFmt w:val="lowerLetter"/>
      <w:lvlText w:val="%2."/>
      <w:lvlJc w:val="left"/>
      <w:pPr>
        <w:ind w:left="1440" w:hanging="360"/>
      </w:pPr>
    </w:lvl>
    <w:lvl w:ilvl="2" w:tplc="90792889" w:tentative="1">
      <w:start w:val="1"/>
      <w:numFmt w:val="lowerRoman"/>
      <w:lvlText w:val="%3."/>
      <w:lvlJc w:val="right"/>
      <w:pPr>
        <w:ind w:left="2160" w:hanging="180"/>
      </w:pPr>
    </w:lvl>
    <w:lvl w:ilvl="3" w:tplc="90792889" w:tentative="1">
      <w:start w:val="1"/>
      <w:numFmt w:val="decimal"/>
      <w:lvlText w:val="%4."/>
      <w:lvlJc w:val="left"/>
      <w:pPr>
        <w:ind w:left="2880" w:hanging="360"/>
      </w:pPr>
    </w:lvl>
    <w:lvl w:ilvl="4" w:tplc="90792889" w:tentative="1">
      <w:start w:val="1"/>
      <w:numFmt w:val="lowerLetter"/>
      <w:lvlText w:val="%5."/>
      <w:lvlJc w:val="left"/>
      <w:pPr>
        <w:ind w:left="3600" w:hanging="360"/>
      </w:pPr>
    </w:lvl>
    <w:lvl w:ilvl="5" w:tplc="90792889" w:tentative="1">
      <w:start w:val="1"/>
      <w:numFmt w:val="lowerRoman"/>
      <w:lvlText w:val="%6."/>
      <w:lvlJc w:val="right"/>
      <w:pPr>
        <w:ind w:left="4320" w:hanging="180"/>
      </w:pPr>
    </w:lvl>
    <w:lvl w:ilvl="6" w:tplc="90792889" w:tentative="1">
      <w:start w:val="1"/>
      <w:numFmt w:val="decimal"/>
      <w:lvlText w:val="%7."/>
      <w:lvlJc w:val="left"/>
      <w:pPr>
        <w:ind w:left="5040" w:hanging="360"/>
      </w:pPr>
    </w:lvl>
    <w:lvl w:ilvl="7" w:tplc="90792889" w:tentative="1">
      <w:start w:val="1"/>
      <w:numFmt w:val="lowerLetter"/>
      <w:lvlText w:val="%8."/>
      <w:lvlJc w:val="left"/>
      <w:pPr>
        <w:ind w:left="5760" w:hanging="360"/>
      </w:pPr>
    </w:lvl>
    <w:lvl w:ilvl="8" w:tplc="90792889" w:tentative="1">
      <w:start w:val="1"/>
      <w:numFmt w:val="lowerRoman"/>
      <w:lvlText w:val="%9."/>
      <w:lvlJc w:val="right"/>
      <w:pPr>
        <w:ind w:left="6480" w:hanging="180"/>
      </w:pPr>
    </w:lvl>
  </w:abstractNum>
  <w:abstractNum w:abstractNumId="95495660">
    <w:multiLevelType w:val="hybridMultilevel"/>
    <w:lvl w:ilvl="0" w:tplc="58643002">
      <w:start w:val="1"/>
      <w:numFmt w:val="decimal"/>
      <w:lvlText w:val="%1."/>
      <w:lvlJc w:val="left"/>
      <w:pPr>
        <w:ind w:left="720" w:hanging="360"/>
      </w:pPr>
    </w:lvl>
    <w:lvl w:ilvl="1" w:tplc="58643002" w:tentative="1">
      <w:start w:val="1"/>
      <w:numFmt w:val="lowerLetter"/>
      <w:lvlText w:val="%2."/>
      <w:lvlJc w:val="left"/>
      <w:pPr>
        <w:ind w:left="1440" w:hanging="360"/>
      </w:pPr>
    </w:lvl>
    <w:lvl w:ilvl="2" w:tplc="58643002" w:tentative="1">
      <w:start w:val="1"/>
      <w:numFmt w:val="lowerRoman"/>
      <w:lvlText w:val="%3."/>
      <w:lvlJc w:val="right"/>
      <w:pPr>
        <w:ind w:left="2160" w:hanging="180"/>
      </w:pPr>
    </w:lvl>
    <w:lvl w:ilvl="3" w:tplc="58643002" w:tentative="1">
      <w:start w:val="1"/>
      <w:numFmt w:val="decimal"/>
      <w:lvlText w:val="%4."/>
      <w:lvlJc w:val="left"/>
      <w:pPr>
        <w:ind w:left="2880" w:hanging="360"/>
      </w:pPr>
    </w:lvl>
    <w:lvl w:ilvl="4" w:tplc="58643002" w:tentative="1">
      <w:start w:val="1"/>
      <w:numFmt w:val="lowerLetter"/>
      <w:lvlText w:val="%5."/>
      <w:lvlJc w:val="left"/>
      <w:pPr>
        <w:ind w:left="3600" w:hanging="360"/>
      </w:pPr>
    </w:lvl>
    <w:lvl w:ilvl="5" w:tplc="58643002" w:tentative="1">
      <w:start w:val="1"/>
      <w:numFmt w:val="lowerRoman"/>
      <w:lvlText w:val="%6."/>
      <w:lvlJc w:val="right"/>
      <w:pPr>
        <w:ind w:left="4320" w:hanging="180"/>
      </w:pPr>
    </w:lvl>
    <w:lvl w:ilvl="6" w:tplc="58643002" w:tentative="1">
      <w:start w:val="1"/>
      <w:numFmt w:val="decimal"/>
      <w:lvlText w:val="%7."/>
      <w:lvlJc w:val="left"/>
      <w:pPr>
        <w:ind w:left="5040" w:hanging="360"/>
      </w:pPr>
    </w:lvl>
    <w:lvl w:ilvl="7" w:tplc="58643002" w:tentative="1">
      <w:start w:val="1"/>
      <w:numFmt w:val="lowerLetter"/>
      <w:lvlText w:val="%8."/>
      <w:lvlJc w:val="left"/>
      <w:pPr>
        <w:ind w:left="5760" w:hanging="360"/>
      </w:pPr>
    </w:lvl>
    <w:lvl w:ilvl="8" w:tplc="58643002" w:tentative="1">
      <w:start w:val="1"/>
      <w:numFmt w:val="lowerRoman"/>
      <w:lvlText w:val="%9."/>
      <w:lvlJc w:val="right"/>
      <w:pPr>
        <w:ind w:left="6480" w:hanging="180"/>
      </w:pPr>
    </w:lvl>
  </w:abstractNum>
  <w:abstractNum w:abstractNumId="95495659">
    <w:multiLevelType w:val="hybridMultilevel"/>
    <w:lvl w:ilvl="0" w:tplc="21400653">
      <w:start w:val="1"/>
      <w:numFmt w:val="decimal"/>
      <w:lvlText w:val="%1."/>
      <w:lvlJc w:val="left"/>
      <w:pPr>
        <w:ind w:left="720" w:hanging="360"/>
      </w:pPr>
    </w:lvl>
    <w:lvl w:ilvl="1" w:tplc="21400653" w:tentative="1">
      <w:start w:val="1"/>
      <w:numFmt w:val="lowerLetter"/>
      <w:lvlText w:val="%2."/>
      <w:lvlJc w:val="left"/>
      <w:pPr>
        <w:ind w:left="1440" w:hanging="360"/>
      </w:pPr>
    </w:lvl>
    <w:lvl w:ilvl="2" w:tplc="21400653" w:tentative="1">
      <w:start w:val="1"/>
      <w:numFmt w:val="lowerRoman"/>
      <w:lvlText w:val="%3."/>
      <w:lvlJc w:val="right"/>
      <w:pPr>
        <w:ind w:left="2160" w:hanging="180"/>
      </w:pPr>
    </w:lvl>
    <w:lvl w:ilvl="3" w:tplc="21400653" w:tentative="1">
      <w:start w:val="1"/>
      <w:numFmt w:val="decimal"/>
      <w:lvlText w:val="%4."/>
      <w:lvlJc w:val="left"/>
      <w:pPr>
        <w:ind w:left="2880" w:hanging="360"/>
      </w:pPr>
    </w:lvl>
    <w:lvl w:ilvl="4" w:tplc="21400653" w:tentative="1">
      <w:start w:val="1"/>
      <w:numFmt w:val="lowerLetter"/>
      <w:lvlText w:val="%5."/>
      <w:lvlJc w:val="left"/>
      <w:pPr>
        <w:ind w:left="3600" w:hanging="360"/>
      </w:pPr>
    </w:lvl>
    <w:lvl w:ilvl="5" w:tplc="21400653" w:tentative="1">
      <w:start w:val="1"/>
      <w:numFmt w:val="lowerRoman"/>
      <w:lvlText w:val="%6."/>
      <w:lvlJc w:val="right"/>
      <w:pPr>
        <w:ind w:left="4320" w:hanging="180"/>
      </w:pPr>
    </w:lvl>
    <w:lvl w:ilvl="6" w:tplc="21400653" w:tentative="1">
      <w:start w:val="1"/>
      <w:numFmt w:val="decimal"/>
      <w:lvlText w:val="%7."/>
      <w:lvlJc w:val="left"/>
      <w:pPr>
        <w:ind w:left="5040" w:hanging="360"/>
      </w:pPr>
    </w:lvl>
    <w:lvl w:ilvl="7" w:tplc="21400653" w:tentative="1">
      <w:start w:val="1"/>
      <w:numFmt w:val="lowerLetter"/>
      <w:lvlText w:val="%8."/>
      <w:lvlJc w:val="left"/>
      <w:pPr>
        <w:ind w:left="5760" w:hanging="360"/>
      </w:pPr>
    </w:lvl>
    <w:lvl w:ilvl="8" w:tplc="21400653" w:tentative="1">
      <w:start w:val="1"/>
      <w:numFmt w:val="lowerRoman"/>
      <w:lvlText w:val="%9."/>
      <w:lvlJc w:val="right"/>
      <w:pPr>
        <w:ind w:left="6480" w:hanging="180"/>
      </w:pPr>
    </w:lvl>
  </w:abstractNum>
  <w:abstractNum w:abstractNumId="95495658">
    <w:multiLevelType w:val="hybridMultilevel"/>
    <w:lvl w:ilvl="0" w:tplc="17536361">
      <w:start w:val="1"/>
      <w:numFmt w:val="decimal"/>
      <w:lvlText w:val="%1."/>
      <w:lvlJc w:val="left"/>
      <w:pPr>
        <w:ind w:left="720" w:hanging="360"/>
      </w:pPr>
    </w:lvl>
    <w:lvl w:ilvl="1" w:tplc="17536361" w:tentative="1">
      <w:start w:val="1"/>
      <w:numFmt w:val="lowerLetter"/>
      <w:lvlText w:val="%2."/>
      <w:lvlJc w:val="left"/>
      <w:pPr>
        <w:ind w:left="1440" w:hanging="360"/>
      </w:pPr>
    </w:lvl>
    <w:lvl w:ilvl="2" w:tplc="17536361" w:tentative="1">
      <w:start w:val="1"/>
      <w:numFmt w:val="lowerRoman"/>
      <w:lvlText w:val="%3."/>
      <w:lvlJc w:val="right"/>
      <w:pPr>
        <w:ind w:left="2160" w:hanging="180"/>
      </w:pPr>
    </w:lvl>
    <w:lvl w:ilvl="3" w:tplc="17536361" w:tentative="1">
      <w:start w:val="1"/>
      <w:numFmt w:val="decimal"/>
      <w:lvlText w:val="%4."/>
      <w:lvlJc w:val="left"/>
      <w:pPr>
        <w:ind w:left="2880" w:hanging="360"/>
      </w:pPr>
    </w:lvl>
    <w:lvl w:ilvl="4" w:tplc="17536361" w:tentative="1">
      <w:start w:val="1"/>
      <w:numFmt w:val="lowerLetter"/>
      <w:lvlText w:val="%5."/>
      <w:lvlJc w:val="left"/>
      <w:pPr>
        <w:ind w:left="3600" w:hanging="360"/>
      </w:pPr>
    </w:lvl>
    <w:lvl w:ilvl="5" w:tplc="17536361" w:tentative="1">
      <w:start w:val="1"/>
      <w:numFmt w:val="lowerRoman"/>
      <w:lvlText w:val="%6."/>
      <w:lvlJc w:val="right"/>
      <w:pPr>
        <w:ind w:left="4320" w:hanging="180"/>
      </w:pPr>
    </w:lvl>
    <w:lvl w:ilvl="6" w:tplc="17536361" w:tentative="1">
      <w:start w:val="1"/>
      <w:numFmt w:val="decimal"/>
      <w:lvlText w:val="%7."/>
      <w:lvlJc w:val="left"/>
      <w:pPr>
        <w:ind w:left="5040" w:hanging="360"/>
      </w:pPr>
    </w:lvl>
    <w:lvl w:ilvl="7" w:tplc="17536361" w:tentative="1">
      <w:start w:val="1"/>
      <w:numFmt w:val="lowerLetter"/>
      <w:lvlText w:val="%8."/>
      <w:lvlJc w:val="left"/>
      <w:pPr>
        <w:ind w:left="5760" w:hanging="360"/>
      </w:pPr>
    </w:lvl>
    <w:lvl w:ilvl="8" w:tplc="17536361" w:tentative="1">
      <w:start w:val="1"/>
      <w:numFmt w:val="lowerRoman"/>
      <w:lvlText w:val="%9."/>
      <w:lvlJc w:val="right"/>
      <w:pPr>
        <w:ind w:left="6480" w:hanging="180"/>
      </w:pPr>
    </w:lvl>
  </w:abstractNum>
  <w:abstractNum w:abstractNumId="95495657">
    <w:multiLevelType w:val="hybridMultilevel"/>
    <w:lvl w:ilvl="0" w:tplc="79423407">
      <w:start w:val="1"/>
      <w:numFmt w:val="decimal"/>
      <w:lvlText w:val="%1."/>
      <w:lvlJc w:val="left"/>
      <w:pPr>
        <w:ind w:left="720" w:hanging="360"/>
      </w:pPr>
    </w:lvl>
    <w:lvl w:ilvl="1" w:tplc="79423407" w:tentative="1">
      <w:start w:val="1"/>
      <w:numFmt w:val="lowerLetter"/>
      <w:lvlText w:val="%2."/>
      <w:lvlJc w:val="left"/>
      <w:pPr>
        <w:ind w:left="1440" w:hanging="360"/>
      </w:pPr>
    </w:lvl>
    <w:lvl w:ilvl="2" w:tplc="79423407" w:tentative="1">
      <w:start w:val="1"/>
      <w:numFmt w:val="lowerRoman"/>
      <w:lvlText w:val="%3."/>
      <w:lvlJc w:val="right"/>
      <w:pPr>
        <w:ind w:left="2160" w:hanging="180"/>
      </w:pPr>
    </w:lvl>
    <w:lvl w:ilvl="3" w:tplc="79423407" w:tentative="1">
      <w:start w:val="1"/>
      <w:numFmt w:val="decimal"/>
      <w:lvlText w:val="%4."/>
      <w:lvlJc w:val="left"/>
      <w:pPr>
        <w:ind w:left="2880" w:hanging="360"/>
      </w:pPr>
    </w:lvl>
    <w:lvl w:ilvl="4" w:tplc="79423407" w:tentative="1">
      <w:start w:val="1"/>
      <w:numFmt w:val="lowerLetter"/>
      <w:lvlText w:val="%5."/>
      <w:lvlJc w:val="left"/>
      <w:pPr>
        <w:ind w:left="3600" w:hanging="360"/>
      </w:pPr>
    </w:lvl>
    <w:lvl w:ilvl="5" w:tplc="79423407" w:tentative="1">
      <w:start w:val="1"/>
      <w:numFmt w:val="lowerRoman"/>
      <w:lvlText w:val="%6."/>
      <w:lvlJc w:val="right"/>
      <w:pPr>
        <w:ind w:left="4320" w:hanging="180"/>
      </w:pPr>
    </w:lvl>
    <w:lvl w:ilvl="6" w:tplc="79423407" w:tentative="1">
      <w:start w:val="1"/>
      <w:numFmt w:val="decimal"/>
      <w:lvlText w:val="%7."/>
      <w:lvlJc w:val="left"/>
      <w:pPr>
        <w:ind w:left="5040" w:hanging="360"/>
      </w:pPr>
    </w:lvl>
    <w:lvl w:ilvl="7" w:tplc="79423407" w:tentative="1">
      <w:start w:val="1"/>
      <w:numFmt w:val="lowerLetter"/>
      <w:lvlText w:val="%8."/>
      <w:lvlJc w:val="left"/>
      <w:pPr>
        <w:ind w:left="5760" w:hanging="360"/>
      </w:pPr>
    </w:lvl>
    <w:lvl w:ilvl="8" w:tplc="79423407" w:tentative="1">
      <w:start w:val="1"/>
      <w:numFmt w:val="lowerRoman"/>
      <w:lvlText w:val="%9."/>
      <w:lvlJc w:val="right"/>
      <w:pPr>
        <w:ind w:left="6480" w:hanging="180"/>
      </w:pPr>
    </w:lvl>
  </w:abstractNum>
  <w:abstractNum w:abstractNumId="95495656">
    <w:multiLevelType w:val="hybridMultilevel"/>
    <w:lvl w:ilvl="0" w:tplc="41313459">
      <w:start w:val="1"/>
      <w:numFmt w:val="decimal"/>
      <w:lvlText w:val="%1."/>
      <w:lvlJc w:val="left"/>
      <w:pPr>
        <w:ind w:left="720" w:hanging="360"/>
      </w:pPr>
    </w:lvl>
    <w:lvl w:ilvl="1" w:tplc="41313459" w:tentative="1">
      <w:start w:val="1"/>
      <w:numFmt w:val="lowerLetter"/>
      <w:lvlText w:val="%2."/>
      <w:lvlJc w:val="left"/>
      <w:pPr>
        <w:ind w:left="1440" w:hanging="360"/>
      </w:pPr>
    </w:lvl>
    <w:lvl w:ilvl="2" w:tplc="41313459" w:tentative="1">
      <w:start w:val="1"/>
      <w:numFmt w:val="lowerRoman"/>
      <w:lvlText w:val="%3."/>
      <w:lvlJc w:val="right"/>
      <w:pPr>
        <w:ind w:left="2160" w:hanging="180"/>
      </w:pPr>
    </w:lvl>
    <w:lvl w:ilvl="3" w:tplc="41313459" w:tentative="1">
      <w:start w:val="1"/>
      <w:numFmt w:val="decimal"/>
      <w:lvlText w:val="%4."/>
      <w:lvlJc w:val="left"/>
      <w:pPr>
        <w:ind w:left="2880" w:hanging="360"/>
      </w:pPr>
    </w:lvl>
    <w:lvl w:ilvl="4" w:tplc="41313459" w:tentative="1">
      <w:start w:val="1"/>
      <w:numFmt w:val="lowerLetter"/>
      <w:lvlText w:val="%5."/>
      <w:lvlJc w:val="left"/>
      <w:pPr>
        <w:ind w:left="3600" w:hanging="360"/>
      </w:pPr>
    </w:lvl>
    <w:lvl w:ilvl="5" w:tplc="41313459" w:tentative="1">
      <w:start w:val="1"/>
      <w:numFmt w:val="lowerRoman"/>
      <w:lvlText w:val="%6."/>
      <w:lvlJc w:val="right"/>
      <w:pPr>
        <w:ind w:left="4320" w:hanging="180"/>
      </w:pPr>
    </w:lvl>
    <w:lvl w:ilvl="6" w:tplc="41313459" w:tentative="1">
      <w:start w:val="1"/>
      <w:numFmt w:val="decimal"/>
      <w:lvlText w:val="%7."/>
      <w:lvlJc w:val="left"/>
      <w:pPr>
        <w:ind w:left="5040" w:hanging="360"/>
      </w:pPr>
    </w:lvl>
    <w:lvl w:ilvl="7" w:tplc="41313459" w:tentative="1">
      <w:start w:val="1"/>
      <w:numFmt w:val="lowerLetter"/>
      <w:lvlText w:val="%8."/>
      <w:lvlJc w:val="left"/>
      <w:pPr>
        <w:ind w:left="5760" w:hanging="360"/>
      </w:pPr>
    </w:lvl>
    <w:lvl w:ilvl="8" w:tplc="41313459" w:tentative="1">
      <w:start w:val="1"/>
      <w:numFmt w:val="lowerRoman"/>
      <w:lvlText w:val="%9."/>
      <w:lvlJc w:val="right"/>
      <w:pPr>
        <w:ind w:left="6480" w:hanging="180"/>
      </w:pPr>
    </w:lvl>
  </w:abstractNum>
  <w:abstractNum w:abstractNumId="95495655">
    <w:multiLevelType w:val="hybridMultilevel"/>
    <w:lvl w:ilvl="0" w:tplc="29121247">
      <w:start w:val="1"/>
      <w:numFmt w:val="decimal"/>
      <w:lvlText w:val="%1."/>
      <w:lvlJc w:val="left"/>
      <w:pPr>
        <w:ind w:left="720" w:hanging="360"/>
      </w:pPr>
    </w:lvl>
    <w:lvl w:ilvl="1" w:tplc="29121247" w:tentative="1">
      <w:start w:val="1"/>
      <w:numFmt w:val="lowerLetter"/>
      <w:lvlText w:val="%2."/>
      <w:lvlJc w:val="left"/>
      <w:pPr>
        <w:ind w:left="1440" w:hanging="360"/>
      </w:pPr>
    </w:lvl>
    <w:lvl w:ilvl="2" w:tplc="29121247" w:tentative="1">
      <w:start w:val="1"/>
      <w:numFmt w:val="lowerRoman"/>
      <w:lvlText w:val="%3."/>
      <w:lvlJc w:val="right"/>
      <w:pPr>
        <w:ind w:left="2160" w:hanging="180"/>
      </w:pPr>
    </w:lvl>
    <w:lvl w:ilvl="3" w:tplc="29121247" w:tentative="1">
      <w:start w:val="1"/>
      <w:numFmt w:val="decimal"/>
      <w:lvlText w:val="%4."/>
      <w:lvlJc w:val="left"/>
      <w:pPr>
        <w:ind w:left="2880" w:hanging="360"/>
      </w:pPr>
    </w:lvl>
    <w:lvl w:ilvl="4" w:tplc="29121247" w:tentative="1">
      <w:start w:val="1"/>
      <w:numFmt w:val="lowerLetter"/>
      <w:lvlText w:val="%5."/>
      <w:lvlJc w:val="left"/>
      <w:pPr>
        <w:ind w:left="3600" w:hanging="360"/>
      </w:pPr>
    </w:lvl>
    <w:lvl w:ilvl="5" w:tplc="29121247" w:tentative="1">
      <w:start w:val="1"/>
      <w:numFmt w:val="lowerRoman"/>
      <w:lvlText w:val="%6."/>
      <w:lvlJc w:val="right"/>
      <w:pPr>
        <w:ind w:left="4320" w:hanging="180"/>
      </w:pPr>
    </w:lvl>
    <w:lvl w:ilvl="6" w:tplc="29121247" w:tentative="1">
      <w:start w:val="1"/>
      <w:numFmt w:val="decimal"/>
      <w:lvlText w:val="%7."/>
      <w:lvlJc w:val="left"/>
      <w:pPr>
        <w:ind w:left="5040" w:hanging="360"/>
      </w:pPr>
    </w:lvl>
    <w:lvl w:ilvl="7" w:tplc="29121247" w:tentative="1">
      <w:start w:val="1"/>
      <w:numFmt w:val="lowerLetter"/>
      <w:lvlText w:val="%8."/>
      <w:lvlJc w:val="left"/>
      <w:pPr>
        <w:ind w:left="5760" w:hanging="360"/>
      </w:pPr>
    </w:lvl>
    <w:lvl w:ilvl="8" w:tplc="29121247" w:tentative="1">
      <w:start w:val="1"/>
      <w:numFmt w:val="lowerRoman"/>
      <w:lvlText w:val="%9."/>
      <w:lvlJc w:val="right"/>
      <w:pPr>
        <w:ind w:left="6480" w:hanging="180"/>
      </w:pPr>
    </w:lvl>
  </w:abstractNum>
  <w:abstractNum w:abstractNumId="95495654">
    <w:multiLevelType w:val="hybridMultilevel"/>
    <w:lvl w:ilvl="0" w:tplc="35036375">
      <w:start w:val="1"/>
      <w:numFmt w:val="decimal"/>
      <w:lvlText w:val="%1."/>
      <w:lvlJc w:val="left"/>
      <w:pPr>
        <w:ind w:left="720" w:hanging="360"/>
      </w:pPr>
    </w:lvl>
    <w:lvl w:ilvl="1" w:tplc="35036375" w:tentative="1">
      <w:start w:val="1"/>
      <w:numFmt w:val="lowerLetter"/>
      <w:lvlText w:val="%2."/>
      <w:lvlJc w:val="left"/>
      <w:pPr>
        <w:ind w:left="1440" w:hanging="360"/>
      </w:pPr>
    </w:lvl>
    <w:lvl w:ilvl="2" w:tplc="35036375" w:tentative="1">
      <w:start w:val="1"/>
      <w:numFmt w:val="lowerRoman"/>
      <w:lvlText w:val="%3."/>
      <w:lvlJc w:val="right"/>
      <w:pPr>
        <w:ind w:left="2160" w:hanging="180"/>
      </w:pPr>
    </w:lvl>
    <w:lvl w:ilvl="3" w:tplc="35036375" w:tentative="1">
      <w:start w:val="1"/>
      <w:numFmt w:val="decimal"/>
      <w:lvlText w:val="%4."/>
      <w:lvlJc w:val="left"/>
      <w:pPr>
        <w:ind w:left="2880" w:hanging="360"/>
      </w:pPr>
    </w:lvl>
    <w:lvl w:ilvl="4" w:tplc="35036375" w:tentative="1">
      <w:start w:val="1"/>
      <w:numFmt w:val="lowerLetter"/>
      <w:lvlText w:val="%5."/>
      <w:lvlJc w:val="left"/>
      <w:pPr>
        <w:ind w:left="3600" w:hanging="360"/>
      </w:pPr>
    </w:lvl>
    <w:lvl w:ilvl="5" w:tplc="35036375" w:tentative="1">
      <w:start w:val="1"/>
      <w:numFmt w:val="lowerRoman"/>
      <w:lvlText w:val="%6."/>
      <w:lvlJc w:val="right"/>
      <w:pPr>
        <w:ind w:left="4320" w:hanging="180"/>
      </w:pPr>
    </w:lvl>
    <w:lvl w:ilvl="6" w:tplc="35036375" w:tentative="1">
      <w:start w:val="1"/>
      <w:numFmt w:val="decimal"/>
      <w:lvlText w:val="%7."/>
      <w:lvlJc w:val="left"/>
      <w:pPr>
        <w:ind w:left="5040" w:hanging="360"/>
      </w:pPr>
    </w:lvl>
    <w:lvl w:ilvl="7" w:tplc="35036375" w:tentative="1">
      <w:start w:val="1"/>
      <w:numFmt w:val="lowerLetter"/>
      <w:lvlText w:val="%8."/>
      <w:lvlJc w:val="left"/>
      <w:pPr>
        <w:ind w:left="5760" w:hanging="360"/>
      </w:pPr>
    </w:lvl>
    <w:lvl w:ilvl="8" w:tplc="35036375" w:tentative="1">
      <w:start w:val="1"/>
      <w:numFmt w:val="lowerRoman"/>
      <w:lvlText w:val="%9."/>
      <w:lvlJc w:val="right"/>
      <w:pPr>
        <w:ind w:left="6480" w:hanging="180"/>
      </w:pPr>
    </w:lvl>
  </w:abstractNum>
  <w:abstractNum w:abstractNumId="95495653">
    <w:multiLevelType w:val="hybridMultilevel"/>
    <w:lvl w:ilvl="0" w:tplc="30814580">
      <w:start w:val="1"/>
      <w:numFmt w:val="decimal"/>
      <w:lvlText w:val="%1."/>
      <w:lvlJc w:val="left"/>
      <w:pPr>
        <w:ind w:left="720" w:hanging="360"/>
      </w:pPr>
    </w:lvl>
    <w:lvl w:ilvl="1" w:tplc="30814580" w:tentative="1">
      <w:start w:val="1"/>
      <w:numFmt w:val="lowerLetter"/>
      <w:lvlText w:val="%2."/>
      <w:lvlJc w:val="left"/>
      <w:pPr>
        <w:ind w:left="1440" w:hanging="360"/>
      </w:pPr>
    </w:lvl>
    <w:lvl w:ilvl="2" w:tplc="30814580" w:tentative="1">
      <w:start w:val="1"/>
      <w:numFmt w:val="lowerRoman"/>
      <w:lvlText w:val="%3."/>
      <w:lvlJc w:val="right"/>
      <w:pPr>
        <w:ind w:left="2160" w:hanging="180"/>
      </w:pPr>
    </w:lvl>
    <w:lvl w:ilvl="3" w:tplc="30814580" w:tentative="1">
      <w:start w:val="1"/>
      <w:numFmt w:val="decimal"/>
      <w:lvlText w:val="%4."/>
      <w:lvlJc w:val="left"/>
      <w:pPr>
        <w:ind w:left="2880" w:hanging="360"/>
      </w:pPr>
    </w:lvl>
    <w:lvl w:ilvl="4" w:tplc="30814580" w:tentative="1">
      <w:start w:val="1"/>
      <w:numFmt w:val="lowerLetter"/>
      <w:lvlText w:val="%5."/>
      <w:lvlJc w:val="left"/>
      <w:pPr>
        <w:ind w:left="3600" w:hanging="360"/>
      </w:pPr>
    </w:lvl>
    <w:lvl w:ilvl="5" w:tplc="30814580" w:tentative="1">
      <w:start w:val="1"/>
      <w:numFmt w:val="lowerRoman"/>
      <w:lvlText w:val="%6."/>
      <w:lvlJc w:val="right"/>
      <w:pPr>
        <w:ind w:left="4320" w:hanging="180"/>
      </w:pPr>
    </w:lvl>
    <w:lvl w:ilvl="6" w:tplc="30814580" w:tentative="1">
      <w:start w:val="1"/>
      <w:numFmt w:val="decimal"/>
      <w:lvlText w:val="%7."/>
      <w:lvlJc w:val="left"/>
      <w:pPr>
        <w:ind w:left="5040" w:hanging="360"/>
      </w:pPr>
    </w:lvl>
    <w:lvl w:ilvl="7" w:tplc="30814580" w:tentative="1">
      <w:start w:val="1"/>
      <w:numFmt w:val="lowerLetter"/>
      <w:lvlText w:val="%8."/>
      <w:lvlJc w:val="left"/>
      <w:pPr>
        <w:ind w:left="5760" w:hanging="360"/>
      </w:pPr>
    </w:lvl>
    <w:lvl w:ilvl="8" w:tplc="30814580" w:tentative="1">
      <w:start w:val="1"/>
      <w:numFmt w:val="lowerRoman"/>
      <w:lvlText w:val="%9."/>
      <w:lvlJc w:val="right"/>
      <w:pPr>
        <w:ind w:left="6480" w:hanging="180"/>
      </w:pPr>
    </w:lvl>
  </w:abstractNum>
  <w:abstractNum w:abstractNumId="95495652">
    <w:multiLevelType w:val="hybridMultilevel"/>
    <w:lvl w:ilvl="0" w:tplc="12160910">
      <w:start w:val="1"/>
      <w:numFmt w:val="decimal"/>
      <w:lvlText w:val="%1."/>
      <w:lvlJc w:val="left"/>
      <w:pPr>
        <w:ind w:left="720" w:hanging="360"/>
      </w:pPr>
    </w:lvl>
    <w:lvl w:ilvl="1" w:tplc="12160910" w:tentative="1">
      <w:start w:val="1"/>
      <w:numFmt w:val="lowerLetter"/>
      <w:lvlText w:val="%2."/>
      <w:lvlJc w:val="left"/>
      <w:pPr>
        <w:ind w:left="1440" w:hanging="360"/>
      </w:pPr>
    </w:lvl>
    <w:lvl w:ilvl="2" w:tplc="12160910" w:tentative="1">
      <w:start w:val="1"/>
      <w:numFmt w:val="lowerRoman"/>
      <w:lvlText w:val="%3."/>
      <w:lvlJc w:val="right"/>
      <w:pPr>
        <w:ind w:left="2160" w:hanging="180"/>
      </w:pPr>
    </w:lvl>
    <w:lvl w:ilvl="3" w:tplc="12160910" w:tentative="1">
      <w:start w:val="1"/>
      <w:numFmt w:val="decimal"/>
      <w:lvlText w:val="%4."/>
      <w:lvlJc w:val="left"/>
      <w:pPr>
        <w:ind w:left="2880" w:hanging="360"/>
      </w:pPr>
    </w:lvl>
    <w:lvl w:ilvl="4" w:tplc="12160910" w:tentative="1">
      <w:start w:val="1"/>
      <w:numFmt w:val="lowerLetter"/>
      <w:lvlText w:val="%5."/>
      <w:lvlJc w:val="left"/>
      <w:pPr>
        <w:ind w:left="3600" w:hanging="360"/>
      </w:pPr>
    </w:lvl>
    <w:lvl w:ilvl="5" w:tplc="12160910" w:tentative="1">
      <w:start w:val="1"/>
      <w:numFmt w:val="lowerRoman"/>
      <w:lvlText w:val="%6."/>
      <w:lvlJc w:val="right"/>
      <w:pPr>
        <w:ind w:left="4320" w:hanging="180"/>
      </w:pPr>
    </w:lvl>
    <w:lvl w:ilvl="6" w:tplc="12160910" w:tentative="1">
      <w:start w:val="1"/>
      <w:numFmt w:val="decimal"/>
      <w:lvlText w:val="%7."/>
      <w:lvlJc w:val="left"/>
      <w:pPr>
        <w:ind w:left="5040" w:hanging="360"/>
      </w:pPr>
    </w:lvl>
    <w:lvl w:ilvl="7" w:tplc="12160910" w:tentative="1">
      <w:start w:val="1"/>
      <w:numFmt w:val="lowerLetter"/>
      <w:lvlText w:val="%8."/>
      <w:lvlJc w:val="left"/>
      <w:pPr>
        <w:ind w:left="5760" w:hanging="360"/>
      </w:pPr>
    </w:lvl>
    <w:lvl w:ilvl="8" w:tplc="12160910" w:tentative="1">
      <w:start w:val="1"/>
      <w:numFmt w:val="lowerRoman"/>
      <w:lvlText w:val="%9."/>
      <w:lvlJc w:val="right"/>
      <w:pPr>
        <w:ind w:left="6480" w:hanging="180"/>
      </w:pPr>
    </w:lvl>
  </w:abstractNum>
  <w:abstractNum w:abstractNumId="95495651">
    <w:multiLevelType w:val="hybridMultilevel"/>
    <w:lvl w:ilvl="0" w:tplc="51069972">
      <w:start w:val="1"/>
      <w:numFmt w:val="decimal"/>
      <w:lvlText w:val="%1."/>
      <w:lvlJc w:val="left"/>
      <w:pPr>
        <w:ind w:left="720" w:hanging="360"/>
      </w:pPr>
    </w:lvl>
    <w:lvl w:ilvl="1" w:tplc="51069972" w:tentative="1">
      <w:start w:val="1"/>
      <w:numFmt w:val="lowerLetter"/>
      <w:lvlText w:val="%2."/>
      <w:lvlJc w:val="left"/>
      <w:pPr>
        <w:ind w:left="1440" w:hanging="360"/>
      </w:pPr>
    </w:lvl>
    <w:lvl w:ilvl="2" w:tplc="51069972" w:tentative="1">
      <w:start w:val="1"/>
      <w:numFmt w:val="lowerRoman"/>
      <w:lvlText w:val="%3."/>
      <w:lvlJc w:val="right"/>
      <w:pPr>
        <w:ind w:left="2160" w:hanging="180"/>
      </w:pPr>
    </w:lvl>
    <w:lvl w:ilvl="3" w:tplc="51069972" w:tentative="1">
      <w:start w:val="1"/>
      <w:numFmt w:val="decimal"/>
      <w:lvlText w:val="%4."/>
      <w:lvlJc w:val="left"/>
      <w:pPr>
        <w:ind w:left="2880" w:hanging="360"/>
      </w:pPr>
    </w:lvl>
    <w:lvl w:ilvl="4" w:tplc="51069972" w:tentative="1">
      <w:start w:val="1"/>
      <w:numFmt w:val="lowerLetter"/>
      <w:lvlText w:val="%5."/>
      <w:lvlJc w:val="left"/>
      <w:pPr>
        <w:ind w:left="3600" w:hanging="360"/>
      </w:pPr>
    </w:lvl>
    <w:lvl w:ilvl="5" w:tplc="51069972" w:tentative="1">
      <w:start w:val="1"/>
      <w:numFmt w:val="lowerRoman"/>
      <w:lvlText w:val="%6."/>
      <w:lvlJc w:val="right"/>
      <w:pPr>
        <w:ind w:left="4320" w:hanging="180"/>
      </w:pPr>
    </w:lvl>
    <w:lvl w:ilvl="6" w:tplc="51069972" w:tentative="1">
      <w:start w:val="1"/>
      <w:numFmt w:val="decimal"/>
      <w:lvlText w:val="%7."/>
      <w:lvlJc w:val="left"/>
      <w:pPr>
        <w:ind w:left="5040" w:hanging="360"/>
      </w:pPr>
    </w:lvl>
    <w:lvl w:ilvl="7" w:tplc="51069972" w:tentative="1">
      <w:start w:val="1"/>
      <w:numFmt w:val="lowerLetter"/>
      <w:lvlText w:val="%8."/>
      <w:lvlJc w:val="left"/>
      <w:pPr>
        <w:ind w:left="5760" w:hanging="360"/>
      </w:pPr>
    </w:lvl>
    <w:lvl w:ilvl="8" w:tplc="51069972" w:tentative="1">
      <w:start w:val="1"/>
      <w:numFmt w:val="lowerRoman"/>
      <w:lvlText w:val="%9."/>
      <w:lvlJc w:val="right"/>
      <w:pPr>
        <w:ind w:left="6480" w:hanging="180"/>
      </w:pPr>
    </w:lvl>
  </w:abstractNum>
  <w:abstractNum w:abstractNumId="95495650">
    <w:multiLevelType w:val="hybridMultilevel"/>
    <w:lvl w:ilvl="0" w:tplc="27914363">
      <w:start w:val="1"/>
      <w:numFmt w:val="decimal"/>
      <w:lvlText w:val="%1."/>
      <w:lvlJc w:val="left"/>
      <w:pPr>
        <w:ind w:left="720" w:hanging="360"/>
      </w:pPr>
    </w:lvl>
    <w:lvl w:ilvl="1" w:tplc="27914363" w:tentative="1">
      <w:start w:val="1"/>
      <w:numFmt w:val="lowerLetter"/>
      <w:lvlText w:val="%2."/>
      <w:lvlJc w:val="left"/>
      <w:pPr>
        <w:ind w:left="1440" w:hanging="360"/>
      </w:pPr>
    </w:lvl>
    <w:lvl w:ilvl="2" w:tplc="27914363" w:tentative="1">
      <w:start w:val="1"/>
      <w:numFmt w:val="lowerRoman"/>
      <w:lvlText w:val="%3."/>
      <w:lvlJc w:val="right"/>
      <w:pPr>
        <w:ind w:left="2160" w:hanging="180"/>
      </w:pPr>
    </w:lvl>
    <w:lvl w:ilvl="3" w:tplc="27914363" w:tentative="1">
      <w:start w:val="1"/>
      <w:numFmt w:val="decimal"/>
      <w:lvlText w:val="%4."/>
      <w:lvlJc w:val="left"/>
      <w:pPr>
        <w:ind w:left="2880" w:hanging="360"/>
      </w:pPr>
    </w:lvl>
    <w:lvl w:ilvl="4" w:tplc="27914363" w:tentative="1">
      <w:start w:val="1"/>
      <w:numFmt w:val="lowerLetter"/>
      <w:lvlText w:val="%5."/>
      <w:lvlJc w:val="left"/>
      <w:pPr>
        <w:ind w:left="3600" w:hanging="360"/>
      </w:pPr>
    </w:lvl>
    <w:lvl w:ilvl="5" w:tplc="27914363" w:tentative="1">
      <w:start w:val="1"/>
      <w:numFmt w:val="lowerRoman"/>
      <w:lvlText w:val="%6."/>
      <w:lvlJc w:val="right"/>
      <w:pPr>
        <w:ind w:left="4320" w:hanging="180"/>
      </w:pPr>
    </w:lvl>
    <w:lvl w:ilvl="6" w:tplc="27914363" w:tentative="1">
      <w:start w:val="1"/>
      <w:numFmt w:val="decimal"/>
      <w:lvlText w:val="%7."/>
      <w:lvlJc w:val="left"/>
      <w:pPr>
        <w:ind w:left="5040" w:hanging="360"/>
      </w:pPr>
    </w:lvl>
    <w:lvl w:ilvl="7" w:tplc="27914363" w:tentative="1">
      <w:start w:val="1"/>
      <w:numFmt w:val="lowerLetter"/>
      <w:lvlText w:val="%8."/>
      <w:lvlJc w:val="left"/>
      <w:pPr>
        <w:ind w:left="5760" w:hanging="360"/>
      </w:pPr>
    </w:lvl>
    <w:lvl w:ilvl="8" w:tplc="27914363" w:tentative="1">
      <w:start w:val="1"/>
      <w:numFmt w:val="lowerRoman"/>
      <w:lvlText w:val="%9."/>
      <w:lvlJc w:val="right"/>
      <w:pPr>
        <w:ind w:left="6480" w:hanging="180"/>
      </w:pPr>
    </w:lvl>
  </w:abstractNum>
  <w:abstractNum w:abstractNumId="95495649">
    <w:multiLevelType w:val="hybridMultilevel"/>
    <w:lvl w:ilvl="0" w:tplc="97658342">
      <w:start w:val="1"/>
      <w:numFmt w:val="decimal"/>
      <w:lvlText w:val="%1."/>
      <w:lvlJc w:val="left"/>
      <w:pPr>
        <w:ind w:left="720" w:hanging="360"/>
      </w:pPr>
    </w:lvl>
    <w:lvl w:ilvl="1" w:tplc="97658342" w:tentative="1">
      <w:start w:val="1"/>
      <w:numFmt w:val="lowerLetter"/>
      <w:lvlText w:val="%2."/>
      <w:lvlJc w:val="left"/>
      <w:pPr>
        <w:ind w:left="1440" w:hanging="360"/>
      </w:pPr>
    </w:lvl>
    <w:lvl w:ilvl="2" w:tplc="97658342" w:tentative="1">
      <w:start w:val="1"/>
      <w:numFmt w:val="lowerRoman"/>
      <w:lvlText w:val="%3."/>
      <w:lvlJc w:val="right"/>
      <w:pPr>
        <w:ind w:left="2160" w:hanging="180"/>
      </w:pPr>
    </w:lvl>
    <w:lvl w:ilvl="3" w:tplc="97658342" w:tentative="1">
      <w:start w:val="1"/>
      <w:numFmt w:val="decimal"/>
      <w:lvlText w:val="%4."/>
      <w:lvlJc w:val="left"/>
      <w:pPr>
        <w:ind w:left="2880" w:hanging="360"/>
      </w:pPr>
    </w:lvl>
    <w:lvl w:ilvl="4" w:tplc="97658342" w:tentative="1">
      <w:start w:val="1"/>
      <w:numFmt w:val="lowerLetter"/>
      <w:lvlText w:val="%5."/>
      <w:lvlJc w:val="left"/>
      <w:pPr>
        <w:ind w:left="3600" w:hanging="360"/>
      </w:pPr>
    </w:lvl>
    <w:lvl w:ilvl="5" w:tplc="97658342" w:tentative="1">
      <w:start w:val="1"/>
      <w:numFmt w:val="lowerRoman"/>
      <w:lvlText w:val="%6."/>
      <w:lvlJc w:val="right"/>
      <w:pPr>
        <w:ind w:left="4320" w:hanging="180"/>
      </w:pPr>
    </w:lvl>
    <w:lvl w:ilvl="6" w:tplc="97658342" w:tentative="1">
      <w:start w:val="1"/>
      <w:numFmt w:val="decimal"/>
      <w:lvlText w:val="%7."/>
      <w:lvlJc w:val="left"/>
      <w:pPr>
        <w:ind w:left="5040" w:hanging="360"/>
      </w:pPr>
    </w:lvl>
    <w:lvl w:ilvl="7" w:tplc="97658342" w:tentative="1">
      <w:start w:val="1"/>
      <w:numFmt w:val="lowerLetter"/>
      <w:lvlText w:val="%8."/>
      <w:lvlJc w:val="left"/>
      <w:pPr>
        <w:ind w:left="5760" w:hanging="360"/>
      </w:pPr>
    </w:lvl>
    <w:lvl w:ilvl="8" w:tplc="97658342" w:tentative="1">
      <w:start w:val="1"/>
      <w:numFmt w:val="lowerRoman"/>
      <w:lvlText w:val="%9."/>
      <w:lvlJc w:val="right"/>
      <w:pPr>
        <w:ind w:left="6480" w:hanging="180"/>
      </w:pPr>
    </w:lvl>
  </w:abstractNum>
  <w:abstractNum w:abstractNumId="95495648">
    <w:multiLevelType w:val="hybridMultilevel"/>
    <w:lvl w:ilvl="0" w:tplc="72570172">
      <w:start w:val="1"/>
      <w:numFmt w:val="decimal"/>
      <w:lvlText w:val="%1."/>
      <w:lvlJc w:val="left"/>
      <w:pPr>
        <w:ind w:left="720" w:hanging="360"/>
      </w:pPr>
    </w:lvl>
    <w:lvl w:ilvl="1" w:tplc="72570172" w:tentative="1">
      <w:start w:val="1"/>
      <w:numFmt w:val="lowerLetter"/>
      <w:lvlText w:val="%2."/>
      <w:lvlJc w:val="left"/>
      <w:pPr>
        <w:ind w:left="1440" w:hanging="360"/>
      </w:pPr>
    </w:lvl>
    <w:lvl w:ilvl="2" w:tplc="72570172" w:tentative="1">
      <w:start w:val="1"/>
      <w:numFmt w:val="lowerRoman"/>
      <w:lvlText w:val="%3."/>
      <w:lvlJc w:val="right"/>
      <w:pPr>
        <w:ind w:left="2160" w:hanging="180"/>
      </w:pPr>
    </w:lvl>
    <w:lvl w:ilvl="3" w:tplc="72570172" w:tentative="1">
      <w:start w:val="1"/>
      <w:numFmt w:val="decimal"/>
      <w:lvlText w:val="%4."/>
      <w:lvlJc w:val="left"/>
      <w:pPr>
        <w:ind w:left="2880" w:hanging="360"/>
      </w:pPr>
    </w:lvl>
    <w:lvl w:ilvl="4" w:tplc="72570172" w:tentative="1">
      <w:start w:val="1"/>
      <w:numFmt w:val="lowerLetter"/>
      <w:lvlText w:val="%5."/>
      <w:lvlJc w:val="left"/>
      <w:pPr>
        <w:ind w:left="3600" w:hanging="360"/>
      </w:pPr>
    </w:lvl>
    <w:lvl w:ilvl="5" w:tplc="72570172" w:tentative="1">
      <w:start w:val="1"/>
      <w:numFmt w:val="lowerRoman"/>
      <w:lvlText w:val="%6."/>
      <w:lvlJc w:val="right"/>
      <w:pPr>
        <w:ind w:left="4320" w:hanging="180"/>
      </w:pPr>
    </w:lvl>
    <w:lvl w:ilvl="6" w:tplc="72570172" w:tentative="1">
      <w:start w:val="1"/>
      <w:numFmt w:val="decimal"/>
      <w:lvlText w:val="%7."/>
      <w:lvlJc w:val="left"/>
      <w:pPr>
        <w:ind w:left="5040" w:hanging="360"/>
      </w:pPr>
    </w:lvl>
    <w:lvl w:ilvl="7" w:tplc="72570172" w:tentative="1">
      <w:start w:val="1"/>
      <w:numFmt w:val="lowerLetter"/>
      <w:lvlText w:val="%8."/>
      <w:lvlJc w:val="left"/>
      <w:pPr>
        <w:ind w:left="5760" w:hanging="360"/>
      </w:pPr>
    </w:lvl>
    <w:lvl w:ilvl="8" w:tplc="72570172" w:tentative="1">
      <w:start w:val="1"/>
      <w:numFmt w:val="lowerRoman"/>
      <w:lvlText w:val="%9."/>
      <w:lvlJc w:val="right"/>
      <w:pPr>
        <w:ind w:left="6480" w:hanging="180"/>
      </w:pPr>
    </w:lvl>
  </w:abstractNum>
  <w:abstractNum w:abstractNumId="95495647">
    <w:multiLevelType w:val="hybridMultilevel"/>
    <w:lvl w:ilvl="0" w:tplc="92271140">
      <w:start w:val="1"/>
      <w:numFmt w:val="decimal"/>
      <w:lvlText w:val="%1."/>
      <w:lvlJc w:val="left"/>
      <w:pPr>
        <w:ind w:left="720" w:hanging="360"/>
      </w:pPr>
    </w:lvl>
    <w:lvl w:ilvl="1" w:tplc="92271140" w:tentative="1">
      <w:start w:val="1"/>
      <w:numFmt w:val="lowerLetter"/>
      <w:lvlText w:val="%2."/>
      <w:lvlJc w:val="left"/>
      <w:pPr>
        <w:ind w:left="1440" w:hanging="360"/>
      </w:pPr>
    </w:lvl>
    <w:lvl w:ilvl="2" w:tplc="92271140" w:tentative="1">
      <w:start w:val="1"/>
      <w:numFmt w:val="lowerRoman"/>
      <w:lvlText w:val="%3."/>
      <w:lvlJc w:val="right"/>
      <w:pPr>
        <w:ind w:left="2160" w:hanging="180"/>
      </w:pPr>
    </w:lvl>
    <w:lvl w:ilvl="3" w:tplc="92271140" w:tentative="1">
      <w:start w:val="1"/>
      <w:numFmt w:val="decimal"/>
      <w:lvlText w:val="%4."/>
      <w:lvlJc w:val="left"/>
      <w:pPr>
        <w:ind w:left="2880" w:hanging="360"/>
      </w:pPr>
    </w:lvl>
    <w:lvl w:ilvl="4" w:tplc="92271140" w:tentative="1">
      <w:start w:val="1"/>
      <w:numFmt w:val="lowerLetter"/>
      <w:lvlText w:val="%5."/>
      <w:lvlJc w:val="left"/>
      <w:pPr>
        <w:ind w:left="3600" w:hanging="360"/>
      </w:pPr>
    </w:lvl>
    <w:lvl w:ilvl="5" w:tplc="92271140" w:tentative="1">
      <w:start w:val="1"/>
      <w:numFmt w:val="lowerRoman"/>
      <w:lvlText w:val="%6."/>
      <w:lvlJc w:val="right"/>
      <w:pPr>
        <w:ind w:left="4320" w:hanging="180"/>
      </w:pPr>
    </w:lvl>
    <w:lvl w:ilvl="6" w:tplc="92271140" w:tentative="1">
      <w:start w:val="1"/>
      <w:numFmt w:val="decimal"/>
      <w:lvlText w:val="%7."/>
      <w:lvlJc w:val="left"/>
      <w:pPr>
        <w:ind w:left="5040" w:hanging="360"/>
      </w:pPr>
    </w:lvl>
    <w:lvl w:ilvl="7" w:tplc="92271140" w:tentative="1">
      <w:start w:val="1"/>
      <w:numFmt w:val="lowerLetter"/>
      <w:lvlText w:val="%8."/>
      <w:lvlJc w:val="left"/>
      <w:pPr>
        <w:ind w:left="5760" w:hanging="360"/>
      </w:pPr>
    </w:lvl>
    <w:lvl w:ilvl="8" w:tplc="92271140" w:tentative="1">
      <w:start w:val="1"/>
      <w:numFmt w:val="lowerRoman"/>
      <w:lvlText w:val="%9."/>
      <w:lvlJc w:val="right"/>
      <w:pPr>
        <w:ind w:left="6480" w:hanging="180"/>
      </w:pPr>
    </w:lvl>
  </w:abstractNum>
  <w:abstractNum w:abstractNumId="95495646">
    <w:multiLevelType w:val="hybridMultilevel"/>
    <w:lvl w:ilvl="0" w:tplc="98192065">
      <w:start w:val="1"/>
      <w:numFmt w:val="decimal"/>
      <w:lvlText w:val="%1."/>
      <w:lvlJc w:val="left"/>
      <w:pPr>
        <w:ind w:left="720" w:hanging="360"/>
      </w:pPr>
    </w:lvl>
    <w:lvl w:ilvl="1" w:tplc="98192065" w:tentative="1">
      <w:start w:val="1"/>
      <w:numFmt w:val="lowerLetter"/>
      <w:lvlText w:val="%2."/>
      <w:lvlJc w:val="left"/>
      <w:pPr>
        <w:ind w:left="1440" w:hanging="360"/>
      </w:pPr>
    </w:lvl>
    <w:lvl w:ilvl="2" w:tplc="98192065" w:tentative="1">
      <w:start w:val="1"/>
      <w:numFmt w:val="lowerRoman"/>
      <w:lvlText w:val="%3."/>
      <w:lvlJc w:val="right"/>
      <w:pPr>
        <w:ind w:left="2160" w:hanging="180"/>
      </w:pPr>
    </w:lvl>
    <w:lvl w:ilvl="3" w:tplc="98192065" w:tentative="1">
      <w:start w:val="1"/>
      <w:numFmt w:val="decimal"/>
      <w:lvlText w:val="%4."/>
      <w:lvlJc w:val="left"/>
      <w:pPr>
        <w:ind w:left="2880" w:hanging="360"/>
      </w:pPr>
    </w:lvl>
    <w:lvl w:ilvl="4" w:tplc="98192065" w:tentative="1">
      <w:start w:val="1"/>
      <w:numFmt w:val="lowerLetter"/>
      <w:lvlText w:val="%5."/>
      <w:lvlJc w:val="left"/>
      <w:pPr>
        <w:ind w:left="3600" w:hanging="360"/>
      </w:pPr>
    </w:lvl>
    <w:lvl w:ilvl="5" w:tplc="98192065" w:tentative="1">
      <w:start w:val="1"/>
      <w:numFmt w:val="lowerRoman"/>
      <w:lvlText w:val="%6."/>
      <w:lvlJc w:val="right"/>
      <w:pPr>
        <w:ind w:left="4320" w:hanging="180"/>
      </w:pPr>
    </w:lvl>
    <w:lvl w:ilvl="6" w:tplc="98192065" w:tentative="1">
      <w:start w:val="1"/>
      <w:numFmt w:val="decimal"/>
      <w:lvlText w:val="%7."/>
      <w:lvlJc w:val="left"/>
      <w:pPr>
        <w:ind w:left="5040" w:hanging="360"/>
      </w:pPr>
    </w:lvl>
    <w:lvl w:ilvl="7" w:tplc="98192065" w:tentative="1">
      <w:start w:val="1"/>
      <w:numFmt w:val="lowerLetter"/>
      <w:lvlText w:val="%8."/>
      <w:lvlJc w:val="left"/>
      <w:pPr>
        <w:ind w:left="5760" w:hanging="360"/>
      </w:pPr>
    </w:lvl>
    <w:lvl w:ilvl="8" w:tplc="98192065" w:tentative="1">
      <w:start w:val="1"/>
      <w:numFmt w:val="lowerRoman"/>
      <w:lvlText w:val="%9."/>
      <w:lvlJc w:val="right"/>
      <w:pPr>
        <w:ind w:left="6480" w:hanging="180"/>
      </w:pPr>
    </w:lvl>
  </w:abstractNum>
  <w:abstractNum w:abstractNumId="95495645">
    <w:multiLevelType w:val="hybridMultilevel"/>
    <w:lvl w:ilvl="0" w:tplc="87400068">
      <w:start w:val="1"/>
      <w:numFmt w:val="decimal"/>
      <w:lvlText w:val="%1."/>
      <w:lvlJc w:val="left"/>
      <w:pPr>
        <w:ind w:left="720" w:hanging="360"/>
      </w:pPr>
    </w:lvl>
    <w:lvl w:ilvl="1" w:tplc="87400068" w:tentative="1">
      <w:start w:val="1"/>
      <w:numFmt w:val="lowerLetter"/>
      <w:lvlText w:val="%2."/>
      <w:lvlJc w:val="left"/>
      <w:pPr>
        <w:ind w:left="1440" w:hanging="360"/>
      </w:pPr>
    </w:lvl>
    <w:lvl w:ilvl="2" w:tplc="87400068" w:tentative="1">
      <w:start w:val="1"/>
      <w:numFmt w:val="lowerRoman"/>
      <w:lvlText w:val="%3."/>
      <w:lvlJc w:val="right"/>
      <w:pPr>
        <w:ind w:left="2160" w:hanging="180"/>
      </w:pPr>
    </w:lvl>
    <w:lvl w:ilvl="3" w:tplc="87400068" w:tentative="1">
      <w:start w:val="1"/>
      <w:numFmt w:val="decimal"/>
      <w:lvlText w:val="%4."/>
      <w:lvlJc w:val="left"/>
      <w:pPr>
        <w:ind w:left="2880" w:hanging="360"/>
      </w:pPr>
    </w:lvl>
    <w:lvl w:ilvl="4" w:tplc="87400068" w:tentative="1">
      <w:start w:val="1"/>
      <w:numFmt w:val="lowerLetter"/>
      <w:lvlText w:val="%5."/>
      <w:lvlJc w:val="left"/>
      <w:pPr>
        <w:ind w:left="3600" w:hanging="360"/>
      </w:pPr>
    </w:lvl>
    <w:lvl w:ilvl="5" w:tplc="87400068" w:tentative="1">
      <w:start w:val="1"/>
      <w:numFmt w:val="lowerRoman"/>
      <w:lvlText w:val="%6."/>
      <w:lvlJc w:val="right"/>
      <w:pPr>
        <w:ind w:left="4320" w:hanging="180"/>
      </w:pPr>
    </w:lvl>
    <w:lvl w:ilvl="6" w:tplc="87400068" w:tentative="1">
      <w:start w:val="1"/>
      <w:numFmt w:val="decimal"/>
      <w:lvlText w:val="%7."/>
      <w:lvlJc w:val="left"/>
      <w:pPr>
        <w:ind w:left="5040" w:hanging="360"/>
      </w:pPr>
    </w:lvl>
    <w:lvl w:ilvl="7" w:tplc="87400068" w:tentative="1">
      <w:start w:val="1"/>
      <w:numFmt w:val="lowerLetter"/>
      <w:lvlText w:val="%8."/>
      <w:lvlJc w:val="left"/>
      <w:pPr>
        <w:ind w:left="5760" w:hanging="360"/>
      </w:pPr>
    </w:lvl>
    <w:lvl w:ilvl="8" w:tplc="87400068" w:tentative="1">
      <w:start w:val="1"/>
      <w:numFmt w:val="lowerRoman"/>
      <w:lvlText w:val="%9."/>
      <w:lvlJc w:val="right"/>
      <w:pPr>
        <w:ind w:left="6480" w:hanging="180"/>
      </w:pPr>
    </w:lvl>
  </w:abstractNum>
  <w:abstractNum w:abstractNumId="95495644">
    <w:multiLevelType w:val="hybridMultilevel"/>
    <w:lvl w:ilvl="0" w:tplc="79155180">
      <w:start w:val="1"/>
      <w:numFmt w:val="decimal"/>
      <w:lvlText w:val="%1."/>
      <w:lvlJc w:val="left"/>
      <w:pPr>
        <w:ind w:left="720" w:hanging="360"/>
      </w:pPr>
    </w:lvl>
    <w:lvl w:ilvl="1" w:tplc="79155180" w:tentative="1">
      <w:start w:val="1"/>
      <w:numFmt w:val="lowerLetter"/>
      <w:lvlText w:val="%2."/>
      <w:lvlJc w:val="left"/>
      <w:pPr>
        <w:ind w:left="1440" w:hanging="360"/>
      </w:pPr>
    </w:lvl>
    <w:lvl w:ilvl="2" w:tplc="79155180" w:tentative="1">
      <w:start w:val="1"/>
      <w:numFmt w:val="lowerRoman"/>
      <w:lvlText w:val="%3."/>
      <w:lvlJc w:val="right"/>
      <w:pPr>
        <w:ind w:left="2160" w:hanging="180"/>
      </w:pPr>
    </w:lvl>
    <w:lvl w:ilvl="3" w:tplc="79155180" w:tentative="1">
      <w:start w:val="1"/>
      <w:numFmt w:val="decimal"/>
      <w:lvlText w:val="%4."/>
      <w:lvlJc w:val="left"/>
      <w:pPr>
        <w:ind w:left="2880" w:hanging="360"/>
      </w:pPr>
    </w:lvl>
    <w:lvl w:ilvl="4" w:tplc="79155180" w:tentative="1">
      <w:start w:val="1"/>
      <w:numFmt w:val="lowerLetter"/>
      <w:lvlText w:val="%5."/>
      <w:lvlJc w:val="left"/>
      <w:pPr>
        <w:ind w:left="3600" w:hanging="360"/>
      </w:pPr>
    </w:lvl>
    <w:lvl w:ilvl="5" w:tplc="79155180" w:tentative="1">
      <w:start w:val="1"/>
      <w:numFmt w:val="lowerRoman"/>
      <w:lvlText w:val="%6."/>
      <w:lvlJc w:val="right"/>
      <w:pPr>
        <w:ind w:left="4320" w:hanging="180"/>
      </w:pPr>
    </w:lvl>
    <w:lvl w:ilvl="6" w:tplc="79155180" w:tentative="1">
      <w:start w:val="1"/>
      <w:numFmt w:val="decimal"/>
      <w:lvlText w:val="%7."/>
      <w:lvlJc w:val="left"/>
      <w:pPr>
        <w:ind w:left="5040" w:hanging="360"/>
      </w:pPr>
    </w:lvl>
    <w:lvl w:ilvl="7" w:tplc="79155180" w:tentative="1">
      <w:start w:val="1"/>
      <w:numFmt w:val="lowerLetter"/>
      <w:lvlText w:val="%8."/>
      <w:lvlJc w:val="left"/>
      <w:pPr>
        <w:ind w:left="5760" w:hanging="360"/>
      </w:pPr>
    </w:lvl>
    <w:lvl w:ilvl="8" w:tplc="79155180" w:tentative="1">
      <w:start w:val="1"/>
      <w:numFmt w:val="lowerRoman"/>
      <w:lvlText w:val="%9."/>
      <w:lvlJc w:val="right"/>
      <w:pPr>
        <w:ind w:left="6480" w:hanging="180"/>
      </w:pPr>
    </w:lvl>
  </w:abstractNum>
  <w:abstractNum w:abstractNumId="95495643">
    <w:multiLevelType w:val="hybridMultilevel"/>
    <w:lvl w:ilvl="0" w:tplc="81040347">
      <w:start w:val="1"/>
      <w:numFmt w:val="decimal"/>
      <w:lvlText w:val="%1."/>
      <w:lvlJc w:val="left"/>
      <w:pPr>
        <w:ind w:left="720" w:hanging="360"/>
      </w:pPr>
    </w:lvl>
    <w:lvl w:ilvl="1" w:tplc="81040347" w:tentative="1">
      <w:start w:val="1"/>
      <w:numFmt w:val="lowerLetter"/>
      <w:lvlText w:val="%2."/>
      <w:lvlJc w:val="left"/>
      <w:pPr>
        <w:ind w:left="1440" w:hanging="360"/>
      </w:pPr>
    </w:lvl>
    <w:lvl w:ilvl="2" w:tplc="81040347" w:tentative="1">
      <w:start w:val="1"/>
      <w:numFmt w:val="lowerRoman"/>
      <w:lvlText w:val="%3."/>
      <w:lvlJc w:val="right"/>
      <w:pPr>
        <w:ind w:left="2160" w:hanging="180"/>
      </w:pPr>
    </w:lvl>
    <w:lvl w:ilvl="3" w:tplc="81040347" w:tentative="1">
      <w:start w:val="1"/>
      <w:numFmt w:val="decimal"/>
      <w:lvlText w:val="%4."/>
      <w:lvlJc w:val="left"/>
      <w:pPr>
        <w:ind w:left="2880" w:hanging="360"/>
      </w:pPr>
    </w:lvl>
    <w:lvl w:ilvl="4" w:tplc="81040347" w:tentative="1">
      <w:start w:val="1"/>
      <w:numFmt w:val="lowerLetter"/>
      <w:lvlText w:val="%5."/>
      <w:lvlJc w:val="left"/>
      <w:pPr>
        <w:ind w:left="3600" w:hanging="360"/>
      </w:pPr>
    </w:lvl>
    <w:lvl w:ilvl="5" w:tplc="81040347" w:tentative="1">
      <w:start w:val="1"/>
      <w:numFmt w:val="lowerRoman"/>
      <w:lvlText w:val="%6."/>
      <w:lvlJc w:val="right"/>
      <w:pPr>
        <w:ind w:left="4320" w:hanging="180"/>
      </w:pPr>
    </w:lvl>
    <w:lvl w:ilvl="6" w:tplc="81040347" w:tentative="1">
      <w:start w:val="1"/>
      <w:numFmt w:val="decimal"/>
      <w:lvlText w:val="%7."/>
      <w:lvlJc w:val="left"/>
      <w:pPr>
        <w:ind w:left="5040" w:hanging="360"/>
      </w:pPr>
    </w:lvl>
    <w:lvl w:ilvl="7" w:tplc="81040347" w:tentative="1">
      <w:start w:val="1"/>
      <w:numFmt w:val="lowerLetter"/>
      <w:lvlText w:val="%8."/>
      <w:lvlJc w:val="left"/>
      <w:pPr>
        <w:ind w:left="5760" w:hanging="360"/>
      </w:pPr>
    </w:lvl>
    <w:lvl w:ilvl="8" w:tplc="81040347" w:tentative="1">
      <w:start w:val="1"/>
      <w:numFmt w:val="lowerRoman"/>
      <w:lvlText w:val="%9."/>
      <w:lvlJc w:val="right"/>
      <w:pPr>
        <w:ind w:left="6480" w:hanging="180"/>
      </w:pPr>
    </w:lvl>
  </w:abstractNum>
  <w:abstractNum w:abstractNumId="95495642">
    <w:multiLevelType w:val="hybridMultilevel"/>
    <w:lvl w:ilvl="0" w:tplc="66927348">
      <w:start w:val="1"/>
      <w:numFmt w:val="decimal"/>
      <w:lvlText w:val="%1."/>
      <w:lvlJc w:val="left"/>
      <w:pPr>
        <w:ind w:left="720" w:hanging="360"/>
      </w:pPr>
    </w:lvl>
    <w:lvl w:ilvl="1" w:tplc="66927348" w:tentative="1">
      <w:start w:val="1"/>
      <w:numFmt w:val="lowerLetter"/>
      <w:lvlText w:val="%2."/>
      <w:lvlJc w:val="left"/>
      <w:pPr>
        <w:ind w:left="1440" w:hanging="360"/>
      </w:pPr>
    </w:lvl>
    <w:lvl w:ilvl="2" w:tplc="66927348" w:tentative="1">
      <w:start w:val="1"/>
      <w:numFmt w:val="lowerRoman"/>
      <w:lvlText w:val="%3."/>
      <w:lvlJc w:val="right"/>
      <w:pPr>
        <w:ind w:left="2160" w:hanging="180"/>
      </w:pPr>
    </w:lvl>
    <w:lvl w:ilvl="3" w:tplc="66927348" w:tentative="1">
      <w:start w:val="1"/>
      <w:numFmt w:val="decimal"/>
      <w:lvlText w:val="%4."/>
      <w:lvlJc w:val="left"/>
      <w:pPr>
        <w:ind w:left="2880" w:hanging="360"/>
      </w:pPr>
    </w:lvl>
    <w:lvl w:ilvl="4" w:tplc="66927348" w:tentative="1">
      <w:start w:val="1"/>
      <w:numFmt w:val="lowerLetter"/>
      <w:lvlText w:val="%5."/>
      <w:lvlJc w:val="left"/>
      <w:pPr>
        <w:ind w:left="3600" w:hanging="360"/>
      </w:pPr>
    </w:lvl>
    <w:lvl w:ilvl="5" w:tplc="66927348" w:tentative="1">
      <w:start w:val="1"/>
      <w:numFmt w:val="lowerRoman"/>
      <w:lvlText w:val="%6."/>
      <w:lvlJc w:val="right"/>
      <w:pPr>
        <w:ind w:left="4320" w:hanging="180"/>
      </w:pPr>
    </w:lvl>
    <w:lvl w:ilvl="6" w:tplc="66927348" w:tentative="1">
      <w:start w:val="1"/>
      <w:numFmt w:val="decimal"/>
      <w:lvlText w:val="%7."/>
      <w:lvlJc w:val="left"/>
      <w:pPr>
        <w:ind w:left="5040" w:hanging="360"/>
      </w:pPr>
    </w:lvl>
    <w:lvl w:ilvl="7" w:tplc="66927348" w:tentative="1">
      <w:start w:val="1"/>
      <w:numFmt w:val="lowerLetter"/>
      <w:lvlText w:val="%8."/>
      <w:lvlJc w:val="left"/>
      <w:pPr>
        <w:ind w:left="5760" w:hanging="360"/>
      </w:pPr>
    </w:lvl>
    <w:lvl w:ilvl="8" w:tplc="66927348" w:tentative="1">
      <w:start w:val="1"/>
      <w:numFmt w:val="lowerRoman"/>
      <w:lvlText w:val="%9."/>
      <w:lvlJc w:val="right"/>
      <w:pPr>
        <w:ind w:left="6480" w:hanging="180"/>
      </w:pPr>
    </w:lvl>
  </w:abstractNum>
  <w:abstractNum w:abstractNumId="95495641">
    <w:multiLevelType w:val="hybridMultilevel"/>
    <w:lvl w:ilvl="0" w:tplc="91679671">
      <w:start w:val="1"/>
      <w:numFmt w:val="decimal"/>
      <w:lvlText w:val="%1."/>
      <w:lvlJc w:val="left"/>
      <w:pPr>
        <w:ind w:left="720" w:hanging="360"/>
      </w:pPr>
    </w:lvl>
    <w:lvl w:ilvl="1" w:tplc="91679671" w:tentative="1">
      <w:start w:val="1"/>
      <w:numFmt w:val="lowerLetter"/>
      <w:lvlText w:val="%2."/>
      <w:lvlJc w:val="left"/>
      <w:pPr>
        <w:ind w:left="1440" w:hanging="360"/>
      </w:pPr>
    </w:lvl>
    <w:lvl w:ilvl="2" w:tplc="91679671" w:tentative="1">
      <w:start w:val="1"/>
      <w:numFmt w:val="lowerRoman"/>
      <w:lvlText w:val="%3."/>
      <w:lvlJc w:val="right"/>
      <w:pPr>
        <w:ind w:left="2160" w:hanging="180"/>
      </w:pPr>
    </w:lvl>
    <w:lvl w:ilvl="3" w:tplc="91679671" w:tentative="1">
      <w:start w:val="1"/>
      <w:numFmt w:val="decimal"/>
      <w:lvlText w:val="%4."/>
      <w:lvlJc w:val="left"/>
      <w:pPr>
        <w:ind w:left="2880" w:hanging="360"/>
      </w:pPr>
    </w:lvl>
    <w:lvl w:ilvl="4" w:tplc="91679671" w:tentative="1">
      <w:start w:val="1"/>
      <w:numFmt w:val="lowerLetter"/>
      <w:lvlText w:val="%5."/>
      <w:lvlJc w:val="left"/>
      <w:pPr>
        <w:ind w:left="3600" w:hanging="360"/>
      </w:pPr>
    </w:lvl>
    <w:lvl w:ilvl="5" w:tplc="91679671" w:tentative="1">
      <w:start w:val="1"/>
      <w:numFmt w:val="lowerRoman"/>
      <w:lvlText w:val="%6."/>
      <w:lvlJc w:val="right"/>
      <w:pPr>
        <w:ind w:left="4320" w:hanging="180"/>
      </w:pPr>
    </w:lvl>
    <w:lvl w:ilvl="6" w:tplc="91679671" w:tentative="1">
      <w:start w:val="1"/>
      <w:numFmt w:val="decimal"/>
      <w:lvlText w:val="%7."/>
      <w:lvlJc w:val="left"/>
      <w:pPr>
        <w:ind w:left="5040" w:hanging="360"/>
      </w:pPr>
    </w:lvl>
    <w:lvl w:ilvl="7" w:tplc="91679671" w:tentative="1">
      <w:start w:val="1"/>
      <w:numFmt w:val="lowerLetter"/>
      <w:lvlText w:val="%8."/>
      <w:lvlJc w:val="left"/>
      <w:pPr>
        <w:ind w:left="5760" w:hanging="360"/>
      </w:pPr>
    </w:lvl>
    <w:lvl w:ilvl="8" w:tplc="91679671" w:tentative="1">
      <w:start w:val="1"/>
      <w:numFmt w:val="lowerRoman"/>
      <w:lvlText w:val="%9."/>
      <w:lvlJc w:val="right"/>
      <w:pPr>
        <w:ind w:left="6480" w:hanging="180"/>
      </w:pPr>
    </w:lvl>
  </w:abstractNum>
  <w:abstractNum w:abstractNumId="95495640">
    <w:multiLevelType w:val="hybridMultilevel"/>
    <w:lvl w:ilvl="0" w:tplc="56214944">
      <w:start w:val="1"/>
      <w:numFmt w:val="decimal"/>
      <w:lvlText w:val="%1."/>
      <w:lvlJc w:val="left"/>
      <w:pPr>
        <w:ind w:left="720" w:hanging="360"/>
      </w:pPr>
    </w:lvl>
    <w:lvl w:ilvl="1" w:tplc="56214944" w:tentative="1">
      <w:start w:val="1"/>
      <w:numFmt w:val="lowerLetter"/>
      <w:lvlText w:val="%2."/>
      <w:lvlJc w:val="left"/>
      <w:pPr>
        <w:ind w:left="1440" w:hanging="360"/>
      </w:pPr>
    </w:lvl>
    <w:lvl w:ilvl="2" w:tplc="56214944" w:tentative="1">
      <w:start w:val="1"/>
      <w:numFmt w:val="lowerRoman"/>
      <w:lvlText w:val="%3."/>
      <w:lvlJc w:val="right"/>
      <w:pPr>
        <w:ind w:left="2160" w:hanging="180"/>
      </w:pPr>
    </w:lvl>
    <w:lvl w:ilvl="3" w:tplc="56214944" w:tentative="1">
      <w:start w:val="1"/>
      <w:numFmt w:val="decimal"/>
      <w:lvlText w:val="%4."/>
      <w:lvlJc w:val="left"/>
      <w:pPr>
        <w:ind w:left="2880" w:hanging="360"/>
      </w:pPr>
    </w:lvl>
    <w:lvl w:ilvl="4" w:tplc="56214944" w:tentative="1">
      <w:start w:val="1"/>
      <w:numFmt w:val="lowerLetter"/>
      <w:lvlText w:val="%5."/>
      <w:lvlJc w:val="left"/>
      <w:pPr>
        <w:ind w:left="3600" w:hanging="360"/>
      </w:pPr>
    </w:lvl>
    <w:lvl w:ilvl="5" w:tplc="56214944" w:tentative="1">
      <w:start w:val="1"/>
      <w:numFmt w:val="lowerRoman"/>
      <w:lvlText w:val="%6."/>
      <w:lvlJc w:val="right"/>
      <w:pPr>
        <w:ind w:left="4320" w:hanging="180"/>
      </w:pPr>
    </w:lvl>
    <w:lvl w:ilvl="6" w:tplc="56214944" w:tentative="1">
      <w:start w:val="1"/>
      <w:numFmt w:val="decimal"/>
      <w:lvlText w:val="%7."/>
      <w:lvlJc w:val="left"/>
      <w:pPr>
        <w:ind w:left="5040" w:hanging="360"/>
      </w:pPr>
    </w:lvl>
    <w:lvl w:ilvl="7" w:tplc="56214944" w:tentative="1">
      <w:start w:val="1"/>
      <w:numFmt w:val="lowerLetter"/>
      <w:lvlText w:val="%8."/>
      <w:lvlJc w:val="left"/>
      <w:pPr>
        <w:ind w:left="5760" w:hanging="360"/>
      </w:pPr>
    </w:lvl>
    <w:lvl w:ilvl="8" w:tplc="56214944" w:tentative="1">
      <w:start w:val="1"/>
      <w:numFmt w:val="lowerRoman"/>
      <w:lvlText w:val="%9."/>
      <w:lvlJc w:val="right"/>
      <w:pPr>
        <w:ind w:left="6480" w:hanging="180"/>
      </w:pPr>
    </w:lvl>
  </w:abstractNum>
  <w:abstractNum w:abstractNumId="95495639">
    <w:multiLevelType w:val="hybridMultilevel"/>
    <w:lvl w:ilvl="0" w:tplc="31446856">
      <w:start w:val="1"/>
      <w:numFmt w:val="decimal"/>
      <w:lvlText w:val="%1."/>
      <w:lvlJc w:val="left"/>
      <w:pPr>
        <w:ind w:left="720" w:hanging="360"/>
      </w:pPr>
    </w:lvl>
    <w:lvl w:ilvl="1" w:tplc="31446856" w:tentative="1">
      <w:start w:val="1"/>
      <w:numFmt w:val="lowerLetter"/>
      <w:lvlText w:val="%2."/>
      <w:lvlJc w:val="left"/>
      <w:pPr>
        <w:ind w:left="1440" w:hanging="360"/>
      </w:pPr>
    </w:lvl>
    <w:lvl w:ilvl="2" w:tplc="31446856" w:tentative="1">
      <w:start w:val="1"/>
      <w:numFmt w:val="lowerRoman"/>
      <w:lvlText w:val="%3."/>
      <w:lvlJc w:val="right"/>
      <w:pPr>
        <w:ind w:left="2160" w:hanging="180"/>
      </w:pPr>
    </w:lvl>
    <w:lvl w:ilvl="3" w:tplc="31446856" w:tentative="1">
      <w:start w:val="1"/>
      <w:numFmt w:val="decimal"/>
      <w:lvlText w:val="%4."/>
      <w:lvlJc w:val="left"/>
      <w:pPr>
        <w:ind w:left="2880" w:hanging="360"/>
      </w:pPr>
    </w:lvl>
    <w:lvl w:ilvl="4" w:tplc="31446856" w:tentative="1">
      <w:start w:val="1"/>
      <w:numFmt w:val="lowerLetter"/>
      <w:lvlText w:val="%5."/>
      <w:lvlJc w:val="left"/>
      <w:pPr>
        <w:ind w:left="3600" w:hanging="360"/>
      </w:pPr>
    </w:lvl>
    <w:lvl w:ilvl="5" w:tplc="31446856" w:tentative="1">
      <w:start w:val="1"/>
      <w:numFmt w:val="lowerRoman"/>
      <w:lvlText w:val="%6."/>
      <w:lvlJc w:val="right"/>
      <w:pPr>
        <w:ind w:left="4320" w:hanging="180"/>
      </w:pPr>
    </w:lvl>
    <w:lvl w:ilvl="6" w:tplc="31446856" w:tentative="1">
      <w:start w:val="1"/>
      <w:numFmt w:val="decimal"/>
      <w:lvlText w:val="%7."/>
      <w:lvlJc w:val="left"/>
      <w:pPr>
        <w:ind w:left="5040" w:hanging="360"/>
      </w:pPr>
    </w:lvl>
    <w:lvl w:ilvl="7" w:tplc="31446856" w:tentative="1">
      <w:start w:val="1"/>
      <w:numFmt w:val="lowerLetter"/>
      <w:lvlText w:val="%8."/>
      <w:lvlJc w:val="left"/>
      <w:pPr>
        <w:ind w:left="5760" w:hanging="360"/>
      </w:pPr>
    </w:lvl>
    <w:lvl w:ilvl="8" w:tplc="31446856" w:tentative="1">
      <w:start w:val="1"/>
      <w:numFmt w:val="lowerRoman"/>
      <w:lvlText w:val="%9."/>
      <w:lvlJc w:val="right"/>
      <w:pPr>
        <w:ind w:left="6480" w:hanging="180"/>
      </w:pPr>
    </w:lvl>
  </w:abstractNum>
  <w:abstractNum w:abstractNumId="95495638">
    <w:multiLevelType w:val="hybridMultilevel"/>
    <w:lvl w:ilvl="0" w:tplc="97764610">
      <w:start w:val="1"/>
      <w:numFmt w:val="decimal"/>
      <w:lvlText w:val="%1."/>
      <w:lvlJc w:val="left"/>
      <w:pPr>
        <w:ind w:left="720" w:hanging="360"/>
      </w:pPr>
    </w:lvl>
    <w:lvl w:ilvl="1" w:tplc="97764610" w:tentative="1">
      <w:start w:val="1"/>
      <w:numFmt w:val="lowerLetter"/>
      <w:lvlText w:val="%2."/>
      <w:lvlJc w:val="left"/>
      <w:pPr>
        <w:ind w:left="1440" w:hanging="360"/>
      </w:pPr>
    </w:lvl>
    <w:lvl w:ilvl="2" w:tplc="97764610" w:tentative="1">
      <w:start w:val="1"/>
      <w:numFmt w:val="lowerRoman"/>
      <w:lvlText w:val="%3."/>
      <w:lvlJc w:val="right"/>
      <w:pPr>
        <w:ind w:left="2160" w:hanging="180"/>
      </w:pPr>
    </w:lvl>
    <w:lvl w:ilvl="3" w:tplc="97764610" w:tentative="1">
      <w:start w:val="1"/>
      <w:numFmt w:val="decimal"/>
      <w:lvlText w:val="%4."/>
      <w:lvlJc w:val="left"/>
      <w:pPr>
        <w:ind w:left="2880" w:hanging="360"/>
      </w:pPr>
    </w:lvl>
    <w:lvl w:ilvl="4" w:tplc="97764610" w:tentative="1">
      <w:start w:val="1"/>
      <w:numFmt w:val="lowerLetter"/>
      <w:lvlText w:val="%5."/>
      <w:lvlJc w:val="left"/>
      <w:pPr>
        <w:ind w:left="3600" w:hanging="360"/>
      </w:pPr>
    </w:lvl>
    <w:lvl w:ilvl="5" w:tplc="97764610" w:tentative="1">
      <w:start w:val="1"/>
      <w:numFmt w:val="lowerRoman"/>
      <w:lvlText w:val="%6."/>
      <w:lvlJc w:val="right"/>
      <w:pPr>
        <w:ind w:left="4320" w:hanging="180"/>
      </w:pPr>
    </w:lvl>
    <w:lvl w:ilvl="6" w:tplc="97764610" w:tentative="1">
      <w:start w:val="1"/>
      <w:numFmt w:val="decimal"/>
      <w:lvlText w:val="%7."/>
      <w:lvlJc w:val="left"/>
      <w:pPr>
        <w:ind w:left="5040" w:hanging="360"/>
      </w:pPr>
    </w:lvl>
    <w:lvl w:ilvl="7" w:tplc="97764610" w:tentative="1">
      <w:start w:val="1"/>
      <w:numFmt w:val="lowerLetter"/>
      <w:lvlText w:val="%8."/>
      <w:lvlJc w:val="left"/>
      <w:pPr>
        <w:ind w:left="5760" w:hanging="360"/>
      </w:pPr>
    </w:lvl>
    <w:lvl w:ilvl="8" w:tplc="97764610" w:tentative="1">
      <w:start w:val="1"/>
      <w:numFmt w:val="lowerRoman"/>
      <w:lvlText w:val="%9."/>
      <w:lvlJc w:val="right"/>
      <w:pPr>
        <w:ind w:left="6480" w:hanging="180"/>
      </w:pPr>
    </w:lvl>
  </w:abstractNum>
  <w:abstractNum w:abstractNumId="95495637">
    <w:multiLevelType w:val="hybridMultilevel"/>
    <w:lvl w:ilvl="0" w:tplc="50291676">
      <w:start w:val="1"/>
      <w:numFmt w:val="decimal"/>
      <w:lvlText w:val="%1."/>
      <w:lvlJc w:val="left"/>
      <w:pPr>
        <w:ind w:left="720" w:hanging="360"/>
      </w:pPr>
    </w:lvl>
    <w:lvl w:ilvl="1" w:tplc="50291676" w:tentative="1">
      <w:start w:val="1"/>
      <w:numFmt w:val="lowerLetter"/>
      <w:lvlText w:val="%2."/>
      <w:lvlJc w:val="left"/>
      <w:pPr>
        <w:ind w:left="1440" w:hanging="360"/>
      </w:pPr>
    </w:lvl>
    <w:lvl w:ilvl="2" w:tplc="50291676" w:tentative="1">
      <w:start w:val="1"/>
      <w:numFmt w:val="lowerRoman"/>
      <w:lvlText w:val="%3."/>
      <w:lvlJc w:val="right"/>
      <w:pPr>
        <w:ind w:left="2160" w:hanging="180"/>
      </w:pPr>
    </w:lvl>
    <w:lvl w:ilvl="3" w:tplc="50291676" w:tentative="1">
      <w:start w:val="1"/>
      <w:numFmt w:val="decimal"/>
      <w:lvlText w:val="%4."/>
      <w:lvlJc w:val="left"/>
      <w:pPr>
        <w:ind w:left="2880" w:hanging="360"/>
      </w:pPr>
    </w:lvl>
    <w:lvl w:ilvl="4" w:tplc="50291676" w:tentative="1">
      <w:start w:val="1"/>
      <w:numFmt w:val="lowerLetter"/>
      <w:lvlText w:val="%5."/>
      <w:lvlJc w:val="left"/>
      <w:pPr>
        <w:ind w:left="3600" w:hanging="360"/>
      </w:pPr>
    </w:lvl>
    <w:lvl w:ilvl="5" w:tplc="50291676" w:tentative="1">
      <w:start w:val="1"/>
      <w:numFmt w:val="lowerRoman"/>
      <w:lvlText w:val="%6."/>
      <w:lvlJc w:val="right"/>
      <w:pPr>
        <w:ind w:left="4320" w:hanging="180"/>
      </w:pPr>
    </w:lvl>
    <w:lvl w:ilvl="6" w:tplc="50291676" w:tentative="1">
      <w:start w:val="1"/>
      <w:numFmt w:val="decimal"/>
      <w:lvlText w:val="%7."/>
      <w:lvlJc w:val="left"/>
      <w:pPr>
        <w:ind w:left="5040" w:hanging="360"/>
      </w:pPr>
    </w:lvl>
    <w:lvl w:ilvl="7" w:tplc="50291676" w:tentative="1">
      <w:start w:val="1"/>
      <w:numFmt w:val="lowerLetter"/>
      <w:lvlText w:val="%8."/>
      <w:lvlJc w:val="left"/>
      <w:pPr>
        <w:ind w:left="5760" w:hanging="360"/>
      </w:pPr>
    </w:lvl>
    <w:lvl w:ilvl="8" w:tplc="50291676" w:tentative="1">
      <w:start w:val="1"/>
      <w:numFmt w:val="lowerRoman"/>
      <w:lvlText w:val="%9."/>
      <w:lvlJc w:val="right"/>
      <w:pPr>
        <w:ind w:left="6480" w:hanging="180"/>
      </w:pPr>
    </w:lvl>
  </w:abstractNum>
  <w:abstractNum w:abstractNumId="95495636">
    <w:multiLevelType w:val="hybridMultilevel"/>
    <w:lvl w:ilvl="0" w:tplc="88418812">
      <w:start w:val="1"/>
      <w:numFmt w:val="decimal"/>
      <w:lvlText w:val="%1."/>
      <w:lvlJc w:val="left"/>
      <w:pPr>
        <w:ind w:left="720" w:hanging="360"/>
      </w:pPr>
    </w:lvl>
    <w:lvl w:ilvl="1" w:tplc="88418812" w:tentative="1">
      <w:start w:val="1"/>
      <w:numFmt w:val="lowerLetter"/>
      <w:lvlText w:val="%2."/>
      <w:lvlJc w:val="left"/>
      <w:pPr>
        <w:ind w:left="1440" w:hanging="360"/>
      </w:pPr>
    </w:lvl>
    <w:lvl w:ilvl="2" w:tplc="88418812" w:tentative="1">
      <w:start w:val="1"/>
      <w:numFmt w:val="lowerRoman"/>
      <w:lvlText w:val="%3."/>
      <w:lvlJc w:val="right"/>
      <w:pPr>
        <w:ind w:left="2160" w:hanging="180"/>
      </w:pPr>
    </w:lvl>
    <w:lvl w:ilvl="3" w:tplc="88418812" w:tentative="1">
      <w:start w:val="1"/>
      <w:numFmt w:val="decimal"/>
      <w:lvlText w:val="%4."/>
      <w:lvlJc w:val="left"/>
      <w:pPr>
        <w:ind w:left="2880" w:hanging="360"/>
      </w:pPr>
    </w:lvl>
    <w:lvl w:ilvl="4" w:tplc="88418812" w:tentative="1">
      <w:start w:val="1"/>
      <w:numFmt w:val="lowerLetter"/>
      <w:lvlText w:val="%5."/>
      <w:lvlJc w:val="left"/>
      <w:pPr>
        <w:ind w:left="3600" w:hanging="360"/>
      </w:pPr>
    </w:lvl>
    <w:lvl w:ilvl="5" w:tplc="88418812" w:tentative="1">
      <w:start w:val="1"/>
      <w:numFmt w:val="lowerRoman"/>
      <w:lvlText w:val="%6."/>
      <w:lvlJc w:val="right"/>
      <w:pPr>
        <w:ind w:left="4320" w:hanging="180"/>
      </w:pPr>
    </w:lvl>
    <w:lvl w:ilvl="6" w:tplc="88418812" w:tentative="1">
      <w:start w:val="1"/>
      <w:numFmt w:val="decimal"/>
      <w:lvlText w:val="%7."/>
      <w:lvlJc w:val="left"/>
      <w:pPr>
        <w:ind w:left="5040" w:hanging="360"/>
      </w:pPr>
    </w:lvl>
    <w:lvl w:ilvl="7" w:tplc="88418812" w:tentative="1">
      <w:start w:val="1"/>
      <w:numFmt w:val="lowerLetter"/>
      <w:lvlText w:val="%8."/>
      <w:lvlJc w:val="left"/>
      <w:pPr>
        <w:ind w:left="5760" w:hanging="360"/>
      </w:pPr>
    </w:lvl>
    <w:lvl w:ilvl="8" w:tplc="88418812" w:tentative="1">
      <w:start w:val="1"/>
      <w:numFmt w:val="lowerRoman"/>
      <w:lvlText w:val="%9."/>
      <w:lvlJc w:val="right"/>
      <w:pPr>
        <w:ind w:left="6480" w:hanging="180"/>
      </w:pPr>
    </w:lvl>
  </w:abstractNum>
  <w:abstractNum w:abstractNumId="95495635">
    <w:multiLevelType w:val="hybridMultilevel"/>
    <w:lvl w:ilvl="0" w:tplc="60132431">
      <w:start w:val="1"/>
      <w:numFmt w:val="decimal"/>
      <w:lvlText w:val="%1."/>
      <w:lvlJc w:val="left"/>
      <w:pPr>
        <w:ind w:left="720" w:hanging="360"/>
      </w:pPr>
    </w:lvl>
    <w:lvl w:ilvl="1" w:tplc="60132431" w:tentative="1">
      <w:start w:val="1"/>
      <w:numFmt w:val="lowerLetter"/>
      <w:lvlText w:val="%2."/>
      <w:lvlJc w:val="left"/>
      <w:pPr>
        <w:ind w:left="1440" w:hanging="360"/>
      </w:pPr>
    </w:lvl>
    <w:lvl w:ilvl="2" w:tplc="60132431" w:tentative="1">
      <w:start w:val="1"/>
      <w:numFmt w:val="lowerRoman"/>
      <w:lvlText w:val="%3."/>
      <w:lvlJc w:val="right"/>
      <w:pPr>
        <w:ind w:left="2160" w:hanging="180"/>
      </w:pPr>
    </w:lvl>
    <w:lvl w:ilvl="3" w:tplc="60132431" w:tentative="1">
      <w:start w:val="1"/>
      <w:numFmt w:val="decimal"/>
      <w:lvlText w:val="%4."/>
      <w:lvlJc w:val="left"/>
      <w:pPr>
        <w:ind w:left="2880" w:hanging="360"/>
      </w:pPr>
    </w:lvl>
    <w:lvl w:ilvl="4" w:tplc="60132431" w:tentative="1">
      <w:start w:val="1"/>
      <w:numFmt w:val="lowerLetter"/>
      <w:lvlText w:val="%5."/>
      <w:lvlJc w:val="left"/>
      <w:pPr>
        <w:ind w:left="3600" w:hanging="360"/>
      </w:pPr>
    </w:lvl>
    <w:lvl w:ilvl="5" w:tplc="60132431" w:tentative="1">
      <w:start w:val="1"/>
      <w:numFmt w:val="lowerRoman"/>
      <w:lvlText w:val="%6."/>
      <w:lvlJc w:val="right"/>
      <w:pPr>
        <w:ind w:left="4320" w:hanging="180"/>
      </w:pPr>
    </w:lvl>
    <w:lvl w:ilvl="6" w:tplc="60132431" w:tentative="1">
      <w:start w:val="1"/>
      <w:numFmt w:val="decimal"/>
      <w:lvlText w:val="%7."/>
      <w:lvlJc w:val="left"/>
      <w:pPr>
        <w:ind w:left="5040" w:hanging="360"/>
      </w:pPr>
    </w:lvl>
    <w:lvl w:ilvl="7" w:tplc="60132431" w:tentative="1">
      <w:start w:val="1"/>
      <w:numFmt w:val="lowerLetter"/>
      <w:lvlText w:val="%8."/>
      <w:lvlJc w:val="left"/>
      <w:pPr>
        <w:ind w:left="5760" w:hanging="360"/>
      </w:pPr>
    </w:lvl>
    <w:lvl w:ilvl="8" w:tplc="60132431" w:tentative="1">
      <w:start w:val="1"/>
      <w:numFmt w:val="lowerRoman"/>
      <w:lvlText w:val="%9."/>
      <w:lvlJc w:val="right"/>
      <w:pPr>
        <w:ind w:left="6480" w:hanging="180"/>
      </w:pPr>
    </w:lvl>
  </w:abstractNum>
  <w:abstractNum w:abstractNumId="95495634">
    <w:multiLevelType w:val="hybridMultilevel"/>
    <w:lvl w:ilvl="0" w:tplc="54879540">
      <w:start w:val="1"/>
      <w:numFmt w:val="decimal"/>
      <w:lvlText w:val="%1."/>
      <w:lvlJc w:val="left"/>
      <w:pPr>
        <w:ind w:left="720" w:hanging="360"/>
      </w:pPr>
    </w:lvl>
    <w:lvl w:ilvl="1" w:tplc="54879540" w:tentative="1">
      <w:start w:val="1"/>
      <w:numFmt w:val="lowerLetter"/>
      <w:lvlText w:val="%2."/>
      <w:lvlJc w:val="left"/>
      <w:pPr>
        <w:ind w:left="1440" w:hanging="360"/>
      </w:pPr>
    </w:lvl>
    <w:lvl w:ilvl="2" w:tplc="54879540" w:tentative="1">
      <w:start w:val="1"/>
      <w:numFmt w:val="lowerRoman"/>
      <w:lvlText w:val="%3."/>
      <w:lvlJc w:val="right"/>
      <w:pPr>
        <w:ind w:left="2160" w:hanging="180"/>
      </w:pPr>
    </w:lvl>
    <w:lvl w:ilvl="3" w:tplc="54879540" w:tentative="1">
      <w:start w:val="1"/>
      <w:numFmt w:val="decimal"/>
      <w:lvlText w:val="%4."/>
      <w:lvlJc w:val="left"/>
      <w:pPr>
        <w:ind w:left="2880" w:hanging="360"/>
      </w:pPr>
    </w:lvl>
    <w:lvl w:ilvl="4" w:tplc="54879540" w:tentative="1">
      <w:start w:val="1"/>
      <w:numFmt w:val="lowerLetter"/>
      <w:lvlText w:val="%5."/>
      <w:lvlJc w:val="left"/>
      <w:pPr>
        <w:ind w:left="3600" w:hanging="360"/>
      </w:pPr>
    </w:lvl>
    <w:lvl w:ilvl="5" w:tplc="54879540" w:tentative="1">
      <w:start w:val="1"/>
      <w:numFmt w:val="lowerRoman"/>
      <w:lvlText w:val="%6."/>
      <w:lvlJc w:val="right"/>
      <w:pPr>
        <w:ind w:left="4320" w:hanging="180"/>
      </w:pPr>
    </w:lvl>
    <w:lvl w:ilvl="6" w:tplc="54879540" w:tentative="1">
      <w:start w:val="1"/>
      <w:numFmt w:val="decimal"/>
      <w:lvlText w:val="%7."/>
      <w:lvlJc w:val="left"/>
      <w:pPr>
        <w:ind w:left="5040" w:hanging="360"/>
      </w:pPr>
    </w:lvl>
    <w:lvl w:ilvl="7" w:tplc="54879540" w:tentative="1">
      <w:start w:val="1"/>
      <w:numFmt w:val="lowerLetter"/>
      <w:lvlText w:val="%8."/>
      <w:lvlJc w:val="left"/>
      <w:pPr>
        <w:ind w:left="5760" w:hanging="360"/>
      </w:pPr>
    </w:lvl>
    <w:lvl w:ilvl="8" w:tplc="54879540" w:tentative="1">
      <w:start w:val="1"/>
      <w:numFmt w:val="lowerRoman"/>
      <w:lvlText w:val="%9."/>
      <w:lvlJc w:val="right"/>
      <w:pPr>
        <w:ind w:left="6480" w:hanging="180"/>
      </w:pPr>
    </w:lvl>
  </w:abstractNum>
  <w:abstractNum w:abstractNumId="95495633">
    <w:multiLevelType w:val="hybridMultilevel"/>
    <w:lvl w:ilvl="0" w:tplc="56645507">
      <w:start w:val="1"/>
      <w:numFmt w:val="decimal"/>
      <w:lvlText w:val="%1."/>
      <w:lvlJc w:val="left"/>
      <w:pPr>
        <w:ind w:left="720" w:hanging="360"/>
      </w:pPr>
    </w:lvl>
    <w:lvl w:ilvl="1" w:tplc="56645507" w:tentative="1">
      <w:start w:val="1"/>
      <w:numFmt w:val="lowerLetter"/>
      <w:lvlText w:val="%2."/>
      <w:lvlJc w:val="left"/>
      <w:pPr>
        <w:ind w:left="1440" w:hanging="360"/>
      </w:pPr>
    </w:lvl>
    <w:lvl w:ilvl="2" w:tplc="56645507" w:tentative="1">
      <w:start w:val="1"/>
      <w:numFmt w:val="lowerRoman"/>
      <w:lvlText w:val="%3."/>
      <w:lvlJc w:val="right"/>
      <w:pPr>
        <w:ind w:left="2160" w:hanging="180"/>
      </w:pPr>
    </w:lvl>
    <w:lvl w:ilvl="3" w:tplc="56645507" w:tentative="1">
      <w:start w:val="1"/>
      <w:numFmt w:val="decimal"/>
      <w:lvlText w:val="%4."/>
      <w:lvlJc w:val="left"/>
      <w:pPr>
        <w:ind w:left="2880" w:hanging="360"/>
      </w:pPr>
    </w:lvl>
    <w:lvl w:ilvl="4" w:tplc="56645507" w:tentative="1">
      <w:start w:val="1"/>
      <w:numFmt w:val="lowerLetter"/>
      <w:lvlText w:val="%5."/>
      <w:lvlJc w:val="left"/>
      <w:pPr>
        <w:ind w:left="3600" w:hanging="360"/>
      </w:pPr>
    </w:lvl>
    <w:lvl w:ilvl="5" w:tplc="56645507" w:tentative="1">
      <w:start w:val="1"/>
      <w:numFmt w:val="lowerRoman"/>
      <w:lvlText w:val="%6."/>
      <w:lvlJc w:val="right"/>
      <w:pPr>
        <w:ind w:left="4320" w:hanging="180"/>
      </w:pPr>
    </w:lvl>
    <w:lvl w:ilvl="6" w:tplc="56645507" w:tentative="1">
      <w:start w:val="1"/>
      <w:numFmt w:val="decimal"/>
      <w:lvlText w:val="%7."/>
      <w:lvlJc w:val="left"/>
      <w:pPr>
        <w:ind w:left="5040" w:hanging="360"/>
      </w:pPr>
    </w:lvl>
    <w:lvl w:ilvl="7" w:tplc="56645507" w:tentative="1">
      <w:start w:val="1"/>
      <w:numFmt w:val="lowerLetter"/>
      <w:lvlText w:val="%8."/>
      <w:lvlJc w:val="left"/>
      <w:pPr>
        <w:ind w:left="5760" w:hanging="360"/>
      </w:pPr>
    </w:lvl>
    <w:lvl w:ilvl="8" w:tplc="56645507" w:tentative="1">
      <w:start w:val="1"/>
      <w:numFmt w:val="lowerRoman"/>
      <w:lvlText w:val="%9."/>
      <w:lvlJc w:val="right"/>
      <w:pPr>
        <w:ind w:left="6480" w:hanging="180"/>
      </w:pPr>
    </w:lvl>
  </w:abstractNum>
  <w:abstractNum w:abstractNumId="95495632">
    <w:multiLevelType w:val="hybridMultilevel"/>
    <w:lvl w:ilvl="0" w:tplc="27327066">
      <w:start w:val="1"/>
      <w:numFmt w:val="decimal"/>
      <w:lvlText w:val="%1."/>
      <w:lvlJc w:val="left"/>
      <w:pPr>
        <w:ind w:left="720" w:hanging="360"/>
      </w:pPr>
    </w:lvl>
    <w:lvl w:ilvl="1" w:tplc="27327066" w:tentative="1">
      <w:start w:val="1"/>
      <w:numFmt w:val="lowerLetter"/>
      <w:lvlText w:val="%2."/>
      <w:lvlJc w:val="left"/>
      <w:pPr>
        <w:ind w:left="1440" w:hanging="360"/>
      </w:pPr>
    </w:lvl>
    <w:lvl w:ilvl="2" w:tplc="27327066" w:tentative="1">
      <w:start w:val="1"/>
      <w:numFmt w:val="lowerRoman"/>
      <w:lvlText w:val="%3."/>
      <w:lvlJc w:val="right"/>
      <w:pPr>
        <w:ind w:left="2160" w:hanging="180"/>
      </w:pPr>
    </w:lvl>
    <w:lvl w:ilvl="3" w:tplc="27327066" w:tentative="1">
      <w:start w:val="1"/>
      <w:numFmt w:val="decimal"/>
      <w:lvlText w:val="%4."/>
      <w:lvlJc w:val="left"/>
      <w:pPr>
        <w:ind w:left="2880" w:hanging="360"/>
      </w:pPr>
    </w:lvl>
    <w:lvl w:ilvl="4" w:tplc="27327066" w:tentative="1">
      <w:start w:val="1"/>
      <w:numFmt w:val="lowerLetter"/>
      <w:lvlText w:val="%5."/>
      <w:lvlJc w:val="left"/>
      <w:pPr>
        <w:ind w:left="3600" w:hanging="360"/>
      </w:pPr>
    </w:lvl>
    <w:lvl w:ilvl="5" w:tplc="27327066" w:tentative="1">
      <w:start w:val="1"/>
      <w:numFmt w:val="lowerRoman"/>
      <w:lvlText w:val="%6."/>
      <w:lvlJc w:val="right"/>
      <w:pPr>
        <w:ind w:left="4320" w:hanging="180"/>
      </w:pPr>
    </w:lvl>
    <w:lvl w:ilvl="6" w:tplc="27327066" w:tentative="1">
      <w:start w:val="1"/>
      <w:numFmt w:val="decimal"/>
      <w:lvlText w:val="%7."/>
      <w:lvlJc w:val="left"/>
      <w:pPr>
        <w:ind w:left="5040" w:hanging="360"/>
      </w:pPr>
    </w:lvl>
    <w:lvl w:ilvl="7" w:tplc="27327066" w:tentative="1">
      <w:start w:val="1"/>
      <w:numFmt w:val="lowerLetter"/>
      <w:lvlText w:val="%8."/>
      <w:lvlJc w:val="left"/>
      <w:pPr>
        <w:ind w:left="5760" w:hanging="360"/>
      </w:pPr>
    </w:lvl>
    <w:lvl w:ilvl="8" w:tplc="27327066" w:tentative="1">
      <w:start w:val="1"/>
      <w:numFmt w:val="lowerRoman"/>
      <w:lvlText w:val="%9."/>
      <w:lvlJc w:val="right"/>
      <w:pPr>
        <w:ind w:left="6480" w:hanging="180"/>
      </w:pPr>
    </w:lvl>
  </w:abstractNum>
  <w:abstractNum w:abstractNumId="95495631">
    <w:multiLevelType w:val="hybridMultilevel"/>
    <w:lvl w:ilvl="0" w:tplc="18933044">
      <w:start w:val="1"/>
      <w:numFmt w:val="decimal"/>
      <w:lvlText w:val="%1."/>
      <w:lvlJc w:val="left"/>
      <w:pPr>
        <w:ind w:left="720" w:hanging="360"/>
      </w:pPr>
    </w:lvl>
    <w:lvl w:ilvl="1" w:tplc="18933044" w:tentative="1">
      <w:start w:val="1"/>
      <w:numFmt w:val="lowerLetter"/>
      <w:lvlText w:val="%2."/>
      <w:lvlJc w:val="left"/>
      <w:pPr>
        <w:ind w:left="1440" w:hanging="360"/>
      </w:pPr>
    </w:lvl>
    <w:lvl w:ilvl="2" w:tplc="18933044" w:tentative="1">
      <w:start w:val="1"/>
      <w:numFmt w:val="lowerRoman"/>
      <w:lvlText w:val="%3."/>
      <w:lvlJc w:val="right"/>
      <w:pPr>
        <w:ind w:left="2160" w:hanging="180"/>
      </w:pPr>
    </w:lvl>
    <w:lvl w:ilvl="3" w:tplc="18933044" w:tentative="1">
      <w:start w:val="1"/>
      <w:numFmt w:val="decimal"/>
      <w:lvlText w:val="%4."/>
      <w:lvlJc w:val="left"/>
      <w:pPr>
        <w:ind w:left="2880" w:hanging="360"/>
      </w:pPr>
    </w:lvl>
    <w:lvl w:ilvl="4" w:tplc="18933044" w:tentative="1">
      <w:start w:val="1"/>
      <w:numFmt w:val="lowerLetter"/>
      <w:lvlText w:val="%5."/>
      <w:lvlJc w:val="left"/>
      <w:pPr>
        <w:ind w:left="3600" w:hanging="360"/>
      </w:pPr>
    </w:lvl>
    <w:lvl w:ilvl="5" w:tplc="18933044" w:tentative="1">
      <w:start w:val="1"/>
      <w:numFmt w:val="lowerRoman"/>
      <w:lvlText w:val="%6."/>
      <w:lvlJc w:val="right"/>
      <w:pPr>
        <w:ind w:left="4320" w:hanging="180"/>
      </w:pPr>
    </w:lvl>
    <w:lvl w:ilvl="6" w:tplc="18933044" w:tentative="1">
      <w:start w:val="1"/>
      <w:numFmt w:val="decimal"/>
      <w:lvlText w:val="%7."/>
      <w:lvlJc w:val="left"/>
      <w:pPr>
        <w:ind w:left="5040" w:hanging="360"/>
      </w:pPr>
    </w:lvl>
    <w:lvl w:ilvl="7" w:tplc="18933044" w:tentative="1">
      <w:start w:val="1"/>
      <w:numFmt w:val="lowerLetter"/>
      <w:lvlText w:val="%8."/>
      <w:lvlJc w:val="left"/>
      <w:pPr>
        <w:ind w:left="5760" w:hanging="360"/>
      </w:pPr>
    </w:lvl>
    <w:lvl w:ilvl="8" w:tplc="18933044" w:tentative="1">
      <w:start w:val="1"/>
      <w:numFmt w:val="lowerRoman"/>
      <w:lvlText w:val="%9."/>
      <w:lvlJc w:val="right"/>
      <w:pPr>
        <w:ind w:left="6480" w:hanging="180"/>
      </w:pPr>
    </w:lvl>
  </w:abstractNum>
  <w:abstractNum w:abstractNumId="95495630">
    <w:multiLevelType w:val="hybridMultilevel"/>
    <w:lvl w:ilvl="0" w:tplc="79982149">
      <w:start w:val="1"/>
      <w:numFmt w:val="decimal"/>
      <w:lvlText w:val="%1."/>
      <w:lvlJc w:val="left"/>
      <w:pPr>
        <w:ind w:left="720" w:hanging="360"/>
      </w:pPr>
    </w:lvl>
    <w:lvl w:ilvl="1" w:tplc="79982149" w:tentative="1">
      <w:start w:val="1"/>
      <w:numFmt w:val="lowerLetter"/>
      <w:lvlText w:val="%2."/>
      <w:lvlJc w:val="left"/>
      <w:pPr>
        <w:ind w:left="1440" w:hanging="360"/>
      </w:pPr>
    </w:lvl>
    <w:lvl w:ilvl="2" w:tplc="79982149" w:tentative="1">
      <w:start w:val="1"/>
      <w:numFmt w:val="lowerRoman"/>
      <w:lvlText w:val="%3."/>
      <w:lvlJc w:val="right"/>
      <w:pPr>
        <w:ind w:left="2160" w:hanging="180"/>
      </w:pPr>
    </w:lvl>
    <w:lvl w:ilvl="3" w:tplc="79982149" w:tentative="1">
      <w:start w:val="1"/>
      <w:numFmt w:val="decimal"/>
      <w:lvlText w:val="%4."/>
      <w:lvlJc w:val="left"/>
      <w:pPr>
        <w:ind w:left="2880" w:hanging="360"/>
      </w:pPr>
    </w:lvl>
    <w:lvl w:ilvl="4" w:tplc="79982149" w:tentative="1">
      <w:start w:val="1"/>
      <w:numFmt w:val="lowerLetter"/>
      <w:lvlText w:val="%5."/>
      <w:lvlJc w:val="left"/>
      <w:pPr>
        <w:ind w:left="3600" w:hanging="360"/>
      </w:pPr>
    </w:lvl>
    <w:lvl w:ilvl="5" w:tplc="79982149" w:tentative="1">
      <w:start w:val="1"/>
      <w:numFmt w:val="lowerRoman"/>
      <w:lvlText w:val="%6."/>
      <w:lvlJc w:val="right"/>
      <w:pPr>
        <w:ind w:left="4320" w:hanging="180"/>
      </w:pPr>
    </w:lvl>
    <w:lvl w:ilvl="6" w:tplc="79982149" w:tentative="1">
      <w:start w:val="1"/>
      <w:numFmt w:val="decimal"/>
      <w:lvlText w:val="%7."/>
      <w:lvlJc w:val="left"/>
      <w:pPr>
        <w:ind w:left="5040" w:hanging="360"/>
      </w:pPr>
    </w:lvl>
    <w:lvl w:ilvl="7" w:tplc="79982149" w:tentative="1">
      <w:start w:val="1"/>
      <w:numFmt w:val="lowerLetter"/>
      <w:lvlText w:val="%8."/>
      <w:lvlJc w:val="left"/>
      <w:pPr>
        <w:ind w:left="5760" w:hanging="360"/>
      </w:pPr>
    </w:lvl>
    <w:lvl w:ilvl="8" w:tplc="79982149" w:tentative="1">
      <w:start w:val="1"/>
      <w:numFmt w:val="lowerRoman"/>
      <w:lvlText w:val="%9."/>
      <w:lvlJc w:val="right"/>
      <w:pPr>
        <w:ind w:left="6480" w:hanging="180"/>
      </w:pPr>
    </w:lvl>
  </w:abstractNum>
  <w:abstractNum w:abstractNumId="95495629">
    <w:multiLevelType w:val="hybridMultilevel"/>
    <w:lvl w:ilvl="0" w:tplc="29851134">
      <w:start w:val="1"/>
      <w:numFmt w:val="decimal"/>
      <w:lvlText w:val="%1."/>
      <w:lvlJc w:val="left"/>
      <w:pPr>
        <w:ind w:left="720" w:hanging="360"/>
      </w:pPr>
    </w:lvl>
    <w:lvl w:ilvl="1" w:tplc="29851134" w:tentative="1">
      <w:start w:val="1"/>
      <w:numFmt w:val="lowerLetter"/>
      <w:lvlText w:val="%2."/>
      <w:lvlJc w:val="left"/>
      <w:pPr>
        <w:ind w:left="1440" w:hanging="360"/>
      </w:pPr>
    </w:lvl>
    <w:lvl w:ilvl="2" w:tplc="29851134" w:tentative="1">
      <w:start w:val="1"/>
      <w:numFmt w:val="lowerRoman"/>
      <w:lvlText w:val="%3."/>
      <w:lvlJc w:val="right"/>
      <w:pPr>
        <w:ind w:left="2160" w:hanging="180"/>
      </w:pPr>
    </w:lvl>
    <w:lvl w:ilvl="3" w:tplc="29851134" w:tentative="1">
      <w:start w:val="1"/>
      <w:numFmt w:val="decimal"/>
      <w:lvlText w:val="%4."/>
      <w:lvlJc w:val="left"/>
      <w:pPr>
        <w:ind w:left="2880" w:hanging="360"/>
      </w:pPr>
    </w:lvl>
    <w:lvl w:ilvl="4" w:tplc="29851134" w:tentative="1">
      <w:start w:val="1"/>
      <w:numFmt w:val="lowerLetter"/>
      <w:lvlText w:val="%5."/>
      <w:lvlJc w:val="left"/>
      <w:pPr>
        <w:ind w:left="3600" w:hanging="360"/>
      </w:pPr>
    </w:lvl>
    <w:lvl w:ilvl="5" w:tplc="29851134" w:tentative="1">
      <w:start w:val="1"/>
      <w:numFmt w:val="lowerRoman"/>
      <w:lvlText w:val="%6."/>
      <w:lvlJc w:val="right"/>
      <w:pPr>
        <w:ind w:left="4320" w:hanging="180"/>
      </w:pPr>
    </w:lvl>
    <w:lvl w:ilvl="6" w:tplc="29851134" w:tentative="1">
      <w:start w:val="1"/>
      <w:numFmt w:val="decimal"/>
      <w:lvlText w:val="%7."/>
      <w:lvlJc w:val="left"/>
      <w:pPr>
        <w:ind w:left="5040" w:hanging="360"/>
      </w:pPr>
    </w:lvl>
    <w:lvl w:ilvl="7" w:tplc="29851134" w:tentative="1">
      <w:start w:val="1"/>
      <w:numFmt w:val="lowerLetter"/>
      <w:lvlText w:val="%8."/>
      <w:lvlJc w:val="left"/>
      <w:pPr>
        <w:ind w:left="5760" w:hanging="360"/>
      </w:pPr>
    </w:lvl>
    <w:lvl w:ilvl="8" w:tplc="29851134" w:tentative="1">
      <w:start w:val="1"/>
      <w:numFmt w:val="lowerRoman"/>
      <w:lvlText w:val="%9."/>
      <w:lvlJc w:val="right"/>
      <w:pPr>
        <w:ind w:left="6480" w:hanging="180"/>
      </w:pPr>
    </w:lvl>
  </w:abstractNum>
  <w:abstractNum w:abstractNumId="95495628">
    <w:multiLevelType w:val="hybridMultilevel"/>
    <w:lvl w:ilvl="0" w:tplc="30562829">
      <w:start w:val="1"/>
      <w:numFmt w:val="decimal"/>
      <w:lvlText w:val="%1."/>
      <w:lvlJc w:val="left"/>
      <w:pPr>
        <w:ind w:left="720" w:hanging="360"/>
      </w:pPr>
    </w:lvl>
    <w:lvl w:ilvl="1" w:tplc="30562829" w:tentative="1">
      <w:start w:val="1"/>
      <w:numFmt w:val="lowerLetter"/>
      <w:lvlText w:val="%2."/>
      <w:lvlJc w:val="left"/>
      <w:pPr>
        <w:ind w:left="1440" w:hanging="360"/>
      </w:pPr>
    </w:lvl>
    <w:lvl w:ilvl="2" w:tplc="30562829" w:tentative="1">
      <w:start w:val="1"/>
      <w:numFmt w:val="lowerRoman"/>
      <w:lvlText w:val="%3."/>
      <w:lvlJc w:val="right"/>
      <w:pPr>
        <w:ind w:left="2160" w:hanging="180"/>
      </w:pPr>
    </w:lvl>
    <w:lvl w:ilvl="3" w:tplc="30562829" w:tentative="1">
      <w:start w:val="1"/>
      <w:numFmt w:val="decimal"/>
      <w:lvlText w:val="%4."/>
      <w:lvlJc w:val="left"/>
      <w:pPr>
        <w:ind w:left="2880" w:hanging="360"/>
      </w:pPr>
    </w:lvl>
    <w:lvl w:ilvl="4" w:tplc="30562829" w:tentative="1">
      <w:start w:val="1"/>
      <w:numFmt w:val="lowerLetter"/>
      <w:lvlText w:val="%5."/>
      <w:lvlJc w:val="left"/>
      <w:pPr>
        <w:ind w:left="3600" w:hanging="360"/>
      </w:pPr>
    </w:lvl>
    <w:lvl w:ilvl="5" w:tplc="30562829" w:tentative="1">
      <w:start w:val="1"/>
      <w:numFmt w:val="lowerRoman"/>
      <w:lvlText w:val="%6."/>
      <w:lvlJc w:val="right"/>
      <w:pPr>
        <w:ind w:left="4320" w:hanging="180"/>
      </w:pPr>
    </w:lvl>
    <w:lvl w:ilvl="6" w:tplc="30562829" w:tentative="1">
      <w:start w:val="1"/>
      <w:numFmt w:val="decimal"/>
      <w:lvlText w:val="%7."/>
      <w:lvlJc w:val="left"/>
      <w:pPr>
        <w:ind w:left="5040" w:hanging="360"/>
      </w:pPr>
    </w:lvl>
    <w:lvl w:ilvl="7" w:tplc="30562829" w:tentative="1">
      <w:start w:val="1"/>
      <w:numFmt w:val="lowerLetter"/>
      <w:lvlText w:val="%8."/>
      <w:lvlJc w:val="left"/>
      <w:pPr>
        <w:ind w:left="5760" w:hanging="360"/>
      </w:pPr>
    </w:lvl>
    <w:lvl w:ilvl="8" w:tplc="30562829" w:tentative="1">
      <w:start w:val="1"/>
      <w:numFmt w:val="lowerRoman"/>
      <w:lvlText w:val="%9."/>
      <w:lvlJc w:val="right"/>
      <w:pPr>
        <w:ind w:left="6480" w:hanging="180"/>
      </w:pPr>
    </w:lvl>
  </w:abstractNum>
  <w:abstractNum w:abstractNumId="95495627">
    <w:multiLevelType w:val="hybridMultilevel"/>
    <w:lvl w:ilvl="0" w:tplc="88896738">
      <w:start w:val="1"/>
      <w:numFmt w:val="decimal"/>
      <w:lvlText w:val="%1."/>
      <w:lvlJc w:val="left"/>
      <w:pPr>
        <w:ind w:left="720" w:hanging="360"/>
      </w:pPr>
    </w:lvl>
    <w:lvl w:ilvl="1" w:tplc="88896738" w:tentative="1">
      <w:start w:val="1"/>
      <w:numFmt w:val="lowerLetter"/>
      <w:lvlText w:val="%2."/>
      <w:lvlJc w:val="left"/>
      <w:pPr>
        <w:ind w:left="1440" w:hanging="360"/>
      </w:pPr>
    </w:lvl>
    <w:lvl w:ilvl="2" w:tplc="88896738" w:tentative="1">
      <w:start w:val="1"/>
      <w:numFmt w:val="lowerRoman"/>
      <w:lvlText w:val="%3."/>
      <w:lvlJc w:val="right"/>
      <w:pPr>
        <w:ind w:left="2160" w:hanging="180"/>
      </w:pPr>
    </w:lvl>
    <w:lvl w:ilvl="3" w:tplc="88896738" w:tentative="1">
      <w:start w:val="1"/>
      <w:numFmt w:val="decimal"/>
      <w:lvlText w:val="%4."/>
      <w:lvlJc w:val="left"/>
      <w:pPr>
        <w:ind w:left="2880" w:hanging="360"/>
      </w:pPr>
    </w:lvl>
    <w:lvl w:ilvl="4" w:tplc="88896738" w:tentative="1">
      <w:start w:val="1"/>
      <w:numFmt w:val="lowerLetter"/>
      <w:lvlText w:val="%5."/>
      <w:lvlJc w:val="left"/>
      <w:pPr>
        <w:ind w:left="3600" w:hanging="360"/>
      </w:pPr>
    </w:lvl>
    <w:lvl w:ilvl="5" w:tplc="88896738" w:tentative="1">
      <w:start w:val="1"/>
      <w:numFmt w:val="lowerRoman"/>
      <w:lvlText w:val="%6."/>
      <w:lvlJc w:val="right"/>
      <w:pPr>
        <w:ind w:left="4320" w:hanging="180"/>
      </w:pPr>
    </w:lvl>
    <w:lvl w:ilvl="6" w:tplc="88896738" w:tentative="1">
      <w:start w:val="1"/>
      <w:numFmt w:val="decimal"/>
      <w:lvlText w:val="%7."/>
      <w:lvlJc w:val="left"/>
      <w:pPr>
        <w:ind w:left="5040" w:hanging="360"/>
      </w:pPr>
    </w:lvl>
    <w:lvl w:ilvl="7" w:tplc="88896738" w:tentative="1">
      <w:start w:val="1"/>
      <w:numFmt w:val="lowerLetter"/>
      <w:lvlText w:val="%8."/>
      <w:lvlJc w:val="left"/>
      <w:pPr>
        <w:ind w:left="5760" w:hanging="360"/>
      </w:pPr>
    </w:lvl>
    <w:lvl w:ilvl="8" w:tplc="88896738" w:tentative="1">
      <w:start w:val="1"/>
      <w:numFmt w:val="lowerRoman"/>
      <w:lvlText w:val="%9."/>
      <w:lvlJc w:val="right"/>
      <w:pPr>
        <w:ind w:left="6480" w:hanging="180"/>
      </w:pPr>
    </w:lvl>
  </w:abstractNum>
  <w:abstractNum w:abstractNumId="95495626">
    <w:multiLevelType w:val="hybridMultilevel"/>
    <w:lvl w:ilvl="0" w:tplc="64440973">
      <w:start w:val="1"/>
      <w:numFmt w:val="decimal"/>
      <w:lvlText w:val="%1."/>
      <w:lvlJc w:val="left"/>
      <w:pPr>
        <w:ind w:left="720" w:hanging="360"/>
      </w:pPr>
    </w:lvl>
    <w:lvl w:ilvl="1" w:tplc="64440973" w:tentative="1">
      <w:start w:val="1"/>
      <w:numFmt w:val="lowerLetter"/>
      <w:lvlText w:val="%2."/>
      <w:lvlJc w:val="left"/>
      <w:pPr>
        <w:ind w:left="1440" w:hanging="360"/>
      </w:pPr>
    </w:lvl>
    <w:lvl w:ilvl="2" w:tplc="64440973" w:tentative="1">
      <w:start w:val="1"/>
      <w:numFmt w:val="lowerRoman"/>
      <w:lvlText w:val="%3."/>
      <w:lvlJc w:val="right"/>
      <w:pPr>
        <w:ind w:left="2160" w:hanging="180"/>
      </w:pPr>
    </w:lvl>
    <w:lvl w:ilvl="3" w:tplc="64440973" w:tentative="1">
      <w:start w:val="1"/>
      <w:numFmt w:val="decimal"/>
      <w:lvlText w:val="%4."/>
      <w:lvlJc w:val="left"/>
      <w:pPr>
        <w:ind w:left="2880" w:hanging="360"/>
      </w:pPr>
    </w:lvl>
    <w:lvl w:ilvl="4" w:tplc="64440973" w:tentative="1">
      <w:start w:val="1"/>
      <w:numFmt w:val="lowerLetter"/>
      <w:lvlText w:val="%5."/>
      <w:lvlJc w:val="left"/>
      <w:pPr>
        <w:ind w:left="3600" w:hanging="360"/>
      </w:pPr>
    </w:lvl>
    <w:lvl w:ilvl="5" w:tplc="64440973" w:tentative="1">
      <w:start w:val="1"/>
      <w:numFmt w:val="lowerRoman"/>
      <w:lvlText w:val="%6."/>
      <w:lvlJc w:val="right"/>
      <w:pPr>
        <w:ind w:left="4320" w:hanging="180"/>
      </w:pPr>
    </w:lvl>
    <w:lvl w:ilvl="6" w:tplc="64440973" w:tentative="1">
      <w:start w:val="1"/>
      <w:numFmt w:val="decimal"/>
      <w:lvlText w:val="%7."/>
      <w:lvlJc w:val="left"/>
      <w:pPr>
        <w:ind w:left="5040" w:hanging="360"/>
      </w:pPr>
    </w:lvl>
    <w:lvl w:ilvl="7" w:tplc="64440973" w:tentative="1">
      <w:start w:val="1"/>
      <w:numFmt w:val="lowerLetter"/>
      <w:lvlText w:val="%8."/>
      <w:lvlJc w:val="left"/>
      <w:pPr>
        <w:ind w:left="5760" w:hanging="360"/>
      </w:pPr>
    </w:lvl>
    <w:lvl w:ilvl="8" w:tplc="64440973" w:tentative="1">
      <w:start w:val="1"/>
      <w:numFmt w:val="lowerRoman"/>
      <w:lvlText w:val="%9."/>
      <w:lvlJc w:val="right"/>
      <w:pPr>
        <w:ind w:left="6480" w:hanging="180"/>
      </w:pPr>
    </w:lvl>
  </w:abstractNum>
  <w:abstractNum w:abstractNumId="95495625">
    <w:multiLevelType w:val="hybridMultilevel"/>
    <w:lvl w:ilvl="0" w:tplc="54241775">
      <w:start w:val="1"/>
      <w:numFmt w:val="decimal"/>
      <w:lvlText w:val="%1."/>
      <w:lvlJc w:val="left"/>
      <w:pPr>
        <w:ind w:left="720" w:hanging="360"/>
      </w:pPr>
    </w:lvl>
    <w:lvl w:ilvl="1" w:tplc="54241775" w:tentative="1">
      <w:start w:val="1"/>
      <w:numFmt w:val="lowerLetter"/>
      <w:lvlText w:val="%2."/>
      <w:lvlJc w:val="left"/>
      <w:pPr>
        <w:ind w:left="1440" w:hanging="360"/>
      </w:pPr>
    </w:lvl>
    <w:lvl w:ilvl="2" w:tplc="54241775" w:tentative="1">
      <w:start w:val="1"/>
      <w:numFmt w:val="lowerRoman"/>
      <w:lvlText w:val="%3."/>
      <w:lvlJc w:val="right"/>
      <w:pPr>
        <w:ind w:left="2160" w:hanging="180"/>
      </w:pPr>
    </w:lvl>
    <w:lvl w:ilvl="3" w:tplc="54241775" w:tentative="1">
      <w:start w:val="1"/>
      <w:numFmt w:val="decimal"/>
      <w:lvlText w:val="%4."/>
      <w:lvlJc w:val="left"/>
      <w:pPr>
        <w:ind w:left="2880" w:hanging="360"/>
      </w:pPr>
    </w:lvl>
    <w:lvl w:ilvl="4" w:tplc="54241775" w:tentative="1">
      <w:start w:val="1"/>
      <w:numFmt w:val="lowerLetter"/>
      <w:lvlText w:val="%5."/>
      <w:lvlJc w:val="left"/>
      <w:pPr>
        <w:ind w:left="3600" w:hanging="360"/>
      </w:pPr>
    </w:lvl>
    <w:lvl w:ilvl="5" w:tplc="54241775" w:tentative="1">
      <w:start w:val="1"/>
      <w:numFmt w:val="lowerRoman"/>
      <w:lvlText w:val="%6."/>
      <w:lvlJc w:val="right"/>
      <w:pPr>
        <w:ind w:left="4320" w:hanging="180"/>
      </w:pPr>
    </w:lvl>
    <w:lvl w:ilvl="6" w:tplc="54241775" w:tentative="1">
      <w:start w:val="1"/>
      <w:numFmt w:val="decimal"/>
      <w:lvlText w:val="%7."/>
      <w:lvlJc w:val="left"/>
      <w:pPr>
        <w:ind w:left="5040" w:hanging="360"/>
      </w:pPr>
    </w:lvl>
    <w:lvl w:ilvl="7" w:tplc="54241775" w:tentative="1">
      <w:start w:val="1"/>
      <w:numFmt w:val="lowerLetter"/>
      <w:lvlText w:val="%8."/>
      <w:lvlJc w:val="left"/>
      <w:pPr>
        <w:ind w:left="5760" w:hanging="360"/>
      </w:pPr>
    </w:lvl>
    <w:lvl w:ilvl="8" w:tplc="54241775" w:tentative="1">
      <w:start w:val="1"/>
      <w:numFmt w:val="lowerRoman"/>
      <w:lvlText w:val="%9."/>
      <w:lvlJc w:val="right"/>
      <w:pPr>
        <w:ind w:left="6480" w:hanging="180"/>
      </w:pPr>
    </w:lvl>
  </w:abstractNum>
  <w:abstractNum w:abstractNumId="95495624">
    <w:multiLevelType w:val="hybridMultilevel"/>
    <w:lvl w:ilvl="0" w:tplc="94565703">
      <w:start w:val="1"/>
      <w:numFmt w:val="decimal"/>
      <w:lvlText w:val="%1."/>
      <w:lvlJc w:val="left"/>
      <w:pPr>
        <w:ind w:left="720" w:hanging="360"/>
      </w:pPr>
    </w:lvl>
    <w:lvl w:ilvl="1" w:tplc="94565703" w:tentative="1">
      <w:start w:val="1"/>
      <w:numFmt w:val="lowerLetter"/>
      <w:lvlText w:val="%2."/>
      <w:lvlJc w:val="left"/>
      <w:pPr>
        <w:ind w:left="1440" w:hanging="360"/>
      </w:pPr>
    </w:lvl>
    <w:lvl w:ilvl="2" w:tplc="94565703" w:tentative="1">
      <w:start w:val="1"/>
      <w:numFmt w:val="lowerRoman"/>
      <w:lvlText w:val="%3."/>
      <w:lvlJc w:val="right"/>
      <w:pPr>
        <w:ind w:left="2160" w:hanging="180"/>
      </w:pPr>
    </w:lvl>
    <w:lvl w:ilvl="3" w:tplc="94565703" w:tentative="1">
      <w:start w:val="1"/>
      <w:numFmt w:val="decimal"/>
      <w:lvlText w:val="%4."/>
      <w:lvlJc w:val="left"/>
      <w:pPr>
        <w:ind w:left="2880" w:hanging="360"/>
      </w:pPr>
    </w:lvl>
    <w:lvl w:ilvl="4" w:tplc="94565703" w:tentative="1">
      <w:start w:val="1"/>
      <w:numFmt w:val="lowerLetter"/>
      <w:lvlText w:val="%5."/>
      <w:lvlJc w:val="left"/>
      <w:pPr>
        <w:ind w:left="3600" w:hanging="360"/>
      </w:pPr>
    </w:lvl>
    <w:lvl w:ilvl="5" w:tplc="94565703" w:tentative="1">
      <w:start w:val="1"/>
      <w:numFmt w:val="lowerRoman"/>
      <w:lvlText w:val="%6."/>
      <w:lvlJc w:val="right"/>
      <w:pPr>
        <w:ind w:left="4320" w:hanging="180"/>
      </w:pPr>
    </w:lvl>
    <w:lvl w:ilvl="6" w:tplc="94565703" w:tentative="1">
      <w:start w:val="1"/>
      <w:numFmt w:val="decimal"/>
      <w:lvlText w:val="%7."/>
      <w:lvlJc w:val="left"/>
      <w:pPr>
        <w:ind w:left="5040" w:hanging="360"/>
      </w:pPr>
    </w:lvl>
    <w:lvl w:ilvl="7" w:tplc="94565703" w:tentative="1">
      <w:start w:val="1"/>
      <w:numFmt w:val="lowerLetter"/>
      <w:lvlText w:val="%8."/>
      <w:lvlJc w:val="left"/>
      <w:pPr>
        <w:ind w:left="5760" w:hanging="360"/>
      </w:pPr>
    </w:lvl>
    <w:lvl w:ilvl="8" w:tplc="94565703" w:tentative="1">
      <w:start w:val="1"/>
      <w:numFmt w:val="lowerRoman"/>
      <w:lvlText w:val="%9."/>
      <w:lvlJc w:val="right"/>
      <w:pPr>
        <w:ind w:left="6480" w:hanging="180"/>
      </w:pPr>
    </w:lvl>
  </w:abstractNum>
  <w:abstractNum w:abstractNumId="95495623">
    <w:multiLevelType w:val="hybridMultilevel"/>
    <w:lvl w:ilvl="0" w:tplc="61878223">
      <w:start w:val="1"/>
      <w:numFmt w:val="decimal"/>
      <w:lvlText w:val="%1."/>
      <w:lvlJc w:val="left"/>
      <w:pPr>
        <w:ind w:left="720" w:hanging="360"/>
      </w:pPr>
    </w:lvl>
    <w:lvl w:ilvl="1" w:tplc="61878223" w:tentative="1">
      <w:start w:val="1"/>
      <w:numFmt w:val="lowerLetter"/>
      <w:lvlText w:val="%2."/>
      <w:lvlJc w:val="left"/>
      <w:pPr>
        <w:ind w:left="1440" w:hanging="360"/>
      </w:pPr>
    </w:lvl>
    <w:lvl w:ilvl="2" w:tplc="61878223" w:tentative="1">
      <w:start w:val="1"/>
      <w:numFmt w:val="lowerRoman"/>
      <w:lvlText w:val="%3."/>
      <w:lvlJc w:val="right"/>
      <w:pPr>
        <w:ind w:left="2160" w:hanging="180"/>
      </w:pPr>
    </w:lvl>
    <w:lvl w:ilvl="3" w:tplc="61878223" w:tentative="1">
      <w:start w:val="1"/>
      <w:numFmt w:val="decimal"/>
      <w:lvlText w:val="%4."/>
      <w:lvlJc w:val="left"/>
      <w:pPr>
        <w:ind w:left="2880" w:hanging="360"/>
      </w:pPr>
    </w:lvl>
    <w:lvl w:ilvl="4" w:tplc="61878223" w:tentative="1">
      <w:start w:val="1"/>
      <w:numFmt w:val="lowerLetter"/>
      <w:lvlText w:val="%5."/>
      <w:lvlJc w:val="left"/>
      <w:pPr>
        <w:ind w:left="3600" w:hanging="360"/>
      </w:pPr>
    </w:lvl>
    <w:lvl w:ilvl="5" w:tplc="61878223" w:tentative="1">
      <w:start w:val="1"/>
      <w:numFmt w:val="lowerRoman"/>
      <w:lvlText w:val="%6."/>
      <w:lvlJc w:val="right"/>
      <w:pPr>
        <w:ind w:left="4320" w:hanging="180"/>
      </w:pPr>
    </w:lvl>
    <w:lvl w:ilvl="6" w:tplc="61878223" w:tentative="1">
      <w:start w:val="1"/>
      <w:numFmt w:val="decimal"/>
      <w:lvlText w:val="%7."/>
      <w:lvlJc w:val="left"/>
      <w:pPr>
        <w:ind w:left="5040" w:hanging="360"/>
      </w:pPr>
    </w:lvl>
    <w:lvl w:ilvl="7" w:tplc="61878223" w:tentative="1">
      <w:start w:val="1"/>
      <w:numFmt w:val="lowerLetter"/>
      <w:lvlText w:val="%8."/>
      <w:lvlJc w:val="left"/>
      <w:pPr>
        <w:ind w:left="5760" w:hanging="360"/>
      </w:pPr>
    </w:lvl>
    <w:lvl w:ilvl="8" w:tplc="61878223" w:tentative="1">
      <w:start w:val="1"/>
      <w:numFmt w:val="lowerRoman"/>
      <w:lvlText w:val="%9."/>
      <w:lvlJc w:val="right"/>
      <w:pPr>
        <w:ind w:left="6480" w:hanging="180"/>
      </w:pPr>
    </w:lvl>
  </w:abstractNum>
  <w:abstractNum w:abstractNumId="95495622">
    <w:multiLevelType w:val="hybridMultilevel"/>
    <w:lvl w:ilvl="0" w:tplc="36276167">
      <w:start w:val="1"/>
      <w:numFmt w:val="decimal"/>
      <w:lvlText w:val="%1."/>
      <w:lvlJc w:val="left"/>
      <w:pPr>
        <w:ind w:left="720" w:hanging="360"/>
      </w:pPr>
    </w:lvl>
    <w:lvl w:ilvl="1" w:tplc="36276167" w:tentative="1">
      <w:start w:val="1"/>
      <w:numFmt w:val="lowerLetter"/>
      <w:lvlText w:val="%2."/>
      <w:lvlJc w:val="left"/>
      <w:pPr>
        <w:ind w:left="1440" w:hanging="360"/>
      </w:pPr>
    </w:lvl>
    <w:lvl w:ilvl="2" w:tplc="36276167" w:tentative="1">
      <w:start w:val="1"/>
      <w:numFmt w:val="lowerRoman"/>
      <w:lvlText w:val="%3."/>
      <w:lvlJc w:val="right"/>
      <w:pPr>
        <w:ind w:left="2160" w:hanging="180"/>
      </w:pPr>
    </w:lvl>
    <w:lvl w:ilvl="3" w:tplc="36276167" w:tentative="1">
      <w:start w:val="1"/>
      <w:numFmt w:val="decimal"/>
      <w:lvlText w:val="%4."/>
      <w:lvlJc w:val="left"/>
      <w:pPr>
        <w:ind w:left="2880" w:hanging="360"/>
      </w:pPr>
    </w:lvl>
    <w:lvl w:ilvl="4" w:tplc="36276167" w:tentative="1">
      <w:start w:val="1"/>
      <w:numFmt w:val="lowerLetter"/>
      <w:lvlText w:val="%5."/>
      <w:lvlJc w:val="left"/>
      <w:pPr>
        <w:ind w:left="3600" w:hanging="360"/>
      </w:pPr>
    </w:lvl>
    <w:lvl w:ilvl="5" w:tplc="36276167" w:tentative="1">
      <w:start w:val="1"/>
      <w:numFmt w:val="lowerRoman"/>
      <w:lvlText w:val="%6."/>
      <w:lvlJc w:val="right"/>
      <w:pPr>
        <w:ind w:left="4320" w:hanging="180"/>
      </w:pPr>
    </w:lvl>
    <w:lvl w:ilvl="6" w:tplc="36276167" w:tentative="1">
      <w:start w:val="1"/>
      <w:numFmt w:val="decimal"/>
      <w:lvlText w:val="%7."/>
      <w:lvlJc w:val="left"/>
      <w:pPr>
        <w:ind w:left="5040" w:hanging="360"/>
      </w:pPr>
    </w:lvl>
    <w:lvl w:ilvl="7" w:tplc="36276167" w:tentative="1">
      <w:start w:val="1"/>
      <w:numFmt w:val="lowerLetter"/>
      <w:lvlText w:val="%8."/>
      <w:lvlJc w:val="left"/>
      <w:pPr>
        <w:ind w:left="5760" w:hanging="360"/>
      </w:pPr>
    </w:lvl>
    <w:lvl w:ilvl="8" w:tplc="36276167" w:tentative="1">
      <w:start w:val="1"/>
      <w:numFmt w:val="lowerRoman"/>
      <w:lvlText w:val="%9."/>
      <w:lvlJc w:val="right"/>
      <w:pPr>
        <w:ind w:left="6480" w:hanging="180"/>
      </w:pPr>
    </w:lvl>
  </w:abstractNum>
  <w:abstractNum w:abstractNumId="95495621">
    <w:multiLevelType w:val="hybridMultilevel"/>
    <w:lvl w:ilvl="0" w:tplc="35215928">
      <w:start w:val="1"/>
      <w:numFmt w:val="decimal"/>
      <w:lvlText w:val="%1."/>
      <w:lvlJc w:val="left"/>
      <w:pPr>
        <w:ind w:left="720" w:hanging="360"/>
      </w:pPr>
    </w:lvl>
    <w:lvl w:ilvl="1" w:tplc="35215928" w:tentative="1">
      <w:start w:val="1"/>
      <w:numFmt w:val="lowerLetter"/>
      <w:lvlText w:val="%2."/>
      <w:lvlJc w:val="left"/>
      <w:pPr>
        <w:ind w:left="1440" w:hanging="360"/>
      </w:pPr>
    </w:lvl>
    <w:lvl w:ilvl="2" w:tplc="35215928" w:tentative="1">
      <w:start w:val="1"/>
      <w:numFmt w:val="lowerRoman"/>
      <w:lvlText w:val="%3."/>
      <w:lvlJc w:val="right"/>
      <w:pPr>
        <w:ind w:left="2160" w:hanging="180"/>
      </w:pPr>
    </w:lvl>
    <w:lvl w:ilvl="3" w:tplc="35215928" w:tentative="1">
      <w:start w:val="1"/>
      <w:numFmt w:val="decimal"/>
      <w:lvlText w:val="%4."/>
      <w:lvlJc w:val="left"/>
      <w:pPr>
        <w:ind w:left="2880" w:hanging="360"/>
      </w:pPr>
    </w:lvl>
    <w:lvl w:ilvl="4" w:tplc="35215928" w:tentative="1">
      <w:start w:val="1"/>
      <w:numFmt w:val="lowerLetter"/>
      <w:lvlText w:val="%5."/>
      <w:lvlJc w:val="left"/>
      <w:pPr>
        <w:ind w:left="3600" w:hanging="360"/>
      </w:pPr>
    </w:lvl>
    <w:lvl w:ilvl="5" w:tplc="35215928" w:tentative="1">
      <w:start w:val="1"/>
      <w:numFmt w:val="lowerRoman"/>
      <w:lvlText w:val="%6."/>
      <w:lvlJc w:val="right"/>
      <w:pPr>
        <w:ind w:left="4320" w:hanging="180"/>
      </w:pPr>
    </w:lvl>
    <w:lvl w:ilvl="6" w:tplc="35215928" w:tentative="1">
      <w:start w:val="1"/>
      <w:numFmt w:val="decimal"/>
      <w:lvlText w:val="%7."/>
      <w:lvlJc w:val="left"/>
      <w:pPr>
        <w:ind w:left="5040" w:hanging="360"/>
      </w:pPr>
    </w:lvl>
    <w:lvl w:ilvl="7" w:tplc="35215928" w:tentative="1">
      <w:start w:val="1"/>
      <w:numFmt w:val="lowerLetter"/>
      <w:lvlText w:val="%8."/>
      <w:lvlJc w:val="left"/>
      <w:pPr>
        <w:ind w:left="5760" w:hanging="360"/>
      </w:pPr>
    </w:lvl>
    <w:lvl w:ilvl="8" w:tplc="35215928" w:tentative="1">
      <w:start w:val="1"/>
      <w:numFmt w:val="lowerRoman"/>
      <w:lvlText w:val="%9."/>
      <w:lvlJc w:val="right"/>
      <w:pPr>
        <w:ind w:left="6480" w:hanging="180"/>
      </w:pPr>
    </w:lvl>
  </w:abstractNum>
  <w:abstractNum w:abstractNumId="95495620">
    <w:multiLevelType w:val="hybridMultilevel"/>
    <w:lvl w:ilvl="0" w:tplc="10797077">
      <w:start w:val="1"/>
      <w:numFmt w:val="decimal"/>
      <w:lvlText w:val="%1."/>
      <w:lvlJc w:val="left"/>
      <w:pPr>
        <w:ind w:left="720" w:hanging="360"/>
      </w:pPr>
    </w:lvl>
    <w:lvl w:ilvl="1" w:tplc="10797077" w:tentative="1">
      <w:start w:val="1"/>
      <w:numFmt w:val="lowerLetter"/>
      <w:lvlText w:val="%2."/>
      <w:lvlJc w:val="left"/>
      <w:pPr>
        <w:ind w:left="1440" w:hanging="360"/>
      </w:pPr>
    </w:lvl>
    <w:lvl w:ilvl="2" w:tplc="10797077" w:tentative="1">
      <w:start w:val="1"/>
      <w:numFmt w:val="lowerRoman"/>
      <w:lvlText w:val="%3."/>
      <w:lvlJc w:val="right"/>
      <w:pPr>
        <w:ind w:left="2160" w:hanging="180"/>
      </w:pPr>
    </w:lvl>
    <w:lvl w:ilvl="3" w:tplc="10797077" w:tentative="1">
      <w:start w:val="1"/>
      <w:numFmt w:val="decimal"/>
      <w:lvlText w:val="%4."/>
      <w:lvlJc w:val="left"/>
      <w:pPr>
        <w:ind w:left="2880" w:hanging="360"/>
      </w:pPr>
    </w:lvl>
    <w:lvl w:ilvl="4" w:tplc="10797077" w:tentative="1">
      <w:start w:val="1"/>
      <w:numFmt w:val="lowerLetter"/>
      <w:lvlText w:val="%5."/>
      <w:lvlJc w:val="left"/>
      <w:pPr>
        <w:ind w:left="3600" w:hanging="360"/>
      </w:pPr>
    </w:lvl>
    <w:lvl w:ilvl="5" w:tplc="10797077" w:tentative="1">
      <w:start w:val="1"/>
      <w:numFmt w:val="lowerRoman"/>
      <w:lvlText w:val="%6."/>
      <w:lvlJc w:val="right"/>
      <w:pPr>
        <w:ind w:left="4320" w:hanging="180"/>
      </w:pPr>
    </w:lvl>
    <w:lvl w:ilvl="6" w:tplc="10797077" w:tentative="1">
      <w:start w:val="1"/>
      <w:numFmt w:val="decimal"/>
      <w:lvlText w:val="%7."/>
      <w:lvlJc w:val="left"/>
      <w:pPr>
        <w:ind w:left="5040" w:hanging="360"/>
      </w:pPr>
    </w:lvl>
    <w:lvl w:ilvl="7" w:tplc="10797077" w:tentative="1">
      <w:start w:val="1"/>
      <w:numFmt w:val="lowerLetter"/>
      <w:lvlText w:val="%8."/>
      <w:lvlJc w:val="left"/>
      <w:pPr>
        <w:ind w:left="5760" w:hanging="360"/>
      </w:pPr>
    </w:lvl>
    <w:lvl w:ilvl="8" w:tplc="10797077" w:tentative="1">
      <w:start w:val="1"/>
      <w:numFmt w:val="lowerRoman"/>
      <w:lvlText w:val="%9."/>
      <w:lvlJc w:val="right"/>
      <w:pPr>
        <w:ind w:left="6480" w:hanging="180"/>
      </w:pPr>
    </w:lvl>
  </w:abstractNum>
  <w:abstractNum w:abstractNumId="95495619">
    <w:multiLevelType w:val="hybridMultilevel"/>
    <w:lvl w:ilvl="0" w:tplc="73957909">
      <w:start w:val="1"/>
      <w:numFmt w:val="decimal"/>
      <w:lvlText w:val="%1."/>
      <w:lvlJc w:val="left"/>
      <w:pPr>
        <w:ind w:left="720" w:hanging="360"/>
      </w:pPr>
    </w:lvl>
    <w:lvl w:ilvl="1" w:tplc="73957909" w:tentative="1">
      <w:start w:val="1"/>
      <w:numFmt w:val="lowerLetter"/>
      <w:lvlText w:val="%2."/>
      <w:lvlJc w:val="left"/>
      <w:pPr>
        <w:ind w:left="1440" w:hanging="360"/>
      </w:pPr>
    </w:lvl>
    <w:lvl w:ilvl="2" w:tplc="73957909" w:tentative="1">
      <w:start w:val="1"/>
      <w:numFmt w:val="lowerRoman"/>
      <w:lvlText w:val="%3."/>
      <w:lvlJc w:val="right"/>
      <w:pPr>
        <w:ind w:left="2160" w:hanging="180"/>
      </w:pPr>
    </w:lvl>
    <w:lvl w:ilvl="3" w:tplc="73957909" w:tentative="1">
      <w:start w:val="1"/>
      <w:numFmt w:val="decimal"/>
      <w:lvlText w:val="%4."/>
      <w:lvlJc w:val="left"/>
      <w:pPr>
        <w:ind w:left="2880" w:hanging="360"/>
      </w:pPr>
    </w:lvl>
    <w:lvl w:ilvl="4" w:tplc="73957909" w:tentative="1">
      <w:start w:val="1"/>
      <w:numFmt w:val="lowerLetter"/>
      <w:lvlText w:val="%5."/>
      <w:lvlJc w:val="left"/>
      <w:pPr>
        <w:ind w:left="3600" w:hanging="360"/>
      </w:pPr>
    </w:lvl>
    <w:lvl w:ilvl="5" w:tplc="73957909" w:tentative="1">
      <w:start w:val="1"/>
      <w:numFmt w:val="lowerRoman"/>
      <w:lvlText w:val="%6."/>
      <w:lvlJc w:val="right"/>
      <w:pPr>
        <w:ind w:left="4320" w:hanging="180"/>
      </w:pPr>
    </w:lvl>
    <w:lvl w:ilvl="6" w:tplc="73957909" w:tentative="1">
      <w:start w:val="1"/>
      <w:numFmt w:val="decimal"/>
      <w:lvlText w:val="%7."/>
      <w:lvlJc w:val="left"/>
      <w:pPr>
        <w:ind w:left="5040" w:hanging="360"/>
      </w:pPr>
    </w:lvl>
    <w:lvl w:ilvl="7" w:tplc="73957909" w:tentative="1">
      <w:start w:val="1"/>
      <w:numFmt w:val="lowerLetter"/>
      <w:lvlText w:val="%8."/>
      <w:lvlJc w:val="left"/>
      <w:pPr>
        <w:ind w:left="5760" w:hanging="360"/>
      </w:pPr>
    </w:lvl>
    <w:lvl w:ilvl="8" w:tplc="73957909" w:tentative="1">
      <w:start w:val="1"/>
      <w:numFmt w:val="lowerRoman"/>
      <w:lvlText w:val="%9."/>
      <w:lvlJc w:val="right"/>
      <w:pPr>
        <w:ind w:left="6480" w:hanging="180"/>
      </w:pPr>
    </w:lvl>
  </w:abstractNum>
  <w:abstractNum w:abstractNumId="95495618">
    <w:multiLevelType w:val="hybridMultilevel"/>
    <w:lvl w:ilvl="0" w:tplc="70889188">
      <w:start w:val="1"/>
      <w:numFmt w:val="decimal"/>
      <w:lvlText w:val="%1."/>
      <w:lvlJc w:val="left"/>
      <w:pPr>
        <w:ind w:left="720" w:hanging="360"/>
      </w:pPr>
    </w:lvl>
    <w:lvl w:ilvl="1" w:tplc="70889188" w:tentative="1">
      <w:start w:val="1"/>
      <w:numFmt w:val="lowerLetter"/>
      <w:lvlText w:val="%2."/>
      <w:lvlJc w:val="left"/>
      <w:pPr>
        <w:ind w:left="1440" w:hanging="360"/>
      </w:pPr>
    </w:lvl>
    <w:lvl w:ilvl="2" w:tplc="70889188" w:tentative="1">
      <w:start w:val="1"/>
      <w:numFmt w:val="lowerRoman"/>
      <w:lvlText w:val="%3."/>
      <w:lvlJc w:val="right"/>
      <w:pPr>
        <w:ind w:left="2160" w:hanging="180"/>
      </w:pPr>
    </w:lvl>
    <w:lvl w:ilvl="3" w:tplc="70889188" w:tentative="1">
      <w:start w:val="1"/>
      <w:numFmt w:val="decimal"/>
      <w:lvlText w:val="%4."/>
      <w:lvlJc w:val="left"/>
      <w:pPr>
        <w:ind w:left="2880" w:hanging="360"/>
      </w:pPr>
    </w:lvl>
    <w:lvl w:ilvl="4" w:tplc="70889188" w:tentative="1">
      <w:start w:val="1"/>
      <w:numFmt w:val="lowerLetter"/>
      <w:lvlText w:val="%5."/>
      <w:lvlJc w:val="left"/>
      <w:pPr>
        <w:ind w:left="3600" w:hanging="360"/>
      </w:pPr>
    </w:lvl>
    <w:lvl w:ilvl="5" w:tplc="70889188" w:tentative="1">
      <w:start w:val="1"/>
      <w:numFmt w:val="lowerRoman"/>
      <w:lvlText w:val="%6."/>
      <w:lvlJc w:val="right"/>
      <w:pPr>
        <w:ind w:left="4320" w:hanging="180"/>
      </w:pPr>
    </w:lvl>
    <w:lvl w:ilvl="6" w:tplc="70889188" w:tentative="1">
      <w:start w:val="1"/>
      <w:numFmt w:val="decimal"/>
      <w:lvlText w:val="%7."/>
      <w:lvlJc w:val="left"/>
      <w:pPr>
        <w:ind w:left="5040" w:hanging="360"/>
      </w:pPr>
    </w:lvl>
    <w:lvl w:ilvl="7" w:tplc="70889188" w:tentative="1">
      <w:start w:val="1"/>
      <w:numFmt w:val="lowerLetter"/>
      <w:lvlText w:val="%8."/>
      <w:lvlJc w:val="left"/>
      <w:pPr>
        <w:ind w:left="5760" w:hanging="360"/>
      </w:pPr>
    </w:lvl>
    <w:lvl w:ilvl="8" w:tplc="70889188" w:tentative="1">
      <w:start w:val="1"/>
      <w:numFmt w:val="lowerRoman"/>
      <w:lvlText w:val="%9."/>
      <w:lvlJc w:val="right"/>
      <w:pPr>
        <w:ind w:left="6480" w:hanging="180"/>
      </w:pPr>
    </w:lvl>
  </w:abstractNum>
  <w:abstractNum w:abstractNumId="95495617">
    <w:multiLevelType w:val="hybridMultilevel"/>
    <w:lvl w:ilvl="0" w:tplc="79242690">
      <w:start w:val="1"/>
      <w:numFmt w:val="decimal"/>
      <w:lvlText w:val="%1."/>
      <w:lvlJc w:val="left"/>
      <w:pPr>
        <w:ind w:left="720" w:hanging="360"/>
      </w:pPr>
    </w:lvl>
    <w:lvl w:ilvl="1" w:tplc="79242690" w:tentative="1">
      <w:start w:val="1"/>
      <w:numFmt w:val="lowerLetter"/>
      <w:lvlText w:val="%2."/>
      <w:lvlJc w:val="left"/>
      <w:pPr>
        <w:ind w:left="1440" w:hanging="360"/>
      </w:pPr>
    </w:lvl>
    <w:lvl w:ilvl="2" w:tplc="79242690" w:tentative="1">
      <w:start w:val="1"/>
      <w:numFmt w:val="lowerRoman"/>
      <w:lvlText w:val="%3."/>
      <w:lvlJc w:val="right"/>
      <w:pPr>
        <w:ind w:left="2160" w:hanging="180"/>
      </w:pPr>
    </w:lvl>
    <w:lvl w:ilvl="3" w:tplc="79242690" w:tentative="1">
      <w:start w:val="1"/>
      <w:numFmt w:val="decimal"/>
      <w:lvlText w:val="%4."/>
      <w:lvlJc w:val="left"/>
      <w:pPr>
        <w:ind w:left="2880" w:hanging="360"/>
      </w:pPr>
    </w:lvl>
    <w:lvl w:ilvl="4" w:tplc="79242690" w:tentative="1">
      <w:start w:val="1"/>
      <w:numFmt w:val="lowerLetter"/>
      <w:lvlText w:val="%5."/>
      <w:lvlJc w:val="left"/>
      <w:pPr>
        <w:ind w:left="3600" w:hanging="360"/>
      </w:pPr>
    </w:lvl>
    <w:lvl w:ilvl="5" w:tplc="79242690" w:tentative="1">
      <w:start w:val="1"/>
      <w:numFmt w:val="lowerRoman"/>
      <w:lvlText w:val="%6."/>
      <w:lvlJc w:val="right"/>
      <w:pPr>
        <w:ind w:left="4320" w:hanging="180"/>
      </w:pPr>
    </w:lvl>
    <w:lvl w:ilvl="6" w:tplc="79242690" w:tentative="1">
      <w:start w:val="1"/>
      <w:numFmt w:val="decimal"/>
      <w:lvlText w:val="%7."/>
      <w:lvlJc w:val="left"/>
      <w:pPr>
        <w:ind w:left="5040" w:hanging="360"/>
      </w:pPr>
    </w:lvl>
    <w:lvl w:ilvl="7" w:tplc="79242690" w:tentative="1">
      <w:start w:val="1"/>
      <w:numFmt w:val="lowerLetter"/>
      <w:lvlText w:val="%8."/>
      <w:lvlJc w:val="left"/>
      <w:pPr>
        <w:ind w:left="5760" w:hanging="360"/>
      </w:pPr>
    </w:lvl>
    <w:lvl w:ilvl="8" w:tplc="79242690" w:tentative="1">
      <w:start w:val="1"/>
      <w:numFmt w:val="lowerRoman"/>
      <w:lvlText w:val="%9."/>
      <w:lvlJc w:val="right"/>
      <w:pPr>
        <w:ind w:left="6480" w:hanging="180"/>
      </w:pPr>
    </w:lvl>
  </w:abstractNum>
  <w:abstractNum w:abstractNumId="95495616">
    <w:multiLevelType w:val="hybridMultilevel"/>
    <w:lvl w:ilvl="0" w:tplc="48363671">
      <w:start w:val="1"/>
      <w:numFmt w:val="decimal"/>
      <w:lvlText w:val="%1."/>
      <w:lvlJc w:val="left"/>
      <w:pPr>
        <w:ind w:left="720" w:hanging="360"/>
      </w:pPr>
    </w:lvl>
    <w:lvl w:ilvl="1" w:tplc="48363671" w:tentative="1">
      <w:start w:val="1"/>
      <w:numFmt w:val="lowerLetter"/>
      <w:lvlText w:val="%2."/>
      <w:lvlJc w:val="left"/>
      <w:pPr>
        <w:ind w:left="1440" w:hanging="360"/>
      </w:pPr>
    </w:lvl>
    <w:lvl w:ilvl="2" w:tplc="48363671" w:tentative="1">
      <w:start w:val="1"/>
      <w:numFmt w:val="lowerRoman"/>
      <w:lvlText w:val="%3."/>
      <w:lvlJc w:val="right"/>
      <w:pPr>
        <w:ind w:left="2160" w:hanging="180"/>
      </w:pPr>
    </w:lvl>
    <w:lvl w:ilvl="3" w:tplc="48363671" w:tentative="1">
      <w:start w:val="1"/>
      <w:numFmt w:val="decimal"/>
      <w:lvlText w:val="%4."/>
      <w:lvlJc w:val="left"/>
      <w:pPr>
        <w:ind w:left="2880" w:hanging="360"/>
      </w:pPr>
    </w:lvl>
    <w:lvl w:ilvl="4" w:tplc="48363671" w:tentative="1">
      <w:start w:val="1"/>
      <w:numFmt w:val="lowerLetter"/>
      <w:lvlText w:val="%5."/>
      <w:lvlJc w:val="left"/>
      <w:pPr>
        <w:ind w:left="3600" w:hanging="360"/>
      </w:pPr>
    </w:lvl>
    <w:lvl w:ilvl="5" w:tplc="48363671" w:tentative="1">
      <w:start w:val="1"/>
      <w:numFmt w:val="lowerRoman"/>
      <w:lvlText w:val="%6."/>
      <w:lvlJc w:val="right"/>
      <w:pPr>
        <w:ind w:left="4320" w:hanging="180"/>
      </w:pPr>
    </w:lvl>
    <w:lvl w:ilvl="6" w:tplc="48363671" w:tentative="1">
      <w:start w:val="1"/>
      <w:numFmt w:val="decimal"/>
      <w:lvlText w:val="%7."/>
      <w:lvlJc w:val="left"/>
      <w:pPr>
        <w:ind w:left="5040" w:hanging="360"/>
      </w:pPr>
    </w:lvl>
    <w:lvl w:ilvl="7" w:tplc="48363671" w:tentative="1">
      <w:start w:val="1"/>
      <w:numFmt w:val="lowerLetter"/>
      <w:lvlText w:val="%8."/>
      <w:lvlJc w:val="left"/>
      <w:pPr>
        <w:ind w:left="5760" w:hanging="360"/>
      </w:pPr>
    </w:lvl>
    <w:lvl w:ilvl="8" w:tplc="48363671" w:tentative="1">
      <w:start w:val="1"/>
      <w:numFmt w:val="lowerRoman"/>
      <w:lvlText w:val="%9."/>
      <w:lvlJc w:val="right"/>
      <w:pPr>
        <w:ind w:left="6480" w:hanging="180"/>
      </w:pPr>
    </w:lvl>
  </w:abstractNum>
  <w:abstractNum w:abstractNumId="95495615">
    <w:multiLevelType w:val="hybridMultilevel"/>
    <w:lvl w:ilvl="0" w:tplc="47040007">
      <w:start w:val="1"/>
      <w:numFmt w:val="decimal"/>
      <w:lvlText w:val="%1."/>
      <w:lvlJc w:val="left"/>
      <w:pPr>
        <w:ind w:left="720" w:hanging="360"/>
      </w:pPr>
    </w:lvl>
    <w:lvl w:ilvl="1" w:tplc="47040007" w:tentative="1">
      <w:start w:val="1"/>
      <w:numFmt w:val="lowerLetter"/>
      <w:lvlText w:val="%2."/>
      <w:lvlJc w:val="left"/>
      <w:pPr>
        <w:ind w:left="1440" w:hanging="360"/>
      </w:pPr>
    </w:lvl>
    <w:lvl w:ilvl="2" w:tplc="47040007" w:tentative="1">
      <w:start w:val="1"/>
      <w:numFmt w:val="lowerRoman"/>
      <w:lvlText w:val="%3."/>
      <w:lvlJc w:val="right"/>
      <w:pPr>
        <w:ind w:left="2160" w:hanging="180"/>
      </w:pPr>
    </w:lvl>
    <w:lvl w:ilvl="3" w:tplc="47040007" w:tentative="1">
      <w:start w:val="1"/>
      <w:numFmt w:val="decimal"/>
      <w:lvlText w:val="%4."/>
      <w:lvlJc w:val="left"/>
      <w:pPr>
        <w:ind w:left="2880" w:hanging="360"/>
      </w:pPr>
    </w:lvl>
    <w:lvl w:ilvl="4" w:tplc="47040007" w:tentative="1">
      <w:start w:val="1"/>
      <w:numFmt w:val="lowerLetter"/>
      <w:lvlText w:val="%5."/>
      <w:lvlJc w:val="left"/>
      <w:pPr>
        <w:ind w:left="3600" w:hanging="360"/>
      </w:pPr>
    </w:lvl>
    <w:lvl w:ilvl="5" w:tplc="47040007" w:tentative="1">
      <w:start w:val="1"/>
      <w:numFmt w:val="lowerRoman"/>
      <w:lvlText w:val="%6."/>
      <w:lvlJc w:val="right"/>
      <w:pPr>
        <w:ind w:left="4320" w:hanging="180"/>
      </w:pPr>
    </w:lvl>
    <w:lvl w:ilvl="6" w:tplc="47040007" w:tentative="1">
      <w:start w:val="1"/>
      <w:numFmt w:val="decimal"/>
      <w:lvlText w:val="%7."/>
      <w:lvlJc w:val="left"/>
      <w:pPr>
        <w:ind w:left="5040" w:hanging="360"/>
      </w:pPr>
    </w:lvl>
    <w:lvl w:ilvl="7" w:tplc="47040007" w:tentative="1">
      <w:start w:val="1"/>
      <w:numFmt w:val="lowerLetter"/>
      <w:lvlText w:val="%8."/>
      <w:lvlJc w:val="left"/>
      <w:pPr>
        <w:ind w:left="5760" w:hanging="360"/>
      </w:pPr>
    </w:lvl>
    <w:lvl w:ilvl="8" w:tplc="47040007" w:tentative="1">
      <w:start w:val="1"/>
      <w:numFmt w:val="lowerRoman"/>
      <w:lvlText w:val="%9."/>
      <w:lvlJc w:val="right"/>
      <w:pPr>
        <w:ind w:left="6480" w:hanging="180"/>
      </w:pPr>
    </w:lvl>
  </w:abstractNum>
  <w:abstractNum w:abstractNumId="95495614">
    <w:multiLevelType w:val="hybridMultilevel"/>
    <w:lvl w:ilvl="0" w:tplc="96112512">
      <w:start w:val="1"/>
      <w:numFmt w:val="decimal"/>
      <w:lvlText w:val="%1."/>
      <w:lvlJc w:val="left"/>
      <w:pPr>
        <w:ind w:left="720" w:hanging="360"/>
      </w:pPr>
    </w:lvl>
    <w:lvl w:ilvl="1" w:tplc="96112512" w:tentative="1">
      <w:start w:val="1"/>
      <w:numFmt w:val="lowerLetter"/>
      <w:lvlText w:val="%2."/>
      <w:lvlJc w:val="left"/>
      <w:pPr>
        <w:ind w:left="1440" w:hanging="360"/>
      </w:pPr>
    </w:lvl>
    <w:lvl w:ilvl="2" w:tplc="96112512" w:tentative="1">
      <w:start w:val="1"/>
      <w:numFmt w:val="lowerRoman"/>
      <w:lvlText w:val="%3."/>
      <w:lvlJc w:val="right"/>
      <w:pPr>
        <w:ind w:left="2160" w:hanging="180"/>
      </w:pPr>
    </w:lvl>
    <w:lvl w:ilvl="3" w:tplc="96112512" w:tentative="1">
      <w:start w:val="1"/>
      <w:numFmt w:val="decimal"/>
      <w:lvlText w:val="%4."/>
      <w:lvlJc w:val="left"/>
      <w:pPr>
        <w:ind w:left="2880" w:hanging="360"/>
      </w:pPr>
    </w:lvl>
    <w:lvl w:ilvl="4" w:tplc="96112512" w:tentative="1">
      <w:start w:val="1"/>
      <w:numFmt w:val="lowerLetter"/>
      <w:lvlText w:val="%5."/>
      <w:lvlJc w:val="left"/>
      <w:pPr>
        <w:ind w:left="3600" w:hanging="360"/>
      </w:pPr>
    </w:lvl>
    <w:lvl w:ilvl="5" w:tplc="96112512" w:tentative="1">
      <w:start w:val="1"/>
      <w:numFmt w:val="lowerRoman"/>
      <w:lvlText w:val="%6."/>
      <w:lvlJc w:val="right"/>
      <w:pPr>
        <w:ind w:left="4320" w:hanging="180"/>
      </w:pPr>
    </w:lvl>
    <w:lvl w:ilvl="6" w:tplc="96112512" w:tentative="1">
      <w:start w:val="1"/>
      <w:numFmt w:val="decimal"/>
      <w:lvlText w:val="%7."/>
      <w:lvlJc w:val="left"/>
      <w:pPr>
        <w:ind w:left="5040" w:hanging="360"/>
      </w:pPr>
    </w:lvl>
    <w:lvl w:ilvl="7" w:tplc="96112512" w:tentative="1">
      <w:start w:val="1"/>
      <w:numFmt w:val="lowerLetter"/>
      <w:lvlText w:val="%8."/>
      <w:lvlJc w:val="left"/>
      <w:pPr>
        <w:ind w:left="5760" w:hanging="360"/>
      </w:pPr>
    </w:lvl>
    <w:lvl w:ilvl="8" w:tplc="96112512" w:tentative="1">
      <w:start w:val="1"/>
      <w:numFmt w:val="lowerRoman"/>
      <w:lvlText w:val="%9."/>
      <w:lvlJc w:val="right"/>
      <w:pPr>
        <w:ind w:left="6480" w:hanging="180"/>
      </w:pPr>
    </w:lvl>
  </w:abstractNum>
  <w:abstractNum w:abstractNumId="95495613">
    <w:multiLevelType w:val="hybridMultilevel"/>
    <w:lvl w:ilvl="0" w:tplc="20089616">
      <w:start w:val="1"/>
      <w:numFmt w:val="decimal"/>
      <w:lvlText w:val="%1."/>
      <w:lvlJc w:val="left"/>
      <w:pPr>
        <w:ind w:left="720" w:hanging="360"/>
      </w:pPr>
    </w:lvl>
    <w:lvl w:ilvl="1" w:tplc="20089616" w:tentative="1">
      <w:start w:val="1"/>
      <w:numFmt w:val="lowerLetter"/>
      <w:lvlText w:val="%2."/>
      <w:lvlJc w:val="left"/>
      <w:pPr>
        <w:ind w:left="1440" w:hanging="360"/>
      </w:pPr>
    </w:lvl>
    <w:lvl w:ilvl="2" w:tplc="20089616" w:tentative="1">
      <w:start w:val="1"/>
      <w:numFmt w:val="lowerRoman"/>
      <w:lvlText w:val="%3."/>
      <w:lvlJc w:val="right"/>
      <w:pPr>
        <w:ind w:left="2160" w:hanging="180"/>
      </w:pPr>
    </w:lvl>
    <w:lvl w:ilvl="3" w:tplc="20089616" w:tentative="1">
      <w:start w:val="1"/>
      <w:numFmt w:val="decimal"/>
      <w:lvlText w:val="%4."/>
      <w:lvlJc w:val="left"/>
      <w:pPr>
        <w:ind w:left="2880" w:hanging="360"/>
      </w:pPr>
    </w:lvl>
    <w:lvl w:ilvl="4" w:tplc="20089616" w:tentative="1">
      <w:start w:val="1"/>
      <w:numFmt w:val="lowerLetter"/>
      <w:lvlText w:val="%5."/>
      <w:lvlJc w:val="left"/>
      <w:pPr>
        <w:ind w:left="3600" w:hanging="360"/>
      </w:pPr>
    </w:lvl>
    <w:lvl w:ilvl="5" w:tplc="20089616" w:tentative="1">
      <w:start w:val="1"/>
      <w:numFmt w:val="lowerRoman"/>
      <w:lvlText w:val="%6."/>
      <w:lvlJc w:val="right"/>
      <w:pPr>
        <w:ind w:left="4320" w:hanging="180"/>
      </w:pPr>
    </w:lvl>
    <w:lvl w:ilvl="6" w:tplc="20089616" w:tentative="1">
      <w:start w:val="1"/>
      <w:numFmt w:val="decimal"/>
      <w:lvlText w:val="%7."/>
      <w:lvlJc w:val="left"/>
      <w:pPr>
        <w:ind w:left="5040" w:hanging="360"/>
      </w:pPr>
    </w:lvl>
    <w:lvl w:ilvl="7" w:tplc="20089616" w:tentative="1">
      <w:start w:val="1"/>
      <w:numFmt w:val="lowerLetter"/>
      <w:lvlText w:val="%8."/>
      <w:lvlJc w:val="left"/>
      <w:pPr>
        <w:ind w:left="5760" w:hanging="360"/>
      </w:pPr>
    </w:lvl>
    <w:lvl w:ilvl="8" w:tplc="20089616" w:tentative="1">
      <w:start w:val="1"/>
      <w:numFmt w:val="lowerRoman"/>
      <w:lvlText w:val="%9."/>
      <w:lvlJc w:val="right"/>
      <w:pPr>
        <w:ind w:left="6480" w:hanging="180"/>
      </w:pPr>
    </w:lvl>
  </w:abstractNum>
  <w:abstractNum w:abstractNumId="95495612">
    <w:multiLevelType w:val="hybridMultilevel"/>
    <w:lvl w:ilvl="0" w:tplc="63840669">
      <w:start w:val="1"/>
      <w:numFmt w:val="decimal"/>
      <w:lvlText w:val="%1."/>
      <w:lvlJc w:val="left"/>
      <w:pPr>
        <w:ind w:left="720" w:hanging="360"/>
      </w:pPr>
    </w:lvl>
    <w:lvl w:ilvl="1" w:tplc="63840669" w:tentative="1">
      <w:start w:val="1"/>
      <w:numFmt w:val="lowerLetter"/>
      <w:lvlText w:val="%2."/>
      <w:lvlJc w:val="left"/>
      <w:pPr>
        <w:ind w:left="1440" w:hanging="360"/>
      </w:pPr>
    </w:lvl>
    <w:lvl w:ilvl="2" w:tplc="63840669" w:tentative="1">
      <w:start w:val="1"/>
      <w:numFmt w:val="lowerRoman"/>
      <w:lvlText w:val="%3."/>
      <w:lvlJc w:val="right"/>
      <w:pPr>
        <w:ind w:left="2160" w:hanging="180"/>
      </w:pPr>
    </w:lvl>
    <w:lvl w:ilvl="3" w:tplc="63840669" w:tentative="1">
      <w:start w:val="1"/>
      <w:numFmt w:val="decimal"/>
      <w:lvlText w:val="%4."/>
      <w:lvlJc w:val="left"/>
      <w:pPr>
        <w:ind w:left="2880" w:hanging="360"/>
      </w:pPr>
    </w:lvl>
    <w:lvl w:ilvl="4" w:tplc="63840669" w:tentative="1">
      <w:start w:val="1"/>
      <w:numFmt w:val="lowerLetter"/>
      <w:lvlText w:val="%5."/>
      <w:lvlJc w:val="left"/>
      <w:pPr>
        <w:ind w:left="3600" w:hanging="360"/>
      </w:pPr>
    </w:lvl>
    <w:lvl w:ilvl="5" w:tplc="63840669" w:tentative="1">
      <w:start w:val="1"/>
      <w:numFmt w:val="lowerRoman"/>
      <w:lvlText w:val="%6."/>
      <w:lvlJc w:val="right"/>
      <w:pPr>
        <w:ind w:left="4320" w:hanging="180"/>
      </w:pPr>
    </w:lvl>
    <w:lvl w:ilvl="6" w:tplc="63840669" w:tentative="1">
      <w:start w:val="1"/>
      <w:numFmt w:val="decimal"/>
      <w:lvlText w:val="%7."/>
      <w:lvlJc w:val="left"/>
      <w:pPr>
        <w:ind w:left="5040" w:hanging="360"/>
      </w:pPr>
    </w:lvl>
    <w:lvl w:ilvl="7" w:tplc="63840669" w:tentative="1">
      <w:start w:val="1"/>
      <w:numFmt w:val="lowerLetter"/>
      <w:lvlText w:val="%8."/>
      <w:lvlJc w:val="left"/>
      <w:pPr>
        <w:ind w:left="5760" w:hanging="360"/>
      </w:pPr>
    </w:lvl>
    <w:lvl w:ilvl="8" w:tplc="63840669" w:tentative="1">
      <w:start w:val="1"/>
      <w:numFmt w:val="lowerRoman"/>
      <w:lvlText w:val="%9."/>
      <w:lvlJc w:val="right"/>
      <w:pPr>
        <w:ind w:left="6480" w:hanging="180"/>
      </w:pPr>
    </w:lvl>
  </w:abstractNum>
  <w:abstractNum w:abstractNumId="95495611">
    <w:multiLevelType w:val="hybridMultilevel"/>
    <w:lvl w:ilvl="0" w:tplc="23705978">
      <w:start w:val="1"/>
      <w:numFmt w:val="decimal"/>
      <w:lvlText w:val="%1."/>
      <w:lvlJc w:val="left"/>
      <w:pPr>
        <w:ind w:left="720" w:hanging="360"/>
      </w:pPr>
    </w:lvl>
    <w:lvl w:ilvl="1" w:tplc="23705978" w:tentative="1">
      <w:start w:val="1"/>
      <w:numFmt w:val="lowerLetter"/>
      <w:lvlText w:val="%2."/>
      <w:lvlJc w:val="left"/>
      <w:pPr>
        <w:ind w:left="1440" w:hanging="360"/>
      </w:pPr>
    </w:lvl>
    <w:lvl w:ilvl="2" w:tplc="23705978" w:tentative="1">
      <w:start w:val="1"/>
      <w:numFmt w:val="lowerRoman"/>
      <w:lvlText w:val="%3."/>
      <w:lvlJc w:val="right"/>
      <w:pPr>
        <w:ind w:left="2160" w:hanging="180"/>
      </w:pPr>
    </w:lvl>
    <w:lvl w:ilvl="3" w:tplc="23705978" w:tentative="1">
      <w:start w:val="1"/>
      <w:numFmt w:val="decimal"/>
      <w:lvlText w:val="%4."/>
      <w:lvlJc w:val="left"/>
      <w:pPr>
        <w:ind w:left="2880" w:hanging="360"/>
      </w:pPr>
    </w:lvl>
    <w:lvl w:ilvl="4" w:tplc="23705978" w:tentative="1">
      <w:start w:val="1"/>
      <w:numFmt w:val="lowerLetter"/>
      <w:lvlText w:val="%5."/>
      <w:lvlJc w:val="left"/>
      <w:pPr>
        <w:ind w:left="3600" w:hanging="360"/>
      </w:pPr>
    </w:lvl>
    <w:lvl w:ilvl="5" w:tplc="23705978" w:tentative="1">
      <w:start w:val="1"/>
      <w:numFmt w:val="lowerRoman"/>
      <w:lvlText w:val="%6."/>
      <w:lvlJc w:val="right"/>
      <w:pPr>
        <w:ind w:left="4320" w:hanging="180"/>
      </w:pPr>
    </w:lvl>
    <w:lvl w:ilvl="6" w:tplc="23705978" w:tentative="1">
      <w:start w:val="1"/>
      <w:numFmt w:val="decimal"/>
      <w:lvlText w:val="%7."/>
      <w:lvlJc w:val="left"/>
      <w:pPr>
        <w:ind w:left="5040" w:hanging="360"/>
      </w:pPr>
    </w:lvl>
    <w:lvl w:ilvl="7" w:tplc="23705978" w:tentative="1">
      <w:start w:val="1"/>
      <w:numFmt w:val="lowerLetter"/>
      <w:lvlText w:val="%8."/>
      <w:lvlJc w:val="left"/>
      <w:pPr>
        <w:ind w:left="5760" w:hanging="360"/>
      </w:pPr>
    </w:lvl>
    <w:lvl w:ilvl="8" w:tplc="23705978" w:tentative="1">
      <w:start w:val="1"/>
      <w:numFmt w:val="lowerRoman"/>
      <w:lvlText w:val="%9."/>
      <w:lvlJc w:val="right"/>
      <w:pPr>
        <w:ind w:left="6480" w:hanging="180"/>
      </w:pPr>
    </w:lvl>
  </w:abstractNum>
  <w:abstractNum w:abstractNumId="95495610">
    <w:multiLevelType w:val="hybridMultilevel"/>
    <w:lvl w:ilvl="0" w:tplc="45356181">
      <w:start w:val="1"/>
      <w:numFmt w:val="decimal"/>
      <w:lvlText w:val="%1."/>
      <w:lvlJc w:val="left"/>
      <w:pPr>
        <w:ind w:left="720" w:hanging="360"/>
      </w:pPr>
    </w:lvl>
    <w:lvl w:ilvl="1" w:tplc="45356181" w:tentative="1">
      <w:start w:val="1"/>
      <w:numFmt w:val="lowerLetter"/>
      <w:lvlText w:val="%2."/>
      <w:lvlJc w:val="left"/>
      <w:pPr>
        <w:ind w:left="1440" w:hanging="360"/>
      </w:pPr>
    </w:lvl>
    <w:lvl w:ilvl="2" w:tplc="45356181" w:tentative="1">
      <w:start w:val="1"/>
      <w:numFmt w:val="lowerRoman"/>
      <w:lvlText w:val="%3."/>
      <w:lvlJc w:val="right"/>
      <w:pPr>
        <w:ind w:left="2160" w:hanging="180"/>
      </w:pPr>
    </w:lvl>
    <w:lvl w:ilvl="3" w:tplc="45356181" w:tentative="1">
      <w:start w:val="1"/>
      <w:numFmt w:val="decimal"/>
      <w:lvlText w:val="%4."/>
      <w:lvlJc w:val="left"/>
      <w:pPr>
        <w:ind w:left="2880" w:hanging="360"/>
      </w:pPr>
    </w:lvl>
    <w:lvl w:ilvl="4" w:tplc="45356181" w:tentative="1">
      <w:start w:val="1"/>
      <w:numFmt w:val="lowerLetter"/>
      <w:lvlText w:val="%5."/>
      <w:lvlJc w:val="left"/>
      <w:pPr>
        <w:ind w:left="3600" w:hanging="360"/>
      </w:pPr>
    </w:lvl>
    <w:lvl w:ilvl="5" w:tplc="45356181" w:tentative="1">
      <w:start w:val="1"/>
      <w:numFmt w:val="lowerRoman"/>
      <w:lvlText w:val="%6."/>
      <w:lvlJc w:val="right"/>
      <w:pPr>
        <w:ind w:left="4320" w:hanging="180"/>
      </w:pPr>
    </w:lvl>
    <w:lvl w:ilvl="6" w:tplc="45356181" w:tentative="1">
      <w:start w:val="1"/>
      <w:numFmt w:val="decimal"/>
      <w:lvlText w:val="%7."/>
      <w:lvlJc w:val="left"/>
      <w:pPr>
        <w:ind w:left="5040" w:hanging="360"/>
      </w:pPr>
    </w:lvl>
    <w:lvl w:ilvl="7" w:tplc="45356181" w:tentative="1">
      <w:start w:val="1"/>
      <w:numFmt w:val="lowerLetter"/>
      <w:lvlText w:val="%8."/>
      <w:lvlJc w:val="left"/>
      <w:pPr>
        <w:ind w:left="5760" w:hanging="360"/>
      </w:pPr>
    </w:lvl>
    <w:lvl w:ilvl="8" w:tplc="45356181" w:tentative="1">
      <w:start w:val="1"/>
      <w:numFmt w:val="lowerRoman"/>
      <w:lvlText w:val="%9."/>
      <w:lvlJc w:val="right"/>
      <w:pPr>
        <w:ind w:left="6480" w:hanging="180"/>
      </w:pPr>
    </w:lvl>
  </w:abstractNum>
  <w:abstractNum w:abstractNumId="95495609">
    <w:multiLevelType w:val="hybridMultilevel"/>
    <w:lvl w:ilvl="0" w:tplc="33148970">
      <w:start w:val="1"/>
      <w:numFmt w:val="decimal"/>
      <w:lvlText w:val="%1."/>
      <w:lvlJc w:val="left"/>
      <w:pPr>
        <w:ind w:left="720" w:hanging="360"/>
      </w:pPr>
    </w:lvl>
    <w:lvl w:ilvl="1" w:tplc="33148970" w:tentative="1">
      <w:start w:val="1"/>
      <w:numFmt w:val="lowerLetter"/>
      <w:lvlText w:val="%2."/>
      <w:lvlJc w:val="left"/>
      <w:pPr>
        <w:ind w:left="1440" w:hanging="360"/>
      </w:pPr>
    </w:lvl>
    <w:lvl w:ilvl="2" w:tplc="33148970" w:tentative="1">
      <w:start w:val="1"/>
      <w:numFmt w:val="lowerRoman"/>
      <w:lvlText w:val="%3."/>
      <w:lvlJc w:val="right"/>
      <w:pPr>
        <w:ind w:left="2160" w:hanging="180"/>
      </w:pPr>
    </w:lvl>
    <w:lvl w:ilvl="3" w:tplc="33148970" w:tentative="1">
      <w:start w:val="1"/>
      <w:numFmt w:val="decimal"/>
      <w:lvlText w:val="%4."/>
      <w:lvlJc w:val="left"/>
      <w:pPr>
        <w:ind w:left="2880" w:hanging="360"/>
      </w:pPr>
    </w:lvl>
    <w:lvl w:ilvl="4" w:tplc="33148970" w:tentative="1">
      <w:start w:val="1"/>
      <w:numFmt w:val="lowerLetter"/>
      <w:lvlText w:val="%5."/>
      <w:lvlJc w:val="left"/>
      <w:pPr>
        <w:ind w:left="3600" w:hanging="360"/>
      </w:pPr>
    </w:lvl>
    <w:lvl w:ilvl="5" w:tplc="33148970" w:tentative="1">
      <w:start w:val="1"/>
      <w:numFmt w:val="lowerRoman"/>
      <w:lvlText w:val="%6."/>
      <w:lvlJc w:val="right"/>
      <w:pPr>
        <w:ind w:left="4320" w:hanging="180"/>
      </w:pPr>
    </w:lvl>
    <w:lvl w:ilvl="6" w:tplc="33148970" w:tentative="1">
      <w:start w:val="1"/>
      <w:numFmt w:val="decimal"/>
      <w:lvlText w:val="%7."/>
      <w:lvlJc w:val="left"/>
      <w:pPr>
        <w:ind w:left="5040" w:hanging="360"/>
      </w:pPr>
    </w:lvl>
    <w:lvl w:ilvl="7" w:tplc="33148970" w:tentative="1">
      <w:start w:val="1"/>
      <w:numFmt w:val="lowerLetter"/>
      <w:lvlText w:val="%8."/>
      <w:lvlJc w:val="left"/>
      <w:pPr>
        <w:ind w:left="5760" w:hanging="360"/>
      </w:pPr>
    </w:lvl>
    <w:lvl w:ilvl="8" w:tplc="33148970" w:tentative="1">
      <w:start w:val="1"/>
      <w:numFmt w:val="lowerRoman"/>
      <w:lvlText w:val="%9."/>
      <w:lvlJc w:val="right"/>
      <w:pPr>
        <w:ind w:left="6480" w:hanging="180"/>
      </w:pPr>
    </w:lvl>
  </w:abstractNum>
  <w:abstractNum w:abstractNumId="95495608">
    <w:multiLevelType w:val="hybridMultilevel"/>
    <w:lvl w:ilvl="0" w:tplc="86836828">
      <w:start w:val="1"/>
      <w:numFmt w:val="decimal"/>
      <w:lvlText w:val="%1."/>
      <w:lvlJc w:val="left"/>
      <w:pPr>
        <w:ind w:left="720" w:hanging="360"/>
      </w:pPr>
    </w:lvl>
    <w:lvl w:ilvl="1" w:tplc="86836828" w:tentative="1">
      <w:start w:val="1"/>
      <w:numFmt w:val="lowerLetter"/>
      <w:lvlText w:val="%2."/>
      <w:lvlJc w:val="left"/>
      <w:pPr>
        <w:ind w:left="1440" w:hanging="360"/>
      </w:pPr>
    </w:lvl>
    <w:lvl w:ilvl="2" w:tplc="86836828" w:tentative="1">
      <w:start w:val="1"/>
      <w:numFmt w:val="lowerRoman"/>
      <w:lvlText w:val="%3."/>
      <w:lvlJc w:val="right"/>
      <w:pPr>
        <w:ind w:left="2160" w:hanging="180"/>
      </w:pPr>
    </w:lvl>
    <w:lvl w:ilvl="3" w:tplc="86836828" w:tentative="1">
      <w:start w:val="1"/>
      <w:numFmt w:val="decimal"/>
      <w:lvlText w:val="%4."/>
      <w:lvlJc w:val="left"/>
      <w:pPr>
        <w:ind w:left="2880" w:hanging="360"/>
      </w:pPr>
    </w:lvl>
    <w:lvl w:ilvl="4" w:tplc="86836828" w:tentative="1">
      <w:start w:val="1"/>
      <w:numFmt w:val="lowerLetter"/>
      <w:lvlText w:val="%5."/>
      <w:lvlJc w:val="left"/>
      <w:pPr>
        <w:ind w:left="3600" w:hanging="360"/>
      </w:pPr>
    </w:lvl>
    <w:lvl w:ilvl="5" w:tplc="86836828" w:tentative="1">
      <w:start w:val="1"/>
      <w:numFmt w:val="lowerRoman"/>
      <w:lvlText w:val="%6."/>
      <w:lvlJc w:val="right"/>
      <w:pPr>
        <w:ind w:left="4320" w:hanging="180"/>
      </w:pPr>
    </w:lvl>
    <w:lvl w:ilvl="6" w:tplc="86836828" w:tentative="1">
      <w:start w:val="1"/>
      <w:numFmt w:val="decimal"/>
      <w:lvlText w:val="%7."/>
      <w:lvlJc w:val="left"/>
      <w:pPr>
        <w:ind w:left="5040" w:hanging="360"/>
      </w:pPr>
    </w:lvl>
    <w:lvl w:ilvl="7" w:tplc="86836828" w:tentative="1">
      <w:start w:val="1"/>
      <w:numFmt w:val="lowerLetter"/>
      <w:lvlText w:val="%8."/>
      <w:lvlJc w:val="left"/>
      <w:pPr>
        <w:ind w:left="5760" w:hanging="360"/>
      </w:pPr>
    </w:lvl>
    <w:lvl w:ilvl="8" w:tplc="86836828" w:tentative="1">
      <w:start w:val="1"/>
      <w:numFmt w:val="lowerRoman"/>
      <w:lvlText w:val="%9."/>
      <w:lvlJc w:val="right"/>
      <w:pPr>
        <w:ind w:left="6480" w:hanging="180"/>
      </w:pPr>
    </w:lvl>
  </w:abstractNum>
  <w:abstractNum w:abstractNumId="95495607">
    <w:multiLevelType w:val="hybridMultilevel"/>
    <w:lvl w:ilvl="0" w:tplc="67109931">
      <w:start w:val="1"/>
      <w:numFmt w:val="decimal"/>
      <w:lvlText w:val="%1."/>
      <w:lvlJc w:val="left"/>
      <w:pPr>
        <w:ind w:left="720" w:hanging="360"/>
      </w:pPr>
    </w:lvl>
    <w:lvl w:ilvl="1" w:tplc="67109931" w:tentative="1">
      <w:start w:val="1"/>
      <w:numFmt w:val="lowerLetter"/>
      <w:lvlText w:val="%2."/>
      <w:lvlJc w:val="left"/>
      <w:pPr>
        <w:ind w:left="1440" w:hanging="360"/>
      </w:pPr>
    </w:lvl>
    <w:lvl w:ilvl="2" w:tplc="67109931" w:tentative="1">
      <w:start w:val="1"/>
      <w:numFmt w:val="lowerRoman"/>
      <w:lvlText w:val="%3."/>
      <w:lvlJc w:val="right"/>
      <w:pPr>
        <w:ind w:left="2160" w:hanging="180"/>
      </w:pPr>
    </w:lvl>
    <w:lvl w:ilvl="3" w:tplc="67109931" w:tentative="1">
      <w:start w:val="1"/>
      <w:numFmt w:val="decimal"/>
      <w:lvlText w:val="%4."/>
      <w:lvlJc w:val="left"/>
      <w:pPr>
        <w:ind w:left="2880" w:hanging="360"/>
      </w:pPr>
    </w:lvl>
    <w:lvl w:ilvl="4" w:tplc="67109931" w:tentative="1">
      <w:start w:val="1"/>
      <w:numFmt w:val="lowerLetter"/>
      <w:lvlText w:val="%5."/>
      <w:lvlJc w:val="left"/>
      <w:pPr>
        <w:ind w:left="3600" w:hanging="360"/>
      </w:pPr>
    </w:lvl>
    <w:lvl w:ilvl="5" w:tplc="67109931" w:tentative="1">
      <w:start w:val="1"/>
      <w:numFmt w:val="lowerRoman"/>
      <w:lvlText w:val="%6."/>
      <w:lvlJc w:val="right"/>
      <w:pPr>
        <w:ind w:left="4320" w:hanging="180"/>
      </w:pPr>
    </w:lvl>
    <w:lvl w:ilvl="6" w:tplc="67109931" w:tentative="1">
      <w:start w:val="1"/>
      <w:numFmt w:val="decimal"/>
      <w:lvlText w:val="%7."/>
      <w:lvlJc w:val="left"/>
      <w:pPr>
        <w:ind w:left="5040" w:hanging="360"/>
      </w:pPr>
    </w:lvl>
    <w:lvl w:ilvl="7" w:tplc="67109931" w:tentative="1">
      <w:start w:val="1"/>
      <w:numFmt w:val="lowerLetter"/>
      <w:lvlText w:val="%8."/>
      <w:lvlJc w:val="left"/>
      <w:pPr>
        <w:ind w:left="5760" w:hanging="360"/>
      </w:pPr>
    </w:lvl>
    <w:lvl w:ilvl="8" w:tplc="67109931" w:tentative="1">
      <w:start w:val="1"/>
      <w:numFmt w:val="lowerRoman"/>
      <w:lvlText w:val="%9."/>
      <w:lvlJc w:val="right"/>
      <w:pPr>
        <w:ind w:left="6480" w:hanging="180"/>
      </w:pPr>
    </w:lvl>
  </w:abstractNum>
  <w:abstractNum w:abstractNumId="95495606">
    <w:multiLevelType w:val="hybridMultilevel"/>
    <w:lvl w:ilvl="0" w:tplc="16399766">
      <w:start w:val="1"/>
      <w:numFmt w:val="decimal"/>
      <w:lvlText w:val="%1."/>
      <w:lvlJc w:val="left"/>
      <w:pPr>
        <w:ind w:left="720" w:hanging="360"/>
      </w:pPr>
    </w:lvl>
    <w:lvl w:ilvl="1" w:tplc="16399766" w:tentative="1">
      <w:start w:val="1"/>
      <w:numFmt w:val="lowerLetter"/>
      <w:lvlText w:val="%2."/>
      <w:lvlJc w:val="left"/>
      <w:pPr>
        <w:ind w:left="1440" w:hanging="360"/>
      </w:pPr>
    </w:lvl>
    <w:lvl w:ilvl="2" w:tplc="16399766" w:tentative="1">
      <w:start w:val="1"/>
      <w:numFmt w:val="lowerRoman"/>
      <w:lvlText w:val="%3."/>
      <w:lvlJc w:val="right"/>
      <w:pPr>
        <w:ind w:left="2160" w:hanging="180"/>
      </w:pPr>
    </w:lvl>
    <w:lvl w:ilvl="3" w:tplc="16399766" w:tentative="1">
      <w:start w:val="1"/>
      <w:numFmt w:val="decimal"/>
      <w:lvlText w:val="%4."/>
      <w:lvlJc w:val="left"/>
      <w:pPr>
        <w:ind w:left="2880" w:hanging="360"/>
      </w:pPr>
    </w:lvl>
    <w:lvl w:ilvl="4" w:tplc="16399766" w:tentative="1">
      <w:start w:val="1"/>
      <w:numFmt w:val="lowerLetter"/>
      <w:lvlText w:val="%5."/>
      <w:lvlJc w:val="left"/>
      <w:pPr>
        <w:ind w:left="3600" w:hanging="360"/>
      </w:pPr>
    </w:lvl>
    <w:lvl w:ilvl="5" w:tplc="16399766" w:tentative="1">
      <w:start w:val="1"/>
      <w:numFmt w:val="lowerRoman"/>
      <w:lvlText w:val="%6."/>
      <w:lvlJc w:val="right"/>
      <w:pPr>
        <w:ind w:left="4320" w:hanging="180"/>
      </w:pPr>
    </w:lvl>
    <w:lvl w:ilvl="6" w:tplc="16399766" w:tentative="1">
      <w:start w:val="1"/>
      <w:numFmt w:val="decimal"/>
      <w:lvlText w:val="%7."/>
      <w:lvlJc w:val="left"/>
      <w:pPr>
        <w:ind w:left="5040" w:hanging="360"/>
      </w:pPr>
    </w:lvl>
    <w:lvl w:ilvl="7" w:tplc="16399766" w:tentative="1">
      <w:start w:val="1"/>
      <w:numFmt w:val="lowerLetter"/>
      <w:lvlText w:val="%8."/>
      <w:lvlJc w:val="left"/>
      <w:pPr>
        <w:ind w:left="5760" w:hanging="360"/>
      </w:pPr>
    </w:lvl>
    <w:lvl w:ilvl="8" w:tplc="16399766" w:tentative="1">
      <w:start w:val="1"/>
      <w:numFmt w:val="lowerRoman"/>
      <w:lvlText w:val="%9."/>
      <w:lvlJc w:val="right"/>
      <w:pPr>
        <w:ind w:left="6480" w:hanging="180"/>
      </w:pPr>
    </w:lvl>
  </w:abstractNum>
  <w:abstractNum w:abstractNumId="95495605">
    <w:multiLevelType w:val="hybridMultilevel"/>
    <w:lvl w:ilvl="0" w:tplc="71033554">
      <w:start w:val="1"/>
      <w:numFmt w:val="decimal"/>
      <w:lvlText w:val="%1."/>
      <w:lvlJc w:val="left"/>
      <w:pPr>
        <w:ind w:left="720" w:hanging="360"/>
      </w:pPr>
    </w:lvl>
    <w:lvl w:ilvl="1" w:tplc="71033554" w:tentative="1">
      <w:start w:val="1"/>
      <w:numFmt w:val="lowerLetter"/>
      <w:lvlText w:val="%2."/>
      <w:lvlJc w:val="left"/>
      <w:pPr>
        <w:ind w:left="1440" w:hanging="360"/>
      </w:pPr>
    </w:lvl>
    <w:lvl w:ilvl="2" w:tplc="71033554" w:tentative="1">
      <w:start w:val="1"/>
      <w:numFmt w:val="lowerRoman"/>
      <w:lvlText w:val="%3."/>
      <w:lvlJc w:val="right"/>
      <w:pPr>
        <w:ind w:left="2160" w:hanging="180"/>
      </w:pPr>
    </w:lvl>
    <w:lvl w:ilvl="3" w:tplc="71033554" w:tentative="1">
      <w:start w:val="1"/>
      <w:numFmt w:val="decimal"/>
      <w:lvlText w:val="%4."/>
      <w:lvlJc w:val="left"/>
      <w:pPr>
        <w:ind w:left="2880" w:hanging="360"/>
      </w:pPr>
    </w:lvl>
    <w:lvl w:ilvl="4" w:tplc="71033554" w:tentative="1">
      <w:start w:val="1"/>
      <w:numFmt w:val="lowerLetter"/>
      <w:lvlText w:val="%5."/>
      <w:lvlJc w:val="left"/>
      <w:pPr>
        <w:ind w:left="3600" w:hanging="360"/>
      </w:pPr>
    </w:lvl>
    <w:lvl w:ilvl="5" w:tplc="71033554" w:tentative="1">
      <w:start w:val="1"/>
      <w:numFmt w:val="lowerRoman"/>
      <w:lvlText w:val="%6."/>
      <w:lvlJc w:val="right"/>
      <w:pPr>
        <w:ind w:left="4320" w:hanging="180"/>
      </w:pPr>
    </w:lvl>
    <w:lvl w:ilvl="6" w:tplc="71033554" w:tentative="1">
      <w:start w:val="1"/>
      <w:numFmt w:val="decimal"/>
      <w:lvlText w:val="%7."/>
      <w:lvlJc w:val="left"/>
      <w:pPr>
        <w:ind w:left="5040" w:hanging="360"/>
      </w:pPr>
    </w:lvl>
    <w:lvl w:ilvl="7" w:tplc="71033554" w:tentative="1">
      <w:start w:val="1"/>
      <w:numFmt w:val="lowerLetter"/>
      <w:lvlText w:val="%8."/>
      <w:lvlJc w:val="left"/>
      <w:pPr>
        <w:ind w:left="5760" w:hanging="360"/>
      </w:pPr>
    </w:lvl>
    <w:lvl w:ilvl="8" w:tplc="71033554" w:tentative="1">
      <w:start w:val="1"/>
      <w:numFmt w:val="lowerRoman"/>
      <w:lvlText w:val="%9."/>
      <w:lvlJc w:val="right"/>
      <w:pPr>
        <w:ind w:left="6480" w:hanging="180"/>
      </w:pPr>
    </w:lvl>
  </w:abstractNum>
  <w:abstractNum w:abstractNumId="95495604">
    <w:multiLevelType w:val="hybridMultilevel"/>
    <w:lvl w:ilvl="0" w:tplc="52220074">
      <w:start w:val="1"/>
      <w:numFmt w:val="decimal"/>
      <w:lvlText w:val="%1."/>
      <w:lvlJc w:val="left"/>
      <w:pPr>
        <w:ind w:left="720" w:hanging="360"/>
      </w:pPr>
    </w:lvl>
    <w:lvl w:ilvl="1" w:tplc="52220074" w:tentative="1">
      <w:start w:val="1"/>
      <w:numFmt w:val="lowerLetter"/>
      <w:lvlText w:val="%2."/>
      <w:lvlJc w:val="left"/>
      <w:pPr>
        <w:ind w:left="1440" w:hanging="360"/>
      </w:pPr>
    </w:lvl>
    <w:lvl w:ilvl="2" w:tplc="52220074" w:tentative="1">
      <w:start w:val="1"/>
      <w:numFmt w:val="lowerRoman"/>
      <w:lvlText w:val="%3."/>
      <w:lvlJc w:val="right"/>
      <w:pPr>
        <w:ind w:left="2160" w:hanging="180"/>
      </w:pPr>
    </w:lvl>
    <w:lvl w:ilvl="3" w:tplc="52220074" w:tentative="1">
      <w:start w:val="1"/>
      <w:numFmt w:val="decimal"/>
      <w:lvlText w:val="%4."/>
      <w:lvlJc w:val="left"/>
      <w:pPr>
        <w:ind w:left="2880" w:hanging="360"/>
      </w:pPr>
    </w:lvl>
    <w:lvl w:ilvl="4" w:tplc="52220074" w:tentative="1">
      <w:start w:val="1"/>
      <w:numFmt w:val="lowerLetter"/>
      <w:lvlText w:val="%5."/>
      <w:lvlJc w:val="left"/>
      <w:pPr>
        <w:ind w:left="3600" w:hanging="360"/>
      </w:pPr>
    </w:lvl>
    <w:lvl w:ilvl="5" w:tplc="52220074" w:tentative="1">
      <w:start w:val="1"/>
      <w:numFmt w:val="lowerRoman"/>
      <w:lvlText w:val="%6."/>
      <w:lvlJc w:val="right"/>
      <w:pPr>
        <w:ind w:left="4320" w:hanging="180"/>
      </w:pPr>
    </w:lvl>
    <w:lvl w:ilvl="6" w:tplc="52220074" w:tentative="1">
      <w:start w:val="1"/>
      <w:numFmt w:val="decimal"/>
      <w:lvlText w:val="%7."/>
      <w:lvlJc w:val="left"/>
      <w:pPr>
        <w:ind w:left="5040" w:hanging="360"/>
      </w:pPr>
    </w:lvl>
    <w:lvl w:ilvl="7" w:tplc="52220074" w:tentative="1">
      <w:start w:val="1"/>
      <w:numFmt w:val="lowerLetter"/>
      <w:lvlText w:val="%8."/>
      <w:lvlJc w:val="left"/>
      <w:pPr>
        <w:ind w:left="5760" w:hanging="360"/>
      </w:pPr>
    </w:lvl>
    <w:lvl w:ilvl="8" w:tplc="52220074" w:tentative="1">
      <w:start w:val="1"/>
      <w:numFmt w:val="lowerRoman"/>
      <w:lvlText w:val="%9."/>
      <w:lvlJc w:val="right"/>
      <w:pPr>
        <w:ind w:left="6480" w:hanging="180"/>
      </w:pPr>
    </w:lvl>
  </w:abstractNum>
  <w:abstractNum w:abstractNumId="95495603">
    <w:multiLevelType w:val="hybridMultilevel"/>
    <w:lvl w:ilvl="0" w:tplc="53900991">
      <w:start w:val="1"/>
      <w:numFmt w:val="decimal"/>
      <w:lvlText w:val="%1."/>
      <w:lvlJc w:val="left"/>
      <w:pPr>
        <w:ind w:left="720" w:hanging="360"/>
      </w:pPr>
    </w:lvl>
    <w:lvl w:ilvl="1" w:tplc="53900991" w:tentative="1">
      <w:start w:val="1"/>
      <w:numFmt w:val="lowerLetter"/>
      <w:lvlText w:val="%2."/>
      <w:lvlJc w:val="left"/>
      <w:pPr>
        <w:ind w:left="1440" w:hanging="360"/>
      </w:pPr>
    </w:lvl>
    <w:lvl w:ilvl="2" w:tplc="53900991" w:tentative="1">
      <w:start w:val="1"/>
      <w:numFmt w:val="lowerRoman"/>
      <w:lvlText w:val="%3."/>
      <w:lvlJc w:val="right"/>
      <w:pPr>
        <w:ind w:left="2160" w:hanging="180"/>
      </w:pPr>
    </w:lvl>
    <w:lvl w:ilvl="3" w:tplc="53900991" w:tentative="1">
      <w:start w:val="1"/>
      <w:numFmt w:val="decimal"/>
      <w:lvlText w:val="%4."/>
      <w:lvlJc w:val="left"/>
      <w:pPr>
        <w:ind w:left="2880" w:hanging="360"/>
      </w:pPr>
    </w:lvl>
    <w:lvl w:ilvl="4" w:tplc="53900991" w:tentative="1">
      <w:start w:val="1"/>
      <w:numFmt w:val="lowerLetter"/>
      <w:lvlText w:val="%5."/>
      <w:lvlJc w:val="left"/>
      <w:pPr>
        <w:ind w:left="3600" w:hanging="360"/>
      </w:pPr>
    </w:lvl>
    <w:lvl w:ilvl="5" w:tplc="53900991" w:tentative="1">
      <w:start w:val="1"/>
      <w:numFmt w:val="lowerRoman"/>
      <w:lvlText w:val="%6."/>
      <w:lvlJc w:val="right"/>
      <w:pPr>
        <w:ind w:left="4320" w:hanging="180"/>
      </w:pPr>
    </w:lvl>
    <w:lvl w:ilvl="6" w:tplc="53900991" w:tentative="1">
      <w:start w:val="1"/>
      <w:numFmt w:val="decimal"/>
      <w:lvlText w:val="%7."/>
      <w:lvlJc w:val="left"/>
      <w:pPr>
        <w:ind w:left="5040" w:hanging="360"/>
      </w:pPr>
    </w:lvl>
    <w:lvl w:ilvl="7" w:tplc="53900991" w:tentative="1">
      <w:start w:val="1"/>
      <w:numFmt w:val="lowerLetter"/>
      <w:lvlText w:val="%8."/>
      <w:lvlJc w:val="left"/>
      <w:pPr>
        <w:ind w:left="5760" w:hanging="360"/>
      </w:pPr>
    </w:lvl>
    <w:lvl w:ilvl="8" w:tplc="53900991" w:tentative="1">
      <w:start w:val="1"/>
      <w:numFmt w:val="lowerRoman"/>
      <w:lvlText w:val="%9."/>
      <w:lvlJc w:val="right"/>
      <w:pPr>
        <w:ind w:left="6480" w:hanging="180"/>
      </w:pPr>
    </w:lvl>
  </w:abstractNum>
  <w:abstractNum w:abstractNumId="95495602">
    <w:multiLevelType w:val="hybridMultilevel"/>
    <w:lvl w:ilvl="0" w:tplc="16840017">
      <w:start w:val="1"/>
      <w:numFmt w:val="decimal"/>
      <w:lvlText w:val="%1."/>
      <w:lvlJc w:val="left"/>
      <w:pPr>
        <w:ind w:left="720" w:hanging="360"/>
      </w:pPr>
    </w:lvl>
    <w:lvl w:ilvl="1" w:tplc="16840017" w:tentative="1">
      <w:start w:val="1"/>
      <w:numFmt w:val="lowerLetter"/>
      <w:lvlText w:val="%2."/>
      <w:lvlJc w:val="left"/>
      <w:pPr>
        <w:ind w:left="1440" w:hanging="360"/>
      </w:pPr>
    </w:lvl>
    <w:lvl w:ilvl="2" w:tplc="16840017" w:tentative="1">
      <w:start w:val="1"/>
      <w:numFmt w:val="lowerRoman"/>
      <w:lvlText w:val="%3."/>
      <w:lvlJc w:val="right"/>
      <w:pPr>
        <w:ind w:left="2160" w:hanging="180"/>
      </w:pPr>
    </w:lvl>
    <w:lvl w:ilvl="3" w:tplc="16840017" w:tentative="1">
      <w:start w:val="1"/>
      <w:numFmt w:val="decimal"/>
      <w:lvlText w:val="%4."/>
      <w:lvlJc w:val="left"/>
      <w:pPr>
        <w:ind w:left="2880" w:hanging="360"/>
      </w:pPr>
    </w:lvl>
    <w:lvl w:ilvl="4" w:tplc="16840017" w:tentative="1">
      <w:start w:val="1"/>
      <w:numFmt w:val="lowerLetter"/>
      <w:lvlText w:val="%5."/>
      <w:lvlJc w:val="left"/>
      <w:pPr>
        <w:ind w:left="3600" w:hanging="360"/>
      </w:pPr>
    </w:lvl>
    <w:lvl w:ilvl="5" w:tplc="16840017" w:tentative="1">
      <w:start w:val="1"/>
      <w:numFmt w:val="lowerRoman"/>
      <w:lvlText w:val="%6."/>
      <w:lvlJc w:val="right"/>
      <w:pPr>
        <w:ind w:left="4320" w:hanging="180"/>
      </w:pPr>
    </w:lvl>
    <w:lvl w:ilvl="6" w:tplc="16840017" w:tentative="1">
      <w:start w:val="1"/>
      <w:numFmt w:val="decimal"/>
      <w:lvlText w:val="%7."/>
      <w:lvlJc w:val="left"/>
      <w:pPr>
        <w:ind w:left="5040" w:hanging="360"/>
      </w:pPr>
    </w:lvl>
    <w:lvl w:ilvl="7" w:tplc="16840017" w:tentative="1">
      <w:start w:val="1"/>
      <w:numFmt w:val="lowerLetter"/>
      <w:lvlText w:val="%8."/>
      <w:lvlJc w:val="left"/>
      <w:pPr>
        <w:ind w:left="5760" w:hanging="360"/>
      </w:pPr>
    </w:lvl>
    <w:lvl w:ilvl="8" w:tplc="16840017" w:tentative="1">
      <w:start w:val="1"/>
      <w:numFmt w:val="lowerRoman"/>
      <w:lvlText w:val="%9."/>
      <w:lvlJc w:val="right"/>
      <w:pPr>
        <w:ind w:left="6480" w:hanging="180"/>
      </w:pPr>
    </w:lvl>
  </w:abstractNum>
  <w:abstractNum w:abstractNumId="95495601">
    <w:multiLevelType w:val="hybridMultilevel"/>
    <w:lvl w:ilvl="0" w:tplc="35492335">
      <w:start w:val="1"/>
      <w:numFmt w:val="decimal"/>
      <w:lvlText w:val="%1."/>
      <w:lvlJc w:val="left"/>
      <w:pPr>
        <w:ind w:left="720" w:hanging="360"/>
      </w:pPr>
    </w:lvl>
    <w:lvl w:ilvl="1" w:tplc="35492335" w:tentative="1">
      <w:start w:val="1"/>
      <w:numFmt w:val="lowerLetter"/>
      <w:lvlText w:val="%2."/>
      <w:lvlJc w:val="left"/>
      <w:pPr>
        <w:ind w:left="1440" w:hanging="360"/>
      </w:pPr>
    </w:lvl>
    <w:lvl w:ilvl="2" w:tplc="35492335" w:tentative="1">
      <w:start w:val="1"/>
      <w:numFmt w:val="lowerRoman"/>
      <w:lvlText w:val="%3."/>
      <w:lvlJc w:val="right"/>
      <w:pPr>
        <w:ind w:left="2160" w:hanging="180"/>
      </w:pPr>
    </w:lvl>
    <w:lvl w:ilvl="3" w:tplc="35492335" w:tentative="1">
      <w:start w:val="1"/>
      <w:numFmt w:val="decimal"/>
      <w:lvlText w:val="%4."/>
      <w:lvlJc w:val="left"/>
      <w:pPr>
        <w:ind w:left="2880" w:hanging="360"/>
      </w:pPr>
    </w:lvl>
    <w:lvl w:ilvl="4" w:tplc="35492335" w:tentative="1">
      <w:start w:val="1"/>
      <w:numFmt w:val="lowerLetter"/>
      <w:lvlText w:val="%5."/>
      <w:lvlJc w:val="left"/>
      <w:pPr>
        <w:ind w:left="3600" w:hanging="360"/>
      </w:pPr>
    </w:lvl>
    <w:lvl w:ilvl="5" w:tplc="35492335" w:tentative="1">
      <w:start w:val="1"/>
      <w:numFmt w:val="lowerRoman"/>
      <w:lvlText w:val="%6."/>
      <w:lvlJc w:val="right"/>
      <w:pPr>
        <w:ind w:left="4320" w:hanging="180"/>
      </w:pPr>
    </w:lvl>
    <w:lvl w:ilvl="6" w:tplc="35492335" w:tentative="1">
      <w:start w:val="1"/>
      <w:numFmt w:val="decimal"/>
      <w:lvlText w:val="%7."/>
      <w:lvlJc w:val="left"/>
      <w:pPr>
        <w:ind w:left="5040" w:hanging="360"/>
      </w:pPr>
    </w:lvl>
    <w:lvl w:ilvl="7" w:tplc="35492335" w:tentative="1">
      <w:start w:val="1"/>
      <w:numFmt w:val="lowerLetter"/>
      <w:lvlText w:val="%8."/>
      <w:lvlJc w:val="left"/>
      <w:pPr>
        <w:ind w:left="5760" w:hanging="360"/>
      </w:pPr>
    </w:lvl>
    <w:lvl w:ilvl="8" w:tplc="35492335" w:tentative="1">
      <w:start w:val="1"/>
      <w:numFmt w:val="lowerRoman"/>
      <w:lvlText w:val="%9."/>
      <w:lvlJc w:val="right"/>
      <w:pPr>
        <w:ind w:left="6480" w:hanging="180"/>
      </w:pPr>
    </w:lvl>
  </w:abstractNum>
  <w:abstractNum w:abstractNumId="95495600">
    <w:multiLevelType w:val="hybridMultilevel"/>
    <w:lvl w:ilvl="0" w:tplc="79108865">
      <w:start w:val="1"/>
      <w:numFmt w:val="decimal"/>
      <w:lvlText w:val="%1."/>
      <w:lvlJc w:val="left"/>
      <w:pPr>
        <w:ind w:left="720" w:hanging="360"/>
      </w:pPr>
    </w:lvl>
    <w:lvl w:ilvl="1" w:tplc="79108865" w:tentative="1">
      <w:start w:val="1"/>
      <w:numFmt w:val="lowerLetter"/>
      <w:lvlText w:val="%2."/>
      <w:lvlJc w:val="left"/>
      <w:pPr>
        <w:ind w:left="1440" w:hanging="360"/>
      </w:pPr>
    </w:lvl>
    <w:lvl w:ilvl="2" w:tplc="79108865" w:tentative="1">
      <w:start w:val="1"/>
      <w:numFmt w:val="lowerRoman"/>
      <w:lvlText w:val="%3."/>
      <w:lvlJc w:val="right"/>
      <w:pPr>
        <w:ind w:left="2160" w:hanging="180"/>
      </w:pPr>
    </w:lvl>
    <w:lvl w:ilvl="3" w:tplc="79108865" w:tentative="1">
      <w:start w:val="1"/>
      <w:numFmt w:val="decimal"/>
      <w:lvlText w:val="%4."/>
      <w:lvlJc w:val="left"/>
      <w:pPr>
        <w:ind w:left="2880" w:hanging="360"/>
      </w:pPr>
    </w:lvl>
    <w:lvl w:ilvl="4" w:tplc="79108865" w:tentative="1">
      <w:start w:val="1"/>
      <w:numFmt w:val="lowerLetter"/>
      <w:lvlText w:val="%5."/>
      <w:lvlJc w:val="left"/>
      <w:pPr>
        <w:ind w:left="3600" w:hanging="360"/>
      </w:pPr>
    </w:lvl>
    <w:lvl w:ilvl="5" w:tplc="79108865" w:tentative="1">
      <w:start w:val="1"/>
      <w:numFmt w:val="lowerRoman"/>
      <w:lvlText w:val="%6."/>
      <w:lvlJc w:val="right"/>
      <w:pPr>
        <w:ind w:left="4320" w:hanging="180"/>
      </w:pPr>
    </w:lvl>
    <w:lvl w:ilvl="6" w:tplc="79108865" w:tentative="1">
      <w:start w:val="1"/>
      <w:numFmt w:val="decimal"/>
      <w:lvlText w:val="%7."/>
      <w:lvlJc w:val="left"/>
      <w:pPr>
        <w:ind w:left="5040" w:hanging="360"/>
      </w:pPr>
    </w:lvl>
    <w:lvl w:ilvl="7" w:tplc="79108865" w:tentative="1">
      <w:start w:val="1"/>
      <w:numFmt w:val="lowerLetter"/>
      <w:lvlText w:val="%8."/>
      <w:lvlJc w:val="left"/>
      <w:pPr>
        <w:ind w:left="5760" w:hanging="360"/>
      </w:pPr>
    </w:lvl>
    <w:lvl w:ilvl="8" w:tplc="79108865" w:tentative="1">
      <w:start w:val="1"/>
      <w:numFmt w:val="lowerRoman"/>
      <w:lvlText w:val="%9."/>
      <w:lvlJc w:val="right"/>
      <w:pPr>
        <w:ind w:left="6480" w:hanging="180"/>
      </w:pPr>
    </w:lvl>
  </w:abstractNum>
  <w:abstractNum w:abstractNumId="95495599">
    <w:multiLevelType w:val="hybridMultilevel"/>
    <w:lvl w:ilvl="0" w:tplc="41829643">
      <w:start w:val="1"/>
      <w:numFmt w:val="decimal"/>
      <w:lvlText w:val="%1."/>
      <w:lvlJc w:val="left"/>
      <w:pPr>
        <w:ind w:left="720" w:hanging="360"/>
      </w:pPr>
    </w:lvl>
    <w:lvl w:ilvl="1" w:tplc="41829643" w:tentative="1">
      <w:start w:val="1"/>
      <w:numFmt w:val="lowerLetter"/>
      <w:lvlText w:val="%2."/>
      <w:lvlJc w:val="left"/>
      <w:pPr>
        <w:ind w:left="1440" w:hanging="360"/>
      </w:pPr>
    </w:lvl>
    <w:lvl w:ilvl="2" w:tplc="41829643" w:tentative="1">
      <w:start w:val="1"/>
      <w:numFmt w:val="lowerRoman"/>
      <w:lvlText w:val="%3."/>
      <w:lvlJc w:val="right"/>
      <w:pPr>
        <w:ind w:left="2160" w:hanging="180"/>
      </w:pPr>
    </w:lvl>
    <w:lvl w:ilvl="3" w:tplc="41829643" w:tentative="1">
      <w:start w:val="1"/>
      <w:numFmt w:val="decimal"/>
      <w:lvlText w:val="%4."/>
      <w:lvlJc w:val="left"/>
      <w:pPr>
        <w:ind w:left="2880" w:hanging="360"/>
      </w:pPr>
    </w:lvl>
    <w:lvl w:ilvl="4" w:tplc="41829643" w:tentative="1">
      <w:start w:val="1"/>
      <w:numFmt w:val="lowerLetter"/>
      <w:lvlText w:val="%5."/>
      <w:lvlJc w:val="left"/>
      <w:pPr>
        <w:ind w:left="3600" w:hanging="360"/>
      </w:pPr>
    </w:lvl>
    <w:lvl w:ilvl="5" w:tplc="41829643" w:tentative="1">
      <w:start w:val="1"/>
      <w:numFmt w:val="lowerRoman"/>
      <w:lvlText w:val="%6."/>
      <w:lvlJc w:val="right"/>
      <w:pPr>
        <w:ind w:left="4320" w:hanging="180"/>
      </w:pPr>
    </w:lvl>
    <w:lvl w:ilvl="6" w:tplc="41829643" w:tentative="1">
      <w:start w:val="1"/>
      <w:numFmt w:val="decimal"/>
      <w:lvlText w:val="%7."/>
      <w:lvlJc w:val="left"/>
      <w:pPr>
        <w:ind w:left="5040" w:hanging="360"/>
      </w:pPr>
    </w:lvl>
    <w:lvl w:ilvl="7" w:tplc="41829643" w:tentative="1">
      <w:start w:val="1"/>
      <w:numFmt w:val="lowerLetter"/>
      <w:lvlText w:val="%8."/>
      <w:lvlJc w:val="left"/>
      <w:pPr>
        <w:ind w:left="5760" w:hanging="360"/>
      </w:pPr>
    </w:lvl>
    <w:lvl w:ilvl="8" w:tplc="41829643" w:tentative="1">
      <w:start w:val="1"/>
      <w:numFmt w:val="lowerRoman"/>
      <w:lvlText w:val="%9."/>
      <w:lvlJc w:val="right"/>
      <w:pPr>
        <w:ind w:left="6480" w:hanging="180"/>
      </w:pPr>
    </w:lvl>
  </w:abstractNum>
  <w:abstractNum w:abstractNumId="95495598">
    <w:multiLevelType w:val="hybridMultilevel"/>
    <w:lvl w:ilvl="0" w:tplc="38070423">
      <w:start w:val="1"/>
      <w:numFmt w:val="decimal"/>
      <w:lvlText w:val="%1."/>
      <w:lvlJc w:val="left"/>
      <w:pPr>
        <w:ind w:left="720" w:hanging="360"/>
      </w:pPr>
    </w:lvl>
    <w:lvl w:ilvl="1" w:tplc="38070423" w:tentative="1">
      <w:start w:val="1"/>
      <w:numFmt w:val="lowerLetter"/>
      <w:lvlText w:val="%2."/>
      <w:lvlJc w:val="left"/>
      <w:pPr>
        <w:ind w:left="1440" w:hanging="360"/>
      </w:pPr>
    </w:lvl>
    <w:lvl w:ilvl="2" w:tplc="38070423" w:tentative="1">
      <w:start w:val="1"/>
      <w:numFmt w:val="lowerRoman"/>
      <w:lvlText w:val="%3."/>
      <w:lvlJc w:val="right"/>
      <w:pPr>
        <w:ind w:left="2160" w:hanging="180"/>
      </w:pPr>
    </w:lvl>
    <w:lvl w:ilvl="3" w:tplc="38070423" w:tentative="1">
      <w:start w:val="1"/>
      <w:numFmt w:val="decimal"/>
      <w:lvlText w:val="%4."/>
      <w:lvlJc w:val="left"/>
      <w:pPr>
        <w:ind w:left="2880" w:hanging="360"/>
      </w:pPr>
    </w:lvl>
    <w:lvl w:ilvl="4" w:tplc="38070423" w:tentative="1">
      <w:start w:val="1"/>
      <w:numFmt w:val="lowerLetter"/>
      <w:lvlText w:val="%5."/>
      <w:lvlJc w:val="left"/>
      <w:pPr>
        <w:ind w:left="3600" w:hanging="360"/>
      </w:pPr>
    </w:lvl>
    <w:lvl w:ilvl="5" w:tplc="38070423" w:tentative="1">
      <w:start w:val="1"/>
      <w:numFmt w:val="lowerRoman"/>
      <w:lvlText w:val="%6."/>
      <w:lvlJc w:val="right"/>
      <w:pPr>
        <w:ind w:left="4320" w:hanging="180"/>
      </w:pPr>
    </w:lvl>
    <w:lvl w:ilvl="6" w:tplc="38070423" w:tentative="1">
      <w:start w:val="1"/>
      <w:numFmt w:val="decimal"/>
      <w:lvlText w:val="%7."/>
      <w:lvlJc w:val="left"/>
      <w:pPr>
        <w:ind w:left="5040" w:hanging="360"/>
      </w:pPr>
    </w:lvl>
    <w:lvl w:ilvl="7" w:tplc="38070423" w:tentative="1">
      <w:start w:val="1"/>
      <w:numFmt w:val="lowerLetter"/>
      <w:lvlText w:val="%8."/>
      <w:lvlJc w:val="left"/>
      <w:pPr>
        <w:ind w:left="5760" w:hanging="360"/>
      </w:pPr>
    </w:lvl>
    <w:lvl w:ilvl="8" w:tplc="38070423" w:tentative="1">
      <w:start w:val="1"/>
      <w:numFmt w:val="lowerRoman"/>
      <w:lvlText w:val="%9."/>
      <w:lvlJc w:val="right"/>
      <w:pPr>
        <w:ind w:left="6480" w:hanging="180"/>
      </w:pPr>
    </w:lvl>
  </w:abstractNum>
  <w:abstractNum w:abstractNumId="95495597">
    <w:multiLevelType w:val="hybridMultilevel"/>
    <w:lvl w:ilvl="0" w:tplc="31322159">
      <w:start w:val="1"/>
      <w:numFmt w:val="decimal"/>
      <w:lvlText w:val="%1."/>
      <w:lvlJc w:val="left"/>
      <w:pPr>
        <w:ind w:left="720" w:hanging="360"/>
      </w:pPr>
    </w:lvl>
    <w:lvl w:ilvl="1" w:tplc="31322159" w:tentative="1">
      <w:start w:val="1"/>
      <w:numFmt w:val="lowerLetter"/>
      <w:lvlText w:val="%2."/>
      <w:lvlJc w:val="left"/>
      <w:pPr>
        <w:ind w:left="1440" w:hanging="360"/>
      </w:pPr>
    </w:lvl>
    <w:lvl w:ilvl="2" w:tplc="31322159" w:tentative="1">
      <w:start w:val="1"/>
      <w:numFmt w:val="lowerRoman"/>
      <w:lvlText w:val="%3."/>
      <w:lvlJc w:val="right"/>
      <w:pPr>
        <w:ind w:left="2160" w:hanging="180"/>
      </w:pPr>
    </w:lvl>
    <w:lvl w:ilvl="3" w:tplc="31322159" w:tentative="1">
      <w:start w:val="1"/>
      <w:numFmt w:val="decimal"/>
      <w:lvlText w:val="%4."/>
      <w:lvlJc w:val="left"/>
      <w:pPr>
        <w:ind w:left="2880" w:hanging="360"/>
      </w:pPr>
    </w:lvl>
    <w:lvl w:ilvl="4" w:tplc="31322159" w:tentative="1">
      <w:start w:val="1"/>
      <w:numFmt w:val="lowerLetter"/>
      <w:lvlText w:val="%5."/>
      <w:lvlJc w:val="left"/>
      <w:pPr>
        <w:ind w:left="3600" w:hanging="360"/>
      </w:pPr>
    </w:lvl>
    <w:lvl w:ilvl="5" w:tplc="31322159" w:tentative="1">
      <w:start w:val="1"/>
      <w:numFmt w:val="lowerRoman"/>
      <w:lvlText w:val="%6."/>
      <w:lvlJc w:val="right"/>
      <w:pPr>
        <w:ind w:left="4320" w:hanging="180"/>
      </w:pPr>
    </w:lvl>
    <w:lvl w:ilvl="6" w:tplc="31322159" w:tentative="1">
      <w:start w:val="1"/>
      <w:numFmt w:val="decimal"/>
      <w:lvlText w:val="%7."/>
      <w:lvlJc w:val="left"/>
      <w:pPr>
        <w:ind w:left="5040" w:hanging="360"/>
      </w:pPr>
    </w:lvl>
    <w:lvl w:ilvl="7" w:tplc="31322159" w:tentative="1">
      <w:start w:val="1"/>
      <w:numFmt w:val="lowerLetter"/>
      <w:lvlText w:val="%8."/>
      <w:lvlJc w:val="left"/>
      <w:pPr>
        <w:ind w:left="5760" w:hanging="360"/>
      </w:pPr>
    </w:lvl>
    <w:lvl w:ilvl="8" w:tplc="31322159" w:tentative="1">
      <w:start w:val="1"/>
      <w:numFmt w:val="lowerRoman"/>
      <w:lvlText w:val="%9."/>
      <w:lvlJc w:val="right"/>
      <w:pPr>
        <w:ind w:left="6480" w:hanging="180"/>
      </w:pPr>
    </w:lvl>
  </w:abstractNum>
  <w:abstractNum w:abstractNumId="95495596">
    <w:multiLevelType w:val="hybridMultilevel"/>
    <w:lvl w:ilvl="0" w:tplc="37506041">
      <w:start w:val="1"/>
      <w:numFmt w:val="decimal"/>
      <w:lvlText w:val="%1."/>
      <w:lvlJc w:val="left"/>
      <w:pPr>
        <w:ind w:left="720" w:hanging="360"/>
      </w:pPr>
    </w:lvl>
    <w:lvl w:ilvl="1" w:tplc="37506041" w:tentative="1">
      <w:start w:val="1"/>
      <w:numFmt w:val="lowerLetter"/>
      <w:lvlText w:val="%2."/>
      <w:lvlJc w:val="left"/>
      <w:pPr>
        <w:ind w:left="1440" w:hanging="360"/>
      </w:pPr>
    </w:lvl>
    <w:lvl w:ilvl="2" w:tplc="37506041" w:tentative="1">
      <w:start w:val="1"/>
      <w:numFmt w:val="lowerRoman"/>
      <w:lvlText w:val="%3."/>
      <w:lvlJc w:val="right"/>
      <w:pPr>
        <w:ind w:left="2160" w:hanging="180"/>
      </w:pPr>
    </w:lvl>
    <w:lvl w:ilvl="3" w:tplc="37506041" w:tentative="1">
      <w:start w:val="1"/>
      <w:numFmt w:val="decimal"/>
      <w:lvlText w:val="%4."/>
      <w:lvlJc w:val="left"/>
      <w:pPr>
        <w:ind w:left="2880" w:hanging="360"/>
      </w:pPr>
    </w:lvl>
    <w:lvl w:ilvl="4" w:tplc="37506041" w:tentative="1">
      <w:start w:val="1"/>
      <w:numFmt w:val="lowerLetter"/>
      <w:lvlText w:val="%5."/>
      <w:lvlJc w:val="left"/>
      <w:pPr>
        <w:ind w:left="3600" w:hanging="360"/>
      </w:pPr>
    </w:lvl>
    <w:lvl w:ilvl="5" w:tplc="37506041" w:tentative="1">
      <w:start w:val="1"/>
      <w:numFmt w:val="lowerRoman"/>
      <w:lvlText w:val="%6."/>
      <w:lvlJc w:val="right"/>
      <w:pPr>
        <w:ind w:left="4320" w:hanging="180"/>
      </w:pPr>
    </w:lvl>
    <w:lvl w:ilvl="6" w:tplc="37506041" w:tentative="1">
      <w:start w:val="1"/>
      <w:numFmt w:val="decimal"/>
      <w:lvlText w:val="%7."/>
      <w:lvlJc w:val="left"/>
      <w:pPr>
        <w:ind w:left="5040" w:hanging="360"/>
      </w:pPr>
    </w:lvl>
    <w:lvl w:ilvl="7" w:tplc="37506041" w:tentative="1">
      <w:start w:val="1"/>
      <w:numFmt w:val="lowerLetter"/>
      <w:lvlText w:val="%8."/>
      <w:lvlJc w:val="left"/>
      <w:pPr>
        <w:ind w:left="5760" w:hanging="360"/>
      </w:pPr>
    </w:lvl>
    <w:lvl w:ilvl="8" w:tplc="37506041" w:tentative="1">
      <w:start w:val="1"/>
      <w:numFmt w:val="lowerRoman"/>
      <w:lvlText w:val="%9."/>
      <w:lvlJc w:val="right"/>
      <w:pPr>
        <w:ind w:left="6480" w:hanging="180"/>
      </w:pPr>
    </w:lvl>
  </w:abstractNum>
  <w:abstractNum w:abstractNumId="95495595">
    <w:multiLevelType w:val="hybridMultilevel"/>
    <w:lvl w:ilvl="0" w:tplc="23891818">
      <w:start w:val="1"/>
      <w:numFmt w:val="decimal"/>
      <w:lvlText w:val="%1."/>
      <w:lvlJc w:val="left"/>
      <w:pPr>
        <w:ind w:left="720" w:hanging="360"/>
      </w:pPr>
    </w:lvl>
    <w:lvl w:ilvl="1" w:tplc="23891818" w:tentative="1">
      <w:start w:val="1"/>
      <w:numFmt w:val="lowerLetter"/>
      <w:lvlText w:val="%2."/>
      <w:lvlJc w:val="left"/>
      <w:pPr>
        <w:ind w:left="1440" w:hanging="360"/>
      </w:pPr>
    </w:lvl>
    <w:lvl w:ilvl="2" w:tplc="23891818" w:tentative="1">
      <w:start w:val="1"/>
      <w:numFmt w:val="lowerRoman"/>
      <w:lvlText w:val="%3."/>
      <w:lvlJc w:val="right"/>
      <w:pPr>
        <w:ind w:left="2160" w:hanging="180"/>
      </w:pPr>
    </w:lvl>
    <w:lvl w:ilvl="3" w:tplc="23891818" w:tentative="1">
      <w:start w:val="1"/>
      <w:numFmt w:val="decimal"/>
      <w:lvlText w:val="%4."/>
      <w:lvlJc w:val="left"/>
      <w:pPr>
        <w:ind w:left="2880" w:hanging="360"/>
      </w:pPr>
    </w:lvl>
    <w:lvl w:ilvl="4" w:tplc="23891818" w:tentative="1">
      <w:start w:val="1"/>
      <w:numFmt w:val="lowerLetter"/>
      <w:lvlText w:val="%5."/>
      <w:lvlJc w:val="left"/>
      <w:pPr>
        <w:ind w:left="3600" w:hanging="360"/>
      </w:pPr>
    </w:lvl>
    <w:lvl w:ilvl="5" w:tplc="23891818" w:tentative="1">
      <w:start w:val="1"/>
      <w:numFmt w:val="lowerRoman"/>
      <w:lvlText w:val="%6."/>
      <w:lvlJc w:val="right"/>
      <w:pPr>
        <w:ind w:left="4320" w:hanging="180"/>
      </w:pPr>
    </w:lvl>
    <w:lvl w:ilvl="6" w:tplc="23891818" w:tentative="1">
      <w:start w:val="1"/>
      <w:numFmt w:val="decimal"/>
      <w:lvlText w:val="%7."/>
      <w:lvlJc w:val="left"/>
      <w:pPr>
        <w:ind w:left="5040" w:hanging="360"/>
      </w:pPr>
    </w:lvl>
    <w:lvl w:ilvl="7" w:tplc="23891818" w:tentative="1">
      <w:start w:val="1"/>
      <w:numFmt w:val="lowerLetter"/>
      <w:lvlText w:val="%8."/>
      <w:lvlJc w:val="left"/>
      <w:pPr>
        <w:ind w:left="5760" w:hanging="360"/>
      </w:pPr>
    </w:lvl>
    <w:lvl w:ilvl="8" w:tplc="23891818" w:tentative="1">
      <w:start w:val="1"/>
      <w:numFmt w:val="lowerRoman"/>
      <w:lvlText w:val="%9."/>
      <w:lvlJc w:val="right"/>
      <w:pPr>
        <w:ind w:left="6480" w:hanging="180"/>
      </w:pPr>
    </w:lvl>
  </w:abstractNum>
  <w:abstractNum w:abstractNumId="95495594">
    <w:multiLevelType w:val="hybridMultilevel"/>
    <w:lvl w:ilvl="0" w:tplc="83502308">
      <w:start w:val="1"/>
      <w:numFmt w:val="decimal"/>
      <w:lvlText w:val="%1."/>
      <w:lvlJc w:val="left"/>
      <w:pPr>
        <w:ind w:left="720" w:hanging="360"/>
      </w:pPr>
    </w:lvl>
    <w:lvl w:ilvl="1" w:tplc="83502308" w:tentative="1">
      <w:start w:val="1"/>
      <w:numFmt w:val="lowerLetter"/>
      <w:lvlText w:val="%2."/>
      <w:lvlJc w:val="left"/>
      <w:pPr>
        <w:ind w:left="1440" w:hanging="360"/>
      </w:pPr>
    </w:lvl>
    <w:lvl w:ilvl="2" w:tplc="83502308" w:tentative="1">
      <w:start w:val="1"/>
      <w:numFmt w:val="lowerRoman"/>
      <w:lvlText w:val="%3."/>
      <w:lvlJc w:val="right"/>
      <w:pPr>
        <w:ind w:left="2160" w:hanging="180"/>
      </w:pPr>
    </w:lvl>
    <w:lvl w:ilvl="3" w:tplc="83502308" w:tentative="1">
      <w:start w:val="1"/>
      <w:numFmt w:val="decimal"/>
      <w:lvlText w:val="%4."/>
      <w:lvlJc w:val="left"/>
      <w:pPr>
        <w:ind w:left="2880" w:hanging="360"/>
      </w:pPr>
    </w:lvl>
    <w:lvl w:ilvl="4" w:tplc="83502308" w:tentative="1">
      <w:start w:val="1"/>
      <w:numFmt w:val="lowerLetter"/>
      <w:lvlText w:val="%5."/>
      <w:lvlJc w:val="left"/>
      <w:pPr>
        <w:ind w:left="3600" w:hanging="360"/>
      </w:pPr>
    </w:lvl>
    <w:lvl w:ilvl="5" w:tplc="83502308" w:tentative="1">
      <w:start w:val="1"/>
      <w:numFmt w:val="lowerRoman"/>
      <w:lvlText w:val="%6."/>
      <w:lvlJc w:val="right"/>
      <w:pPr>
        <w:ind w:left="4320" w:hanging="180"/>
      </w:pPr>
    </w:lvl>
    <w:lvl w:ilvl="6" w:tplc="83502308" w:tentative="1">
      <w:start w:val="1"/>
      <w:numFmt w:val="decimal"/>
      <w:lvlText w:val="%7."/>
      <w:lvlJc w:val="left"/>
      <w:pPr>
        <w:ind w:left="5040" w:hanging="360"/>
      </w:pPr>
    </w:lvl>
    <w:lvl w:ilvl="7" w:tplc="83502308" w:tentative="1">
      <w:start w:val="1"/>
      <w:numFmt w:val="lowerLetter"/>
      <w:lvlText w:val="%8."/>
      <w:lvlJc w:val="left"/>
      <w:pPr>
        <w:ind w:left="5760" w:hanging="360"/>
      </w:pPr>
    </w:lvl>
    <w:lvl w:ilvl="8" w:tplc="83502308" w:tentative="1">
      <w:start w:val="1"/>
      <w:numFmt w:val="lowerRoman"/>
      <w:lvlText w:val="%9."/>
      <w:lvlJc w:val="right"/>
      <w:pPr>
        <w:ind w:left="6480" w:hanging="180"/>
      </w:pPr>
    </w:lvl>
  </w:abstractNum>
  <w:abstractNum w:abstractNumId="95495593">
    <w:multiLevelType w:val="hybridMultilevel"/>
    <w:lvl w:ilvl="0" w:tplc="82154189">
      <w:start w:val="1"/>
      <w:numFmt w:val="decimal"/>
      <w:lvlText w:val="%1."/>
      <w:lvlJc w:val="left"/>
      <w:pPr>
        <w:ind w:left="720" w:hanging="360"/>
      </w:pPr>
    </w:lvl>
    <w:lvl w:ilvl="1" w:tplc="82154189" w:tentative="1">
      <w:start w:val="1"/>
      <w:numFmt w:val="lowerLetter"/>
      <w:lvlText w:val="%2."/>
      <w:lvlJc w:val="left"/>
      <w:pPr>
        <w:ind w:left="1440" w:hanging="360"/>
      </w:pPr>
    </w:lvl>
    <w:lvl w:ilvl="2" w:tplc="82154189" w:tentative="1">
      <w:start w:val="1"/>
      <w:numFmt w:val="lowerRoman"/>
      <w:lvlText w:val="%3."/>
      <w:lvlJc w:val="right"/>
      <w:pPr>
        <w:ind w:left="2160" w:hanging="180"/>
      </w:pPr>
    </w:lvl>
    <w:lvl w:ilvl="3" w:tplc="82154189" w:tentative="1">
      <w:start w:val="1"/>
      <w:numFmt w:val="decimal"/>
      <w:lvlText w:val="%4."/>
      <w:lvlJc w:val="left"/>
      <w:pPr>
        <w:ind w:left="2880" w:hanging="360"/>
      </w:pPr>
    </w:lvl>
    <w:lvl w:ilvl="4" w:tplc="82154189" w:tentative="1">
      <w:start w:val="1"/>
      <w:numFmt w:val="lowerLetter"/>
      <w:lvlText w:val="%5."/>
      <w:lvlJc w:val="left"/>
      <w:pPr>
        <w:ind w:left="3600" w:hanging="360"/>
      </w:pPr>
    </w:lvl>
    <w:lvl w:ilvl="5" w:tplc="82154189" w:tentative="1">
      <w:start w:val="1"/>
      <w:numFmt w:val="lowerRoman"/>
      <w:lvlText w:val="%6."/>
      <w:lvlJc w:val="right"/>
      <w:pPr>
        <w:ind w:left="4320" w:hanging="180"/>
      </w:pPr>
    </w:lvl>
    <w:lvl w:ilvl="6" w:tplc="82154189" w:tentative="1">
      <w:start w:val="1"/>
      <w:numFmt w:val="decimal"/>
      <w:lvlText w:val="%7."/>
      <w:lvlJc w:val="left"/>
      <w:pPr>
        <w:ind w:left="5040" w:hanging="360"/>
      </w:pPr>
    </w:lvl>
    <w:lvl w:ilvl="7" w:tplc="82154189" w:tentative="1">
      <w:start w:val="1"/>
      <w:numFmt w:val="lowerLetter"/>
      <w:lvlText w:val="%8."/>
      <w:lvlJc w:val="left"/>
      <w:pPr>
        <w:ind w:left="5760" w:hanging="360"/>
      </w:pPr>
    </w:lvl>
    <w:lvl w:ilvl="8" w:tplc="82154189" w:tentative="1">
      <w:start w:val="1"/>
      <w:numFmt w:val="lowerRoman"/>
      <w:lvlText w:val="%9."/>
      <w:lvlJc w:val="right"/>
      <w:pPr>
        <w:ind w:left="6480" w:hanging="180"/>
      </w:pPr>
    </w:lvl>
  </w:abstractNum>
  <w:abstractNum w:abstractNumId="95495592">
    <w:multiLevelType w:val="hybridMultilevel"/>
    <w:lvl w:ilvl="0" w:tplc="61900742">
      <w:start w:val="1"/>
      <w:numFmt w:val="decimal"/>
      <w:lvlText w:val="%1."/>
      <w:lvlJc w:val="left"/>
      <w:pPr>
        <w:ind w:left="720" w:hanging="360"/>
      </w:pPr>
    </w:lvl>
    <w:lvl w:ilvl="1" w:tplc="61900742" w:tentative="1">
      <w:start w:val="1"/>
      <w:numFmt w:val="lowerLetter"/>
      <w:lvlText w:val="%2."/>
      <w:lvlJc w:val="left"/>
      <w:pPr>
        <w:ind w:left="1440" w:hanging="360"/>
      </w:pPr>
    </w:lvl>
    <w:lvl w:ilvl="2" w:tplc="61900742" w:tentative="1">
      <w:start w:val="1"/>
      <w:numFmt w:val="lowerRoman"/>
      <w:lvlText w:val="%3."/>
      <w:lvlJc w:val="right"/>
      <w:pPr>
        <w:ind w:left="2160" w:hanging="180"/>
      </w:pPr>
    </w:lvl>
    <w:lvl w:ilvl="3" w:tplc="61900742" w:tentative="1">
      <w:start w:val="1"/>
      <w:numFmt w:val="decimal"/>
      <w:lvlText w:val="%4."/>
      <w:lvlJc w:val="left"/>
      <w:pPr>
        <w:ind w:left="2880" w:hanging="360"/>
      </w:pPr>
    </w:lvl>
    <w:lvl w:ilvl="4" w:tplc="61900742" w:tentative="1">
      <w:start w:val="1"/>
      <w:numFmt w:val="lowerLetter"/>
      <w:lvlText w:val="%5."/>
      <w:lvlJc w:val="left"/>
      <w:pPr>
        <w:ind w:left="3600" w:hanging="360"/>
      </w:pPr>
    </w:lvl>
    <w:lvl w:ilvl="5" w:tplc="61900742" w:tentative="1">
      <w:start w:val="1"/>
      <w:numFmt w:val="lowerRoman"/>
      <w:lvlText w:val="%6."/>
      <w:lvlJc w:val="right"/>
      <w:pPr>
        <w:ind w:left="4320" w:hanging="180"/>
      </w:pPr>
    </w:lvl>
    <w:lvl w:ilvl="6" w:tplc="61900742" w:tentative="1">
      <w:start w:val="1"/>
      <w:numFmt w:val="decimal"/>
      <w:lvlText w:val="%7."/>
      <w:lvlJc w:val="left"/>
      <w:pPr>
        <w:ind w:left="5040" w:hanging="360"/>
      </w:pPr>
    </w:lvl>
    <w:lvl w:ilvl="7" w:tplc="61900742" w:tentative="1">
      <w:start w:val="1"/>
      <w:numFmt w:val="lowerLetter"/>
      <w:lvlText w:val="%8."/>
      <w:lvlJc w:val="left"/>
      <w:pPr>
        <w:ind w:left="5760" w:hanging="360"/>
      </w:pPr>
    </w:lvl>
    <w:lvl w:ilvl="8" w:tplc="61900742" w:tentative="1">
      <w:start w:val="1"/>
      <w:numFmt w:val="lowerRoman"/>
      <w:lvlText w:val="%9."/>
      <w:lvlJc w:val="right"/>
      <w:pPr>
        <w:ind w:left="6480" w:hanging="180"/>
      </w:pPr>
    </w:lvl>
  </w:abstractNum>
  <w:abstractNum w:abstractNumId="95495591">
    <w:multiLevelType w:val="hybridMultilevel"/>
    <w:lvl w:ilvl="0" w:tplc="61189650">
      <w:start w:val="1"/>
      <w:numFmt w:val="decimal"/>
      <w:lvlText w:val="%1."/>
      <w:lvlJc w:val="left"/>
      <w:pPr>
        <w:ind w:left="720" w:hanging="360"/>
      </w:pPr>
    </w:lvl>
    <w:lvl w:ilvl="1" w:tplc="61189650" w:tentative="1">
      <w:start w:val="1"/>
      <w:numFmt w:val="lowerLetter"/>
      <w:lvlText w:val="%2."/>
      <w:lvlJc w:val="left"/>
      <w:pPr>
        <w:ind w:left="1440" w:hanging="360"/>
      </w:pPr>
    </w:lvl>
    <w:lvl w:ilvl="2" w:tplc="61189650" w:tentative="1">
      <w:start w:val="1"/>
      <w:numFmt w:val="lowerRoman"/>
      <w:lvlText w:val="%3."/>
      <w:lvlJc w:val="right"/>
      <w:pPr>
        <w:ind w:left="2160" w:hanging="180"/>
      </w:pPr>
    </w:lvl>
    <w:lvl w:ilvl="3" w:tplc="61189650" w:tentative="1">
      <w:start w:val="1"/>
      <w:numFmt w:val="decimal"/>
      <w:lvlText w:val="%4."/>
      <w:lvlJc w:val="left"/>
      <w:pPr>
        <w:ind w:left="2880" w:hanging="360"/>
      </w:pPr>
    </w:lvl>
    <w:lvl w:ilvl="4" w:tplc="61189650" w:tentative="1">
      <w:start w:val="1"/>
      <w:numFmt w:val="lowerLetter"/>
      <w:lvlText w:val="%5."/>
      <w:lvlJc w:val="left"/>
      <w:pPr>
        <w:ind w:left="3600" w:hanging="360"/>
      </w:pPr>
    </w:lvl>
    <w:lvl w:ilvl="5" w:tplc="61189650" w:tentative="1">
      <w:start w:val="1"/>
      <w:numFmt w:val="lowerRoman"/>
      <w:lvlText w:val="%6."/>
      <w:lvlJc w:val="right"/>
      <w:pPr>
        <w:ind w:left="4320" w:hanging="180"/>
      </w:pPr>
    </w:lvl>
    <w:lvl w:ilvl="6" w:tplc="61189650" w:tentative="1">
      <w:start w:val="1"/>
      <w:numFmt w:val="decimal"/>
      <w:lvlText w:val="%7."/>
      <w:lvlJc w:val="left"/>
      <w:pPr>
        <w:ind w:left="5040" w:hanging="360"/>
      </w:pPr>
    </w:lvl>
    <w:lvl w:ilvl="7" w:tplc="61189650" w:tentative="1">
      <w:start w:val="1"/>
      <w:numFmt w:val="lowerLetter"/>
      <w:lvlText w:val="%8."/>
      <w:lvlJc w:val="left"/>
      <w:pPr>
        <w:ind w:left="5760" w:hanging="360"/>
      </w:pPr>
    </w:lvl>
    <w:lvl w:ilvl="8" w:tplc="61189650" w:tentative="1">
      <w:start w:val="1"/>
      <w:numFmt w:val="lowerRoman"/>
      <w:lvlText w:val="%9."/>
      <w:lvlJc w:val="right"/>
      <w:pPr>
        <w:ind w:left="6480" w:hanging="180"/>
      </w:pPr>
    </w:lvl>
  </w:abstractNum>
  <w:abstractNum w:abstractNumId="95495590">
    <w:multiLevelType w:val="hybridMultilevel"/>
    <w:lvl w:ilvl="0" w:tplc="97719699">
      <w:start w:val="1"/>
      <w:numFmt w:val="decimal"/>
      <w:lvlText w:val="%1."/>
      <w:lvlJc w:val="left"/>
      <w:pPr>
        <w:ind w:left="720" w:hanging="360"/>
      </w:pPr>
    </w:lvl>
    <w:lvl w:ilvl="1" w:tplc="97719699" w:tentative="1">
      <w:start w:val="1"/>
      <w:numFmt w:val="lowerLetter"/>
      <w:lvlText w:val="%2."/>
      <w:lvlJc w:val="left"/>
      <w:pPr>
        <w:ind w:left="1440" w:hanging="360"/>
      </w:pPr>
    </w:lvl>
    <w:lvl w:ilvl="2" w:tplc="97719699" w:tentative="1">
      <w:start w:val="1"/>
      <w:numFmt w:val="lowerRoman"/>
      <w:lvlText w:val="%3."/>
      <w:lvlJc w:val="right"/>
      <w:pPr>
        <w:ind w:left="2160" w:hanging="180"/>
      </w:pPr>
    </w:lvl>
    <w:lvl w:ilvl="3" w:tplc="97719699" w:tentative="1">
      <w:start w:val="1"/>
      <w:numFmt w:val="decimal"/>
      <w:lvlText w:val="%4."/>
      <w:lvlJc w:val="left"/>
      <w:pPr>
        <w:ind w:left="2880" w:hanging="360"/>
      </w:pPr>
    </w:lvl>
    <w:lvl w:ilvl="4" w:tplc="97719699" w:tentative="1">
      <w:start w:val="1"/>
      <w:numFmt w:val="lowerLetter"/>
      <w:lvlText w:val="%5."/>
      <w:lvlJc w:val="left"/>
      <w:pPr>
        <w:ind w:left="3600" w:hanging="360"/>
      </w:pPr>
    </w:lvl>
    <w:lvl w:ilvl="5" w:tplc="97719699" w:tentative="1">
      <w:start w:val="1"/>
      <w:numFmt w:val="lowerRoman"/>
      <w:lvlText w:val="%6."/>
      <w:lvlJc w:val="right"/>
      <w:pPr>
        <w:ind w:left="4320" w:hanging="180"/>
      </w:pPr>
    </w:lvl>
    <w:lvl w:ilvl="6" w:tplc="97719699" w:tentative="1">
      <w:start w:val="1"/>
      <w:numFmt w:val="decimal"/>
      <w:lvlText w:val="%7."/>
      <w:lvlJc w:val="left"/>
      <w:pPr>
        <w:ind w:left="5040" w:hanging="360"/>
      </w:pPr>
    </w:lvl>
    <w:lvl w:ilvl="7" w:tplc="97719699" w:tentative="1">
      <w:start w:val="1"/>
      <w:numFmt w:val="lowerLetter"/>
      <w:lvlText w:val="%8."/>
      <w:lvlJc w:val="left"/>
      <w:pPr>
        <w:ind w:left="5760" w:hanging="360"/>
      </w:pPr>
    </w:lvl>
    <w:lvl w:ilvl="8" w:tplc="97719699" w:tentative="1">
      <w:start w:val="1"/>
      <w:numFmt w:val="lowerRoman"/>
      <w:lvlText w:val="%9."/>
      <w:lvlJc w:val="right"/>
      <w:pPr>
        <w:ind w:left="6480" w:hanging="180"/>
      </w:pPr>
    </w:lvl>
  </w:abstractNum>
  <w:abstractNum w:abstractNumId="95495589">
    <w:multiLevelType w:val="hybridMultilevel"/>
    <w:lvl w:ilvl="0" w:tplc="57202204">
      <w:start w:val="1"/>
      <w:numFmt w:val="decimal"/>
      <w:lvlText w:val="%1."/>
      <w:lvlJc w:val="left"/>
      <w:pPr>
        <w:ind w:left="720" w:hanging="360"/>
      </w:pPr>
    </w:lvl>
    <w:lvl w:ilvl="1" w:tplc="57202204" w:tentative="1">
      <w:start w:val="1"/>
      <w:numFmt w:val="lowerLetter"/>
      <w:lvlText w:val="%2."/>
      <w:lvlJc w:val="left"/>
      <w:pPr>
        <w:ind w:left="1440" w:hanging="360"/>
      </w:pPr>
    </w:lvl>
    <w:lvl w:ilvl="2" w:tplc="57202204" w:tentative="1">
      <w:start w:val="1"/>
      <w:numFmt w:val="lowerRoman"/>
      <w:lvlText w:val="%3."/>
      <w:lvlJc w:val="right"/>
      <w:pPr>
        <w:ind w:left="2160" w:hanging="180"/>
      </w:pPr>
    </w:lvl>
    <w:lvl w:ilvl="3" w:tplc="57202204" w:tentative="1">
      <w:start w:val="1"/>
      <w:numFmt w:val="decimal"/>
      <w:lvlText w:val="%4."/>
      <w:lvlJc w:val="left"/>
      <w:pPr>
        <w:ind w:left="2880" w:hanging="360"/>
      </w:pPr>
    </w:lvl>
    <w:lvl w:ilvl="4" w:tplc="57202204" w:tentative="1">
      <w:start w:val="1"/>
      <w:numFmt w:val="lowerLetter"/>
      <w:lvlText w:val="%5."/>
      <w:lvlJc w:val="left"/>
      <w:pPr>
        <w:ind w:left="3600" w:hanging="360"/>
      </w:pPr>
    </w:lvl>
    <w:lvl w:ilvl="5" w:tplc="57202204" w:tentative="1">
      <w:start w:val="1"/>
      <w:numFmt w:val="lowerRoman"/>
      <w:lvlText w:val="%6."/>
      <w:lvlJc w:val="right"/>
      <w:pPr>
        <w:ind w:left="4320" w:hanging="180"/>
      </w:pPr>
    </w:lvl>
    <w:lvl w:ilvl="6" w:tplc="57202204" w:tentative="1">
      <w:start w:val="1"/>
      <w:numFmt w:val="decimal"/>
      <w:lvlText w:val="%7."/>
      <w:lvlJc w:val="left"/>
      <w:pPr>
        <w:ind w:left="5040" w:hanging="360"/>
      </w:pPr>
    </w:lvl>
    <w:lvl w:ilvl="7" w:tplc="57202204" w:tentative="1">
      <w:start w:val="1"/>
      <w:numFmt w:val="lowerLetter"/>
      <w:lvlText w:val="%8."/>
      <w:lvlJc w:val="left"/>
      <w:pPr>
        <w:ind w:left="5760" w:hanging="360"/>
      </w:pPr>
    </w:lvl>
    <w:lvl w:ilvl="8" w:tplc="57202204" w:tentative="1">
      <w:start w:val="1"/>
      <w:numFmt w:val="lowerRoman"/>
      <w:lvlText w:val="%9."/>
      <w:lvlJc w:val="right"/>
      <w:pPr>
        <w:ind w:left="6480" w:hanging="180"/>
      </w:pPr>
    </w:lvl>
  </w:abstractNum>
  <w:abstractNum w:abstractNumId="95495588">
    <w:multiLevelType w:val="hybridMultilevel"/>
    <w:lvl w:ilvl="0" w:tplc="99277560">
      <w:start w:val="1"/>
      <w:numFmt w:val="decimal"/>
      <w:lvlText w:val="%1."/>
      <w:lvlJc w:val="left"/>
      <w:pPr>
        <w:ind w:left="720" w:hanging="360"/>
      </w:pPr>
    </w:lvl>
    <w:lvl w:ilvl="1" w:tplc="99277560" w:tentative="1">
      <w:start w:val="1"/>
      <w:numFmt w:val="lowerLetter"/>
      <w:lvlText w:val="%2."/>
      <w:lvlJc w:val="left"/>
      <w:pPr>
        <w:ind w:left="1440" w:hanging="360"/>
      </w:pPr>
    </w:lvl>
    <w:lvl w:ilvl="2" w:tplc="99277560" w:tentative="1">
      <w:start w:val="1"/>
      <w:numFmt w:val="lowerRoman"/>
      <w:lvlText w:val="%3."/>
      <w:lvlJc w:val="right"/>
      <w:pPr>
        <w:ind w:left="2160" w:hanging="180"/>
      </w:pPr>
    </w:lvl>
    <w:lvl w:ilvl="3" w:tplc="99277560" w:tentative="1">
      <w:start w:val="1"/>
      <w:numFmt w:val="decimal"/>
      <w:lvlText w:val="%4."/>
      <w:lvlJc w:val="left"/>
      <w:pPr>
        <w:ind w:left="2880" w:hanging="360"/>
      </w:pPr>
    </w:lvl>
    <w:lvl w:ilvl="4" w:tplc="99277560" w:tentative="1">
      <w:start w:val="1"/>
      <w:numFmt w:val="lowerLetter"/>
      <w:lvlText w:val="%5."/>
      <w:lvlJc w:val="left"/>
      <w:pPr>
        <w:ind w:left="3600" w:hanging="360"/>
      </w:pPr>
    </w:lvl>
    <w:lvl w:ilvl="5" w:tplc="99277560" w:tentative="1">
      <w:start w:val="1"/>
      <w:numFmt w:val="lowerRoman"/>
      <w:lvlText w:val="%6."/>
      <w:lvlJc w:val="right"/>
      <w:pPr>
        <w:ind w:left="4320" w:hanging="180"/>
      </w:pPr>
    </w:lvl>
    <w:lvl w:ilvl="6" w:tplc="99277560" w:tentative="1">
      <w:start w:val="1"/>
      <w:numFmt w:val="decimal"/>
      <w:lvlText w:val="%7."/>
      <w:lvlJc w:val="left"/>
      <w:pPr>
        <w:ind w:left="5040" w:hanging="360"/>
      </w:pPr>
    </w:lvl>
    <w:lvl w:ilvl="7" w:tplc="99277560" w:tentative="1">
      <w:start w:val="1"/>
      <w:numFmt w:val="lowerLetter"/>
      <w:lvlText w:val="%8."/>
      <w:lvlJc w:val="left"/>
      <w:pPr>
        <w:ind w:left="5760" w:hanging="360"/>
      </w:pPr>
    </w:lvl>
    <w:lvl w:ilvl="8" w:tplc="99277560" w:tentative="1">
      <w:start w:val="1"/>
      <w:numFmt w:val="lowerRoman"/>
      <w:lvlText w:val="%9."/>
      <w:lvlJc w:val="right"/>
      <w:pPr>
        <w:ind w:left="6480" w:hanging="180"/>
      </w:pPr>
    </w:lvl>
  </w:abstractNum>
  <w:abstractNum w:abstractNumId="95495587">
    <w:multiLevelType w:val="hybridMultilevel"/>
    <w:lvl w:ilvl="0" w:tplc="44981709">
      <w:start w:val="1"/>
      <w:numFmt w:val="decimal"/>
      <w:lvlText w:val="%1."/>
      <w:lvlJc w:val="left"/>
      <w:pPr>
        <w:ind w:left="720" w:hanging="360"/>
      </w:pPr>
    </w:lvl>
    <w:lvl w:ilvl="1" w:tplc="44981709" w:tentative="1">
      <w:start w:val="1"/>
      <w:numFmt w:val="lowerLetter"/>
      <w:lvlText w:val="%2."/>
      <w:lvlJc w:val="left"/>
      <w:pPr>
        <w:ind w:left="1440" w:hanging="360"/>
      </w:pPr>
    </w:lvl>
    <w:lvl w:ilvl="2" w:tplc="44981709" w:tentative="1">
      <w:start w:val="1"/>
      <w:numFmt w:val="lowerRoman"/>
      <w:lvlText w:val="%3."/>
      <w:lvlJc w:val="right"/>
      <w:pPr>
        <w:ind w:left="2160" w:hanging="180"/>
      </w:pPr>
    </w:lvl>
    <w:lvl w:ilvl="3" w:tplc="44981709" w:tentative="1">
      <w:start w:val="1"/>
      <w:numFmt w:val="decimal"/>
      <w:lvlText w:val="%4."/>
      <w:lvlJc w:val="left"/>
      <w:pPr>
        <w:ind w:left="2880" w:hanging="360"/>
      </w:pPr>
    </w:lvl>
    <w:lvl w:ilvl="4" w:tplc="44981709" w:tentative="1">
      <w:start w:val="1"/>
      <w:numFmt w:val="lowerLetter"/>
      <w:lvlText w:val="%5."/>
      <w:lvlJc w:val="left"/>
      <w:pPr>
        <w:ind w:left="3600" w:hanging="360"/>
      </w:pPr>
    </w:lvl>
    <w:lvl w:ilvl="5" w:tplc="44981709" w:tentative="1">
      <w:start w:val="1"/>
      <w:numFmt w:val="lowerRoman"/>
      <w:lvlText w:val="%6."/>
      <w:lvlJc w:val="right"/>
      <w:pPr>
        <w:ind w:left="4320" w:hanging="180"/>
      </w:pPr>
    </w:lvl>
    <w:lvl w:ilvl="6" w:tplc="44981709" w:tentative="1">
      <w:start w:val="1"/>
      <w:numFmt w:val="decimal"/>
      <w:lvlText w:val="%7."/>
      <w:lvlJc w:val="left"/>
      <w:pPr>
        <w:ind w:left="5040" w:hanging="360"/>
      </w:pPr>
    </w:lvl>
    <w:lvl w:ilvl="7" w:tplc="44981709" w:tentative="1">
      <w:start w:val="1"/>
      <w:numFmt w:val="lowerLetter"/>
      <w:lvlText w:val="%8."/>
      <w:lvlJc w:val="left"/>
      <w:pPr>
        <w:ind w:left="5760" w:hanging="360"/>
      </w:pPr>
    </w:lvl>
    <w:lvl w:ilvl="8" w:tplc="44981709" w:tentative="1">
      <w:start w:val="1"/>
      <w:numFmt w:val="lowerRoman"/>
      <w:lvlText w:val="%9."/>
      <w:lvlJc w:val="right"/>
      <w:pPr>
        <w:ind w:left="6480" w:hanging="180"/>
      </w:pPr>
    </w:lvl>
  </w:abstractNum>
  <w:abstractNum w:abstractNumId="95495586">
    <w:multiLevelType w:val="hybridMultilevel"/>
    <w:lvl w:ilvl="0" w:tplc="10684747">
      <w:start w:val="1"/>
      <w:numFmt w:val="decimal"/>
      <w:lvlText w:val="%1."/>
      <w:lvlJc w:val="left"/>
      <w:pPr>
        <w:ind w:left="720" w:hanging="360"/>
      </w:pPr>
    </w:lvl>
    <w:lvl w:ilvl="1" w:tplc="10684747" w:tentative="1">
      <w:start w:val="1"/>
      <w:numFmt w:val="lowerLetter"/>
      <w:lvlText w:val="%2."/>
      <w:lvlJc w:val="left"/>
      <w:pPr>
        <w:ind w:left="1440" w:hanging="360"/>
      </w:pPr>
    </w:lvl>
    <w:lvl w:ilvl="2" w:tplc="10684747" w:tentative="1">
      <w:start w:val="1"/>
      <w:numFmt w:val="lowerRoman"/>
      <w:lvlText w:val="%3."/>
      <w:lvlJc w:val="right"/>
      <w:pPr>
        <w:ind w:left="2160" w:hanging="180"/>
      </w:pPr>
    </w:lvl>
    <w:lvl w:ilvl="3" w:tplc="10684747" w:tentative="1">
      <w:start w:val="1"/>
      <w:numFmt w:val="decimal"/>
      <w:lvlText w:val="%4."/>
      <w:lvlJc w:val="left"/>
      <w:pPr>
        <w:ind w:left="2880" w:hanging="360"/>
      </w:pPr>
    </w:lvl>
    <w:lvl w:ilvl="4" w:tplc="10684747" w:tentative="1">
      <w:start w:val="1"/>
      <w:numFmt w:val="lowerLetter"/>
      <w:lvlText w:val="%5."/>
      <w:lvlJc w:val="left"/>
      <w:pPr>
        <w:ind w:left="3600" w:hanging="360"/>
      </w:pPr>
    </w:lvl>
    <w:lvl w:ilvl="5" w:tplc="10684747" w:tentative="1">
      <w:start w:val="1"/>
      <w:numFmt w:val="lowerRoman"/>
      <w:lvlText w:val="%6."/>
      <w:lvlJc w:val="right"/>
      <w:pPr>
        <w:ind w:left="4320" w:hanging="180"/>
      </w:pPr>
    </w:lvl>
    <w:lvl w:ilvl="6" w:tplc="10684747" w:tentative="1">
      <w:start w:val="1"/>
      <w:numFmt w:val="decimal"/>
      <w:lvlText w:val="%7."/>
      <w:lvlJc w:val="left"/>
      <w:pPr>
        <w:ind w:left="5040" w:hanging="360"/>
      </w:pPr>
    </w:lvl>
    <w:lvl w:ilvl="7" w:tplc="10684747" w:tentative="1">
      <w:start w:val="1"/>
      <w:numFmt w:val="lowerLetter"/>
      <w:lvlText w:val="%8."/>
      <w:lvlJc w:val="left"/>
      <w:pPr>
        <w:ind w:left="5760" w:hanging="360"/>
      </w:pPr>
    </w:lvl>
    <w:lvl w:ilvl="8" w:tplc="10684747" w:tentative="1">
      <w:start w:val="1"/>
      <w:numFmt w:val="lowerRoman"/>
      <w:lvlText w:val="%9."/>
      <w:lvlJc w:val="right"/>
      <w:pPr>
        <w:ind w:left="6480" w:hanging="180"/>
      </w:pPr>
    </w:lvl>
  </w:abstractNum>
  <w:abstractNum w:abstractNumId="95495585">
    <w:multiLevelType w:val="hybridMultilevel"/>
    <w:lvl w:ilvl="0" w:tplc="15220821">
      <w:start w:val="1"/>
      <w:numFmt w:val="decimal"/>
      <w:lvlText w:val="%1."/>
      <w:lvlJc w:val="left"/>
      <w:pPr>
        <w:ind w:left="720" w:hanging="360"/>
      </w:pPr>
    </w:lvl>
    <w:lvl w:ilvl="1" w:tplc="15220821" w:tentative="1">
      <w:start w:val="1"/>
      <w:numFmt w:val="lowerLetter"/>
      <w:lvlText w:val="%2."/>
      <w:lvlJc w:val="left"/>
      <w:pPr>
        <w:ind w:left="1440" w:hanging="360"/>
      </w:pPr>
    </w:lvl>
    <w:lvl w:ilvl="2" w:tplc="15220821" w:tentative="1">
      <w:start w:val="1"/>
      <w:numFmt w:val="lowerRoman"/>
      <w:lvlText w:val="%3."/>
      <w:lvlJc w:val="right"/>
      <w:pPr>
        <w:ind w:left="2160" w:hanging="180"/>
      </w:pPr>
    </w:lvl>
    <w:lvl w:ilvl="3" w:tplc="15220821" w:tentative="1">
      <w:start w:val="1"/>
      <w:numFmt w:val="decimal"/>
      <w:lvlText w:val="%4."/>
      <w:lvlJc w:val="left"/>
      <w:pPr>
        <w:ind w:left="2880" w:hanging="360"/>
      </w:pPr>
    </w:lvl>
    <w:lvl w:ilvl="4" w:tplc="15220821" w:tentative="1">
      <w:start w:val="1"/>
      <w:numFmt w:val="lowerLetter"/>
      <w:lvlText w:val="%5."/>
      <w:lvlJc w:val="left"/>
      <w:pPr>
        <w:ind w:left="3600" w:hanging="360"/>
      </w:pPr>
    </w:lvl>
    <w:lvl w:ilvl="5" w:tplc="15220821" w:tentative="1">
      <w:start w:val="1"/>
      <w:numFmt w:val="lowerRoman"/>
      <w:lvlText w:val="%6."/>
      <w:lvlJc w:val="right"/>
      <w:pPr>
        <w:ind w:left="4320" w:hanging="180"/>
      </w:pPr>
    </w:lvl>
    <w:lvl w:ilvl="6" w:tplc="15220821" w:tentative="1">
      <w:start w:val="1"/>
      <w:numFmt w:val="decimal"/>
      <w:lvlText w:val="%7."/>
      <w:lvlJc w:val="left"/>
      <w:pPr>
        <w:ind w:left="5040" w:hanging="360"/>
      </w:pPr>
    </w:lvl>
    <w:lvl w:ilvl="7" w:tplc="15220821" w:tentative="1">
      <w:start w:val="1"/>
      <w:numFmt w:val="lowerLetter"/>
      <w:lvlText w:val="%8."/>
      <w:lvlJc w:val="left"/>
      <w:pPr>
        <w:ind w:left="5760" w:hanging="360"/>
      </w:pPr>
    </w:lvl>
    <w:lvl w:ilvl="8" w:tplc="15220821" w:tentative="1">
      <w:start w:val="1"/>
      <w:numFmt w:val="lowerRoman"/>
      <w:lvlText w:val="%9."/>
      <w:lvlJc w:val="right"/>
      <w:pPr>
        <w:ind w:left="6480" w:hanging="180"/>
      </w:pPr>
    </w:lvl>
  </w:abstractNum>
  <w:abstractNum w:abstractNumId="95495584">
    <w:multiLevelType w:val="hybridMultilevel"/>
    <w:lvl w:ilvl="0" w:tplc="45866565">
      <w:start w:val="1"/>
      <w:numFmt w:val="decimal"/>
      <w:lvlText w:val="%1."/>
      <w:lvlJc w:val="left"/>
      <w:pPr>
        <w:ind w:left="720" w:hanging="360"/>
      </w:pPr>
    </w:lvl>
    <w:lvl w:ilvl="1" w:tplc="45866565" w:tentative="1">
      <w:start w:val="1"/>
      <w:numFmt w:val="lowerLetter"/>
      <w:lvlText w:val="%2."/>
      <w:lvlJc w:val="left"/>
      <w:pPr>
        <w:ind w:left="1440" w:hanging="360"/>
      </w:pPr>
    </w:lvl>
    <w:lvl w:ilvl="2" w:tplc="45866565" w:tentative="1">
      <w:start w:val="1"/>
      <w:numFmt w:val="lowerRoman"/>
      <w:lvlText w:val="%3."/>
      <w:lvlJc w:val="right"/>
      <w:pPr>
        <w:ind w:left="2160" w:hanging="180"/>
      </w:pPr>
    </w:lvl>
    <w:lvl w:ilvl="3" w:tplc="45866565" w:tentative="1">
      <w:start w:val="1"/>
      <w:numFmt w:val="decimal"/>
      <w:lvlText w:val="%4."/>
      <w:lvlJc w:val="left"/>
      <w:pPr>
        <w:ind w:left="2880" w:hanging="360"/>
      </w:pPr>
    </w:lvl>
    <w:lvl w:ilvl="4" w:tplc="45866565" w:tentative="1">
      <w:start w:val="1"/>
      <w:numFmt w:val="lowerLetter"/>
      <w:lvlText w:val="%5."/>
      <w:lvlJc w:val="left"/>
      <w:pPr>
        <w:ind w:left="3600" w:hanging="360"/>
      </w:pPr>
    </w:lvl>
    <w:lvl w:ilvl="5" w:tplc="45866565" w:tentative="1">
      <w:start w:val="1"/>
      <w:numFmt w:val="lowerRoman"/>
      <w:lvlText w:val="%6."/>
      <w:lvlJc w:val="right"/>
      <w:pPr>
        <w:ind w:left="4320" w:hanging="180"/>
      </w:pPr>
    </w:lvl>
    <w:lvl w:ilvl="6" w:tplc="45866565" w:tentative="1">
      <w:start w:val="1"/>
      <w:numFmt w:val="decimal"/>
      <w:lvlText w:val="%7."/>
      <w:lvlJc w:val="left"/>
      <w:pPr>
        <w:ind w:left="5040" w:hanging="360"/>
      </w:pPr>
    </w:lvl>
    <w:lvl w:ilvl="7" w:tplc="45866565" w:tentative="1">
      <w:start w:val="1"/>
      <w:numFmt w:val="lowerLetter"/>
      <w:lvlText w:val="%8."/>
      <w:lvlJc w:val="left"/>
      <w:pPr>
        <w:ind w:left="5760" w:hanging="360"/>
      </w:pPr>
    </w:lvl>
    <w:lvl w:ilvl="8" w:tplc="45866565" w:tentative="1">
      <w:start w:val="1"/>
      <w:numFmt w:val="lowerRoman"/>
      <w:lvlText w:val="%9."/>
      <w:lvlJc w:val="right"/>
      <w:pPr>
        <w:ind w:left="6480" w:hanging="180"/>
      </w:pPr>
    </w:lvl>
  </w:abstractNum>
  <w:abstractNum w:abstractNumId="95495583">
    <w:multiLevelType w:val="hybridMultilevel"/>
    <w:lvl w:ilvl="0" w:tplc="61845084">
      <w:start w:val="1"/>
      <w:numFmt w:val="decimal"/>
      <w:lvlText w:val="%1."/>
      <w:lvlJc w:val="left"/>
      <w:pPr>
        <w:ind w:left="720" w:hanging="360"/>
      </w:pPr>
    </w:lvl>
    <w:lvl w:ilvl="1" w:tplc="61845084" w:tentative="1">
      <w:start w:val="1"/>
      <w:numFmt w:val="lowerLetter"/>
      <w:lvlText w:val="%2."/>
      <w:lvlJc w:val="left"/>
      <w:pPr>
        <w:ind w:left="1440" w:hanging="360"/>
      </w:pPr>
    </w:lvl>
    <w:lvl w:ilvl="2" w:tplc="61845084" w:tentative="1">
      <w:start w:val="1"/>
      <w:numFmt w:val="lowerRoman"/>
      <w:lvlText w:val="%3."/>
      <w:lvlJc w:val="right"/>
      <w:pPr>
        <w:ind w:left="2160" w:hanging="180"/>
      </w:pPr>
    </w:lvl>
    <w:lvl w:ilvl="3" w:tplc="61845084" w:tentative="1">
      <w:start w:val="1"/>
      <w:numFmt w:val="decimal"/>
      <w:lvlText w:val="%4."/>
      <w:lvlJc w:val="left"/>
      <w:pPr>
        <w:ind w:left="2880" w:hanging="360"/>
      </w:pPr>
    </w:lvl>
    <w:lvl w:ilvl="4" w:tplc="61845084" w:tentative="1">
      <w:start w:val="1"/>
      <w:numFmt w:val="lowerLetter"/>
      <w:lvlText w:val="%5."/>
      <w:lvlJc w:val="left"/>
      <w:pPr>
        <w:ind w:left="3600" w:hanging="360"/>
      </w:pPr>
    </w:lvl>
    <w:lvl w:ilvl="5" w:tplc="61845084" w:tentative="1">
      <w:start w:val="1"/>
      <w:numFmt w:val="lowerRoman"/>
      <w:lvlText w:val="%6."/>
      <w:lvlJc w:val="right"/>
      <w:pPr>
        <w:ind w:left="4320" w:hanging="180"/>
      </w:pPr>
    </w:lvl>
    <w:lvl w:ilvl="6" w:tplc="61845084" w:tentative="1">
      <w:start w:val="1"/>
      <w:numFmt w:val="decimal"/>
      <w:lvlText w:val="%7."/>
      <w:lvlJc w:val="left"/>
      <w:pPr>
        <w:ind w:left="5040" w:hanging="360"/>
      </w:pPr>
    </w:lvl>
    <w:lvl w:ilvl="7" w:tplc="61845084" w:tentative="1">
      <w:start w:val="1"/>
      <w:numFmt w:val="lowerLetter"/>
      <w:lvlText w:val="%8."/>
      <w:lvlJc w:val="left"/>
      <w:pPr>
        <w:ind w:left="5760" w:hanging="360"/>
      </w:pPr>
    </w:lvl>
    <w:lvl w:ilvl="8" w:tplc="61845084" w:tentative="1">
      <w:start w:val="1"/>
      <w:numFmt w:val="lowerRoman"/>
      <w:lvlText w:val="%9."/>
      <w:lvlJc w:val="right"/>
      <w:pPr>
        <w:ind w:left="6480" w:hanging="180"/>
      </w:pPr>
    </w:lvl>
  </w:abstractNum>
  <w:abstractNum w:abstractNumId="95495582">
    <w:multiLevelType w:val="hybridMultilevel"/>
    <w:lvl w:ilvl="0" w:tplc="32454243">
      <w:start w:val="1"/>
      <w:numFmt w:val="decimal"/>
      <w:lvlText w:val="%1."/>
      <w:lvlJc w:val="left"/>
      <w:pPr>
        <w:ind w:left="720" w:hanging="360"/>
      </w:pPr>
    </w:lvl>
    <w:lvl w:ilvl="1" w:tplc="32454243" w:tentative="1">
      <w:start w:val="1"/>
      <w:numFmt w:val="lowerLetter"/>
      <w:lvlText w:val="%2."/>
      <w:lvlJc w:val="left"/>
      <w:pPr>
        <w:ind w:left="1440" w:hanging="360"/>
      </w:pPr>
    </w:lvl>
    <w:lvl w:ilvl="2" w:tplc="32454243" w:tentative="1">
      <w:start w:val="1"/>
      <w:numFmt w:val="lowerRoman"/>
      <w:lvlText w:val="%3."/>
      <w:lvlJc w:val="right"/>
      <w:pPr>
        <w:ind w:left="2160" w:hanging="180"/>
      </w:pPr>
    </w:lvl>
    <w:lvl w:ilvl="3" w:tplc="32454243" w:tentative="1">
      <w:start w:val="1"/>
      <w:numFmt w:val="decimal"/>
      <w:lvlText w:val="%4."/>
      <w:lvlJc w:val="left"/>
      <w:pPr>
        <w:ind w:left="2880" w:hanging="360"/>
      </w:pPr>
    </w:lvl>
    <w:lvl w:ilvl="4" w:tplc="32454243" w:tentative="1">
      <w:start w:val="1"/>
      <w:numFmt w:val="lowerLetter"/>
      <w:lvlText w:val="%5."/>
      <w:lvlJc w:val="left"/>
      <w:pPr>
        <w:ind w:left="3600" w:hanging="360"/>
      </w:pPr>
    </w:lvl>
    <w:lvl w:ilvl="5" w:tplc="32454243" w:tentative="1">
      <w:start w:val="1"/>
      <w:numFmt w:val="lowerRoman"/>
      <w:lvlText w:val="%6."/>
      <w:lvlJc w:val="right"/>
      <w:pPr>
        <w:ind w:left="4320" w:hanging="180"/>
      </w:pPr>
    </w:lvl>
    <w:lvl w:ilvl="6" w:tplc="32454243" w:tentative="1">
      <w:start w:val="1"/>
      <w:numFmt w:val="decimal"/>
      <w:lvlText w:val="%7."/>
      <w:lvlJc w:val="left"/>
      <w:pPr>
        <w:ind w:left="5040" w:hanging="360"/>
      </w:pPr>
    </w:lvl>
    <w:lvl w:ilvl="7" w:tplc="32454243" w:tentative="1">
      <w:start w:val="1"/>
      <w:numFmt w:val="lowerLetter"/>
      <w:lvlText w:val="%8."/>
      <w:lvlJc w:val="left"/>
      <w:pPr>
        <w:ind w:left="5760" w:hanging="360"/>
      </w:pPr>
    </w:lvl>
    <w:lvl w:ilvl="8" w:tplc="32454243" w:tentative="1">
      <w:start w:val="1"/>
      <w:numFmt w:val="lowerRoman"/>
      <w:lvlText w:val="%9."/>
      <w:lvlJc w:val="right"/>
      <w:pPr>
        <w:ind w:left="6480" w:hanging="180"/>
      </w:pPr>
    </w:lvl>
  </w:abstractNum>
  <w:abstractNum w:abstractNumId="95495581">
    <w:multiLevelType w:val="hybridMultilevel"/>
    <w:lvl w:ilvl="0" w:tplc="83007076">
      <w:start w:val="1"/>
      <w:numFmt w:val="decimal"/>
      <w:lvlText w:val="%1."/>
      <w:lvlJc w:val="left"/>
      <w:pPr>
        <w:ind w:left="720" w:hanging="360"/>
      </w:pPr>
    </w:lvl>
    <w:lvl w:ilvl="1" w:tplc="83007076" w:tentative="1">
      <w:start w:val="1"/>
      <w:numFmt w:val="lowerLetter"/>
      <w:lvlText w:val="%2."/>
      <w:lvlJc w:val="left"/>
      <w:pPr>
        <w:ind w:left="1440" w:hanging="360"/>
      </w:pPr>
    </w:lvl>
    <w:lvl w:ilvl="2" w:tplc="83007076" w:tentative="1">
      <w:start w:val="1"/>
      <w:numFmt w:val="lowerRoman"/>
      <w:lvlText w:val="%3."/>
      <w:lvlJc w:val="right"/>
      <w:pPr>
        <w:ind w:left="2160" w:hanging="180"/>
      </w:pPr>
    </w:lvl>
    <w:lvl w:ilvl="3" w:tplc="83007076" w:tentative="1">
      <w:start w:val="1"/>
      <w:numFmt w:val="decimal"/>
      <w:lvlText w:val="%4."/>
      <w:lvlJc w:val="left"/>
      <w:pPr>
        <w:ind w:left="2880" w:hanging="360"/>
      </w:pPr>
    </w:lvl>
    <w:lvl w:ilvl="4" w:tplc="83007076" w:tentative="1">
      <w:start w:val="1"/>
      <w:numFmt w:val="lowerLetter"/>
      <w:lvlText w:val="%5."/>
      <w:lvlJc w:val="left"/>
      <w:pPr>
        <w:ind w:left="3600" w:hanging="360"/>
      </w:pPr>
    </w:lvl>
    <w:lvl w:ilvl="5" w:tplc="83007076" w:tentative="1">
      <w:start w:val="1"/>
      <w:numFmt w:val="lowerRoman"/>
      <w:lvlText w:val="%6."/>
      <w:lvlJc w:val="right"/>
      <w:pPr>
        <w:ind w:left="4320" w:hanging="180"/>
      </w:pPr>
    </w:lvl>
    <w:lvl w:ilvl="6" w:tplc="83007076" w:tentative="1">
      <w:start w:val="1"/>
      <w:numFmt w:val="decimal"/>
      <w:lvlText w:val="%7."/>
      <w:lvlJc w:val="left"/>
      <w:pPr>
        <w:ind w:left="5040" w:hanging="360"/>
      </w:pPr>
    </w:lvl>
    <w:lvl w:ilvl="7" w:tplc="83007076" w:tentative="1">
      <w:start w:val="1"/>
      <w:numFmt w:val="lowerLetter"/>
      <w:lvlText w:val="%8."/>
      <w:lvlJc w:val="left"/>
      <w:pPr>
        <w:ind w:left="5760" w:hanging="360"/>
      </w:pPr>
    </w:lvl>
    <w:lvl w:ilvl="8" w:tplc="83007076" w:tentative="1">
      <w:start w:val="1"/>
      <w:numFmt w:val="lowerRoman"/>
      <w:lvlText w:val="%9."/>
      <w:lvlJc w:val="right"/>
      <w:pPr>
        <w:ind w:left="6480" w:hanging="180"/>
      </w:pPr>
    </w:lvl>
  </w:abstractNum>
  <w:abstractNum w:abstractNumId="95495580">
    <w:multiLevelType w:val="hybridMultilevel"/>
    <w:lvl w:ilvl="0" w:tplc="58858276">
      <w:start w:val="1"/>
      <w:numFmt w:val="decimal"/>
      <w:lvlText w:val="%1."/>
      <w:lvlJc w:val="left"/>
      <w:pPr>
        <w:ind w:left="720" w:hanging="360"/>
      </w:pPr>
    </w:lvl>
    <w:lvl w:ilvl="1" w:tplc="58858276" w:tentative="1">
      <w:start w:val="1"/>
      <w:numFmt w:val="lowerLetter"/>
      <w:lvlText w:val="%2."/>
      <w:lvlJc w:val="left"/>
      <w:pPr>
        <w:ind w:left="1440" w:hanging="360"/>
      </w:pPr>
    </w:lvl>
    <w:lvl w:ilvl="2" w:tplc="58858276" w:tentative="1">
      <w:start w:val="1"/>
      <w:numFmt w:val="lowerRoman"/>
      <w:lvlText w:val="%3."/>
      <w:lvlJc w:val="right"/>
      <w:pPr>
        <w:ind w:left="2160" w:hanging="180"/>
      </w:pPr>
    </w:lvl>
    <w:lvl w:ilvl="3" w:tplc="58858276" w:tentative="1">
      <w:start w:val="1"/>
      <w:numFmt w:val="decimal"/>
      <w:lvlText w:val="%4."/>
      <w:lvlJc w:val="left"/>
      <w:pPr>
        <w:ind w:left="2880" w:hanging="360"/>
      </w:pPr>
    </w:lvl>
    <w:lvl w:ilvl="4" w:tplc="58858276" w:tentative="1">
      <w:start w:val="1"/>
      <w:numFmt w:val="lowerLetter"/>
      <w:lvlText w:val="%5."/>
      <w:lvlJc w:val="left"/>
      <w:pPr>
        <w:ind w:left="3600" w:hanging="360"/>
      </w:pPr>
    </w:lvl>
    <w:lvl w:ilvl="5" w:tplc="58858276" w:tentative="1">
      <w:start w:val="1"/>
      <w:numFmt w:val="lowerRoman"/>
      <w:lvlText w:val="%6."/>
      <w:lvlJc w:val="right"/>
      <w:pPr>
        <w:ind w:left="4320" w:hanging="180"/>
      </w:pPr>
    </w:lvl>
    <w:lvl w:ilvl="6" w:tplc="58858276" w:tentative="1">
      <w:start w:val="1"/>
      <w:numFmt w:val="decimal"/>
      <w:lvlText w:val="%7."/>
      <w:lvlJc w:val="left"/>
      <w:pPr>
        <w:ind w:left="5040" w:hanging="360"/>
      </w:pPr>
    </w:lvl>
    <w:lvl w:ilvl="7" w:tplc="58858276" w:tentative="1">
      <w:start w:val="1"/>
      <w:numFmt w:val="lowerLetter"/>
      <w:lvlText w:val="%8."/>
      <w:lvlJc w:val="left"/>
      <w:pPr>
        <w:ind w:left="5760" w:hanging="360"/>
      </w:pPr>
    </w:lvl>
    <w:lvl w:ilvl="8" w:tplc="58858276" w:tentative="1">
      <w:start w:val="1"/>
      <w:numFmt w:val="lowerRoman"/>
      <w:lvlText w:val="%9."/>
      <w:lvlJc w:val="right"/>
      <w:pPr>
        <w:ind w:left="6480" w:hanging="180"/>
      </w:pPr>
    </w:lvl>
  </w:abstractNum>
  <w:abstractNum w:abstractNumId="95495579">
    <w:multiLevelType w:val="hybridMultilevel"/>
    <w:lvl w:ilvl="0" w:tplc="67438474">
      <w:start w:val="1"/>
      <w:numFmt w:val="decimal"/>
      <w:lvlText w:val="%1."/>
      <w:lvlJc w:val="left"/>
      <w:pPr>
        <w:ind w:left="720" w:hanging="360"/>
      </w:pPr>
    </w:lvl>
    <w:lvl w:ilvl="1" w:tplc="67438474" w:tentative="1">
      <w:start w:val="1"/>
      <w:numFmt w:val="lowerLetter"/>
      <w:lvlText w:val="%2."/>
      <w:lvlJc w:val="left"/>
      <w:pPr>
        <w:ind w:left="1440" w:hanging="360"/>
      </w:pPr>
    </w:lvl>
    <w:lvl w:ilvl="2" w:tplc="67438474" w:tentative="1">
      <w:start w:val="1"/>
      <w:numFmt w:val="lowerRoman"/>
      <w:lvlText w:val="%3."/>
      <w:lvlJc w:val="right"/>
      <w:pPr>
        <w:ind w:left="2160" w:hanging="180"/>
      </w:pPr>
    </w:lvl>
    <w:lvl w:ilvl="3" w:tplc="67438474" w:tentative="1">
      <w:start w:val="1"/>
      <w:numFmt w:val="decimal"/>
      <w:lvlText w:val="%4."/>
      <w:lvlJc w:val="left"/>
      <w:pPr>
        <w:ind w:left="2880" w:hanging="360"/>
      </w:pPr>
    </w:lvl>
    <w:lvl w:ilvl="4" w:tplc="67438474" w:tentative="1">
      <w:start w:val="1"/>
      <w:numFmt w:val="lowerLetter"/>
      <w:lvlText w:val="%5."/>
      <w:lvlJc w:val="left"/>
      <w:pPr>
        <w:ind w:left="3600" w:hanging="360"/>
      </w:pPr>
    </w:lvl>
    <w:lvl w:ilvl="5" w:tplc="67438474" w:tentative="1">
      <w:start w:val="1"/>
      <w:numFmt w:val="lowerRoman"/>
      <w:lvlText w:val="%6."/>
      <w:lvlJc w:val="right"/>
      <w:pPr>
        <w:ind w:left="4320" w:hanging="180"/>
      </w:pPr>
    </w:lvl>
    <w:lvl w:ilvl="6" w:tplc="67438474" w:tentative="1">
      <w:start w:val="1"/>
      <w:numFmt w:val="decimal"/>
      <w:lvlText w:val="%7."/>
      <w:lvlJc w:val="left"/>
      <w:pPr>
        <w:ind w:left="5040" w:hanging="360"/>
      </w:pPr>
    </w:lvl>
    <w:lvl w:ilvl="7" w:tplc="67438474" w:tentative="1">
      <w:start w:val="1"/>
      <w:numFmt w:val="lowerLetter"/>
      <w:lvlText w:val="%8."/>
      <w:lvlJc w:val="left"/>
      <w:pPr>
        <w:ind w:left="5760" w:hanging="360"/>
      </w:pPr>
    </w:lvl>
    <w:lvl w:ilvl="8" w:tplc="67438474" w:tentative="1">
      <w:start w:val="1"/>
      <w:numFmt w:val="lowerRoman"/>
      <w:lvlText w:val="%9."/>
      <w:lvlJc w:val="right"/>
      <w:pPr>
        <w:ind w:left="6480" w:hanging="180"/>
      </w:pPr>
    </w:lvl>
  </w:abstractNum>
  <w:abstractNum w:abstractNumId="95495578">
    <w:multiLevelType w:val="hybridMultilevel"/>
    <w:lvl w:ilvl="0" w:tplc="93978369">
      <w:start w:val="1"/>
      <w:numFmt w:val="decimal"/>
      <w:lvlText w:val="%1."/>
      <w:lvlJc w:val="left"/>
      <w:pPr>
        <w:ind w:left="720" w:hanging="360"/>
      </w:pPr>
    </w:lvl>
    <w:lvl w:ilvl="1" w:tplc="93978369" w:tentative="1">
      <w:start w:val="1"/>
      <w:numFmt w:val="lowerLetter"/>
      <w:lvlText w:val="%2."/>
      <w:lvlJc w:val="left"/>
      <w:pPr>
        <w:ind w:left="1440" w:hanging="360"/>
      </w:pPr>
    </w:lvl>
    <w:lvl w:ilvl="2" w:tplc="93978369" w:tentative="1">
      <w:start w:val="1"/>
      <w:numFmt w:val="lowerRoman"/>
      <w:lvlText w:val="%3."/>
      <w:lvlJc w:val="right"/>
      <w:pPr>
        <w:ind w:left="2160" w:hanging="180"/>
      </w:pPr>
    </w:lvl>
    <w:lvl w:ilvl="3" w:tplc="93978369" w:tentative="1">
      <w:start w:val="1"/>
      <w:numFmt w:val="decimal"/>
      <w:lvlText w:val="%4."/>
      <w:lvlJc w:val="left"/>
      <w:pPr>
        <w:ind w:left="2880" w:hanging="360"/>
      </w:pPr>
    </w:lvl>
    <w:lvl w:ilvl="4" w:tplc="93978369" w:tentative="1">
      <w:start w:val="1"/>
      <w:numFmt w:val="lowerLetter"/>
      <w:lvlText w:val="%5."/>
      <w:lvlJc w:val="left"/>
      <w:pPr>
        <w:ind w:left="3600" w:hanging="360"/>
      </w:pPr>
    </w:lvl>
    <w:lvl w:ilvl="5" w:tplc="93978369" w:tentative="1">
      <w:start w:val="1"/>
      <w:numFmt w:val="lowerRoman"/>
      <w:lvlText w:val="%6."/>
      <w:lvlJc w:val="right"/>
      <w:pPr>
        <w:ind w:left="4320" w:hanging="180"/>
      </w:pPr>
    </w:lvl>
    <w:lvl w:ilvl="6" w:tplc="93978369" w:tentative="1">
      <w:start w:val="1"/>
      <w:numFmt w:val="decimal"/>
      <w:lvlText w:val="%7."/>
      <w:lvlJc w:val="left"/>
      <w:pPr>
        <w:ind w:left="5040" w:hanging="360"/>
      </w:pPr>
    </w:lvl>
    <w:lvl w:ilvl="7" w:tplc="93978369" w:tentative="1">
      <w:start w:val="1"/>
      <w:numFmt w:val="lowerLetter"/>
      <w:lvlText w:val="%8."/>
      <w:lvlJc w:val="left"/>
      <w:pPr>
        <w:ind w:left="5760" w:hanging="360"/>
      </w:pPr>
    </w:lvl>
    <w:lvl w:ilvl="8" w:tplc="93978369" w:tentative="1">
      <w:start w:val="1"/>
      <w:numFmt w:val="lowerRoman"/>
      <w:lvlText w:val="%9."/>
      <w:lvlJc w:val="right"/>
      <w:pPr>
        <w:ind w:left="6480" w:hanging="180"/>
      </w:pPr>
    </w:lvl>
  </w:abstractNum>
  <w:abstractNum w:abstractNumId="95495577">
    <w:multiLevelType w:val="hybridMultilevel"/>
    <w:lvl w:ilvl="0" w:tplc="86604988">
      <w:start w:val="1"/>
      <w:numFmt w:val="decimal"/>
      <w:lvlText w:val="%1."/>
      <w:lvlJc w:val="left"/>
      <w:pPr>
        <w:ind w:left="720" w:hanging="360"/>
      </w:pPr>
    </w:lvl>
    <w:lvl w:ilvl="1" w:tplc="86604988" w:tentative="1">
      <w:start w:val="1"/>
      <w:numFmt w:val="lowerLetter"/>
      <w:lvlText w:val="%2."/>
      <w:lvlJc w:val="left"/>
      <w:pPr>
        <w:ind w:left="1440" w:hanging="360"/>
      </w:pPr>
    </w:lvl>
    <w:lvl w:ilvl="2" w:tplc="86604988" w:tentative="1">
      <w:start w:val="1"/>
      <w:numFmt w:val="lowerRoman"/>
      <w:lvlText w:val="%3."/>
      <w:lvlJc w:val="right"/>
      <w:pPr>
        <w:ind w:left="2160" w:hanging="180"/>
      </w:pPr>
    </w:lvl>
    <w:lvl w:ilvl="3" w:tplc="86604988" w:tentative="1">
      <w:start w:val="1"/>
      <w:numFmt w:val="decimal"/>
      <w:lvlText w:val="%4."/>
      <w:lvlJc w:val="left"/>
      <w:pPr>
        <w:ind w:left="2880" w:hanging="360"/>
      </w:pPr>
    </w:lvl>
    <w:lvl w:ilvl="4" w:tplc="86604988" w:tentative="1">
      <w:start w:val="1"/>
      <w:numFmt w:val="lowerLetter"/>
      <w:lvlText w:val="%5."/>
      <w:lvlJc w:val="left"/>
      <w:pPr>
        <w:ind w:left="3600" w:hanging="360"/>
      </w:pPr>
    </w:lvl>
    <w:lvl w:ilvl="5" w:tplc="86604988" w:tentative="1">
      <w:start w:val="1"/>
      <w:numFmt w:val="lowerRoman"/>
      <w:lvlText w:val="%6."/>
      <w:lvlJc w:val="right"/>
      <w:pPr>
        <w:ind w:left="4320" w:hanging="180"/>
      </w:pPr>
    </w:lvl>
    <w:lvl w:ilvl="6" w:tplc="86604988" w:tentative="1">
      <w:start w:val="1"/>
      <w:numFmt w:val="decimal"/>
      <w:lvlText w:val="%7."/>
      <w:lvlJc w:val="left"/>
      <w:pPr>
        <w:ind w:left="5040" w:hanging="360"/>
      </w:pPr>
    </w:lvl>
    <w:lvl w:ilvl="7" w:tplc="86604988" w:tentative="1">
      <w:start w:val="1"/>
      <w:numFmt w:val="lowerLetter"/>
      <w:lvlText w:val="%8."/>
      <w:lvlJc w:val="left"/>
      <w:pPr>
        <w:ind w:left="5760" w:hanging="360"/>
      </w:pPr>
    </w:lvl>
    <w:lvl w:ilvl="8" w:tplc="86604988" w:tentative="1">
      <w:start w:val="1"/>
      <w:numFmt w:val="lowerRoman"/>
      <w:lvlText w:val="%9."/>
      <w:lvlJc w:val="right"/>
      <w:pPr>
        <w:ind w:left="6480" w:hanging="180"/>
      </w:pPr>
    </w:lvl>
  </w:abstractNum>
  <w:abstractNum w:abstractNumId="95495576">
    <w:multiLevelType w:val="hybridMultilevel"/>
    <w:lvl w:ilvl="0" w:tplc="71389476">
      <w:start w:val="1"/>
      <w:numFmt w:val="decimal"/>
      <w:lvlText w:val="%1."/>
      <w:lvlJc w:val="left"/>
      <w:pPr>
        <w:ind w:left="720" w:hanging="360"/>
      </w:pPr>
    </w:lvl>
    <w:lvl w:ilvl="1" w:tplc="71389476" w:tentative="1">
      <w:start w:val="1"/>
      <w:numFmt w:val="lowerLetter"/>
      <w:lvlText w:val="%2."/>
      <w:lvlJc w:val="left"/>
      <w:pPr>
        <w:ind w:left="1440" w:hanging="360"/>
      </w:pPr>
    </w:lvl>
    <w:lvl w:ilvl="2" w:tplc="71389476" w:tentative="1">
      <w:start w:val="1"/>
      <w:numFmt w:val="lowerRoman"/>
      <w:lvlText w:val="%3."/>
      <w:lvlJc w:val="right"/>
      <w:pPr>
        <w:ind w:left="2160" w:hanging="180"/>
      </w:pPr>
    </w:lvl>
    <w:lvl w:ilvl="3" w:tplc="71389476" w:tentative="1">
      <w:start w:val="1"/>
      <w:numFmt w:val="decimal"/>
      <w:lvlText w:val="%4."/>
      <w:lvlJc w:val="left"/>
      <w:pPr>
        <w:ind w:left="2880" w:hanging="360"/>
      </w:pPr>
    </w:lvl>
    <w:lvl w:ilvl="4" w:tplc="71389476" w:tentative="1">
      <w:start w:val="1"/>
      <w:numFmt w:val="lowerLetter"/>
      <w:lvlText w:val="%5."/>
      <w:lvlJc w:val="left"/>
      <w:pPr>
        <w:ind w:left="3600" w:hanging="360"/>
      </w:pPr>
    </w:lvl>
    <w:lvl w:ilvl="5" w:tplc="71389476" w:tentative="1">
      <w:start w:val="1"/>
      <w:numFmt w:val="lowerRoman"/>
      <w:lvlText w:val="%6."/>
      <w:lvlJc w:val="right"/>
      <w:pPr>
        <w:ind w:left="4320" w:hanging="180"/>
      </w:pPr>
    </w:lvl>
    <w:lvl w:ilvl="6" w:tplc="71389476" w:tentative="1">
      <w:start w:val="1"/>
      <w:numFmt w:val="decimal"/>
      <w:lvlText w:val="%7."/>
      <w:lvlJc w:val="left"/>
      <w:pPr>
        <w:ind w:left="5040" w:hanging="360"/>
      </w:pPr>
    </w:lvl>
    <w:lvl w:ilvl="7" w:tplc="71389476" w:tentative="1">
      <w:start w:val="1"/>
      <w:numFmt w:val="lowerLetter"/>
      <w:lvlText w:val="%8."/>
      <w:lvlJc w:val="left"/>
      <w:pPr>
        <w:ind w:left="5760" w:hanging="360"/>
      </w:pPr>
    </w:lvl>
    <w:lvl w:ilvl="8" w:tplc="71389476" w:tentative="1">
      <w:start w:val="1"/>
      <w:numFmt w:val="lowerRoman"/>
      <w:lvlText w:val="%9."/>
      <w:lvlJc w:val="right"/>
      <w:pPr>
        <w:ind w:left="6480" w:hanging="180"/>
      </w:pPr>
    </w:lvl>
  </w:abstractNum>
  <w:abstractNum w:abstractNumId="95495575">
    <w:multiLevelType w:val="hybridMultilevel"/>
    <w:lvl w:ilvl="0" w:tplc="87896531">
      <w:start w:val="1"/>
      <w:numFmt w:val="decimal"/>
      <w:lvlText w:val="%1."/>
      <w:lvlJc w:val="left"/>
      <w:pPr>
        <w:ind w:left="720" w:hanging="360"/>
      </w:pPr>
    </w:lvl>
    <w:lvl w:ilvl="1" w:tplc="87896531" w:tentative="1">
      <w:start w:val="1"/>
      <w:numFmt w:val="lowerLetter"/>
      <w:lvlText w:val="%2."/>
      <w:lvlJc w:val="left"/>
      <w:pPr>
        <w:ind w:left="1440" w:hanging="360"/>
      </w:pPr>
    </w:lvl>
    <w:lvl w:ilvl="2" w:tplc="87896531" w:tentative="1">
      <w:start w:val="1"/>
      <w:numFmt w:val="lowerRoman"/>
      <w:lvlText w:val="%3."/>
      <w:lvlJc w:val="right"/>
      <w:pPr>
        <w:ind w:left="2160" w:hanging="180"/>
      </w:pPr>
    </w:lvl>
    <w:lvl w:ilvl="3" w:tplc="87896531" w:tentative="1">
      <w:start w:val="1"/>
      <w:numFmt w:val="decimal"/>
      <w:lvlText w:val="%4."/>
      <w:lvlJc w:val="left"/>
      <w:pPr>
        <w:ind w:left="2880" w:hanging="360"/>
      </w:pPr>
    </w:lvl>
    <w:lvl w:ilvl="4" w:tplc="87896531" w:tentative="1">
      <w:start w:val="1"/>
      <w:numFmt w:val="lowerLetter"/>
      <w:lvlText w:val="%5."/>
      <w:lvlJc w:val="left"/>
      <w:pPr>
        <w:ind w:left="3600" w:hanging="360"/>
      </w:pPr>
    </w:lvl>
    <w:lvl w:ilvl="5" w:tplc="87896531" w:tentative="1">
      <w:start w:val="1"/>
      <w:numFmt w:val="lowerRoman"/>
      <w:lvlText w:val="%6."/>
      <w:lvlJc w:val="right"/>
      <w:pPr>
        <w:ind w:left="4320" w:hanging="180"/>
      </w:pPr>
    </w:lvl>
    <w:lvl w:ilvl="6" w:tplc="87896531" w:tentative="1">
      <w:start w:val="1"/>
      <w:numFmt w:val="decimal"/>
      <w:lvlText w:val="%7."/>
      <w:lvlJc w:val="left"/>
      <w:pPr>
        <w:ind w:left="5040" w:hanging="360"/>
      </w:pPr>
    </w:lvl>
    <w:lvl w:ilvl="7" w:tplc="87896531" w:tentative="1">
      <w:start w:val="1"/>
      <w:numFmt w:val="lowerLetter"/>
      <w:lvlText w:val="%8."/>
      <w:lvlJc w:val="left"/>
      <w:pPr>
        <w:ind w:left="5760" w:hanging="360"/>
      </w:pPr>
    </w:lvl>
    <w:lvl w:ilvl="8" w:tplc="87896531" w:tentative="1">
      <w:start w:val="1"/>
      <w:numFmt w:val="lowerRoman"/>
      <w:lvlText w:val="%9."/>
      <w:lvlJc w:val="right"/>
      <w:pPr>
        <w:ind w:left="6480" w:hanging="180"/>
      </w:pPr>
    </w:lvl>
  </w:abstractNum>
  <w:abstractNum w:abstractNumId="95495574">
    <w:multiLevelType w:val="hybridMultilevel"/>
    <w:lvl w:ilvl="0" w:tplc="25764807">
      <w:start w:val="1"/>
      <w:numFmt w:val="decimal"/>
      <w:lvlText w:val="%1."/>
      <w:lvlJc w:val="left"/>
      <w:pPr>
        <w:ind w:left="720" w:hanging="360"/>
      </w:pPr>
    </w:lvl>
    <w:lvl w:ilvl="1" w:tplc="25764807" w:tentative="1">
      <w:start w:val="1"/>
      <w:numFmt w:val="lowerLetter"/>
      <w:lvlText w:val="%2."/>
      <w:lvlJc w:val="left"/>
      <w:pPr>
        <w:ind w:left="1440" w:hanging="360"/>
      </w:pPr>
    </w:lvl>
    <w:lvl w:ilvl="2" w:tplc="25764807" w:tentative="1">
      <w:start w:val="1"/>
      <w:numFmt w:val="lowerRoman"/>
      <w:lvlText w:val="%3."/>
      <w:lvlJc w:val="right"/>
      <w:pPr>
        <w:ind w:left="2160" w:hanging="180"/>
      </w:pPr>
    </w:lvl>
    <w:lvl w:ilvl="3" w:tplc="25764807" w:tentative="1">
      <w:start w:val="1"/>
      <w:numFmt w:val="decimal"/>
      <w:lvlText w:val="%4."/>
      <w:lvlJc w:val="left"/>
      <w:pPr>
        <w:ind w:left="2880" w:hanging="360"/>
      </w:pPr>
    </w:lvl>
    <w:lvl w:ilvl="4" w:tplc="25764807" w:tentative="1">
      <w:start w:val="1"/>
      <w:numFmt w:val="lowerLetter"/>
      <w:lvlText w:val="%5."/>
      <w:lvlJc w:val="left"/>
      <w:pPr>
        <w:ind w:left="3600" w:hanging="360"/>
      </w:pPr>
    </w:lvl>
    <w:lvl w:ilvl="5" w:tplc="25764807" w:tentative="1">
      <w:start w:val="1"/>
      <w:numFmt w:val="lowerRoman"/>
      <w:lvlText w:val="%6."/>
      <w:lvlJc w:val="right"/>
      <w:pPr>
        <w:ind w:left="4320" w:hanging="180"/>
      </w:pPr>
    </w:lvl>
    <w:lvl w:ilvl="6" w:tplc="25764807" w:tentative="1">
      <w:start w:val="1"/>
      <w:numFmt w:val="decimal"/>
      <w:lvlText w:val="%7."/>
      <w:lvlJc w:val="left"/>
      <w:pPr>
        <w:ind w:left="5040" w:hanging="360"/>
      </w:pPr>
    </w:lvl>
    <w:lvl w:ilvl="7" w:tplc="25764807" w:tentative="1">
      <w:start w:val="1"/>
      <w:numFmt w:val="lowerLetter"/>
      <w:lvlText w:val="%8."/>
      <w:lvlJc w:val="left"/>
      <w:pPr>
        <w:ind w:left="5760" w:hanging="360"/>
      </w:pPr>
    </w:lvl>
    <w:lvl w:ilvl="8" w:tplc="25764807" w:tentative="1">
      <w:start w:val="1"/>
      <w:numFmt w:val="lowerRoman"/>
      <w:lvlText w:val="%9."/>
      <w:lvlJc w:val="right"/>
      <w:pPr>
        <w:ind w:left="6480" w:hanging="180"/>
      </w:pPr>
    </w:lvl>
  </w:abstractNum>
  <w:abstractNum w:abstractNumId="95495573">
    <w:multiLevelType w:val="hybridMultilevel"/>
    <w:lvl w:ilvl="0" w:tplc="74798951">
      <w:start w:val="1"/>
      <w:numFmt w:val="decimal"/>
      <w:lvlText w:val="%1."/>
      <w:lvlJc w:val="left"/>
      <w:pPr>
        <w:ind w:left="720" w:hanging="360"/>
      </w:pPr>
    </w:lvl>
    <w:lvl w:ilvl="1" w:tplc="74798951" w:tentative="1">
      <w:start w:val="1"/>
      <w:numFmt w:val="lowerLetter"/>
      <w:lvlText w:val="%2."/>
      <w:lvlJc w:val="left"/>
      <w:pPr>
        <w:ind w:left="1440" w:hanging="360"/>
      </w:pPr>
    </w:lvl>
    <w:lvl w:ilvl="2" w:tplc="74798951" w:tentative="1">
      <w:start w:val="1"/>
      <w:numFmt w:val="lowerRoman"/>
      <w:lvlText w:val="%3."/>
      <w:lvlJc w:val="right"/>
      <w:pPr>
        <w:ind w:left="2160" w:hanging="180"/>
      </w:pPr>
    </w:lvl>
    <w:lvl w:ilvl="3" w:tplc="74798951" w:tentative="1">
      <w:start w:val="1"/>
      <w:numFmt w:val="decimal"/>
      <w:lvlText w:val="%4."/>
      <w:lvlJc w:val="left"/>
      <w:pPr>
        <w:ind w:left="2880" w:hanging="360"/>
      </w:pPr>
    </w:lvl>
    <w:lvl w:ilvl="4" w:tplc="74798951" w:tentative="1">
      <w:start w:val="1"/>
      <w:numFmt w:val="lowerLetter"/>
      <w:lvlText w:val="%5."/>
      <w:lvlJc w:val="left"/>
      <w:pPr>
        <w:ind w:left="3600" w:hanging="360"/>
      </w:pPr>
    </w:lvl>
    <w:lvl w:ilvl="5" w:tplc="74798951" w:tentative="1">
      <w:start w:val="1"/>
      <w:numFmt w:val="lowerRoman"/>
      <w:lvlText w:val="%6."/>
      <w:lvlJc w:val="right"/>
      <w:pPr>
        <w:ind w:left="4320" w:hanging="180"/>
      </w:pPr>
    </w:lvl>
    <w:lvl w:ilvl="6" w:tplc="74798951" w:tentative="1">
      <w:start w:val="1"/>
      <w:numFmt w:val="decimal"/>
      <w:lvlText w:val="%7."/>
      <w:lvlJc w:val="left"/>
      <w:pPr>
        <w:ind w:left="5040" w:hanging="360"/>
      </w:pPr>
    </w:lvl>
    <w:lvl w:ilvl="7" w:tplc="74798951" w:tentative="1">
      <w:start w:val="1"/>
      <w:numFmt w:val="lowerLetter"/>
      <w:lvlText w:val="%8."/>
      <w:lvlJc w:val="left"/>
      <w:pPr>
        <w:ind w:left="5760" w:hanging="360"/>
      </w:pPr>
    </w:lvl>
    <w:lvl w:ilvl="8" w:tplc="74798951" w:tentative="1">
      <w:start w:val="1"/>
      <w:numFmt w:val="lowerRoman"/>
      <w:lvlText w:val="%9."/>
      <w:lvlJc w:val="right"/>
      <w:pPr>
        <w:ind w:left="6480" w:hanging="180"/>
      </w:pPr>
    </w:lvl>
  </w:abstractNum>
  <w:abstractNum w:abstractNumId="95495572">
    <w:multiLevelType w:val="hybridMultilevel"/>
    <w:lvl w:ilvl="0" w:tplc="99487217">
      <w:start w:val="1"/>
      <w:numFmt w:val="decimal"/>
      <w:lvlText w:val="%1."/>
      <w:lvlJc w:val="left"/>
      <w:pPr>
        <w:ind w:left="720" w:hanging="360"/>
      </w:pPr>
    </w:lvl>
    <w:lvl w:ilvl="1" w:tplc="99487217" w:tentative="1">
      <w:start w:val="1"/>
      <w:numFmt w:val="lowerLetter"/>
      <w:lvlText w:val="%2."/>
      <w:lvlJc w:val="left"/>
      <w:pPr>
        <w:ind w:left="1440" w:hanging="360"/>
      </w:pPr>
    </w:lvl>
    <w:lvl w:ilvl="2" w:tplc="99487217" w:tentative="1">
      <w:start w:val="1"/>
      <w:numFmt w:val="lowerRoman"/>
      <w:lvlText w:val="%3."/>
      <w:lvlJc w:val="right"/>
      <w:pPr>
        <w:ind w:left="2160" w:hanging="180"/>
      </w:pPr>
    </w:lvl>
    <w:lvl w:ilvl="3" w:tplc="99487217" w:tentative="1">
      <w:start w:val="1"/>
      <w:numFmt w:val="decimal"/>
      <w:lvlText w:val="%4."/>
      <w:lvlJc w:val="left"/>
      <w:pPr>
        <w:ind w:left="2880" w:hanging="360"/>
      </w:pPr>
    </w:lvl>
    <w:lvl w:ilvl="4" w:tplc="99487217" w:tentative="1">
      <w:start w:val="1"/>
      <w:numFmt w:val="lowerLetter"/>
      <w:lvlText w:val="%5."/>
      <w:lvlJc w:val="left"/>
      <w:pPr>
        <w:ind w:left="3600" w:hanging="360"/>
      </w:pPr>
    </w:lvl>
    <w:lvl w:ilvl="5" w:tplc="99487217" w:tentative="1">
      <w:start w:val="1"/>
      <w:numFmt w:val="lowerRoman"/>
      <w:lvlText w:val="%6."/>
      <w:lvlJc w:val="right"/>
      <w:pPr>
        <w:ind w:left="4320" w:hanging="180"/>
      </w:pPr>
    </w:lvl>
    <w:lvl w:ilvl="6" w:tplc="99487217" w:tentative="1">
      <w:start w:val="1"/>
      <w:numFmt w:val="decimal"/>
      <w:lvlText w:val="%7."/>
      <w:lvlJc w:val="left"/>
      <w:pPr>
        <w:ind w:left="5040" w:hanging="360"/>
      </w:pPr>
    </w:lvl>
    <w:lvl w:ilvl="7" w:tplc="99487217" w:tentative="1">
      <w:start w:val="1"/>
      <w:numFmt w:val="lowerLetter"/>
      <w:lvlText w:val="%8."/>
      <w:lvlJc w:val="left"/>
      <w:pPr>
        <w:ind w:left="5760" w:hanging="360"/>
      </w:pPr>
    </w:lvl>
    <w:lvl w:ilvl="8" w:tplc="99487217" w:tentative="1">
      <w:start w:val="1"/>
      <w:numFmt w:val="lowerRoman"/>
      <w:lvlText w:val="%9."/>
      <w:lvlJc w:val="right"/>
      <w:pPr>
        <w:ind w:left="6480" w:hanging="180"/>
      </w:pPr>
    </w:lvl>
  </w:abstractNum>
  <w:abstractNum w:abstractNumId="95495571">
    <w:multiLevelType w:val="hybridMultilevel"/>
    <w:lvl w:ilvl="0" w:tplc="98023662">
      <w:start w:val="1"/>
      <w:numFmt w:val="decimal"/>
      <w:lvlText w:val="%1."/>
      <w:lvlJc w:val="left"/>
      <w:pPr>
        <w:ind w:left="720" w:hanging="360"/>
      </w:pPr>
    </w:lvl>
    <w:lvl w:ilvl="1" w:tplc="98023662" w:tentative="1">
      <w:start w:val="1"/>
      <w:numFmt w:val="lowerLetter"/>
      <w:lvlText w:val="%2."/>
      <w:lvlJc w:val="left"/>
      <w:pPr>
        <w:ind w:left="1440" w:hanging="360"/>
      </w:pPr>
    </w:lvl>
    <w:lvl w:ilvl="2" w:tplc="98023662" w:tentative="1">
      <w:start w:val="1"/>
      <w:numFmt w:val="lowerRoman"/>
      <w:lvlText w:val="%3."/>
      <w:lvlJc w:val="right"/>
      <w:pPr>
        <w:ind w:left="2160" w:hanging="180"/>
      </w:pPr>
    </w:lvl>
    <w:lvl w:ilvl="3" w:tplc="98023662" w:tentative="1">
      <w:start w:val="1"/>
      <w:numFmt w:val="decimal"/>
      <w:lvlText w:val="%4."/>
      <w:lvlJc w:val="left"/>
      <w:pPr>
        <w:ind w:left="2880" w:hanging="360"/>
      </w:pPr>
    </w:lvl>
    <w:lvl w:ilvl="4" w:tplc="98023662" w:tentative="1">
      <w:start w:val="1"/>
      <w:numFmt w:val="lowerLetter"/>
      <w:lvlText w:val="%5."/>
      <w:lvlJc w:val="left"/>
      <w:pPr>
        <w:ind w:left="3600" w:hanging="360"/>
      </w:pPr>
    </w:lvl>
    <w:lvl w:ilvl="5" w:tplc="98023662" w:tentative="1">
      <w:start w:val="1"/>
      <w:numFmt w:val="lowerRoman"/>
      <w:lvlText w:val="%6."/>
      <w:lvlJc w:val="right"/>
      <w:pPr>
        <w:ind w:left="4320" w:hanging="180"/>
      </w:pPr>
    </w:lvl>
    <w:lvl w:ilvl="6" w:tplc="98023662" w:tentative="1">
      <w:start w:val="1"/>
      <w:numFmt w:val="decimal"/>
      <w:lvlText w:val="%7."/>
      <w:lvlJc w:val="left"/>
      <w:pPr>
        <w:ind w:left="5040" w:hanging="360"/>
      </w:pPr>
    </w:lvl>
    <w:lvl w:ilvl="7" w:tplc="98023662" w:tentative="1">
      <w:start w:val="1"/>
      <w:numFmt w:val="lowerLetter"/>
      <w:lvlText w:val="%8."/>
      <w:lvlJc w:val="left"/>
      <w:pPr>
        <w:ind w:left="5760" w:hanging="360"/>
      </w:pPr>
    </w:lvl>
    <w:lvl w:ilvl="8" w:tplc="98023662" w:tentative="1">
      <w:start w:val="1"/>
      <w:numFmt w:val="lowerRoman"/>
      <w:lvlText w:val="%9."/>
      <w:lvlJc w:val="right"/>
      <w:pPr>
        <w:ind w:left="6480" w:hanging="180"/>
      </w:pPr>
    </w:lvl>
  </w:abstractNum>
  <w:abstractNum w:abstractNumId="95495570">
    <w:multiLevelType w:val="hybridMultilevel"/>
    <w:lvl w:ilvl="0" w:tplc="82184315">
      <w:start w:val="1"/>
      <w:numFmt w:val="decimal"/>
      <w:lvlText w:val="%1."/>
      <w:lvlJc w:val="left"/>
      <w:pPr>
        <w:ind w:left="720" w:hanging="360"/>
      </w:pPr>
    </w:lvl>
    <w:lvl w:ilvl="1" w:tplc="82184315" w:tentative="1">
      <w:start w:val="1"/>
      <w:numFmt w:val="lowerLetter"/>
      <w:lvlText w:val="%2."/>
      <w:lvlJc w:val="left"/>
      <w:pPr>
        <w:ind w:left="1440" w:hanging="360"/>
      </w:pPr>
    </w:lvl>
    <w:lvl w:ilvl="2" w:tplc="82184315" w:tentative="1">
      <w:start w:val="1"/>
      <w:numFmt w:val="lowerRoman"/>
      <w:lvlText w:val="%3."/>
      <w:lvlJc w:val="right"/>
      <w:pPr>
        <w:ind w:left="2160" w:hanging="180"/>
      </w:pPr>
    </w:lvl>
    <w:lvl w:ilvl="3" w:tplc="82184315" w:tentative="1">
      <w:start w:val="1"/>
      <w:numFmt w:val="decimal"/>
      <w:lvlText w:val="%4."/>
      <w:lvlJc w:val="left"/>
      <w:pPr>
        <w:ind w:left="2880" w:hanging="360"/>
      </w:pPr>
    </w:lvl>
    <w:lvl w:ilvl="4" w:tplc="82184315" w:tentative="1">
      <w:start w:val="1"/>
      <w:numFmt w:val="lowerLetter"/>
      <w:lvlText w:val="%5."/>
      <w:lvlJc w:val="left"/>
      <w:pPr>
        <w:ind w:left="3600" w:hanging="360"/>
      </w:pPr>
    </w:lvl>
    <w:lvl w:ilvl="5" w:tplc="82184315" w:tentative="1">
      <w:start w:val="1"/>
      <w:numFmt w:val="lowerRoman"/>
      <w:lvlText w:val="%6."/>
      <w:lvlJc w:val="right"/>
      <w:pPr>
        <w:ind w:left="4320" w:hanging="180"/>
      </w:pPr>
    </w:lvl>
    <w:lvl w:ilvl="6" w:tplc="82184315" w:tentative="1">
      <w:start w:val="1"/>
      <w:numFmt w:val="decimal"/>
      <w:lvlText w:val="%7."/>
      <w:lvlJc w:val="left"/>
      <w:pPr>
        <w:ind w:left="5040" w:hanging="360"/>
      </w:pPr>
    </w:lvl>
    <w:lvl w:ilvl="7" w:tplc="82184315" w:tentative="1">
      <w:start w:val="1"/>
      <w:numFmt w:val="lowerLetter"/>
      <w:lvlText w:val="%8."/>
      <w:lvlJc w:val="left"/>
      <w:pPr>
        <w:ind w:left="5760" w:hanging="360"/>
      </w:pPr>
    </w:lvl>
    <w:lvl w:ilvl="8" w:tplc="82184315" w:tentative="1">
      <w:start w:val="1"/>
      <w:numFmt w:val="lowerRoman"/>
      <w:lvlText w:val="%9."/>
      <w:lvlJc w:val="right"/>
      <w:pPr>
        <w:ind w:left="6480" w:hanging="180"/>
      </w:pPr>
    </w:lvl>
  </w:abstractNum>
  <w:abstractNum w:abstractNumId="95495569">
    <w:multiLevelType w:val="hybridMultilevel"/>
    <w:lvl w:ilvl="0" w:tplc="91215413">
      <w:start w:val="1"/>
      <w:numFmt w:val="decimal"/>
      <w:lvlText w:val="%1."/>
      <w:lvlJc w:val="left"/>
      <w:pPr>
        <w:ind w:left="720" w:hanging="360"/>
      </w:pPr>
    </w:lvl>
    <w:lvl w:ilvl="1" w:tplc="91215413" w:tentative="1">
      <w:start w:val="1"/>
      <w:numFmt w:val="lowerLetter"/>
      <w:lvlText w:val="%2."/>
      <w:lvlJc w:val="left"/>
      <w:pPr>
        <w:ind w:left="1440" w:hanging="360"/>
      </w:pPr>
    </w:lvl>
    <w:lvl w:ilvl="2" w:tplc="91215413" w:tentative="1">
      <w:start w:val="1"/>
      <w:numFmt w:val="lowerRoman"/>
      <w:lvlText w:val="%3."/>
      <w:lvlJc w:val="right"/>
      <w:pPr>
        <w:ind w:left="2160" w:hanging="180"/>
      </w:pPr>
    </w:lvl>
    <w:lvl w:ilvl="3" w:tplc="91215413" w:tentative="1">
      <w:start w:val="1"/>
      <w:numFmt w:val="decimal"/>
      <w:lvlText w:val="%4."/>
      <w:lvlJc w:val="left"/>
      <w:pPr>
        <w:ind w:left="2880" w:hanging="360"/>
      </w:pPr>
    </w:lvl>
    <w:lvl w:ilvl="4" w:tplc="91215413" w:tentative="1">
      <w:start w:val="1"/>
      <w:numFmt w:val="lowerLetter"/>
      <w:lvlText w:val="%5."/>
      <w:lvlJc w:val="left"/>
      <w:pPr>
        <w:ind w:left="3600" w:hanging="360"/>
      </w:pPr>
    </w:lvl>
    <w:lvl w:ilvl="5" w:tplc="91215413" w:tentative="1">
      <w:start w:val="1"/>
      <w:numFmt w:val="lowerRoman"/>
      <w:lvlText w:val="%6."/>
      <w:lvlJc w:val="right"/>
      <w:pPr>
        <w:ind w:left="4320" w:hanging="180"/>
      </w:pPr>
    </w:lvl>
    <w:lvl w:ilvl="6" w:tplc="91215413" w:tentative="1">
      <w:start w:val="1"/>
      <w:numFmt w:val="decimal"/>
      <w:lvlText w:val="%7."/>
      <w:lvlJc w:val="left"/>
      <w:pPr>
        <w:ind w:left="5040" w:hanging="360"/>
      </w:pPr>
    </w:lvl>
    <w:lvl w:ilvl="7" w:tplc="91215413" w:tentative="1">
      <w:start w:val="1"/>
      <w:numFmt w:val="lowerLetter"/>
      <w:lvlText w:val="%8."/>
      <w:lvlJc w:val="left"/>
      <w:pPr>
        <w:ind w:left="5760" w:hanging="360"/>
      </w:pPr>
    </w:lvl>
    <w:lvl w:ilvl="8" w:tplc="91215413" w:tentative="1">
      <w:start w:val="1"/>
      <w:numFmt w:val="lowerRoman"/>
      <w:lvlText w:val="%9."/>
      <w:lvlJc w:val="right"/>
      <w:pPr>
        <w:ind w:left="6480" w:hanging="180"/>
      </w:pPr>
    </w:lvl>
  </w:abstractNum>
  <w:abstractNum w:abstractNumId="95495568">
    <w:multiLevelType w:val="hybridMultilevel"/>
    <w:lvl w:ilvl="0" w:tplc="88525353">
      <w:start w:val="1"/>
      <w:numFmt w:val="decimal"/>
      <w:lvlText w:val="%1."/>
      <w:lvlJc w:val="left"/>
      <w:pPr>
        <w:ind w:left="720" w:hanging="360"/>
      </w:pPr>
    </w:lvl>
    <w:lvl w:ilvl="1" w:tplc="88525353" w:tentative="1">
      <w:start w:val="1"/>
      <w:numFmt w:val="lowerLetter"/>
      <w:lvlText w:val="%2."/>
      <w:lvlJc w:val="left"/>
      <w:pPr>
        <w:ind w:left="1440" w:hanging="360"/>
      </w:pPr>
    </w:lvl>
    <w:lvl w:ilvl="2" w:tplc="88525353" w:tentative="1">
      <w:start w:val="1"/>
      <w:numFmt w:val="lowerRoman"/>
      <w:lvlText w:val="%3."/>
      <w:lvlJc w:val="right"/>
      <w:pPr>
        <w:ind w:left="2160" w:hanging="180"/>
      </w:pPr>
    </w:lvl>
    <w:lvl w:ilvl="3" w:tplc="88525353" w:tentative="1">
      <w:start w:val="1"/>
      <w:numFmt w:val="decimal"/>
      <w:lvlText w:val="%4."/>
      <w:lvlJc w:val="left"/>
      <w:pPr>
        <w:ind w:left="2880" w:hanging="360"/>
      </w:pPr>
    </w:lvl>
    <w:lvl w:ilvl="4" w:tplc="88525353" w:tentative="1">
      <w:start w:val="1"/>
      <w:numFmt w:val="lowerLetter"/>
      <w:lvlText w:val="%5."/>
      <w:lvlJc w:val="left"/>
      <w:pPr>
        <w:ind w:left="3600" w:hanging="360"/>
      </w:pPr>
    </w:lvl>
    <w:lvl w:ilvl="5" w:tplc="88525353" w:tentative="1">
      <w:start w:val="1"/>
      <w:numFmt w:val="lowerRoman"/>
      <w:lvlText w:val="%6."/>
      <w:lvlJc w:val="right"/>
      <w:pPr>
        <w:ind w:left="4320" w:hanging="180"/>
      </w:pPr>
    </w:lvl>
    <w:lvl w:ilvl="6" w:tplc="88525353" w:tentative="1">
      <w:start w:val="1"/>
      <w:numFmt w:val="decimal"/>
      <w:lvlText w:val="%7."/>
      <w:lvlJc w:val="left"/>
      <w:pPr>
        <w:ind w:left="5040" w:hanging="360"/>
      </w:pPr>
    </w:lvl>
    <w:lvl w:ilvl="7" w:tplc="88525353" w:tentative="1">
      <w:start w:val="1"/>
      <w:numFmt w:val="lowerLetter"/>
      <w:lvlText w:val="%8."/>
      <w:lvlJc w:val="left"/>
      <w:pPr>
        <w:ind w:left="5760" w:hanging="360"/>
      </w:pPr>
    </w:lvl>
    <w:lvl w:ilvl="8" w:tplc="88525353" w:tentative="1">
      <w:start w:val="1"/>
      <w:numFmt w:val="lowerRoman"/>
      <w:lvlText w:val="%9."/>
      <w:lvlJc w:val="right"/>
      <w:pPr>
        <w:ind w:left="6480" w:hanging="180"/>
      </w:pPr>
    </w:lvl>
  </w:abstractNum>
  <w:abstractNum w:abstractNumId="95495567">
    <w:multiLevelType w:val="hybridMultilevel"/>
    <w:lvl w:ilvl="0" w:tplc="76825882">
      <w:start w:val="1"/>
      <w:numFmt w:val="decimal"/>
      <w:lvlText w:val="%1."/>
      <w:lvlJc w:val="left"/>
      <w:pPr>
        <w:ind w:left="720" w:hanging="360"/>
      </w:pPr>
    </w:lvl>
    <w:lvl w:ilvl="1" w:tplc="76825882" w:tentative="1">
      <w:start w:val="1"/>
      <w:numFmt w:val="lowerLetter"/>
      <w:lvlText w:val="%2."/>
      <w:lvlJc w:val="left"/>
      <w:pPr>
        <w:ind w:left="1440" w:hanging="360"/>
      </w:pPr>
    </w:lvl>
    <w:lvl w:ilvl="2" w:tplc="76825882" w:tentative="1">
      <w:start w:val="1"/>
      <w:numFmt w:val="lowerRoman"/>
      <w:lvlText w:val="%3."/>
      <w:lvlJc w:val="right"/>
      <w:pPr>
        <w:ind w:left="2160" w:hanging="180"/>
      </w:pPr>
    </w:lvl>
    <w:lvl w:ilvl="3" w:tplc="76825882" w:tentative="1">
      <w:start w:val="1"/>
      <w:numFmt w:val="decimal"/>
      <w:lvlText w:val="%4."/>
      <w:lvlJc w:val="left"/>
      <w:pPr>
        <w:ind w:left="2880" w:hanging="360"/>
      </w:pPr>
    </w:lvl>
    <w:lvl w:ilvl="4" w:tplc="76825882" w:tentative="1">
      <w:start w:val="1"/>
      <w:numFmt w:val="lowerLetter"/>
      <w:lvlText w:val="%5."/>
      <w:lvlJc w:val="left"/>
      <w:pPr>
        <w:ind w:left="3600" w:hanging="360"/>
      </w:pPr>
    </w:lvl>
    <w:lvl w:ilvl="5" w:tplc="76825882" w:tentative="1">
      <w:start w:val="1"/>
      <w:numFmt w:val="lowerRoman"/>
      <w:lvlText w:val="%6."/>
      <w:lvlJc w:val="right"/>
      <w:pPr>
        <w:ind w:left="4320" w:hanging="180"/>
      </w:pPr>
    </w:lvl>
    <w:lvl w:ilvl="6" w:tplc="76825882" w:tentative="1">
      <w:start w:val="1"/>
      <w:numFmt w:val="decimal"/>
      <w:lvlText w:val="%7."/>
      <w:lvlJc w:val="left"/>
      <w:pPr>
        <w:ind w:left="5040" w:hanging="360"/>
      </w:pPr>
    </w:lvl>
    <w:lvl w:ilvl="7" w:tplc="76825882" w:tentative="1">
      <w:start w:val="1"/>
      <w:numFmt w:val="lowerLetter"/>
      <w:lvlText w:val="%8."/>
      <w:lvlJc w:val="left"/>
      <w:pPr>
        <w:ind w:left="5760" w:hanging="360"/>
      </w:pPr>
    </w:lvl>
    <w:lvl w:ilvl="8" w:tplc="76825882" w:tentative="1">
      <w:start w:val="1"/>
      <w:numFmt w:val="lowerRoman"/>
      <w:lvlText w:val="%9."/>
      <w:lvlJc w:val="right"/>
      <w:pPr>
        <w:ind w:left="6480" w:hanging="180"/>
      </w:pPr>
    </w:lvl>
  </w:abstractNum>
  <w:abstractNum w:abstractNumId="95495566">
    <w:multiLevelType w:val="hybridMultilevel"/>
    <w:lvl w:ilvl="0" w:tplc="39062660">
      <w:start w:val="1"/>
      <w:numFmt w:val="decimal"/>
      <w:lvlText w:val="%1."/>
      <w:lvlJc w:val="left"/>
      <w:pPr>
        <w:ind w:left="720" w:hanging="360"/>
      </w:pPr>
    </w:lvl>
    <w:lvl w:ilvl="1" w:tplc="39062660" w:tentative="1">
      <w:start w:val="1"/>
      <w:numFmt w:val="lowerLetter"/>
      <w:lvlText w:val="%2."/>
      <w:lvlJc w:val="left"/>
      <w:pPr>
        <w:ind w:left="1440" w:hanging="360"/>
      </w:pPr>
    </w:lvl>
    <w:lvl w:ilvl="2" w:tplc="39062660" w:tentative="1">
      <w:start w:val="1"/>
      <w:numFmt w:val="lowerRoman"/>
      <w:lvlText w:val="%3."/>
      <w:lvlJc w:val="right"/>
      <w:pPr>
        <w:ind w:left="2160" w:hanging="180"/>
      </w:pPr>
    </w:lvl>
    <w:lvl w:ilvl="3" w:tplc="39062660" w:tentative="1">
      <w:start w:val="1"/>
      <w:numFmt w:val="decimal"/>
      <w:lvlText w:val="%4."/>
      <w:lvlJc w:val="left"/>
      <w:pPr>
        <w:ind w:left="2880" w:hanging="360"/>
      </w:pPr>
    </w:lvl>
    <w:lvl w:ilvl="4" w:tplc="39062660" w:tentative="1">
      <w:start w:val="1"/>
      <w:numFmt w:val="lowerLetter"/>
      <w:lvlText w:val="%5."/>
      <w:lvlJc w:val="left"/>
      <w:pPr>
        <w:ind w:left="3600" w:hanging="360"/>
      </w:pPr>
    </w:lvl>
    <w:lvl w:ilvl="5" w:tplc="39062660" w:tentative="1">
      <w:start w:val="1"/>
      <w:numFmt w:val="lowerRoman"/>
      <w:lvlText w:val="%6."/>
      <w:lvlJc w:val="right"/>
      <w:pPr>
        <w:ind w:left="4320" w:hanging="180"/>
      </w:pPr>
    </w:lvl>
    <w:lvl w:ilvl="6" w:tplc="39062660" w:tentative="1">
      <w:start w:val="1"/>
      <w:numFmt w:val="decimal"/>
      <w:lvlText w:val="%7."/>
      <w:lvlJc w:val="left"/>
      <w:pPr>
        <w:ind w:left="5040" w:hanging="360"/>
      </w:pPr>
    </w:lvl>
    <w:lvl w:ilvl="7" w:tplc="39062660" w:tentative="1">
      <w:start w:val="1"/>
      <w:numFmt w:val="lowerLetter"/>
      <w:lvlText w:val="%8."/>
      <w:lvlJc w:val="left"/>
      <w:pPr>
        <w:ind w:left="5760" w:hanging="360"/>
      </w:pPr>
    </w:lvl>
    <w:lvl w:ilvl="8" w:tplc="39062660" w:tentative="1">
      <w:start w:val="1"/>
      <w:numFmt w:val="lowerRoman"/>
      <w:lvlText w:val="%9."/>
      <w:lvlJc w:val="right"/>
      <w:pPr>
        <w:ind w:left="6480" w:hanging="180"/>
      </w:pPr>
    </w:lvl>
  </w:abstractNum>
  <w:abstractNum w:abstractNumId="95495565">
    <w:multiLevelType w:val="hybridMultilevel"/>
    <w:lvl w:ilvl="0" w:tplc="44807228">
      <w:start w:val="1"/>
      <w:numFmt w:val="decimal"/>
      <w:lvlText w:val="%1."/>
      <w:lvlJc w:val="left"/>
      <w:pPr>
        <w:ind w:left="720" w:hanging="360"/>
      </w:pPr>
    </w:lvl>
    <w:lvl w:ilvl="1" w:tplc="44807228" w:tentative="1">
      <w:start w:val="1"/>
      <w:numFmt w:val="lowerLetter"/>
      <w:lvlText w:val="%2."/>
      <w:lvlJc w:val="left"/>
      <w:pPr>
        <w:ind w:left="1440" w:hanging="360"/>
      </w:pPr>
    </w:lvl>
    <w:lvl w:ilvl="2" w:tplc="44807228" w:tentative="1">
      <w:start w:val="1"/>
      <w:numFmt w:val="lowerRoman"/>
      <w:lvlText w:val="%3."/>
      <w:lvlJc w:val="right"/>
      <w:pPr>
        <w:ind w:left="2160" w:hanging="180"/>
      </w:pPr>
    </w:lvl>
    <w:lvl w:ilvl="3" w:tplc="44807228" w:tentative="1">
      <w:start w:val="1"/>
      <w:numFmt w:val="decimal"/>
      <w:lvlText w:val="%4."/>
      <w:lvlJc w:val="left"/>
      <w:pPr>
        <w:ind w:left="2880" w:hanging="360"/>
      </w:pPr>
    </w:lvl>
    <w:lvl w:ilvl="4" w:tplc="44807228" w:tentative="1">
      <w:start w:val="1"/>
      <w:numFmt w:val="lowerLetter"/>
      <w:lvlText w:val="%5."/>
      <w:lvlJc w:val="left"/>
      <w:pPr>
        <w:ind w:left="3600" w:hanging="360"/>
      </w:pPr>
    </w:lvl>
    <w:lvl w:ilvl="5" w:tplc="44807228" w:tentative="1">
      <w:start w:val="1"/>
      <w:numFmt w:val="lowerRoman"/>
      <w:lvlText w:val="%6."/>
      <w:lvlJc w:val="right"/>
      <w:pPr>
        <w:ind w:left="4320" w:hanging="180"/>
      </w:pPr>
    </w:lvl>
    <w:lvl w:ilvl="6" w:tplc="44807228" w:tentative="1">
      <w:start w:val="1"/>
      <w:numFmt w:val="decimal"/>
      <w:lvlText w:val="%7."/>
      <w:lvlJc w:val="left"/>
      <w:pPr>
        <w:ind w:left="5040" w:hanging="360"/>
      </w:pPr>
    </w:lvl>
    <w:lvl w:ilvl="7" w:tplc="44807228" w:tentative="1">
      <w:start w:val="1"/>
      <w:numFmt w:val="lowerLetter"/>
      <w:lvlText w:val="%8."/>
      <w:lvlJc w:val="left"/>
      <w:pPr>
        <w:ind w:left="5760" w:hanging="360"/>
      </w:pPr>
    </w:lvl>
    <w:lvl w:ilvl="8" w:tplc="44807228" w:tentative="1">
      <w:start w:val="1"/>
      <w:numFmt w:val="lowerRoman"/>
      <w:lvlText w:val="%9."/>
      <w:lvlJc w:val="right"/>
      <w:pPr>
        <w:ind w:left="6480" w:hanging="180"/>
      </w:pPr>
    </w:lvl>
  </w:abstractNum>
  <w:abstractNum w:abstractNumId="95495564">
    <w:multiLevelType w:val="hybridMultilevel"/>
    <w:lvl w:ilvl="0" w:tplc="52589239">
      <w:start w:val="1"/>
      <w:numFmt w:val="decimal"/>
      <w:lvlText w:val="%1."/>
      <w:lvlJc w:val="left"/>
      <w:pPr>
        <w:ind w:left="720" w:hanging="360"/>
      </w:pPr>
    </w:lvl>
    <w:lvl w:ilvl="1" w:tplc="52589239" w:tentative="1">
      <w:start w:val="1"/>
      <w:numFmt w:val="lowerLetter"/>
      <w:lvlText w:val="%2."/>
      <w:lvlJc w:val="left"/>
      <w:pPr>
        <w:ind w:left="1440" w:hanging="360"/>
      </w:pPr>
    </w:lvl>
    <w:lvl w:ilvl="2" w:tplc="52589239" w:tentative="1">
      <w:start w:val="1"/>
      <w:numFmt w:val="lowerRoman"/>
      <w:lvlText w:val="%3."/>
      <w:lvlJc w:val="right"/>
      <w:pPr>
        <w:ind w:left="2160" w:hanging="180"/>
      </w:pPr>
    </w:lvl>
    <w:lvl w:ilvl="3" w:tplc="52589239" w:tentative="1">
      <w:start w:val="1"/>
      <w:numFmt w:val="decimal"/>
      <w:lvlText w:val="%4."/>
      <w:lvlJc w:val="left"/>
      <w:pPr>
        <w:ind w:left="2880" w:hanging="360"/>
      </w:pPr>
    </w:lvl>
    <w:lvl w:ilvl="4" w:tplc="52589239" w:tentative="1">
      <w:start w:val="1"/>
      <w:numFmt w:val="lowerLetter"/>
      <w:lvlText w:val="%5."/>
      <w:lvlJc w:val="left"/>
      <w:pPr>
        <w:ind w:left="3600" w:hanging="360"/>
      </w:pPr>
    </w:lvl>
    <w:lvl w:ilvl="5" w:tplc="52589239" w:tentative="1">
      <w:start w:val="1"/>
      <w:numFmt w:val="lowerRoman"/>
      <w:lvlText w:val="%6."/>
      <w:lvlJc w:val="right"/>
      <w:pPr>
        <w:ind w:left="4320" w:hanging="180"/>
      </w:pPr>
    </w:lvl>
    <w:lvl w:ilvl="6" w:tplc="52589239" w:tentative="1">
      <w:start w:val="1"/>
      <w:numFmt w:val="decimal"/>
      <w:lvlText w:val="%7."/>
      <w:lvlJc w:val="left"/>
      <w:pPr>
        <w:ind w:left="5040" w:hanging="360"/>
      </w:pPr>
    </w:lvl>
    <w:lvl w:ilvl="7" w:tplc="52589239" w:tentative="1">
      <w:start w:val="1"/>
      <w:numFmt w:val="lowerLetter"/>
      <w:lvlText w:val="%8."/>
      <w:lvlJc w:val="left"/>
      <w:pPr>
        <w:ind w:left="5760" w:hanging="360"/>
      </w:pPr>
    </w:lvl>
    <w:lvl w:ilvl="8" w:tplc="52589239" w:tentative="1">
      <w:start w:val="1"/>
      <w:numFmt w:val="lowerRoman"/>
      <w:lvlText w:val="%9."/>
      <w:lvlJc w:val="right"/>
      <w:pPr>
        <w:ind w:left="6480" w:hanging="180"/>
      </w:pPr>
    </w:lvl>
  </w:abstractNum>
  <w:abstractNum w:abstractNumId="95495563">
    <w:multiLevelType w:val="hybridMultilevel"/>
    <w:lvl w:ilvl="0" w:tplc="25405722">
      <w:start w:val="1"/>
      <w:numFmt w:val="decimal"/>
      <w:lvlText w:val="%1."/>
      <w:lvlJc w:val="left"/>
      <w:pPr>
        <w:ind w:left="720" w:hanging="360"/>
      </w:pPr>
    </w:lvl>
    <w:lvl w:ilvl="1" w:tplc="25405722" w:tentative="1">
      <w:start w:val="1"/>
      <w:numFmt w:val="lowerLetter"/>
      <w:lvlText w:val="%2."/>
      <w:lvlJc w:val="left"/>
      <w:pPr>
        <w:ind w:left="1440" w:hanging="360"/>
      </w:pPr>
    </w:lvl>
    <w:lvl w:ilvl="2" w:tplc="25405722" w:tentative="1">
      <w:start w:val="1"/>
      <w:numFmt w:val="lowerRoman"/>
      <w:lvlText w:val="%3."/>
      <w:lvlJc w:val="right"/>
      <w:pPr>
        <w:ind w:left="2160" w:hanging="180"/>
      </w:pPr>
    </w:lvl>
    <w:lvl w:ilvl="3" w:tplc="25405722" w:tentative="1">
      <w:start w:val="1"/>
      <w:numFmt w:val="decimal"/>
      <w:lvlText w:val="%4."/>
      <w:lvlJc w:val="left"/>
      <w:pPr>
        <w:ind w:left="2880" w:hanging="360"/>
      </w:pPr>
    </w:lvl>
    <w:lvl w:ilvl="4" w:tplc="25405722" w:tentative="1">
      <w:start w:val="1"/>
      <w:numFmt w:val="lowerLetter"/>
      <w:lvlText w:val="%5."/>
      <w:lvlJc w:val="left"/>
      <w:pPr>
        <w:ind w:left="3600" w:hanging="360"/>
      </w:pPr>
    </w:lvl>
    <w:lvl w:ilvl="5" w:tplc="25405722" w:tentative="1">
      <w:start w:val="1"/>
      <w:numFmt w:val="lowerRoman"/>
      <w:lvlText w:val="%6."/>
      <w:lvlJc w:val="right"/>
      <w:pPr>
        <w:ind w:left="4320" w:hanging="180"/>
      </w:pPr>
    </w:lvl>
    <w:lvl w:ilvl="6" w:tplc="25405722" w:tentative="1">
      <w:start w:val="1"/>
      <w:numFmt w:val="decimal"/>
      <w:lvlText w:val="%7."/>
      <w:lvlJc w:val="left"/>
      <w:pPr>
        <w:ind w:left="5040" w:hanging="360"/>
      </w:pPr>
    </w:lvl>
    <w:lvl w:ilvl="7" w:tplc="25405722" w:tentative="1">
      <w:start w:val="1"/>
      <w:numFmt w:val="lowerLetter"/>
      <w:lvlText w:val="%8."/>
      <w:lvlJc w:val="left"/>
      <w:pPr>
        <w:ind w:left="5760" w:hanging="360"/>
      </w:pPr>
    </w:lvl>
    <w:lvl w:ilvl="8" w:tplc="25405722" w:tentative="1">
      <w:start w:val="1"/>
      <w:numFmt w:val="lowerRoman"/>
      <w:lvlText w:val="%9."/>
      <w:lvlJc w:val="right"/>
      <w:pPr>
        <w:ind w:left="6480" w:hanging="180"/>
      </w:pPr>
    </w:lvl>
  </w:abstractNum>
  <w:abstractNum w:abstractNumId="95495562">
    <w:multiLevelType w:val="hybridMultilevel"/>
    <w:lvl w:ilvl="0" w:tplc="37636034">
      <w:start w:val="1"/>
      <w:numFmt w:val="decimal"/>
      <w:lvlText w:val="%1."/>
      <w:lvlJc w:val="left"/>
      <w:pPr>
        <w:ind w:left="720" w:hanging="360"/>
      </w:pPr>
    </w:lvl>
    <w:lvl w:ilvl="1" w:tplc="37636034" w:tentative="1">
      <w:start w:val="1"/>
      <w:numFmt w:val="lowerLetter"/>
      <w:lvlText w:val="%2."/>
      <w:lvlJc w:val="left"/>
      <w:pPr>
        <w:ind w:left="1440" w:hanging="360"/>
      </w:pPr>
    </w:lvl>
    <w:lvl w:ilvl="2" w:tplc="37636034" w:tentative="1">
      <w:start w:val="1"/>
      <w:numFmt w:val="lowerRoman"/>
      <w:lvlText w:val="%3."/>
      <w:lvlJc w:val="right"/>
      <w:pPr>
        <w:ind w:left="2160" w:hanging="180"/>
      </w:pPr>
    </w:lvl>
    <w:lvl w:ilvl="3" w:tplc="37636034" w:tentative="1">
      <w:start w:val="1"/>
      <w:numFmt w:val="decimal"/>
      <w:lvlText w:val="%4."/>
      <w:lvlJc w:val="left"/>
      <w:pPr>
        <w:ind w:left="2880" w:hanging="360"/>
      </w:pPr>
    </w:lvl>
    <w:lvl w:ilvl="4" w:tplc="37636034" w:tentative="1">
      <w:start w:val="1"/>
      <w:numFmt w:val="lowerLetter"/>
      <w:lvlText w:val="%5."/>
      <w:lvlJc w:val="left"/>
      <w:pPr>
        <w:ind w:left="3600" w:hanging="360"/>
      </w:pPr>
    </w:lvl>
    <w:lvl w:ilvl="5" w:tplc="37636034" w:tentative="1">
      <w:start w:val="1"/>
      <w:numFmt w:val="lowerRoman"/>
      <w:lvlText w:val="%6."/>
      <w:lvlJc w:val="right"/>
      <w:pPr>
        <w:ind w:left="4320" w:hanging="180"/>
      </w:pPr>
    </w:lvl>
    <w:lvl w:ilvl="6" w:tplc="37636034" w:tentative="1">
      <w:start w:val="1"/>
      <w:numFmt w:val="decimal"/>
      <w:lvlText w:val="%7."/>
      <w:lvlJc w:val="left"/>
      <w:pPr>
        <w:ind w:left="5040" w:hanging="360"/>
      </w:pPr>
    </w:lvl>
    <w:lvl w:ilvl="7" w:tplc="37636034" w:tentative="1">
      <w:start w:val="1"/>
      <w:numFmt w:val="lowerLetter"/>
      <w:lvlText w:val="%8."/>
      <w:lvlJc w:val="left"/>
      <w:pPr>
        <w:ind w:left="5760" w:hanging="360"/>
      </w:pPr>
    </w:lvl>
    <w:lvl w:ilvl="8" w:tplc="37636034" w:tentative="1">
      <w:start w:val="1"/>
      <w:numFmt w:val="lowerRoman"/>
      <w:lvlText w:val="%9."/>
      <w:lvlJc w:val="right"/>
      <w:pPr>
        <w:ind w:left="6480" w:hanging="180"/>
      </w:pPr>
    </w:lvl>
  </w:abstractNum>
  <w:abstractNum w:abstractNumId="95495561">
    <w:multiLevelType w:val="hybridMultilevel"/>
    <w:lvl w:ilvl="0" w:tplc="16176911">
      <w:start w:val="1"/>
      <w:numFmt w:val="decimal"/>
      <w:lvlText w:val="%1."/>
      <w:lvlJc w:val="left"/>
      <w:pPr>
        <w:ind w:left="720" w:hanging="360"/>
      </w:pPr>
    </w:lvl>
    <w:lvl w:ilvl="1" w:tplc="16176911" w:tentative="1">
      <w:start w:val="1"/>
      <w:numFmt w:val="lowerLetter"/>
      <w:lvlText w:val="%2."/>
      <w:lvlJc w:val="left"/>
      <w:pPr>
        <w:ind w:left="1440" w:hanging="360"/>
      </w:pPr>
    </w:lvl>
    <w:lvl w:ilvl="2" w:tplc="16176911" w:tentative="1">
      <w:start w:val="1"/>
      <w:numFmt w:val="lowerRoman"/>
      <w:lvlText w:val="%3."/>
      <w:lvlJc w:val="right"/>
      <w:pPr>
        <w:ind w:left="2160" w:hanging="180"/>
      </w:pPr>
    </w:lvl>
    <w:lvl w:ilvl="3" w:tplc="16176911" w:tentative="1">
      <w:start w:val="1"/>
      <w:numFmt w:val="decimal"/>
      <w:lvlText w:val="%4."/>
      <w:lvlJc w:val="left"/>
      <w:pPr>
        <w:ind w:left="2880" w:hanging="360"/>
      </w:pPr>
    </w:lvl>
    <w:lvl w:ilvl="4" w:tplc="16176911" w:tentative="1">
      <w:start w:val="1"/>
      <w:numFmt w:val="lowerLetter"/>
      <w:lvlText w:val="%5."/>
      <w:lvlJc w:val="left"/>
      <w:pPr>
        <w:ind w:left="3600" w:hanging="360"/>
      </w:pPr>
    </w:lvl>
    <w:lvl w:ilvl="5" w:tplc="16176911" w:tentative="1">
      <w:start w:val="1"/>
      <w:numFmt w:val="lowerRoman"/>
      <w:lvlText w:val="%6."/>
      <w:lvlJc w:val="right"/>
      <w:pPr>
        <w:ind w:left="4320" w:hanging="180"/>
      </w:pPr>
    </w:lvl>
    <w:lvl w:ilvl="6" w:tplc="16176911" w:tentative="1">
      <w:start w:val="1"/>
      <w:numFmt w:val="decimal"/>
      <w:lvlText w:val="%7."/>
      <w:lvlJc w:val="left"/>
      <w:pPr>
        <w:ind w:left="5040" w:hanging="360"/>
      </w:pPr>
    </w:lvl>
    <w:lvl w:ilvl="7" w:tplc="16176911" w:tentative="1">
      <w:start w:val="1"/>
      <w:numFmt w:val="lowerLetter"/>
      <w:lvlText w:val="%8."/>
      <w:lvlJc w:val="left"/>
      <w:pPr>
        <w:ind w:left="5760" w:hanging="360"/>
      </w:pPr>
    </w:lvl>
    <w:lvl w:ilvl="8" w:tplc="16176911" w:tentative="1">
      <w:start w:val="1"/>
      <w:numFmt w:val="lowerRoman"/>
      <w:lvlText w:val="%9."/>
      <w:lvlJc w:val="right"/>
      <w:pPr>
        <w:ind w:left="6480" w:hanging="180"/>
      </w:pPr>
    </w:lvl>
  </w:abstractNum>
  <w:abstractNum w:abstractNumId="95495560">
    <w:multiLevelType w:val="hybridMultilevel"/>
    <w:lvl w:ilvl="0" w:tplc="84874922">
      <w:start w:val="1"/>
      <w:numFmt w:val="decimal"/>
      <w:lvlText w:val="%1."/>
      <w:lvlJc w:val="left"/>
      <w:pPr>
        <w:ind w:left="720" w:hanging="360"/>
      </w:pPr>
    </w:lvl>
    <w:lvl w:ilvl="1" w:tplc="84874922" w:tentative="1">
      <w:start w:val="1"/>
      <w:numFmt w:val="lowerLetter"/>
      <w:lvlText w:val="%2."/>
      <w:lvlJc w:val="left"/>
      <w:pPr>
        <w:ind w:left="1440" w:hanging="360"/>
      </w:pPr>
    </w:lvl>
    <w:lvl w:ilvl="2" w:tplc="84874922" w:tentative="1">
      <w:start w:val="1"/>
      <w:numFmt w:val="lowerRoman"/>
      <w:lvlText w:val="%3."/>
      <w:lvlJc w:val="right"/>
      <w:pPr>
        <w:ind w:left="2160" w:hanging="180"/>
      </w:pPr>
    </w:lvl>
    <w:lvl w:ilvl="3" w:tplc="84874922" w:tentative="1">
      <w:start w:val="1"/>
      <w:numFmt w:val="decimal"/>
      <w:lvlText w:val="%4."/>
      <w:lvlJc w:val="left"/>
      <w:pPr>
        <w:ind w:left="2880" w:hanging="360"/>
      </w:pPr>
    </w:lvl>
    <w:lvl w:ilvl="4" w:tplc="84874922" w:tentative="1">
      <w:start w:val="1"/>
      <w:numFmt w:val="lowerLetter"/>
      <w:lvlText w:val="%5."/>
      <w:lvlJc w:val="left"/>
      <w:pPr>
        <w:ind w:left="3600" w:hanging="360"/>
      </w:pPr>
    </w:lvl>
    <w:lvl w:ilvl="5" w:tplc="84874922" w:tentative="1">
      <w:start w:val="1"/>
      <w:numFmt w:val="lowerRoman"/>
      <w:lvlText w:val="%6."/>
      <w:lvlJc w:val="right"/>
      <w:pPr>
        <w:ind w:left="4320" w:hanging="180"/>
      </w:pPr>
    </w:lvl>
    <w:lvl w:ilvl="6" w:tplc="84874922" w:tentative="1">
      <w:start w:val="1"/>
      <w:numFmt w:val="decimal"/>
      <w:lvlText w:val="%7."/>
      <w:lvlJc w:val="left"/>
      <w:pPr>
        <w:ind w:left="5040" w:hanging="360"/>
      </w:pPr>
    </w:lvl>
    <w:lvl w:ilvl="7" w:tplc="84874922" w:tentative="1">
      <w:start w:val="1"/>
      <w:numFmt w:val="lowerLetter"/>
      <w:lvlText w:val="%8."/>
      <w:lvlJc w:val="left"/>
      <w:pPr>
        <w:ind w:left="5760" w:hanging="360"/>
      </w:pPr>
    </w:lvl>
    <w:lvl w:ilvl="8" w:tplc="84874922" w:tentative="1">
      <w:start w:val="1"/>
      <w:numFmt w:val="lowerRoman"/>
      <w:lvlText w:val="%9."/>
      <w:lvlJc w:val="right"/>
      <w:pPr>
        <w:ind w:left="6480" w:hanging="180"/>
      </w:pPr>
    </w:lvl>
  </w:abstractNum>
  <w:abstractNum w:abstractNumId="95495559">
    <w:multiLevelType w:val="hybridMultilevel"/>
    <w:lvl w:ilvl="0" w:tplc="38963274">
      <w:start w:val="1"/>
      <w:numFmt w:val="decimal"/>
      <w:lvlText w:val="%1."/>
      <w:lvlJc w:val="left"/>
      <w:pPr>
        <w:ind w:left="720" w:hanging="360"/>
      </w:pPr>
    </w:lvl>
    <w:lvl w:ilvl="1" w:tplc="38963274" w:tentative="1">
      <w:start w:val="1"/>
      <w:numFmt w:val="lowerLetter"/>
      <w:lvlText w:val="%2."/>
      <w:lvlJc w:val="left"/>
      <w:pPr>
        <w:ind w:left="1440" w:hanging="360"/>
      </w:pPr>
    </w:lvl>
    <w:lvl w:ilvl="2" w:tplc="38963274" w:tentative="1">
      <w:start w:val="1"/>
      <w:numFmt w:val="lowerRoman"/>
      <w:lvlText w:val="%3."/>
      <w:lvlJc w:val="right"/>
      <w:pPr>
        <w:ind w:left="2160" w:hanging="180"/>
      </w:pPr>
    </w:lvl>
    <w:lvl w:ilvl="3" w:tplc="38963274" w:tentative="1">
      <w:start w:val="1"/>
      <w:numFmt w:val="decimal"/>
      <w:lvlText w:val="%4."/>
      <w:lvlJc w:val="left"/>
      <w:pPr>
        <w:ind w:left="2880" w:hanging="360"/>
      </w:pPr>
    </w:lvl>
    <w:lvl w:ilvl="4" w:tplc="38963274" w:tentative="1">
      <w:start w:val="1"/>
      <w:numFmt w:val="lowerLetter"/>
      <w:lvlText w:val="%5."/>
      <w:lvlJc w:val="left"/>
      <w:pPr>
        <w:ind w:left="3600" w:hanging="360"/>
      </w:pPr>
    </w:lvl>
    <w:lvl w:ilvl="5" w:tplc="38963274" w:tentative="1">
      <w:start w:val="1"/>
      <w:numFmt w:val="lowerRoman"/>
      <w:lvlText w:val="%6."/>
      <w:lvlJc w:val="right"/>
      <w:pPr>
        <w:ind w:left="4320" w:hanging="180"/>
      </w:pPr>
    </w:lvl>
    <w:lvl w:ilvl="6" w:tplc="38963274" w:tentative="1">
      <w:start w:val="1"/>
      <w:numFmt w:val="decimal"/>
      <w:lvlText w:val="%7."/>
      <w:lvlJc w:val="left"/>
      <w:pPr>
        <w:ind w:left="5040" w:hanging="360"/>
      </w:pPr>
    </w:lvl>
    <w:lvl w:ilvl="7" w:tplc="38963274" w:tentative="1">
      <w:start w:val="1"/>
      <w:numFmt w:val="lowerLetter"/>
      <w:lvlText w:val="%8."/>
      <w:lvlJc w:val="left"/>
      <w:pPr>
        <w:ind w:left="5760" w:hanging="360"/>
      </w:pPr>
    </w:lvl>
    <w:lvl w:ilvl="8" w:tplc="38963274" w:tentative="1">
      <w:start w:val="1"/>
      <w:numFmt w:val="lowerRoman"/>
      <w:lvlText w:val="%9."/>
      <w:lvlJc w:val="right"/>
      <w:pPr>
        <w:ind w:left="6480" w:hanging="180"/>
      </w:pPr>
    </w:lvl>
  </w:abstractNum>
  <w:abstractNum w:abstractNumId="95495558">
    <w:multiLevelType w:val="hybridMultilevel"/>
    <w:lvl w:ilvl="0" w:tplc="36516973">
      <w:start w:val="1"/>
      <w:numFmt w:val="decimal"/>
      <w:lvlText w:val="%1."/>
      <w:lvlJc w:val="left"/>
      <w:pPr>
        <w:ind w:left="720" w:hanging="360"/>
      </w:pPr>
    </w:lvl>
    <w:lvl w:ilvl="1" w:tplc="36516973" w:tentative="1">
      <w:start w:val="1"/>
      <w:numFmt w:val="lowerLetter"/>
      <w:lvlText w:val="%2."/>
      <w:lvlJc w:val="left"/>
      <w:pPr>
        <w:ind w:left="1440" w:hanging="360"/>
      </w:pPr>
    </w:lvl>
    <w:lvl w:ilvl="2" w:tplc="36516973" w:tentative="1">
      <w:start w:val="1"/>
      <w:numFmt w:val="lowerRoman"/>
      <w:lvlText w:val="%3."/>
      <w:lvlJc w:val="right"/>
      <w:pPr>
        <w:ind w:left="2160" w:hanging="180"/>
      </w:pPr>
    </w:lvl>
    <w:lvl w:ilvl="3" w:tplc="36516973" w:tentative="1">
      <w:start w:val="1"/>
      <w:numFmt w:val="decimal"/>
      <w:lvlText w:val="%4."/>
      <w:lvlJc w:val="left"/>
      <w:pPr>
        <w:ind w:left="2880" w:hanging="360"/>
      </w:pPr>
    </w:lvl>
    <w:lvl w:ilvl="4" w:tplc="36516973" w:tentative="1">
      <w:start w:val="1"/>
      <w:numFmt w:val="lowerLetter"/>
      <w:lvlText w:val="%5."/>
      <w:lvlJc w:val="left"/>
      <w:pPr>
        <w:ind w:left="3600" w:hanging="360"/>
      </w:pPr>
    </w:lvl>
    <w:lvl w:ilvl="5" w:tplc="36516973" w:tentative="1">
      <w:start w:val="1"/>
      <w:numFmt w:val="lowerRoman"/>
      <w:lvlText w:val="%6."/>
      <w:lvlJc w:val="right"/>
      <w:pPr>
        <w:ind w:left="4320" w:hanging="180"/>
      </w:pPr>
    </w:lvl>
    <w:lvl w:ilvl="6" w:tplc="36516973" w:tentative="1">
      <w:start w:val="1"/>
      <w:numFmt w:val="decimal"/>
      <w:lvlText w:val="%7."/>
      <w:lvlJc w:val="left"/>
      <w:pPr>
        <w:ind w:left="5040" w:hanging="360"/>
      </w:pPr>
    </w:lvl>
    <w:lvl w:ilvl="7" w:tplc="36516973" w:tentative="1">
      <w:start w:val="1"/>
      <w:numFmt w:val="lowerLetter"/>
      <w:lvlText w:val="%8."/>
      <w:lvlJc w:val="left"/>
      <w:pPr>
        <w:ind w:left="5760" w:hanging="360"/>
      </w:pPr>
    </w:lvl>
    <w:lvl w:ilvl="8" w:tplc="36516973" w:tentative="1">
      <w:start w:val="1"/>
      <w:numFmt w:val="lowerRoman"/>
      <w:lvlText w:val="%9."/>
      <w:lvlJc w:val="right"/>
      <w:pPr>
        <w:ind w:left="6480" w:hanging="180"/>
      </w:pPr>
    </w:lvl>
  </w:abstractNum>
  <w:abstractNum w:abstractNumId="95495557">
    <w:multiLevelType w:val="hybridMultilevel"/>
    <w:lvl w:ilvl="0" w:tplc="13597097">
      <w:start w:val="1"/>
      <w:numFmt w:val="decimal"/>
      <w:lvlText w:val="%1."/>
      <w:lvlJc w:val="left"/>
      <w:pPr>
        <w:ind w:left="720" w:hanging="360"/>
      </w:pPr>
    </w:lvl>
    <w:lvl w:ilvl="1" w:tplc="13597097" w:tentative="1">
      <w:start w:val="1"/>
      <w:numFmt w:val="lowerLetter"/>
      <w:lvlText w:val="%2."/>
      <w:lvlJc w:val="left"/>
      <w:pPr>
        <w:ind w:left="1440" w:hanging="360"/>
      </w:pPr>
    </w:lvl>
    <w:lvl w:ilvl="2" w:tplc="13597097" w:tentative="1">
      <w:start w:val="1"/>
      <w:numFmt w:val="lowerRoman"/>
      <w:lvlText w:val="%3."/>
      <w:lvlJc w:val="right"/>
      <w:pPr>
        <w:ind w:left="2160" w:hanging="180"/>
      </w:pPr>
    </w:lvl>
    <w:lvl w:ilvl="3" w:tplc="13597097" w:tentative="1">
      <w:start w:val="1"/>
      <w:numFmt w:val="decimal"/>
      <w:lvlText w:val="%4."/>
      <w:lvlJc w:val="left"/>
      <w:pPr>
        <w:ind w:left="2880" w:hanging="360"/>
      </w:pPr>
    </w:lvl>
    <w:lvl w:ilvl="4" w:tplc="13597097" w:tentative="1">
      <w:start w:val="1"/>
      <w:numFmt w:val="lowerLetter"/>
      <w:lvlText w:val="%5."/>
      <w:lvlJc w:val="left"/>
      <w:pPr>
        <w:ind w:left="3600" w:hanging="360"/>
      </w:pPr>
    </w:lvl>
    <w:lvl w:ilvl="5" w:tplc="13597097" w:tentative="1">
      <w:start w:val="1"/>
      <w:numFmt w:val="lowerRoman"/>
      <w:lvlText w:val="%6."/>
      <w:lvlJc w:val="right"/>
      <w:pPr>
        <w:ind w:left="4320" w:hanging="180"/>
      </w:pPr>
    </w:lvl>
    <w:lvl w:ilvl="6" w:tplc="13597097" w:tentative="1">
      <w:start w:val="1"/>
      <w:numFmt w:val="decimal"/>
      <w:lvlText w:val="%7."/>
      <w:lvlJc w:val="left"/>
      <w:pPr>
        <w:ind w:left="5040" w:hanging="360"/>
      </w:pPr>
    </w:lvl>
    <w:lvl w:ilvl="7" w:tplc="13597097" w:tentative="1">
      <w:start w:val="1"/>
      <w:numFmt w:val="lowerLetter"/>
      <w:lvlText w:val="%8."/>
      <w:lvlJc w:val="left"/>
      <w:pPr>
        <w:ind w:left="5760" w:hanging="360"/>
      </w:pPr>
    </w:lvl>
    <w:lvl w:ilvl="8" w:tplc="13597097" w:tentative="1">
      <w:start w:val="1"/>
      <w:numFmt w:val="lowerRoman"/>
      <w:lvlText w:val="%9."/>
      <w:lvlJc w:val="right"/>
      <w:pPr>
        <w:ind w:left="6480" w:hanging="180"/>
      </w:pPr>
    </w:lvl>
  </w:abstractNum>
  <w:abstractNum w:abstractNumId="95495556">
    <w:multiLevelType w:val="hybridMultilevel"/>
    <w:lvl w:ilvl="0" w:tplc="99447704">
      <w:start w:val="1"/>
      <w:numFmt w:val="decimal"/>
      <w:lvlText w:val="%1."/>
      <w:lvlJc w:val="left"/>
      <w:pPr>
        <w:ind w:left="720" w:hanging="360"/>
      </w:pPr>
    </w:lvl>
    <w:lvl w:ilvl="1" w:tplc="99447704" w:tentative="1">
      <w:start w:val="1"/>
      <w:numFmt w:val="lowerLetter"/>
      <w:lvlText w:val="%2."/>
      <w:lvlJc w:val="left"/>
      <w:pPr>
        <w:ind w:left="1440" w:hanging="360"/>
      </w:pPr>
    </w:lvl>
    <w:lvl w:ilvl="2" w:tplc="99447704" w:tentative="1">
      <w:start w:val="1"/>
      <w:numFmt w:val="lowerRoman"/>
      <w:lvlText w:val="%3."/>
      <w:lvlJc w:val="right"/>
      <w:pPr>
        <w:ind w:left="2160" w:hanging="180"/>
      </w:pPr>
    </w:lvl>
    <w:lvl w:ilvl="3" w:tplc="99447704" w:tentative="1">
      <w:start w:val="1"/>
      <w:numFmt w:val="decimal"/>
      <w:lvlText w:val="%4."/>
      <w:lvlJc w:val="left"/>
      <w:pPr>
        <w:ind w:left="2880" w:hanging="360"/>
      </w:pPr>
    </w:lvl>
    <w:lvl w:ilvl="4" w:tplc="99447704" w:tentative="1">
      <w:start w:val="1"/>
      <w:numFmt w:val="lowerLetter"/>
      <w:lvlText w:val="%5."/>
      <w:lvlJc w:val="left"/>
      <w:pPr>
        <w:ind w:left="3600" w:hanging="360"/>
      </w:pPr>
    </w:lvl>
    <w:lvl w:ilvl="5" w:tplc="99447704" w:tentative="1">
      <w:start w:val="1"/>
      <w:numFmt w:val="lowerRoman"/>
      <w:lvlText w:val="%6."/>
      <w:lvlJc w:val="right"/>
      <w:pPr>
        <w:ind w:left="4320" w:hanging="180"/>
      </w:pPr>
    </w:lvl>
    <w:lvl w:ilvl="6" w:tplc="99447704" w:tentative="1">
      <w:start w:val="1"/>
      <w:numFmt w:val="decimal"/>
      <w:lvlText w:val="%7."/>
      <w:lvlJc w:val="left"/>
      <w:pPr>
        <w:ind w:left="5040" w:hanging="360"/>
      </w:pPr>
    </w:lvl>
    <w:lvl w:ilvl="7" w:tplc="99447704" w:tentative="1">
      <w:start w:val="1"/>
      <w:numFmt w:val="lowerLetter"/>
      <w:lvlText w:val="%8."/>
      <w:lvlJc w:val="left"/>
      <w:pPr>
        <w:ind w:left="5760" w:hanging="360"/>
      </w:pPr>
    </w:lvl>
    <w:lvl w:ilvl="8" w:tplc="99447704" w:tentative="1">
      <w:start w:val="1"/>
      <w:numFmt w:val="lowerRoman"/>
      <w:lvlText w:val="%9."/>
      <w:lvlJc w:val="right"/>
      <w:pPr>
        <w:ind w:left="6480" w:hanging="180"/>
      </w:pPr>
    </w:lvl>
  </w:abstractNum>
  <w:abstractNum w:abstractNumId="95495555">
    <w:multiLevelType w:val="hybridMultilevel"/>
    <w:lvl w:ilvl="0" w:tplc="86799851">
      <w:start w:val="1"/>
      <w:numFmt w:val="decimal"/>
      <w:lvlText w:val="%1."/>
      <w:lvlJc w:val="left"/>
      <w:pPr>
        <w:ind w:left="720" w:hanging="360"/>
      </w:pPr>
    </w:lvl>
    <w:lvl w:ilvl="1" w:tplc="86799851" w:tentative="1">
      <w:start w:val="1"/>
      <w:numFmt w:val="lowerLetter"/>
      <w:lvlText w:val="%2."/>
      <w:lvlJc w:val="left"/>
      <w:pPr>
        <w:ind w:left="1440" w:hanging="360"/>
      </w:pPr>
    </w:lvl>
    <w:lvl w:ilvl="2" w:tplc="86799851" w:tentative="1">
      <w:start w:val="1"/>
      <w:numFmt w:val="lowerRoman"/>
      <w:lvlText w:val="%3."/>
      <w:lvlJc w:val="right"/>
      <w:pPr>
        <w:ind w:left="2160" w:hanging="180"/>
      </w:pPr>
    </w:lvl>
    <w:lvl w:ilvl="3" w:tplc="86799851" w:tentative="1">
      <w:start w:val="1"/>
      <w:numFmt w:val="decimal"/>
      <w:lvlText w:val="%4."/>
      <w:lvlJc w:val="left"/>
      <w:pPr>
        <w:ind w:left="2880" w:hanging="360"/>
      </w:pPr>
    </w:lvl>
    <w:lvl w:ilvl="4" w:tplc="86799851" w:tentative="1">
      <w:start w:val="1"/>
      <w:numFmt w:val="lowerLetter"/>
      <w:lvlText w:val="%5."/>
      <w:lvlJc w:val="left"/>
      <w:pPr>
        <w:ind w:left="3600" w:hanging="360"/>
      </w:pPr>
    </w:lvl>
    <w:lvl w:ilvl="5" w:tplc="86799851" w:tentative="1">
      <w:start w:val="1"/>
      <w:numFmt w:val="lowerRoman"/>
      <w:lvlText w:val="%6."/>
      <w:lvlJc w:val="right"/>
      <w:pPr>
        <w:ind w:left="4320" w:hanging="180"/>
      </w:pPr>
    </w:lvl>
    <w:lvl w:ilvl="6" w:tplc="86799851" w:tentative="1">
      <w:start w:val="1"/>
      <w:numFmt w:val="decimal"/>
      <w:lvlText w:val="%7."/>
      <w:lvlJc w:val="left"/>
      <w:pPr>
        <w:ind w:left="5040" w:hanging="360"/>
      </w:pPr>
    </w:lvl>
    <w:lvl w:ilvl="7" w:tplc="86799851" w:tentative="1">
      <w:start w:val="1"/>
      <w:numFmt w:val="lowerLetter"/>
      <w:lvlText w:val="%8."/>
      <w:lvlJc w:val="left"/>
      <w:pPr>
        <w:ind w:left="5760" w:hanging="360"/>
      </w:pPr>
    </w:lvl>
    <w:lvl w:ilvl="8" w:tplc="86799851" w:tentative="1">
      <w:start w:val="1"/>
      <w:numFmt w:val="lowerRoman"/>
      <w:lvlText w:val="%9."/>
      <w:lvlJc w:val="right"/>
      <w:pPr>
        <w:ind w:left="6480" w:hanging="180"/>
      </w:pPr>
    </w:lvl>
  </w:abstractNum>
  <w:abstractNum w:abstractNumId="95495554">
    <w:multiLevelType w:val="hybridMultilevel"/>
    <w:lvl w:ilvl="0" w:tplc="38781154">
      <w:start w:val="1"/>
      <w:numFmt w:val="decimal"/>
      <w:lvlText w:val="%1."/>
      <w:lvlJc w:val="left"/>
      <w:pPr>
        <w:ind w:left="720" w:hanging="360"/>
      </w:pPr>
    </w:lvl>
    <w:lvl w:ilvl="1" w:tplc="38781154" w:tentative="1">
      <w:start w:val="1"/>
      <w:numFmt w:val="lowerLetter"/>
      <w:lvlText w:val="%2."/>
      <w:lvlJc w:val="left"/>
      <w:pPr>
        <w:ind w:left="1440" w:hanging="360"/>
      </w:pPr>
    </w:lvl>
    <w:lvl w:ilvl="2" w:tplc="38781154" w:tentative="1">
      <w:start w:val="1"/>
      <w:numFmt w:val="lowerRoman"/>
      <w:lvlText w:val="%3."/>
      <w:lvlJc w:val="right"/>
      <w:pPr>
        <w:ind w:left="2160" w:hanging="180"/>
      </w:pPr>
    </w:lvl>
    <w:lvl w:ilvl="3" w:tplc="38781154" w:tentative="1">
      <w:start w:val="1"/>
      <w:numFmt w:val="decimal"/>
      <w:lvlText w:val="%4."/>
      <w:lvlJc w:val="left"/>
      <w:pPr>
        <w:ind w:left="2880" w:hanging="360"/>
      </w:pPr>
    </w:lvl>
    <w:lvl w:ilvl="4" w:tplc="38781154" w:tentative="1">
      <w:start w:val="1"/>
      <w:numFmt w:val="lowerLetter"/>
      <w:lvlText w:val="%5."/>
      <w:lvlJc w:val="left"/>
      <w:pPr>
        <w:ind w:left="3600" w:hanging="360"/>
      </w:pPr>
    </w:lvl>
    <w:lvl w:ilvl="5" w:tplc="38781154" w:tentative="1">
      <w:start w:val="1"/>
      <w:numFmt w:val="lowerRoman"/>
      <w:lvlText w:val="%6."/>
      <w:lvlJc w:val="right"/>
      <w:pPr>
        <w:ind w:left="4320" w:hanging="180"/>
      </w:pPr>
    </w:lvl>
    <w:lvl w:ilvl="6" w:tplc="38781154" w:tentative="1">
      <w:start w:val="1"/>
      <w:numFmt w:val="decimal"/>
      <w:lvlText w:val="%7."/>
      <w:lvlJc w:val="left"/>
      <w:pPr>
        <w:ind w:left="5040" w:hanging="360"/>
      </w:pPr>
    </w:lvl>
    <w:lvl w:ilvl="7" w:tplc="38781154" w:tentative="1">
      <w:start w:val="1"/>
      <w:numFmt w:val="lowerLetter"/>
      <w:lvlText w:val="%8."/>
      <w:lvlJc w:val="left"/>
      <w:pPr>
        <w:ind w:left="5760" w:hanging="360"/>
      </w:pPr>
    </w:lvl>
    <w:lvl w:ilvl="8" w:tplc="38781154" w:tentative="1">
      <w:start w:val="1"/>
      <w:numFmt w:val="lowerRoman"/>
      <w:lvlText w:val="%9."/>
      <w:lvlJc w:val="right"/>
      <w:pPr>
        <w:ind w:left="6480" w:hanging="180"/>
      </w:pPr>
    </w:lvl>
  </w:abstractNum>
  <w:abstractNum w:abstractNumId="95495553">
    <w:multiLevelType w:val="hybridMultilevel"/>
    <w:lvl w:ilvl="0" w:tplc="29418045">
      <w:start w:val="1"/>
      <w:numFmt w:val="decimal"/>
      <w:lvlText w:val="%1."/>
      <w:lvlJc w:val="left"/>
      <w:pPr>
        <w:ind w:left="720" w:hanging="360"/>
      </w:pPr>
    </w:lvl>
    <w:lvl w:ilvl="1" w:tplc="29418045" w:tentative="1">
      <w:start w:val="1"/>
      <w:numFmt w:val="lowerLetter"/>
      <w:lvlText w:val="%2."/>
      <w:lvlJc w:val="left"/>
      <w:pPr>
        <w:ind w:left="1440" w:hanging="360"/>
      </w:pPr>
    </w:lvl>
    <w:lvl w:ilvl="2" w:tplc="29418045" w:tentative="1">
      <w:start w:val="1"/>
      <w:numFmt w:val="lowerRoman"/>
      <w:lvlText w:val="%3."/>
      <w:lvlJc w:val="right"/>
      <w:pPr>
        <w:ind w:left="2160" w:hanging="180"/>
      </w:pPr>
    </w:lvl>
    <w:lvl w:ilvl="3" w:tplc="29418045" w:tentative="1">
      <w:start w:val="1"/>
      <w:numFmt w:val="decimal"/>
      <w:lvlText w:val="%4."/>
      <w:lvlJc w:val="left"/>
      <w:pPr>
        <w:ind w:left="2880" w:hanging="360"/>
      </w:pPr>
    </w:lvl>
    <w:lvl w:ilvl="4" w:tplc="29418045" w:tentative="1">
      <w:start w:val="1"/>
      <w:numFmt w:val="lowerLetter"/>
      <w:lvlText w:val="%5."/>
      <w:lvlJc w:val="left"/>
      <w:pPr>
        <w:ind w:left="3600" w:hanging="360"/>
      </w:pPr>
    </w:lvl>
    <w:lvl w:ilvl="5" w:tplc="29418045" w:tentative="1">
      <w:start w:val="1"/>
      <w:numFmt w:val="lowerRoman"/>
      <w:lvlText w:val="%6."/>
      <w:lvlJc w:val="right"/>
      <w:pPr>
        <w:ind w:left="4320" w:hanging="180"/>
      </w:pPr>
    </w:lvl>
    <w:lvl w:ilvl="6" w:tplc="29418045" w:tentative="1">
      <w:start w:val="1"/>
      <w:numFmt w:val="decimal"/>
      <w:lvlText w:val="%7."/>
      <w:lvlJc w:val="left"/>
      <w:pPr>
        <w:ind w:left="5040" w:hanging="360"/>
      </w:pPr>
    </w:lvl>
    <w:lvl w:ilvl="7" w:tplc="29418045" w:tentative="1">
      <w:start w:val="1"/>
      <w:numFmt w:val="lowerLetter"/>
      <w:lvlText w:val="%8."/>
      <w:lvlJc w:val="left"/>
      <w:pPr>
        <w:ind w:left="5760" w:hanging="360"/>
      </w:pPr>
    </w:lvl>
    <w:lvl w:ilvl="8" w:tplc="29418045" w:tentative="1">
      <w:start w:val="1"/>
      <w:numFmt w:val="lowerRoman"/>
      <w:lvlText w:val="%9."/>
      <w:lvlJc w:val="right"/>
      <w:pPr>
        <w:ind w:left="6480" w:hanging="180"/>
      </w:pPr>
    </w:lvl>
  </w:abstractNum>
  <w:abstractNum w:abstractNumId="95495552">
    <w:multiLevelType w:val="hybridMultilevel"/>
    <w:lvl w:ilvl="0" w:tplc="88232419">
      <w:start w:val="1"/>
      <w:numFmt w:val="decimal"/>
      <w:lvlText w:val="%1."/>
      <w:lvlJc w:val="left"/>
      <w:pPr>
        <w:ind w:left="720" w:hanging="360"/>
      </w:pPr>
    </w:lvl>
    <w:lvl w:ilvl="1" w:tplc="88232419" w:tentative="1">
      <w:start w:val="1"/>
      <w:numFmt w:val="lowerLetter"/>
      <w:lvlText w:val="%2."/>
      <w:lvlJc w:val="left"/>
      <w:pPr>
        <w:ind w:left="1440" w:hanging="360"/>
      </w:pPr>
    </w:lvl>
    <w:lvl w:ilvl="2" w:tplc="88232419" w:tentative="1">
      <w:start w:val="1"/>
      <w:numFmt w:val="lowerRoman"/>
      <w:lvlText w:val="%3."/>
      <w:lvlJc w:val="right"/>
      <w:pPr>
        <w:ind w:left="2160" w:hanging="180"/>
      </w:pPr>
    </w:lvl>
    <w:lvl w:ilvl="3" w:tplc="88232419" w:tentative="1">
      <w:start w:val="1"/>
      <w:numFmt w:val="decimal"/>
      <w:lvlText w:val="%4."/>
      <w:lvlJc w:val="left"/>
      <w:pPr>
        <w:ind w:left="2880" w:hanging="360"/>
      </w:pPr>
    </w:lvl>
    <w:lvl w:ilvl="4" w:tplc="88232419" w:tentative="1">
      <w:start w:val="1"/>
      <w:numFmt w:val="lowerLetter"/>
      <w:lvlText w:val="%5."/>
      <w:lvlJc w:val="left"/>
      <w:pPr>
        <w:ind w:left="3600" w:hanging="360"/>
      </w:pPr>
    </w:lvl>
    <w:lvl w:ilvl="5" w:tplc="88232419" w:tentative="1">
      <w:start w:val="1"/>
      <w:numFmt w:val="lowerRoman"/>
      <w:lvlText w:val="%6."/>
      <w:lvlJc w:val="right"/>
      <w:pPr>
        <w:ind w:left="4320" w:hanging="180"/>
      </w:pPr>
    </w:lvl>
    <w:lvl w:ilvl="6" w:tplc="88232419" w:tentative="1">
      <w:start w:val="1"/>
      <w:numFmt w:val="decimal"/>
      <w:lvlText w:val="%7."/>
      <w:lvlJc w:val="left"/>
      <w:pPr>
        <w:ind w:left="5040" w:hanging="360"/>
      </w:pPr>
    </w:lvl>
    <w:lvl w:ilvl="7" w:tplc="88232419" w:tentative="1">
      <w:start w:val="1"/>
      <w:numFmt w:val="lowerLetter"/>
      <w:lvlText w:val="%8."/>
      <w:lvlJc w:val="left"/>
      <w:pPr>
        <w:ind w:left="5760" w:hanging="360"/>
      </w:pPr>
    </w:lvl>
    <w:lvl w:ilvl="8" w:tplc="88232419" w:tentative="1">
      <w:start w:val="1"/>
      <w:numFmt w:val="lowerRoman"/>
      <w:lvlText w:val="%9."/>
      <w:lvlJc w:val="right"/>
      <w:pPr>
        <w:ind w:left="6480" w:hanging="180"/>
      </w:pPr>
    </w:lvl>
  </w:abstractNum>
  <w:abstractNum w:abstractNumId="95495551">
    <w:multiLevelType w:val="hybridMultilevel"/>
    <w:lvl w:ilvl="0" w:tplc="89524876">
      <w:start w:val="1"/>
      <w:numFmt w:val="decimal"/>
      <w:lvlText w:val="%1."/>
      <w:lvlJc w:val="left"/>
      <w:pPr>
        <w:ind w:left="720" w:hanging="360"/>
      </w:pPr>
    </w:lvl>
    <w:lvl w:ilvl="1" w:tplc="89524876" w:tentative="1">
      <w:start w:val="1"/>
      <w:numFmt w:val="lowerLetter"/>
      <w:lvlText w:val="%2."/>
      <w:lvlJc w:val="left"/>
      <w:pPr>
        <w:ind w:left="1440" w:hanging="360"/>
      </w:pPr>
    </w:lvl>
    <w:lvl w:ilvl="2" w:tplc="89524876" w:tentative="1">
      <w:start w:val="1"/>
      <w:numFmt w:val="lowerRoman"/>
      <w:lvlText w:val="%3."/>
      <w:lvlJc w:val="right"/>
      <w:pPr>
        <w:ind w:left="2160" w:hanging="180"/>
      </w:pPr>
    </w:lvl>
    <w:lvl w:ilvl="3" w:tplc="89524876" w:tentative="1">
      <w:start w:val="1"/>
      <w:numFmt w:val="decimal"/>
      <w:lvlText w:val="%4."/>
      <w:lvlJc w:val="left"/>
      <w:pPr>
        <w:ind w:left="2880" w:hanging="360"/>
      </w:pPr>
    </w:lvl>
    <w:lvl w:ilvl="4" w:tplc="89524876" w:tentative="1">
      <w:start w:val="1"/>
      <w:numFmt w:val="lowerLetter"/>
      <w:lvlText w:val="%5."/>
      <w:lvlJc w:val="left"/>
      <w:pPr>
        <w:ind w:left="3600" w:hanging="360"/>
      </w:pPr>
    </w:lvl>
    <w:lvl w:ilvl="5" w:tplc="89524876" w:tentative="1">
      <w:start w:val="1"/>
      <w:numFmt w:val="lowerRoman"/>
      <w:lvlText w:val="%6."/>
      <w:lvlJc w:val="right"/>
      <w:pPr>
        <w:ind w:left="4320" w:hanging="180"/>
      </w:pPr>
    </w:lvl>
    <w:lvl w:ilvl="6" w:tplc="89524876" w:tentative="1">
      <w:start w:val="1"/>
      <w:numFmt w:val="decimal"/>
      <w:lvlText w:val="%7."/>
      <w:lvlJc w:val="left"/>
      <w:pPr>
        <w:ind w:left="5040" w:hanging="360"/>
      </w:pPr>
    </w:lvl>
    <w:lvl w:ilvl="7" w:tplc="89524876" w:tentative="1">
      <w:start w:val="1"/>
      <w:numFmt w:val="lowerLetter"/>
      <w:lvlText w:val="%8."/>
      <w:lvlJc w:val="left"/>
      <w:pPr>
        <w:ind w:left="5760" w:hanging="360"/>
      </w:pPr>
    </w:lvl>
    <w:lvl w:ilvl="8" w:tplc="89524876" w:tentative="1">
      <w:start w:val="1"/>
      <w:numFmt w:val="lowerRoman"/>
      <w:lvlText w:val="%9."/>
      <w:lvlJc w:val="right"/>
      <w:pPr>
        <w:ind w:left="6480" w:hanging="180"/>
      </w:pPr>
    </w:lvl>
  </w:abstractNum>
  <w:abstractNum w:abstractNumId="95495550">
    <w:multiLevelType w:val="hybridMultilevel"/>
    <w:lvl w:ilvl="0" w:tplc="42593545">
      <w:start w:val="1"/>
      <w:numFmt w:val="decimal"/>
      <w:lvlText w:val="%1."/>
      <w:lvlJc w:val="left"/>
      <w:pPr>
        <w:ind w:left="720" w:hanging="360"/>
      </w:pPr>
    </w:lvl>
    <w:lvl w:ilvl="1" w:tplc="42593545" w:tentative="1">
      <w:start w:val="1"/>
      <w:numFmt w:val="lowerLetter"/>
      <w:lvlText w:val="%2."/>
      <w:lvlJc w:val="left"/>
      <w:pPr>
        <w:ind w:left="1440" w:hanging="360"/>
      </w:pPr>
    </w:lvl>
    <w:lvl w:ilvl="2" w:tplc="42593545" w:tentative="1">
      <w:start w:val="1"/>
      <w:numFmt w:val="lowerRoman"/>
      <w:lvlText w:val="%3."/>
      <w:lvlJc w:val="right"/>
      <w:pPr>
        <w:ind w:left="2160" w:hanging="180"/>
      </w:pPr>
    </w:lvl>
    <w:lvl w:ilvl="3" w:tplc="42593545" w:tentative="1">
      <w:start w:val="1"/>
      <w:numFmt w:val="decimal"/>
      <w:lvlText w:val="%4."/>
      <w:lvlJc w:val="left"/>
      <w:pPr>
        <w:ind w:left="2880" w:hanging="360"/>
      </w:pPr>
    </w:lvl>
    <w:lvl w:ilvl="4" w:tplc="42593545" w:tentative="1">
      <w:start w:val="1"/>
      <w:numFmt w:val="lowerLetter"/>
      <w:lvlText w:val="%5."/>
      <w:lvlJc w:val="left"/>
      <w:pPr>
        <w:ind w:left="3600" w:hanging="360"/>
      </w:pPr>
    </w:lvl>
    <w:lvl w:ilvl="5" w:tplc="42593545" w:tentative="1">
      <w:start w:val="1"/>
      <w:numFmt w:val="lowerRoman"/>
      <w:lvlText w:val="%6."/>
      <w:lvlJc w:val="right"/>
      <w:pPr>
        <w:ind w:left="4320" w:hanging="180"/>
      </w:pPr>
    </w:lvl>
    <w:lvl w:ilvl="6" w:tplc="42593545" w:tentative="1">
      <w:start w:val="1"/>
      <w:numFmt w:val="decimal"/>
      <w:lvlText w:val="%7."/>
      <w:lvlJc w:val="left"/>
      <w:pPr>
        <w:ind w:left="5040" w:hanging="360"/>
      </w:pPr>
    </w:lvl>
    <w:lvl w:ilvl="7" w:tplc="42593545" w:tentative="1">
      <w:start w:val="1"/>
      <w:numFmt w:val="lowerLetter"/>
      <w:lvlText w:val="%8."/>
      <w:lvlJc w:val="left"/>
      <w:pPr>
        <w:ind w:left="5760" w:hanging="360"/>
      </w:pPr>
    </w:lvl>
    <w:lvl w:ilvl="8" w:tplc="42593545" w:tentative="1">
      <w:start w:val="1"/>
      <w:numFmt w:val="lowerRoman"/>
      <w:lvlText w:val="%9."/>
      <w:lvlJc w:val="right"/>
      <w:pPr>
        <w:ind w:left="6480" w:hanging="180"/>
      </w:pPr>
    </w:lvl>
  </w:abstractNum>
  <w:abstractNum w:abstractNumId="95495549">
    <w:multiLevelType w:val="hybridMultilevel"/>
    <w:lvl w:ilvl="0" w:tplc="92506846">
      <w:start w:val="1"/>
      <w:numFmt w:val="decimal"/>
      <w:lvlText w:val="%1."/>
      <w:lvlJc w:val="left"/>
      <w:pPr>
        <w:ind w:left="720" w:hanging="360"/>
      </w:pPr>
    </w:lvl>
    <w:lvl w:ilvl="1" w:tplc="92506846" w:tentative="1">
      <w:start w:val="1"/>
      <w:numFmt w:val="lowerLetter"/>
      <w:lvlText w:val="%2."/>
      <w:lvlJc w:val="left"/>
      <w:pPr>
        <w:ind w:left="1440" w:hanging="360"/>
      </w:pPr>
    </w:lvl>
    <w:lvl w:ilvl="2" w:tplc="92506846" w:tentative="1">
      <w:start w:val="1"/>
      <w:numFmt w:val="lowerRoman"/>
      <w:lvlText w:val="%3."/>
      <w:lvlJc w:val="right"/>
      <w:pPr>
        <w:ind w:left="2160" w:hanging="180"/>
      </w:pPr>
    </w:lvl>
    <w:lvl w:ilvl="3" w:tplc="92506846" w:tentative="1">
      <w:start w:val="1"/>
      <w:numFmt w:val="decimal"/>
      <w:lvlText w:val="%4."/>
      <w:lvlJc w:val="left"/>
      <w:pPr>
        <w:ind w:left="2880" w:hanging="360"/>
      </w:pPr>
    </w:lvl>
    <w:lvl w:ilvl="4" w:tplc="92506846" w:tentative="1">
      <w:start w:val="1"/>
      <w:numFmt w:val="lowerLetter"/>
      <w:lvlText w:val="%5."/>
      <w:lvlJc w:val="left"/>
      <w:pPr>
        <w:ind w:left="3600" w:hanging="360"/>
      </w:pPr>
    </w:lvl>
    <w:lvl w:ilvl="5" w:tplc="92506846" w:tentative="1">
      <w:start w:val="1"/>
      <w:numFmt w:val="lowerRoman"/>
      <w:lvlText w:val="%6."/>
      <w:lvlJc w:val="right"/>
      <w:pPr>
        <w:ind w:left="4320" w:hanging="180"/>
      </w:pPr>
    </w:lvl>
    <w:lvl w:ilvl="6" w:tplc="92506846" w:tentative="1">
      <w:start w:val="1"/>
      <w:numFmt w:val="decimal"/>
      <w:lvlText w:val="%7."/>
      <w:lvlJc w:val="left"/>
      <w:pPr>
        <w:ind w:left="5040" w:hanging="360"/>
      </w:pPr>
    </w:lvl>
    <w:lvl w:ilvl="7" w:tplc="92506846" w:tentative="1">
      <w:start w:val="1"/>
      <w:numFmt w:val="lowerLetter"/>
      <w:lvlText w:val="%8."/>
      <w:lvlJc w:val="left"/>
      <w:pPr>
        <w:ind w:left="5760" w:hanging="360"/>
      </w:pPr>
    </w:lvl>
    <w:lvl w:ilvl="8" w:tplc="92506846" w:tentative="1">
      <w:start w:val="1"/>
      <w:numFmt w:val="lowerRoman"/>
      <w:lvlText w:val="%9."/>
      <w:lvlJc w:val="right"/>
      <w:pPr>
        <w:ind w:left="6480" w:hanging="180"/>
      </w:pPr>
    </w:lvl>
  </w:abstractNum>
  <w:abstractNum w:abstractNumId="95495548">
    <w:multiLevelType w:val="hybridMultilevel"/>
    <w:lvl w:ilvl="0" w:tplc="96647976">
      <w:start w:val="1"/>
      <w:numFmt w:val="decimal"/>
      <w:lvlText w:val="%1."/>
      <w:lvlJc w:val="left"/>
      <w:pPr>
        <w:ind w:left="720" w:hanging="360"/>
      </w:pPr>
    </w:lvl>
    <w:lvl w:ilvl="1" w:tplc="96647976" w:tentative="1">
      <w:start w:val="1"/>
      <w:numFmt w:val="lowerLetter"/>
      <w:lvlText w:val="%2."/>
      <w:lvlJc w:val="left"/>
      <w:pPr>
        <w:ind w:left="1440" w:hanging="360"/>
      </w:pPr>
    </w:lvl>
    <w:lvl w:ilvl="2" w:tplc="96647976" w:tentative="1">
      <w:start w:val="1"/>
      <w:numFmt w:val="lowerRoman"/>
      <w:lvlText w:val="%3."/>
      <w:lvlJc w:val="right"/>
      <w:pPr>
        <w:ind w:left="2160" w:hanging="180"/>
      </w:pPr>
    </w:lvl>
    <w:lvl w:ilvl="3" w:tplc="96647976" w:tentative="1">
      <w:start w:val="1"/>
      <w:numFmt w:val="decimal"/>
      <w:lvlText w:val="%4."/>
      <w:lvlJc w:val="left"/>
      <w:pPr>
        <w:ind w:left="2880" w:hanging="360"/>
      </w:pPr>
    </w:lvl>
    <w:lvl w:ilvl="4" w:tplc="96647976" w:tentative="1">
      <w:start w:val="1"/>
      <w:numFmt w:val="lowerLetter"/>
      <w:lvlText w:val="%5."/>
      <w:lvlJc w:val="left"/>
      <w:pPr>
        <w:ind w:left="3600" w:hanging="360"/>
      </w:pPr>
    </w:lvl>
    <w:lvl w:ilvl="5" w:tplc="96647976" w:tentative="1">
      <w:start w:val="1"/>
      <w:numFmt w:val="lowerRoman"/>
      <w:lvlText w:val="%6."/>
      <w:lvlJc w:val="right"/>
      <w:pPr>
        <w:ind w:left="4320" w:hanging="180"/>
      </w:pPr>
    </w:lvl>
    <w:lvl w:ilvl="6" w:tplc="96647976" w:tentative="1">
      <w:start w:val="1"/>
      <w:numFmt w:val="decimal"/>
      <w:lvlText w:val="%7."/>
      <w:lvlJc w:val="left"/>
      <w:pPr>
        <w:ind w:left="5040" w:hanging="360"/>
      </w:pPr>
    </w:lvl>
    <w:lvl w:ilvl="7" w:tplc="96647976" w:tentative="1">
      <w:start w:val="1"/>
      <w:numFmt w:val="lowerLetter"/>
      <w:lvlText w:val="%8."/>
      <w:lvlJc w:val="left"/>
      <w:pPr>
        <w:ind w:left="5760" w:hanging="360"/>
      </w:pPr>
    </w:lvl>
    <w:lvl w:ilvl="8" w:tplc="96647976" w:tentative="1">
      <w:start w:val="1"/>
      <w:numFmt w:val="lowerRoman"/>
      <w:lvlText w:val="%9."/>
      <w:lvlJc w:val="right"/>
      <w:pPr>
        <w:ind w:left="6480" w:hanging="180"/>
      </w:pPr>
    </w:lvl>
  </w:abstractNum>
  <w:abstractNum w:abstractNumId="95495547">
    <w:multiLevelType w:val="hybridMultilevel"/>
    <w:lvl w:ilvl="0" w:tplc="66357379">
      <w:start w:val="1"/>
      <w:numFmt w:val="decimal"/>
      <w:lvlText w:val="%1."/>
      <w:lvlJc w:val="left"/>
      <w:pPr>
        <w:ind w:left="720" w:hanging="360"/>
      </w:pPr>
    </w:lvl>
    <w:lvl w:ilvl="1" w:tplc="66357379" w:tentative="1">
      <w:start w:val="1"/>
      <w:numFmt w:val="lowerLetter"/>
      <w:lvlText w:val="%2."/>
      <w:lvlJc w:val="left"/>
      <w:pPr>
        <w:ind w:left="1440" w:hanging="360"/>
      </w:pPr>
    </w:lvl>
    <w:lvl w:ilvl="2" w:tplc="66357379" w:tentative="1">
      <w:start w:val="1"/>
      <w:numFmt w:val="lowerRoman"/>
      <w:lvlText w:val="%3."/>
      <w:lvlJc w:val="right"/>
      <w:pPr>
        <w:ind w:left="2160" w:hanging="180"/>
      </w:pPr>
    </w:lvl>
    <w:lvl w:ilvl="3" w:tplc="66357379" w:tentative="1">
      <w:start w:val="1"/>
      <w:numFmt w:val="decimal"/>
      <w:lvlText w:val="%4."/>
      <w:lvlJc w:val="left"/>
      <w:pPr>
        <w:ind w:left="2880" w:hanging="360"/>
      </w:pPr>
    </w:lvl>
    <w:lvl w:ilvl="4" w:tplc="66357379" w:tentative="1">
      <w:start w:val="1"/>
      <w:numFmt w:val="lowerLetter"/>
      <w:lvlText w:val="%5."/>
      <w:lvlJc w:val="left"/>
      <w:pPr>
        <w:ind w:left="3600" w:hanging="360"/>
      </w:pPr>
    </w:lvl>
    <w:lvl w:ilvl="5" w:tplc="66357379" w:tentative="1">
      <w:start w:val="1"/>
      <w:numFmt w:val="lowerRoman"/>
      <w:lvlText w:val="%6."/>
      <w:lvlJc w:val="right"/>
      <w:pPr>
        <w:ind w:left="4320" w:hanging="180"/>
      </w:pPr>
    </w:lvl>
    <w:lvl w:ilvl="6" w:tplc="66357379" w:tentative="1">
      <w:start w:val="1"/>
      <w:numFmt w:val="decimal"/>
      <w:lvlText w:val="%7."/>
      <w:lvlJc w:val="left"/>
      <w:pPr>
        <w:ind w:left="5040" w:hanging="360"/>
      </w:pPr>
    </w:lvl>
    <w:lvl w:ilvl="7" w:tplc="66357379" w:tentative="1">
      <w:start w:val="1"/>
      <w:numFmt w:val="lowerLetter"/>
      <w:lvlText w:val="%8."/>
      <w:lvlJc w:val="left"/>
      <w:pPr>
        <w:ind w:left="5760" w:hanging="360"/>
      </w:pPr>
    </w:lvl>
    <w:lvl w:ilvl="8" w:tplc="66357379" w:tentative="1">
      <w:start w:val="1"/>
      <w:numFmt w:val="lowerRoman"/>
      <w:lvlText w:val="%9."/>
      <w:lvlJc w:val="right"/>
      <w:pPr>
        <w:ind w:left="6480" w:hanging="180"/>
      </w:pPr>
    </w:lvl>
  </w:abstractNum>
  <w:abstractNum w:abstractNumId="95495546">
    <w:multiLevelType w:val="hybridMultilevel"/>
    <w:lvl w:ilvl="0" w:tplc="55625401">
      <w:start w:val="1"/>
      <w:numFmt w:val="decimal"/>
      <w:lvlText w:val="%1."/>
      <w:lvlJc w:val="left"/>
      <w:pPr>
        <w:ind w:left="720" w:hanging="360"/>
      </w:pPr>
    </w:lvl>
    <w:lvl w:ilvl="1" w:tplc="55625401" w:tentative="1">
      <w:start w:val="1"/>
      <w:numFmt w:val="lowerLetter"/>
      <w:lvlText w:val="%2."/>
      <w:lvlJc w:val="left"/>
      <w:pPr>
        <w:ind w:left="1440" w:hanging="360"/>
      </w:pPr>
    </w:lvl>
    <w:lvl w:ilvl="2" w:tplc="55625401" w:tentative="1">
      <w:start w:val="1"/>
      <w:numFmt w:val="lowerRoman"/>
      <w:lvlText w:val="%3."/>
      <w:lvlJc w:val="right"/>
      <w:pPr>
        <w:ind w:left="2160" w:hanging="180"/>
      </w:pPr>
    </w:lvl>
    <w:lvl w:ilvl="3" w:tplc="55625401" w:tentative="1">
      <w:start w:val="1"/>
      <w:numFmt w:val="decimal"/>
      <w:lvlText w:val="%4."/>
      <w:lvlJc w:val="left"/>
      <w:pPr>
        <w:ind w:left="2880" w:hanging="360"/>
      </w:pPr>
    </w:lvl>
    <w:lvl w:ilvl="4" w:tplc="55625401" w:tentative="1">
      <w:start w:val="1"/>
      <w:numFmt w:val="lowerLetter"/>
      <w:lvlText w:val="%5."/>
      <w:lvlJc w:val="left"/>
      <w:pPr>
        <w:ind w:left="3600" w:hanging="360"/>
      </w:pPr>
    </w:lvl>
    <w:lvl w:ilvl="5" w:tplc="55625401" w:tentative="1">
      <w:start w:val="1"/>
      <w:numFmt w:val="lowerRoman"/>
      <w:lvlText w:val="%6."/>
      <w:lvlJc w:val="right"/>
      <w:pPr>
        <w:ind w:left="4320" w:hanging="180"/>
      </w:pPr>
    </w:lvl>
    <w:lvl w:ilvl="6" w:tplc="55625401" w:tentative="1">
      <w:start w:val="1"/>
      <w:numFmt w:val="decimal"/>
      <w:lvlText w:val="%7."/>
      <w:lvlJc w:val="left"/>
      <w:pPr>
        <w:ind w:left="5040" w:hanging="360"/>
      </w:pPr>
    </w:lvl>
    <w:lvl w:ilvl="7" w:tplc="55625401" w:tentative="1">
      <w:start w:val="1"/>
      <w:numFmt w:val="lowerLetter"/>
      <w:lvlText w:val="%8."/>
      <w:lvlJc w:val="left"/>
      <w:pPr>
        <w:ind w:left="5760" w:hanging="360"/>
      </w:pPr>
    </w:lvl>
    <w:lvl w:ilvl="8" w:tplc="55625401" w:tentative="1">
      <w:start w:val="1"/>
      <w:numFmt w:val="lowerRoman"/>
      <w:lvlText w:val="%9."/>
      <w:lvlJc w:val="right"/>
      <w:pPr>
        <w:ind w:left="6480" w:hanging="180"/>
      </w:pPr>
    </w:lvl>
  </w:abstractNum>
  <w:abstractNum w:abstractNumId="95495545">
    <w:multiLevelType w:val="hybridMultilevel"/>
    <w:lvl w:ilvl="0" w:tplc="72518590">
      <w:start w:val="1"/>
      <w:numFmt w:val="decimal"/>
      <w:lvlText w:val="%1."/>
      <w:lvlJc w:val="left"/>
      <w:pPr>
        <w:ind w:left="720" w:hanging="360"/>
      </w:pPr>
    </w:lvl>
    <w:lvl w:ilvl="1" w:tplc="72518590" w:tentative="1">
      <w:start w:val="1"/>
      <w:numFmt w:val="lowerLetter"/>
      <w:lvlText w:val="%2."/>
      <w:lvlJc w:val="left"/>
      <w:pPr>
        <w:ind w:left="1440" w:hanging="360"/>
      </w:pPr>
    </w:lvl>
    <w:lvl w:ilvl="2" w:tplc="72518590" w:tentative="1">
      <w:start w:val="1"/>
      <w:numFmt w:val="lowerRoman"/>
      <w:lvlText w:val="%3."/>
      <w:lvlJc w:val="right"/>
      <w:pPr>
        <w:ind w:left="2160" w:hanging="180"/>
      </w:pPr>
    </w:lvl>
    <w:lvl w:ilvl="3" w:tplc="72518590" w:tentative="1">
      <w:start w:val="1"/>
      <w:numFmt w:val="decimal"/>
      <w:lvlText w:val="%4."/>
      <w:lvlJc w:val="left"/>
      <w:pPr>
        <w:ind w:left="2880" w:hanging="360"/>
      </w:pPr>
    </w:lvl>
    <w:lvl w:ilvl="4" w:tplc="72518590" w:tentative="1">
      <w:start w:val="1"/>
      <w:numFmt w:val="lowerLetter"/>
      <w:lvlText w:val="%5."/>
      <w:lvlJc w:val="left"/>
      <w:pPr>
        <w:ind w:left="3600" w:hanging="360"/>
      </w:pPr>
    </w:lvl>
    <w:lvl w:ilvl="5" w:tplc="72518590" w:tentative="1">
      <w:start w:val="1"/>
      <w:numFmt w:val="lowerRoman"/>
      <w:lvlText w:val="%6."/>
      <w:lvlJc w:val="right"/>
      <w:pPr>
        <w:ind w:left="4320" w:hanging="180"/>
      </w:pPr>
    </w:lvl>
    <w:lvl w:ilvl="6" w:tplc="72518590" w:tentative="1">
      <w:start w:val="1"/>
      <w:numFmt w:val="decimal"/>
      <w:lvlText w:val="%7."/>
      <w:lvlJc w:val="left"/>
      <w:pPr>
        <w:ind w:left="5040" w:hanging="360"/>
      </w:pPr>
    </w:lvl>
    <w:lvl w:ilvl="7" w:tplc="72518590" w:tentative="1">
      <w:start w:val="1"/>
      <w:numFmt w:val="lowerLetter"/>
      <w:lvlText w:val="%8."/>
      <w:lvlJc w:val="left"/>
      <w:pPr>
        <w:ind w:left="5760" w:hanging="360"/>
      </w:pPr>
    </w:lvl>
    <w:lvl w:ilvl="8" w:tplc="72518590" w:tentative="1">
      <w:start w:val="1"/>
      <w:numFmt w:val="lowerRoman"/>
      <w:lvlText w:val="%9."/>
      <w:lvlJc w:val="right"/>
      <w:pPr>
        <w:ind w:left="6480" w:hanging="180"/>
      </w:pPr>
    </w:lvl>
  </w:abstractNum>
  <w:abstractNum w:abstractNumId="95495544">
    <w:multiLevelType w:val="hybridMultilevel"/>
    <w:lvl w:ilvl="0" w:tplc="74473824">
      <w:start w:val="1"/>
      <w:numFmt w:val="decimal"/>
      <w:lvlText w:val="%1."/>
      <w:lvlJc w:val="left"/>
      <w:pPr>
        <w:ind w:left="720" w:hanging="360"/>
      </w:pPr>
    </w:lvl>
    <w:lvl w:ilvl="1" w:tplc="74473824" w:tentative="1">
      <w:start w:val="1"/>
      <w:numFmt w:val="lowerLetter"/>
      <w:lvlText w:val="%2."/>
      <w:lvlJc w:val="left"/>
      <w:pPr>
        <w:ind w:left="1440" w:hanging="360"/>
      </w:pPr>
    </w:lvl>
    <w:lvl w:ilvl="2" w:tplc="74473824" w:tentative="1">
      <w:start w:val="1"/>
      <w:numFmt w:val="lowerRoman"/>
      <w:lvlText w:val="%3."/>
      <w:lvlJc w:val="right"/>
      <w:pPr>
        <w:ind w:left="2160" w:hanging="180"/>
      </w:pPr>
    </w:lvl>
    <w:lvl w:ilvl="3" w:tplc="74473824" w:tentative="1">
      <w:start w:val="1"/>
      <w:numFmt w:val="decimal"/>
      <w:lvlText w:val="%4."/>
      <w:lvlJc w:val="left"/>
      <w:pPr>
        <w:ind w:left="2880" w:hanging="360"/>
      </w:pPr>
    </w:lvl>
    <w:lvl w:ilvl="4" w:tplc="74473824" w:tentative="1">
      <w:start w:val="1"/>
      <w:numFmt w:val="lowerLetter"/>
      <w:lvlText w:val="%5."/>
      <w:lvlJc w:val="left"/>
      <w:pPr>
        <w:ind w:left="3600" w:hanging="360"/>
      </w:pPr>
    </w:lvl>
    <w:lvl w:ilvl="5" w:tplc="74473824" w:tentative="1">
      <w:start w:val="1"/>
      <w:numFmt w:val="lowerRoman"/>
      <w:lvlText w:val="%6."/>
      <w:lvlJc w:val="right"/>
      <w:pPr>
        <w:ind w:left="4320" w:hanging="180"/>
      </w:pPr>
    </w:lvl>
    <w:lvl w:ilvl="6" w:tplc="74473824" w:tentative="1">
      <w:start w:val="1"/>
      <w:numFmt w:val="decimal"/>
      <w:lvlText w:val="%7."/>
      <w:lvlJc w:val="left"/>
      <w:pPr>
        <w:ind w:left="5040" w:hanging="360"/>
      </w:pPr>
    </w:lvl>
    <w:lvl w:ilvl="7" w:tplc="74473824" w:tentative="1">
      <w:start w:val="1"/>
      <w:numFmt w:val="lowerLetter"/>
      <w:lvlText w:val="%8."/>
      <w:lvlJc w:val="left"/>
      <w:pPr>
        <w:ind w:left="5760" w:hanging="360"/>
      </w:pPr>
    </w:lvl>
    <w:lvl w:ilvl="8" w:tplc="74473824" w:tentative="1">
      <w:start w:val="1"/>
      <w:numFmt w:val="lowerRoman"/>
      <w:lvlText w:val="%9."/>
      <w:lvlJc w:val="right"/>
      <w:pPr>
        <w:ind w:left="6480" w:hanging="180"/>
      </w:pPr>
    </w:lvl>
  </w:abstractNum>
  <w:abstractNum w:abstractNumId="95495543">
    <w:multiLevelType w:val="hybridMultilevel"/>
    <w:lvl w:ilvl="0" w:tplc="36877770">
      <w:start w:val="1"/>
      <w:numFmt w:val="decimal"/>
      <w:lvlText w:val="%1."/>
      <w:lvlJc w:val="left"/>
      <w:pPr>
        <w:ind w:left="720" w:hanging="360"/>
      </w:pPr>
    </w:lvl>
    <w:lvl w:ilvl="1" w:tplc="36877770" w:tentative="1">
      <w:start w:val="1"/>
      <w:numFmt w:val="lowerLetter"/>
      <w:lvlText w:val="%2."/>
      <w:lvlJc w:val="left"/>
      <w:pPr>
        <w:ind w:left="1440" w:hanging="360"/>
      </w:pPr>
    </w:lvl>
    <w:lvl w:ilvl="2" w:tplc="36877770" w:tentative="1">
      <w:start w:val="1"/>
      <w:numFmt w:val="lowerRoman"/>
      <w:lvlText w:val="%3."/>
      <w:lvlJc w:val="right"/>
      <w:pPr>
        <w:ind w:left="2160" w:hanging="180"/>
      </w:pPr>
    </w:lvl>
    <w:lvl w:ilvl="3" w:tplc="36877770" w:tentative="1">
      <w:start w:val="1"/>
      <w:numFmt w:val="decimal"/>
      <w:lvlText w:val="%4."/>
      <w:lvlJc w:val="left"/>
      <w:pPr>
        <w:ind w:left="2880" w:hanging="360"/>
      </w:pPr>
    </w:lvl>
    <w:lvl w:ilvl="4" w:tplc="36877770" w:tentative="1">
      <w:start w:val="1"/>
      <w:numFmt w:val="lowerLetter"/>
      <w:lvlText w:val="%5."/>
      <w:lvlJc w:val="left"/>
      <w:pPr>
        <w:ind w:left="3600" w:hanging="360"/>
      </w:pPr>
    </w:lvl>
    <w:lvl w:ilvl="5" w:tplc="36877770" w:tentative="1">
      <w:start w:val="1"/>
      <w:numFmt w:val="lowerRoman"/>
      <w:lvlText w:val="%6."/>
      <w:lvlJc w:val="right"/>
      <w:pPr>
        <w:ind w:left="4320" w:hanging="180"/>
      </w:pPr>
    </w:lvl>
    <w:lvl w:ilvl="6" w:tplc="36877770" w:tentative="1">
      <w:start w:val="1"/>
      <w:numFmt w:val="decimal"/>
      <w:lvlText w:val="%7."/>
      <w:lvlJc w:val="left"/>
      <w:pPr>
        <w:ind w:left="5040" w:hanging="360"/>
      </w:pPr>
    </w:lvl>
    <w:lvl w:ilvl="7" w:tplc="36877770" w:tentative="1">
      <w:start w:val="1"/>
      <w:numFmt w:val="lowerLetter"/>
      <w:lvlText w:val="%8."/>
      <w:lvlJc w:val="left"/>
      <w:pPr>
        <w:ind w:left="5760" w:hanging="360"/>
      </w:pPr>
    </w:lvl>
    <w:lvl w:ilvl="8" w:tplc="36877770" w:tentative="1">
      <w:start w:val="1"/>
      <w:numFmt w:val="lowerRoman"/>
      <w:lvlText w:val="%9."/>
      <w:lvlJc w:val="right"/>
      <w:pPr>
        <w:ind w:left="6480" w:hanging="180"/>
      </w:pPr>
    </w:lvl>
  </w:abstractNum>
  <w:abstractNum w:abstractNumId="95495542">
    <w:multiLevelType w:val="hybridMultilevel"/>
    <w:lvl w:ilvl="0" w:tplc="14088744">
      <w:start w:val="1"/>
      <w:numFmt w:val="decimal"/>
      <w:lvlText w:val="%1."/>
      <w:lvlJc w:val="left"/>
      <w:pPr>
        <w:ind w:left="720" w:hanging="360"/>
      </w:pPr>
    </w:lvl>
    <w:lvl w:ilvl="1" w:tplc="14088744" w:tentative="1">
      <w:start w:val="1"/>
      <w:numFmt w:val="lowerLetter"/>
      <w:lvlText w:val="%2."/>
      <w:lvlJc w:val="left"/>
      <w:pPr>
        <w:ind w:left="1440" w:hanging="360"/>
      </w:pPr>
    </w:lvl>
    <w:lvl w:ilvl="2" w:tplc="14088744" w:tentative="1">
      <w:start w:val="1"/>
      <w:numFmt w:val="lowerRoman"/>
      <w:lvlText w:val="%3."/>
      <w:lvlJc w:val="right"/>
      <w:pPr>
        <w:ind w:left="2160" w:hanging="180"/>
      </w:pPr>
    </w:lvl>
    <w:lvl w:ilvl="3" w:tplc="14088744" w:tentative="1">
      <w:start w:val="1"/>
      <w:numFmt w:val="decimal"/>
      <w:lvlText w:val="%4."/>
      <w:lvlJc w:val="left"/>
      <w:pPr>
        <w:ind w:left="2880" w:hanging="360"/>
      </w:pPr>
    </w:lvl>
    <w:lvl w:ilvl="4" w:tplc="14088744" w:tentative="1">
      <w:start w:val="1"/>
      <w:numFmt w:val="lowerLetter"/>
      <w:lvlText w:val="%5."/>
      <w:lvlJc w:val="left"/>
      <w:pPr>
        <w:ind w:left="3600" w:hanging="360"/>
      </w:pPr>
    </w:lvl>
    <w:lvl w:ilvl="5" w:tplc="14088744" w:tentative="1">
      <w:start w:val="1"/>
      <w:numFmt w:val="lowerRoman"/>
      <w:lvlText w:val="%6."/>
      <w:lvlJc w:val="right"/>
      <w:pPr>
        <w:ind w:left="4320" w:hanging="180"/>
      </w:pPr>
    </w:lvl>
    <w:lvl w:ilvl="6" w:tplc="14088744" w:tentative="1">
      <w:start w:val="1"/>
      <w:numFmt w:val="decimal"/>
      <w:lvlText w:val="%7."/>
      <w:lvlJc w:val="left"/>
      <w:pPr>
        <w:ind w:left="5040" w:hanging="360"/>
      </w:pPr>
    </w:lvl>
    <w:lvl w:ilvl="7" w:tplc="14088744" w:tentative="1">
      <w:start w:val="1"/>
      <w:numFmt w:val="lowerLetter"/>
      <w:lvlText w:val="%8."/>
      <w:lvlJc w:val="left"/>
      <w:pPr>
        <w:ind w:left="5760" w:hanging="360"/>
      </w:pPr>
    </w:lvl>
    <w:lvl w:ilvl="8" w:tplc="14088744" w:tentative="1">
      <w:start w:val="1"/>
      <w:numFmt w:val="lowerRoman"/>
      <w:lvlText w:val="%9."/>
      <w:lvlJc w:val="right"/>
      <w:pPr>
        <w:ind w:left="6480" w:hanging="180"/>
      </w:pPr>
    </w:lvl>
  </w:abstractNum>
  <w:abstractNum w:abstractNumId="95495541">
    <w:multiLevelType w:val="hybridMultilevel"/>
    <w:lvl w:ilvl="0" w:tplc="17891188">
      <w:start w:val="1"/>
      <w:numFmt w:val="decimal"/>
      <w:lvlText w:val="%1."/>
      <w:lvlJc w:val="left"/>
      <w:pPr>
        <w:ind w:left="720" w:hanging="360"/>
      </w:pPr>
    </w:lvl>
    <w:lvl w:ilvl="1" w:tplc="17891188" w:tentative="1">
      <w:start w:val="1"/>
      <w:numFmt w:val="lowerLetter"/>
      <w:lvlText w:val="%2."/>
      <w:lvlJc w:val="left"/>
      <w:pPr>
        <w:ind w:left="1440" w:hanging="360"/>
      </w:pPr>
    </w:lvl>
    <w:lvl w:ilvl="2" w:tplc="17891188" w:tentative="1">
      <w:start w:val="1"/>
      <w:numFmt w:val="lowerRoman"/>
      <w:lvlText w:val="%3."/>
      <w:lvlJc w:val="right"/>
      <w:pPr>
        <w:ind w:left="2160" w:hanging="180"/>
      </w:pPr>
    </w:lvl>
    <w:lvl w:ilvl="3" w:tplc="17891188" w:tentative="1">
      <w:start w:val="1"/>
      <w:numFmt w:val="decimal"/>
      <w:lvlText w:val="%4."/>
      <w:lvlJc w:val="left"/>
      <w:pPr>
        <w:ind w:left="2880" w:hanging="360"/>
      </w:pPr>
    </w:lvl>
    <w:lvl w:ilvl="4" w:tplc="17891188" w:tentative="1">
      <w:start w:val="1"/>
      <w:numFmt w:val="lowerLetter"/>
      <w:lvlText w:val="%5."/>
      <w:lvlJc w:val="left"/>
      <w:pPr>
        <w:ind w:left="3600" w:hanging="360"/>
      </w:pPr>
    </w:lvl>
    <w:lvl w:ilvl="5" w:tplc="17891188" w:tentative="1">
      <w:start w:val="1"/>
      <w:numFmt w:val="lowerRoman"/>
      <w:lvlText w:val="%6."/>
      <w:lvlJc w:val="right"/>
      <w:pPr>
        <w:ind w:left="4320" w:hanging="180"/>
      </w:pPr>
    </w:lvl>
    <w:lvl w:ilvl="6" w:tplc="17891188" w:tentative="1">
      <w:start w:val="1"/>
      <w:numFmt w:val="decimal"/>
      <w:lvlText w:val="%7."/>
      <w:lvlJc w:val="left"/>
      <w:pPr>
        <w:ind w:left="5040" w:hanging="360"/>
      </w:pPr>
    </w:lvl>
    <w:lvl w:ilvl="7" w:tplc="17891188" w:tentative="1">
      <w:start w:val="1"/>
      <w:numFmt w:val="lowerLetter"/>
      <w:lvlText w:val="%8."/>
      <w:lvlJc w:val="left"/>
      <w:pPr>
        <w:ind w:left="5760" w:hanging="360"/>
      </w:pPr>
    </w:lvl>
    <w:lvl w:ilvl="8" w:tplc="17891188" w:tentative="1">
      <w:start w:val="1"/>
      <w:numFmt w:val="lowerRoman"/>
      <w:lvlText w:val="%9."/>
      <w:lvlJc w:val="right"/>
      <w:pPr>
        <w:ind w:left="6480" w:hanging="180"/>
      </w:pPr>
    </w:lvl>
  </w:abstractNum>
  <w:abstractNum w:abstractNumId="95495540">
    <w:multiLevelType w:val="hybridMultilevel"/>
    <w:lvl w:ilvl="0" w:tplc="73482250">
      <w:start w:val="1"/>
      <w:numFmt w:val="decimal"/>
      <w:lvlText w:val="%1."/>
      <w:lvlJc w:val="left"/>
      <w:pPr>
        <w:ind w:left="720" w:hanging="360"/>
      </w:pPr>
    </w:lvl>
    <w:lvl w:ilvl="1" w:tplc="73482250" w:tentative="1">
      <w:start w:val="1"/>
      <w:numFmt w:val="lowerLetter"/>
      <w:lvlText w:val="%2."/>
      <w:lvlJc w:val="left"/>
      <w:pPr>
        <w:ind w:left="1440" w:hanging="360"/>
      </w:pPr>
    </w:lvl>
    <w:lvl w:ilvl="2" w:tplc="73482250" w:tentative="1">
      <w:start w:val="1"/>
      <w:numFmt w:val="lowerRoman"/>
      <w:lvlText w:val="%3."/>
      <w:lvlJc w:val="right"/>
      <w:pPr>
        <w:ind w:left="2160" w:hanging="180"/>
      </w:pPr>
    </w:lvl>
    <w:lvl w:ilvl="3" w:tplc="73482250" w:tentative="1">
      <w:start w:val="1"/>
      <w:numFmt w:val="decimal"/>
      <w:lvlText w:val="%4."/>
      <w:lvlJc w:val="left"/>
      <w:pPr>
        <w:ind w:left="2880" w:hanging="360"/>
      </w:pPr>
    </w:lvl>
    <w:lvl w:ilvl="4" w:tplc="73482250" w:tentative="1">
      <w:start w:val="1"/>
      <w:numFmt w:val="lowerLetter"/>
      <w:lvlText w:val="%5."/>
      <w:lvlJc w:val="left"/>
      <w:pPr>
        <w:ind w:left="3600" w:hanging="360"/>
      </w:pPr>
    </w:lvl>
    <w:lvl w:ilvl="5" w:tplc="73482250" w:tentative="1">
      <w:start w:val="1"/>
      <w:numFmt w:val="lowerRoman"/>
      <w:lvlText w:val="%6."/>
      <w:lvlJc w:val="right"/>
      <w:pPr>
        <w:ind w:left="4320" w:hanging="180"/>
      </w:pPr>
    </w:lvl>
    <w:lvl w:ilvl="6" w:tplc="73482250" w:tentative="1">
      <w:start w:val="1"/>
      <w:numFmt w:val="decimal"/>
      <w:lvlText w:val="%7."/>
      <w:lvlJc w:val="left"/>
      <w:pPr>
        <w:ind w:left="5040" w:hanging="360"/>
      </w:pPr>
    </w:lvl>
    <w:lvl w:ilvl="7" w:tplc="73482250" w:tentative="1">
      <w:start w:val="1"/>
      <w:numFmt w:val="lowerLetter"/>
      <w:lvlText w:val="%8."/>
      <w:lvlJc w:val="left"/>
      <w:pPr>
        <w:ind w:left="5760" w:hanging="360"/>
      </w:pPr>
    </w:lvl>
    <w:lvl w:ilvl="8" w:tplc="73482250" w:tentative="1">
      <w:start w:val="1"/>
      <w:numFmt w:val="lowerRoman"/>
      <w:lvlText w:val="%9."/>
      <w:lvlJc w:val="right"/>
      <w:pPr>
        <w:ind w:left="6480" w:hanging="180"/>
      </w:pPr>
    </w:lvl>
  </w:abstractNum>
  <w:abstractNum w:abstractNumId="95495539">
    <w:multiLevelType w:val="hybridMultilevel"/>
    <w:lvl w:ilvl="0" w:tplc="28881656">
      <w:start w:val="1"/>
      <w:numFmt w:val="decimal"/>
      <w:lvlText w:val="%1."/>
      <w:lvlJc w:val="left"/>
      <w:pPr>
        <w:ind w:left="720" w:hanging="360"/>
      </w:pPr>
    </w:lvl>
    <w:lvl w:ilvl="1" w:tplc="28881656" w:tentative="1">
      <w:start w:val="1"/>
      <w:numFmt w:val="lowerLetter"/>
      <w:lvlText w:val="%2."/>
      <w:lvlJc w:val="left"/>
      <w:pPr>
        <w:ind w:left="1440" w:hanging="360"/>
      </w:pPr>
    </w:lvl>
    <w:lvl w:ilvl="2" w:tplc="28881656" w:tentative="1">
      <w:start w:val="1"/>
      <w:numFmt w:val="lowerRoman"/>
      <w:lvlText w:val="%3."/>
      <w:lvlJc w:val="right"/>
      <w:pPr>
        <w:ind w:left="2160" w:hanging="180"/>
      </w:pPr>
    </w:lvl>
    <w:lvl w:ilvl="3" w:tplc="28881656" w:tentative="1">
      <w:start w:val="1"/>
      <w:numFmt w:val="decimal"/>
      <w:lvlText w:val="%4."/>
      <w:lvlJc w:val="left"/>
      <w:pPr>
        <w:ind w:left="2880" w:hanging="360"/>
      </w:pPr>
    </w:lvl>
    <w:lvl w:ilvl="4" w:tplc="28881656" w:tentative="1">
      <w:start w:val="1"/>
      <w:numFmt w:val="lowerLetter"/>
      <w:lvlText w:val="%5."/>
      <w:lvlJc w:val="left"/>
      <w:pPr>
        <w:ind w:left="3600" w:hanging="360"/>
      </w:pPr>
    </w:lvl>
    <w:lvl w:ilvl="5" w:tplc="28881656" w:tentative="1">
      <w:start w:val="1"/>
      <w:numFmt w:val="lowerRoman"/>
      <w:lvlText w:val="%6."/>
      <w:lvlJc w:val="right"/>
      <w:pPr>
        <w:ind w:left="4320" w:hanging="180"/>
      </w:pPr>
    </w:lvl>
    <w:lvl w:ilvl="6" w:tplc="28881656" w:tentative="1">
      <w:start w:val="1"/>
      <w:numFmt w:val="decimal"/>
      <w:lvlText w:val="%7."/>
      <w:lvlJc w:val="left"/>
      <w:pPr>
        <w:ind w:left="5040" w:hanging="360"/>
      </w:pPr>
    </w:lvl>
    <w:lvl w:ilvl="7" w:tplc="28881656" w:tentative="1">
      <w:start w:val="1"/>
      <w:numFmt w:val="lowerLetter"/>
      <w:lvlText w:val="%8."/>
      <w:lvlJc w:val="left"/>
      <w:pPr>
        <w:ind w:left="5760" w:hanging="360"/>
      </w:pPr>
    </w:lvl>
    <w:lvl w:ilvl="8" w:tplc="28881656" w:tentative="1">
      <w:start w:val="1"/>
      <w:numFmt w:val="lowerRoman"/>
      <w:lvlText w:val="%9."/>
      <w:lvlJc w:val="right"/>
      <w:pPr>
        <w:ind w:left="6480" w:hanging="180"/>
      </w:pPr>
    </w:lvl>
  </w:abstractNum>
  <w:abstractNum w:abstractNumId="95495538">
    <w:multiLevelType w:val="hybridMultilevel"/>
    <w:lvl w:ilvl="0" w:tplc="29642632">
      <w:start w:val="1"/>
      <w:numFmt w:val="decimal"/>
      <w:lvlText w:val="%1."/>
      <w:lvlJc w:val="left"/>
      <w:pPr>
        <w:ind w:left="720" w:hanging="360"/>
      </w:pPr>
    </w:lvl>
    <w:lvl w:ilvl="1" w:tplc="29642632" w:tentative="1">
      <w:start w:val="1"/>
      <w:numFmt w:val="lowerLetter"/>
      <w:lvlText w:val="%2."/>
      <w:lvlJc w:val="left"/>
      <w:pPr>
        <w:ind w:left="1440" w:hanging="360"/>
      </w:pPr>
    </w:lvl>
    <w:lvl w:ilvl="2" w:tplc="29642632" w:tentative="1">
      <w:start w:val="1"/>
      <w:numFmt w:val="lowerRoman"/>
      <w:lvlText w:val="%3."/>
      <w:lvlJc w:val="right"/>
      <w:pPr>
        <w:ind w:left="2160" w:hanging="180"/>
      </w:pPr>
    </w:lvl>
    <w:lvl w:ilvl="3" w:tplc="29642632" w:tentative="1">
      <w:start w:val="1"/>
      <w:numFmt w:val="decimal"/>
      <w:lvlText w:val="%4."/>
      <w:lvlJc w:val="left"/>
      <w:pPr>
        <w:ind w:left="2880" w:hanging="360"/>
      </w:pPr>
    </w:lvl>
    <w:lvl w:ilvl="4" w:tplc="29642632" w:tentative="1">
      <w:start w:val="1"/>
      <w:numFmt w:val="lowerLetter"/>
      <w:lvlText w:val="%5."/>
      <w:lvlJc w:val="left"/>
      <w:pPr>
        <w:ind w:left="3600" w:hanging="360"/>
      </w:pPr>
    </w:lvl>
    <w:lvl w:ilvl="5" w:tplc="29642632" w:tentative="1">
      <w:start w:val="1"/>
      <w:numFmt w:val="lowerRoman"/>
      <w:lvlText w:val="%6."/>
      <w:lvlJc w:val="right"/>
      <w:pPr>
        <w:ind w:left="4320" w:hanging="180"/>
      </w:pPr>
    </w:lvl>
    <w:lvl w:ilvl="6" w:tplc="29642632" w:tentative="1">
      <w:start w:val="1"/>
      <w:numFmt w:val="decimal"/>
      <w:lvlText w:val="%7."/>
      <w:lvlJc w:val="left"/>
      <w:pPr>
        <w:ind w:left="5040" w:hanging="360"/>
      </w:pPr>
    </w:lvl>
    <w:lvl w:ilvl="7" w:tplc="29642632" w:tentative="1">
      <w:start w:val="1"/>
      <w:numFmt w:val="lowerLetter"/>
      <w:lvlText w:val="%8."/>
      <w:lvlJc w:val="left"/>
      <w:pPr>
        <w:ind w:left="5760" w:hanging="360"/>
      </w:pPr>
    </w:lvl>
    <w:lvl w:ilvl="8" w:tplc="29642632" w:tentative="1">
      <w:start w:val="1"/>
      <w:numFmt w:val="lowerRoman"/>
      <w:lvlText w:val="%9."/>
      <w:lvlJc w:val="right"/>
      <w:pPr>
        <w:ind w:left="6480" w:hanging="180"/>
      </w:pPr>
    </w:lvl>
  </w:abstractNum>
  <w:abstractNum w:abstractNumId="95495537">
    <w:multiLevelType w:val="hybridMultilevel"/>
    <w:lvl w:ilvl="0" w:tplc="90265450">
      <w:start w:val="1"/>
      <w:numFmt w:val="decimal"/>
      <w:lvlText w:val="%1."/>
      <w:lvlJc w:val="left"/>
      <w:pPr>
        <w:ind w:left="720" w:hanging="360"/>
      </w:pPr>
    </w:lvl>
    <w:lvl w:ilvl="1" w:tplc="90265450" w:tentative="1">
      <w:start w:val="1"/>
      <w:numFmt w:val="lowerLetter"/>
      <w:lvlText w:val="%2."/>
      <w:lvlJc w:val="left"/>
      <w:pPr>
        <w:ind w:left="1440" w:hanging="360"/>
      </w:pPr>
    </w:lvl>
    <w:lvl w:ilvl="2" w:tplc="90265450" w:tentative="1">
      <w:start w:val="1"/>
      <w:numFmt w:val="lowerRoman"/>
      <w:lvlText w:val="%3."/>
      <w:lvlJc w:val="right"/>
      <w:pPr>
        <w:ind w:left="2160" w:hanging="180"/>
      </w:pPr>
    </w:lvl>
    <w:lvl w:ilvl="3" w:tplc="90265450" w:tentative="1">
      <w:start w:val="1"/>
      <w:numFmt w:val="decimal"/>
      <w:lvlText w:val="%4."/>
      <w:lvlJc w:val="left"/>
      <w:pPr>
        <w:ind w:left="2880" w:hanging="360"/>
      </w:pPr>
    </w:lvl>
    <w:lvl w:ilvl="4" w:tplc="90265450" w:tentative="1">
      <w:start w:val="1"/>
      <w:numFmt w:val="lowerLetter"/>
      <w:lvlText w:val="%5."/>
      <w:lvlJc w:val="left"/>
      <w:pPr>
        <w:ind w:left="3600" w:hanging="360"/>
      </w:pPr>
    </w:lvl>
    <w:lvl w:ilvl="5" w:tplc="90265450" w:tentative="1">
      <w:start w:val="1"/>
      <w:numFmt w:val="lowerRoman"/>
      <w:lvlText w:val="%6."/>
      <w:lvlJc w:val="right"/>
      <w:pPr>
        <w:ind w:left="4320" w:hanging="180"/>
      </w:pPr>
    </w:lvl>
    <w:lvl w:ilvl="6" w:tplc="90265450" w:tentative="1">
      <w:start w:val="1"/>
      <w:numFmt w:val="decimal"/>
      <w:lvlText w:val="%7."/>
      <w:lvlJc w:val="left"/>
      <w:pPr>
        <w:ind w:left="5040" w:hanging="360"/>
      </w:pPr>
    </w:lvl>
    <w:lvl w:ilvl="7" w:tplc="90265450" w:tentative="1">
      <w:start w:val="1"/>
      <w:numFmt w:val="lowerLetter"/>
      <w:lvlText w:val="%8."/>
      <w:lvlJc w:val="left"/>
      <w:pPr>
        <w:ind w:left="5760" w:hanging="360"/>
      </w:pPr>
    </w:lvl>
    <w:lvl w:ilvl="8" w:tplc="90265450" w:tentative="1">
      <w:start w:val="1"/>
      <w:numFmt w:val="lowerRoman"/>
      <w:lvlText w:val="%9."/>
      <w:lvlJc w:val="right"/>
      <w:pPr>
        <w:ind w:left="6480" w:hanging="180"/>
      </w:pPr>
    </w:lvl>
  </w:abstractNum>
  <w:abstractNum w:abstractNumId="95495536">
    <w:multiLevelType w:val="hybridMultilevel"/>
    <w:lvl w:ilvl="0" w:tplc="94109806">
      <w:start w:val="1"/>
      <w:numFmt w:val="decimal"/>
      <w:lvlText w:val="%1."/>
      <w:lvlJc w:val="left"/>
      <w:pPr>
        <w:ind w:left="720" w:hanging="360"/>
      </w:pPr>
    </w:lvl>
    <w:lvl w:ilvl="1" w:tplc="94109806" w:tentative="1">
      <w:start w:val="1"/>
      <w:numFmt w:val="lowerLetter"/>
      <w:lvlText w:val="%2."/>
      <w:lvlJc w:val="left"/>
      <w:pPr>
        <w:ind w:left="1440" w:hanging="360"/>
      </w:pPr>
    </w:lvl>
    <w:lvl w:ilvl="2" w:tplc="94109806" w:tentative="1">
      <w:start w:val="1"/>
      <w:numFmt w:val="lowerRoman"/>
      <w:lvlText w:val="%3."/>
      <w:lvlJc w:val="right"/>
      <w:pPr>
        <w:ind w:left="2160" w:hanging="180"/>
      </w:pPr>
    </w:lvl>
    <w:lvl w:ilvl="3" w:tplc="94109806" w:tentative="1">
      <w:start w:val="1"/>
      <w:numFmt w:val="decimal"/>
      <w:lvlText w:val="%4."/>
      <w:lvlJc w:val="left"/>
      <w:pPr>
        <w:ind w:left="2880" w:hanging="360"/>
      </w:pPr>
    </w:lvl>
    <w:lvl w:ilvl="4" w:tplc="94109806" w:tentative="1">
      <w:start w:val="1"/>
      <w:numFmt w:val="lowerLetter"/>
      <w:lvlText w:val="%5."/>
      <w:lvlJc w:val="left"/>
      <w:pPr>
        <w:ind w:left="3600" w:hanging="360"/>
      </w:pPr>
    </w:lvl>
    <w:lvl w:ilvl="5" w:tplc="94109806" w:tentative="1">
      <w:start w:val="1"/>
      <w:numFmt w:val="lowerRoman"/>
      <w:lvlText w:val="%6."/>
      <w:lvlJc w:val="right"/>
      <w:pPr>
        <w:ind w:left="4320" w:hanging="180"/>
      </w:pPr>
    </w:lvl>
    <w:lvl w:ilvl="6" w:tplc="94109806" w:tentative="1">
      <w:start w:val="1"/>
      <w:numFmt w:val="decimal"/>
      <w:lvlText w:val="%7."/>
      <w:lvlJc w:val="left"/>
      <w:pPr>
        <w:ind w:left="5040" w:hanging="360"/>
      </w:pPr>
    </w:lvl>
    <w:lvl w:ilvl="7" w:tplc="94109806" w:tentative="1">
      <w:start w:val="1"/>
      <w:numFmt w:val="lowerLetter"/>
      <w:lvlText w:val="%8."/>
      <w:lvlJc w:val="left"/>
      <w:pPr>
        <w:ind w:left="5760" w:hanging="360"/>
      </w:pPr>
    </w:lvl>
    <w:lvl w:ilvl="8" w:tplc="94109806" w:tentative="1">
      <w:start w:val="1"/>
      <w:numFmt w:val="lowerRoman"/>
      <w:lvlText w:val="%9."/>
      <w:lvlJc w:val="right"/>
      <w:pPr>
        <w:ind w:left="6480" w:hanging="180"/>
      </w:pPr>
    </w:lvl>
  </w:abstractNum>
  <w:abstractNum w:abstractNumId="95495535">
    <w:multiLevelType w:val="hybridMultilevel"/>
    <w:lvl w:ilvl="0" w:tplc="49338038">
      <w:start w:val="1"/>
      <w:numFmt w:val="decimal"/>
      <w:lvlText w:val="%1."/>
      <w:lvlJc w:val="left"/>
      <w:pPr>
        <w:ind w:left="720" w:hanging="360"/>
      </w:pPr>
    </w:lvl>
    <w:lvl w:ilvl="1" w:tplc="49338038" w:tentative="1">
      <w:start w:val="1"/>
      <w:numFmt w:val="lowerLetter"/>
      <w:lvlText w:val="%2."/>
      <w:lvlJc w:val="left"/>
      <w:pPr>
        <w:ind w:left="1440" w:hanging="360"/>
      </w:pPr>
    </w:lvl>
    <w:lvl w:ilvl="2" w:tplc="49338038" w:tentative="1">
      <w:start w:val="1"/>
      <w:numFmt w:val="lowerRoman"/>
      <w:lvlText w:val="%3."/>
      <w:lvlJc w:val="right"/>
      <w:pPr>
        <w:ind w:left="2160" w:hanging="180"/>
      </w:pPr>
    </w:lvl>
    <w:lvl w:ilvl="3" w:tplc="49338038" w:tentative="1">
      <w:start w:val="1"/>
      <w:numFmt w:val="decimal"/>
      <w:lvlText w:val="%4."/>
      <w:lvlJc w:val="left"/>
      <w:pPr>
        <w:ind w:left="2880" w:hanging="360"/>
      </w:pPr>
    </w:lvl>
    <w:lvl w:ilvl="4" w:tplc="49338038" w:tentative="1">
      <w:start w:val="1"/>
      <w:numFmt w:val="lowerLetter"/>
      <w:lvlText w:val="%5."/>
      <w:lvlJc w:val="left"/>
      <w:pPr>
        <w:ind w:left="3600" w:hanging="360"/>
      </w:pPr>
    </w:lvl>
    <w:lvl w:ilvl="5" w:tplc="49338038" w:tentative="1">
      <w:start w:val="1"/>
      <w:numFmt w:val="lowerRoman"/>
      <w:lvlText w:val="%6."/>
      <w:lvlJc w:val="right"/>
      <w:pPr>
        <w:ind w:left="4320" w:hanging="180"/>
      </w:pPr>
    </w:lvl>
    <w:lvl w:ilvl="6" w:tplc="49338038" w:tentative="1">
      <w:start w:val="1"/>
      <w:numFmt w:val="decimal"/>
      <w:lvlText w:val="%7."/>
      <w:lvlJc w:val="left"/>
      <w:pPr>
        <w:ind w:left="5040" w:hanging="360"/>
      </w:pPr>
    </w:lvl>
    <w:lvl w:ilvl="7" w:tplc="49338038" w:tentative="1">
      <w:start w:val="1"/>
      <w:numFmt w:val="lowerLetter"/>
      <w:lvlText w:val="%8."/>
      <w:lvlJc w:val="left"/>
      <w:pPr>
        <w:ind w:left="5760" w:hanging="360"/>
      </w:pPr>
    </w:lvl>
    <w:lvl w:ilvl="8" w:tplc="49338038" w:tentative="1">
      <w:start w:val="1"/>
      <w:numFmt w:val="lowerRoman"/>
      <w:lvlText w:val="%9."/>
      <w:lvlJc w:val="right"/>
      <w:pPr>
        <w:ind w:left="6480" w:hanging="180"/>
      </w:pPr>
    </w:lvl>
  </w:abstractNum>
  <w:abstractNum w:abstractNumId="95495534">
    <w:multiLevelType w:val="hybridMultilevel"/>
    <w:lvl w:ilvl="0" w:tplc="66220000">
      <w:start w:val="1"/>
      <w:numFmt w:val="decimal"/>
      <w:lvlText w:val="%1."/>
      <w:lvlJc w:val="left"/>
      <w:pPr>
        <w:ind w:left="720" w:hanging="360"/>
      </w:pPr>
    </w:lvl>
    <w:lvl w:ilvl="1" w:tplc="66220000" w:tentative="1">
      <w:start w:val="1"/>
      <w:numFmt w:val="lowerLetter"/>
      <w:lvlText w:val="%2."/>
      <w:lvlJc w:val="left"/>
      <w:pPr>
        <w:ind w:left="1440" w:hanging="360"/>
      </w:pPr>
    </w:lvl>
    <w:lvl w:ilvl="2" w:tplc="66220000" w:tentative="1">
      <w:start w:val="1"/>
      <w:numFmt w:val="lowerRoman"/>
      <w:lvlText w:val="%3."/>
      <w:lvlJc w:val="right"/>
      <w:pPr>
        <w:ind w:left="2160" w:hanging="180"/>
      </w:pPr>
    </w:lvl>
    <w:lvl w:ilvl="3" w:tplc="66220000" w:tentative="1">
      <w:start w:val="1"/>
      <w:numFmt w:val="decimal"/>
      <w:lvlText w:val="%4."/>
      <w:lvlJc w:val="left"/>
      <w:pPr>
        <w:ind w:left="2880" w:hanging="360"/>
      </w:pPr>
    </w:lvl>
    <w:lvl w:ilvl="4" w:tplc="66220000" w:tentative="1">
      <w:start w:val="1"/>
      <w:numFmt w:val="lowerLetter"/>
      <w:lvlText w:val="%5."/>
      <w:lvlJc w:val="left"/>
      <w:pPr>
        <w:ind w:left="3600" w:hanging="360"/>
      </w:pPr>
    </w:lvl>
    <w:lvl w:ilvl="5" w:tplc="66220000" w:tentative="1">
      <w:start w:val="1"/>
      <w:numFmt w:val="lowerRoman"/>
      <w:lvlText w:val="%6."/>
      <w:lvlJc w:val="right"/>
      <w:pPr>
        <w:ind w:left="4320" w:hanging="180"/>
      </w:pPr>
    </w:lvl>
    <w:lvl w:ilvl="6" w:tplc="66220000" w:tentative="1">
      <w:start w:val="1"/>
      <w:numFmt w:val="decimal"/>
      <w:lvlText w:val="%7."/>
      <w:lvlJc w:val="left"/>
      <w:pPr>
        <w:ind w:left="5040" w:hanging="360"/>
      </w:pPr>
    </w:lvl>
    <w:lvl w:ilvl="7" w:tplc="66220000" w:tentative="1">
      <w:start w:val="1"/>
      <w:numFmt w:val="lowerLetter"/>
      <w:lvlText w:val="%8."/>
      <w:lvlJc w:val="left"/>
      <w:pPr>
        <w:ind w:left="5760" w:hanging="360"/>
      </w:pPr>
    </w:lvl>
    <w:lvl w:ilvl="8" w:tplc="66220000" w:tentative="1">
      <w:start w:val="1"/>
      <w:numFmt w:val="lowerRoman"/>
      <w:lvlText w:val="%9."/>
      <w:lvlJc w:val="right"/>
      <w:pPr>
        <w:ind w:left="6480" w:hanging="180"/>
      </w:pPr>
    </w:lvl>
  </w:abstractNum>
  <w:abstractNum w:abstractNumId="95495533">
    <w:multiLevelType w:val="hybridMultilevel"/>
    <w:lvl w:ilvl="0" w:tplc="96462577">
      <w:start w:val="1"/>
      <w:numFmt w:val="decimal"/>
      <w:lvlText w:val="%1."/>
      <w:lvlJc w:val="left"/>
      <w:pPr>
        <w:ind w:left="720" w:hanging="360"/>
      </w:pPr>
    </w:lvl>
    <w:lvl w:ilvl="1" w:tplc="96462577" w:tentative="1">
      <w:start w:val="1"/>
      <w:numFmt w:val="lowerLetter"/>
      <w:lvlText w:val="%2."/>
      <w:lvlJc w:val="left"/>
      <w:pPr>
        <w:ind w:left="1440" w:hanging="360"/>
      </w:pPr>
    </w:lvl>
    <w:lvl w:ilvl="2" w:tplc="96462577" w:tentative="1">
      <w:start w:val="1"/>
      <w:numFmt w:val="lowerRoman"/>
      <w:lvlText w:val="%3."/>
      <w:lvlJc w:val="right"/>
      <w:pPr>
        <w:ind w:left="2160" w:hanging="180"/>
      </w:pPr>
    </w:lvl>
    <w:lvl w:ilvl="3" w:tplc="96462577" w:tentative="1">
      <w:start w:val="1"/>
      <w:numFmt w:val="decimal"/>
      <w:lvlText w:val="%4."/>
      <w:lvlJc w:val="left"/>
      <w:pPr>
        <w:ind w:left="2880" w:hanging="360"/>
      </w:pPr>
    </w:lvl>
    <w:lvl w:ilvl="4" w:tplc="96462577" w:tentative="1">
      <w:start w:val="1"/>
      <w:numFmt w:val="lowerLetter"/>
      <w:lvlText w:val="%5."/>
      <w:lvlJc w:val="left"/>
      <w:pPr>
        <w:ind w:left="3600" w:hanging="360"/>
      </w:pPr>
    </w:lvl>
    <w:lvl w:ilvl="5" w:tplc="96462577" w:tentative="1">
      <w:start w:val="1"/>
      <w:numFmt w:val="lowerRoman"/>
      <w:lvlText w:val="%6."/>
      <w:lvlJc w:val="right"/>
      <w:pPr>
        <w:ind w:left="4320" w:hanging="180"/>
      </w:pPr>
    </w:lvl>
    <w:lvl w:ilvl="6" w:tplc="96462577" w:tentative="1">
      <w:start w:val="1"/>
      <w:numFmt w:val="decimal"/>
      <w:lvlText w:val="%7."/>
      <w:lvlJc w:val="left"/>
      <w:pPr>
        <w:ind w:left="5040" w:hanging="360"/>
      </w:pPr>
    </w:lvl>
    <w:lvl w:ilvl="7" w:tplc="96462577" w:tentative="1">
      <w:start w:val="1"/>
      <w:numFmt w:val="lowerLetter"/>
      <w:lvlText w:val="%8."/>
      <w:lvlJc w:val="left"/>
      <w:pPr>
        <w:ind w:left="5760" w:hanging="360"/>
      </w:pPr>
    </w:lvl>
    <w:lvl w:ilvl="8" w:tplc="96462577" w:tentative="1">
      <w:start w:val="1"/>
      <w:numFmt w:val="lowerRoman"/>
      <w:lvlText w:val="%9."/>
      <w:lvlJc w:val="right"/>
      <w:pPr>
        <w:ind w:left="6480" w:hanging="180"/>
      </w:pPr>
    </w:lvl>
  </w:abstractNum>
  <w:abstractNum w:abstractNumId="95495532">
    <w:multiLevelType w:val="hybridMultilevel"/>
    <w:lvl w:ilvl="0" w:tplc="79030951">
      <w:start w:val="1"/>
      <w:numFmt w:val="decimal"/>
      <w:lvlText w:val="%1."/>
      <w:lvlJc w:val="left"/>
      <w:pPr>
        <w:ind w:left="720" w:hanging="360"/>
      </w:pPr>
    </w:lvl>
    <w:lvl w:ilvl="1" w:tplc="79030951" w:tentative="1">
      <w:start w:val="1"/>
      <w:numFmt w:val="lowerLetter"/>
      <w:lvlText w:val="%2."/>
      <w:lvlJc w:val="left"/>
      <w:pPr>
        <w:ind w:left="1440" w:hanging="360"/>
      </w:pPr>
    </w:lvl>
    <w:lvl w:ilvl="2" w:tplc="79030951" w:tentative="1">
      <w:start w:val="1"/>
      <w:numFmt w:val="lowerRoman"/>
      <w:lvlText w:val="%3."/>
      <w:lvlJc w:val="right"/>
      <w:pPr>
        <w:ind w:left="2160" w:hanging="180"/>
      </w:pPr>
    </w:lvl>
    <w:lvl w:ilvl="3" w:tplc="79030951" w:tentative="1">
      <w:start w:val="1"/>
      <w:numFmt w:val="decimal"/>
      <w:lvlText w:val="%4."/>
      <w:lvlJc w:val="left"/>
      <w:pPr>
        <w:ind w:left="2880" w:hanging="360"/>
      </w:pPr>
    </w:lvl>
    <w:lvl w:ilvl="4" w:tplc="79030951" w:tentative="1">
      <w:start w:val="1"/>
      <w:numFmt w:val="lowerLetter"/>
      <w:lvlText w:val="%5."/>
      <w:lvlJc w:val="left"/>
      <w:pPr>
        <w:ind w:left="3600" w:hanging="360"/>
      </w:pPr>
    </w:lvl>
    <w:lvl w:ilvl="5" w:tplc="79030951" w:tentative="1">
      <w:start w:val="1"/>
      <w:numFmt w:val="lowerRoman"/>
      <w:lvlText w:val="%6."/>
      <w:lvlJc w:val="right"/>
      <w:pPr>
        <w:ind w:left="4320" w:hanging="180"/>
      </w:pPr>
    </w:lvl>
    <w:lvl w:ilvl="6" w:tplc="79030951" w:tentative="1">
      <w:start w:val="1"/>
      <w:numFmt w:val="decimal"/>
      <w:lvlText w:val="%7."/>
      <w:lvlJc w:val="left"/>
      <w:pPr>
        <w:ind w:left="5040" w:hanging="360"/>
      </w:pPr>
    </w:lvl>
    <w:lvl w:ilvl="7" w:tplc="79030951" w:tentative="1">
      <w:start w:val="1"/>
      <w:numFmt w:val="lowerLetter"/>
      <w:lvlText w:val="%8."/>
      <w:lvlJc w:val="left"/>
      <w:pPr>
        <w:ind w:left="5760" w:hanging="360"/>
      </w:pPr>
    </w:lvl>
    <w:lvl w:ilvl="8" w:tplc="79030951" w:tentative="1">
      <w:start w:val="1"/>
      <w:numFmt w:val="lowerRoman"/>
      <w:lvlText w:val="%9."/>
      <w:lvlJc w:val="right"/>
      <w:pPr>
        <w:ind w:left="6480" w:hanging="180"/>
      </w:pPr>
    </w:lvl>
  </w:abstractNum>
  <w:abstractNum w:abstractNumId="95495531">
    <w:multiLevelType w:val="hybridMultilevel"/>
    <w:lvl w:ilvl="0" w:tplc="81150059">
      <w:start w:val="1"/>
      <w:numFmt w:val="decimal"/>
      <w:lvlText w:val="%1."/>
      <w:lvlJc w:val="left"/>
      <w:pPr>
        <w:ind w:left="720" w:hanging="360"/>
      </w:pPr>
    </w:lvl>
    <w:lvl w:ilvl="1" w:tplc="81150059" w:tentative="1">
      <w:start w:val="1"/>
      <w:numFmt w:val="lowerLetter"/>
      <w:lvlText w:val="%2."/>
      <w:lvlJc w:val="left"/>
      <w:pPr>
        <w:ind w:left="1440" w:hanging="360"/>
      </w:pPr>
    </w:lvl>
    <w:lvl w:ilvl="2" w:tplc="81150059" w:tentative="1">
      <w:start w:val="1"/>
      <w:numFmt w:val="lowerRoman"/>
      <w:lvlText w:val="%3."/>
      <w:lvlJc w:val="right"/>
      <w:pPr>
        <w:ind w:left="2160" w:hanging="180"/>
      </w:pPr>
    </w:lvl>
    <w:lvl w:ilvl="3" w:tplc="81150059" w:tentative="1">
      <w:start w:val="1"/>
      <w:numFmt w:val="decimal"/>
      <w:lvlText w:val="%4."/>
      <w:lvlJc w:val="left"/>
      <w:pPr>
        <w:ind w:left="2880" w:hanging="360"/>
      </w:pPr>
    </w:lvl>
    <w:lvl w:ilvl="4" w:tplc="81150059" w:tentative="1">
      <w:start w:val="1"/>
      <w:numFmt w:val="lowerLetter"/>
      <w:lvlText w:val="%5."/>
      <w:lvlJc w:val="left"/>
      <w:pPr>
        <w:ind w:left="3600" w:hanging="360"/>
      </w:pPr>
    </w:lvl>
    <w:lvl w:ilvl="5" w:tplc="81150059" w:tentative="1">
      <w:start w:val="1"/>
      <w:numFmt w:val="lowerRoman"/>
      <w:lvlText w:val="%6."/>
      <w:lvlJc w:val="right"/>
      <w:pPr>
        <w:ind w:left="4320" w:hanging="180"/>
      </w:pPr>
    </w:lvl>
    <w:lvl w:ilvl="6" w:tplc="81150059" w:tentative="1">
      <w:start w:val="1"/>
      <w:numFmt w:val="decimal"/>
      <w:lvlText w:val="%7."/>
      <w:lvlJc w:val="left"/>
      <w:pPr>
        <w:ind w:left="5040" w:hanging="360"/>
      </w:pPr>
    </w:lvl>
    <w:lvl w:ilvl="7" w:tplc="81150059" w:tentative="1">
      <w:start w:val="1"/>
      <w:numFmt w:val="lowerLetter"/>
      <w:lvlText w:val="%8."/>
      <w:lvlJc w:val="left"/>
      <w:pPr>
        <w:ind w:left="5760" w:hanging="360"/>
      </w:pPr>
    </w:lvl>
    <w:lvl w:ilvl="8" w:tplc="81150059" w:tentative="1">
      <w:start w:val="1"/>
      <w:numFmt w:val="lowerRoman"/>
      <w:lvlText w:val="%9."/>
      <w:lvlJc w:val="right"/>
      <w:pPr>
        <w:ind w:left="6480" w:hanging="180"/>
      </w:pPr>
    </w:lvl>
  </w:abstractNum>
  <w:abstractNum w:abstractNumId="95495530">
    <w:multiLevelType w:val="hybridMultilevel"/>
    <w:lvl w:ilvl="0" w:tplc="77973953">
      <w:start w:val="1"/>
      <w:numFmt w:val="decimal"/>
      <w:lvlText w:val="%1."/>
      <w:lvlJc w:val="left"/>
      <w:pPr>
        <w:ind w:left="720" w:hanging="360"/>
      </w:pPr>
    </w:lvl>
    <w:lvl w:ilvl="1" w:tplc="77973953" w:tentative="1">
      <w:start w:val="1"/>
      <w:numFmt w:val="lowerLetter"/>
      <w:lvlText w:val="%2."/>
      <w:lvlJc w:val="left"/>
      <w:pPr>
        <w:ind w:left="1440" w:hanging="360"/>
      </w:pPr>
    </w:lvl>
    <w:lvl w:ilvl="2" w:tplc="77973953" w:tentative="1">
      <w:start w:val="1"/>
      <w:numFmt w:val="lowerRoman"/>
      <w:lvlText w:val="%3."/>
      <w:lvlJc w:val="right"/>
      <w:pPr>
        <w:ind w:left="2160" w:hanging="180"/>
      </w:pPr>
    </w:lvl>
    <w:lvl w:ilvl="3" w:tplc="77973953" w:tentative="1">
      <w:start w:val="1"/>
      <w:numFmt w:val="decimal"/>
      <w:lvlText w:val="%4."/>
      <w:lvlJc w:val="left"/>
      <w:pPr>
        <w:ind w:left="2880" w:hanging="360"/>
      </w:pPr>
    </w:lvl>
    <w:lvl w:ilvl="4" w:tplc="77973953" w:tentative="1">
      <w:start w:val="1"/>
      <w:numFmt w:val="lowerLetter"/>
      <w:lvlText w:val="%5."/>
      <w:lvlJc w:val="left"/>
      <w:pPr>
        <w:ind w:left="3600" w:hanging="360"/>
      </w:pPr>
    </w:lvl>
    <w:lvl w:ilvl="5" w:tplc="77973953" w:tentative="1">
      <w:start w:val="1"/>
      <w:numFmt w:val="lowerRoman"/>
      <w:lvlText w:val="%6."/>
      <w:lvlJc w:val="right"/>
      <w:pPr>
        <w:ind w:left="4320" w:hanging="180"/>
      </w:pPr>
    </w:lvl>
    <w:lvl w:ilvl="6" w:tplc="77973953" w:tentative="1">
      <w:start w:val="1"/>
      <w:numFmt w:val="decimal"/>
      <w:lvlText w:val="%7."/>
      <w:lvlJc w:val="left"/>
      <w:pPr>
        <w:ind w:left="5040" w:hanging="360"/>
      </w:pPr>
    </w:lvl>
    <w:lvl w:ilvl="7" w:tplc="77973953" w:tentative="1">
      <w:start w:val="1"/>
      <w:numFmt w:val="lowerLetter"/>
      <w:lvlText w:val="%8."/>
      <w:lvlJc w:val="left"/>
      <w:pPr>
        <w:ind w:left="5760" w:hanging="360"/>
      </w:pPr>
    </w:lvl>
    <w:lvl w:ilvl="8" w:tplc="77973953" w:tentative="1">
      <w:start w:val="1"/>
      <w:numFmt w:val="lowerRoman"/>
      <w:lvlText w:val="%9."/>
      <w:lvlJc w:val="right"/>
      <w:pPr>
        <w:ind w:left="6480" w:hanging="180"/>
      </w:pPr>
    </w:lvl>
  </w:abstractNum>
  <w:abstractNum w:abstractNumId="95495529">
    <w:multiLevelType w:val="hybridMultilevel"/>
    <w:lvl w:ilvl="0" w:tplc="95018958">
      <w:start w:val="1"/>
      <w:numFmt w:val="decimal"/>
      <w:lvlText w:val="%1."/>
      <w:lvlJc w:val="left"/>
      <w:pPr>
        <w:ind w:left="720" w:hanging="360"/>
      </w:pPr>
    </w:lvl>
    <w:lvl w:ilvl="1" w:tplc="95018958" w:tentative="1">
      <w:start w:val="1"/>
      <w:numFmt w:val="lowerLetter"/>
      <w:lvlText w:val="%2."/>
      <w:lvlJc w:val="left"/>
      <w:pPr>
        <w:ind w:left="1440" w:hanging="360"/>
      </w:pPr>
    </w:lvl>
    <w:lvl w:ilvl="2" w:tplc="95018958" w:tentative="1">
      <w:start w:val="1"/>
      <w:numFmt w:val="lowerRoman"/>
      <w:lvlText w:val="%3."/>
      <w:lvlJc w:val="right"/>
      <w:pPr>
        <w:ind w:left="2160" w:hanging="180"/>
      </w:pPr>
    </w:lvl>
    <w:lvl w:ilvl="3" w:tplc="95018958" w:tentative="1">
      <w:start w:val="1"/>
      <w:numFmt w:val="decimal"/>
      <w:lvlText w:val="%4."/>
      <w:lvlJc w:val="left"/>
      <w:pPr>
        <w:ind w:left="2880" w:hanging="360"/>
      </w:pPr>
    </w:lvl>
    <w:lvl w:ilvl="4" w:tplc="95018958" w:tentative="1">
      <w:start w:val="1"/>
      <w:numFmt w:val="lowerLetter"/>
      <w:lvlText w:val="%5."/>
      <w:lvlJc w:val="left"/>
      <w:pPr>
        <w:ind w:left="3600" w:hanging="360"/>
      </w:pPr>
    </w:lvl>
    <w:lvl w:ilvl="5" w:tplc="95018958" w:tentative="1">
      <w:start w:val="1"/>
      <w:numFmt w:val="lowerRoman"/>
      <w:lvlText w:val="%6."/>
      <w:lvlJc w:val="right"/>
      <w:pPr>
        <w:ind w:left="4320" w:hanging="180"/>
      </w:pPr>
    </w:lvl>
    <w:lvl w:ilvl="6" w:tplc="95018958" w:tentative="1">
      <w:start w:val="1"/>
      <w:numFmt w:val="decimal"/>
      <w:lvlText w:val="%7."/>
      <w:lvlJc w:val="left"/>
      <w:pPr>
        <w:ind w:left="5040" w:hanging="360"/>
      </w:pPr>
    </w:lvl>
    <w:lvl w:ilvl="7" w:tplc="95018958" w:tentative="1">
      <w:start w:val="1"/>
      <w:numFmt w:val="lowerLetter"/>
      <w:lvlText w:val="%8."/>
      <w:lvlJc w:val="left"/>
      <w:pPr>
        <w:ind w:left="5760" w:hanging="360"/>
      </w:pPr>
    </w:lvl>
    <w:lvl w:ilvl="8" w:tplc="95018958" w:tentative="1">
      <w:start w:val="1"/>
      <w:numFmt w:val="lowerRoman"/>
      <w:lvlText w:val="%9."/>
      <w:lvlJc w:val="right"/>
      <w:pPr>
        <w:ind w:left="6480" w:hanging="180"/>
      </w:pPr>
    </w:lvl>
  </w:abstractNum>
  <w:abstractNum w:abstractNumId="95495528">
    <w:multiLevelType w:val="hybridMultilevel"/>
    <w:lvl w:ilvl="0" w:tplc="47478357">
      <w:start w:val="1"/>
      <w:numFmt w:val="decimal"/>
      <w:lvlText w:val="%1."/>
      <w:lvlJc w:val="left"/>
      <w:pPr>
        <w:ind w:left="720" w:hanging="360"/>
      </w:pPr>
    </w:lvl>
    <w:lvl w:ilvl="1" w:tplc="47478357" w:tentative="1">
      <w:start w:val="1"/>
      <w:numFmt w:val="lowerLetter"/>
      <w:lvlText w:val="%2."/>
      <w:lvlJc w:val="left"/>
      <w:pPr>
        <w:ind w:left="1440" w:hanging="360"/>
      </w:pPr>
    </w:lvl>
    <w:lvl w:ilvl="2" w:tplc="47478357" w:tentative="1">
      <w:start w:val="1"/>
      <w:numFmt w:val="lowerRoman"/>
      <w:lvlText w:val="%3."/>
      <w:lvlJc w:val="right"/>
      <w:pPr>
        <w:ind w:left="2160" w:hanging="180"/>
      </w:pPr>
    </w:lvl>
    <w:lvl w:ilvl="3" w:tplc="47478357" w:tentative="1">
      <w:start w:val="1"/>
      <w:numFmt w:val="decimal"/>
      <w:lvlText w:val="%4."/>
      <w:lvlJc w:val="left"/>
      <w:pPr>
        <w:ind w:left="2880" w:hanging="360"/>
      </w:pPr>
    </w:lvl>
    <w:lvl w:ilvl="4" w:tplc="47478357" w:tentative="1">
      <w:start w:val="1"/>
      <w:numFmt w:val="lowerLetter"/>
      <w:lvlText w:val="%5."/>
      <w:lvlJc w:val="left"/>
      <w:pPr>
        <w:ind w:left="3600" w:hanging="360"/>
      </w:pPr>
    </w:lvl>
    <w:lvl w:ilvl="5" w:tplc="47478357" w:tentative="1">
      <w:start w:val="1"/>
      <w:numFmt w:val="lowerRoman"/>
      <w:lvlText w:val="%6."/>
      <w:lvlJc w:val="right"/>
      <w:pPr>
        <w:ind w:left="4320" w:hanging="180"/>
      </w:pPr>
    </w:lvl>
    <w:lvl w:ilvl="6" w:tplc="47478357" w:tentative="1">
      <w:start w:val="1"/>
      <w:numFmt w:val="decimal"/>
      <w:lvlText w:val="%7."/>
      <w:lvlJc w:val="left"/>
      <w:pPr>
        <w:ind w:left="5040" w:hanging="360"/>
      </w:pPr>
    </w:lvl>
    <w:lvl w:ilvl="7" w:tplc="47478357" w:tentative="1">
      <w:start w:val="1"/>
      <w:numFmt w:val="lowerLetter"/>
      <w:lvlText w:val="%8."/>
      <w:lvlJc w:val="left"/>
      <w:pPr>
        <w:ind w:left="5760" w:hanging="360"/>
      </w:pPr>
    </w:lvl>
    <w:lvl w:ilvl="8" w:tplc="47478357" w:tentative="1">
      <w:start w:val="1"/>
      <w:numFmt w:val="lowerRoman"/>
      <w:lvlText w:val="%9."/>
      <w:lvlJc w:val="right"/>
      <w:pPr>
        <w:ind w:left="6480" w:hanging="180"/>
      </w:pPr>
    </w:lvl>
  </w:abstractNum>
  <w:abstractNum w:abstractNumId="95495527">
    <w:multiLevelType w:val="hybridMultilevel"/>
    <w:lvl w:ilvl="0" w:tplc="25342846">
      <w:start w:val="1"/>
      <w:numFmt w:val="decimal"/>
      <w:lvlText w:val="%1."/>
      <w:lvlJc w:val="left"/>
      <w:pPr>
        <w:ind w:left="720" w:hanging="360"/>
      </w:pPr>
    </w:lvl>
    <w:lvl w:ilvl="1" w:tplc="25342846" w:tentative="1">
      <w:start w:val="1"/>
      <w:numFmt w:val="lowerLetter"/>
      <w:lvlText w:val="%2."/>
      <w:lvlJc w:val="left"/>
      <w:pPr>
        <w:ind w:left="1440" w:hanging="360"/>
      </w:pPr>
    </w:lvl>
    <w:lvl w:ilvl="2" w:tplc="25342846" w:tentative="1">
      <w:start w:val="1"/>
      <w:numFmt w:val="lowerRoman"/>
      <w:lvlText w:val="%3."/>
      <w:lvlJc w:val="right"/>
      <w:pPr>
        <w:ind w:left="2160" w:hanging="180"/>
      </w:pPr>
    </w:lvl>
    <w:lvl w:ilvl="3" w:tplc="25342846" w:tentative="1">
      <w:start w:val="1"/>
      <w:numFmt w:val="decimal"/>
      <w:lvlText w:val="%4."/>
      <w:lvlJc w:val="left"/>
      <w:pPr>
        <w:ind w:left="2880" w:hanging="360"/>
      </w:pPr>
    </w:lvl>
    <w:lvl w:ilvl="4" w:tplc="25342846" w:tentative="1">
      <w:start w:val="1"/>
      <w:numFmt w:val="lowerLetter"/>
      <w:lvlText w:val="%5."/>
      <w:lvlJc w:val="left"/>
      <w:pPr>
        <w:ind w:left="3600" w:hanging="360"/>
      </w:pPr>
    </w:lvl>
    <w:lvl w:ilvl="5" w:tplc="25342846" w:tentative="1">
      <w:start w:val="1"/>
      <w:numFmt w:val="lowerRoman"/>
      <w:lvlText w:val="%6."/>
      <w:lvlJc w:val="right"/>
      <w:pPr>
        <w:ind w:left="4320" w:hanging="180"/>
      </w:pPr>
    </w:lvl>
    <w:lvl w:ilvl="6" w:tplc="25342846" w:tentative="1">
      <w:start w:val="1"/>
      <w:numFmt w:val="decimal"/>
      <w:lvlText w:val="%7."/>
      <w:lvlJc w:val="left"/>
      <w:pPr>
        <w:ind w:left="5040" w:hanging="360"/>
      </w:pPr>
    </w:lvl>
    <w:lvl w:ilvl="7" w:tplc="25342846" w:tentative="1">
      <w:start w:val="1"/>
      <w:numFmt w:val="lowerLetter"/>
      <w:lvlText w:val="%8."/>
      <w:lvlJc w:val="left"/>
      <w:pPr>
        <w:ind w:left="5760" w:hanging="360"/>
      </w:pPr>
    </w:lvl>
    <w:lvl w:ilvl="8" w:tplc="25342846" w:tentative="1">
      <w:start w:val="1"/>
      <w:numFmt w:val="lowerRoman"/>
      <w:lvlText w:val="%9."/>
      <w:lvlJc w:val="right"/>
      <w:pPr>
        <w:ind w:left="6480" w:hanging="180"/>
      </w:pPr>
    </w:lvl>
  </w:abstractNum>
  <w:abstractNum w:abstractNumId="95495526">
    <w:multiLevelType w:val="hybridMultilevel"/>
    <w:lvl w:ilvl="0" w:tplc="15433061">
      <w:start w:val="1"/>
      <w:numFmt w:val="decimal"/>
      <w:lvlText w:val="%1."/>
      <w:lvlJc w:val="left"/>
      <w:pPr>
        <w:ind w:left="720" w:hanging="360"/>
      </w:pPr>
    </w:lvl>
    <w:lvl w:ilvl="1" w:tplc="15433061" w:tentative="1">
      <w:start w:val="1"/>
      <w:numFmt w:val="lowerLetter"/>
      <w:lvlText w:val="%2."/>
      <w:lvlJc w:val="left"/>
      <w:pPr>
        <w:ind w:left="1440" w:hanging="360"/>
      </w:pPr>
    </w:lvl>
    <w:lvl w:ilvl="2" w:tplc="15433061" w:tentative="1">
      <w:start w:val="1"/>
      <w:numFmt w:val="lowerRoman"/>
      <w:lvlText w:val="%3."/>
      <w:lvlJc w:val="right"/>
      <w:pPr>
        <w:ind w:left="2160" w:hanging="180"/>
      </w:pPr>
    </w:lvl>
    <w:lvl w:ilvl="3" w:tplc="15433061" w:tentative="1">
      <w:start w:val="1"/>
      <w:numFmt w:val="decimal"/>
      <w:lvlText w:val="%4."/>
      <w:lvlJc w:val="left"/>
      <w:pPr>
        <w:ind w:left="2880" w:hanging="360"/>
      </w:pPr>
    </w:lvl>
    <w:lvl w:ilvl="4" w:tplc="15433061" w:tentative="1">
      <w:start w:val="1"/>
      <w:numFmt w:val="lowerLetter"/>
      <w:lvlText w:val="%5."/>
      <w:lvlJc w:val="left"/>
      <w:pPr>
        <w:ind w:left="3600" w:hanging="360"/>
      </w:pPr>
    </w:lvl>
    <w:lvl w:ilvl="5" w:tplc="15433061" w:tentative="1">
      <w:start w:val="1"/>
      <w:numFmt w:val="lowerRoman"/>
      <w:lvlText w:val="%6."/>
      <w:lvlJc w:val="right"/>
      <w:pPr>
        <w:ind w:left="4320" w:hanging="180"/>
      </w:pPr>
    </w:lvl>
    <w:lvl w:ilvl="6" w:tplc="15433061" w:tentative="1">
      <w:start w:val="1"/>
      <w:numFmt w:val="decimal"/>
      <w:lvlText w:val="%7."/>
      <w:lvlJc w:val="left"/>
      <w:pPr>
        <w:ind w:left="5040" w:hanging="360"/>
      </w:pPr>
    </w:lvl>
    <w:lvl w:ilvl="7" w:tplc="15433061" w:tentative="1">
      <w:start w:val="1"/>
      <w:numFmt w:val="lowerLetter"/>
      <w:lvlText w:val="%8."/>
      <w:lvlJc w:val="left"/>
      <w:pPr>
        <w:ind w:left="5760" w:hanging="360"/>
      </w:pPr>
    </w:lvl>
    <w:lvl w:ilvl="8" w:tplc="15433061" w:tentative="1">
      <w:start w:val="1"/>
      <w:numFmt w:val="lowerRoman"/>
      <w:lvlText w:val="%9."/>
      <w:lvlJc w:val="right"/>
      <w:pPr>
        <w:ind w:left="6480" w:hanging="180"/>
      </w:pPr>
    </w:lvl>
  </w:abstractNum>
  <w:abstractNum w:abstractNumId="95495525">
    <w:multiLevelType w:val="hybridMultilevel"/>
    <w:lvl w:ilvl="0" w:tplc="36012216">
      <w:start w:val="1"/>
      <w:numFmt w:val="decimal"/>
      <w:lvlText w:val="%1."/>
      <w:lvlJc w:val="left"/>
      <w:pPr>
        <w:ind w:left="720" w:hanging="360"/>
      </w:pPr>
    </w:lvl>
    <w:lvl w:ilvl="1" w:tplc="36012216" w:tentative="1">
      <w:start w:val="1"/>
      <w:numFmt w:val="lowerLetter"/>
      <w:lvlText w:val="%2."/>
      <w:lvlJc w:val="left"/>
      <w:pPr>
        <w:ind w:left="1440" w:hanging="360"/>
      </w:pPr>
    </w:lvl>
    <w:lvl w:ilvl="2" w:tplc="36012216" w:tentative="1">
      <w:start w:val="1"/>
      <w:numFmt w:val="lowerRoman"/>
      <w:lvlText w:val="%3."/>
      <w:lvlJc w:val="right"/>
      <w:pPr>
        <w:ind w:left="2160" w:hanging="180"/>
      </w:pPr>
    </w:lvl>
    <w:lvl w:ilvl="3" w:tplc="36012216" w:tentative="1">
      <w:start w:val="1"/>
      <w:numFmt w:val="decimal"/>
      <w:lvlText w:val="%4."/>
      <w:lvlJc w:val="left"/>
      <w:pPr>
        <w:ind w:left="2880" w:hanging="360"/>
      </w:pPr>
    </w:lvl>
    <w:lvl w:ilvl="4" w:tplc="36012216" w:tentative="1">
      <w:start w:val="1"/>
      <w:numFmt w:val="lowerLetter"/>
      <w:lvlText w:val="%5."/>
      <w:lvlJc w:val="left"/>
      <w:pPr>
        <w:ind w:left="3600" w:hanging="360"/>
      </w:pPr>
    </w:lvl>
    <w:lvl w:ilvl="5" w:tplc="36012216" w:tentative="1">
      <w:start w:val="1"/>
      <w:numFmt w:val="lowerRoman"/>
      <w:lvlText w:val="%6."/>
      <w:lvlJc w:val="right"/>
      <w:pPr>
        <w:ind w:left="4320" w:hanging="180"/>
      </w:pPr>
    </w:lvl>
    <w:lvl w:ilvl="6" w:tplc="36012216" w:tentative="1">
      <w:start w:val="1"/>
      <w:numFmt w:val="decimal"/>
      <w:lvlText w:val="%7."/>
      <w:lvlJc w:val="left"/>
      <w:pPr>
        <w:ind w:left="5040" w:hanging="360"/>
      </w:pPr>
    </w:lvl>
    <w:lvl w:ilvl="7" w:tplc="36012216" w:tentative="1">
      <w:start w:val="1"/>
      <w:numFmt w:val="lowerLetter"/>
      <w:lvlText w:val="%8."/>
      <w:lvlJc w:val="left"/>
      <w:pPr>
        <w:ind w:left="5760" w:hanging="360"/>
      </w:pPr>
    </w:lvl>
    <w:lvl w:ilvl="8" w:tplc="36012216" w:tentative="1">
      <w:start w:val="1"/>
      <w:numFmt w:val="lowerRoman"/>
      <w:lvlText w:val="%9."/>
      <w:lvlJc w:val="right"/>
      <w:pPr>
        <w:ind w:left="6480" w:hanging="180"/>
      </w:pPr>
    </w:lvl>
  </w:abstractNum>
  <w:abstractNum w:abstractNumId="95495524">
    <w:multiLevelType w:val="hybridMultilevel"/>
    <w:lvl w:ilvl="0" w:tplc="27894411">
      <w:start w:val="1"/>
      <w:numFmt w:val="decimal"/>
      <w:lvlText w:val="%1."/>
      <w:lvlJc w:val="left"/>
      <w:pPr>
        <w:ind w:left="720" w:hanging="360"/>
      </w:pPr>
    </w:lvl>
    <w:lvl w:ilvl="1" w:tplc="27894411" w:tentative="1">
      <w:start w:val="1"/>
      <w:numFmt w:val="lowerLetter"/>
      <w:lvlText w:val="%2."/>
      <w:lvlJc w:val="left"/>
      <w:pPr>
        <w:ind w:left="1440" w:hanging="360"/>
      </w:pPr>
    </w:lvl>
    <w:lvl w:ilvl="2" w:tplc="27894411" w:tentative="1">
      <w:start w:val="1"/>
      <w:numFmt w:val="lowerRoman"/>
      <w:lvlText w:val="%3."/>
      <w:lvlJc w:val="right"/>
      <w:pPr>
        <w:ind w:left="2160" w:hanging="180"/>
      </w:pPr>
    </w:lvl>
    <w:lvl w:ilvl="3" w:tplc="27894411" w:tentative="1">
      <w:start w:val="1"/>
      <w:numFmt w:val="decimal"/>
      <w:lvlText w:val="%4."/>
      <w:lvlJc w:val="left"/>
      <w:pPr>
        <w:ind w:left="2880" w:hanging="360"/>
      </w:pPr>
    </w:lvl>
    <w:lvl w:ilvl="4" w:tplc="27894411" w:tentative="1">
      <w:start w:val="1"/>
      <w:numFmt w:val="lowerLetter"/>
      <w:lvlText w:val="%5."/>
      <w:lvlJc w:val="left"/>
      <w:pPr>
        <w:ind w:left="3600" w:hanging="360"/>
      </w:pPr>
    </w:lvl>
    <w:lvl w:ilvl="5" w:tplc="27894411" w:tentative="1">
      <w:start w:val="1"/>
      <w:numFmt w:val="lowerRoman"/>
      <w:lvlText w:val="%6."/>
      <w:lvlJc w:val="right"/>
      <w:pPr>
        <w:ind w:left="4320" w:hanging="180"/>
      </w:pPr>
    </w:lvl>
    <w:lvl w:ilvl="6" w:tplc="27894411" w:tentative="1">
      <w:start w:val="1"/>
      <w:numFmt w:val="decimal"/>
      <w:lvlText w:val="%7."/>
      <w:lvlJc w:val="left"/>
      <w:pPr>
        <w:ind w:left="5040" w:hanging="360"/>
      </w:pPr>
    </w:lvl>
    <w:lvl w:ilvl="7" w:tplc="27894411" w:tentative="1">
      <w:start w:val="1"/>
      <w:numFmt w:val="lowerLetter"/>
      <w:lvlText w:val="%8."/>
      <w:lvlJc w:val="left"/>
      <w:pPr>
        <w:ind w:left="5760" w:hanging="360"/>
      </w:pPr>
    </w:lvl>
    <w:lvl w:ilvl="8" w:tplc="27894411" w:tentative="1">
      <w:start w:val="1"/>
      <w:numFmt w:val="lowerRoman"/>
      <w:lvlText w:val="%9."/>
      <w:lvlJc w:val="right"/>
      <w:pPr>
        <w:ind w:left="6480" w:hanging="180"/>
      </w:pPr>
    </w:lvl>
  </w:abstractNum>
  <w:abstractNum w:abstractNumId="95495523">
    <w:multiLevelType w:val="hybridMultilevel"/>
    <w:lvl w:ilvl="0" w:tplc="93109567">
      <w:start w:val="1"/>
      <w:numFmt w:val="decimal"/>
      <w:lvlText w:val="%1."/>
      <w:lvlJc w:val="left"/>
      <w:pPr>
        <w:ind w:left="720" w:hanging="360"/>
      </w:pPr>
    </w:lvl>
    <w:lvl w:ilvl="1" w:tplc="93109567" w:tentative="1">
      <w:start w:val="1"/>
      <w:numFmt w:val="lowerLetter"/>
      <w:lvlText w:val="%2."/>
      <w:lvlJc w:val="left"/>
      <w:pPr>
        <w:ind w:left="1440" w:hanging="360"/>
      </w:pPr>
    </w:lvl>
    <w:lvl w:ilvl="2" w:tplc="93109567" w:tentative="1">
      <w:start w:val="1"/>
      <w:numFmt w:val="lowerRoman"/>
      <w:lvlText w:val="%3."/>
      <w:lvlJc w:val="right"/>
      <w:pPr>
        <w:ind w:left="2160" w:hanging="180"/>
      </w:pPr>
    </w:lvl>
    <w:lvl w:ilvl="3" w:tplc="93109567" w:tentative="1">
      <w:start w:val="1"/>
      <w:numFmt w:val="decimal"/>
      <w:lvlText w:val="%4."/>
      <w:lvlJc w:val="left"/>
      <w:pPr>
        <w:ind w:left="2880" w:hanging="360"/>
      </w:pPr>
    </w:lvl>
    <w:lvl w:ilvl="4" w:tplc="93109567" w:tentative="1">
      <w:start w:val="1"/>
      <w:numFmt w:val="lowerLetter"/>
      <w:lvlText w:val="%5."/>
      <w:lvlJc w:val="left"/>
      <w:pPr>
        <w:ind w:left="3600" w:hanging="360"/>
      </w:pPr>
    </w:lvl>
    <w:lvl w:ilvl="5" w:tplc="93109567" w:tentative="1">
      <w:start w:val="1"/>
      <w:numFmt w:val="lowerRoman"/>
      <w:lvlText w:val="%6."/>
      <w:lvlJc w:val="right"/>
      <w:pPr>
        <w:ind w:left="4320" w:hanging="180"/>
      </w:pPr>
    </w:lvl>
    <w:lvl w:ilvl="6" w:tplc="93109567" w:tentative="1">
      <w:start w:val="1"/>
      <w:numFmt w:val="decimal"/>
      <w:lvlText w:val="%7."/>
      <w:lvlJc w:val="left"/>
      <w:pPr>
        <w:ind w:left="5040" w:hanging="360"/>
      </w:pPr>
    </w:lvl>
    <w:lvl w:ilvl="7" w:tplc="93109567" w:tentative="1">
      <w:start w:val="1"/>
      <w:numFmt w:val="lowerLetter"/>
      <w:lvlText w:val="%8."/>
      <w:lvlJc w:val="left"/>
      <w:pPr>
        <w:ind w:left="5760" w:hanging="360"/>
      </w:pPr>
    </w:lvl>
    <w:lvl w:ilvl="8" w:tplc="93109567" w:tentative="1">
      <w:start w:val="1"/>
      <w:numFmt w:val="lowerRoman"/>
      <w:lvlText w:val="%9."/>
      <w:lvlJc w:val="right"/>
      <w:pPr>
        <w:ind w:left="6480" w:hanging="180"/>
      </w:pPr>
    </w:lvl>
  </w:abstractNum>
  <w:abstractNum w:abstractNumId="95495522">
    <w:multiLevelType w:val="hybridMultilevel"/>
    <w:lvl w:ilvl="0" w:tplc="24306077">
      <w:start w:val="1"/>
      <w:numFmt w:val="decimal"/>
      <w:lvlText w:val="%1."/>
      <w:lvlJc w:val="left"/>
      <w:pPr>
        <w:ind w:left="720" w:hanging="360"/>
      </w:pPr>
    </w:lvl>
    <w:lvl w:ilvl="1" w:tplc="24306077" w:tentative="1">
      <w:start w:val="1"/>
      <w:numFmt w:val="lowerLetter"/>
      <w:lvlText w:val="%2."/>
      <w:lvlJc w:val="left"/>
      <w:pPr>
        <w:ind w:left="1440" w:hanging="360"/>
      </w:pPr>
    </w:lvl>
    <w:lvl w:ilvl="2" w:tplc="24306077" w:tentative="1">
      <w:start w:val="1"/>
      <w:numFmt w:val="lowerRoman"/>
      <w:lvlText w:val="%3."/>
      <w:lvlJc w:val="right"/>
      <w:pPr>
        <w:ind w:left="2160" w:hanging="180"/>
      </w:pPr>
    </w:lvl>
    <w:lvl w:ilvl="3" w:tplc="24306077" w:tentative="1">
      <w:start w:val="1"/>
      <w:numFmt w:val="decimal"/>
      <w:lvlText w:val="%4."/>
      <w:lvlJc w:val="left"/>
      <w:pPr>
        <w:ind w:left="2880" w:hanging="360"/>
      </w:pPr>
    </w:lvl>
    <w:lvl w:ilvl="4" w:tplc="24306077" w:tentative="1">
      <w:start w:val="1"/>
      <w:numFmt w:val="lowerLetter"/>
      <w:lvlText w:val="%5."/>
      <w:lvlJc w:val="left"/>
      <w:pPr>
        <w:ind w:left="3600" w:hanging="360"/>
      </w:pPr>
    </w:lvl>
    <w:lvl w:ilvl="5" w:tplc="24306077" w:tentative="1">
      <w:start w:val="1"/>
      <w:numFmt w:val="lowerRoman"/>
      <w:lvlText w:val="%6."/>
      <w:lvlJc w:val="right"/>
      <w:pPr>
        <w:ind w:left="4320" w:hanging="180"/>
      </w:pPr>
    </w:lvl>
    <w:lvl w:ilvl="6" w:tplc="24306077" w:tentative="1">
      <w:start w:val="1"/>
      <w:numFmt w:val="decimal"/>
      <w:lvlText w:val="%7."/>
      <w:lvlJc w:val="left"/>
      <w:pPr>
        <w:ind w:left="5040" w:hanging="360"/>
      </w:pPr>
    </w:lvl>
    <w:lvl w:ilvl="7" w:tplc="24306077" w:tentative="1">
      <w:start w:val="1"/>
      <w:numFmt w:val="lowerLetter"/>
      <w:lvlText w:val="%8."/>
      <w:lvlJc w:val="left"/>
      <w:pPr>
        <w:ind w:left="5760" w:hanging="360"/>
      </w:pPr>
    </w:lvl>
    <w:lvl w:ilvl="8" w:tplc="24306077" w:tentative="1">
      <w:start w:val="1"/>
      <w:numFmt w:val="lowerRoman"/>
      <w:lvlText w:val="%9."/>
      <w:lvlJc w:val="right"/>
      <w:pPr>
        <w:ind w:left="6480" w:hanging="180"/>
      </w:pPr>
    </w:lvl>
  </w:abstractNum>
  <w:abstractNum w:abstractNumId="95495521">
    <w:multiLevelType w:val="hybridMultilevel"/>
    <w:lvl w:ilvl="0" w:tplc="68933702">
      <w:start w:val="1"/>
      <w:numFmt w:val="decimal"/>
      <w:lvlText w:val="%1."/>
      <w:lvlJc w:val="left"/>
      <w:pPr>
        <w:ind w:left="720" w:hanging="360"/>
      </w:pPr>
    </w:lvl>
    <w:lvl w:ilvl="1" w:tplc="68933702" w:tentative="1">
      <w:start w:val="1"/>
      <w:numFmt w:val="lowerLetter"/>
      <w:lvlText w:val="%2."/>
      <w:lvlJc w:val="left"/>
      <w:pPr>
        <w:ind w:left="1440" w:hanging="360"/>
      </w:pPr>
    </w:lvl>
    <w:lvl w:ilvl="2" w:tplc="68933702" w:tentative="1">
      <w:start w:val="1"/>
      <w:numFmt w:val="lowerRoman"/>
      <w:lvlText w:val="%3."/>
      <w:lvlJc w:val="right"/>
      <w:pPr>
        <w:ind w:left="2160" w:hanging="180"/>
      </w:pPr>
    </w:lvl>
    <w:lvl w:ilvl="3" w:tplc="68933702" w:tentative="1">
      <w:start w:val="1"/>
      <w:numFmt w:val="decimal"/>
      <w:lvlText w:val="%4."/>
      <w:lvlJc w:val="left"/>
      <w:pPr>
        <w:ind w:left="2880" w:hanging="360"/>
      </w:pPr>
    </w:lvl>
    <w:lvl w:ilvl="4" w:tplc="68933702" w:tentative="1">
      <w:start w:val="1"/>
      <w:numFmt w:val="lowerLetter"/>
      <w:lvlText w:val="%5."/>
      <w:lvlJc w:val="left"/>
      <w:pPr>
        <w:ind w:left="3600" w:hanging="360"/>
      </w:pPr>
    </w:lvl>
    <w:lvl w:ilvl="5" w:tplc="68933702" w:tentative="1">
      <w:start w:val="1"/>
      <w:numFmt w:val="lowerRoman"/>
      <w:lvlText w:val="%6."/>
      <w:lvlJc w:val="right"/>
      <w:pPr>
        <w:ind w:left="4320" w:hanging="180"/>
      </w:pPr>
    </w:lvl>
    <w:lvl w:ilvl="6" w:tplc="68933702" w:tentative="1">
      <w:start w:val="1"/>
      <w:numFmt w:val="decimal"/>
      <w:lvlText w:val="%7."/>
      <w:lvlJc w:val="left"/>
      <w:pPr>
        <w:ind w:left="5040" w:hanging="360"/>
      </w:pPr>
    </w:lvl>
    <w:lvl w:ilvl="7" w:tplc="68933702" w:tentative="1">
      <w:start w:val="1"/>
      <w:numFmt w:val="lowerLetter"/>
      <w:lvlText w:val="%8."/>
      <w:lvlJc w:val="left"/>
      <w:pPr>
        <w:ind w:left="5760" w:hanging="360"/>
      </w:pPr>
    </w:lvl>
    <w:lvl w:ilvl="8" w:tplc="68933702" w:tentative="1">
      <w:start w:val="1"/>
      <w:numFmt w:val="lowerRoman"/>
      <w:lvlText w:val="%9."/>
      <w:lvlJc w:val="right"/>
      <w:pPr>
        <w:ind w:left="6480" w:hanging="180"/>
      </w:pPr>
    </w:lvl>
  </w:abstractNum>
  <w:abstractNum w:abstractNumId="95495520">
    <w:multiLevelType w:val="hybridMultilevel"/>
    <w:lvl w:ilvl="0" w:tplc="45722583">
      <w:start w:val="1"/>
      <w:numFmt w:val="decimal"/>
      <w:lvlText w:val="%1."/>
      <w:lvlJc w:val="left"/>
      <w:pPr>
        <w:ind w:left="720" w:hanging="360"/>
      </w:pPr>
    </w:lvl>
    <w:lvl w:ilvl="1" w:tplc="45722583" w:tentative="1">
      <w:start w:val="1"/>
      <w:numFmt w:val="lowerLetter"/>
      <w:lvlText w:val="%2."/>
      <w:lvlJc w:val="left"/>
      <w:pPr>
        <w:ind w:left="1440" w:hanging="360"/>
      </w:pPr>
    </w:lvl>
    <w:lvl w:ilvl="2" w:tplc="45722583" w:tentative="1">
      <w:start w:val="1"/>
      <w:numFmt w:val="lowerRoman"/>
      <w:lvlText w:val="%3."/>
      <w:lvlJc w:val="right"/>
      <w:pPr>
        <w:ind w:left="2160" w:hanging="180"/>
      </w:pPr>
    </w:lvl>
    <w:lvl w:ilvl="3" w:tplc="45722583" w:tentative="1">
      <w:start w:val="1"/>
      <w:numFmt w:val="decimal"/>
      <w:lvlText w:val="%4."/>
      <w:lvlJc w:val="left"/>
      <w:pPr>
        <w:ind w:left="2880" w:hanging="360"/>
      </w:pPr>
    </w:lvl>
    <w:lvl w:ilvl="4" w:tplc="45722583" w:tentative="1">
      <w:start w:val="1"/>
      <w:numFmt w:val="lowerLetter"/>
      <w:lvlText w:val="%5."/>
      <w:lvlJc w:val="left"/>
      <w:pPr>
        <w:ind w:left="3600" w:hanging="360"/>
      </w:pPr>
    </w:lvl>
    <w:lvl w:ilvl="5" w:tplc="45722583" w:tentative="1">
      <w:start w:val="1"/>
      <w:numFmt w:val="lowerRoman"/>
      <w:lvlText w:val="%6."/>
      <w:lvlJc w:val="right"/>
      <w:pPr>
        <w:ind w:left="4320" w:hanging="180"/>
      </w:pPr>
    </w:lvl>
    <w:lvl w:ilvl="6" w:tplc="45722583" w:tentative="1">
      <w:start w:val="1"/>
      <w:numFmt w:val="decimal"/>
      <w:lvlText w:val="%7."/>
      <w:lvlJc w:val="left"/>
      <w:pPr>
        <w:ind w:left="5040" w:hanging="360"/>
      </w:pPr>
    </w:lvl>
    <w:lvl w:ilvl="7" w:tplc="45722583" w:tentative="1">
      <w:start w:val="1"/>
      <w:numFmt w:val="lowerLetter"/>
      <w:lvlText w:val="%8."/>
      <w:lvlJc w:val="left"/>
      <w:pPr>
        <w:ind w:left="5760" w:hanging="360"/>
      </w:pPr>
    </w:lvl>
    <w:lvl w:ilvl="8" w:tplc="45722583" w:tentative="1">
      <w:start w:val="1"/>
      <w:numFmt w:val="lowerRoman"/>
      <w:lvlText w:val="%9."/>
      <w:lvlJc w:val="right"/>
      <w:pPr>
        <w:ind w:left="6480" w:hanging="180"/>
      </w:pPr>
    </w:lvl>
  </w:abstractNum>
  <w:abstractNum w:abstractNumId="95495519">
    <w:multiLevelType w:val="hybridMultilevel"/>
    <w:lvl w:ilvl="0" w:tplc="33691974">
      <w:start w:val="1"/>
      <w:numFmt w:val="decimal"/>
      <w:lvlText w:val="%1."/>
      <w:lvlJc w:val="left"/>
      <w:pPr>
        <w:ind w:left="720" w:hanging="360"/>
      </w:pPr>
    </w:lvl>
    <w:lvl w:ilvl="1" w:tplc="33691974" w:tentative="1">
      <w:start w:val="1"/>
      <w:numFmt w:val="lowerLetter"/>
      <w:lvlText w:val="%2."/>
      <w:lvlJc w:val="left"/>
      <w:pPr>
        <w:ind w:left="1440" w:hanging="360"/>
      </w:pPr>
    </w:lvl>
    <w:lvl w:ilvl="2" w:tplc="33691974" w:tentative="1">
      <w:start w:val="1"/>
      <w:numFmt w:val="lowerRoman"/>
      <w:lvlText w:val="%3."/>
      <w:lvlJc w:val="right"/>
      <w:pPr>
        <w:ind w:left="2160" w:hanging="180"/>
      </w:pPr>
    </w:lvl>
    <w:lvl w:ilvl="3" w:tplc="33691974" w:tentative="1">
      <w:start w:val="1"/>
      <w:numFmt w:val="decimal"/>
      <w:lvlText w:val="%4."/>
      <w:lvlJc w:val="left"/>
      <w:pPr>
        <w:ind w:left="2880" w:hanging="360"/>
      </w:pPr>
    </w:lvl>
    <w:lvl w:ilvl="4" w:tplc="33691974" w:tentative="1">
      <w:start w:val="1"/>
      <w:numFmt w:val="lowerLetter"/>
      <w:lvlText w:val="%5."/>
      <w:lvlJc w:val="left"/>
      <w:pPr>
        <w:ind w:left="3600" w:hanging="360"/>
      </w:pPr>
    </w:lvl>
    <w:lvl w:ilvl="5" w:tplc="33691974" w:tentative="1">
      <w:start w:val="1"/>
      <w:numFmt w:val="lowerRoman"/>
      <w:lvlText w:val="%6."/>
      <w:lvlJc w:val="right"/>
      <w:pPr>
        <w:ind w:left="4320" w:hanging="180"/>
      </w:pPr>
    </w:lvl>
    <w:lvl w:ilvl="6" w:tplc="33691974" w:tentative="1">
      <w:start w:val="1"/>
      <w:numFmt w:val="decimal"/>
      <w:lvlText w:val="%7."/>
      <w:lvlJc w:val="left"/>
      <w:pPr>
        <w:ind w:left="5040" w:hanging="360"/>
      </w:pPr>
    </w:lvl>
    <w:lvl w:ilvl="7" w:tplc="33691974" w:tentative="1">
      <w:start w:val="1"/>
      <w:numFmt w:val="lowerLetter"/>
      <w:lvlText w:val="%8."/>
      <w:lvlJc w:val="left"/>
      <w:pPr>
        <w:ind w:left="5760" w:hanging="360"/>
      </w:pPr>
    </w:lvl>
    <w:lvl w:ilvl="8" w:tplc="33691974" w:tentative="1">
      <w:start w:val="1"/>
      <w:numFmt w:val="lowerRoman"/>
      <w:lvlText w:val="%9."/>
      <w:lvlJc w:val="right"/>
      <w:pPr>
        <w:ind w:left="6480" w:hanging="180"/>
      </w:pPr>
    </w:lvl>
  </w:abstractNum>
  <w:abstractNum w:abstractNumId="95495518">
    <w:multiLevelType w:val="hybridMultilevel"/>
    <w:lvl w:ilvl="0" w:tplc="41348627">
      <w:start w:val="1"/>
      <w:numFmt w:val="decimal"/>
      <w:lvlText w:val="%1."/>
      <w:lvlJc w:val="left"/>
      <w:pPr>
        <w:ind w:left="720" w:hanging="360"/>
      </w:pPr>
    </w:lvl>
    <w:lvl w:ilvl="1" w:tplc="41348627" w:tentative="1">
      <w:start w:val="1"/>
      <w:numFmt w:val="lowerLetter"/>
      <w:lvlText w:val="%2."/>
      <w:lvlJc w:val="left"/>
      <w:pPr>
        <w:ind w:left="1440" w:hanging="360"/>
      </w:pPr>
    </w:lvl>
    <w:lvl w:ilvl="2" w:tplc="41348627" w:tentative="1">
      <w:start w:val="1"/>
      <w:numFmt w:val="lowerRoman"/>
      <w:lvlText w:val="%3."/>
      <w:lvlJc w:val="right"/>
      <w:pPr>
        <w:ind w:left="2160" w:hanging="180"/>
      </w:pPr>
    </w:lvl>
    <w:lvl w:ilvl="3" w:tplc="41348627" w:tentative="1">
      <w:start w:val="1"/>
      <w:numFmt w:val="decimal"/>
      <w:lvlText w:val="%4."/>
      <w:lvlJc w:val="left"/>
      <w:pPr>
        <w:ind w:left="2880" w:hanging="360"/>
      </w:pPr>
    </w:lvl>
    <w:lvl w:ilvl="4" w:tplc="41348627" w:tentative="1">
      <w:start w:val="1"/>
      <w:numFmt w:val="lowerLetter"/>
      <w:lvlText w:val="%5."/>
      <w:lvlJc w:val="left"/>
      <w:pPr>
        <w:ind w:left="3600" w:hanging="360"/>
      </w:pPr>
    </w:lvl>
    <w:lvl w:ilvl="5" w:tplc="41348627" w:tentative="1">
      <w:start w:val="1"/>
      <w:numFmt w:val="lowerRoman"/>
      <w:lvlText w:val="%6."/>
      <w:lvlJc w:val="right"/>
      <w:pPr>
        <w:ind w:left="4320" w:hanging="180"/>
      </w:pPr>
    </w:lvl>
    <w:lvl w:ilvl="6" w:tplc="41348627" w:tentative="1">
      <w:start w:val="1"/>
      <w:numFmt w:val="decimal"/>
      <w:lvlText w:val="%7."/>
      <w:lvlJc w:val="left"/>
      <w:pPr>
        <w:ind w:left="5040" w:hanging="360"/>
      </w:pPr>
    </w:lvl>
    <w:lvl w:ilvl="7" w:tplc="41348627" w:tentative="1">
      <w:start w:val="1"/>
      <w:numFmt w:val="lowerLetter"/>
      <w:lvlText w:val="%8."/>
      <w:lvlJc w:val="left"/>
      <w:pPr>
        <w:ind w:left="5760" w:hanging="360"/>
      </w:pPr>
    </w:lvl>
    <w:lvl w:ilvl="8" w:tplc="41348627" w:tentative="1">
      <w:start w:val="1"/>
      <w:numFmt w:val="lowerRoman"/>
      <w:lvlText w:val="%9."/>
      <w:lvlJc w:val="right"/>
      <w:pPr>
        <w:ind w:left="6480" w:hanging="180"/>
      </w:pPr>
    </w:lvl>
  </w:abstractNum>
  <w:abstractNum w:abstractNumId="95495517">
    <w:multiLevelType w:val="hybridMultilevel"/>
    <w:lvl w:ilvl="0" w:tplc="58309137">
      <w:start w:val="1"/>
      <w:numFmt w:val="decimal"/>
      <w:lvlText w:val="%1."/>
      <w:lvlJc w:val="left"/>
      <w:pPr>
        <w:ind w:left="720" w:hanging="360"/>
      </w:pPr>
    </w:lvl>
    <w:lvl w:ilvl="1" w:tplc="58309137" w:tentative="1">
      <w:start w:val="1"/>
      <w:numFmt w:val="lowerLetter"/>
      <w:lvlText w:val="%2."/>
      <w:lvlJc w:val="left"/>
      <w:pPr>
        <w:ind w:left="1440" w:hanging="360"/>
      </w:pPr>
    </w:lvl>
    <w:lvl w:ilvl="2" w:tplc="58309137" w:tentative="1">
      <w:start w:val="1"/>
      <w:numFmt w:val="lowerRoman"/>
      <w:lvlText w:val="%3."/>
      <w:lvlJc w:val="right"/>
      <w:pPr>
        <w:ind w:left="2160" w:hanging="180"/>
      </w:pPr>
    </w:lvl>
    <w:lvl w:ilvl="3" w:tplc="58309137" w:tentative="1">
      <w:start w:val="1"/>
      <w:numFmt w:val="decimal"/>
      <w:lvlText w:val="%4."/>
      <w:lvlJc w:val="left"/>
      <w:pPr>
        <w:ind w:left="2880" w:hanging="360"/>
      </w:pPr>
    </w:lvl>
    <w:lvl w:ilvl="4" w:tplc="58309137" w:tentative="1">
      <w:start w:val="1"/>
      <w:numFmt w:val="lowerLetter"/>
      <w:lvlText w:val="%5."/>
      <w:lvlJc w:val="left"/>
      <w:pPr>
        <w:ind w:left="3600" w:hanging="360"/>
      </w:pPr>
    </w:lvl>
    <w:lvl w:ilvl="5" w:tplc="58309137" w:tentative="1">
      <w:start w:val="1"/>
      <w:numFmt w:val="lowerRoman"/>
      <w:lvlText w:val="%6."/>
      <w:lvlJc w:val="right"/>
      <w:pPr>
        <w:ind w:left="4320" w:hanging="180"/>
      </w:pPr>
    </w:lvl>
    <w:lvl w:ilvl="6" w:tplc="58309137" w:tentative="1">
      <w:start w:val="1"/>
      <w:numFmt w:val="decimal"/>
      <w:lvlText w:val="%7."/>
      <w:lvlJc w:val="left"/>
      <w:pPr>
        <w:ind w:left="5040" w:hanging="360"/>
      </w:pPr>
    </w:lvl>
    <w:lvl w:ilvl="7" w:tplc="58309137" w:tentative="1">
      <w:start w:val="1"/>
      <w:numFmt w:val="lowerLetter"/>
      <w:lvlText w:val="%8."/>
      <w:lvlJc w:val="left"/>
      <w:pPr>
        <w:ind w:left="5760" w:hanging="360"/>
      </w:pPr>
    </w:lvl>
    <w:lvl w:ilvl="8" w:tplc="58309137" w:tentative="1">
      <w:start w:val="1"/>
      <w:numFmt w:val="lowerRoman"/>
      <w:lvlText w:val="%9."/>
      <w:lvlJc w:val="right"/>
      <w:pPr>
        <w:ind w:left="6480" w:hanging="180"/>
      </w:pPr>
    </w:lvl>
  </w:abstractNum>
  <w:abstractNum w:abstractNumId="95495516">
    <w:multiLevelType w:val="hybridMultilevel"/>
    <w:lvl w:ilvl="0" w:tplc="94625279">
      <w:start w:val="1"/>
      <w:numFmt w:val="decimal"/>
      <w:lvlText w:val="%1."/>
      <w:lvlJc w:val="left"/>
      <w:pPr>
        <w:ind w:left="720" w:hanging="360"/>
      </w:pPr>
    </w:lvl>
    <w:lvl w:ilvl="1" w:tplc="94625279" w:tentative="1">
      <w:start w:val="1"/>
      <w:numFmt w:val="lowerLetter"/>
      <w:lvlText w:val="%2."/>
      <w:lvlJc w:val="left"/>
      <w:pPr>
        <w:ind w:left="1440" w:hanging="360"/>
      </w:pPr>
    </w:lvl>
    <w:lvl w:ilvl="2" w:tplc="94625279" w:tentative="1">
      <w:start w:val="1"/>
      <w:numFmt w:val="lowerRoman"/>
      <w:lvlText w:val="%3."/>
      <w:lvlJc w:val="right"/>
      <w:pPr>
        <w:ind w:left="2160" w:hanging="180"/>
      </w:pPr>
    </w:lvl>
    <w:lvl w:ilvl="3" w:tplc="94625279" w:tentative="1">
      <w:start w:val="1"/>
      <w:numFmt w:val="decimal"/>
      <w:lvlText w:val="%4."/>
      <w:lvlJc w:val="left"/>
      <w:pPr>
        <w:ind w:left="2880" w:hanging="360"/>
      </w:pPr>
    </w:lvl>
    <w:lvl w:ilvl="4" w:tplc="94625279" w:tentative="1">
      <w:start w:val="1"/>
      <w:numFmt w:val="lowerLetter"/>
      <w:lvlText w:val="%5."/>
      <w:lvlJc w:val="left"/>
      <w:pPr>
        <w:ind w:left="3600" w:hanging="360"/>
      </w:pPr>
    </w:lvl>
    <w:lvl w:ilvl="5" w:tplc="94625279" w:tentative="1">
      <w:start w:val="1"/>
      <w:numFmt w:val="lowerRoman"/>
      <w:lvlText w:val="%6."/>
      <w:lvlJc w:val="right"/>
      <w:pPr>
        <w:ind w:left="4320" w:hanging="180"/>
      </w:pPr>
    </w:lvl>
    <w:lvl w:ilvl="6" w:tplc="94625279" w:tentative="1">
      <w:start w:val="1"/>
      <w:numFmt w:val="decimal"/>
      <w:lvlText w:val="%7."/>
      <w:lvlJc w:val="left"/>
      <w:pPr>
        <w:ind w:left="5040" w:hanging="360"/>
      </w:pPr>
    </w:lvl>
    <w:lvl w:ilvl="7" w:tplc="94625279" w:tentative="1">
      <w:start w:val="1"/>
      <w:numFmt w:val="lowerLetter"/>
      <w:lvlText w:val="%8."/>
      <w:lvlJc w:val="left"/>
      <w:pPr>
        <w:ind w:left="5760" w:hanging="360"/>
      </w:pPr>
    </w:lvl>
    <w:lvl w:ilvl="8" w:tplc="94625279" w:tentative="1">
      <w:start w:val="1"/>
      <w:numFmt w:val="lowerRoman"/>
      <w:lvlText w:val="%9."/>
      <w:lvlJc w:val="right"/>
      <w:pPr>
        <w:ind w:left="6480" w:hanging="180"/>
      </w:pPr>
    </w:lvl>
  </w:abstractNum>
  <w:abstractNum w:abstractNumId="95495515">
    <w:multiLevelType w:val="hybridMultilevel"/>
    <w:lvl w:ilvl="0" w:tplc="13474424">
      <w:start w:val="1"/>
      <w:numFmt w:val="decimal"/>
      <w:lvlText w:val="%1."/>
      <w:lvlJc w:val="left"/>
      <w:pPr>
        <w:ind w:left="720" w:hanging="360"/>
      </w:pPr>
    </w:lvl>
    <w:lvl w:ilvl="1" w:tplc="13474424" w:tentative="1">
      <w:start w:val="1"/>
      <w:numFmt w:val="lowerLetter"/>
      <w:lvlText w:val="%2."/>
      <w:lvlJc w:val="left"/>
      <w:pPr>
        <w:ind w:left="1440" w:hanging="360"/>
      </w:pPr>
    </w:lvl>
    <w:lvl w:ilvl="2" w:tplc="13474424" w:tentative="1">
      <w:start w:val="1"/>
      <w:numFmt w:val="lowerRoman"/>
      <w:lvlText w:val="%3."/>
      <w:lvlJc w:val="right"/>
      <w:pPr>
        <w:ind w:left="2160" w:hanging="180"/>
      </w:pPr>
    </w:lvl>
    <w:lvl w:ilvl="3" w:tplc="13474424" w:tentative="1">
      <w:start w:val="1"/>
      <w:numFmt w:val="decimal"/>
      <w:lvlText w:val="%4."/>
      <w:lvlJc w:val="left"/>
      <w:pPr>
        <w:ind w:left="2880" w:hanging="360"/>
      </w:pPr>
    </w:lvl>
    <w:lvl w:ilvl="4" w:tplc="13474424" w:tentative="1">
      <w:start w:val="1"/>
      <w:numFmt w:val="lowerLetter"/>
      <w:lvlText w:val="%5."/>
      <w:lvlJc w:val="left"/>
      <w:pPr>
        <w:ind w:left="3600" w:hanging="360"/>
      </w:pPr>
    </w:lvl>
    <w:lvl w:ilvl="5" w:tplc="13474424" w:tentative="1">
      <w:start w:val="1"/>
      <w:numFmt w:val="lowerRoman"/>
      <w:lvlText w:val="%6."/>
      <w:lvlJc w:val="right"/>
      <w:pPr>
        <w:ind w:left="4320" w:hanging="180"/>
      </w:pPr>
    </w:lvl>
    <w:lvl w:ilvl="6" w:tplc="13474424" w:tentative="1">
      <w:start w:val="1"/>
      <w:numFmt w:val="decimal"/>
      <w:lvlText w:val="%7."/>
      <w:lvlJc w:val="left"/>
      <w:pPr>
        <w:ind w:left="5040" w:hanging="360"/>
      </w:pPr>
    </w:lvl>
    <w:lvl w:ilvl="7" w:tplc="13474424" w:tentative="1">
      <w:start w:val="1"/>
      <w:numFmt w:val="lowerLetter"/>
      <w:lvlText w:val="%8."/>
      <w:lvlJc w:val="left"/>
      <w:pPr>
        <w:ind w:left="5760" w:hanging="360"/>
      </w:pPr>
    </w:lvl>
    <w:lvl w:ilvl="8" w:tplc="13474424" w:tentative="1">
      <w:start w:val="1"/>
      <w:numFmt w:val="lowerRoman"/>
      <w:lvlText w:val="%9."/>
      <w:lvlJc w:val="right"/>
      <w:pPr>
        <w:ind w:left="6480" w:hanging="180"/>
      </w:pPr>
    </w:lvl>
  </w:abstractNum>
  <w:abstractNum w:abstractNumId="95495514">
    <w:multiLevelType w:val="hybridMultilevel"/>
    <w:lvl w:ilvl="0" w:tplc="79772083">
      <w:start w:val="1"/>
      <w:numFmt w:val="decimal"/>
      <w:lvlText w:val="%1."/>
      <w:lvlJc w:val="left"/>
      <w:pPr>
        <w:ind w:left="720" w:hanging="360"/>
      </w:pPr>
    </w:lvl>
    <w:lvl w:ilvl="1" w:tplc="79772083" w:tentative="1">
      <w:start w:val="1"/>
      <w:numFmt w:val="lowerLetter"/>
      <w:lvlText w:val="%2."/>
      <w:lvlJc w:val="left"/>
      <w:pPr>
        <w:ind w:left="1440" w:hanging="360"/>
      </w:pPr>
    </w:lvl>
    <w:lvl w:ilvl="2" w:tplc="79772083" w:tentative="1">
      <w:start w:val="1"/>
      <w:numFmt w:val="lowerRoman"/>
      <w:lvlText w:val="%3."/>
      <w:lvlJc w:val="right"/>
      <w:pPr>
        <w:ind w:left="2160" w:hanging="180"/>
      </w:pPr>
    </w:lvl>
    <w:lvl w:ilvl="3" w:tplc="79772083" w:tentative="1">
      <w:start w:val="1"/>
      <w:numFmt w:val="decimal"/>
      <w:lvlText w:val="%4."/>
      <w:lvlJc w:val="left"/>
      <w:pPr>
        <w:ind w:left="2880" w:hanging="360"/>
      </w:pPr>
    </w:lvl>
    <w:lvl w:ilvl="4" w:tplc="79772083" w:tentative="1">
      <w:start w:val="1"/>
      <w:numFmt w:val="lowerLetter"/>
      <w:lvlText w:val="%5."/>
      <w:lvlJc w:val="left"/>
      <w:pPr>
        <w:ind w:left="3600" w:hanging="360"/>
      </w:pPr>
    </w:lvl>
    <w:lvl w:ilvl="5" w:tplc="79772083" w:tentative="1">
      <w:start w:val="1"/>
      <w:numFmt w:val="lowerRoman"/>
      <w:lvlText w:val="%6."/>
      <w:lvlJc w:val="right"/>
      <w:pPr>
        <w:ind w:left="4320" w:hanging="180"/>
      </w:pPr>
    </w:lvl>
    <w:lvl w:ilvl="6" w:tplc="79772083" w:tentative="1">
      <w:start w:val="1"/>
      <w:numFmt w:val="decimal"/>
      <w:lvlText w:val="%7."/>
      <w:lvlJc w:val="left"/>
      <w:pPr>
        <w:ind w:left="5040" w:hanging="360"/>
      </w:pPr>
    </w:lvl>
    <w:lvl w:ilvl="7" w:tplc="79772083" w:tentative="1">
      <w:start w:val="1"/>
      <w:numFmt w:val="lowerLetter"/>
      <w:lvlText w:val="%8."/>
      <w:lvlJc w:val="left"/>
      <w:pPr>
        <w:ind w:left="5760" w:hanging="360"/>
      </w:pPr>
    </w:lvl>
    <w:lvl w:ilvl="8" w:tplc="79772083" w:tentative="1">
      <w:start w:val="1"/>
      <w:numFmt w:val="lowerRoman"/>
      <w:lvlText w:val="%9."/>
      <w:lvlJc w:val="right"/>
      <w:pPr>
        <w:ind w:left="6480" w:hanging="180"/>
      </w:pPr>
    </w:lvl>
  </w:abstractNum>
  <w:abstractNum w:abstractNumId="95495513">
    <w:multiLevelType w:val="hybridMultilevel"/>
    <w:lvl w:ilvl="0" w:tplc="60659388">
      <w:start w:val="1"/>
      <w:numFmt w:val="decimal"/>
      <w:lvlText w:val="%1."/>
      <w:lvlJc w:val="left"/>
      <w:pPr>
        <w:ind w:left="720" w:hanging="360"/>
      </w:pPr>
    </w:lvl>
    <w:lvl w:ilvl="1" w:tplc="60659388" w:tentative="1">
      <w:start w:val="1"/>
      <w:numFmt w:val="lowerLetter"/>
      <w:lvlText w:val="%2."/>
      <w:lvlJc w:val="left"/>
      <w:pPr>
        <w:ind w:left="1440" w:hanging="360"/>
      </w:pPr>
    </w:lvl>
    <w:lvl w:ilvl="2" w:tplc="60659388" w:tentative="1">
      <w:start w:val="1"/>
      <w:numFmt w:val="lowerRoman"/>
      <w:lvlText w:val="%3."/>
      <w:lvlJc w:val="right"/>
      <w:pPr>
        <w:ind w:left="2160" w:hanging="180"/>
      </w:pPr>
    </w:lvl>
    <w:lvl w:ilvl="3" w:tplc="60659388" w:tentative="1">
      <w:start w:val="1"/>
      <w:numFmt w:val="decimal"/>
      <w:lvlText w:val="%4."/>
      <w:lvlJc w:val="left"/>
      <w:pPr>
        <w:ind w:left="2880" w:hanging="360"/>
      </w:pPr>
    </w:lvl>
    <w:lvl w:ilvl="4" w:tplc="60659388" w:tentative="1">
      <w:start w:val="1"/>
      <w:numFmt w:val="lowerLetter"/>
      <w:lvlText w:val="%5."/>
      <w:lvlJc w:val="left"/>
      <w:pPr>
        <w:ind w:left="3600" w:hanging="360"/>
      </w:pPr>
    </w:lvl>
    <w:lvl w:ilvl="5" w:tplc="60659388" w:tentative="1">
      <w:start w:val="1"/>
      <w:numFmt w:val="lowerRoman"/>
      <w:lvlText w:val="%6."/>
      <w:lvlJc w:val="right"/>
      <w:pPr>
        <w:ind w:left="4320" w:hanging="180"/>
      </w:pPr>
    </w:lvl>
    <w:lvl w:ilvl="6" w:tplc="60659388" w:tentative="1">
      <w:start w:val="1"/>
      <w:numFmt w:val="decimal"/>
      <w:lvlText w:val="%7."/>
      <w:lvlJc w:val="left"/>
      <w:pPr>
        <w:ind w:left="5040" w:hanging="360"/>
      </w:pPr>
    </w:lvl>
    <w:lvl w:ilvl="7" w:tplc="60659388" w:tentative="1">
      <w:start w:val="1"/>
      <w:numFmt w:val="lowerLetter"/>
      <w:lvlText w:val="%8."/>
      <w:lvlJc w:val="left"/>
      <w:pPr>
        <w:ind w:left="5760" w:hanging="360"/>
      </w:pPr>
    </w:lvl>
    <w:lvl w:ilvl="8" w:tplc="60659388" w:tentative="1">
      <w:start w:val="1"/>
      <w:numFmt w:val="lowerRoman"/>
      <w:lvlText w:val="%9."/>
      <w:lvlJc w:val="right"/>
      <w:pPr>
        <w:ind w:left="6480" w:hanging="180"/>
      </w:pPr>
    </w:lvl>
  </w:abstractNum>
  <w:abstractNum w:abstractNumId="95495512">
    <w:multiLevelType w:val="hybridMultilevel"/>
    <w:lvl w:ilvl="0" w:tplc="90079432">
      <w:start w:val="1"/>
      <w:numFmt w:val="decimal"/>
      <w:lvlText w:val="%1."/>
      <w:lvlJc w:val="left"/>
      <w:pPr>
        <w:ind w:left="720" w:hanging="360"/>
      </w:pPr>
    </w:lvl>
    <w:lvl w:ilvl="1" w:tplc="90079432" w:tentative="1">
      <w:start w:val="1"/>
      <w:numFmt w:val="lowerLetter"/>
      <w:lvlText w:val="%2."/>
      <w:lvlJc w:val="left"/>
      <w:pPr>
        <w:ind w:left="1440" w:hanging="360"/>
      </w:pPr>
    </w:lvl>
    <w:lvl w:ilvl="2" w:tplc="90079432" w:tentative="1">
      <w:start w:val="1"/>
      <w:numFmt w:val="lowerRoman"/>
      <w:lvlText w:val="%3."/>
      <w:lvlJc w:val="right"/>
      <w:pPr>
        <w:ind w:left="2160" w:hanging="180"/>
      </w:pPr>
    </w:lvl>
    <w:lvl w:ilvl="3" w:tplc="90079432" w:tentative="1">
      <w:start w:val="1"/>
      <w:numFmt w:val="decimal"/>
      <w:lvlText w:val="%4."/>
      <w:lvlJc w:val="left"/>
      <w:pPr>
        <w:ind w:left="2880" w:hanging="360"/>
      </w:pPr>
    </w:lvl>
    <w:lvl w:ilvl="4" w:tplc="90079432" w:tentative="1">
      <w:start w:val="1"/>
      <w:numFmt w:val="lowerLetter"/>
      <w:lvlText w:val="%5."/>
      <w:lvlJc w:val="left"/>
      <w:pPr>
        <w:ind w:left="3600" w:hanging="360"/>
      </w:pPr>
    </w:lvl>
    <w:lvl w:ilvl="5" w:tplc="90079432" w:tentative="1">
      <w:start w:val="1"/>
      <w:numFmt w:val="lowerRoman"/>
      <w:lvlText w:val="%6."/>
      <w:lvlJc w:val="right"/>
      <w:pPr>
        <w:ind w:left="4320" w:hanging="180"/>
      </w:pPr>
    </w:lvl>
    <w:lvl w:ilvl="6" w:tplc="90079432" w:tentative="1">
      <w:start w:val="1"/>
      <w:numFmt w:val="decimal"/>
      <w:lvlText w:val="%7."/>
      <w:lvlJc w:val="left"/>
      <w:pPr>
        <w:ind w:left="5040" w:hanging="360"/>
      </w:pPr>
    </w:lvl>
    <w:lvl w:ilvl="7" w:tplc="90079432" w:tentative="1">
      <w:start w:val="1"/>
      <w:numFmt w:val="lowerLetter"/>
      <w:lvlText w:val="%8."/>
      <w:lvlJc w:val="left"/>
      <w:pPr>
        <w:ind w:left="5760" w:hanging="360"/>
      </w:pPr>
    </w:lvl>
    <w:lvl w:ilvl="8" w:tplc="90079432" w:tentative="1">
      <w:start w:val="1"/>
      <w:numFmt w:val="lowerRoman"/>
      <w:lvlText w:val="%9."/>
      <w:lvlJc w:val="right"/>
      <w:pPr>
        <w:ind w:left="6480" w:hanging="180"/>
      </w:pPr>
    </w:lvl>
  </w:abstractNum>
  <w:abstractNum w:abstractNumId="95495511">
    <w:multiLevelType w:val="hybridMultilevel"/>
    <w:lvl w:ilvl="0" w:tplc="39699763">
      <w:start w:val="1"/>
      <w:numFmt w:val="decimal"/>
      <w:lvlText w:val="%1."/>
      <w:lvlJc w:val="left"/>
      <w:pPr>
        <w:ind w:left="720" w:hanging="360"/>
      </w:pPr>
    </w:lvl>
    <w:lvl w:ilvl="1" w:tplc="39699763" w:tentative="1">
      <w:start w:val="1"/>
      <w:numFmt w:val="lowerLetter"/>
      <w:lvlText w:val="%2."/>
      <w:lvlJc w:val="left"/>
      <w:pPr>
        <w:ind w:left="1440" w:hanging="360"/>
      </w:pPr>
    </w:lvl>
    <w:lvl w:ilvl="2" w:tplc="39699763" w:tentative="1">
      <w:start w:val="1"/>
      <w:numFmt w:val="lowerRoman"/>
      <w:lvlText w:val="%3."/>
      <w:lvlJc w:val="right"/>
      <w:pPr>
        <w:ind w:left="2160" w:hanging="180"/>
      </w:pPr>
    </w:lvl>
    <w:lvl w:ilvl="3" w:tplc="39699763" w:tentative="1">
      <w:start w:val="1"/>
      <w:numFmt w:val="decimal"/>
      <w:lvlText w:val="%4."/>
      <w:lvlJc w:val="left"/>
      <w:pPr>
        <w:ind w:left="2880" w:hanging="360"/>
      </w:pPr>
    </w:lvl>
    <w:lvl w:ilvl="4" w:tplc="39699763" w:tentative="1">
      <w:start w:val="1"/>
      <w:numFmt w:val="lowerLetter"/>
      <w:lvlText w:val="%5."/>
      <w:lvlJc w:val="left"/>
      <w:pPr>
        <w:ind w:left="3600" w:hanging="360"/>
      </w:pPr>
    </w:lvl>
    <w:lvl w:ilvl="5" w:tplc="39699763" w:tentative="1">
      <w:start w:val="1"/>
      <w:numFmt w:val="lowerRoman"/>
      <w:lvlText w:val="%6."/>
      <w:lvlJc w:val="right"/>
      <w:pPr>
        <w:ind w:left="4320" w:hanging="180"/>
      </w:pPr>
    </w:lvl>
    <w:lvl w:ilvl="6" w:tplc="39699763" w:tentative="1">
      <w:start w:val="1"/>
      <w:numFmt w:val="decimal"/>
      <w:lvlText w:val="%7."/>
      <w:lvlJc w:val="left"/>
      <w:pPr>
        <w:ind w:left="5040" w:hanging="360"/>
      </w:pPr>
    </w:lvl>
    <w:lvl w:ilvl="7" w:tplc="39699763" w:tentative="1">
      <w:start w:val="1"/>
      <w:numFmt w:val="lowerLetter"/>
      <w:lvlText w:val="%8."/>
      <w:lvlJc w:val="left"/>
      <w:pPr>
        <w:ind w:left="5760" w:hanging="360"/>
      </w:pPr>
    </w:lvl>
    <w:lvl w:ilvl="8" w:tplc="39699763" w:tentative="1">
      <w:start w:val="1"/>
      <w:numFmt w:val="lowerRoman"/>
      <w:lvlText w:val="%9."/>
      <w:lvlJc w:val="right"/>
      <w:pPr>
        <w:ind w:left="6480" w:hanging="180"/>
      </w:pPr>
    </w:lvl>
  </w:abstractNum>
  <w:abstractNum w:abstractNumId="95495510">
    <w:multiLevelType w:val="hybridMultilevel"/>
    <w:lvl w:ilvl="0" w:tplc="65013499">
      <w:start w:val="1"/>
      <w:numFmt w:val="decimal"/>
      <w:lvlText w:val="%1."/>
      <w:lvlJc w:val="left"/>
      <w:pPr>
        <w:ind w:left="720" w:hanging="360"/>
      </w:pPr>
    </w:lvl>
    <w:lvl w:ilvl="1" w:tplc="65013499" w:tentative="1">
      <w:start w:val="1"/>
      <w:numFmt w:val="lowerLetter"/>
      <w:lvlText w:val="%2."/>
      <w:lvlJc w:val="left"/>
      <w:pPr>
        <w:ind w:left="1440" w:hanging="360"/>
      </w:pPr>
    </w:lvl>
    <w:lvl w:ilvl="2" w:tplc="65013499" w:tentative="1">
      <w:start w:val="1"/>
      <w:numFmt w:val="lowerRoman"/>
      <w:lvlText w:val="%3."/>
      <w:lvlJc w:val="right"/>
      <w:pPr>
        <w:ind w:left="2160" w:hanging="180"/>
      </w:pPr>
    </w:lvl>
    <w:lvl w:ilvl="3" w:tplc="65013499" w:tentative="1">
      <w:start w:val="1"/>
      <w:numFmt w:val="decimal"/>
      <w:lvlText w:val="%4."/>
      <w:lvlJc w:val="left"/>
      <w:pPr>
        <w:ind w:left="2880" w:hanging="360"/>
      </w:pPr>
    </w:lvl>
    <w:lvl w:ilvl="4" w:tplc="65013499" w:tentative="1">
      <w:start w:val="1"/>
      <w:numFmt w:val="lowerLetter"/>
      <w:lvlText w:val="%5."/>
      <w:lvlJc w:val="left"/>
      <w:pPr>
        <w:ind w:left="3600" w:hanging="360"/>
      </w:pPr>
    </w:lvl>
    <w:lvl w:ilvl="5" w:tplc="65013499" w:tentative="1">
      <w:start w:val="1"/>
      <w:numFmt w:val="lowerRoman"/>
      <w:lvlText w:val="%6."/>
      <w:lvlJc w:val="right"/>
      <w:pPr>
        <w:ind w:left="4320" w:hanging="180"/>
      </w:pPr>
    </w:lvl>
    <w:lvl w:ilvl="6" w:tplc="65013499" w:tentative="1">
      <w:start w:val="1"/>
      <w:numFmt w:val="decimal"/>
      <w:lvlText w:val="%7."/>
      <w:lvlJc w:val="left"/>
      <w:pPr>
        <w:ind w:left="5040" w:hanging="360"/>
      </w:pPr>
    </w:lvl>
    <w:lvl w:ilvl="7" w:tplc="65013499" w:tentative="1">
      <w:start w:val="1"/>
      <w:numFmt w:val="lowerLetter"/>
      <w:lvlText w:val="%8."/>
      <w:lvlJc w:val="left"/>
      <w:pPr>
        <w:ind w:left="5760" w:hanging="360"/>
      </w:pPr>
    </w:lvl>
    <w:lvl w:ilvl="8" w:tplc="65013499" w:tentative="1">
      <w:start w:val="1"/>
      <w:numFmt w:val="lowerRoman"/>
      <w:lvlText w:val="%9."/>
      <w:lvlJc w:val="right"/>
      <w:pPr>
        <w:ind w:left="6480" w:hanging="180"/>
      </w:pPr>
    </w:lvl>
  </w:abstractNum>
  <w:abstractNum w:abstractNumId="95495509">
    <w:multiLevelType w:val="hybridMultilevel"/>
    <w:lvl w:ilvl="0" w:tplc="57392897">
      <w:start w:val="1"/>
      <w:numFmt w:val="decimal"/>
      <w:lvlText w:val="%1."/>
      <w:lvlJc w:val="left"/>
      <w:pPr>
        <w:ind w:left="720" w:hanging="360"/>
      </w:pPr>
    </w:lvl>
    <w:lvl w:ilvl="1" w:tplc="57392897" w:tentative="1">
      <w:start w:val="1"/>
      <w:numFmt w:val="lowerLetter"/>
      <w:lvlText w:val="%2."/>
      <w:lvlJc w:val="left"/>
      <w:pPr>
        <w:ind w:left="1440" w:hanging="360"/>
      </w:pPr>
    </w:lvl>
    <w:lvl w:ilvl="2" w:tplc="57392897" w:tentative="1">
      <w:start w:val="1"/>
      <w:numFmt w:val="lowerRoman"/>
      <w:lvlText w:val="%3."/>
      <w:lvlJc w:val="right"/>
      <w:pPr>
        <w:ind w:left="2160" w:hanging="180"/>
      </w:pPr>
    </w:lvl>
    <w:lvl w:ilvl="3" w:tplc="57392897" w:tentative="1">
      <w:start w:val="1"/>
      <w:numFmt w:val="decimal"/>
      <w:lvlText w:val="%4."/>
      <w:lvlJc w:val="left"/>
      <w:pPr>
        <w:ind w:left="2880" w:hanging="360"/>
      </w:pPr>
    </w:lvl>
    <w:lvl w:ilvl="4" w:tplc="57392897" w:tentative="1">
      <w:start w:val="1"/>
      <w:numFmt w:val="lowerLetter"/>
      <w:lvlText w:val="%5."/>
      <w:lvlJc w:val="left"/>
      <w:pPr>
        <w:ind w:left="3600" w:hanging="360"/>
      </w:pPr>
    </w:lvl>
    <w:lvl w:ilvl="5" w:tplc="57392897" w:tentative="1">
      <w:start w:val="1"/>
      <w:numFmt w:val="lowerRoman"/>
      <w:lvlText w:val="%6."/>
      <w:lvlJc w:val="right"/>
      <w:pPr>
        <w:ind w:left="4320" w:hanging="180"/>
      </w:pPr>
    </w:lvl>
    <w:lvl w:ilvl="6" w:tplc="57392897" w:tentative="1">
      <w:start w:val="1"/>
      <w:numFmt w:val="decimal"/>
      <w:lvlText w:val="%7."/>
      <w:lvlJc w:val="left"/>
      <w:pPr>
        <w:ind w:left="5040" w:hanging="360"/>
      </w:pPr>
    </w:lvl>
    <w:lvl w:ilvl="7" w:tplc="57392897" w:tentative="1">
      <w:start w:val="1"/>
      <w:numFmt w:val="lowerLetter"/>
      <w:lvlText w:val="%8."/>
      <w:lvlJc w:val="left"/>
      <w:pPr>
        <w:ind w:left="5760" w:hanging="360"/>
      </w:pPr>
    </w:lvl>
    <w:lvl w:ilvl="8" w:tplc="57392897" w:tentative="1">
      <w:start w:val="1"/>
      <w:numFmt w:val="lowerRoman"/>
      <w:lvlText w:val="%9."/>
      <w:lvlJc w:val="right"/>
      <w:pPr>
        <w:ind w:left="6480" w:hanging="180"/>
      </w:pPr>
    </w:lvl>
  </w:abstractNum>
  <w:abstractNum w:abstractNumId="95495508">
    <w:multiLevelType w:val="hybridMultilevel"/>
    <w:lvl w:ilvl="0" w:tplc="26283279">
      <w:start w:val="1"/>
      <w:numFmt w:val="decimal"/>
      <w:lvlText w:val="%1."/>
      <w:lvlJc w:val="left"/>
      <w:pPr>
        <w:ind w:left="720" w:hanging="360"/>
      </w:pPr>
    </w:lvl>
    <w:lvl w:ilvl="1" w:tplc="26283279" w:tentative="1">
      <w:start w:val="1"/>
      <w:numFmt w:val="lowerLetter"/>
      <w:lvlText w:val="%2."/>
      <w:lvlJc w:val="left"/>
      <w:pPr>
        <w:ind w:left="1440" w:hanging="360"/>
      </w:pPr>
    </w:lvl>
    <w:lvl w:ilvl="2" w:tplc="26283279" w:tentative="1">
      <w:start w:val="1"/>
      <w:numFmt w:val="lowerRoman"/>
      <w:lvlText w:val="%3."/>
      <w:lvlJc w:val="right"/>
      <w:pPr>
        <w:ind w:left="2160" w:hanging="180"/>
      </w:pPr>
    </w:lvl>
    <w:lvl w:ilvl="3" w:tplc="26283279" w:tentative="1">
      <w:start w:val="1"/>
      <w:numFmt w:val="decimal"/>
      <w:lvlText w:val="%4."/>
      <w:lvlJc w:val="left"/>
      <w:pPr>
        <w:ind w:left="2880" w:hanging="360"/>
      </w:pPr>
    </w:lvl>
    <w:lvl w:ilvl="4" w:tplc="26283279" w:tentative="1">
      <w:start w:val="1"/>
      <w:numFmt w:val="lowerLetter"/>
      <w:lvlText w:val="%5."/>
      <w:lvlJc w:val="left"/>
      <w:pPr>
        <w:ind w:left="3600" w:hanging="360"/>
      </w:pPr>
    </w:lvl>
    <w:lvl w:ilvl="5" w:tplc="26283279" w:tentative="1">
      <w:start w:val="1"/>
      <w:numFmt w:val="lowerRoman"/>
      <w:lvlText w:val="%6."/>
      <w:lvlJc w:val="right"/>
      <w:pPr>
        <w:ind w:left="4320" w:hanging="180"/>
      </w:pPr>
    </w:lvl>
    <w:lvl w:ilvl="6" w:tplc="26283279" w:tentative="1">
      <w:start w:val="1"/>
      <w:numFmt w:val="decimal"/>
      <w:lvlText w:val="%7."/>
      <w:lvlJc w:val="left"/>
      <w:pPr>
        <w:ind w:left="5040" w:hanging="360"/>
      </w:pPr>
    </w:lvl>
    <w:lvl w:ilvl="7" w:tplc="26283279" w:tentative="1">
      <w:start w:val="1"/>
      <w:numFmt w:val="lowerLetter"/>
      <w:lvlText w:val="%8."/>
      <w:lvlJc w:val="left"/>
      <w:pPr>
        <w:ind w:left="5760" w:hanging="360"/>
      </w:pPr>
    </w:lvl>
    <w:lvl w:ilvl="8" w:tplc="26283279" w:tentative="1">
      <w:start w:val="1"/>
      <w:numFmt w:val="lowerRoman"/>
      <w:lvlText w:val="%9."/>
      <w:lvlJc w:val="right"/>
      <w:pPr>
        <w:ind w:left="6480" w:hanging="180"/>
      </w:pPr>
    </w:lvl>
  </w:abstractNum>
  <w:abstractNum w:abstractNumId="95495507">
    <w:multiLevelType w:val="hybridMultilevel"/>
    <w:lvl w:ilvl="0" w:tplc="43169227">
      <w:start w:val="1"/>
      <w:numFmt w:val="decimal"/>
      <w:lvlText w:val="%1."/>
      <w:lvlJc w:val="left"/>
      <w:pPr>
        <w:ind w:left="720" w:hanging="360"/>
      </w:pPr>
    </w:lvl>
    <w:lvl w:ilvl="1" w:tplc="43169227" w:tentative="1">
      <w:start w:val="1"/>
      <w:numFmt w:val="lowerLetter"/>
      <w:lvlText w:val="%2."/>
      <w:lvlJc w:val="left"/>
      <w:pPr>
        <w:ind w:left="1440" w:hanging="360"/>
      </w:pPr>
    </w:lvl>
    <w:lvl w:ilvl="2" w:tplc="43169227" w:tentative="1">
      <w:start w:val="1"/>
      <w:numFmt w:val="lowerRoman"/>
      <w:lvlText w:val="%3."/>
      <w:lvlJc w:val="right"/>
      <w:pPr>
        <w:ind w:left="2160" w:hanging="180"/>
      </w:pPr>
    </w:lvl>
    <w:lvl w:ilvl="3" w:tplc="43169227" w:tentative="1">
      <w:start w:val="1"/>
      <w:numFmt w:val="decimal"/>
      <w:lvlText w:val="%4."/>
      <w:lvlJc w:val="left"/>
      <w:pPr>
        <w:ind w:left="2880" w:hanging="360"/>
      </w:pPr>
    </w:lvl>
    <w:lvl w:ilvl="4" w:tplc="43169227" w:tentative="1">
      <w:start w:val="1"/>
      <w:numFmt w:val="lowerLetter"/>
      <w:lvlText w:val="%5."/>
      <w:lvlJc w:val="left"/>
      <w:pPr>
        <w:ind w:left="3600" w:hanging="360"/>
      </w:pPr>
    </w:lvl>
    <w:lvl w:ilvl="5" w:tplc="43169227" w:tentative="1">
      <w:start w:val="1"/>
      <w:numFmt w:val="lowerRoman"/>
      <w:lvlText w:val="%6."/>
      <w:lvlJc w:val="right"/>
      <w:pPr>
        <w:ind w:left="4320" w:hanging="180"/>
      </w:pPr>
    </w:lvl>
    <w:lvl w:ilvl="6" w:tplc="43169227" w:tentative="1">
      <w:start w:val="1"/>
      <w:numFmt w:val="decimal"/>
      <w:lvlText w:val="%7."/>
      <w:lvlJc w:val="left"/>
      <w:pPr>
        <w:ind w:left="5040" w:hanging="360"/>
      </w:pPr>
    </w:lvl>
    <w:lvl w:ilvl="7" w:tplc="43169227" w:tentative="1">
      <w:start w:val="1"/>
      <w:numFmt w:val="lowerLetter"/>
      <w:lvlText w:val="%8."/>
      <w:lvlJc w:val="left"/>
      <w:pPr>
        <w:ind w:left="5760" w:hanging="360"/>
      </w:pPr>
    </w:lvl>
    <w:lvl w:ilvl="8" w:tplc="43169227" w:tentative="1">
      <w:start w:val="1"/>
      <w:numFmt w:val="lowerRoman"/>
      <w:lvlText w:val="%9."/>
      <w:lvlJc w:val="right"/>
      <w:pPr>
        <w:ind w:left="6480" w:hanging="180"/>
      </w:pPr>
    </w:lvl>
  </w:abstractNum>
  <w:abstractNum w:abstractNumId="95495506">
    <w:multiLevelType w:val="hybridMultilevel"/>
    <w:lvl w:ilvl="0" w:tplc="26806693">
      <w:start w:val="1"/>
      <w:numFmt w:val="decimal"/>
      <w:lvlText w:val="%1."/>
      <w:lvlJc w:val="left"/>
      <w:pPr>
        <w:ind w:left="720" w:hanging="360"/>
      </w:pPr>
    </w:lvl>
    <w:lvl w:ilvl="1" w:tplc="26806693" w:tentative="1">
      <w:start w:val="1"/>
      <w:numFmt w:val="lowerLetter"/>
      <w:lvlText w:val="%2."/>
      <w:lvlJc w:val="left"/>
      <w:pPr>
        <w:ind w:left="1440" w:hanging="360"/>
      </w:pPr>
    </w:lvl>
    <w:lvl w:ilvl="2" w:tplc="26806693" w:tentative="1">
      <w:start w:val="1"/>
      <w:numFmt w:val="lowerRoman"/>
      <w:lvlText w:val="%3."/>
      <w:lvlJc w:val="right"/>
      <w:pPr>
        <w:ind w:left="2160" w:hanging="180"/>
      </w:pPr>
    </w:lvl>
    <w:lvl w:ilvl="3" w:tplc="26806693" w:tentative="1">
      <w:start w:val="1"/>
      <w:numFmt w:val="decimal"/>
      <w:lvlText w:val="%4."/>
      <w:lvlJc w:val="left"/>
      <w:pPr>
        <w:ind w:left="2880" w:hanging="360"/>
      </w:pPr>
    </w:lvl>
    <w:lvl w:ilvl="4" w:tplc="26806693" w:tentative="1">
      <w:start w:val="1"/>
      <w:numFmt w:val="lowerLetter"/>
      <w:lvlText w:val="%5."/>
      <w:lvlJc w:val="left"/>
      <w:pPr>
        <w:ind w:left="3600" w:hanging="360"/>
      </w:pPr>
    </w:lvl>
    <w:lvl w:ilvl="5" w:tplc="26806693" w:tentative="1">
      <w:start w:val="1"/>
      <w:numFmt w:val="lowerRoman"/>
      <w:lvlText w:val="%6."/>
      <w:lvlJc w:val="right"/>
      <w:pPr>
        <w:ind w:left="4320" w:hanging="180"/>
      </w:pPr>
    </w:lvl>
    <w:lvl w:ilvl="6" w:tplc="26806693" w:tentative="1">
      <w:start w:val="1"/>
      <w:numFmt w:val="decimal"/>
      <w:lvlText w:val="%7."/>
      <w:lvlJc w:val="left"/>
      <w:pPr>
        <w:ind w:left="5040" w:hanging="360"/>
      </w:pPr>
    </w:lvl>
    <w:lvl w:ilvl="7" w:tplc="26806693" w:tentative="1">
      <w:start w:val="1"/>
      <w:numFmt w:val="lowerLetter"/>
      <w:lvlText w:val="%8."/>
      <w:lvlJc w:val="left"/>
      <w:pPr>
        <w:ind w:left="5760" w:hanging="360"/>
      </w:pPr>
    </w:lvl>
    <w:lvl w:ilvl="8" w:tplc="26806693" w:tentative="1">
      <w:start w:val="1"/>
      <w:numFmt w:val="lowerRoman"/>
      <w:lvlText w:val="%9."/>
      <w:lvlJc w:val="right"/>
      <w:pPr>
        <w:ind w:left="6480" w:hanging="180"/>
      </w:pPr>
    </w:lvl>
  </w:abstractNum>
  <w:abstractNum w:abstractNumId="95495505">
    <w:multiLevelType w:val="hybridMultilevel"/>
    <w:lvl w:ilvl="0" w:tplc="66101648">
      <w:start w:val="1"/>
      <w:numFmt w:val="decimal"/>
      <w:lvlText w:val="%1."/>
      <w:lvlJc w:val="left"/>
      <w:pPr>
        <w:ind w:left="720" w:hanging="360"/>
      </w:pPr>
    </w:lvl>
    <w:lvl w:ilvl="1" w:tplc="66101648" w:tentative="1">
      <w:start w:val="1"/>
      <w:numFmt w:val="lowerLetter"/>
      <w:lvlText w:val="%2."/>
      <w:lvlJc w:val="left"/>
      <w:pPr>
        <w:ind w:left="1440" w:hanging="360"/>
      </w:pPr>
    </w:lvl>
    <w:lvl w:ilvl="2" w:tplc="66101648" w:tentative="1">
      <w:start w:val="1"/>
      <w:numFmt w:val="lowerRoman"/>
      <w:lvlText w:val="%3."/>
      <w:lvlJc w:val="right"/>
      <w:pPr>
        <w:ind w:left="2160" w:hanging="180"/>
      </w:pPr>
    </w:lvl>
    <w:lvl w:ilvl="3" w:tplc="66101648" w:tentative="1">
      <w:start w:val="1"/>
      <w:numFmt w:val="decimal"/>
      <w:lvlText w:val="%4."/>
      <w:lvlJc w:val="left"/>
      <w:pPr>
        <w:ind w:left="2880" w:hanging="360"/>
      </w:pPr>
    </w:lvl>
    <w:lvl w:ilvl="4" w:tplc="66101648" w:tentative="1">
      <w:start w:val="1"/>
      <w:numFmt w:val="lowerLetter"/>
      <w:lvlText w:val="%5."/>
      <w:lvlJc w:val="left"/>
      <w:pPr>
        <w:ind w:left="3600" w:hanging="360"/>
      </w:pPr>
    </w:lvl>
    <w:lvl w:ilvl="5" w:tplc="66101648" w:tentative="1">
      <w:start w:val="1"/>
      <w:numFmt w:val="lowerRoman"/>
      <w:lvlText w:val="%6."/>
      <w:lvlJc w:val="right"/>
      <w:pPr>
        <w:ind w:left="4320" w:hanging="180"/>
      </w:pPr>
    </w:lvl>
    <w:lvl w:ilvl="6" w:tplc="66101648" w:tentative="1">
      <w:start w:val="1"/>
      <w:numFmt w:val="decimal"/>
      <w:lvlText w:val="%7."/>
      <w:lvlJc w:val="left"/>
      <w:pPr>
        <w:ind w:left="5040" w:hanging="360"/>
      </w:pPr>
    </w:lvl>
    <w:lvl w:ilvl="7" w:tplc="66101648" w:tentative="1">
      <w:start w:val="1"/>
      <w:numFmt w:val="lowerLetter"/>
      <w:lvlText w:val="%8."/>
      <w:lvlJc w:val="left"/>
      <w:pPr>
        <w:ind w:left="5760" w:hanging="360"/>
      </w:pPr>
    </w:lvl>
    <w:lvl w:ilvl="8" w:tplc="66101648" w:tentative="1">
      <w:start w:val="1"/>
      <w:numFmt w:val="lowerRoman"/>
      <w:lvlText w:val="%9."/>
      <w:lvlJc w:val="right"/>
      <w:pPr>
        <w:ind w:left="6480" w:hanging="180"/>
      </w:pPr>
    </w:lvl>
  </w:abstractNum>
  <w:abstractNum w:abstractNumId="95495504">
    <w:multiLevelType w:val="hybridMultilevel"/>
    <w:lvl w:ilvl="0" w:tplc="66524676">
      <w:start w:val="1"/>
      <w:numFmt w:val="decimal"/>
      <w:lvlText w:val="%1."/>
      <w:lvlJc w:val="left"/>
      <w:pPr>
        <w:ind w:left="720" w:hanging="360"/>
      </w:pPr>
    </w:lvl>
    <w:lvl w:ilvl="1" w:tplc="66524676" w:tentative="1">
      <w:start w:val="1"/>
      <w:numFmt w:val="lowerLetter"/>
      <w:lvlText w:val="%2."/>
      <w:lvlJc w:val="left"/>
      <w:pPr>
        <w:ind w:left="1440" w:hanging="360"/>
      </w:pPr>
    </w:lvl>
    <w:lvl w:ilvl="2" w:tplc="66524676" w:tentative="1">
      <w:start w:val="1"/>
      <w:numFmt w:val="lowerRoman"/>
      <w:lvlText w:val="%3."/>
      <w:lvlJc w:val="right"/>
      <w:pPr>
        <w:ind w:left="2160" w:hanging="180"/>
      </w:pPr>
    </w:lvl>
    <w:lvl w:ilvl="3" w:tplc="66524676" w:tentative="1">
      <w:start w:val="1"/>
      <w:numFmt w:val="decimal"/>
      <w:lvlText w:val="%4."/>
      <w:lvlJc w:val="left"/>
      <w:pPr>
        <w:ind w:left="2880" w:hanging="360"/>
      </w:pPr>
    </w:lvl>
    <w:lvl w:ilvl="4" w:tplc="66524676" w:tentative="1">
      <w:start w:val="1"/>
      <w:numFmt w:val="lowerLetter"/>
      <w:lvlText w:val="%5."/>
      <w:lvlJc w:val="left"/>
      <w:pPr>
        <w:ind w:left="3600" w:hanging="360"/>
      </w:pPr>
    </w:lvl>
    <w:lvl w:ilvl="5" w:tplc="66524676" w:tentative="1">
      <w:start w:val="1"/>
      <w:numFmt w:val="lowerRoman"/>
      <w:lvlText w:val="%6."/>
      <w:lvlJc w:val="right"/>
      <w:pPr>
        <w:ind w:left="4320" w:hanging="180"/>
      </w:pPr>
    </w:lvl>
    <w:lvl w:ilvl="6" w:tplc="66524676" w:tentative="1">
      <w:start w:val="1"/>
      <w:numFmt w:val="decimal"/>
      <w:lvlText w:val="%7."/>
      <w:lvlJc w:val="left"/>
      <w:pPr>
        <w:ind w:left="5040" w:hanging="360"/>
      </w:pPr>
    </w:lvl>
    <w:lvl w:ilvl="7" w:tplc="66524676" w:tentative="1">
      <w:start w:val="1"/>
      <w:numFmt w:val="lowerLetter"/>
      <w:lvlText w:val="%8."/>
      <w:lvlJc w:val="left"/>
      <w:pPr>
        <w:ind w:left="5760" w:hanging="360"/>
      </w:pPr>
    </w:lvl>
    <w:lvl w:ilvl="8" w:tplc="66524676" w:tentative="1">
      <w:start w:val="1"/>
      <w:numFmt w:val="lowerRoman"/>
      <w:lvlText w:val="%9."/>
      <w:lvlJc w:val="right"/>
      <w:pPr>
        <w:ind w:left="6480" w:hanging="180"/>
      </w:pPr>
    </w:lvl>
  </w:abstractNum>
  <w:abstractNum w:abstractNumId="95495503">
    <w:multiLevelType w:val="hybridMultilevel"/>
    <w:lvl w:ilvl="0" w:tplc="69833909">
      <w:start w:val="1"/>
      <w:numFmt w:val="decimal"/>
      <w:lvlText w:val="%1."/>
      <w:lvlJc w:val="left"/>
      <w:pPr>
        <w:ind w:left="720" w:hanging="360"/>
      </w:pPr>
    </w:lvl>
    <w:lvl w:ilvl="1" w:tplc="69833909" w:tentative="1">
      <w:start w:val="1"/>
      <w:numFmt w:val="lowerLetter"/>
      <w:lvlText w:val="%2."/>
      <w:lvlJc w:val="left"/>
      <w:pPr>
        <w:ind w:left="1440" w:hanging="360"/>
      </w:pPr>
    </w:lvl>
    <w:lvl w:ilvl="2" w:tplc="69833909" w:tentative="1">
      <w:start w:val="1"/>
      <w:numFmt w:val="lowerRoman"/>
      <w:lvlText w:val="%3."/>
      <w:lvlJc w:val="right"/>
      <w:pPr>
        <w:ind w:left="2160" w:hanging="180"/>
      </w:pPr>
    </w:lvl>
    <w:lvl w:ilvl="3" w:tplc="69833909" w:tentative="1">
      <w:start w:val="1"/>
      <w:numFmt w:val="decimal"/>
      <w:lvlText w:val="%4."/>
      <w:lvlJc w:val="left"/>
      <w:pPr>
        <w:ind w:left="2880" w:hanging="360"/>
      </w:pPr>
    </w:lvl>
    <w:lvl w:ilvl="4" w:tplc="69833909" w:tentative="1">
      <w:start w:val="1"/>
      <w:numFmt w:val="lowerLetter"/>
      <w:lvlText w:val="%5."/>
      <w:lvlJc w:val="left"/>
      <w:pPr>
        <w:ind w:left="3600" w:hanging="360"/>
      </w:pPr>
    </w:lvl>
    <w:lvl w:ilvl="5" w:tplc="69833909" w:tentative="1">
      <w:start w:val="1"/>
      <w:numFmt w:val="lowerRoman"/>
      <w:lvlText w:val="%6."/>
      <w:lvlJc w:val="right"/>
      <w:pPr>
        <w:ind w:left="4320" w:hanging="180"/>
      </w:pPr>
    </w:lvl>
    <w:lvl w:ilvl="6" w:tplc="69833909" w:tentative="1">
      <w:start w:val="1"/>
      <w:numFmt w:val="decimal"/>
      <w:lvlText w:val="%7."/>
      <w:lvlJc w:val="left"/>
      <w:pPr>
        <w:ind w:left="5040" w:hanging="360"/>
      </w:pPr>
    </w:lvl>
    <w:lvl w:ilvl="7" w:tplc="69833909" w:tentative="1">
      <w:start w:val="1"/>
      <w:numFmt w:val="lowerLetter"/>
      <w:lvlText w:val="%8."/>
      <w:lvlJc w:val="left"/>
      <w:pPr>
        <w:ind w:left="5760" w:hanging="360"/>
      </w:pPr>
    </w:lvl>
    <w:lvl w:ilvl="8" w:tplc="69833909" w:tentative="1">
      <w:start w:val="1"/>
      <w:numFmt w:val="lowerRoman"/>
      <w:lvlText w:val="%9."/>
      <w:lvlJc w:val="right"/>
      <w:pPr>
        <w:ind w:left="6480" w:hanging="180"/>
      </w:pPr>
    </w:lvl>
  </w:abstractNum>
  <w:abstractNum w:abstractNumId="95495502">
    <w:multiLevelType w:val="hybridMultilevel"/>
    <w:lvl w:ilvl="0" w:tplc="58485367">
      <w:start w:val="1"/>
      <w:numFmt w:val="decimal"/>
      <w:lvlText w:val="%1."/>
      <w:lvlJc w:val="left"/>
      <w:pPr>
        <w:ind w:left="720" w:hanging="360"/>
      </w:pPr>
    </w:lvl>
    <w:lvl w:ilvl="1" w:tplc="58485367" w:tentative="1">
      <w:start w:val="1"/>
      <w:numFmt w:val="lowerLetter"/>
      <w:lvlText w:val="%2."/>
      <w:lvlJc w:val="left"/>
      <w:pPr>
        <w:ind w:left="1440" w:hanging="360"/>
      </w:pPr>
    </w:lvl>
    <w:lvl w:ilvl="2" w:tplc="58485367" w:tentative="1">
      <w:start w:val="1"/>
      <w:numFmt w:val="lowerRoman"/>
      <w:lvlText w:val="%3."/>
      <w:lvlJc w:val="right"/>
      <w:pPr>
        <w:ind w:left="2160" w:hanging="180"/>
      </w:pPr>
    </w:lvl>
    <w:lvl w:ilvl="3" w:tplc="58485367" w:tentative="1">
      <w:start w:val="1"/>
      <w:numFmt w:val="decimal"/>
      <w:lvlText w:val="%4."/>
      <w:lvlJc w:val="left"/>
      <w:pPr>
        <w:ind w:left="2880" w:hanging="360"/>
      </w:pPr>
    </w:lvl>
    <w:lvl w:ilvl="4" w:tplc="58485367" w:tentative="1">
      <w:start w:val="1"/>
      <w:numFmt w:val="lowerLetter"/>
      <w:lvlText w:val="%5."/>
      <w:lvlJc w:val="left"/>
      <w:pPr>
        <w:ind w:left="3600" w:hanging="360"/>
      </w:pPr>
    </w:lvl>
    <w:lvl w:ilvl="5" w:tplc="58485367" w:tentative="1">
      <w:start w:val="1"/>
      <w:numFmt w:val="lowerRoman"/>
      <w:lvlText w:val="%6."/>
      <w:lvlJc w:val="right"/>
      <w:pPr>
        <w:ind w:left="4320" w:hanging="180"/>
      </w:pPr>
    </w:lvl>
    <w:lvl w:ilvl="6" w:tplc="58485367" w:tentative="1">
      <w:start w:val="1"/>
      <w:numFmt w:val="decimal"/>
      <w:lvlText w:val="%7."/>
      <w:lvlJc w:val="left"/>
      <w:pPr>
        <w:ind w:left="5040" w:hanging="360"/>
      </w:pPr>
    </w:lvl>
    <w:lvl w:ilvl="7" w:tplc="58485367" w:tentative="1">
      <w:start w:val="1"/>
      <w:numFmt w:val="lowerLetter"/>
      <w:lvlText w:val="%8."/>
      <w:lvlJc w:val="left"/>
      <w:pPr>
        <w:ind w:left="5760" w:hanging="360"/>
      </w:pPr>
    </w:lvl>
    <w:lvl w:ilvl="8" w:tplc="58485367" w:tentative="1">
      <w:start w:val="1"/>
      <w:numFmt w:val="lowerRoman"/>
      <w:lvlText w:val="%9."/>
      <w:lvlJc w:val="right"/>
      <w:pPr>
        <w:ind w:left="6480" w:hanging="180"/>
      </w:pPr>
    </w:lvl>
  </w:abstractNum>
  <w:abstractNum w:abstractNumId="95495501">
    <w:multiLevelType w:val="hybridMultilevel"/>
    <w:lvl w:ilvl="0" w:tplc="48572236">
      <w:start w:val="1"/>
      <w:numFmt w:val="decimal"/>
      <w:lvlText w:val="%1."/>
      <w:lvlJc w:val="left"/>
      <w:pPr>
        <w:ind w:left="720" w:hanging="360"/>
      </w:pPr>
    </w:lvl>
    <w:lvl w:ilvl="1" w:tplc="48572236" w:tentative="1">
      <w:start w:val="1"/>
      <w:numFmt w:val="lowerLetter"/>
      <w:lvlText w:val="%2."/>
      <w:lvlJc w:val="left"/>
      <w:pPr>
        <w:ind w:left="1440" w:hanging="360"/>
      </w:pPr>
    </w:lvl>
    <w:lvl w:ilvl="2" w:tplc="48572236" w:tentative="1">
      <w:start w:val="1"/>
      <w:numFmt w:val="lowerRoman"/>
      <w:lvlText w:val="%3."/>
      <w:lvlJc w:val="right"/>
      <w:pPr>
        <w:ind w:left="2160" w:hanging="180"/>
      </w:pPr>
    </w:lvl>
    <w:lvl w:ilvl="3" w:tplc="48572236" w:tentative="1">
      <w:start w:val="1"/>
      <w:numFmt w:val="decimal"/>
      <w:lvlText w:val="%4."/>
      <w:lvlJc w:val="left"/>
      <w:pPr>
        <w:ind w:left="2880" w:hanging="360"/>
      </w:pPr>
    </w:lvl>
    <w:lvl w:ilvl="4" w:tplc="48572236" w:tentative="1">
      <w:start w:val="1"/>
      <w:numFmt w:val="lowerLetter"/>
      <w:lvlText w:val="%5."/>
      <w:lvlJc w:val="left"/>
      <w:pPr>
        <w:ind w:left="3600" w:hanging="360"/>
      </w:pPr>
    </w:lvl>
    <w:lvl w:ilvl="5" w:tplc="48572236" w:tentative="1">
      <w:start w:val="1"/>
      <w:numFmt w:val="lowerRoman"/>
      <w:lvlText w:val="%6."/>
      <w:lvlJc w:val="right"/>
      <w:pPr>
        <w:ind w:left="4320" w:hanging="180"/>
      </w:pPr>
    </w:lvl>
    <w:lvl w:ilvl="6" w:tplc="48572236" w:tentative="1">
      <w:start w:val="1"/>
      <w:numFmt w:val="decimal"/>
      <w:lvlText w:val="%7."/>
      <w:lvlJc w:val="left"/>
      <w:pPr>
        <w:ind w:left="5040" w:hanging="360"/>
      </w:pPr>
    </w:lvl>
    <w:lvl w:ilvl="7" w:tplc="48572236" w:tentative="1">
      <w:start w:val="1"/>
      <w:numFmt w:val="lowerLetter"/>
      <w:lvlText w:val="%8."/>
      <w:lvlJc w:val="left"/>
      <w:pPr>
        <w:ind w:left="5760" w:hanging="360"/>
      </w:pPr>
    </w:lvl>
    <w:lvl w:ilvl="8" w:tplc="48572236" w:tentative="1">
      <w:start w:val="1"/>
      <w:numFmt w:val="lowerRoman"/>
      <w:lvlText w:val="%9."/>
      <w:lvlJc w:val="right"/>
      <w:pPr>
        <w:ind w:left="6480" w:hanging="180"/>
      </w:pPr>
    </w:lvl>
  </w:abstractNum>
  <w:abstractNum w:abstractNumId="95495500">
    <w:multiLevelType w:val="hybridMultilevel"/>
    <w:lvl w:ilvl="0" w:tplc="75836435">
      <w:start w:val="1"/>
      <w:numFmt w:val="decimal"/>
      <w:lvlText w:val="%1."/>
      <w:lvlJc w:val="left"/>
      <w:pPr>
        <w:ind w:left="720" w:hanging="360"/>
      </w:pPr>
    </w:lvl>
    <w:lvl w:ilvl="1" w:tplc="75836435" w:tentative="1">
      <w:start w:val="1"/>
      <w:numFmt w:val="lowerLetter"/>
      <w:lvlText w:val="%2."/>
      <w:lvlJc w:val="left"/>
      <w:pPr>
        <w:ind w:left="1440" w:hanging="360"/>
      </w:pPr>
    </w:lvl>
    <w:lvl w:ilvl="2" w:tplc="75836435" w:tentative="1">
      <w:start w:val="1"/>
      <w:numFmt w:val="lowerRoman"/>
      <w:lvlText w:val="%3."/>
      <w:lvlJc w:val="right"/>
      <w:pPr>
        <w:ind w:left="2160" w:hanging="180"/>
      </w:pPr>
    </w:lvl>
    <w:lvl w:ilvl="3" w:tplc="75836435" w:tentative="1">
      <w:start w:val="1"/>
      <w:numFmt w:val="decimal"/>
      <w:lvlText w:val="%4."/>
      <w:lvlJc w:val="left"/>
      <w:pPr>
        <w:ind w:left="2880" w:hanging="360"/>
      </w:pPr>
    </w:lvl>
    <w:lvl w:ilvl="4" w:tplc="75836435" w:tentative="1">
      <w:start w:val="1"/>
      <w:numFmt w:val="lowerLetter"/>
      <w:lvlText w:val="%5."/>
      <w:lvlJc w:val="left"/>
      <w:pPr>
        <w:ind w:left="3600" w:hanging="360"/>
      </w:pPr>
    </w:lvl>
    <w:lvl w:ilvl="5" w:tplc="75836435" w:tentative="1">
      <w:start w:val="1"/>
      <w:numFmt w:val="lowerRoman"/>
      <w:lvlText w:val="%6."/>
      <w:lvlJc w:val="right"/>
      <w:pPr>
        <w:ind w:left="4320" w:hanging="180"/>
      </w:pPr>
    </w:lvl>
    <w:lvl w:ilvl="6" w:tplc="75836435" w:tentative="1">
      <w:start w:val="1"/>
      <w:numFmt w:val="decimal"/>
      <w:lvlText w:val="%7."/>
      <w:lvlJc w:val="left"/>
      <w:pPr>
        <w:ind w:left="5040" w:hanging="360"/>
      </w:pPr>
    </w:lvl>
    <w:lvl w:ilvl="7" w:tplc="75836435" w:tentative="1">
      <w:start w:val="1"/>
      <w:numFmt w:val="lowerLetter"/>
      <w:lvlText w:val="%8."/>
      <w:lvlJc w:val="left"/>
      <w:pPr>
        <w:ind w:left="5760" w:hanging="360"/>
      </w:pPr>
    </w:lvl>
    <w:lvl w:ilvl="8" w:tplc="75836435" w:tentative="1">
      <w:start w:val="1"/>
      <w:numFmt w:val="lowerRoman"/>
      <w:lvlText w:val="%9."/>
      <w:lvlJc w:val="right"/>
      <w:pPr>
        <w:ind w:left="6480" w:hanging="180"/>
      </w:pPr>
    </w:lvl>
  </w:abstractNum>
  <w:abstractNum w:abstractNumId="95495499">
    <w:multiLevelType w:val="hybridMultilevel"/>
    <w:lvl w:ilvl="0" w:tplc="22236819">
      <w:start w:val="1"/>
      <w:numFmt w:val="decimal"/>
      <w:lvlText w:val="%1."/>
      <w:lvlJc w:val="left"/>
      <w:pPr>
        <w:ind w:left="720" w:hanging="360"/>
      </w:pPr>
    </w:lvl>
    <w:lvl w:ilvl="1" w:tplc="22236819" w:tentative="1">
      <w:start w:val="1"/>
      <w:numFmt w:val="lowerLetter"/>
      <w:lvlText w:val="%2."/>
      <w:lvlJc w:val="left"/>
      <w:pPr>
        <w:ind w:left="1440" w:hanging="360"/>
      </w:pPr>
    </w:lvl>
    <w:lvl w:ilvl="2" w:tplc="22236819" w:tentative="1">
      <w:start w:val="1"/>
      <w:numFmt w:val="lowerRoman"/>
      <w:lvlText w:val="%3."/>
      <w:lvlJc w:val="right"/>
      <w:pPr>
        <w:ind w:left="2160" w:hanging="180"/>
      </w:pPr>
    </w:lvl>
    <w:lvl w:ilvl="3" w:tplc="22236819" w:tentative="1">
      <w:start w:val="1"/>
      <w:numFmt w:val="decimal"/>
      <w:lvlText w:val="%4."/>
      <w:lvlJc w:val="left"/>
      <w:pPr>
        <w:ind w:left="2880" w:hanging="360"/>
      </w:pPr>
    </w:lvl>
    <w:lvl w:ilvl="4" w:tplc="22236819" w:tentative="1">
      <w:start w:val="1"/>
      <w:numFmt w:val="lowerLetter"/>
      <w:lvlText w:val="%5."/>
      <w:lvlJc w:val="left"/>
      <w:pPr>
        <w:ind w:left="3600" w:hanging="360"/>
      </w:pPr>
    </w:lvl>
    <w:lvl w:ilvl="5" w:tplc="22236819" w:tentative="1">
      <w:start w:val="1"/>
      <w:numFmt w:val="lowerRoman"/>
      <w:lvlText w:val="%6."/>
      <w:lvlJc w:val="right"/>
      <w:pPr>
        <w:ind w:left="4320" w:hanging="180"/>
      </w:pPr>
    </w:lvl>
    <w:lvl w:ilvl="6" w:tplc="22236819" w:tentative="1">
      <w:start w:val="1"/>
      <w:numFmt w:val="decimal"/>
      <w:lvlText w:val="%7."/>
      <w:lvlJc w:val="left"/>
      <w:pPr>
        <w:ind w:left="5040" w:hanging="360"/>
      </w:pPr>
    </w:lvl>
    <w:lvl w:ilvl="7" w:tplc="22236819" w:tentative="1">
      <w:start w:val="1"/>
      <w:numFmt w:val="lowerLetter"/>
      <w:lvlText w:val="%8."/>
      <w:lvlJc w:val="left"/>
      <w:pPr>
        <w:ind w:left="5760" w:hanging="360"/>
      </w:pPr>
    </w:lvl>
    <w:lvl w:ilvl="8" w:tplc="22236819" w:tentative="1">
      <w:start w:val="1"/>
      <w:numFmt w:val="lowerRoman"/>
      <w:lvlText w:val="%9."/>
      <w:lvlJc w:val="right"/>
      <w:pPr>
        <w:ind w:left="6480" w:hanging="180"/>
      </w:pPr>
    </w:lvl>
  </w:abstractNum>
  <w:abstractNum w:abstractNumId="95495498">
    <w:multiLevelType w:val="hybridMultilevel"/>
    <w:lvl w:ilvl="0" w:tplc="94245096">
      <w:start w:val="1"/>
      <w:numFmt w:val="decimal"/>
      <w:lvlText w:val="%1."/>
      <w:lvlJc w:val="left"/>
      <w:pPr>
        <w:ind w:left="720" w:hanging="360"/>
      </w:pPr>
    </w:lvl>
    <w:lvl w:ilvl="1" w:tplc="94245096" w:tentative="1">
      <w:start w:val="1"/>
      <w:numFmt w:val="lowerLetter"/>
      <w:lvlText w:val="%2."/>
      <w:lvlJc w:val="left"/>
      <w:pPr>
        <w:ind w:left="1440" w:hanging="360"/>
      </w:pPr>
    </w:lvl>
    <w:lvl w:ilvl="2" w:tplc="94245096" w:tentative="1">
      <w:start w:val="1"/>
      <w:numFmt w:val="lowerRoman"/>
      <w:lvlText w:val="%3."/>
      <w:lvlJc w:val="right"/>
      <w:pPr>
        <w:ind w:left="2160" w:hanging="180"/>
      </w:pPr>
    </w:lvl>
    <w:lvl w:ilvl="3" w:tplc="94245096" w:tentative="1">
      <w:start w:val="1"/>
      <w:numFmt w:val="decimal"/>
      <w:lvlText w:val="%4."/>
      <w:lvlJc w:val="left"/>
      <w:pPr>
        <w:ind w:left="2880" w:hanging="360"/>
      </w:pPr>
    </w:lvl>
    <w:lvl w:ilvl="4" w:tplc="94245096" w:tentative="1">
      <w:start w:val="1"/>
      <w:numFmt w:val="lowerLetter"/>
      <w:lvlText w:val="%5."/>
      <w:lvlJc w:val="left"/>
      <w:pPr>
        <w:ind w:left="3600" w:hanging="360"/>
      </w:pPr>
    </w:lvl>
    <w:lvl w:ilvl="5" w:tplc="94245096" w:tentative="1">
      <w:start w:val="1"/>
      <w:numFmt w:val="lowerRoman"/>
      <w:lvlText w:val="%6."/>
      <w:lvlJc w:val="right"/>
      <w:pPr>
        <w:ind w:left="4320" w:hanging="180"/>
      </w:pPr>
    </w:lvl>
    <w:lvl w:ilvl="6" w:tplc="94245096" w:tentative="1">
      <w:start w:val="1"/>
      <w:numFmt w:val="decimal"/>
      <w:lvlText w:val="%7."/>
      <w:lvlJc w:val="left"/>
      <w:pPr>
        <w:ind w:left="5040" w:hanging="360"/>
      </w:pPr>
    </w:lvl>
    <w:lvl w:ilvl="7" w:tplc="94245096" w:tentative="1">
      <w:start w:val="1"/>
      <w:numFmt w:val="lowerLetter"/>
      <w:lvlText w:val="%8."/>
      <w:lvlJc w:val="left"/>
      <w:pPr>
        <w:ind w:left="5760" w:hanging="360"/>
      </w:pPr>
    </w:lvl>
    <w:lvl w:ilvl="8" w:tplc="94245096" w:tentative="1">
      <w:start w:val="1"/>
      <w:numFmt w:val="lowerRoman"/>
      <w:lvlText w:val="%9."/>
      <w:lvlJc w:val="right"/>
      <w:pPr>
        <w:ind w:left="6480" w:hanging="180"/>
      </w:pPr>
    </w:lvl>
  </w:abstractNum>
  <w:abstractNum w:abstractNumId="95495497">
    <w:multiLevelType w:val="hybridMultilevel"/>
    <w:lvl w:ilvl="0" w:tplc="96531353">
      <w:start w:val="1"/>
      <w:numFmt w:val="decimal"/>
      <w:lvlText w:val="%1."/>
      <w:lvlJc w:val="left"/>
      <w:pPr>
        <w:ind w:left="720" w:hanging="360"/>
      </w:pPr>
    </w:lvl>
    <w:lvl w:ilvl="1" w:tplc="96531353" w:tentative="1">
      <w:start w:val="1"/>
      <w:numFmt w:val="lowerLetter"/>
      <w:lvlText w:val="%2."/>
      <w:lvlJc w:val="left"/>
      <w:pPr>
        <w:ind w:left="1440" w:hanging="360"/>
      </w:pPr>
    </w:lvl>
    <w:lvl w:ilvl="2" w:tplc="96531353" w:tentative="1">
      <w:start w:val="1"/>
      <w:numFmt w:val="lowerRoman"/>
      <w:lvlText w:val="%3."/>
      <w:lvlJc w:val="right"/>
      <w:pPr>
        <w:ind w:left="2160" w:hanging="180"/>
      </w:pPr>
    </w:lvl>
    <w:lvl w:ilvl="3" w:tplc="96531353" w:tentative="1">
      <w:start w:val="1"/>
      <w:numFmt w:val="decimal"/>
      <w:lvlText w:val="%4."/>
      <w:lvlJc w:val="left"/>
      <w:pPr>
        <w:ind w:left="2880" w:hanging="360"/>
      </w:pPr>
    </w:lvl>
    <w:lvl w:ilvl="4" w:tplc="96531353" w:tentative="1">
      <w:start w:val="1"/>
      <w:numFmt w:val="lowerLetter"/>
      <w:lvlText w:val="%5."/>
      <w:lvlJc w:val="left"/>
      <w:pPr>
        <w:ind w:left="3600" w:hanging="360"/>
      </w:pPr>
    </w:lvl>
    <w:lvl w:ilvl="5" w:tplc="96531353" w:tentative="1">
      <w:start w:val="1"/>
      <w:numFmt w:val="lowerRoman"/>
      <w:lvlText w:val="%6."/>
      <w:lvlJc w:val="right"/>
      <w:pPr>
        <w:ind w:left="4320" w:hanging="180"/>
      </w:pPr>
    </w:lvl>
    <w:lvl w:ilvl="6" w:tplc="96531353" w:tentative="1">
      <w:start w:val="1"/>
      <w:numFmt w:val="decimal"/>
      <w:lvlText w:val="%7."/>
      <w:lvlJc w:val="left"/>
      <w:pPr>
        <w:ind w:left="5040" w:hanging="360"/>
      </w:pPr>
    </w:lvl>
    <w:lvl w:ilvl="7" w:tplc="96531353" w:tentative="1">
      <w:start w:val="1"/>
      <w:numFmt w:val="lowerLetter"/>
      <w:lvlText w:val="%8."/>
      <w:lvlJc w:val="left"/>
      <w:pPr>
        <w:ind w:left="5760" w:hanging="360"/>
      </w:pPr>
    </w:lvl>
    <w:lvl w:ilvl="8" w:tplc="96531353" w:tentative="1">
      <w:start w:val="1"/>
      <w:numFmt w:val="lowerRoman"/>
      <w:lvlText w:val="%9."/>
      <w:lvlJc w:val="right"/>
      <w:pPr>
        <w:ind w:left="6480" w:hanging="180"/>
      </w:pPr>
    </w:lvl>
  </w:abstractNum>
  <w:abstractNum w:abstractNumId="95495496">
    <w:multiLevelType w:val="hybridMultilevel"/>
    <w:lvl w:ilvl="0" w:tplc="81840526">
      <w:start w:val="1"/>
      <w:numFmt w:val="decimal"/>
      <w:lvlText w:val="%1."/>
      <w:lvlJc w:val="left"/>
      <w:pPr>
        <w:ind w:left="720" w:hanging="360"/>
      </w:pPr>
    </w:lvl>
    <w:lvl w:ilvl="1" w:tplc="81840526" w:tentative="1">
      <w:start w:val="1"/>
      <w:numFmt w:val="lowerLetter"/>
      <w:lvlText w:val="%2."/>
      <w:lvlJc w:val="left"/>
      <w:pPr>
        <w:ind w:left="1440" w:hanging="360"/>
      </w:pPr>
    </w:lvl>
    <w:lvl w:ilvl="2" w:tplc="81840526" w:tentative="1">
      <w:start w:val="1"/>
      <w:numFmt w:val="lowerRoman"/>
      <w:lvlText w:val="%3."/>
      <w:lvlJc w:val="right"/>
      <w:pPr>
        <w:ind w:left="2160" w:hanging="180"/>
      </w:pPr>
    </w:lvl>
    <w:lvl w:ilvl="3" w:tplc="81840526" w:tentative="1">
      <w:start w:val="1"/>
      <w:numFmt w:val="decimal"/>
      <w:lvlText w:val="%4."/>
      <w:lvlJc w:val="left"/>
      <w:pPr>
        <w:ind w:left="2880" w:hanging="360"/>
      </w:pPr>
    </w:lvl>
    <w:lvl w:ilvl="4" w:tplc="81840526" w:tentative="1">
      <w:start w:val="1"/>
      <w:numFmt w:val="lowerLetter"/>
      <w:lvlText w:val="%5."/>
      <w:lvlJc w:val="left"/>
      <w:pPr>
        <w:ind w:left="3600" w:hanging="360"/>
      </w:pPr>
    </w:lvl>
    <w:lvl w:ilvl="5" w:tplc="81840526" w:tentative="1">
      <w:start w:val="1"/>
      <w:numFmt w:val="lowerRoman"/>
      <w:lvlText w:val="%6."/>
      <w:lvlJc w:val="right"/>
      <w:pPr>
        <w:ind w:left="4320" w:hanging="180"/>
      </w:pPr>
    </w:lvl>
    <w:lvl w:ilvl="6" w:tplc="81840526" w:tentative="1">
      <w:start w:val="1"/>
      <w:numFmt w:val="decimal"/>
      <w:lvlText w:val="%7."/>
      <w:lvlJc w:val="left"/>
      <w:pPr>
        <w:ind w:left="5040" w:hanging="360"/>
      </w:pPr>
    </w:lvl>
    <w:lvl w:ilvl="7" w:tplc="81840526" w:tentative="1">
      <w:start w:val="1"/>
      <w:numFmt w:val="lowerLetter"/>
      <w:lvlText w:val="%8."/>
      <w:lvlJc w:val="left"/>
      <w:pPr>
        <w:ind w:left="5760" w:hanging="360"/>
      </w:pPr>
    </w:lvl>
    <w:lvl w:ilvl="8" w:tplc="81840526" w:tentative="1">
      <w:start w:val="1"/>
      <w:numFmt w:val="lowerRoman"/>
      <w:lvlText w:val="%9."/>
      <w:lvlJc w:val="right"/>
      <w:pPr>
        <w:ind w:left="6480" w:hanging="180"/>
      </w:pPr>
    </w:lvl>
  </w:abstractNum>
  <w:abstractNum w:abstractNumId="95495495">
    <w:multiLevelType w:val="hybridMultilevel"/>
    <w:lvl w:ilvl="0" w:tplc="15314848">
      <w:start w:val="1"/>
      <w:numFmt w:val="decimal"/>
      <w:lvlText w:val="%1."/>
      <w:lvlJc w:val="left"/>
      <w:pPr>
        <w:ind w:left="720" w:hanging="360"/>
      </w:pPr>
    </w:lvl>
    <w:lvl w:ilvl="1" w:tplc="15314848" w:tentative="1">
      <w:start w:val="1"/>
      <w:numFmt w:val="lowerLetter"/>
      <w:lvlText w:val="%2."/>
      <w:lvlJc w:val="left"/>
      <w:pPr>
        <w:ind w:left="1440" w:hanging="360"/>
      </w:pPr>
    </w:lvl>
    <w:lvl w:ilvl="2" w:tplc="15314848" w:tentative="1">
      <w:start w:val="1"/>
      <w:numFmt w:val="lowerRoman"/>
      <w:lvlText w:val="%3."/>
      <w:lvlJc w:val="right"/>
      <w:pPr>
        <w:ind w:left="2160" w:hanging="180"/>
      </w:pPr>
    </w:lvl>
    <w:lvl w:ilvl="3" w:tplc="15314848" w:tentative="1">
      <w:start w:val="1"/>
      <w:numFmt w:val="decimal"/>
      <w:lvlText w:val="%4."/>
      <w:lvlJc w:val="left"/>
      <w:pPr>
        <w:ind w:left="2880" w:hanging="360"/>
      </w:pPr>
    </w:lvl>
    <w:lvl w:ilvl="4" w:tplc="15314848" w:tentative="1">
      <w:start w:val="1"/>
      <w:numFmt w:val="lowerLetter"/>
      <w:lvlText w:val="%5."/>
      <w:lvlJc w:val="left"/>
      <w:pPr>
        <w:ind w:left="3600" w:hanging="360"/>
      </w:pPr>
    </w:lvl>
    <w:lvl w:ilvl="5" w:tplc="15314848" w:tentative="1">
      <w:start w:val="1"/>
      <w:numFmt w:val="lowerRoman"/>
      <w:lvlText w:val="%6."/>
      <w:lvlJc w:val="right"/>
      <w:pPr>
        <w:ind w:left="4320" w:hanging="180"/>
      </w:pPr>
    </w:lvl>
    <w:lvl w:ilvl="6" w:tplc="15314848" w:tentative="1">
      <w:start w:val="1"/>
      <w:numFmt w:val="decimal"/>
      <w:lvlText w:val="%7."/>
      <w:lvlJc w:val="left"/>
      <w:pPr>
        <w:ind w:left="5040" w:hanging="360"/>
      </w:pPr>
    </w:lvl>
    <w:lvl w:ilvl="7" w:tplc="15314848" w:tentative="1">
      <w:start w:val="1"/>
      <w:numFmt w:val="lowerLetter"/>
      <w:lvlText w:val="%8."/>
      <w:lvlJc w:val="left"/>
      <w:pPr>
        <w:ind w:left="5760" w:hanging="360"/>
      </w:pPr>
    </w:lvl>
    <w:lvl w:ilvl="8" w:tplc="15314848" w:tentative="1">
      <w:start w:val="1"/>
      <w:numFmt w:val="lowerRoman"/>
      <w:lvlText w:val="%9."/>
      <w:lvlJc w:val="right"/>
      <w:pPr>
        <w:ind w:left="6480" w:hanging="180"/>
      </w:pPr>
    </w:lvl>
  </w:abstractNum>
  <w:abstractNum w:abstractNumId="95495494">
    <w:multiLevelType w:val="hybridMultilevel"/>
    <w:lvl w:ilvl="0" w:tplc="69399224">
      <w:start w:val="1"/>
      <w:numFmt w:val="decimal"/>
      <w:lvlText w:val="%1."/>
      <w:lvlJc w:val="left"/>
      <w:pPr>
        <w:ind w:left="720" w:hanging="360"/>
      </w:pPr>
    </w:lvl>
    <w:lvl w:ilvl="1" w:tplc="69399224" w:tentative="1">
      <w:start w:val="1"/>
      <w:numFmt w:val="lowerLetter"/>
      <w:lvlText w:val="%2."/>
      <w:lvlJc w:val="left"/>
      <w:pPr>
        <w:ind w:left="1440" w:hanging="360"/>
      </w:pPr>
    </w:lvl>
    <w:lvl w:ilvl="2" w:tplc="69399224" w:tentative="1">
      <w:start w:val="1"/>
      <w:numFmt w:val="lowerRoman"/>
      <w:lvlText w:val="%3."/>
      <w:lvlJc w:val="right"/>
      <w:pPr>
        <w:ind w:left="2160" w:hanging="180"/>
      </w:pPr>
    </w:lvl>
    <w:lvl w:ilvl="3" w:tplc="69399224" w:tentative="1">
      <w:start w:val="1"/>
      <w:numFmt w:val="decimal"/>
      <w:lvlText w:val="%4."/>
      <w:lvlJc w:val="left"/>
      <w:pPr>
        <w:ind w:left="2880" w:hanging="360"/>
      </w:pPr>
    </w:lvl>
    <w:lvl w:ilvl="4" w:tplc="69399224" w:tentative="1">
      <w:start w:val="1"/>
      <w:numFmt w:val="lowerLetter"/>
      <w:lvlText w:val="%5."/>
      <w:lvlJc w:val="left"/>
      <w:pPr>
        <w:ind w:left="3600" w:hanging="360"/>
      </w:pPr>
    </w:lvl>
    <w:lvl w:ilvl="5" w:tplc="69399224" w:tentative="1">
      <w:start w:val="1"/>
      <w:numFmt w:val="lowerRoman"/>
      <w:lvlText w:val="%6."/>
      <w:lvlJc w:val="right"/>
      <w:pPr>
        <w:ind w:left="4320" w:hanging="180"/>
      </w:pPr>
    </w:lvl>
    <w:lvl w:ilvl="6" w:tplc="69399224" w:tentative="1">
      <w:start w:val="1"/>
      <w:numFmt w:val="decimal"/>
      <w:lvlText w:val="%7."/>
      <w:lvlJc w:val="left"/>
      <w:pPr>
        <w:ind w:left="5040" w:hanging="360"/>
      </w:pPr>
    </w:lvl>
    <w:lvl w:ilvl="7" w:tplc="69399224" w:tentative="1">
      <w:start w:val="1"/>
      <w:numFmt w:val="lowerLetter"/>
      <w:lvlText w:val="%8."/>
      <w:lvlJc w:val="left"/>
      <w:pPr>
        <w:ind w:left="5760" w:hanging="360"/>
      </w:pPr>
    </w:lvl>
    <w:lvl w:ilvl="8" w:tplc="69399224" w:tentative="1">
      <w:start w:val="1"/>
      <w:numFmt w:val="lowerRoman"/>
      <w:lvlText w:val="%9."/>
      <w:lvlJc w:val="right"/>
      <w:pPr>
        <w:ind w:left="6480" w:hanging="180"/>
      </w:pPr>
    </w:lvl>
  </w:abstractNum>
  <w:abstractNum w:abstractNumId="95495493">
    <w:multiLevelType w:val="hybridMultilevel"/>
    <w:lvl w:ilvl="0" w:tplc="80766359">
      <w:start w:val="1"/>
      <w:numFmt w:val="decimal"/>
      <w:lvlText w:val="%1."/>
      <w:lvlJc w:val="left"/>
      <w:pPr>
        <w:ind w:left="720" w:hanging="360"/>
      </w:pPr>
    </w:lvl>
    <w:lvl w:ilvl="1" w:tplc="80766359" w:tentative="1">
      <w:start w:val="1"/>
      <w:numFmt w:val="lowerLetter"/>
      <w:lvlText w:val="%2."/>
      <w:lvlJc w:val="left"/>
      <w:pPr>
        <w:ind w:left="1440" w:hanging="360"/>
      </w:pPr>
    </w:lvl>
    <w:lvl w:ilvl="2" w:tplc="80766359" w:tentative="1">
      <w:start w:val="1"/>
      <w:numFmt w:val="lowerRoman"/>
      <w:lvlText w:val="%3."/>
      <w:lvlJc w:val="right"/>
      <w:pPr>
        <w:ind w:left="2160" w:hanging="180"/>
      </w:pPr>
    </w:lvl>
    <w:lvl w:ilvl="3" w:tplc="80766359" w:tentative="1">
      <w:start w:val="1"/>
      <w:numFmt w:val="decimal"/>
      <w:lvlText w:val="%4."/>
      <w:lvlJc w:val="left"/>
      <w:pPr>
        <w:ind w:left="2880" w:hanging="360"/>
      </w:pPr>
    </w:lvl>
    <w:lvl w:ilvl="4" w:tplc="80766359" w:tentative="1">
      <w:start w:val="1"/>
      <w:numFmt w:val="lowerLetter"/>
      <w:lvlText w:val="%5."/>
      <w:lvlJc w:val="left"/>
      <w:pPr>
        <w:ind w:left="3600" w:hanging="360"/>
      </w:pPr>
    </w:lvl>
    <w:lvl w:ilvl="5" w:tplc="80766359" w:tentative="1">
      <w:start w:val="1"/>
      <w:numFmt w:val="lowerRoman"/>
      <w:lvlText w:val="%6."/>
      <w:lvlJc w:val="right"/>
      <w:pPr>
        <w:ind w:left="4320" w:hanging="180"/>
      </w:pPr>
    </w:lvl>
    <w:lvl w:ilvl="6" w:tplc="80766359" w:tentative="1">
      <w:start w:val="1"/>
      <w:numFmt w:val="decimal"/>
      <w:lvlText w:val="%7."/>
      <w:lvlJc w:val="left"/>
      <w:pPr>
        <w:ind w:left="5040" w:hanging="360"/>
      </w:pPr>
    </w:lvl>
    <w:lvl w:ilvl="7" w:tplc="80766359" w:tentative="1">
      <w:start w:val="1"/>
      <w:numFmt w:val="lowerLetter"/>
      <w:lvlText w:val="%8."/>
      <w:lvlJc w:val="left"/>
      <w:pPr>
        <w:ind w:left="5760" w:hanging="360"/>
      </w:pPr>
    </w:lvl>
    <w:lvl w:ilvl="8" w:tplc="80766359" w:tentative="1">
      <w:start w:val="1"/>
      <w:numFmt w:val="lowerRoman"/>
      <w:lvlText w:val="%9."/>
      <w:lvlJc w:val="right"/>
      <w:pPr>
        <w:ind w:left="6480" w:hanging="180"/>
      </w:pPr>
    </w:lvl>
  </w:abstractNum>
  <w:abstractNum w:abstractNumId="95495492">
    <w:multiLevelType w:val="hybridMultilevel"/>
    <w:lvl w:ilvl="0" w:tplc="55024761">
      <w:start w:val="1"/>
      <w:numFmt w:val="decimal"/>
      <w:lvlText w:val="%1."/>
      <w:lvlJc w:val="left"/>
      <w:pPr>
        <w:ind w:left="720" w:hanging="360"/>
      </w:pPr>
    </w:lvl>
    <w:lvl w:ilvl="1" w:tplc="55024761" w:tentative="1">
      <w:start w:val="1"/>
      <w:numFmt w:val="lowerLetter"/>
      <w:lvlText w:val="%2."/>
      <w:lvlJc w:val="left"/>
      <w:pPr>
        <w:ind w:left="1440" w:hanging="360"/>
      </w:pPr>
    </w:lvl>
    <w:lvl w:ilvl="2" w:tplc="55024761" w:tentative="1">
      <w:start w:val="1"/>
      <w:numFmt w:val="lowerRoman"/>
      <w:lvlText w:val="%3."/>
      <w:lvlJc w:val="right"/>
      <w:pPr>
        <w:ind w:left="2160" w:hanging="180"/>
      </w:pPr>
    </w:lvl>
    <w:lvl w:ilvl="3" w:tplc="55024761" w:tentative="1">
      <w:start w:val="1"/>
      <w:numFmt w:val="decimal"/>
      <w:lvlText w:val="%4."/>
      <w:lvlJc w:val="left"/>
      <w:pPr>
        <w:ind w:left="2880" w:hanging="360"/>
      </w:pPr>
    </w:lvl>
    <w:lvl w:ilvl="4" w:tplc="55024761" w:tentative="1">
      <w:start w:val="1"/>
      <w:numFmt w:val="lowerLetter"/>
      <w:lvlText w:val="%5."/>
      <w:lvlJc w:val="left"/>
      <w:pPr>
        <w:ind w:left="3600" w:hanging="360"/>
      </w:pPr>
    </w:lvl>
    <w:lvl w:ilvl="5" w:tplc="55024761" w:tentative="1">
      <w:start w:val="1"/>
      <w:numFmt w:val="lowerRoman"/>
      <w:lvlText w:val="%6."/>
      <w:lvlJc w:val="right"/>
      <w:pPr>
        <w:ind w:left="4320" w:hanging="180"/>
      </w:pPr>
    </w:lvl>
    <w:lvl w:ilvl="6" w:tplc="55024761" w:tentative="1">
      <w:start w:val="1"/>
      <w:numFmt w:val="decimal"/>
      <w:lvlText w:val="%7."/>
      <w:lvlJc w:val="left"/>
      <w:pPr>
        <w:ind w:left="5040" w:hanging="360"/>
      </w:pPr>
    </w:lvl>
    <w:lvl w:ilvl="7" w:tplc="55024761" w:tentative="1">
      <w:start w:val="1"/>
      <w:numFmt w:val="lowerLetter"/>
      <w:lvlText w:val="%8."/>
      <w:lvlJc w:val="left"/>
      <w:pPr>
        <w:ind w:left="5760" w:hanging="360"/>
      </w:pPr>
    </w:lvl>
    <w:lvl w:ilvl="8" w:tplc="55024761" w:tentative="1">
      <w:start w:val="1"/>
      <w:numFmt w:val="lowerRoman"/>
      <w:lvlText w:val="%9."/>
      <w:lvlJc w:val="right"/>
      <w:pPr>
        <w:ind w:left="6480" w:hanging="180"/>
      </w:pPr>
    </w:lvl>
  </w:abstractNum>
  <w:abstractNum w:abstractNumId="95495491">
    <w:multiLevelType w:val="hybridMultilevel"/>
    <w:lvl w:ilvl="0" w:tplc="60372494">
      <w:start w:val="1"/>
      <w:numFmt w:val="decimal"/>
      <w:lvlText w:val="%1."/>
      <w:lvlJc w:val="left"/>
      <w:pPr>
        <w:ind w:left="720" w:hanging="360"/>
      </w:pPr>
    </w:lvl>
    <w:lvl w:ilvl="1" w:tplc="60372494" w:tentative="1">
      <w:start w:val="1"/>
      <w:numFmt w:val="lowerLetter"/>
      <w:lvlText w:val="%2."/>
      <w:lvlJc w:val="left"/>
      <w:pPr>
        <w:ind w:left="1440" w:hanging="360"/>
      </w:pPr>
    </w:lvl>
    <w:lvl w:ilvl="2" w:tplc="60372494" w:tentative="1">
      <w:start w:val="1"/>
      <w:numFmt w:val="lowerRoman"/>
      <w:lvlText w:val="%3."/>
      <w:lvlJc w:val="right"/>
      <w:pPr>
        <w:ind w:left="2160" w:hanging="180"/>
      </w:pPr>
    </w:lvl>
    <w:lvl w:ilvl="3" w:tplc="60372494" w:tentative="1">
      <w:start w:val="1"/>
      <w:numFmt w:val="decimal"/>
      <w:lvlText w:val="%4."/>
      <w:lvlJc w:val="left"/>
      <w:pPr>
        <w:ind w:left="2880" w:hanging="360"/>
      </w:pPr>
    </w:lvl>
    <w:lvl w:ilvl="4" w:tplc="60372494" w:tentative="1">
      <w:start w:val="1"/>
      <w:numFmt w:val="lowerLetter"/>
      <w:lvlText w:val="%5."/>
      <w:lvlJc w:val="left"/>
      <w:pPr>
        <w:ind w:left="3600" w:hanging="360"/>
      </w:pPr>
    </w:lvl>
    <w:lvl w:ilvl="5" w:tplc="60372494" w:tentative="1">
      <w:start w:val="1"/>
      <w:numFmt w:val="lowerRoman"/>
      <w:lvlText w:val="%6."/>
      <w:lvlJc w:val="right"/>
      <w:pPr>
        <w:ind w:left="4320" w:hanging="180"/>
      </w:pPr>
    </w:lvl>
    <w:lvl w:ilvl="6" w:tplc="60372494" w:tentative="1">
      <w:start w:val="1"/>
      <w:numFmt w:val="decimal"/>
      <w:lvlText w:val="%7."/>
      <w:lvlJc w:val="left"/>
      <w:pPr>
        <w:ind w:left="5040" w:hanging="360"/>
      </w:pPr>
    </w:lvl>
    <w:lvl w:ilvl="7" w:tplc="60372494" w:tentative="1">
      <w:start w:val="1"/>
      <w:numFmt w:val="lowerLetter"/>
      <w:lvlText w:val="%8."/>
      <w:lvlJc w:val="left"/>
      <w:pPr>
        <w:ind w:left="5760" w:hanging="360"/>
      </w:pPr>
    </w:lvl>
    <w:lvl w:ilvl="8" w:tplc="60372494" w:tentative="1">
      <w:start w:val="1"/>
      <w:numFmt w:val="lowerRoman"/>
      <w:lvlText w:val="%9."/>
      <w:lvlJc w:val="right"/>
      <w:pPr>
        <w:ind w:left="6480" w:hanging="180"/>
      </w:pPr>
    </w:lvl>
  </w:abstractNum>
  <w:abstractNum w:abstractNumId="95495490">
    <w:multiLevelType w:val="hybridMultilevel"/>
    <w:lvl w:ilvl="0" w:tplc="75010394">
      <w:start w:val="1"/>
      <w:numFmt w:val="decimal"/>
      <w:lvlText w:val="%1."/>
      <w:lvlJc w:val="left"/>
      <w:pPr>
        <w:ind w:left="720" w:hanging="360"/>
      </w:pPr>
    </w:lvl>
    <w:lvl w:ilvl="1" w:tplc="75010394" w:tentative="1">
      <w:start w:val="1"/>
      <w:numFmt w:val="lowerLetter"/>
      <w:lvlText w:val="%2."/>
      <w:lvlJc w:val="left"/>
      <w:pPr>
        <w:ind w:left="1440" w:hanging="360"/>
      </w:pPr>
    </w:lvl>
    <w:lvl w:ilvl="2" w:tplc="75010394" w:tentative="1">
      <w:start w:val="1"/>
      <w:numFmt w:val="lowerRoman"/>
      <w:lvlText w:val="%3."/>
      <w:lvlJc w:val="right"/>
      <w:pPr>
        <w:ind w:left="2160" w:hanging="180"/>
      </w:pPr>
    </w:lvl>
    <w:lvl w:ilvl="3" w:tplc="75010394" w:tentative="1">
      <w:start w:val="1"/>
      <w:numFmt w:val="decimal"/>
      <w:lvlText w:val="%4."/>
      <w:lvlJc w:val="left"/>
      <w:pPr>
        <w:ind w:left="2880" w:hanging="360"/>
      </w:pPr>
    </w:lvl>
    <w:lvl w:ilvl="4" w:tplc="75010394" w:tentative="1">
      <w:start w:val="1"/>
      <w:numFmt w:val="lowerLetter"/>
      <w:lvlText w:val="%5."/>
      <w:lvlJc w:val="left"/>
      <w:pPr>
        <w:ind w:left="3600" w:hanging="360"/>
      </w:pPr>
    </w:lvl>
    <w:lvl w:ilvl="5" w:tplc="75010394" w:tentative="1">
      <w:start w:val="1"/>
      <w:numFmt w:val="lowerRoman"/>
      <w:lvlText w:val="%6."/>
      <w:lvlJc w:val="right"/>
      <w:pPr>
        <w:ind w:left="4320" w:hanging="180"/>
      </w:pPr>
    </w:lvl>
    <w:lvl w:ilvl="6" w:tplc="75010394" w:tentative="1">
      <w:start w:val="1"/>
      <w:numFmt w:val="decimal"/>
      <w:lvlText w:val="%7."/>
      <w:lvlJc w:val="left"/>
      <w:pPr>
        <w:ind w:left="5040" w:hanging="360"/>
      </w:pPr>
    </w:lvl>
    <w:lvl w:ilvl="7" w:tplc="75010394" w:tentative="1">
      <w:start w:val="1"/>
      <w:numFmt w:val="lowerLetter"/>
      <w:lvlText w:val="%8."/>
      <w:lvlJc w:val="left"/>
      <w:pPr>
        <w:ind w:left="5760" w:hanging="360"/>
      </w:pPr>
    </w:lvl>
    <w:lvl w:ilvl="8" w:tplc="75010394" w:tentative="1">
      <w:start w:val="1"/>
      <w:numFmt w:val="lowerRoman"/>
      <w:lvlText w:val="%9."/>
      <w:lvlJc w:val="right"/>
      <w:pPr>
        <w:ind w:left="6480" w:hanging="180"/>
      </w:pPr>
    </w:lvl>
  </w:abstractNum>
  <w:abstractNum w:abstractNumId="95495489">
    <w:multiLevelType w:val="hybridMultilevel"/>
    <w:lvl w:ilvl="0" w:tplc="38405437">
      <w:start w:val="1"/>
      <w:numFmt w:val="decimal"/>
      <w:lvlText w:val="%1."/>
      <w:lvlJc w:val="left"/>
      <w:pPr>
        <w:ind w:left="720" w:hanging="360"/>
      </w:pPr>
    </w:lvl>
    <w:lvl w:ilvl="1" w:tplc="38405437" w:tentative="1">
      <w:start w:val="1"/>
      <w:numFmt w:val="lowerLetter"/>
      <w:lvlText w:val="%2."/>
      <w:lvlJc w:val="left"/>
      <w:pPr>
        <w:ind w:left="1440" w:hanging="360"/>
      </w:pPr>
    </w:lvl>
    <w:lvl w:ilvl="2" w:tplc="38405437" w:tentative="1">
      <w:start w:val="1"/>
      <w:numFmt w:val="lowerRoman"/>
      <w:lvlText w:val="%3."/>
      <w:lvlJc w:val="right"/>
      <w:pPr>
        <w:ind w:left="2160" w:hanging="180"/>
      </w:pPr>
    </w:lvl>
    <w:lvl w:ilvl="3" w:tplc="38405437" w:tentative="1">
      <w:start w:val="1"/>
      <w:numFmt w:val="decimal"/>
      <w:lvlText w:val="%4."/>
      <w:lvlJc w:val="left"/>
      <w:pPr>
        <w:ind w:left="2880" w:hanging="360"/>
      </w:pPr>
    </w:lvl>
    <w:lvl w:ilvl="4" w:tplc="38405437" w:tentative="1">
      <w:start w:val="1"/>
      <w:numFmt w:val="lowerLetter"/>
      <w:lvlText w:val="%5."/>
      <w:lvlJc w:val="left"/>
      <w:pPr>
        <w:ind w:left="3600" w:hanging="360"/>
      </w:pPr>
    </w:lvl>
    <w:lvl w:ilvl="5" w:tplc="38405437" w:tentative="1">
      <w:start w:val="1"/>
      <w:numFmt w:val="lowerRoman"/>
      <w:lvlText w:val="%6."/>
      <w:lvlJc w:val="right"/>
      <w:pPr>
        <w:ind w:left="4320" w:hanging="180"/>
      </w:pPr>
    </w:lvl>
    <w:lvl w:ilvl="6" w:tplc="38405437" w:tentative="1">
      <w:start w:val="1"/>
      <w:numFmt w:val="decimal"/>
      <w:lvlText w:val="%7."/>
      <w:lvlJc w:val="left"/>
      <w:pPr>
        <w:ind w:left="5040" w:hanging="360"/>
      </w:pPr>
    </w:lvl>
    <w:lvl w:ilvl="7" w:tplc="38405437" w:tentative="1">
      <w:start w:val="1"/>
      <w:numFmt w:val="lowerLetter"/>
      <w:lvlText w:val="%8."/>
      <w:lvlJc w:val="left"/>
      <w:pPr>
        <w:ind w:left="5760" w:hanging="360"/>
      </w:pPr>
    </w:lvl>
    <w:lvl w:ilvl="8" w:tplc="38405437" w:tentative="1">
      <w:start w:val="1"/>
      <w:numFmt w:val="lowerRoman"/>
      <w:lvlText w:val="%9."/>
      <w:lvlJc w:val="right"/>
      <w:pPr>
        <w:ind w:left="6480" w:hanging="180"/>
      </w:pPr>
    </w:lvl>
  </w:abstractNum>
  <w:abstractNum w:abstractNumId="95495488">
    <w:multiLevelType w:val="hybridMultilevel"/>
    <w:lvl w:ilvl="0" w:tplc="53722046">
      <w:start w:val="1"/>
      <w:numFmt w:val="decimal"/>
      <w:lvlText w:val="%1."/>
      <w:lvlJc w:val="left"/>
      <w:pPr>
        <w:ind w:left="720" w:hanging="360"/>
      </w:pPr>
    </w:lvl>
    <w:lvl w:ilvl="1" w:tplc="53722046" w:tentative="1">
      <w:start w:val="1"/>
      <w:numFmt w:val="lowerLetter"/>
      <w:lvlText w:val="%2."/>
      <w:lvlJc w:val="left"/>
      <w:pPr>
        <w:ind w:left="1440" w:hanging="360"/>
      </w:pPr>
    </w:lvl>
    <w:lvl w:ilvl="2" w:tplc="53722046" w:tentative="1">
      <w:start w:val="1"/>
      <w:numFmt w:val="lowerRoman"/>
      <w:lvlText w:val="%3."/>
      <w:lvlJc w:val="right"/>
      <w:pPr>
        <w:ind w:left="2160" w:hanging="180"/>
      </w:pPr>
    </w:lvl>
    <w:lvl w:ilvl="3" w:tplc="53722046" w:tentative="1">
      <w:start w:val="1"/>
      <w:numFmt w:val="decimal"/>
      <w:lvlText w:val="%4."/>
      <w:lvlJc w:val="left"/>
      <w:pPr>
        <w:ind w:left="2880" w:hanging="360"/>
      </w:pPr>
    </w:lvl>
    <w:lvl w:ilvl="4" w:tplc="53722046" w:tentative="1">
      <w:start w:val="1"/>
      <w:numFmt w:val="lowerLetter"/>
      <w:lvlText w:val="%5."/>
      <w:lvlJc w:val="left"/>
      <w:pPr>
        <w:ind w:left="3600" w:hanging="360"/>
      </w:pPr>
    </w:lvl>
    <w:lvl w:ilvl="5" w:tplc="53722046" w:tentative="1">
      <w:start w:val="1"/>
      <w:numFmt w:val="lowerRoman"/>
      <w:lvlText w:val="%6."/>
      <w:lvlJc w:val="right"/>
      <w:pPr>
        <w:ind w:left="4320" w:hanging="180"/>
      </w:pPr>
    </w:lvl>
    <w:lvl w:ilvl="6" w:tplc="53722046" w:tentative="1">
      <w:start w:val="1"/>
      <w:numFmt w:val="decimal"/>
      <w:lvlText w:val="%7."/>
      <w:lvlJc w:val="left"/>
      <w:pPr>
        <w:ind w:left="5040" w:hanging="360"/>
      </w:pPr>
    </w:lvl>
    <w:lvl w:ilvl="7" w:tplc="53722046" w:tentative="1">
      <w:start w:val="1"/>
      <w:numFmt w:val="lowerLetter"/>
      <w:lvlText w:val="%8."/>
      <w:lvlJc w:val="left"/>
      <w:pPr>
        <w:ind w:left="5760" w:hanging="360"/>
      </w:pPr>
    </w:lvl>
    <w:lvl w:ilvl="8" w:tplc="53722046" w:tentative="1">
      <w:start w:val="1"/>
      <w:numFmt w:val="lowerRoman"/>
      <w:lvlText w:val="%9."/>
      <w:lvlJc w:val="right"/>
      <w:pPr>
        <w:ind w:left="6480" w:hanging="180"/>
      </w:pPr>
    </w:lvl>
  </w:abstractNum>
  <w:abstractNum w:abstractNumId="95495487">
    <w:multiLevelType w:val="hybridMultilevel"/>
    <w:lvl w:ilvl="0" w:tplc="23124420">
      <w:start w:val="1"/>
      <w:numFmt w:val="decimal"/>
      <w:lvlText w:val="%1."/>
      <w:lvlJc w:val="left"/>
      <w:pPr>
        <w:ind w:left="720" w:hanging="360"/>
      </w:pPr>
    </w:lvl>
    <w:lvl w:ilvl="1" w:tplc="23124420" w:tentative="1">
      <w:start w:val="1"/>
      <w:numFmt w:val="lowerLetter"/>
      <w:lvlText w:val="%2."/>
      <w:lvlJc w:val="left"/>
      <w:pPr>
        <w:ind w:left="1440" w:hanging="360"/>
      </w:pPr>
    </w:lvl>
    <w:lvl w:ilvl="2" w:tplc="23124420" w:tentative="1">
      <w:start w:val="1"/>
      <w:numFmt w:val="lowerRoman"/>
      <w:lvlText w:val="%3."/>
      <w:lvlJc w:val="right"/>
      <w:pPr>
        <w:ind w:left="2160" w:hanging="180"/>
      </w:pPr>
    </w:lvl>
    <w:lvl w:ilvl="3" w:tplc="23124420" w:tentative="1">
      <w:start w:val="1"/>
      <w:numFmt w:val="decimal"/>
      <w:lvlText w:val="%4."/>
      <w:lvlJc w:val="left"/>
      <w:pPr>
        <w:ind w:left="2880" w:hanging="360"/>
      </w:pPr>
    </w:lvl>
    <w:lvl w:ilvl="4" w:tplc="23124420" w:tentative="1">
      <w:start w:val="1"/>
      <w:numFmt w:val="lowerLetter"/>
      <w:lvlText w:val="%5."/>
      <w:lvlJc w:val="left"/>
      <w:pPr>
        <w:ind w:left="3600" w:hanging="360"/>
      </w:pPr>
    </w:lvl>
    <w:lvl w:ilvl="5" w:tplc="23124420" w:tentative="1">
      <w:start w:val="1"/>
      <w:numFmt w:val="lowerRoman"/>
      <w:lvlText w:val="%6."/>
      <w:lvlJc w:val="right"/>
      <w:pPr>
        <w:ind w:left="4320" w:hanging="180"/>
      </w:pPr>
    </w:lvl>
    <w:lvl w:ilvl="6" w:tplc="23124420" w:tentative="1">
      <w:start w:val="1"/>
      <w:numFmt w:val="decimal"/>
      <w:lvlText w:val="%7."/>
      <w:lvlJc w:val="left"/>
      <w:pPr>
        <w:ind w:left="5040" w:hanging="360"/>
      </w:pPr>
    </w:lvl>
    <w:lvl w:ilvl="7" w:tplc="23124420" w:tentative="1">
      <w:start w:val="1"/>
      <w:numFmt w:val="lowerLetter"/>
      <w:lvlText w:val="%8."/>
      <w:lvlJc w:val="left"/>
      <w:pPr>
        <w:ind w:left="5760" w:hanging="360"/>
      </w:pPr>
    </w:lvl>
    <w:lvl w:ilvl="8" w:tplc="23124420" w:tentative="1">
      <w:start w:val="1"/>
      <w:numFmt w:val="lowerRoman"/>
      <w:lvlText w:val="%9."/>
      <w:lvlJc w:val="right"/>
      <w:pPr>
        <w:ind w:left="6480" w:hanging="180"/>
      </w:pPr>
    </w:lvl>
  </w:abstractNum>
  <w:abstractNum w:abstractNumId="95495486">
    <w:multiLevelType w:val="hybridMultilevel"/>
    <w:lvl w:ilvl="0" w:tplc="17711614">
      <w:start w:val="1"/>
      <w:numFmt w:val="decimal"/>
      <w:lvlText w:val="%1."/>
      <w:lvlJc w:val="left"/>
      <w:pPr>
        <w:ind w:left="720" w:hanging="360"/>
      </w:pPr>
    </w:lvl>
    <w:lvl w:ilvl="1" w:tplc="17711614" w:tentative="1">
      <w:start w:val="1"/>
      <w:numFmt w:val="lowerLetter"/>
      <w:lvlText w:val="%2."/>
      <w:lvlJc w:val="left"/>
      <w:pPr>
        <w:ind w:left="1440" w:hanging="360"/>
      </w:pPr>
    </w:lvl>
    <w:lvl w:ilvl="2" w:tplc="17711614" w:tentative="1">
      <w:start w:val="1"/>
      <w:numFmt w:val="lowerRoman"/>
      <w:lvlText w:val="%3."/>
      <w:lvlJc w:val="right"/>
      <w:pPr>
        <w:ind w:left="2160" w:hanging="180"/>
      </w:pPr>
    </w:lvl>
    <w:lvl w:ilvl="3" w:tplc="17711614" w:tentative="1">
      <w:start w:val="1"/>
      <w:numFmt w:val="decimal"/>
      <w:lvlText w:val="%4."/>
      <w:lvlJc w:val="left"/>
      <w:pPr>
        <w:ind w:left="2880" w:hanging="360"/>
      </w:pPr>
    </w:lvl>
    <w:lvl w:ilvl="4" w:tplc="17711614" w:tentative="1">
      <w:start w:val="1"/>
      <w:numFmt w:val="lowerLetter"/>
      <w:lvlText w:val="%5."/>
      <w:lvlJc w:val="left"/>
      <w:pPr>
        <w:ind w:left="3600" w:hanging="360"/>
      </w:pPr>
    </w:lvl>
    <w:lvl w:ilvl="5" w:tplc="17711614" w:tentative="1">
      <w:start w:val="1"/>
      <w:numFmt w:val="lowerRoman"/>
      <w:lvlText w:val="%6."/>
      <w:lvlJc w:val="right"/>
      <w:pPr>
        <w:ind w:left="4320" w:hanging="180"/>
      </w:pPr>
    </w:lvl>
    <w:lvl w:ilvl="6" w:tplc="17711614" w:tentative="1">
      <w:start w:val="1"/>
      <w:numFmt w:val="decimal"/>
      <w:lvlText w:val="%7."/>
      <w:lvlJc w:val="left"/>
      <w:pPr>
        <w:ind w:left="5040" w:hanging="360"/>
      </w:pPr>
    </w:lvl>
    <w:lvl w:ilvl="7" w:tplc="17711614" w:tentative="1">
      <w:start w:val="1"/>
      <w:numFmt w:val="lowerLetter"/>
      <w:lvlText w:val="%8."/>
      <w:lvlJc w:val="left"/>
      <w:pPr>
        <w:ind w:left="5760" w:hanging="360"/>
      </w:pPr>
    </w:lvl>
    <w:lvl w:ilvl="8" w:tplc="17711614" w:tentative="1">
      <w:start w:val="1"/>
      <w:numFmt w:val="lowerRoman"/>
      <w:lvlText w:val="%9."/>
      <w:lvlJc w:val="right"/>
      <w:pPr>
        <w:ind w:left="6480" w:hanging="180"/>
      </w:pPr>
    </w:lvl>
  </w:abstractNum>
  <w:abstractNum w:abstractNumId="95495485">
    <w:multiLevelType w:val="hybridMultilevel"/>
    <w:lvl w:ilvl="0" w:tplc="21878968">
      <w:start w:val="1"/>
      <w:numFmt w:val="decimal"/>
      <w:lvlText w:val="%1."/>
      <w:lvlJc w:val="left"/>
      <w:pPr>
        <w:ind w:left="720" w:hanging="360"/>
      </w:pPr>
    </w:lvl>
    <w:lvl w:ilvl="1" w:tplc="21878968" w:tentative="1">
      <w:start w:val="1"/>
      <w:numFmt w:val="lowerLetter"/>
      <w:lvlText w:val="%2."/>
      <w:lvlJc w:val="left"/>
      <w:pPr>
        <w:ind w:left="1440" w:hanging="360"/>
      </w:pPr>
    </w:lvl>
    <w:lvl w:ilvl="2" w:tplc="21878968" w:tentative="1">
      <w:start w:val="1"/>
      <w:numFmt w:val="lowerRoman"/>
      <w:lvlText w:val="%3."/>
      <w:lvlJc w:val="right"/>
      <w:pPr>
        <w:ind w:left="2160" w:hanging="180"/>
      </w:pPr>
    </w:lvl>
    <w:lvl w:ilvl="3" w:tplc="21878968" w:tentative="1">
      <w:start w:val="1"/>
      <w:numFmt w:val="decimal"/>
      <w:lvlText w:val="%4."/>
      <w:lvlJc w:val="left"/>
      <w:pPr>
        <w:ind w:left="2880" w:hanging="360"/>
      </w:pPr>
    </w:lvl>
    <w:lvl w:ilvl="4" w:tplc="21878968" w:tentative="1">
      <w:start w:val="1"/>
      <w:numFmt w:val="lowerLetter"/>
      <w:lvlText w:val="%5."/>
      <w:lvlJc w:val="left"/>
      <w:pPr>
        <w:ind w:left="3600" w:hanging="360"/>
      </w:pPr>
    </w:lvl>
    <w:lvl w:ilvl="5" w:tplc="21878968" w:tentative="1">
      <w:start w:val="1"/>
      <w:numFmt w:val="lowerRoman"/>
      <w:lvlText w:val="%6."/>
      <w:lvlJc w:val="right"/>
      <w:pPr>
        <w:ind w:left="4320" w:hanging="180"/>
      </w:pPr>
    </w:lvl>
    <w:lvl w:ilvl="6" w:tplc="21878968" w:tentative="1">
      <w:start w:val="1"/>
      <w:numFmt w:val="decimal"/>
      <w:lvlText w:val="%7."/>
      <w:lvlJc w:val="left"/>
      <w:pPr>
        <w:ind w:left="5040" w:hanging="360"/>
      </w:pPr>
    </w:lvl>
    <w:lvl w:ilvl="7" w:tplc="21878968" w:tentative="1">
      <w:start w:val="1"/>
      <w:numFmt w:val="lowerLetter"/>
      <w:lvlText w:val="%8."/>
      <w:lvlJc w:val="left"/>
      <w:pPr>
        <w:ind w:left="5760" w:hanging="360"/>
      </w:pPr>
    </w:lvl>
    <w:lvl w:ilvl="8" w:tplc="21878968" w:tentative="1">
      <w:start w:val="1"/>
      <w:numFmt w:val="lowerRoman"/>
      <w:lvlText w:val="%9."/>
      <w:lvlJc w:val="right"/>
      <w:pPr>
        <w:ind w:left="6480" w:hanging="180"/>
      </w:pPr>
    </w:lvl>
  </w:abstractNum>
  <w:abstractNum w:abstractNumId="95495484">
    <w:multiLevelType w:val="hybridMultilevel"/>
    <w:lvl w:ilvl="0" w:tplc="99866413">
      <w:start w:val="1"/>
      <w:numFmt w:val="decimal"/>
      <w:lvlText w:val="%1."/>
      <w:lvlJc w:val="left"/>
      <w:pPr>
        <w:ind w:left="720" w:hanging="360"/>
      </w:pPr>
    </w:lvl>
    <w:lvl w:ilvl="1" w:tplc="99866413" w:tentative="1">
      <w:start w:val="1"/>
      <w:numFmt w:val="lowerLetter"/>
      <w:lvlText w:val="%2."/>
      <w:lvlJc w:val="left"/>
      <w:pPr>
        <w:ind w:left="1440" w:hanging="360"/>
      </w:pPr>
    </w:lvl>
    <w:lvl w:ilvl="2" w:tplc="99866413" w:tentative="1">
      <w:start w:val="1"/>
      <w:numFmt w:val="lowerRoman"/>
      <w:lvlText w:val="%3."/>
      <w:lvlJc w:val="right"/>
      <w:pPr>
        <w:ind w:left="2160" w:hanging="180"/>
      </w:pPr>
    </w:lvl>
    <w:lvl w:ilvl="3" w:tplc="99866413" w:tentative="1">
      <w:start w:val="1"/>
      <w:numFmt w:val="decimal"/>
      <w:lvlText w:val="%4."/>
      <w:lvlJc w:val="left"/>
      <w:pPr>
        <w:ind w:left="2880" w:hanging="360"/>
      </w:pPr>
    </w:lvl>
    <w:lvl w:ilvl="4" w:tplc="99866413" w:tentative="1">
      <w:start w:val="1"/>
      <w:numFmt w:val="lowerLetter"/>
      <w:lvlText w:val="%5."/>
      <w:lvlJc w:val="left"/>
      <w:pPr>
        <w:ind w:left="3600" w:hanging="360"/>
      </w:pPr>
    </w:lvl>
    <w:lvl w:ilvl="5" w:tplc="99866413" w:tentative="1">
      <w:start w:val="1"/>
      <w:numFmt w:val="lowerRoman"/>
      <w:lvlText w:val="%6."/>
      <w:lvlJc w:val="right"/>
      <w:pPr>
        <w:ind w:left="4320" w:hanging="180"/>
      </w:pPr>
    </w:lvl>
    <w:lvl w:ilvl="6" w:tplc="99866413" w:tentative="1">
      <w:start w:val="1"/>
      <w:numFmt w:val="decimal"/>
      <w:lvlText w:val="%7."/>
      <w:lvlJc w:val="left"/>
      <w:pPr>
        <w:ind w:left="5040" w:hanging="360"/>
      </w:pPr>
    </w:lvl>
    <w:lvl w:ilvl="7" w:tplc="99866413" w:tentative="1">
      <w:start w:val="1"/>
      <w:numFmt w:val="lowerLetter"/>
      <w:lvlText w:val="%8."/>
      <w:lvlJc w:val="left"/>
      <w:pPr>
        <w:ind w:left="5760" w:hanging="360"/>
      </w:pPr>
    </w:lvl>
    <w:lvl w:ilvl="8" w:tplc="99866413" w:tentative="1">
      <w:start w:val="1"/>
      <w:numFmt w:val="lowerRoman"/>
      <w:lvlText w:val="%9."/>
      <w:lvlJc w:val="right"/>
      <w:pPr>
        <w:ind w:left="6480" w:hanging="180"/>
      </w:pPr>
    </w:lvl>
  </w:abstractNum>
  <w:abstractNum w:abstractNumId="95495483">
    <w:multiLevelType w:val="hybridMultilevel"/>
    <w:lvl w:ilvl="0" w:tplc="98625315">
      <w:start w:val="1"/>
      <w:numFmt w:val="decimal"/>
      <w:lvlText w:val="%1."/>
      <w:lvlJc w:val="left"/>
      <w:pPr>
        <w:ind w:left="720" w:hanging="360"/>
      </w:pPr>
    </w:lvl>
    <w:lvl w:ilvl="1" w:tplc="98625315" w:tentative="1">
      <w:start w:val="1"/>
      <w:numFmt w:val="lowerLetter"/>
      <w:lvlText w:val="%2."/>
      <w:lvlJc w:val="left"/>
      <w:pPr>
        <w:ind w:left="1440" w:hanging="360"/>
      </w:pPr>
    </w:lvl>
    <w:lvl w:ilvl="2" w:tplc="98625315" w:tentative="1">
      <w:start w:val="1"/>
      <w:numFmt w:val="lowerRoman"/>
      <w:lvlText w:val="%3."/>
      <w:lvlJc w:val="right"/>
      <w:pPr>
        <w:ind w:left="2160" w:hanging="180"/>
      </w:pPr>
    </w:lvl>
    <w:lvl w:ilvl="3" w:tplc="98625315" w:tentative="1">
      <w:start w:val="1"/>
      <w:numFmt w:val="decimal"/>
      <w:lvlText w:val="%4."/>
      <w:lvlJc w:val="left"/>
      <w:pPr>
        <w:ind w:left="2880" w:hanging="360"/>
      </w:pPr>
    </w:lvl>
    <w:lvl w:ilvl="4" w:tplc="98625315" w:tentative="1">
      <w:start w:val="1"/>
      <w:numFmt w:val="lowerLetter"/>
      <w:lvlText w:val="%5."/>
      <w:lvlJc w:val="left"/>
      <w:pPr>
        <w:ind w:left="3600" w:hanging="360"/>
      </w:pPr>
    </w:lvl>
    <w:lvl w:ilvl="5" w:tplc="98625315" w:tentative="1">
      <w:start w:val="1"/>
      <w:numFmt w:val="lowerRoman"/>
      <w:lvlText w:val="%6."/>
      <w:lvlJc w:val="right"/>
      <w:pPr>
        <w:ind w:left="4320" w:hanging="180"/>
      </w:pPr>
    </w:lvl>
    <w:lvl w:ilvl="6" w:tplc="98625315" w:tentative="1">
      <w:start w:val="1"/>
      <w:numFmt w:val="decimal"/>
      <w:lvlText w:val="%7."/>
      <w:lvlJc w:val="left"/>
      <w:pPr>
        <w:ind w:left="5040" w:hanging="360"/>
      </w:pPr>
    </w:lvl>
    <w:lvl w:ilvl="7" w:tplc="98625315" w:tentative="1">
      <w:start w:val="1"/>
      <w:numFmt w:val="lowerLetter"/>
      <w:lvlText w:val="%8."/>
      <w:lvlJc w:val="left"/>
      <w:pPr>
        <w:ind w:left="5760" w:hanging="360"/>
      </w:pPr>
    </w:lvl>
    <w:lvl w:ilvl="8" w:tplc="98625315" w:tentative="1">
      <w:start w:val="1"/>
      <w:numFmt w:val="lowerRoman"/>
      <w:lvlText w:val="%9."/>
      <w:lvlJc w:val="right"/>
      <w:pPr>
        <w:ind w:left="6480" w:hanging="180"/>
      </w:pPr>
    </w:lvl>
  </w:abstractNum>
  <w:abstractNum w:abstractNumId="95495482">
    <w:multiLevelType w:val="hybridMultilevel"/>
    <w:lvl w:ilvl="0" w:tplc="48418149">
      <w:start w:val="1"/>
      <w:numFmt w:val="decimal"/>
      <w:lvlText w:val="%1."/>
      <w:lvlJc w:val="left"/>
      <w:pPr>
        <w:ind w:left="720" w:hanging="360"/>
      </w:pPr>
    </w:lvl>
    <w:lvl w:ilvl="1" w:tplc="48418149" w:tentative="1">
      <w:start w:val="1"/>
      <w:numFmt w:val="lowerLetter"/>
      <w:lvlText w:val="%2."/>
      <w:lvlJc w:val="left"/>
      <w:pPr>
        <w:ind w:left="1440" w:hanging="360"/>
      </w:pPr>
    </w:lvl>
    <w:lvl w:ilvl="2" w:tplc="48418149" w:tentative="1">
      <w:start w:val="1"/>
      <w:numFmt w:val="lowerRoman"/>
      <w:lvlText w:val="%3."/>
      <w:lvlJc w:val="right"/>
      <w:pPr>
        <w:ind w:left="2160" w:hanging="180"/>
      </w:pPr>
    </w:lvl>
    <w:lvl w:ilvl="3" w:tplc="48418149" w:tentative="1">
      <w:start w:val="1"/>
      <w:numFmt w:val="decimal"/>
      <w:lvlText w:val="%4."/>
      <w:lvlJc w:val="left"/>
      <w:pPr>
        <w:ind w:left="2880" w:hanging="360"/>
      </w:pPr>
    </w:lvl>
    <w:lvl w:ilvl="4" w:tplc="48418149" w:tentative="1">
      <w:start w:val="1"/>
      <w:numFmt w:val="lowerLetter"/>
      <w:lvlText w:val="%5."/>
      <w:lvlJc w:val="left"/>
      <w:pPr>
        <w:ind w:left="3600" w:hanging="360"/>
      </w:pPr>
    </w:lvl>
    <w:lvl w:ilvl="5" w:tplc="48418149" w:tentative="1">
      <w:start w:val="1"/>
      <w:numFmt w:val="lowerRoman"/>
      <w:lvlText w:val="%6."/>
      <w:lvlJc w:val="right"/>
      <w:pPr>
        <w:ind w:left="4320" w:hanging="180"/>
      </w:pPr>
    </w:lvl>
    <w:lvl w:ilvl="6" w:tplc="48418149" w:tentative="1">
      <w:start w:val="1"/>
      <w:numFmt w:val="decimal"/>
      <w:lvlText w:val="%7."/>
      <w:lvlJc w:val="left"/>
      <w:pPr>
        <w:ind w:left="5040" w:hanging="360"/>
      </w:pPr>
    </w:lvl>
    <w:lvl w:ilvl="7" w:tplc="48418149" w:tentative="1">
      <w:start w:val="1"/>
      <w:numFmt w:val="lowerLetter"/>
      <w:lvlText w:val="%8."/>
      <w:lvlJc w:val="left"/>
      <w:pPr>
        <w:ind w:left="5760" w:hanging="360"/>
      </w:pPr>
    </w:lvl>
    <w:lvl w:ilvl="8" w:tplc="48418149" w:tentative="1">
      <w:start w:val="1"/>
      <w:numFmt w:val="lowerRoman"/>
      <w:lvlText w:val="%9."/>
      <w:lvlJc w:val="right"/>
      <w:pPr>
        <w:ind w:left="6480" w:hanging="180"/>
      </w:pPr>
    </w:lvl>
  </w:abstractNum>
  <w:abstractNum w:abstractNumId="95495481">
    <w:multiLevelType w:val="hybridMultilevel"/>
    <w:lvl w:ilvl="0" w:tplc="38559506">
      <w:start w:val="1"/>
      <w:numFmt w:val="decimal"/>
      <w:lvlText w:val="%1."/>
      <w:lvlJc w:val="left"/>
      <w:pPr>
        <w:ind w:left="720" w:hanging="360"/>
      </w:pPr>
    </w:lvl>
    <w:lvl w:ilvl="1" w:tplc="38559506" w:tentative="1">
      <w:start w:val="1"/>
      <w:numFmt w:val="lowerLetter"/>
      <w:lvlText w:val="%2."/>
      <w:lvlJc w:val="left"/>
      <w:pPr>
        <w:ind w:left="1440" w:hanging="360"/>
      </w:pPr>
    </w:lvl>
    <w:lvl w:ilvl="2" w:tplc="38559506" w:tentative="1">
      <w:start w:val="1"/>
      <w:numFmt w:val="lowerRoman"/>
      <w:lvlText w:val="%3."/>
      <w:lvlJc w:val="right"/>
      <w:pPr>
        <w:ind w:left="2160" w:hanging="180"/>
      </w:pPr>
    </w:lvl>
    <w:lvl w:ilvl="3" w:tplc="38559506" w:tentative="1">
      <w:start w:val="1"/>
      <w:numFmt w:val="decimal"/>
      <w:lvlText w:val="%4."/>
      <w:lvlJc w:val="left"/>
      <w:pPr>
        <w:ind w:left="2880" w:hanging="360"/>
      </w:pPr>
    </w:lvl>
    <w:lvl w:ilvl="4" w:tplc="38559506" w:tentative="1">
      <w:start w:val="1"/>
      <w:numFmt w:val="lowerLetter"/>
      <w:lvlText w:val="%5."/>
      <w:lvlJc w:val="left"/>
      <w:pPr>
        <w:ind w:left="3600" w:hanging="360"/>
      </w:pPr>
    </w:lvl>
    <w:lvl w:ilvl="5" w:tplc="38559506" w:tentative="1">
      <w:start w:val="1"/>
      <w:numFmt w:val="lowerRoman"/>
      <w:lvlText w:val="%6."/>
      <w:lvlJc w:val="right"/>
      <w:pPr>
        <w:ind w:left="4320" w:hanging="180"/>
      </w:pPr>
    </w:lvl>
    <w:lvl w:ilvl="6" w:tplc="38559506" w:tentative="1">
      <w:start w:val="1"/>
      <w:numFmt w:val="decimal"/>
      <w:lvlText w:val="%7."/>
      <w:lvlJc w:val="left"/>
      <w:pPr>
        <w:ind w:left="5040" w:hanging="360"/>
      </w:pPr>
    </w:lvl>
    <w:lvl w:ilvl="7" w:tplc="38559506" w:tentative="1">
      <w:start w:val="1"/>
      <w:numFmt w:val="lowerLetter"/>
      <w:lvlText w:val="%8."/>
      <w:lvlJc w:val="left"/>
      <w:pPr>
        <w:ind w:left="5760" w:hanging="360"/>
      </w:pPr>
    </w:lvl>
    <w:lvl w:ilvl="8" w:tplc="38559506" w:tentative="1">
      <w:start w:val="1"/>
      <w:numFmt w:val="lowerRoman"/>
      <w:lvlText w:val="%9."/>
      <w:lvlJc w:val="right"/>
      <w:pPr>
        <w:ind w:left="6480" w:hanging="180"/>
      </w:pPr>
    </w:lvl>
  </w:abstractNum>
  <w:abstractNum w:abstractNumId="95495480">
    <w:multiLevelType w:val="hybridMultilevel"/>
    <w:lvl w:ilvl="0" w:tplc="50413368">
      <w:start w:val="1"/>
      <w:numFmt w:val="decimal"/>
      <w:lvlText w:val="%1."/>
      <w:lvlJc w:val="left"/>
      <w:pPr>
        <w:ind w:left="720" w:hanging="360"/>
      </w:pPr>
    </w:lvl>
    <w:lvl w:ilvl="1" w:tplc="50413368" w:tentative="1">
      <w:start w:val="1"/>
      <w:numFmt w:val="lowerLetter"/>
      <w:lvlText w:val="%2."/>
      <w:lvlJc w:val="left"/>
      <w:pPr>
        <w:ind w:left="1440" w:hanging="360"/>
      </w:pPr>
    </w:lvl>
    <w:lvl w:ilvl="2" w:tplc="50413368" w:tentative="1">
      <w:start w:val="1"/>
      <w:numFmt w:val="lowerRoman"/>
      <w:lvlText w:val="%3."/>
      <w:lvlJc w:val="right"/>
      <w:pPr>
        <w:ind w:left="2160" w:hanging="180"/>
      </w:pPr>
    </w:lvl>
    <w:lvl w:ilvl="3" w:tplc="50413368" w:tentative="1">
      <w:start w:val="1"/>
      <w:numFmt w:val="decimal"/>
      <w:lvlText w:val="%4."/>
      <w:lvlJc w:val="left"/>
      <w:pPr>
        <w:ind w:left="2880" w:hanging="360"/>
      </w:pPr>
    </w:lvl>
    <w:lvl w:ilvl="4" w:tplc="50413368" w:tentative="1">
      <w:start w:val="1"/>
      <w:numFmt w:val="lowerLetter"/>
      <w:lvlText w:val="%5."/>
      <w:lvlJc w:val="left"/>
      <w:pPr>
        <w:ind w:left="3600" w:hanging="360"/>
      </w:pPr>
    </w:lvl>
    <w:lvl w:ilvl="5" w:tplc="50413368" w:tentative="1">
      <w:start w:val="1"/>
      <w:numFmt w:val="lowerRoman"/>
      <w:lvlText w:val="%6."/>
      <w:lvlJc w:val="right"/>
      <w:pPr>
        <w:ind w:left="4320" w:hanging="180"/>
      </w:pPr>
    </w:lvl>
    <w:lvl w:ilvl="6" w:tplc="50413368" w:tentative="1">
      <w:start w:val="1"/>
      <w:numFmt w:val="decimal"/>
      <w:lvlText w:val="%7."/>
      <w:lvlJc w:val="left"/>
      <w:pPr>
        <w:ind w:left="5040" w:hanging="360"/>
      </w:pPr>
    </w:lvl>
    <w:lvl w:ilvl="7" w:tplc="50413368" w:tentative="1">
      <w:start w:val="1"/>
      <w:numFmt w:val="lowerLetter"/>
      <w:lvlText w:val="%8."/>
      <w:lvlJc w:val="left"/>
      <w:pPr>
        <w:ind w:left="5760" w:hanging="360"/>
      </w:pPr>
    </w:lvl>
    <w:lvl w:ilvl="8" w:tplc="50413368" w:tentative="1">
      <w:start w:val="1"/>
      <w:numFmt w:val="lowerRoman"/>
      <w:lvlText w:val="%9."/>
      <w:lvlJc w:val="right"/>
      <w:pPr>
        <w:ind w:left="6480" w:hanging="180"/>
      </w:pPr>
    </w:lvl>
  </w:abstractNum>
  <w:abstractNum w:abstractNumId="95495479">
    <w:multiLevelType w:val="hybridMultilevel"/>
    <w:lvl w:ilvl="0" w:tplc="41775226">
      <w:start w:val="1"/>
      <w:numFmt w:val="decimal"/>
      <w:lvlText w:val="%1."/>
      <w:lvlJc w:val="left"/>
      <w:pPr>
        <w:ind w:left="720" w:hanging="360"/>
      </w:pPr>
    </w:lvl>
    <w:lvl w:ilvl="1" w:tplc="41775226" w:tentative="1">
      <w:start w:val="1"/>
      <w:numFmt w:val="lowerLetter"/>
      <w:lvlText w:val="%2."/>
      <w:lvlJc w:val="left"/>
      <w:pPr>
        <w:ind w:left="1440" w:hanging="360"/>
      </w:pPr>
    </w:lvl>
    <w:lvl w:ilvl="2" w:tplc="41775226" w:tentative="1">
      <w:start w:val="1"/>
      <w:numFmt w:val="lowerRoman"/>
      <w:lvlText w:val="%3."/>
      <w:lvlJc w:val="right"/>
      <w:pPr>
        <w:ind w:left="2160" w:hanging="180"/>
      </w:pPr>
    </w:lvl>
    <w:lvl w:ilvl="3" w:tplc="41775226" w:tentative="1">
      <w:start w:val="1"/>
      <w:numFmt w:val="decimal"/>
      <w:lvlText w:val="%4."/>
      <w:lvlJc w:val="left"/>
      <w:pPr>
        <w:ind w:left="2880" w:hanging="360"/>
      </w:pPr>
    </w:lvl>
    <w:lvl w:ilvl="4" w:tplc="41775226" w:tentative="1">
      <w:start w:val="1"/>
      <w:numFmt w:val="lowerLetter"/>
      <w:lvlText w:val="%5."/>
      <w:lvlJc w:val="left"/>
      <w:pPr>
        <w:ind w:left="3600" w:hanging="360"/>
      </w:pPr>
    </w:lvl>
    <w:lvl w:ilvl="5" w:tplc="41775226" w:tentative="1">
      <w:start w:val="1"/>
      <w:numFmt w:val="lowerRoman"/>
      <w:lvlText w:val="%6."/>
      <w:lvlJc w:val="right"/>
      <w:pPr>
        <w:ind w:left="4320" w:hanging="180"/>
      </w:pPr>
    </w:lvl>
    <w:lvl w:ilvl="6" w:tplc="41775226" w:tentative="1">
      <w:start w:val="1"/>
      <w:numFmt w:val="decimal"/>
      <w:lvlText w:val="%7."/>
      <w:lvlJc w:val="left"/>
      <w:pPr>
        <w:ind w:left="5040" w:hanging="360"/>
      </w:pPr>
    </w:lvl>
    <w:lvl w:ilvl="7" w:tplc="41775226" w:tentative="1">
      <w:start w:val="1"/>
      <w:numFmt w:val="lowerLetter"/>
      <w:lvlText w:val="%8."/>
      <w:lvlJc w:val="left"/>
      <w:pPr>
        <w:ind w:left="5760" w:hanging="360"/>
      </w:pPr>
    </w:lvl>
    <w:lvl w:ilvl="8" w:tplc="41775226" w:tentative="1">
      <w:start w:val="1"/>
      <w:numFmt w:val="lowerRoman"/>
      <w:lvlText w:val="%9."/>
      <w:lvlJc w:val="right"/>
      <w:pPr>
        <w:ind w:left="6480" w:hanging="180"/>
      </w:pPr>
    </w:lvl>
  </w:abstractNum>
  <w:abstractNum w:abstractNumId="95495478">
    <w:multiLevelType w:val="hybridMultilevel"/>
    <w:lvl w:ilvl="0" w:tplc="70488894">
      <w:start w:val="1"/>
      <w:numFmt w:val="decimal"/>
      <w:lvlText w:val="%1."/>
      <w:lvlJc w:val="left"/>
      <w:pPr>
        <w:ind w:left="720" w:hanging="360"/>
      </w:pPr>
    </w:lvl>
    <w:lvl w:ilvl="1" w:tplc="70488894" w:tentative="1">
      <w:start w:val="1"/>
      <w:numFmt w:val="lowerLetter"/>
      <w:lvlText w:val="%2."/>
      <w:lvlJc w:val="left"/>
      <w:pPr>
        <w:ind w:left="1440" w:hanging="360"/>
      </w:pPr>
    </w:lvl>
    <w:lvl w:ilvl="2" w:tplc="70488894" w:tentative="1">
      <w:start w:val="1"/>
      <w:numFmt w:val="lowerRoman"/>
      <w:lvlText w:val="%3."/>
      <w:lvlJc w:val="right"/>
      <w:pPr>
        <w:ind w:left="2160" w:hanging="180"/>
      </w:pPr>
    </w:lvl>
    <w:lvl w:ilvl="3" w:tplc="70488894" w:tentative="1">
      <w:start w:val="1"/>
      <w:numFmt w:val="decimal"/>
      <w:lvlText w:val="%4."/>
      <w:lvlJc w:val="left"/>
      <w:pPr>
        <w:ind w:left="2880" w:hanging="360"/>
      </w:pPr>
    </w:lvl>
    <w:lvl w:ilvl="4" w:tplc="70488894" w:tentative="1">
      <w:start w:val="1"/>
      <w:numFmt w:val="lowerLetter"/>
      <w:lvlText w:val="%5."/>
      <w:lvlJc w:val="left"/>
      <w:pPr>
        <w:ind w:left="3600" w:hanging="360"/>
      </w:pPr>
    </w:lvl>
    <w:lvl w:ilvl="5" w:tplc="70488894" w:tentative="1">
      <w:start w:val="1"/>
      <w:numFmt w:val="lowerRoman"/>
      <w:lvlText w:val="%6."/>
      <w:lvlJc w:val="right"/>
      <w:pPr>
        <w:ind w:left="4320" w:hanging="180"/>
      </w:pPr>
    </w:lvl>
    <w:lvl w:ilvl="6" w:tplc="70488894" w:tentative="1">
      <w:start w:val="1"/>
      <w:numFmt w:val="decimal"/>
      <w:lvlText w:val="%7."/>
      <w:lvlJc w:val="left"/>
      <w:pPr>
        <w:ind w:left="5040" w:hanging="360"/>
      </w:pPr>
    </w:lvl>
    <w:lvl w:ilvl="7" w:tplc="70488894" w:tentative="1">
      <w:start w:val="1"/>
      <w:numFmt w:val="lowerLetter"/>
      <w:lvlText w:val="%8."/>
      <w:lvlJc w:val="left"/>
      <w:pPr>
        <w:ind w:left="5760" w:hanging="360"/>
      </w:pPr>
    </w:lvl>
    <w:lvl w:ilvl="8" w:tplc="70488894" w:tentative="1">
      <w:start w:val="1"/>
      <w:numFmt w:val="lowerRoman"/>
      <w:lvlText w:val="%9."/>
      <w:lvlJc w:val="right"/>
      <w:pPr>
        <w:ind w:left="6480" w:hanging="180"/>
      </w:pPr>
    </w:lvl>
  </w:abstractNum>
  <w:abstractNum w:abstractNumId="95495477">
    <w:multiLevelType w:val="hybridMultilevel"/>
    <w:lvl w:ilvl="0" w:tplc="88645714">
      <w:start w:val="1"/>
      <w:numFmt w:val="decimal"/>
      <w:lvlText w:val="%1."/>
      <w:lvlJc w:val="left"/>
      <w:pPr>
        <w:ind w:left="720" w:hanging="360"/>
      </w:pPr>
    </w:lvl>
    <w:lvl w:ilvl="1" w:tplc="88645714" w:tentative="1">
      <w:start w:val="1"/>
      <w:numFmt w:val="lowerLetter"/>
      <w:lvlText w:val="%2."/>
      <w:lvlJc w:val="left"/>
      <w:pPr>
        <w:ind w:left="1440" w:hanging="360"/>
      </w:pPr>
    </w:lvl>
    <w:lvl w:ilvl="2" w:tplc="88645714" w:tentative="1">
      <w:start w:val="1"/>
      <w:numFmt w:val="lowerRoman"/>
      <w:lvlText w:val="%3."/>
      <w:lvlJc w:val="right"/>
      <w:pPr>
        <w:ind w:left="2160" w:hanging="180"/>
      </w:pPr>
    </w:lvl>
    <w:lvl w:ilvl="3" w:tplc="88645714" w:tentative="1">
      <w:start w:val="1"/>
      <w:numFmt w:val="decimal"/>
      <w:lvlText w:val="%4."/>
      <w:lvlJc w:val="left"/>
      <w:pPr>
        <w:ind w:left="2880" w:hanging="360"/>
      </w:pPr>
    </w:lvl>
    <w:lvl w:ilvl="4" w:tplc="88645714" w:tentative="1">
      <w:start w:val="1"/>
      <w:numFmt w:val="lowerLetter"/>
      <w:lvlText w:val="%5."/>
      <w:lvlJc w:val="left"/>
      <w:pPr>
        <w:ind w:left="3600" w:hanging="360"/>
      </w:pPr>
    </w:lvl>
    <w:lvl w:ilvl="5" w:tplc="88645714" w:tentative="1">
      <w:start w:val="1"/>
      <w:numFmt w:val="lowerRoman"/>
      <w:lvlText w:val="%6."/>
      <w:lvlJc w:val="right"/>
      <w:pPr>
        <w:ind w:left="4320" w:hanging="180"/>
      </w:pPr>
    </w:lvl>
    <w:lvl w:ilvl="6" w:tplc="88645714" w:tentative="1">
      <w:start w:val="1"/>
      <w:numFmt w:val="decimal"/>
      <w:lvlText w:val="%7."/>
      <w:lvlJc w:val="left"/>
      <w:pPr>
        <w:ind w:left="5040" w:hanging="360"/>
      </w:pPr>
    </w:lvl>
    <w:lvl w:ilvl="7" w:tplc="88645714" w:tentative="1">
      <w:start w:val="1"/>
      <w:numFmt w:val="lowerLetter"/>
      <w:lvlText w:val="%8."/>
      <w:lvlJc w:val="left"/>
      <w:pPr>
        <w:ind w:left="5760" w:hanging="360"/>
      </w:pPr>
    </w:lvl>
    <w:lvl w:ilvl="8" w:tplc="88645714" w:tentative="1">
      <w:start w:val="1"/>
      <w:numFmt w:val="lowerRoman"/>
      <w:lvlText w:val="%9."/>
      <w:lvlJc w:val="right"/>
      <w:pPr>
        <w:ind w:left="6480" w:hanging="180"/>
      </w:pPr>
    </w:lvl>
  </w:abstractNum>
  <w:abstractNum w:abstractNumId="95495476">
    <w:multiLevelType w:val="hybridMultilevel"/>
    <w:lvl w:ilvl="0" w:tplc="82972187">
      <w:start w:val="1"/>
      <w:numFmt w:val="decimal"/>
      <w:lvlText w:val="%1."/>
      <w:lvlJc w:val="left"/>
      <w:pPr>
        <w:ind w:left="720" w:hanging="360"/>
      </w:pPr>
    </w:lvl>
    <w:lvl w:ilvl="1" w:tplc="82972187" w:tentative="1">
      <w:start w:val="1"/>
      <w:numFmt w:val="lowerLetter"/>
      <w:lvlText w:val="%2."/>
      <w:lvlJc w:val="left"/>
      <w:pPr>
        <w:ind w:left="1440" w:hanging="360"/>
      </w:pPr>
    </w:lvl>
    <w:lvl w:ilvl="2" w:tplc="82972187" w:tentative="1">
      <w:start w:val="1"/>
      <w:numFmt w:val="lowerRoman"/>
      <w:lvlText w:val="%3."/>
      <w:lvlJc w:val="right"/>
      <w:pPr>
        <w:ind w:left="2160" w:hanging="180"/>
      </w:pPr>
    </w:lvl>
    <w:lvl w:ilvl="3" w:tplc="82972187" w:tentative="1">
      <w:start w:val="1"/>
      <w:numFmt w:val="decimal"/>
      <w:lvlText w:val="%4."/>
      <w:lvlJc w:val="left"/>
      <w:pPr>
        <w:ind w:left="2880" w:hanging="360"/>
      </w:pPr>
    </w:lvl>
    <w:lvl w:ilvl="4" w:tplc="82972187" w:tentative="1">
      <w:start w:val="1"/>
      <w:numFmt w:val="lowerLetter"/>
      <w:lvlText w:val="%5."/>
      <w:lvlJc w:val="left"/>
      <w:pPr>
        <w:ind w:left="3600" w:hanging="360"/>
      </w:pPr>
    </w:lvl>
    <w:lvl w:ilvl="5" w:tplc="82972187" w:tentative="1">
      <w:start w:val="1"/>
      <w:numFmt w:val="lowerRoman"/>
      <w:lvlText w:val="%6."/>
      <w:lvlJc w:val="right"/>
      <w:pPr>
        <w:ind w:left="4320" w:hanging="180"/>
      </w:pPr>
    </w:lvl>
    <w:lvl w:ilvl="6" w:tplc="82972187" w:tentative="1">
      <w:start w:val="1"/>
      <w:numFmt w:val="decimal"/>
      <w:lvlText w:val="%7."/>
      <w:lvlJc w:val="left"/>
      <w:pPr>
        <w:ind w:left="5040" w:hanging="360"/>
      </w:pPr>
    </w:lvl>
    <w:lvl w:ilvl="7" w:tplc="82972187" w:tentative="1">
      <w:start w:val="1"/>
      <w:numFmt w:val="lowerLetter"/>
      <w:lvlText w:val="%8."/>
      <w:lvlJc w:val="left"/>
      <w:pPr>
        <w:ind w:left="5760" w:hanging="360"/>
      </w:pPr>
    </w:lvl>
    <w:lvl w:ilvl="8" w:tplc="82972187" w:tentative="1">
      <w:start w:val="1"/>
      <w:numFmt w:val="lowerRoman"/>
      <w:lvlText w:val="%9."/>
      <w:lvlJc w:val="right"/>
      <w:pPr>
        <w:ind w:left="6480" w:hanging="180"/>
      </w:pPr>
    </w:lvl>
  </w:abstractNum>
  <w:abstractNum w:abstractNumId="95495475">
    <w:multiLevelType w:val="hybridMultilevel"/>
    <w:lvl w:ilvl="0" w:tplc="54458772">
      <w:start w:val="1"/>
      <w:numFmt w:val="decimal"/>
      <w:lvlText w:val="%1."/>
      <w:lvlJc w:val="left"/>
      <w:pPr>
        <w:ind w:left="720" w:hanging="360"/>
      </w:pPr>
    </w:lvl>
    <w:lvl w:ilvl="1" w:tplc="54458772" w:tentative="1">
      <w:start w:val="1"/>
      <w:numFmt w:val="lowerLetter"/>
      <w:lvlText w:val="%2."/>
      <w:lvlJc w:val="left"/>
      <w:pPr>
        <w:ind w:left="1440" w:hanging="360"/>
      </w:pPr>
    </w:lvl>
    <w:lvl w:ilvl="2" w:tplc="54458772" w:tentative="1">
      <w:start w:val="1"/>
      <w:numFmt w:val="lowerRoman"/>
      <w:lvlText w:val="%3."/>
      <w:lvlJc w:val="right"/>
      <w:pPr>
        <w:ind w:left="2160" w:hanging="180"/>
      </w:pPr>
    </w:lvl>
    <w:lvl w:ilvl="3" w:tplc="54458772" w:tentative="1">
      <w:start w:val="1"/>
      <w:numFmt w:val="decimal"/>
      <w:lvlText w:val="%4."/>
      <w:lvlJc w:val="left"/>
      <w:pPr>
        <w:ind w:left="2880" w:hanging="360"/>
      </w:pPr>
    </w:lvl>
    <w:lvl w:ilvl="4" w:tplc="54458772" w:tentative="1">
      <w:start w:val="1"/>
      <w:numFmt w:val="lowerLetter"/>
      <w:lvlText w:val="%5."/>
      <w:lvlJc w:val="left"/>
      <w:pPr>
        <w:ind w:left="3600" w:hanging="360"/>
      </w:pPr>
    </w:lvl>
    <w:lvl w:ilvl="5" w:tplc="54458772" w:tentative="1">
      <w:start w:val="1"/>
      <w:numFmt w:val="lowerRoman"/>
      <w:lvlText w:val="%6."/>
      <w:lvlJc w:val="right"/>
      <w:pPr>
        <w:ind w:left="4320" w:hanging="180"/>
      </w:pPr>
    </w:lvl>
    <w:lvl w:ilvl="6" w:tplc="54458772" w:tentative="1">
      <w:start w:val="1"/>
      <w:numFmt w:val="decimal"/>
      <w:lvlText w:val="%7."/>
      <w:lvlJc w:val="left"/>
      <w:pPr>
        <w:ind w:left="5040" w:hanging="360"/>
      </w:pPr>
    </w:lvl>
    <w:lvl w:ilvl="7" w:tplc="54458772" w:tentative="1">
      <w:start w:val="1"/>
      <w:numFmt w:val="lowerLetter"/>
      <w:lvlText w:val="%8."/>
      <w:lvlJc w:val="left"/>
      <w:pPr>
        <w:ind w:left="5760" w:hanging="360"/>
      </w:pPr>
    </w:lvl>
    <w:lvl w:ilvl="8" w:tplc="54458772" w:tentative="1">
      <w:start w:val="1"/>
      <w:numFmt w:val="lowerRoman"/>
      <w:lvlText w:val="%9."/>
      <w:lvlJc w:val="right"/>
      <w:pPr>
        <w:ind w:left="6480" w:hanging="180"/>
      </w:pPr>
    </w:lvl>
  </w:abstractNum>
  <w:abstractNum w:abstractNumId="95495474">
    <w:multiLevelType w:val="hybridMultilevel"/>
    <w:lvl w:ilvl="0" w:tplc="59543124">
      <w:start w:val="1"/>
      <w:numFmt w:val="decimal"/>
      <w:lvlText w:val="%1."/>
      <w:lvlJc w:val="left"/>
      <w:pPr>
        <w:ind w:left="720" w:hanging="360"/>
      </w:pPr>
    </w:lvl>
    <w:lvl w:ilvl="1" w:tplc="59543124" w:tentative="1">
      <w:start w:val="1"/>
      <w:numFmt w:val="lowerLetter"/>
      <w:lvlText w:val="%2."/>
      <w:lvlJc w:val="left"/>
      <w:pPr>
        <w:ind w:left="1440" w:hanging="360"/>
      </w:pPr>
    </w:lvl>
    <w:lvl w:ilvl="2" w:tplc="59543124" w:tentative="1">
      <w:start w:val="1"/>
      <w:numFmt w:val="lowerRoman"/>
      <w:lvlText w:val="%3."/>
      <w:lvlJc w:val="right"/>
      <w:pPr>
        <w:ind w:left="2160" w:hanging="180"/>
      </w:pPr>
    </w:lvl>
    <w:lvl w:ilvl="3" w:tplc="59543124" w:tentative="1">
      <w:start w:val="1"/>
      <w:numFmt w:val="decimal"/>
      <w:lvlText w:val="%4."/>
      <w:lvlJc w:val="left"/>
      <w:pPr>
        <w:ind w:left="2880" w:hanging="360"/>
      </w:pPr>
    </w:lvl>
    <w:lvl w:ilvl="4" w:tplc="59543124" w:tentative="1">
      <w:start w:val="1"/>
      <w:numFmt w:val="lowerLetter"/>
      <w:lvlText w:val="%5."/>
      <w:lvlJc w:val="left"/>
      <w:pPr>
        <w:ind w:left="3600" w:hanging="360"/>
      </w:pPr>
    </w:lvl>
    <w:lvl w:ilvl="5" w:tplc="59543124" w:tentative="1">
      <w:start w:val="1"/>
      <w:numFmt w:val="lowerRoman"/>
      <w:lvlText w:val="%6."/>
      <w:lvlJc w:val="right"/>
      <w:pPr>
        <w:ind w:left="4320" w:hanging="180"/>
      </w:pPr>
    </w:lvl>
    <w:lvl w:ilvl="6" w:tplc="59543124" w:tentative="1">
      <w:start w:val="1"/>
      <w:numFmt w:val="decimal"/>
      <w:lvlText w:val="%7."/>
      <w:lvlJc w:val="left"/>
      <w:pPr>
        <w:ind w:left="5040" w:hanging="360"/>
      </w:pPr>
    </w:lvl>
    <w:lvl w:ilvl="7" w:tplc="59543124" w:tentative="1">
      <w:start w:val="1"/>
      <w:numFmt w:val="lowerLetter"/>
      <w:lvlText w:val="%8."/>
      <w:lvlJc w:val="left"/>
      <w:pPr>
        <w:ind w:left="5760" w:hanging="360"/>
      </w:pPr>
    </w:lvl>
    <w:lvl w:ilvl="8" w:tplc="59543124" w:tentative="1">
      <w:start w:val="1"/>
      <w:numFmt w:val="lowerRoman"/>
      <w:lvlText w:val="%9."/>
      <w:lvlJc w:val="right"/>
      <w:pPr>
        <w:ind w:left="6480" w:hanging="180"/>
      </w:pPr>
    </w:lvl>
  </w:abstractNum>
  <w:abstractNum w:abstractNumId="95495473">
    <w:multiLevelType w:val="hybridMultilevel"/>
    <w:lvl w:ilvl="0" w:tplc="65043460">
      <w:start w:val="1"/>
      <w:numFmt w:val="decimal"/>
      <w:lvlText w:val="%1."/>
      <w:lvlJc w:val="left"/>
      <w:pPr>
        <w:ind w:left="720" w:hanging="360"/>
      </w:pPr>
    </w:lvl>
    <w:lvl w:ilvl="1" w:tplc="65043460" w:tentative="1">
      <w:start w:val="1"/>
      <w:numFmt w:val="lowerLetter"/>
      <w:lvlText w:val="%2."/>
      <w:lvlJc w:val="left"/>
      <w:pPr>
        <w:ind w:left="1440" w:hanging="360"/>
      </w:pPr>
    </w:lvl>
    <w:lvl w:ilvl="2" w:tplc="65043460" w:tentative="1">
      <w:start w:val="1"/>
      <w:numFmt w:val="lowerRoman"/>
      <w:lvlText w:val="%3."/>
      <w:lvlJc w:val="right"/>
      <w:pPr>
        <w:ind w:left="2160" w:hanging="180"/>
      </w:pPr>
    </w:lvl>
    <w:lvl w:ilvl="3" w:tplc="65043460" w:tentative="1">
      <w:start w:val="1"/>
      <w:numFmt w:val="decimal"/>
      <w:lvlText w:val="%4."/>
      <w:lvlJc w:val="left"/>
      <w:pPr>
        <w:ind w:left="2880" w:hanging="360"/>
      </w:pPr>
    </w:lvl>
    <w:lvl w:ilvl="4" w:tplc="65043460" w:tentative="1">
      <w:start w:val="1"/>
      <w:numFmt w:val="lowerLetter"/>
      <w:lvlText w:val="%5."/>
      <w:lvlJc w:val="left"/>
      <w:pPr>
        <w:ind w:left="3600" w:hanging="360"/>
      </w:pPr>
    </w:lvl>
    <w:lvl w:ilvl="5" w:tplc="65043460" w:tentative="1">
      <w:start w:val="1"/>
      <w:numFmt w:val="lowerRoman"/>
      <w:lvlText w:val="%6."/>
      <w:lvlJc w:val="right"/>
      <w:pPr>
        <w:ind w:left="4320" w:hanging="180"/>
      </w:pPr>
    </w:lvl>
    <w:lvl w:ilvl="6" w:tplc="65043460" w:tentative="1">
      <w:start w:val="1"/>
      <w:numFmt w:val="decimal"/>
      <w:lvlText w:val="%7."/>
      <w:lvlJc w:val="left"/>
      <w:pPr>
        <w:ind w:left="5040" w:hanging="360"/>
      </w:pPr>
    </w:lvl>
    <w:lvl w:ilvl="7" w:tplc="65043460" w:tentative="1">
      <w:start w:val="1"/>
      <w:numFmt w:val="lowerLetter"/>
      <w:lvlText w:val="%8."/>
      <w:lvlJc w:val="left"/>
      <w:pPr>
        <w:ind w:left="5760" w:hanging="360"/>
      </w:pPr>
    </w:lvl>
    <w:lvl w:ilvl="8" w:tplc="65043460" w:tentative="1">
      <w:start w:val="1"/>
      <w:numFmt w:val="lowerRoman"/>
      <w:lvlText w:val="%9."/>
      <w:lvlJc w:val="right"/>
      <w:pPr>
        <w:ind w:left="6480" w:hanging="180"/>
      </w:pPr>
    </w:lvl>
  </w:abstractNum>
  <w:abstractNum w:abstractNumId="95495472">
    <w:multiLevelType w:val="hybridMultilevel"/>
    <w:lvl w:ilvl="0" w:tplc="54098294">
      <w:start w:val="1"/>
      <w:numFmt w:val="decimal"/>
      <w:lvlText w:val="%1."/>
      <w:lvlJc w:val="left"/>
      <w:pPr>
        <w:ind w:left="720" w:hanging="360"/>
      </w:pPr>
    </w:lvl>
    <w:lvl w:ilvl="1" w:tplc="54098294" w:tentative="1">
      <w:start w:val="1"/>
      <w:numFmt w:val="lowerLetter"/>
      <w:lvlText w:val="%2."/>
      <w:lvlJc w:val="left"/>
      <w:pPr>
        <w:ind w:left="1440" w:hanging="360"/>
      </w:pPr>
    </w:lvl>
    <w:lvl w:ilvl="2" w:tplc="54098294" w:tentative="1">
      <w:start w:val="1"/>
      <w:numFmt w:val="lowerRoman"/>
      <w:lvlText w:val="%3."/>
      <w:lvlJc w:val="right"/>
      <w:pPr>
        <w:ind w:left="2160" w:hanging="180"/>
      </w:pPr>
    </w:lvl>
    <w:lvl w:ilvl="3" w:tplc="54098294" w:tentative="1">
      <w:start w:val="1"/>
      <w:numFmt w:val="decimal"/>
      <w:lvlText w:val="%4."/>
      <w:lvlJc w:val="left"/>
      <w:pPr>
        <w:ind w:left="2880" w:hanging="360"/>
      </w:pPr>
    </w:lvl>
    <w:lvl w:ilvl="4" w:tplc="54098294" w:tentative="1">
      <w:start w:val="1"/>
      <w:numFmt w:val="lowerLetter"/>
      <w:lvlText w:val="%5."/>
      <w:lvlJc w:val="left"/>
      <w:pPr>
        <w:ind w:left="3600" w:hanging="360"/>
      </w:pPr>
    </w:lvl>
    <w:lvl w:ilvl="5" w:tplc="54098294" w:tentative="1">
      <w:start w:val="1"/>
      <w:numFmt w:val="lowerRoman"/>
      <w:lvlText w:val="%6."/>
      <w:lvlJc w:val="right"/>
      <w:pPr>
        <w:ind w:left="4320" w:hanging="180"/>
      </w:pPr>
    </w:lvl>
    <w:lvl w:ilvl="6" w:tplc="54098294" w:tentative="1">
      <w:start w:val="1"/>
      <w:numFmt w:val="decimal"/>
      <w:lvlText w:val="%7."/>
      <w:lvlJc w:val="left"/>
      <w:pPr>
        <w:ind w:left="5040" w:hanging="360"/>
      </w:pPr>
    </w:lvl>
    <w:lvl w:ilvl="7" w:tplc="54098294" w:tentative="1">
      <w:start w:val="1"/>
      <w:numFmt w:val="lowerLetter"/>
      <w:lvlText w:val="%8."/>
      <w:lvlJc w:val="left"/>
      <w:pPr>
        <w:ind w:left="5760" w:hanging="360"/>
      </w:pPr>
    </w:lvl>
    <w:lvl w:ilvl="8" w:tplc="54098294" w:tentative="1">
      <w:start w:val="1"/>
      <w:numFmt w:val="lowerRoman"/>
      <w:lvlText w:val="%9."/>
      <w:lvlJc w:val="right"/>
      <w:pPr>
        <w:ind w:left="6480" w:hanging="180"/>
      </w:pPr>
    </w:lvl>
  </w:abstractNum>
  <w:abstractNum w:abstractNumId="95495471">
    <w:multiLevelType w:val="hybridMultilevel"/>
    <w:lvl w:ilvl="0" w:tplc="65590268">
      <w:start w:val="1"/>
      <w:numFmt w:val="decimal"/>
      <w:lvlText w:val="%1."/>
      <w:lvlJc w:val="left"/>
      <w:pPr>
        <w:ind w:left="720" w:hanging="360"/>
      </w:pPr>
    </w:lvl>
    <w:lvl w:ilvl="1" w:tplc="65590268" w:tentative="1">
      <w:start w:val="1"/>
      <w:numFmt w:val="lowerLetter"/>
      <w:lvlText w:val="%2."/>
      <w:lvlJc w:val="left"/>
      <w:pPr>
        <w:ind w:left="1440" w:hanging="360"/>
      </w:pPr>
    </w:lvl>
    <w:lvl w:ilvl="2" w:tplc="65590268" w:tentative="1">
      <w:start w:val="1"/>
      <w:numFmt w:val="lowerRoman"/>
      <w:lvlText w:val="%3."/>
      <w:lvlJc w:val="right"/>
      <w:pPr>
        <w:ind w:left="2160" w:hanging="180"/>
      </w:pPr>
    </w:lvl>
    <w:lvl w:ilvl="3" w:tplc="65590268" w:tentative="1">
      <w:start w:val="1"/>
      <w:numFmt w:val="decimal"/>
      <w:lvlText w:val="%4."/>
      <w:lvlJc w:val="left"/>
      <w:pPr>
        <w:ind w:left="2880" w:hanging="360"/>
      </w:pPr>
    </w:lvl>
    <w:lvl w:ilvl="4" w:tplc="65590268" w:tentative="1">
      <w:start w:val="1"/>
      <w:numFmt w:val="lowerLetter"/>
      <w:lvlText w:val="%5."/>
      <w:lvlJc w:val="left"/>
      <w:pPr>
        <w:ind w:left="3600" w:hanging="360"/>
      </w:pPr>
    </w:lvl>
    <w:lvl w:ilvl="5" w:tplc="65590268" w:tentative="1">
      <w:start w:val="1"/>
      <w:numFmt w:val="lowerRoman"/>
      <w:lvlText w:val="%6."/>
      <w:lvlJc w:val="right"/>
      <w:pPr>
        <w:ind w:left="4320" w:hanging="180"/>
      </w:pPr>
    </w:lvl>
    <w:lvl w:ilvl="6" w:tplc="65590268" w:tentative="1">
      <w:start w:val="1"/>
      <w:numFmt w:val="decimal"/>
      <w:lvlText w:val="%7."/>
      <w:lvlJc w:val="left"/>
      <w:pPr>
        <w:ind w:left="5040" w:hanging="360"/>
      </w:pPr>
    </w:lvl>
    <w:lvl w:ilvl="7" w:tplc="65590268" w:tentative="1">
      <w:start w:val="1"/>
      <w:numFmt w:val="lowerLetter"/>
      <w:lvlText w:val="%8."/>
      <w:lvlJc w:val="left"/>
      <w:pPr>
        <w:ind w:left="5760" w:hanging="360"/>
      </w:pPr>
    </w:lvl>
    <w:lvl w:ilvl="8" w:tplc="65590268" w:tentative="1">
      <w:start w:val="1"/>
      <w:numFmt w:val="lowerRoman"/>
      <w:lvlText w:val="%9."/>
      <w:lvlJc w:val="right"/>
      <w:pPr>
        <w:ind w:left="6480" w:hanging="180"/>
      </w:pPr>
    </w:lvl>
  </w:abstractNum>
  <w:abstractNum w:abstractNumId="95495470">
    <w:multiLevelType w:val="hybridMultilevel"/>
    <w:lvl w:ilvl="0" w:tplc="32386520">
      <w:start w:val="1"/>
      <w:numFmt w:val="decimal"/>
      <w:lvlText w:val="%1."/>
      <w:lvlJc w:val="left"/>
      <w:pPr>
        <w:ind w:left="720" w:hanging="360"/>
      </w:pPr>
    </w:lvl>
    <w:lvl w:ilvl="1" w:tplc="32386520" w:tentative="1">
      <w:start w:val="1"/>
      <w:numFmt w:val="lowerLetter"/>
      <w:lvlText w:val="%2."/>
      <w:lvlJc w:val="left"/>
      <w:pPr>
        <w:ind w:left="1440" w:hanging="360"/>
      </w:pPr>
    </w:lvl>
    <w:lvl w:ilvl="2" w:tplc="32386520" w:tentative="1">
      <w:start w:val="1"/>
      <w:numFmt w:val="lowerRoman"/>
      <w:lvlText w:val="%3."/>
      <w:lvlJc w:val="right"/>
      <w:pPr>
        <w:ind w:left="2160" w:hanging="180"/>
      </w:pPr>
    </w:lvl>
    <w:lvl w:ilvl="3" w:tplc="32386520" w:tentative="1">
      <w:start w:val="1"/>
      <w:numFmt w:val="decimal"/>
      <w:lvlText w:val="%4."/>
      <w:lvlJc w:val="left"/>
      <w:pPr>
        <w:ind w:left="2880" w:hanging="360"/>
      </w:pPr>
    </w:lvl>
    <w:lvl w:ilvl="4" w:tplc="32386520" w:tentative="1">
      <w:start w:val="1"/>
      <w:numFmt w:val="lowerLetter"/>
      <w:lvlText w:val="%5."/>
      <w:lvlJc w:val="left"/>
      <w:pPr>
        <w:ind w:left="3600" w:hanging="360"/>
      </w:pPr>
    </w:lvl>
    <w:lvl w:ilvl="5" w:tplc="32386520" w:tentative="1">
      <w:start w:val="1"/>
      <w:numFmt w:val="lowerRoman"/>
      <w:lvlText w:val="%6."/>
      <w:lvlJc w:val="right"/>
      <w:pPr>
        <w:ind w:left="4320" w:hanging="180"/>
      </w:pPr>
    </w:lvl>
    <w:lvl w:ilvl="6" w:tplc="32386520" w:tentative="1">
      <w:start w:val="1"/>
      <w:numFmt w:val="decimal"/>
      <w:lvlText w:val="%7."/>
      <w:lvlJc w:val="left"/>
      <w:pPr>
        <w:ind w:left="5040" w:hanging="360"/>
      </w:pPr>
    </w:lvl>
    <w:lvl w:ilvl="7" w:tplc="32386520" w:tentative="1">
      <w:start w:val="1"/>
      <w:numFmt w:val="lowerLetter"/>
      <w:lvlText w:val="%8."/>
      <w:lvlJc w:val="left"/>
      <w:pPr>
        <w:ind w:left="5760" w:hanging="360"/>
      </w:pPr>
    </w:lvl>
    <w:lvl w:ilvl="8" w:tplc="32386520" w:tentative="1">
      <w:start w:val="1"/>
      <w:numFmt w:val="lowerRoman"/>
      <w:lvlText w:val="%9."/>
      <w:lvlJc w:val="right"/>
      <w:pPr>
        <w:ind w:left="6480" w:hanging="180"/>
      </w:pPr>
    </w:lvl>
  </w:abstractNum>
  <w:abstractNum w:abstractNumId="95495469">
    <w:multiLevelType w:val="hybridMultilevel"/>
    <w:lvl w:ilvl="0" w:tplc="33403416">
      <w:start w:val="1"/>
      <w:numFmt w:val="decimal"/>
      <w:lvlText w:val="%1."/>
      <w:lvlJc w:val="left"/>
      <w:pPr>
        <w:ind w:left="720" w:hanging="360"/>
      </w:pPr>
    </w:lvl>
    <w:lvl w:ilvl="1" w:tplc="33403416" w:tentative="1">
      <w:start w:val="1"/>
      <w:numFmt w:val="lowerLetter"/>
      <w:lvlText w:val="%2."/>
      <w:lvlJc w:val="left"/>
      <w:pPr>
        <w:ind w:left="1440" w:hanging="360"/>
      </w:pPr>
    </w:lvl>
    <w:lvl w:ilvl="2" w:tplc="33403416" w:tentative="1">
      <w:start w:val="1"/>
      <w:numFmt w:val="lowerRoman"/>
      <w:lvlText w:val="%3."/>
      <w:lvlJc w:val="right"/>
      <w:pPr>
        <w:ind w:left="2160" w:hanging="180"/>
      </w:pPr>
    </w:lvl>
    <w:lvl w:ilvl="3" w:tplc="33403416" w:tentative="1">
      <w:start w:val="1"/>
      <w:numFmt w:val="decimal"/>
      <w:lvlText w:val="%4."/>
      <w:lvlJc w:val="left"/>
      <w:pPr>
        <w:ind w:left="2880" w:hanging="360"/>
      </w:pPr>
    </w:lvl>
    <w:lvl w:ilvl="4" w:tplc="33403416" w:tentative="1">
      <w:start w:val="1"/>
      <w:numFmt w:val="lowerLetter"/>
      <w:lvlText w:val="%5."/>
      <w:lvlJc w:val="left"/>
      <w:pPr>
        <w:ind w:left="3600" w:hanging="360"/>
      </w:pPr>
    </w:lvl>
    <w:lvl w:ilvl="5" w:tplc="33403416" w:tentative="1">
      <w:start w:val="1"/>
      <w:numFmt w:val="lowerRoman"/>
      <w:lvlText w:val="%6."/>
      <w:lvlJc w:val="right"/>
      <w:pPr>
        <w:ind w:left="4320" w:hanging="180"/>
      </w:pPr>
    </w:lvl>
    <w:lvl w:ilvl="6" w:tplc="33403416" w:tentative="1">
      <w:start w:val="1"/>
      <w:numFmt w:val="decimal"/>
      <w:lvlText w:val="%7."/>
      <w:lvlJc w:val="left"/>
      <w:pPr>
        <w:ind w:left="5040" w:hanging="360"/>
      </w:pPr>
    </w:lvl>
    <w:lvl w:ilvl="7" w:tplc="33403416" w:tentative="1">
      <w:start w:val="1"/>
      <w:numFmt w:val="lowerLetter"/>
      <w:lvlText w:val="%8."/>
      <w:lvlJc w:val="left"/>
      <w:pPr>
        <w:ind w:left="5760" w:hanging="360"/>
      </w:pPr>
    </w:lvl>
    <w:lvl w:ilvl="8" w:tplc="33403416" w:tentative="1">
      <w:start w:val="1"/>
      <w:numFmt w:val="lowerRoman"/>
      <w:lvlText w:val="%9."/>
      <w:lvlJc w:val="right"/>
      <w:pPr>
        <w:ind w:left="6480" w:hanging="180"/>
      </w:pPr>
    </w:lvl>
  </w:abstractNum>
  <w:abstractNum w:abstractNumId="95495468">
    <w:multiLevelType w:val="hybridMultilevel"/>
    <w:lvl w:ilvl="0" w:tplc="22698352">
      <w:start w:val="1"/>
      <w:numFmt w:val="decimal"/>
      <w:lvlText w:val="%1."/>
      <w:lvlJc w:val="left"/>
      <w:pPr>
        <w:ind w:left="720" w:hanging="360"/>
      </w:pPr>
    </w:lvl>
    <w:lvl w:ilvl="1" w:tplc="22698352" w:tentative="1">
      <w:start w:val="1"/>
      <w:numFmt w:val="lowerLetter"/>
      <w:lvlText w:val="%2."/>
      <w:lvlJc w:val="left"/>
      <w:pPr>
        <w:ind w:left="1440" w:hanging="360"/>
      </w:pPr>
    </w:lvl>
    <w:lvl w:ilvl="2" w:tplc="22698352" w:tentative="1">
      <w:start w:val="1"/>
      <w:numFmt w:val="lowerRoman"/>
      <w:lvlText w:val="%3."/>
      <w:lvlJc w:val="right"/>
      <w:pPr>
        <w:ind w:left="2160" w:hanging="180"/>
      </w:pPr>
    </w:lvl>
    <w:lvl w:ilvl="3" w:tplc="22698352" w:tentative="1">
      <w:start w:val="1"/>
      <w:numFmt w:val="decimal"/>
      <w:lvlText w:val="%4."/>
      <w:lvlJc w:val="left"/>
      <w:pPr>
        <w:ind w:left="2880" w:hanging="360"/>
      </w:pPr>
    </w:lvl>
    <w:lvl w:ilvl="4" w:tplc="22698352" w:tentative="1">
      <w:start w:val="1"/>
      <w:numFmt w:val="lowerLetter"/>
      <w:lvlText w:val="%5."/>
      <w:lvlJc w:val="left"/>
      <w:pPr>
        <w:ind w:left="3600" w:hanging="360"/>
      </w:pPr>
    </w:lvl>
    <w:lvl w:ilvl="5" w:tplc="22698352" w:tentative="1">
      <w:start w:val="1"/>
      <w:numFmt w:val="lowerRoman"/>
      <w:lvlText w:val="%6."/>
      <w:lvlJc w:val="right"/>
      <w:pPr>
        <w:ind w:left="4320" w:hanging="180"/>
      </w:pPr>
    </w:lvl>
    <w:lvl w:ilvl="6" w:tplc="22698352" w:tentative="1">
      <w:start w:val="1"/>
      <w:numFmt w:val="decimal"/>
      <w:lvlText w:val="%7."/>
      <w:lvlJc w:val="left"/>
      <w:pPr>
        <w:ind w:left="5040" w:hanging="360"/>
      </w:pPr>
    </w:lvl>
    <w:lvl w:ilvl="7" w:tplc="22698352" w:tentative="1">
      <w:start w:val="1"/>
      <w:numFmt w:val="lowerLetter"/>
      <w:lvlText w:val="%8."/>
      <w:lvlJc w:val="left"/>
      <w:pPr>
        <w:ind w:left="5760" w:hanging="360"/>
      </w:pPr>
    </w:lvl>
    <w:lvl w:ilvl="8" w:tplc="22698352" w:tentative="1">
      <w:start w:val="1"/>
      <w:numFmt w:val="lowerRoman"/>
      <w:lvlText w:val="%9."/>
      <w:lvlJc w:val="right"/>
      <w:pPr>
        <w:ind w:left="6480" w:hanging="180"/>
      </w:pPr>
    </w:lvl>
  </w:abstractNum>
  <w:abstractNum w:abstractNumId="95495467">
    <w:multiLevelType w:val="hybridMultilevel"/>
    <w:lvl w:ilvl="0" w:tplc="31495829">
      <w:start w:val="1"/>
      <w:numFmt w:val="decimal"/>
      <w:lvlText w:val="%1."/>
      <w:lvlJc w:val="left"/>
      <w:pPr>
        <w:ind w:left="720" w:hanging="360"/>
      </w:pPr>
    </w:lvl>
    <w:lvl w:ilvl="1" w:tplc="31495829" w:tentative="1">
      <w:start w:val="1"/>
      <w:numFmt w:val="lowerLetter"/>
      <w:lvlText w:val="%2."/>
      <w:lvlJc w:val="left"/>
      <w:pPr>
        <w:ind w:left="1440" w:hanging="360"/>
      </w:pPr>
    </w:lvl>
    <w:lvl w:ilvl="2" w:tplc="31495829" w:tentative="1">
      <w:start w:val="1"/>
      <w:numFmt w:val="lowerRoman"/>
      <w:lvlText w:val="%3."/>
      <w:lvlJc w:val="right"/>
      <w:pPr>
        <w:ind w:left="2160" w:hanging="180"/>
      </w:pPr>
    </w:lvl>
    <w:lvl w:ilvl="3" w:tplc="31495829" w:tentative="1">
      <w:start w:val="1"/>
      <w:numFmt w:val="decimal"/>
      <w:lvlText w:val="%4."/>
      <w:lvlJc w:val="left"/>
      <w:pPr>
        <w:ind w:left="2880" w:hanging="360"/>
      </w:pPr>
    </w:lvl>
    <w:lvl w:ilvl="4" w:tplc="31495829" w:tentative="1">
      <w:start w:val="1"/>
      <w:numFmt w:val="lowerLetter"/>
      <w:lvlText w:val="%5."/>
      <w:lvlJc w:val="left"/>
      <w:pPr>
        <w:ind w:left="3600" w:hanging="360"/>
      </w:pPr>
    </w:lvl>
    <w:lvl w:ilvl="5" w:tplc="31495829" w:tentative="1">
      <w:start w:val="1"/>
      <w:numFmt w:val="lowerRoman"/>
      <w:lvlText w:val="%6."/>
      <w:lvlJc w:val="right"/>
      <w:pPr>
        <w:ind w:left="4320" w:hanging="180"/>
      </w:pPr>
    </w:lvl>
    <w:lvl w:ilvl="6" w:tplc="31495829" w:tentative="1">
      <w:start w:val="1"/>
      <w:numFmt w:val="decimal"/>
      <w:lvlText w:val="%7."/>
      <w:lvlJc w:val="left"/>
      <w:pPr>
        <w:ind w:left="5040" w:hanging="360"/>
      </w:pPr>
    </w:lvl>
    <w:lvl w:ilvl="7" w:tplc="31495829" w:tentative="1">
      <w:start w:val="1"/>
      <w:numFmt w:val="lowerLetter"/>
      <w:lvlText w:val="%8."/>
      <w:lvlJc w:val="left"/>
      <w:pPr>
        <w:ind w:left="5760" w:hanging="360"/>
      </w:pPr>
    </w:lvl>
    <w:lvl w:ilvl="8" w:tplc="31495829" w:tentative="1">
      <w:start w:val="1"/>
      <w:numFmt w:val="lowerRoman"/>
      <w:lvlText w:val="%9."/>
      <w:lvlJc w:val="right"/>
      <w:pPr>
        <w:ind w:left="6480" w:hanging="180"/>
      </w:pPr>
    </w:lvl>
  </w:abstractNum>
  <w:abstractNum w:abstractNumId="95495466">
    <w:multiLevelType w:val="hybridMultilevel"/>
    <w:lvl w:ilvl="0" w:tplc="49980249">
      <w:start w:val="1"/>
      <w:numFmt w:val="decimal"/>
      <w:lvlText w:val="%1."/>
      <w:lvlJc w:val="left"/>
      <w:pPr>
        <w:ind w:left="720" w:hanging="360"/>
      </w:pPr>
    </w:lvl>
    <w:lvl w:ilvl="1" w:tplc="49980249" w:tentative="1">
      <w:start w:val="1"/>
      <w:numFmt w:val="lowerLetter"/>
      <w:lvlText w:val="%2."/>
      <w:lvlJc w:val="left"/>
      <w:pPr>
        <w:ind w:left="1440" w:hanging="360"/>
      </w:pPr>
    </w:lvl>
    <w:lvl w:ilvl="2" w:tplc="49980249" w:tentative="1">
      <w:start w:val="1"/>
      <w:numFmt w:val="lowerRoman"/>
      <w:lvlText w:val="%3."/>
      <w:lvlJc w:val="right"/>
      <w:pPr>
        <w:ind w:left="2160" w:hanging="180"/>
      </w:pPr>
    </w:lvl>
    <w:lvl w:ilvl="3" w:tplc="49980249" w:tentative="1">
      <w:start w:val="1"/>
      <w:numFmt w:val="decimal"/>
      <w:lvlText w:val="%4."/>
      <w:lvlJc w:val="left"/>
      <w:pPr>
        <w:ind w:left="2880" w:hanging="360"/>
      </w:pPr>
    </w:lvl>
    <w:lvl w:ilvl="4" w:tplc="49980249" w:tentative="1">
      <w:start w:val="1"/>
      <w:numFmt w:val="lowerLetter"/>
      <w:lvlText w:val="%5."/>
      <w:lvlJc w:val="left"/>
      <w:pPr>
        <w:ind w:left="3600" w:hanging="360"/>
      </w:pPr>
    </w:lvl>
    <w:lvl w:ilvl="5" w:tplc="49980249" w:tentative="1">
      <w:start w:val="1"/>
      <w:numFmt w:val="lowerRoman"/>
      <w:lvlText w:val="%6."/>
      <w:lvlJc w:val="right"/>
      <w:pPr>
        <w:ind w:left="4320" w:hanging="180"/>
      </w:pPr>
    </w:lvl>
    <w:lvl w:ilvl="6" w:tplc="49980249" w:tentative="1">
      <w:start w:val="1"/>
      <w:numFmt w:val="decimal"/>
      <w:lvlText w:val="%7."/>
      <w:lvlJc w:val="left"/>
      <w:pPr>
        <w:ind w:left="5040" w:hanging="360"/>
      </w:pPr>
    </w:lvl>
    <w:lvl w:ilvl="7" w:tplc="49980249" w:tentative="1">
      <w:start w:val="1"/>
      <w:numFmt w:val="lowerLetter"/>
      <w:lvlText w:val="%8."/>
      <w:lvlJc w:val="left"/>
      <w:pPr>
        <w:ind w:left="5760" w:hanging="360"/>
      </w:pPr>
    </w:lvl>
    <w:lvl w:ilvl="8" w:tplc="49980249" w:tentative="1">
      <w:start w:val="1"/>
      <w:numFmt w:val="lowerRoman"/>
      <w:lvlText w:val="%9."/>
      <w:lvlJc w:val="right"/>
      <w:pPr>
        <w:ind w:left="6480" w:hanging="180"/>
      </w:pPr>
    </w:lvl>
  </w:abstractNum>
  <w:abstractNum w:abstractNumId="95495465">
    <w:multiLevelType w:val="hybridMultilevel"/>
    <w:lvl w:ilvl="0" w:tplc="39057636">
      <w:start w:val="1"/>
      <w:numFmt w:val="decimal"/>
      <w:lvlText w:val="%1."/>
      <w:lvlJc w:val="left"/>
      <w:pPr>
        <w:ind w:left="720" w:hanging="360"/>
      </w:pPr>
    </w:lvl>
    <w:lvl w:ilvl="1" w:tplc="39057636" w:tentative="1">
      <w:start w:val="1"/>
      <w:numFmt w:val="lowerLetter"/>
      <w:lvlText w:val="%2."/>
      <w:lvlJc w:val="left"/>
      <w:pPr>
        <w:ind w:left="1440" w:hanging="360"/>
      </w:pPr>
    </w:lvl>
    <w:lvl w:ilvl="2" w:tplc="39057636" w:tentative="1">
      <w:start w:val="1"/>
      <w:numFmt w:val="lowerRoman"/>
      <w:lvlText w:val="%3."/>
      <w:lvlJc w:val="right"/>
      <w:pPr>
        <w:ind w:left="2160" w:hanging="180"/>
      </w:pPr>
    </w:lvl>
    <w:lvl w:ilvl="3" w:tplc="39057636" w:tentative="1">
      <w:start w:val="1"/>
      <w:numFmt w:val="decimal"/>
      <w:lvlText w:val="%4."/>
      <w:lvlJc w:val="left"/>
      <w:pPr>
        <w:ind w:left="2880" w:hanging="360"/>
      </w:pPr>
    </w:lvl>
    <w:lvl w:ilvl="4" w:tplc="39057636" w:tentative="1">
      <w:start w:val="1"/>
      <w:numFmt w:val="lowerLetter"/>
      <w:lvlText w:val="%5."/>
      <w:lvlJc w:val="left"/>
      <w:pPr>
        <w:ind w:left="3600" w:hanging="360"/>
      </w:pPr>
    </w:lvl>
    <w:lvl w:ilvl="5" w:tplc="39057636" w:tentative="1">
      <w:start w:val="1"/>
      <w:numFmt w:val="lowerRoman"/>
      <w:lvlText w:val="%6."/>
      <w:lvlJc w:val="right"/>
      <w:pPr>
        <w:ind w:left="4320" w:hanging="180"/>
      </w:pPr>
    </w:lvl>
    <w:lvl w:ilvl="6" w:tplc="39057636" w:tentative="1">
      <w:start w:val="1"/>
      <w:numFmt w:val="decimal"/>
      <w:lvlText w:val="%7."/>
      <w:lvlJc w:val="left"/>
      <w:pPr>
        <w:ind w:left="5040" w:hanging="360"/>
      </w:pPr>
    </w:lvl>
    <w:lvl w:ilvl="7" w:tplc="39057636" w:tentative="1">
      <w:start w:val="1"/>
      <w:numFmt w:val="lowerLetter"/>
      <w:lvlText w:val="%8."/>
      <w:lvlJc w:val="left"/>
      <w:pPr>
        <w:ind w:left="5760" w:hanging="360"/>
      </w:pPr>
    </w:lvl>
    <w:lvl w:ilvl="8" w:tplc="39057636" w:tentative="1">
      <w:start w:val="1"/>
      <w:numFmt w:val="lowerRoman"/>
      <w:lvlText w:val="%9."/>
      <w:lvlJc w:val="right"/>
      <w:pPr>
        <w:ind w:left="6480" w:hanging="180"/>
      </w:pPr>
    </w:lvl>
  </w:abstractNum>
  <w:abstractNum w:abstractNumId="95495464">
    <w:multiLevelType w:val="hybridMultilevel"/>
    <w:lvl w:ilvl="0" w:tplc="20855901">
      <w:start w:val="1"/>
      <w:numFmt w:val="decimal"/>
      <w:lvlText w:val="%1."/>
      <w:lvlJc w:val="left"/>
      <w:pPr>
        <w:ind w:left="720" w:hanging="360"/>
      </w:pPr>
    </w:lvl>
    <w:lvl w:ilvl="1" w:tplc="20855901" w:tentative="1">
      <w:start w:val="1"/>
      <w:numFmt w:val="lowerLetter"/>
      <w:lvlText w:val="%2."/>
      <w:lvlJc w:val="left"/>
      <w:pPr>
        <w:ind w:left="1440" w:hanging="360"/>
      </w:pPr>
    </w:lvl>
    <w:lvl w:ilvl="2" w:tplc="20855901" w:tentative="1">
      <w:start w:val="1"/>
      <w:numFmt w:val="lowerRoman"/>
      <w:lvlText w:val="%3."/>
      <w:lvlJc w:val="right"/>
      <w:pPr>
        <w:ind w:left="2160" w:hanging="180"/>
      </w:pPr>
    </w:lvl>
    <w:lvl w:ilvl="3" w:tplc="20855901" w:tentative="1">
      <w:start w:val="1"/>
      <w:numFmt w:val="decimal"/>
      <w:lvlText w:val="%4."/>
      <w:lvlJc w:val="left"/>
      <w:pPr>
        <w:ind w:left="2880" w:hanging="360"/>
      </w:pPr>
    </w:lvl>
    <w:lvl w:ilvl="4" w:tplc="20855901" w:tentative="1">
      <w:start w:val="1"/>
      <w:numFmt w:val="lowerLetter"/>
      <w:lvlText w:val="%5."/>
      <w:lvlJc w:val="left"/>
      <w:pPr>
        <w:ind w:left="3600" w:hanging="360"/>
      </w:pPr>
    </w:lvl>
    <w:lvl w:ilvl="5" w:tplc="20855901" w:tentative="1">
      <w:start w:val="1"/>
      <w:numFmt w:val="lowerRoman"/>
      <w:lvlText w:val="%6."/>
      <w:lvlJc w:val="right"/>
      <w:pPr>
        <w:ind w:left="4320" w:hanging="180"/>
      </w:pPr>
    </w:lvl>
    <w:lvl w:ilvl="6" w:tplc="20855901" w:tentative="1">
      <w:start w:val="1"/>
      <w:numFmt w:val="decimal"/>
      <w:lvlText w:val="%7."/>
      <w:lvlJc w:val="left"/>
      <w:pPr>
        <w:ind w:left="5040" w:hanging="360"/>
      </w:pPr>
    </w:lvl>
    <w:lvl w:ilvl="7" w:tplc="20855901" w:tentative="1">
      <w:start w:val="1"/>
      <w:numFmt w:val="lowerLetter"/>
      <w:lvlText w:val="%8."/>
      <w:lvlJc w:val="left"/>
      <w:pPr>
        <w:ind w:left="5760" w:hanging="360"/>
      </w:pPr>
    </w:lvl>
    <w:lvl w:ilvl="8" w:tplc="20855901" w:tentative="1">
      <w:start w:val="1"/>
      <w:numFmt w:val="lowerRoman"/>
      <w:lvlText w:val="%9."/>
      <w:lvlJc w:val="right"/>
      <w:pPr>
        <w:ind w:left="6480" w:hanging="180"/>
      </w:pPr>
    </w:lvl>
  </w:abstractNum>
  <w:abstractNum w:abstractNumId="95495463">
    <w:multiLevelType w:val="hybridMultilevel"/>
    <w:lvl w:ilvl="0" w:tplc="56663132">
      <w:start w:val="1"/>
      <w:numFmt w:val="decimal"/>
      <w:lvlText w:val="%1."/>
      <w:lvlJc w:val="left"/>
      <w:pPr>
        <w:ind w:left="720" w:hanging="360"/>
      </w:pPr>
    </w:lvl>
    <w:lvl w:ilvl="1" w:tplc="56663132" w:tentative="1">
      <w:start w:val="1"/>
      <w:numFmt w:val="lowerLetter"/>
      <w:lvlText w:val="%2."/>
      <w:lvlJc w:val="left"/>
      <w:pPr>
        <w:ind w:left="1440" w:hanging="360"/>
      </w:pPr>
    </w:lvl>
    <w:lvl w:ilvl="2" w:tplc="56663132" w:tentative="1">
      <w:start w:val="1"/>
      <w:numFmt w:val="lowerRoman"/>
      <w:lvlText w:val="%3."/>
      <w:lvlJc w:val="right"/>
      <w:pPr>
        <w:ind w:left="2160" w:hanging="180"/>
      </w:pPr>
    </w:lvl>
    <w:lvl w:ilvl="3" w:tplc="56663132" w:tentative="1">
      <w:start w:val="1"/>
      <w:numFmt w:val="decimal"/>
      <w:lvlText w:val="%4."/>
      <w:lvlJc w:val="left"/>
      <w:pPr>
        <w:ind w:left="2880" w:hanging="360"/>
      </w:pPr>
    </w:lvl>
    <w:lvl w:ilvl="4" w:tplc="56663132" w:tentative="1">
      <w:start w:val="1"/>
      <w:numFmt w:val="lowerLetter"/>
      <w:lvlText w:val="%5."/>
      <w:lvlJc w:val="left"/>
      <w:pPr>
        <w:ind w:left="3600" w:hanging="360"/>
      </w:pPr>
    </w:lvl>
    <w:lvl w:ilvl="5" w:tplc="56663132" w:tentative="1">
      <w:start w:val="1"/>
      <w:numFmt w:val="lowerRoman"/>
      <w:lvlText w:val="%6."/>
      <w:lvlJc w:val="right"/>
      <w:pPr>
        <w:ind w:left="4320" w:hanging="180"/>
      </w:pPr>
    </w:lvl>
    <w:lvl w:ilvl="6" w:tplc="56663132" w:tentative="1">
      <w:start w:val="1"/>
      <w:numFmt w:val="decimal"/>
      <w:lvlText w:val="%7."/>
      <w:lvlJc w:val="left"/>
      <w:pPr>
        <w:ind w:left="5040" w:hanging="360"/>
      </w:pPr>
    </w:lvl>
    <w:lvl w:ilvl="7" w:tplc="56663132" w:tentative="1">
      <w:start w:val="1"/>
      <w:numFmt w:val="lowerLetter"/>
      <w:lvlText w:val="%8."/>
      <w:lvlJc w:val="left"/>
      <w:pPr>
        <w:ind w:left="5760" w:hanging="360"/>
      </w:pPr>
    </w:lvl>
    <w:lvl w:ilvl="8" w:tplc="56663132" w:tentative="1">
      <w:start w:val="1"/>
      <w:numFmt w:val="lowerRoman"/>
      <w:lvlText w:val="%9."/>
      <w:lvlJc w:val="right"/>
      <w:pPr>
        <w:ind w:left="6480" w:hanging="180"/>
      </w:pPr>
    </w:lvl>
  </w:abstractNum>
  <w:abstractNum w:abstractNumId="95495462">
    <w:multiLevelType w:val="hybridMultilevel"/>
    <w:lvl w:ilvl="0" w:tplc="29408768">
      <w:start w:val="1"/>
      <w:numFmt w:val="decimal"/>
      <w:lvlText w:val="%1."/>
      <w:lvlJc w:val="left"/>
      <w:pPr>
        <w:ind w:left="720" w:hanging="360"/>
      </w:pPr>
    </w:lvl>
    <w:lvl w:ilvl="1" w:tplc="29408768" w:tentative="1">
      <w:start w:val="1"/>
      <w:numFmt w:val="lowerLetter"/>
      <w:lvlText w:val="%2."/>
      <w:lvlJc w:val="left"/>
      <w:pPr>
        <w:ind w:left="1440" w:hanging="360"/>
      </w:pPr>
    </w:lvl>
    <w:lvl w:ilvl="2" w:tplc="29408768" w:tentative="1">
      <w:start w:val="1"/>
      <w:numFmt w:val="lowerRoman"/>
      <w:lvlText w:val="%3."/>
      <w:lvlJc w:val="right"/>
      <w:pPr>
        <w:ind w:left="2160" w:hanging="180"/>
      </w:pPr>
    </w:lvl>
    <w:lvl w:ilvl="3" w:tplc="29408768" w:tentative="1">
      <w:start w:val="1"/>
      <w:numFmt w:val="decimal"/>
      <w:lvlText w:val="%4."/>
      <w:lvlJc w:val="left"/>
      <w:pPr>
        <w:ind w:left="2880" w:hanging="360"/>
      </w:pPr>
    </w:lvl>
    <w:lvl w:ilvl="4" w:tplc="29408768" w:tentative="1">
      <w:start w:val="1"/>
      <w:numFmt w:val="lowerLetter"/>
      <w:lvlText w:val="%5."/>
      <w:lvlJc w:val="left"/>
      <w:pPr>
        <w:ind w:left="3600" w:hanging="360"/>
      </w:pPr>
    </w:lvl>
    <w:lvl w:ilvl="5" w:tplc="29408768" w:tentative="1">
      <w:start w:val="1"/>
      <w:numFmt w:val="lowerRoman"/>
      <w:lvlText w:val="%6."/>
      <w:lvlJc w:val="right"/>
      <w:pPr>
        <w:ind w:left="4320" w:hanging="180"/>
      </w:pPr>
    </w:lvl>
    <w:lvl w:ilvl="6" w:tplc="29408768" w:tentative="1">
      <w:start w:val="1"/>
      <w:numFmt w:val="decimal"/>
      <w:lvlText w:val="%7."/>
      <w:lvlJc w:val="left"/>
      <w:pPr>
        <w:ind w:left="5040" w:hanging="360"/>
      </w:pPr>
    </w:lvl>
    <w:lvl w:ilvl="7" w:tplc="29408768" w:tentative="1">
      <w:start w:val="1"/>
      <w:numFmt w:val="lowerLetter"/>
      <w:lvlText w:val="%8."/>
      <w:lvlJc w:val="left"/>
      <w:pPr>
        <w:ind w:left="5760" w:hanging="360"/>
      </w:pPr>
    </w:lvl>
    <w:lvl w:ilvl="8" w:tplc="29408768" w:tentative="1">
      <w:start w:val="1"/>
      <w:numFmt w:val="lowerRoman"/>
      <w:lvlText w:val="%9."/>
      <w:lvlJc w:val="right"/>
      <w:pPr>
        <w:ind w:left="6480" w:hanging="180"/>
      </w:pPr>
    </w:lvl>
  </w:abstractNum>
  <w:abstractNum w:abstractNumId="95495461">
    <w:multiLevelType w:val="hybridMultilevel"/>
    <w:lvl w:ilvl="0" w:tplc="22335026">
      <w:start w:val="1"/>
      <w:numFmt w:val="decimal"/>
      <w:lvlText w:val="%1."/>
      <w:lvlJc w:val="left"/>
      <w:pPr>
        <w:ind w:left="720" w:hanging="360"/>
      </w:pPr>
    </w:lvl>
    <w:lvl w:ilvl="1" w:tplc="22335026" w:tentative="1">
      <w:start w:val="1"/>
      <w:numFmt w:val="lowerLetter"/>
      <w:lvlText w:val="%2."/>
      <w:lvlJc w:val="left"/>
      <w:pPr>
        <w:ind w:left="1440" w:hanging="360"/>
      </w:pPr>
    </w:lvl>
    <w:lvl w:ilvl="2" w:tplc="22335026" w:tentative="1">
      <w:start w:val="1"/>
      <w:numFmt w:val="lowerRoman"/>
      <w:lvlText w:val="%3."/>
      <w:lvlJc w:val="right"/>
      <w:pPr>
        <w:ind w:left="2160" w:hanging="180"/>
      </w:pPr>
    </w:lvl>
    <w:lvl w:ilvl="3" w:tplc="22335026" w:tentative="1">
      <w:start w:val="1"/>
      <w:numFmt w:val="decimal"/>
      <w:lvlText w:val="%4."/>
      <w:lvlJc w:val="left"/>
      <w:pPr>
        <w:ind w:left="2880" w:hanging="360"/>
      </w:pPr>
    </w:lvl>
    <w:lvl w:ilvl="4" w:tplc="22335026" w:tentative="1">
      <w:start w:val="1"/>
      <w:numFmt w:val="lowerLetter"/>
      <w:lvlText w:val="%5."/>
      <w:lvlJc w:val="left"/>
      <w:pPr>
        <w:ind w:left="3600" w:hanging="360"/>
      </w:pPr>
    </w:lvl>
    <w:lvl w:ilvl="5" w:tplc="22335026" w:tentative="1">
      <w:start w:val="1"/>
      <w:numFmt w:val="lowerRoman"/>
      <w:lvlText w:val="%6."/>
      <w:lvlJc w:val="right"/>
      <w:pPr>
        <w:ind w:left="4320" w:hanging="180"/>
      </w:pPr>
    </w:lvl>
    <w:lvl w:ilvl="6" w:tplc="22335026" w:tentative="1">
      <w:start w:val="1"/>
      <w:numFmt w:val="decimal"/>
      <w:lvlText w:val="%7."/>
      <w:lvlJc w:val="left"/>
      <w:pPr>
        <w:ind w:left="5040" w:hanging="360"/>
      </w:pPr>
    </w:lvl>
    <w:lvl w:ilvl="7" w:tplc="22335026" w:tentative="1">
      <w:start w:val="1"/>
      <w:numFmt w:val="lowerLetter"/>
      <w:lvlText w:val="%8."/>
      <w:lvlJc w:val="left"/>
      <w:pPr>
        <w:ind w:left="5760" w:hanging="360"/>
      </w:pPr>
    </w:lvl>
    <w:lvl w:ilvl="8" w:tplc="22335026" w:tentative="1">
      <w:start w:val="1"/>
      <w:numFmt w:val="lowerRoman"/>
      <w:lvlText w:val="%9."/>
      <w:lvlJc w:val="right"/>
      <w:pPr>
        <w:ind w:left="6480" w:hanging="180"/>
      </w:pPr>
    </w:lvl>
  </w:abstractNum>
  <w:abstractNum w:abstractNumId="95495460">
    <w:multiLevelType w:val="hybridMultilevel"/>
    <w:lvl w:ilvl="0" w:tplc="44260083">
      <w:start w:val="1"/>
      <w:numFmt w:val="decimal"/>
      <w:lvlText w:val="%1."/>
      <w:lvlJc w:val="left"/>
      <w:pPr>
        <w:ind w:left="720" w:hanging="360"/>
      </w:pPr>
    </w:lvl>
    <w:lvl w:ilvl="1" w:tplc="44260083" w:tentative="1">
      <w:start w:val="1"/>
      <w:numFmt w:val="lowerLetter"/>
      <w:lvlText w:val="%2."/>
      <w:lvlJc w:val="left"/>
      <w:pPr>
        <w:ind w:left="1440" w:hanging="360"/>
      </w:pPr>
    </w:lvl>
    <w:lvl w:ilvl="2" w:tplc="44260083" w:tentative="1">
      <w:start w:val="1"/>
      <w:numFmt w:val="lowerRoman"/>
      <w:lvlText w:val="%3."/>
      <w:lvlJc w:val="right"/>
      <w:pPr>
        <w:ind w:left="2160" w:hanging="180"/>
      </w:pPr>
    </w:lvl>
    <w:lvl w:ilvl="3" w:tplc="44260083" w:tentative="1">
      <w:start w:val="1"/>
      <w:numFmt w:val="decimal"/>
      <w:lvlText w:val="%4."/>
      <w:lvlJc w:val="left"/>
      <w:pPr>
        <w:ind w:left="2880" w:hanging="360"/>
      </w:pPr>
    </w:lvl>
    <w:lvl w:ilvl="4" w:tplc="44260083" w:tentative="1">
      <w:start w:val="1"/>
      <w:numFmt w:val="lowerLetter"/>
      <w:lvlText w:val="%5."/>
      <w:lvlJc w:val="left"/>
      <w:pPr>
        <w:ind w:left="3600" w:hanging="360"/>
      </w:pPr>
    </w:lvl>
    <w:lvl w:ilvl="5" w:tplc="44260083" w:tentative="1">
      <w:start w:val="1"/>
      <w:numFmt w:val="lowerRoman"/>
      <w:lvlText w:val="%6."/>
      <w:lvlJc w:val="right"/>
      <w:pPr>
        <w:ind w:left="4320" w:hanging="180"/>
      </w:pPr>
    </w:lvl>
    <w:lvl w:ilvl="6" w:tplc="44260083" w:tentative="1">
      <w:start w:val="1"/>
      <w:numFmt w:val="decimal"/>
      <w:lvlText w:val="%7."/>
      <w:lvlJc w:val="left"/>
      <w:pPr>
        <w:ind w:left="5040" w:hanging="360"/>
      </w:pPr>
    </w:lvl>
    <w:lvl w:ilvl="7" w:tplc="44260083" w:tentative="1">
      <w:start w:val="1"/>
      <w:numFmt w:val="lowerLetter"/>
      <w:lvlText w:val="%8."/>
      <w:lvlJc w:val="left"/>
      <w:pPr>
        <w:ind w:left="5760" w:hanging="360"/>
      </w:pPr>
    </w:lvl>
    <w:lvl w:ilvl="8" w:tplc="44260083" w:tentative="1">
      <w:start w:val="1"/>
      <w:numFmt w:val="lowerRoman"/>
      <w:lvlText w:val="%9."/>
      <w:lvlJc w:val="right"/>
      <w:pPr>
        <w:ind w:left="6480" w:hanging="180"/>
      </w:pPr>
    </w:lvl>
  </w:abstractNum>
  <w:abstractNum w:abstractNumId="95495459">
    <w:multiLevelType w:val="hybridMultilevel"/>
    <w:lvl w:ilvl="0" w:tplc="56354609">
      <w:start w:val="1"/>
      <w:numFmt w:val="decimal"/>
      <w:lvlText w:val="%1."/>
      <w:lvlJc w:val="left"/>
      <w:pPr>
        <w:ind w:left="720" w:hanging="360"/>
      </w:pPr>
    </w:lvl>
    <w:lvl w:ilvl="1" w:tplc="56354609" w:tentative="1">
      <w:start w:val="1"/>
      <w:numFmt w:val="lowerLetter"/>
      <w:lvlText w:val="%2."/>
      <w:lvlJc w:val="left"/>
      <w:pPr>
        <w:ind w:left="1440" w:hanging="360"/>
      </w:pPr>
    </w:lvl>
    <w:lvl w:ilvl="2" w:tplc="56354609" w:tentative="1">
      <w:start w:val="1"/>
      <w:numFmt w:val="lowerRoman"/>
      <w:lvlText w:val="%3."/>
      <w:lvlJc w:val="right"/>
      <w:pPr>
        <w:ind w:left="2160" w:hanging="180"/>
      </w:pPr>
    </w:lvl>
    <w:lvl w:ilvl="3" w:tplc="56354609" w:tentative="1">
      <w:start w:val="1"/>
      <w:numFmt w:val="decimal"/>
      <w:lvlText w:val="%4."/>
      <w:lvlJc w:val="left"/>
      <w:pPr>
        <w:ind w:left="2880" w:hanging="360"/>
      </w:pPr>
    </w:lvl>
    <w:lvl w:ilvl="4" w:tplc="56354609" w:tentative="1">
      <w:start w:val="1"/>
      <w:numFmt w:val="lowerLetter"/>
      <w:lvlText w:val="%5."/>
      <w:lvlJc w:val="left"/>
      <w:pPr>
        <w:ind w:left="3600" w:hanging="360"/>
      </w:pPr>
    </w:lvl>
    <w:lvl w:ilvl="5" w:tplc="56354609" w:tentative="1">
      <w:start w:val="1"/>
      <w:numFmt w:val="lowerRoman"/>
      <w:lvlText w:val="%6."/>
      <w:lvlJc w:val="right"/>
      <w:pPr>
        <w:ind w:left="4320" w:hanging="180"/>
      </w:pPr>
    </w:lvl>
    <w:lvl w:ilvl="6" w:tplc="56354609" w:tentative="1">
      <w:start w:val="1"/>
      <w:numFmt w:val="decimal"/>
      <w:lvlText w:val="%7."/>
      <w:lvlJc w:val="left"/>
      <w:pPr>
        <w:ind w:left="5040" w:hanging="360"/>
      </w:pPr>
    </w:lvl>
    <w:lvl w:ilvl="7" w:tplc="56354609" w:tentative="1">
      <w:start w:val="1"/>
      <w:numFmt w:val="lowerLetter"/>
      <w:lvlText w:val="%8."/>
      <w:lvlJc w:val="left"/>
      <w:pPr>
        <w:ind w:left="5760" w:hanging="360"/>
      </w:pPr>
    </w:lvl>
    <w:lvl w:ilvl="8" w:tplc="56354609" w:tentative="1">
      <w:start w:val="1"/>
      <w:numFmt w:val="lowerRoman"/>
      <w:lvlText w:val="%9."/>
      <w:lvlJc w:val="right"/>
      <w:pPr>
        <w:ind w:left="6480" w:hanging="180"/>
      </w:pPr>
    </w:lvl>
  </w:abstractNum>
  <w:abstractNum w:abstractNumId="95495458">
    <w:multiLevelType w:val="hybridMultilevel"/>
    <w:lvl w:ilvl="0" w:tplc="57709022">
      <w:start w:val="1"/>
      <w:numFmt w:val="decimal"/>
      <w:lvlText w:val="%1."/>
      <w:lvlJc w:val="left"/>
      <w:pPr>
        <w:ind w:left="720" w:hanging="360"/>
      </w:pPr>
    </w:lvl>
    <w:lvl w:ilvl="1" w:tplc="57709022" w:tentative="1">
      <w:start w:val="1"/>
      <w:numFmt w:val="lowerLetter"/>
      <w:lvlText w:val="%2."/>
      <w:lvlJc w:val="left"/>
      <w:pPr>
        <w:ind w:left="1440" w:hanging="360"/>
      </w:pPr>
    </w:lvl>
    <w:lvl w:ilvl="2" w:tplc="57709022" w:tentative="1">
      <w:start w:val="1"/>
      <w:numFmt w:val="lowerRoman"/>
      <w:lvlText w:val="%3."/>
      <w:lvlJc w:val="right"/>
      <w:pPr>
        <w:ind w:left="2160" w:hanging="180"/>
      </w:pPr>
    </w:lvl>
    <w:lvl w:ilvl="3" w:tplc="57709022" w:tentative="1">
      <w:start w:val="1"/>
      <w:numFmt w:val="decimal"/>
      <w:lvlText w:val="%4."/>
      <w:lvlJc w:val="left"/>
      <w:pPr>
        <w:ind w:left="2880" w:hanging="360"/>
      </w:pPr>
    </w:lvl>
    <w:lvl w:ilvl="4" w:tplc="57709022" w:tentative="1">
      <w:start w:val="1"/>
      <w:numFmt w:val="lowerLetter"/>
      <w:lvlText w:val="%5."/>
      <w:lvlJc w:val="left"/>
      <w:pPr>
        <w:ind w:left="3600" w:hanging="360"/>
      </w:pPr>
    </w:lvl>
    <w:lvl w:ilvl="5" w:tplc="57709022" w:tentative="1">
      <w:start w:val="1"/>
      <w:numFmt w:val="lowerRoman"/>
      <w:lvlText w:val="%6."/>
      <w:lvlJc w:val="right"/>
      <w:pPr>
        <w:ind w:left="4320" w:hanging="180"/>
      </w:pPr>
    </w:lvl>
    <w:lvl w:ilvl="6" w:tplc="57709022" w:tentative="1">
      <w:start w:val="1"/>
      <w:numFmt w:val="decimal"/>
      <w:lvlText w:val="%7."/>
      <w:lvlJc w:val="left"/>
      <w:pPr>
        <w:ind w:left="5040" w:hanging="360"/>
      </w:pPr>
    </w:lvl>
    <w:lvl w:ilvl="7" w:tplc="57709022" w:tentative="1">
      <w:start w:val="1"/>
      <w:numFmt w:val="lowerLetter"/>
      <w:lvlText w:val="%8."/>
      <w:lvlJc w:val="left"/>
      <w:pPr>
        <w:ind w:left="5760" w:hanging="360"/>
      </w:pPr>
    </w:lvl>
    <w:lvl w:ilvl="8" w:tplc="57709022" w:tentative="1">
      <w:start w:val="1"/>
      <w:numFmt w:val="lowerRoman"/>
      <w:lvlText w:val="%9."/>
      <w:lvlJc w:val="right"/>
      <w:pPr>
        <w:ind w:left="6480" w:hanging="180"/>
      </w:pPr>
    </w:lvl>
  </w:abstractNum>
  <w:abstractNum w:abstractNumId="95495457">
    <w:multiLevelType w:val="hybridMultilevel"/>
    <w:lvl w:ilvl="0" w:tplc="47009046">
      <w:start w:val="1"/>
      <w:numFmt w:val="decimal"/>
      <w:lvlText w:val="%1."/>
      <w:lvlJc w:val="left"/>
      <w:pPr>
        <w:ind w:left="720" w:hanging="360"/>
      </w:pPr>
    </w:lvl>
    <w:lvl w:ilvl="1" w:tplc="47009046" w:tentative="1">
      <w:start w:val="1"/>
      <w:numFmt w:val="lowerLetter"/>
      <w:lvlText w:val="%2."/>
      <w:lvlJc w:val="left"/>
      <w:pPr>
        <w:ind w:left="1440" w:hanging="360"/>
      </w:pPr>
    </w:lvl>
    <w:lvl w:ilvl="2" w:tplc="47009046" w:tentative="1">
      <w:start w:val="1"/>
      <w:numFmt w:val="lowerRoman"/>
      <w:lvlText w:val="%3."/>
      <w:lvlJc w:val="right"/>
      <w:pPr>
        <w:ind w:left="2160" w:hanging="180"/>
      </w:pPr>
    </w:lvl>
    <w:lvl w:ilvl="3" w:tplc="47009046" w:tentative="1">
      <w:start w:val="1"/>
      <w:numFmt w:val="decimal"/>
      <w:lvlText w:val="%4."/>
      <w:lvlJc w:val="left"/>
      <w:pPr>
        <w:ind w:left="2880" w:hanging="360"/>
      </w:pPr>
    </w:lvl>
    <w:lvl w:ilvl="4" w:tplc="47009046" w:tentative="1">
      <w:start w:val="1"/>
      <w:numFmt w:val="lowerLetter"/>
      <w:lvlText w:val="%5."/>
      <w:lvlJc w:val="left"/>
      <w:pPr>
        <w:ind w:left="3600" w:hanging="360"/>
      </w:pPr>
    </w:lvl>
    <w:lvl w:ilvl="5" w:tplc="47009046" w:tentative="1">
      <w:start w:val="1"/>
      <w:numFmt w:val="lowerRoman"/>
      <w:lvlText w:val="%6."/>
      <w:lvlJc w:val="right"/>
      <w:pPr>
        <w:ind w:left="4320" w:hanging="180"/>
      </w:pPr>
    </w:lvl>
    <w:lvl w:ilvl="6" w:tplc="47009046" w:tentative="1">
      <w:start w:val="1"/>
      <w:numFmt w:val="decimal"/>
      <w:lvlText w:val="%7."/>
      <w:lvlJc w:val="left"/>
      <w:pPr>
        <w:ind w:left="5040" w:hanging="360"/>
      </w:pPr>
    </w:lvl>
    <w:lvl w:ilvl="7" w:tplc="47009046" w:tentative="1">
      <w:start w:val="1"/>
      <w:numFmt w:val="lowerLetter"/>
      <w:lvlText w:val="%8."/>
      <w:lvlJc w:val="left"/>
      <w:pPr>
        <w:ind w:left="5760" w:hanging="360"/>
      </w:pPr>
    </w:lvl>
    <w:lvl w:ilvl="8" w:tplc="47009046" w:tentative="1">
      <w:start w:val="1"/>
      <w:numFmt w:val="lowerRoman"/>
      <w:lvlText w:val="%9."/>
      <w:lvlJc w:val="right"/>
      <w:pPr>
        <w:ind w:left="6480" w:hanging="180"/>
      </w:pPr>
    </w:lvl>
  </w:abstractNum>
  <w:abstractNum w:abstractNumId="95495456">
    <w:multiLevelType w:val="hybridMultilevel"/>
    <w:lvl w:ilvl="0" w:tplc="68936403">
      <w:start w:val="1"/>
      <w:numFmt w:val="decimal"/>
      <w:lvlText w:val="%1."/>
      <w:lvlJc w:val="left"/>
      <w:pPr>
        <w:ind w:left="720" w:hanging="360"/>
      </w:pPr>
    </w:lvl>
    <w:lvl w:ilvl="1" w:tplc="68936403" w:tentative="1">
      <w:start w:val="1"/>
      <w:numFmt w:val="lowerLetter"/>
      <w:lvlText w:val="%2."/>
      <w:lvlJc w:val="left"/>
      <w:pPr>
        <w:ind w:left="1440" w:hanging="360"/>
      </w:pPr>
    </w:lvl>
    <w:lvl w:ilvl="2" w:tplc="68936403" w:tentative="1">
      <w:start w:val="1"/>
      <w:numFmt w:val="lowerRoman"/>
      <w:lvlText w:val="%3."/>
      <w:lvlJc w:val="right"/>
      <w:pPr>
        <w:ind w:left="2160" w:hanging="180"/>
      </w:pPr>
    </w:lvl>
    <w:lvl w:ilvl="3" w:tplc="68936403" w:tentative="1">
      <w:start w:val="1"/>
      <w:numFmt w:val="decimal"/>
      <w:lvlText w:val="%4."/>
      <w:lvlJc w:val="left"/>
      <w:pPr>
        <w:ind w:left="2880" w:hanging="360"/>
      </w:pPr>
    </w:lvl>
    <w:lvl w:ilvl="4" w:tplc="68936403" w:tentative="1">
      <w:start w:val="1"/>
      <w:numFmt w:val="lowerLetter"/>
      <w:lvlText w:val="%5."/>
      <w:lvlJc w:val="left"/>
      <w:pPr>
        <w:ind w:left="3600" w:hanging="360"/>
      </w:pPr>
    </w:lvl>
    <w:lvl w:ilvl="5" w:tplc="68936403" w:tentative="1">
      <w:start w:val="1"/>
      <w:numFmt w:val="lowerRoman"/>
      <w:lvlText w:val="%6."/>
      <w:lvlJc w:val="right"/>
      <w:pPr>
        <w:ind w:left="4320" w:hanging="180"/>
      </w:pPr>
    </w:lvl>
    <w:lvl w:ilvl="6" w:tplc="68936403" w:tentative="1">
      <w:start w:val="1"/>
      <w:numFmt w:val="decimal"/>
      <w:lvlText w:val="%7."/>
      <w:lvlJc w:val="left"/>
      <w:pPr>
        <w:ind w:left="5040" w:hanging="360"/>
      </w:pPr>
    </w:lvl>
    <w:lvl w:ilvl="7" w:tplc="68936403" w:tentative="1">
      <w:start w:val="1"/>
      <w:numFmt w:val="lowerLetter"/>
      <w:lvlText w:val="%8."/>
      <w:lvlJc w:val="left"/>
      <w:pPr>
        <w:ind w:left="5760" w:hanging="360"/>
      </w:pPr>
    </w:lvl>
    <w:lvl w:ilvl="8" w:tplc="68936403" w:tentative="1">
      <w:start w:val="1"/>
      <w:numFmt w:val="lowerRoman"/>
      <w:lvlText w:val="%9."/>
      <w:lvlJc w:val="right"/>
      <w:pPr>
        <w:ind w:left="6480" w:hanging="180"/>
      </w:pPr>
    </w:lvl>
  </w:abstractNum>
  <w:abstractNum w:abstractNumId="95495455">
    <w:multiLevelType w:val="hybridMultilevel"/>
    <w:lvl w:ilvl="0" w:tplc="33186826">
      <w:start w:val="1"/>
      <w:numFmt w:val="decimal"/>
      <w:lvlText w:val="%1."/>
      <w:lvlJc w:val="left"/>
      <w:pPr>
        <w:ind w:left="720" w:hanging="360"/>
      </w:pPr>
    </w:lvl>
    <w:lvl w:ilvl="1" w:tplc="33186826" w:tentative="1">
      <w:start w:val="1"/>
      <w:numFmt w:val="lowerLetter"/>
      <w:lvlText w:val="%2."/>
      <w:lvlJc w:val="left"/>
      <w:pPr>
        <w:ind w:left="1440" w:hanging="360"/>
      </w:pPr>
    </w:lvl>
    <w:lvl w:ilvl="2" w:tplc="33186826" w:tentative="1">
      <w:start w:val="1"/>
      <w:numFmt w:val="lowerRoman"/>
      <w:lvlText w:val="%3."/>
      <w:lvlJc w:val="right"/>
      <w:pPr>
        <w:ind w:left="2160" w:hanging="180"/>
      </w:pPr>
    </w:lvl>
    <w:lvl w:ilvl="3" w:tplc="33186826" w:tentative="1">
      <w:start w:val="1"/>
      <w:numFmt w:val="decimal"/>
      <w:lvlText w:val="%4."/>
      <w:lvlJc w:val="left"/>
      <w:pPr>
        <w:ind w:left="2880" w:hanging="360"/>
      </w:pPr>
    </w:lvl>
    <w:lvl w:ilvl="4" w:tplc="33186826" w:tentative="1">
      <w:start w:val="1"/>
      <w:numFmt w:val="lowerLetter"/>
      <w:lvlText w:val="%5."/>
      <w:lvlJc w:val="left"/>
      <w:pPr>
        <w:ind w:left="3600" w:hanging="360"/>
      </w:pPr>
    </w:lvl>
    <w:lvl w:ilvl="5" w:tplc="33186826" w:tentative="1">
      <w:start w:val="1"/>
      <w:numFmt w:val="lowerRoman"/>
      <w:lvlText w:val="%6."/>
      <w:lvlJc w:val="right"/>
      <w:pPr>
        <w:ind w:left="4320" w:hanging="180"/>
      </w:pPr>
    </w:lvl>
    <w:lvl w:ilvl="6" w:tplc="33186826" w:tentative="1">
      <w:start w:val="1"/>
      <w:numFmt w:val="decimal"/>
      <w:lvlText w:val="%7."/>
      <w:lvlJc w:val="left"/>
      <w:pPr>
        <w:ind w:left="5040" w:hanging="360"/>
      </w:pPr>
    </w:lvl>
    <w:lvl w:ilvl="7" w:tplc="33186826" w:tentative="1">
      <w:start w:val="1"/>
      <w:numFmt w:val="lowerLetter"/>
      <w:lvlText w:val="%8."/>
      <w:lvlJc w:val="left"/>
      <w:pPr>
        <w:ind w:left="5760" w:hanging="360"/>
      </w:pPr>
    </w:lvl>
    <w:lvl w:ilvl="8" w:tplc="33186826" w:tentative="1">
      <w:start w:val="1"/>
      <w:numFmt w:val="lowerRoman"/>
      <w:lvlText w:val="%9."/>
      <w:lvlJc w:val="right"/>
      <w:pPr>
        <w:ind w:left="6480" w:hanging="180"/>
      </w:pPr>
    </w:lvl>
  </w:abstractNum>
  <w:abstractNum w:abstractNumId="95495454">
    <w:multiLevelType w:val="hybridMultilevel"/>
    <w:lvl w:ilvl="0" w:tplc="26225071">
      <w:start w:val="1"/>
      <w:numFmt w:val="decimal"/>
      <w:lvlText w:val="%1."/>
      <w:lvlJc w:val="left"/>
      <w:pPr>
        <w:ind w:left="720" w:hanging="360"/>
      </w:pPr>
    </w:lvl>
    <w:lvl w:ilvl="1" w:tplc="26225071" w:tentative="1">
      <w:start w:val="1"/>
      <w:numFmt w:val="lowerLetter"/>
      <w:lvlText w:val="%2."/>
      <w:lvlJc w:val="left"/>
      <w:pPr>
        <w:ind w:left="1440" w:hanging="360"/>
      </w:pPr>
    </w:lvl>
    <w:lvl w:ilvl="2" w:tplc="26225071" w:tentative="1">
      <w:start w:val="1"/>
      <w:numFmt w:val="lowerRoman"/>
      <w:lvlText w:val="%3."/>
      <w:lvlJc w:val="right"/>
      <w:pPr>
        <w:ind w:left="2160" w:hanging="180"/>
      </w:pPr>
    </w:lvl>
    <w:lvl w:ilvl="3" w:tplc="26225071" w:tentative="1">
      <w:start w:val="1"/>
      <w:numFmt w:val="decimal"/>
      <w:lvlText w:val="%4."/>
      <w:lvlJc w:val="left"/>
      <w:pPr>
        <w:ind w:left="2880" w:hanging="360"/>
      </w:pPr>
    </w:lvl>
    <w:lvl w:ilvl="4" w:tplc="26225071" w:tentative="1">
      <w:start w:val="1"/>
      <w:numFmt w:val="lowerLetter"/>
      <w:lvlText w:val="%5."/>
      <w:lvlJc w:val="left"/>
      <w:pPr>
        <w:ind w:left="3600" w:hanging="360"/>
      </w:pPr>
    </w:lvl>
    <w:lvl w:ilvl="5" w:tplc="26225071" w:tentative="1">
      <w:start w:val="1"/>
      <w:numFmt w:val="lowerRoman"/>
      <w:lvlText w:val="%6."/>
      <w:lvlJc w:val="right"/>
      <w:pPr>
        <w:ind w:left="4320" w:hanging="180"/>
      </w:pPr>
    </w:lvl>
    <w:lvl w:ilvl="6" w:tplc="26225071" w:tentative="1">
      <w:start w:val="1"/>
      <w:numFmt w:val="decimal"/>
      <w:lvlText w:val="%7."/>
      <w:lvlJc w:val="left"/>
      <w:pPr>
        <w:ind w:left="5040" w:hanging="360"/>
      </w:pPr>
    </w:lvl>
    <w:lvl w:ilvl="7" w:tplc="26225071" w:tentative="1">
      <w:start w:val="1"/>
      <w:numFmt w:val="lowerLetter"/>
      <w:lvlText w:val="%8."/>
      <w:lvlJc w:val="left"/>
      <w:pPr>
        <w:ind w:left="5760" w:hanging="360"/>
      </w:pPr>
    </w:lvl>
    <w:lvl w:ilvl="8" w:tplc="26225071" w:tentative="1">
      <w:start w:val="1"/>
      <w:numFmt w:val="lowerRoman"/>
      <w:lvlText w:val="%9."/>
      <w:lvlJc w:val="right"/>
      <w:pPr>
        <w:ind w:left="6480" w:hanging="180"/>
      </w:pPr>
    </w:lvl>
  </w:abstractNum>
  <w:abstractNum w:abstractNumId="95495453">
    <w:multiLevelType w:val="hybridMultilevel"/>
    <w:lvl w:ilvl="0" w:tplc="60925694">
      <w:start w:val="1"/>
      <w:numFmt w:val="decimal"/>
      <w:lvlText w:val="%1."/>
      <w:lvlJc w:val="left"/>
      <w:pPr>
        <w:ind w:left="720" w:hanging="360"/>
      </w:pPr>
    </w:lvl>
    <w:lvl w:ilvl="1" w:tplc="60925694" w:tentative="1">
      <w:start w:val="1"/>
      <w:numFmt w:val="lowerLetter"/>
      <w:lvlText w:val="%2."/>
      <w:lvlJc w:val="left"/>
      <w:pPr>
        <w:ind w:left="1440" w:hanging="360"/>
      </w:pPr>
    </w:lvl>
    <w:lvl w:ilvl="2" w:tplc="60925694" w:tentative="1">
      <w:start w:val="1"/>
      <w:numFmt w:val="lowerRoman"/>
      <w:lvlText w:val="%3."/>
      <w:lvlJc w:val="right"/>
      <w:pPr>
        <w:ind w:left="2160" w:hanging="180"/>
      </w:pPr>
    </w:lvl>
    <w:lvl w:ilvl="3" w:tplc="60925694" w:tentative="1">
      <w:start w:val="1"/>
      <w:numFmt w:val="decimal"/>
      <w:lvlText w:val="%4."/>
      <w:lvlJc w:val="left"/>
      <w:pPr>
        <w:ind w:left="2880" w:hanging="360"/>
      </w:pPr>
    </w:lvl>
    <w:lvl w:ilvl="4" w:tplc="60925694" w:tentative="1">
      <w:start w:val="1"/>
      <w:numFmt w:val="lowerLetter"/>
      <w:lvlText w:val="%5."/>
      <w:lvlJc w:val="left"/>
      <w:pPr>
        <w:ind w:left="3600" w:hanging="360"/>
      </w:pPr>
    </w:lvl>
    <w:lvl w:ilvl="5" w:tplc="60925694" w:tentative="1">
      <w:start w:val="1"/>
      <w:numFmt w:val="lowerRoman"/>
      <w:lvlText w:val="%6."/>
      <w:lvlJc w:val="right"/>
      <w:pPr>
        <w:ind w:left="4320" w:hanging="180"/>
      </w:pPr>
    </w:lvl>
    <w:lvl w:ilvl="6" w:tplc="60925694" w:tentative="1">
      <w:start w:val="1"/>
      <w:numFmt w:val="decimal"/>
      <w:lvlText w:val="%7."/>
      <w:lvlJc w:val="left"/>
      <w:pPr>
        <w:ind w:left="5040" w:hanging="360"/>
      </w:pPr>
    </w:lvl>
    <w:lvl w:ilvl="7" w:tplc="60925694" w:tentative="1">
      <w:start w:val="1"/>
      <w:numFmt w:val="lowerLetter"/>
      <w:lvlText w:val="%8."/>
      <w:lvlJc w:val="left"/>
      <w:pPr>
        <w:ind w:left="5760" w:hanging="360"/>
      </w:pPr>
    </w:lvl>
    <w:lvl w:ilvl="8" w:tplc="60925694" w:tentative="1">
      <w:start w:val="1"/>
      <w:numFmt w:val="lowerRoman"/>
      <w:lvlText w:val="%9."/>
      <w:lvlJc w:val="right"/>
      <w:pPr>
        <w:ind w:left="6480" w:hanging="180"/>
      </w:pPr>
    </w:lvl>
  </w:abstractNum>
  <w:abstractNum w:abstractNumId="95495452">
    <w:multiLevelType w:val="hybridMultilevel"/>
    <w:lvl w:ilvl="0" w:tplc="51184403">
      <w:start w:val="1"/>
      <w:numFmt w:val="decimal"/>
      <w:lvlText w:val="%1."/>
      <w:lvlJc w:val="left"/>
      <w:pPr>
        <w:ind w:left="720" w:hanging="360"/>
      </w:pPr>
    </w:lvl>
    <w:lvl w:ilvl="1" w:tplc="51184403" w:tentative="1">
      <w:start w:val="1"/>
      <w:numFmt w:val="lowerLetter"/>
      <w:lvlText w:val="%2."/>
      <w:lvlJc w:val="left"/>
      <w:pPr>
        <w:ind w:left="1440" w:hanging="360"/>
      </w:pPr>
    </w:lvl>
    <w:lvl w:ilvl="2" w:tplc="51184403" w:tentative="1">
      <w:start w:val="1"/>
      <w:numFmt w:val="lowerRoman"/>
      <w:lvlText w:val="%3."/>
      <w:lvlJc w:val="right"/>
      <w:pPr>
        <w:ind w:left="2160" w:hanging="180"/>
      </w:pPr>
    </w:lvl>
    <w:lvl w:ilvl="3" w:tplc="51184403" w:tentative="1">
      <w:start w:val="1"/>
      <w:numFmt w:val="decimal"/>
      <w:lvlText w:val="%4."/>
      <w:lvlJc w:val="left"/>
      <w:pPr>
        <w:ind w:left="2880" w:hanging="360"/>
      </w:pPr>
    </w:lvl>
    <w:lvl w:ilvl="4" w:tplc="51184403" w:tentative="1">
      <w:start w:val="1"/>
      <w:numFmt w:val="lowerLetter"/>
      <w:lvlText w:val="%5."/>
      <w:lvlJc w:val="left"/>
      <w:pPr>
        <w:ind w:left="3600" w:hanging="360"/>
      </w:pPr>
    </w:lvl>
    <w:lvl w:ilvl="5" w:tplc="51184403" w:tentative="1">
      <w:start w:val="1"/>
      <w:numFmt w:val="lowerRoman"/>
      <w:lvlText w:val="%6."/>
      <w:lvlJc w:val="right"/>
      <w:pPr>
        <w:ind w:left="4320" w:hanging="180"/>
      </w:pPr>
    </w:lvl>
    <w:lvl w:ilvl="6" w:tplc="51184403" w:tentative="1">
      <w:start w:val="1"/>
      <w:numFmt w:val="decimal"/>
      <w:lvlText w:val="%7."/>
      <w:lvlJc w:val="left"/>
      <w:pPr>
        <w:ind w:left="5040" w:hanging="360"/>
      </w:pPr>
    </w:lvl>
    <w:lvl w:ilvl="7" w:tplc="51184403" w:tentative="1">
      <w:start w:val="1"/>
      <w:numFmt w:val="lowerLetter"/>
      <w:lvlText w:val="%8."/>
      <w:lvlJc w:val="left"/>
      <w:pPr>
        <w:ind w:left="5760" w:hanging="360"/>
      </w:pPr>
    </w:lvl>
    <w:lvl w:ilvl="8" w:tplc="51184403" w:tentative="1">
      <w:start w:val="1"/>
      <w:numFmt w:val="lowerRoman"/>
      <w:lvlText w:val="%9."/>
      <w:lvlJc w:val="right"/>
      <w:pPr>
        <w:ind w:left="6480" w:hanging="180"/>
      </w:pPr>
    </w:lvl>
  </w:abstractNum>
  <w:abstractNum w:abstractNumId="95495451">
    <w:multiLevelType w:val="hybridMultilevel"/>
    <w:lvl w:ilvl="0" w:tplc="46510890">
      <w:start w:val="1"/>
      <w:numFmt w:val="decimal"/>
      <w:lvlText w:val="%1."/>
      <w:lvlJc w:val="left"/>
      <w:pPr>
        <w:ind w:left="720" w:hanging="360"/>
      </w:pPr>
    </w:lvl>
    <w:lvl w:ilvl="1" w:tplc="46510890" w:tentative="1">
      <w:start w:val="1"/>
      <w:numFmt w:val="lowerLetter"/>
      <w:lvlText w:val="%2."/>
      <w:lvlJc w:val="left"/>
      <w:pPr>
        <w:ind w:left="1440" w:hanging="360"/>
      </w:pPr>
    </w:lvl>
    <w:lvl w:ilvl="2" w:tplc="46510890" w:tentative="1">
      <w:start w:val="1"/>
      <w:numFmt w:val="lowerRoman"/>
      <w:lvlText w:val="%3."/>
      <w:lvlJc w:val="right"/>
      <w:pPr>
        <w:ind w:left="2160" w:hanging="180"/>
      </w:pPr>
    </w:lvl>
    <w:lvl w:ilvl="3" w:tplc="46510890" w:tentative="1">
      <w:start w:val="1"/>
      <w:numFmt w:val="decimal"/>
      <w:lvlText w:val="%4."/>
      <w:lvlJc w:val="left"/>
      <w:pPr>
        <w:ind w:left="2880" w:hanging="360"/>
      </w:pPr>
    </w:lvl>
    <w:lvl w:ilvl="4" w:tplc="46510890" w:tentative="1">
      <w:start w:val="1"/>
      <w:numFmt w:val="lowerLetter"/>
      <w:lvlText w:val="%5."/>
      <w:lvlJc w:val="left"/>
      <w:pPr>
        <w:ind w:left="3600" w:hanging="360"/>
      </w:pPr>
    </w:lvl>
    <w:lvl w:ilvl="5" w:tplc="46510890" w:tentative="1">
      <w:start w:val="1"/>
      <w:numFmt w:val="lowerRoman"/>
      <w:lvlText w:val="%6."/>
      <w:lvlJc w:val="right"/>
      <w:pPr>
        <w:ind w:left="4320" w:hanging="180"/>
      </w:pPr>
    </w:lvl>
    <w:lvl w:ilvl="6" w:tplc="46510890" w:tentative="1">
      <w:start w:val="1"/>
      <w:numFmt w:val="decimal"/>
      <w:lvlText w:val="%7."/>
      <w:lvlJc w:val="left"/>
      <w:pPr>
        <w:ind w:left="5040" w:hanging="360"/>
      </w:pPr>
    </w:lvl>
    <w:lvl w:ilvl="7" w:tplc="46510890" w:tentative="1">
      <w:start w:val="1"/>
      <w:numFmt w:val="lowerLetter"/>
      <w:lvlText w:val="%8."/>
      <w:lvlJc w:val="left"/>
      <w:pPr>
        <w:ind w:left="5760" w:hanging="360"/>
      </w:pPr>
    </w:lvl>
    <w:lvl w:ilvl="8" w:tplc="46510890" w:tentative="1">
      <w:start w:val="1"/>
      <w:numFmt w:val="lowerRoman"/>
      <w:lvlText w:val="%9."/>
      <w:lvlJc w:val="right"/>
      <w:pPr>
        <w:ind w:left="6480" w:hanging="180"/>
      </w:pPr>
    </w:lvl>
  </w:abstractNum>
  <w:abstractNum w:abstractNumId="95495450">
    <w:multiLevelType w:val="hybridMultilevel"/>
    <w:lvl w:ilvl="0" w:tplc="90933848">
      <w:start w:val="1"/>
      <w:numFmt w:val="decimal"/>
      <w:lvlText w:val="%1."/>
      <w:lvlJc w:val="left"/>
      <w:pPr>
        <w:ind w:left="720" w:hanging="360"/>
      </w:pPr>
    </w:lvl>
    <w:lvl w:ilvl="1" w:tplc="90933848" w:tentative="1">
      <w:start w:val="1"/>
      <w:numFmt w:val="lowerLetter"/>
      <w:lvlText w:val="%2."/>
      <w:lvlJc w:val="left"/>
      <w:pPr>
        <w:ind w:left="1440" w:hanging="360"/>
      </w:pPr>
    </w:lvl>
    <w:lvl w:ilvl="2" w:tplc="90933848" w:tentative="1">
      <w:start w:val="1"/>
      <w:numFmt w:val="lowerRoman"/>
      <w:lvlText w:val="%3."/>
      <w:lvlJc w:val="right"/>
      <w:pPr>
        <w:ind w:left="2160" w:hanging="180"/>
      </w:pPr>
    </w:lvl>
    <w:lvl w:ilvl="3" w:tplc="90933848" w:tentative="1">
      <w:start w:val="1"/>
      <w:numFmt w:val="decimal"/>
      <w:lvlText w:val="%4."/>
      <w:lvlJc w:val="left"/>
      <w:pPr>
        <w:ind w:left="2880" w:hanging="360"/>
      </w:pPr>
    </w:lvl>
    <w:lvl w:ilvl="4" w:tplc="90933848" w:tentative="1">
      <w:start w:val="1"/>
      <w:numFmt w:val="lowerLetter"/>
      <w:lvlText w:val="%5."/>
      <w:lvlJc w:val="left"/>
      <w:pPr>
        <w:ind w:left="3600" w:hanging="360"/>
      </w:pPr>
    </w:lvl>
    <w:lvl w:ilvl="5" w:tplc="90933848" w:tentative="1">
      <w:start w:val="1"/>
      <w:numFmt w:val="lowerRoman"/>
      <w:lvlText w:val="%6."/>
      <w:lvlJc w:val="right"/>
      <w:pPr>
        <w:ind w:left="4320" w:hanging="180"/>
      </w:pPr>
    </w:lvl>
    <w:lvl w:ilvl="6" w:tplc="90933848" w:tentative="1">
      <w:start w:val="1"/>
      <w:numFmt w:val="decimal"/>
      <w:lvlText w:val="%7."/>
      <w:lvlJc w:val="left"/>
      <w:pPr>
        <w:ind w:left="5040" w:hanging="360"/>
      </w:pPr>
    </w:lvl>
    <w:lvl w:ilvl="7" w:tplc="90933848" w:tentative="1">
      <w:start w:val="1"/>
      <w:numFmt w:val="lowerLetter"/>
      <w:lvlText w:val="%8."/>
      <w:lvlJc w:val="left"/>
      <w:pPr>
        <w:ind w:left="5760" w:hanging="360"/>
      </w:pPr>
    </w:lvl>
    <w:lvl w:ilvl="8" w:tplc="90933848" w:tentative="1">
      <w:start w:val="1"/>
      <w:numFmt w:val="lowerRoman"/>
      <w:lvlText w:val="%9."/>
      <w:lvlJc w:val="right"/>
      <w:pPr>
        <w:ind w:left="6480" w:hanging="180"/>
      </w:pPr>
    </w:lvl>
  </w:abstractNum>
  <w:abstractNum w:abstractNumId="95495449">
    <w:multiLevelType w:val="hybridMultilevel"/>
    <w:lvl w:ilvl="0" w:tplc="14295789">
      <w:start w:val="1"/>
      <w:numFmt w:val="decimal"/>
      <w:lvlText w:val="%1."/>
      <w:lvlJc w:val="left"/>
      <w:pPr>
        <w:ind w:left="720" w:hanging="360"/>
      </w:pPr>
    </w:lvl>
    <w:lvl w:ilvl="1" w:tplc="14295789" w:tentative="1">
      <w:start w:val="1"/>
      <w:numFmt w:val="lowerLetter"/>
      <w:lvlText w:val="%2."/>
      <w:lvlJc w:val="left"/>
      <w:pPr>
        <w:ind w:left="1440" w:hanging="360"/>
      </w:pPr>
    </w:lvl>
    <w:lvl w:ilvl="2" w:tplc="14295789" w:tentative="1">
      <w:start w:val="1"/>
      <w:numFmt w:val="lowerRoman"/>
      <w:lvlText w:val="%3."/>
      <w:lvlJc w:val="right"/>
      <w:pPr>
        <w:ind w:left="2160" w:hanging="180"/>
      </w:pPr>
    </w:lvl>
    <w:lvl w:ilvl="3" w:tplc="14295789" w:tentative="1">
      <w:start w:val="1"/>
      <w:numFmt w:val="decimal"/>
      <w:lvlText w:val="%4."/>
      <w:lvlJc w:val="left"/>
      <w:pPr>
        <w:ind w:left="2880" w:hanging="360"/>
      </w:pPr>
    </w:lvl>
    <w:lvl w:ilvl="4" w:tplc="14295789" w:tentative="1">
      <w:start w:val="1"/>
      <w:numFmt w:val="lowerLetter"/>
      <w:lvlText w:val="%5."/>
      <w:lvlJc w:val="left"/>
      <w:pPr>
        <w:ind w:left="3600" w:hanging="360"/>
      </w:pPr>
    </w:lvl>
    <w:lvl w:ilvl="5" w:tplc="14295789" w:tentative="1">
      <w:start w:val="1"/>
      <w:numFmt w:val="lowerRoman"/>
      <w:lvlText w:val="%6."/>
      <w:lvlJc w:val="right"/>
      <w:pPr>
        <w:ind w:left="4320" w:hanging="180"/>
      </w:pPr>
    </w:lvl>
    <w:lvl w:ilvl="6" w:tplc="14295789" w:tentative="1">
      <w:start w:val="1"/>
      <w:numFmt w:val="decimal"/>
      <w:lvlText w:val="%7."/>
      <w:lvlJc w:val="left"/>
      <w:pPr>
        <w:ind w:left="5040" w:hanging="360"/>
      </w:pPr>
    </w:lvl>
    <w:lvl w:ilvl="7" w:tplc="14295789" w:tentative="1">
      <w:start w:val="1"/>
      <w:numFmt w:val="lowerLetter"/>
      <w:lvlText w:val="%8."/>
      <w:lvlJc w:val="left"/>
      <w:pPr>
        <w:ind w:left="5760" w:hanging="360"/>
      </w:pPr>
    </w:lvl>
    <w:lvl w:ilvl="8" w:tplc="14295789" w:tentative="1">
      <w:start w:val="1"/>
      <w:numFmt w:val="lowerRoman"/>
      <w:lvlText w:val="%9."/>
      <w:lvlJc w:val="right"/>
      <w:pPr>
        <w:ind w:left="6480" w:hanging="180"/>
      </w:pPr>
    </w:lvl>
  </w:abstractNum>
  <w:abstractNum w:abstractNumId="95495448">
    <w:multiLevelType w:val="hybridMultilevel"/>
    <w:lvl w:ilvl="0" w:tplc="49762578">
      <w:start w:val="1"/>
      <w:numFmt w:val="decimal"/>
      <w:lvlText w:val="%1."/>
      <w:lvlJc w:val="left"/>
      <w:pPr>
        <w:ind w:left="720" w:hanging="360"/>
      </w:pPr>
    </w:lvl>
    <w:lvl w:ilvl="1" w:tplc="49762578" w:tentative="1">
      <w:start w:val="1"/>
      <w:numFmt w:val="lowerLetter"/>
      <w:lvlText w:val="%2."/>
      <w:lvlJc w:val="left"/>
      <w:pPr>
        <w:ind w:left="1440" w:hanging="360"/>
      </w:pPr>
    </w:lvl>
    <w:lvl w:ilvl="2" w:tplc="49762578" w:tentative="1">
      <w:start w:val="1"/>
      <w:numFmt w:val="lowerRoman"/>
      <w:lvlText w:val="%3."/>
      <w:lvlJc w:val="right"/>
      <w:pPr>
        <w:ind w:left="2160" w:hanging="180"/>
      </w:pPr>
    </w:lvl>
    <w:lvl w:ilvl="3" w:tplc="49762578" w:tentative="1">
      <w:start w:val="1"/>
      <w:numFmt w:val="decimal"/>
      <w:lvlText w:val="%4."/>
      <w:lvlJc w:val="left"/>
      <w:pPr>
        <w:ind w:left="2880" w:hanging="360"/>
      </w:pPr>
    </w:lvl>
    <w:lvl w:ilvl="4" w:tplc="49762578" w:tentative="1">
      <w:start w:val="1"/>
      <w:numFmt w:val="lowerLetter"/>
      <w:lvlText w:val="%5."/>
      <w:lvlJc w:val="left"/>
      <w:pPr>
        <w:ind w:left="3600" w:hanging="360"/>
      </w:pPr>
    </w:lvl>
    <w:lvl w:ilvl="5" w:tplc="49762578" w:tentative="1">
      <w:start w:val="1"/>
      <w:numFmt w:val="lowerRoman"/>
      <w:lvlText w:val="%6."/>
      <w:lvlJc w:val="right"/>
      <w:pPr>
        <w:ind w:left="4320" w:hanging="180"/>
      </w:pPr>
    </w:lvl>
    <w:lvl w:ilvl="6" w:tplc="49762578" w:tentative="1">
      <w:start w:val="1"/>
      <w:numFmt w:val="decimal"/>
      <w:lvlText w:val="%7."/>
      <w:lvlJc w:val="left"/>
      <w:pPr>
        <w:ind w:left="5040" w:hanging="360"/>
      </w:pPr>
    </w:lvl>
    <w:lvl w:ilvl="7" w:tplc="49762578" w:tentative="1">
      <w:start w:val="1"/>
      <w:numFmt w:val="lowerLetter"/>
      <w:lvlText w:val="%8."/>
      <w:lvlJc w:val="left"/>
      <w:pPr>
        <w:ind w:left="5760" w:hanging="360"/>
      </w:pPr>
    </w:lvl>
    <w:lvl w:ilvl="8" w:tplc="49762578" w:tentative="1">
      <w:start w:val="1"/>
      <w:numFmt w:val="lowerRoman"/>
      <w:lvlText w:val="%9."/>
      <w:lvlJc w:val="right"/>
      <w:pPr>
        <w:ind w:left="6480" w:hanging="180"/>
      </w:pPr>
    </w:lvl>
  </w:abstractNum>
  <w:abstractNum w:abstractNumId="95495447">
    <w:multiLevelType w:val="hybridMultilevel"/>
    <w:lvl w:ilvl="0" w:tplc="98339956">
      <w:start w:val="1"/>
      <w:numFmt w:val="decimal"/>
      <w:lvlText w:val="%1."/>
      <w:lvlJc w:val="left"/>
      <w:pPr>
        <w:ind w:left="720" w:hanging="360"/>
      </w:pPr>
    </w:lvl>
    <w:lvl w:ilvl="1" w:tplc="98339956" w:tentative="1">
      <w:start w:val="1"/>
      <w:numFmt w:val="lowerLetter"/>
      <w:lvlText w:val="%2."/>
      <w:lvlJc w:val="left"/>
      <w:pPr>
        <w:ind w:left="1440" w:hanging="360"/>
      </w:pPr>
    </w:lvl>
    <w:lvl w:ilvl="2" w:tplc="98339956" w:tentative="1">
      <w:start w:val="1"/>
      <w:numFmt w:val="lowerRoman"/>
      <w:lvlText w:val="%3."/>
      <w:lvlJc w:val="right"/>
      <w:pPr>
        <w:ind w:left="2160" w:hanging="180"/>
      </w:pPr>
    </w:lvl>
    <w:lvl w:ilvl="3" w:tplc="98339956" w:tentative="1">
      <w:start w:val="1"/>
      <w:numFmt w:val="decimal"/>
      <w:lvlText w:val="%4."/>
      <w:lvlJc w:val="left"/>
      <w:pPr>
        <w:ind w:left="2880" w:hanging="360"/>
      </w:pPr>
    </w:lvl>
    <w:lvl w:ilvl="4" w:tplc="98339956" w:tentative="1">
      <w:start w:val="1"/>
      <w:numFmt w:val="lowerLetter"/>
      <w:lvlText w:val="%5."/>
      <w:lvlJc w:val="left"/>
      <w:pPr>
        <w:ind w:left="3600" w:hanging="360"/>
      </w:pPr>
    </w:lvl>
    <w:lvl w:ilvl="5" w:tplc="98339956" w:tentative="1">
      <w:start w:val="1"/>
      <w:numFmt w:val="lowerRoman"/>
      <w:lvlText w:val="%6."/>
      <w:lvlJc w:val="right"/>
      <w:pPr>
        <w:ind w:left="4320" w:hanging="180"/>
      </w:pPr>
    </w:lvl>
    <w:lvl w:ilvl="6" w:tplc="98339956" w:tentative="1">
      <w:start w:val="1"/>
      <w:numFmt w:val="decimal"/>
      <w:lvlText w:val="%7."/>
      <w:lvlJc w:val="left"/>
      <w:pPr>
        <w:ind w:left="5040" w:hanging="360"/>
      </w:pPr>
    </w:lvl>
    <w:lvl w:ilvl="7" w:tplc="98339956" w:tentative="1">
      <w:start w:val="1"/>
      <w:numFmt w:val="lowerLetter"/>
      <w:lvlText w:val="%8."/>
      <w:lvlJc w:val="left"/>
      <w:pPr>
        <w:ind w:left="5760" w:hanging="360"/>
      </w:pPr>
    </w:lvl>
    <w:lvl w:ilvl="8" w:tplc="98339956" w:tentative="1">
      <w:start w:val="1"/>
      <w:numFmt w:val="lowerRoman"/>
      <w:lvlText w:val="%9."/>
      <w:lvlJc w:val="right"/>
      <w:pPr>
        <w:ind w:left="6480" w:hanging="180"/>
      </w:pPr>
    </w:lvl>
  </w:abstractNum>
  <w:abstractNum w:abstractNumId="95495446">
    <w:multiLevelType w:val="hybridMultilevel"/>
    <w:lvl w:ilvl="0" w:tplc="99247483">
      <w:start w:val="1"/>
      <w:numFmt w:val="decimal"/>
      <w:lvlText w:val="%1."/>
      <w:lvlJc w:val="left"/>
      <w:pPr>
        <w:ind w:left="720" w:hanging="360"/>
      </w:pPr>
    </w:lvl>
    <w:lvl w:ilvl="1" w:tplc="99247483" w:tentative="1">
      <w:start w:val="1"/>
      <w:numFmt w:val="lowerLetter"/>
      <w:lvlText w:val="%2."/>
      <w:lvlJc w:val="left"/>
      <w:pPr>
        <w:ind w:left="1440" w:hanging="360"/>
      </w:pPr>
    </w:lvl>
    <w:lvl w:ilvl="2" w:tplc="99247483" w:tentative="1">
      <w:start w:val="1"/>
      <w:numFmt w:val="lowerRoman"/>
      <w:lvlText w:val="%3."/>
      <w:lvlJc w:val="right"/>
      <w:pPr>
        <w:ind w:left="2160" w:hanging="180"/>
      </w:pPr>
    </w:lvl>
    <w:lvl w:ilvl="3" w:tplc="99247483" w:tentative="1">
      <w:start w:val="1"/>
      <w:numFmt w:val="decimal"/>
      <w:lvlText w:val="%4."/>
      <w:lvlJc w:val="left"/>
      <w:pPr>
        <w:ind w:left="2880" w:hanging="360"/>
      </w:pPr>
    </w:lvl>
    <w:lvl w:ilvl="4" w:tplc="99247483" w:tentative="1">
      <w:start w:val="1"/>
      <w:numFmt w:val="lowerLetter"/>
      <w:lvlText w:val="%5."/>
      <w:lvlJc w:val="left"/>
      <w:pPr>
        <w:ind w:left="3600" w:hanging="360"/>
      </w:pPr>
    </w:lvl>
    <w:lvl w:ilvl="5" w:tplc="99247483" w:tentative="1">
      <w:start w:val="1"/>
      <w:numFmt w:val="lowerRoman"/>
      <w:lvlText w:val="%6."/>
      <w:lvlJc w:val="right"/>
      <w:pPr>
        <w:ind w:left="4320" w:hanging="180"/>
      </w:pPr>
    </w:lvl>
    <w:lvl w:ilvl="6" w:tplc="99247483" w:tentative="1">
      <w:start w:val="1"/>
      <w:numFmt w:val="decimal"/>
      <w:lvlText w:val="%7."/>
      <w:lvlJc w:val="left"/>
      <w:pPr>
        <w:ind w:left="5040" w:hanging="360"/>
      </w:pPr>
    </w:lvl>
    <w:lvl w:ilvl="7" w:tplc="99247483" w:tentative="1">
      <w:start w:val="1"/>
      <w:numFmt w:val="lowerLetter"/>
      <w:lvlText w:val="%8."/>
      <w:lvlJc w:val="left"/>
      <w:pPr>
        <w:ind w:left="5760" w:hanging="360"/>
      </w:pPr>
    </w:lvl>
    <w:lvl w:ilvl="8" w:tplc="99247483" w:tentative="1">
      <w:start w:val="1"/>
      <w:numFmt w:val="lowerRoman"/>
      <w:lvlText w:val="%9."/>
      <w:lvlJc w:val="right"/>
      <w:pPr>
        <w:ind w:left="6480" w:hanging="180"/>
      </w:pPr>
    </w:lvl>
  </w:abstractNum>
  <w:abstractNum w:abstractNumId="95495445">
    <w:multiLevelType w:val="hybridMultilevel"/>
    <w:lvl w:ilvl="0" w:tplc="51030276">
      <w:start w:val="1"/>
      <w:numFmt w:val="decimal"/>
      <w:lvlText w:val="%1."/>
      <w:lvlJc w:val="left"/>
      <w:pPr>
        <w:ind w:left="720" w:hanging="360"/>
      </w:pPr>
    </w:lvl>
    <w:lvl w:ilvl="1" w:tplc="51030276" w:tentative="1">
      <w:start w:val="1"/>
      <w:numFmt w:val="lowerLetter"/>
      <w:lvlText w:val="%2."/>
      <w:lvlJc w:val="left"/>
      <w:pPr>
        <w:ind w:left="1440" w:hanging="360"/>
      </w:pPr>
    </w:lvl>
    <w:lvl w:ilvl="2" w:tplc="51030276" w:tentative="1">
      <w:start w:val="1"/>
      <w:numFmt w:val="lowerRoman"/>
      <w:lvlText w:val="%3."/>
      <w:lvlJc w:val="right"/>
      <w:pPr>
        <w:ind w:left="2160" w:hanging="180"/>
      </w:pPr>
    </w:lvl>
    <w:lvl w:ilvl="3" w:tplc="51030276" w:tentative="1">
      <w:start w:val="1"/>
      <w:numFmt w:val="decimal"/>
      <w:lvlText w:val="%4."/>
      <w:lvlJc w:val="left"/>
      <w:pPr>
        <w:ind w:left="2880" w:hanging="360"/>
      </w:pPr>
    </w:lvl>
    <w:lvl w:ilvl="4" w:tplc="51030276" w:tentative="1">
      <w:start w:val="1"/>
      <w:numFmt w:val="lowerLetter"/>
      <w:lvlText w:val="%5."/>
      <w:lvlJc w:val="left"/>
      <w:pPr>
        <w:ind w:left="3600" w:hanging="360"/>
      </w:pPr>
    </w:lvl>
    <w:lvl w:ilvl="5" w:tplc="51030276" w:tentative="1">
      <w:start w:val="1"/>
      <w:numFmt w:val="lowerRoman"/>
      <w:lvlText w:val="%6."/>
      <w:lvlJc w:val="right"/>
      <w:pPr>
        <w:ind w:left="4320" w:hanging="180"/>
      </w:pPr>
    </w:lvl>
    <w:lvl w:ilvl="6" w:tplc="51030276" w:tentative="1">
      <w:start w:val="1"/>
      <w:numFmt w:val="decimal"/>
      <w:lvlText w:val="%7."/>
      <w:lvlJc w:val="left"/>
      <w:pPr>
        <w:ind w:left="5040" w:hanging="360"/>
      </w:pPr>
    </w:lvl>
    <w:lvl w:ilvl="7" w:tplc="51030276" w:tentative="1">
      <w:start w:val="1"/>
      <w:numFmt w:val="lowerLetter"/>
      <w:lvlText w:val="%8."/>
      <w:lvlJc w:val="left"/>
      <w:pPr>
        <w:ind w:left="5760" w:hanging="360"/>
      </w:pPr>
    </w:lvl>
    <w:lvl w:ilvl="8" w:tplc="51030276" w:tentative="1">
      <w:start w:val="1"/>
      <w:numFmt w:val="lowerRoman"/>
      <w:lvlText w:val="%9."/>
      <w:lvlJc w:val="right"/>
      <w:pPr>
        <w:ind w:left="6480" w:hanging="180"/>
      </w:pPr>
    </w:lvl>
  </w:abstractNum>
  <w:abstractNum w:abstractNumId="95495444">
    <w:multiLevelType w:val="hybridMultilevel"/>
    <w:lvl w:ilvl="0" w:tplc="67221362">
      <w:start w:val="1"/>
      <w:numFmt w:val="decimal"/>
      <w:lvlText w:val="%1."/>
      <w:lvlJc w:val="left"/>
      <w:pPr>
        <w:ind w:left="720" w:hanging="360"/>
      </w:pPr>
    </w:lvl>
    <w:lvl w:ilvl="1" w:tplc="67221362" w:tentative="1">
      <w:start w:val="1"/>
      <w:numFmt w:val="lowerLetter"/>
      <w:lvlText w:val="%2."/>
      <w:lvlJc w:val="left"/>
      <w:pPr>
        <w:ind w:left="1440" w:hanging="360"/>
      </w:pPr>
    </w:lvl>
    <w:lvl w:ilvl="2" w:tplc="67221362" w:tentative="1">
      <w:start w:val="1"/>
      <w:numFmt w:val="lowerRoman"/>
      <w:lvlText w:val="%3."/>
      <w:lvlJc w:val="right"/>
      <w:pPr>
        <w:ind w:left="2160" w:hanging="180"/>
      </w:pPr>
    </w:lvl>
    <w:lvl w:ilvl="3" w:tplc="67221362" w:tentative="1">
      <w:start w:val="1"/>
      <w:numFmt w:val="decimal"/>
      <w:lvlText w:val="%4."/>
      <w:lvlJc w:val="left"/>
      <w:pPr>
        <w:ind w:left="2880" w:hanging="360"/>
      </w:pPr>
    </w:lvl>
    <w:lvl w:ilvl="4" w:tplc="67221362" w:tentative="1">
      <w:start w:val="1"/>
      <w:numFmt w:val="lowerLetter"/>
      <w:lvlText w:val="%5."/>
      <w:lvlJc w:val="left"/>
      <w:pPr>
        <w:ind w:left="3600" w:hanging="360"/>
      </w:pPr>
    </w:lvl>
    <w:lvl w:ilvl="5" w:tplc="67221362" w:tentative="1">
      <w:start w:val="1"/>
      <w:numFmt w:val="lowerRoman"/>
      <w:lvlText w:val="%6."/>
      <w:lvlJc w:val="right"/>
      <w:pPr>
        <w:ind w:left="4320" w:hanging="180"/>
      </w:pPr>
    </w:lvl>
    <w:lvl w:ilvl="6" w:tplc="67221362" w:tentative="1">
      <w:start w:val="1"/>
      <w:numFmt w:val="decimal"/>
      <w:lvlText w:val="%7."/>
      <w:lvlJc w:val="left"/>
      <w:pPr>
        <w:ind w:left="5040" w:hanging="360"/>
      </w:pPr>
    </w:lvl>
    <w:lvl w:ilvl="7" w:tplc="67221362" w:tentative="1">
      <w:start w:val="1"/>
      <w:numFmt w:val="lowerLetter"/>
      <w:lvlText w:val="%8."/>
      <w:lvlJc w:val="left"/>
      <w:pPr>
        <w:ind w:left="5760" w:hanging="360"/>
      </w:pPr>
    </w:lvl>
    <w:lvl w:ilvl="8" w:tplc="67221362" w:tentative="1">
      <w:start w:val="1"/>
      <w:numFmt w:val="lowerRoman"/>
      <w:lvlText w:val="%9."/>
      <w:lvlJc w:val="right"/>
      <w:pPr>
        <w:ind w:left="6480" w:hanging="180"/>
      </w:pPr>
    </w:lvl>
  </w:abstractNum>
  <w:abstractNum w:abstractNumId="95495443">
    <w:multiLevelType w:val="hybridMultilevel"/>
    <w:lvl w:ilvl="0" w:tplc="36522562">
      <w:start w:val="1"/>
      <w:numFmt w:val="decimal"/>
      <w:lvlText w:val="%1."/>
      <w:lvlJc w:val="left"/>
      <w:pPr>
        <w:ind w:left="720" w:hanging="360"/>
      </w:pPr>
    </w:lvl>
    <w:lvl w:ilvl="1" w:tplc="36522562" w:tentative="1">
      <w:start w:val="1"/>
      <w:numFmt w:val="lowerLetter"/>
      <w:lvlText w:val="%2."/>
      <w:lvlJc w:val="left"/>
      <w:pPr>
        <w:ind w:left="1440" w:hanging="360"/>
      </w:pPr>
    </w:lvl>
    <w:lvl w:ilvl="2" w:tplc="36522562" w:tentative="1">
      <w:start w:val="1"/>
      <w:numFmt w:val="lowerRoman"/>
      <w:lvlText w:val="%3."/>
      <w:lvlJc w:val="right"/>
      <w:pPr>
        <w:ind w:left="2160" w:hanging="180"/>
      </w:pPr>
    </w:lvl>
    <w:lvl w:ilvl="3" w:tplc="36522562" w:tentative="1">
      <w:start w:val="1"/>
      <w:numFmt w:val="decimal"/>
      <w:lvlText w:val="%4."/>
      <w:lvlJc w:val="left"/>
      <w:pPr>
        <w:ind w:left="2880" w:hanging="360"/>
      </w:pPr>
    </w:lvl>
    <w:lvl w:ilvl="4" w:tplc="36522562" w:tentative="1">
      <w:start w:val="1"/>
      <w:numFmt w:val="lowerLetter"/>
      <w:lvlText w:val="%5."/>
      <w:lvlJc w:val="left"/>
      <w:pPr>
        <w:ind w:left="3600" w:hanging="360"/>
      </w:pPr>
    </w:lvl>
    <w:lvl w:ilvl="5" w:tplc="36522562" w:tentative="1">
      <w:start w:val="1"/>
      <w:numFmt w:val="lowerRoman"/>
      <w:lvlText w:val="%6."/>
      <w:lvlJc w:val="right"/>
      <w:pPr>
        <w:ind w:left="4320" w:hanging="180"/>
      </w:pPr>
    </w:lvl>
    <w:lvl w:ilvl="6" w:tplc="36522562" w:tentative="1">
      <w:start w:val="1"/>
      <w:numFmt w:val="decimal"/>
      <w:lvlText w:val="%7."/>
      <w:lvlJc w:val="left"/>
      <w:pPr>
        <w:ind w:left="5040" w:hanging="360"/>
      </w:pPr>
    </w:lvl>
    <w:lvl w:ilvl="7" w:tplc="36522562" w:tentative="1">
      <w:start w:val="1"/>
      <w:numFmt w:val="lowerLetter"/>
      <w:lvlText w:val="%8."/>
      <w:lvlJc w:val="left"/>
      <w:pPr>
        <w:ind w:left="5760" w:hanging="360"/>
      </w:pPr>
    </w:lvl>
    <w:lvl w:ilvl="8" w:tplc="36522562" w:tentative="1">
      <w:start w:val="1"/>
      <w:numFmt w:val="lowerRoman"/>
      <w:lvlText w:val="%9."/>
      <w:lvlJc w:val="right"/>
      <w:pPr>
        <w:ind w:left="6480" w:hanging="180"/>
      </w:pPr>
    </w:lvl>
  </w:abstractNum>
  <w:abstractNum w:abstractNumId="95495442">
    <w:multiLevelType w:val="hybridMultilevel"/>
    <w:lvl w:ilvl="0" w:tplc="74783776">
      <w:start w:val="1"/>
      <w:numFmt w:val="decimal"/>
      <w:lvlText w:val="%1."/>
      <w:lvlJc w:val="left"/>
      <w:pPr>
        <w:ind w:left="720" w:hanging="360"/>
      </w:pPr>
    </w:lvl>
    <w:lvl w:ilvl="1" w:tplc="74783776" w:tentative="1">
      <w:start w:val="1"/>
      <w:numFmt w:val="lowerLetter"/>
      <w:lvlText w:val="%2."/>
      <w:lvlJc w:val="left"/>
      <w:pPr>
        <w:ind w:left="1440" w:hanging="360"/>
      </w:pPr>
    </w:lvl>
    <w:lvl w:ilvl="2" w:tplc="74783776" w:tentative="1">
      <w:start w:val="1"/>
      <w:numFmt w:val="lowerRoman"/>
      <w:lvlText w:val="%3."/>
      <w:lvlJc w:val="right"/>
      <w:pPr>
        <w:ind w:left="2160" w:hanging="180"/>
      </w:pPr>
    </w:lvl>
    <w:lvl w:ilvl="3" w:tplc="74783776" w:tentative="1">
      <w:start w:val="1"/>
      <w:numFmt w:val="decimal"/>
      <w:lvlText w:val="%4."/>
      <w:lvlJc w:val="left"/>
      <w:pPr>
        <w:ind w:left="2880" w:hanging="360"/>
      </w:pPr>
    </w:lvl>
    <w:lvl w:ilvl="4" w:tplc="74783776" w:tentative="1">
      <w:start w:val="1"/>
      <w:numFmt w:val="lowerLetter"/>
      <w:lvlText w:val="%5."/>
      <w:lvlJc w:val="left"/>
      <w:pPr>
        <w:ind w:left="3600" w:hanging="360"/>
      </w:pPr>
    </w:lvl>
    <w:lvl w:ilvl="5" w:tplc="74783776" w:tentative="1">
      <w:start w:val="1"/>
      <w:numFmt w:val="lowerRoman"/>
      <w:lvlText w:val="%6."/>
      <w:lvlJc w:val="right"/>
      <w:pPr>
        <w:ind w:left="4320" w:hanging="180"/>
      </w:pPr>
    </w:lvl>
    <w:lvl w:ilvl="6" w:tplc="74783776" w:tentative="1">
      <w:start w:val="1"/>
      <w:numFmt w:val="decimal"/>
      <w:lvlText w:val="%7."/>
      <w:lvlJc w:val="left"/>
      <w:pPr>
        <w:ind w:left="5040" w:hanging="360"/>
      </w:pPr>
    </w:lvl>
    <w:lvl w:ilvl="7" w:tplc="74783776" w:tentative="1">
      <w:start w:val="1"/>
      <w:numFmt w:val="lowerLetter"/>
      <w:lvlText w:val="%8."/>
      <w:lvlJc w:val="left"/>
      <w:pPr>
        <w:ind w:left="5760" w:hanging="360"/>
      </w:pPr>
    </w:lvl>
    <w:lvl w:ilvl="8" w:tplc="74783776" w:tentative="1">
      <w:start w:val="1"/>
      <w:numFmt w:val="lowerRoman"/>
      <w:lvlText w:val="%9."/>
      <w:lvlJc w:val="right"/>
      <w:pPr>
        <w:ind w:left="6480" w:hanging="180"/>
      </w:pPr>
    </w:lvl>
  </w:abstractNum>
  <w:abstractNum w:abstractNumId="95495441">
    <w:multiLevelType w:val="hybridMultilevel"/>
    <w:lvl w:ilvl="0" w:tplc="87336688">
      <w:start w:val="1"/>
      <w:numFmt w:val="decimal"/>
      <w:lvlText w:val="%1."/>
      <w:lvlJc w:val="left"/>
      <w:pPr>
        <w:ind w:left="720" w:hanging="360"/>
      </w:pPr>
    </w:lvl>
    <w:lvl w:ilvl="1" w:tplc="87336688" w:tentative="1">
      <w:start w:val="1"/>
      <w:numFmt w:val="lowerLetter"/>
      <w:lvlText w:val="%2."/>
      <w:lvlJc w:val="left"/>
      <w:pPr>
        <w:ind w:left="1440" w:hanging="360"/>
      </w:pPr>
    </w:lvl>
    <w:lvl w:ilvl="2" w:tplc="87336688" w:tentative="1">
      <w:start w:val="1"/>
      <w:numFmt w:val="lowerRoman"/>
      <w:lvlText w:val="%3."/>
      <w:lvlJc w:val="right"/>
      <w:pPr>
        <w:ind w:left="2160" w:hanging="180"/>
      </w:pPr>
    </w:lvl>
    <w:lvl w:ilvl="3" w:tplc="87336688" w:tentative="1">
      <w:start w:val="1"/>
      <w:numFmt w:val="decimal"/>
      <w:lvlText w:val="%4."/>
      <w:lvlJc w:val="left"/>
      <w:pPr>
        <w:ind w:left="2880" w:hanging="360"/>
      </w:pPr>
    </w:lvl>
    <w:lvl w:ilvl="4" w:tplc="87336688" w:tentative="1">
      <w:start w:val="1"/>
      <w:numFmt w:val="lowerLetter"/>
      <w:lvlText w:val="%5."/>
      <w:lvlJc w:val="left"/>
      <w:pPr>
        <w:ind w:left="3600" w:hanging="360"/>
      </w:pPr>
    </w:lvl>
    <w:lvl w:ilvl="5" w:tplc="87336688" w:tentative="1">
      <w:start w:val="1"/>
      <w:numFmt w:val="lowerRoman"/>
      <w:lvlText w:val="%6."/>
      <w:lvlJc w:val="right"/>
      <w:pPr>
        <w:ind w:left="4320" w:hanging="180"/>
      </w:pPr>
    </w:lvl>
    <w:lvl w:ilvl="6" w:tplc="87336688" w:tentative="1">
      <w:start w:val="1"/>
      <w:numFmt w:val="decimal"/>
      <w:lvlText w:val="%7."/>
      <w:lvlJc w:val="left"/>
      <w:pPr>
        <w:ind w:left="5040" w:hanging="360"/>
      </w:pPr>
    </w:lvl>
    <w:lvl w:ilvl="7" w:tplc="87336688" w:tentative="1">
      <w:start w:val="1"/>
      <w:numFmt w:val="lowerLetter"/>
      <w:lvlText w:val="%8."/>
      <w:lvlJc w:val="left"/>
      <w:pPr>
        <w:ind w:left="5760" w:hanging="360"/>
      </w:pPr>
    </w:lvl>
    <w:lvl w:ilvl="8" w:tplc="87336688" w:tentative="1">
      <w:start w:val="1"/>
      <w:numFmt w:val="lowerRoman"/>
      <w:lvlText w:val="%9."/>
      <w:lvlJc w:val="right"/>
      <w:pPr>
        <w:ind w:left="6480" w:hanging="180"/>
      </w:pPr>
    </w:lvl>
  </w:abstractNum>
  <w:abstractNum w:abstractNumId="95495440">
    <w:multiLevelType w:val="hybridMultilevel"/>
    <w:lvl w:ilvl="0" w:tplc="66962306">
      <w:start w:val="1"/>
      <w:numFmt w:val="decimal"/>
      <w:lvlText w:val="%1."/>
      <w:lvlJc w:val="left"/>
      <w:pPr>
        <w:ind w:left="720" w:hanging="360"/>
      </w:pPr>
    </w:lvl>
    <w:lvl w:ilvl="1" w:tplc="66962306" w:tentative="1">
      <w:start w:val="1"/>
      <w:numFmt w:val="lowerLetter"/>
      <w:lvlText w:val="%2."/>
      <w:lvlJc w:val="left"/>
      <w:pPr>
        <w:ind w:left="1440" w:hanging="360"/>
      </w:pPr>
    </w:lvl>
    <w:lvl w:ilvl="2" w:tplc="66962306" w:tentative="1">
      <w:start w:val="1"/>
      <w:numFmt w:val="lowerRoman"/>
      <w:lvlText w:val="%3."/>
      <w:lvlJc w:val="right"/>
      <w:pPr>
        <w:ind w:left="2160" w:hanging="180"/>
      </w:pPr>
    </w:lvl>
    <w:lvl w:ilvl="3" w:tplc="66962306" w:tentative="1">
      <w:start w:val="1"/>
      <w:numFmt w:val="decimal"/>
      <w:lvlText w:val="%4."/>
      <w:lvlJc w:val="left"/>
      <w:pPr>
        <w:ind w:left="2880" w:hanging="360"/>
      </w:pPr>
    </w:lvl>
    <w:lvl w:ilvl="4" w:tplc="66962306" w:tentative="1">
      <w:start w:val="1"/>
      <w:numFmt w:val="lowerLetter"/>
      <w:lvlText w:val="%5."/>
      <w:lvlJc w:val="left"/>
      <w:pPr>
        <w:ind w:left="3600" w:hanging="360"/>
      </w:pPr>
    </w:lvl>
    <w:lvl w:ilvl="5" w:tplc="66962306" w:tentative="1">
      <w:start w:val="1"/>
      <w:numFmt w:val="lowerRoman"/>
      <w:lvlText w:val="%6."/>
      <w:lvlJc w:val="right"/>
      <w:pPr>
        <w:ind w:left="4320" w:hanging="180"/>
      </w:pPr>
    </w:lvl>
    <w:lvl w:ilvl="6" w:tplc="66962306" w:tentative="1">
      <w:start w:val="1"/>
      <w:numFmt w:val="decimal"/>
      <w:lvlText w:val="%7."/>
      <w:lvlJc w:val="left"/>
      <w:pPr>
        <w:ind w:left="5040" w:hanging="360"/>
      </w:pPr>
    </w:lvl>
    <w:lvl w:ilvl="7" w:tplc="66962306" w:tentative="1">
      <w:start w:val="1"/>
      <w:numFmt w:val="lowerLetter"/>
      <w:lvlText w:val="%8."/>
      <w:lvlJc w:val="left"/>
      <w:pPr>
        <w:ind w:left="5760" w:hanging="360"/>
      </w:pPr>
    </w:lvl>
    <w:lvl w:ilvl="8" w:tplc="66962306" w:tentative="1">
      <w:start w:val="1"/>
      <w:numFmt w:val="lowerRoman"/>
      <w:lvlText w:val="%9."/>
      <w:lvlJc w:val="right"/>
      <w:pPr>
        <w:ind w:left="6480" w:hanging="180"/>
      </w:pPr>
    </w:lvl>
  </w:abstractNum>
  <w:abstractNum w:abstractNumId="95495439">
    <w:multiLevelType w:val="hybridMultilevel"/>
    <w:lvl w:ilvl="0" w:tplc="22560434">
      <w:start w:val="1"/>
      <w:numFmt w:val="decimal"/>
      <w:lvlText w:val="%1."/>
      <w:lvlJc w:val="left"/>
      <w:pPr>
        <w:ind w:left="720" w:hanging="360"/>
      </w:pPr>
    </w:lvl>
    <w:lvl w:ilvl="1" w:tplc="22560434" w:tentative="1">
      <w:start w:val="1"/>
      <w:numFmt w:val="lowerLetter"/>
      <w:lvlText w:val="%2."/>
      <w:lvlJc w:val="left"/>
      <w:pPr>
        <w:ind w:left="1440" w:hanging="360"/>
      </w:pPr>
    </w:lvl>
    <w:lvl w:ilvl="2" w:tplc="22560434" w:tentative="1">
      <w:start w:val="1"/>
      <w:numFmt w:val="lowerRoman"/>
      <w:lvlText w:val="%3."/>
      <w:lvlJc w:val="right"/>
      <w:pPr>
        <w:ind w:left="2160" w:hanging="180"/>
      </w:pPr>
    </w:lvl>
    <w:lvl w:ilvl="3" w:tplc="22560434" w:tentative="1">
      <w:start w:val="1"/>
      <w:numFmt w:val="decimal"/>
      <w:lvlText w:val="%4."/>
      <w:lvlJc w:val="left"/>
      <w:pPr>
        <w:ind w:left="2880" w:hanging="360"/>
      </w:pPr>
    </w:lvl>
    <w:lvl w:ilvl="4" w:tplc="22560434" w:tentative="1">
      <w:start w:val="1"/>
      <w:numFmt w:val="lowerLetter"/>
      <w:lvlText w:val="%5."/>
      <w:lvlJc w:val="left"/>
      <w:pPr>
        <w:ind w:left="3600" w:hanging="360"/>
      </w:pPr>
    </w:lvl>
    <w:lvl w:ilvl="5" w:tplc="22560434" w:tentative="1">
      <w:start w:val="1"/>
      <w:numFmt w:val="lowerRoman"/>
      <w:lvlText w:val="%6."/>
      <w:lvlJc w:val="right"/>
      <w:pPr>
        <w:ind w:left="4320" w:hanging="180"/>
      </w:pPr>
    </w:lvl>
    <w:lvl w:ilvl="6" w:tplc="22560434" w:tentative="1">
      <w:start w:val="1"/>
      <w:numFmt w:val="decimal"/>
      <w:lvlText w:val="%7."/>
      <w:lvlJc w:val="left"/>
      <w:pPr>
        <w:ind w:left="5040" w:hanging="360"/>
      </w:pPr>
    </w:lvl>
    <w:lvl w:ilvl="7" w:tplc="22560434" w:tentative="1">
      <w:start w:val="1"/>
      <w:numFmt w:val="lowerLetter"/>
      <w:lvlText w:val="%8."/>
      <w:lvlJc w:val="left"/>
      <w:pPr>
        <w:ind w:left="5760" w:hanging="360"/>
      </w:pPr>
    </w:lvl>
    <w:lvl w:ilvl="8" w:tplc="22560434" w:tentative="1">
      <w:start w:val="1"/>
      <w:numFmt w:val="lowerRoman"/>
      <w:lvlText w:val="%9."/>
      <w:lvlJc w:val="right"/>
      <w:pPr>
        <w:ind w:left="6480" w:hanging="180"/>
      </w:pPr>
    </w:lvl>
  </w:abstractNum>
  <w:abstractNum w:abstractNumId="95495438">
    <w:multiLevelType w:val="hybridMultilevel"/>
    <w:lvl w:ilvl="0" w:tplc="43055854">
      <w:start w:val="1"/>
      <w:numFmt w:val="decimal"/>
      <w:lvlText w:val="%1."/>
      <w:lvlJc w:val="left"/>
      <w:pPr>
        <w:ind w:left="720" w:hanging="360"/>
      </w:pPr>
    </w:lvl>
    <w:lvl w:ilvl="1" w:tplc="43055854" w:tentative="1">
      <w:start w:val="1"/>
      <w:numFmt w:val="lowerLetter"/>
      <w:lvlText w:val="%2."/>
      <w:lvlJc w:val="left"/>
      <w:pPr>
        <w:ind w:left="1440" w:hanging="360"/>
      </w:pPr>
    </w:lvl>
    <w:lvl w:ilvl="2" w:tplc="43055854" w:tentative="1">
      <w:start w:val="1"/>
      <w:numFmt w:val="lowerRoman"/>
      <w:lvlText w:val="%3."/>
      <w:lvlJc w:val="right"/>
      <w:pPr>
        <w:ind w:left="2160" w:hanging="180"/>
      </w:pPr>
    </w:lvl>
    <w:lvl w:ilvl="3" w:tplc="43055854" w:tentative="1">
      <w:start w:val="1"/>
      <w:numFmt w:val="decimal"/>
      <w:lvlText w:val="%4."/>
      <w:lvlJc w:val="left"/>
      <w:pPr>
        <w:ind w:left="2880" w:hanging="360"/>
      </w:pPr>
    </w:lvl>
    <w:lvl w:ilvl="4" w:tplc="43055854" w:tentative="1">
      <w:start w:val="1"/>
      <w:numFmt w:val="lowerLetter"/>
      <w:lvlText w:val="%5."/>
      <w:lvlJc w:val="left"/>
      <w:pPr>
        <w:ind w:left="3600" w:hanging="360"/>
      </w:pPr>
    </w:lvl>
    <w:lvl w:ilvl="5" w:tplc="43055854" w:tentative="1">
      <w:start w:val="1"/>
      <w:numFmt w:val="lowerRoman"/>
      <w:lvlText w:val="%6."/>
      <w:lvlJc w:val="right"/>
      <w:pPr>
        <w:ind w:left="4320" w:hanging="180"/>
      </w:pPr>
    </w:lvl>
    <w:lvl w:ilvl="6" w:tplc="43055854" w:tentative="1">
      <w:start w:val="1"/>
      <w:numFmt w:val="decimal"/>
      <w:lvlText w:val="%7."/>
      <w:lvlJc w:val="left"/>
      <w:pPr>
        <w:ind w:left="5040" w:hanging="360"/>
      </w:pPr>
    </w:lvl>
    <w:lvl w:ilvl="7" w:tplc="43055854" w:tentative="1">
      <w:start w:val="1"/>
      <w:numFmt w:val="lowerLetter"/>
      <w:lvlText w:val="%8."/>
      <w:lvlJc w:val="left"/>
      <w:pPr>
        <w:ind w:left="5760" w:hanging="360"/>
      </w:pPr>
    </w:lvl>
    <w:lvl w:ilvl="8" w:tplc="43055854" w:tentative="1">
      <w:start w:val="1"/>
      <w:numFmt w:val="lowerRoman"/>
      <w:lvlText w:val="%9."/>
      <w:lvlJc w:val="right"/>
      <w:pPr>
        <w:ind w:left="6480" w:hanging="180"/>
      </w:pPr>
    </w:lvl>
  </w:abstractNum>
  <w:abstractNum w:abstractNumId="95495437">
    <w:multiLevelType w:val="hybridMultilevel"/>
    <w:lvl w:ilvl="0" w:tplc="46992646">
      <w:start w:val="1"/>
      <w:numFmt w:val="decimal"/>
      <w:lvlText w:val="%1."/>
      <w:lvlJc w:val="left"/>
      <w:pPr>
        <w:ind w:left="720" w:hanging="360"/>
      </w:pPr>
    </w:lvl>
    <w:lvl w:ilvl="1" w:tplc="46992646" w:tentative="1">
      <w:start w:val="1"/>
      <w:numFmt w:val="lowerLetter"/>
      <w:lvlText w:val="%2."/>
      <w:lvlJc w:val="left"/>
      <w:pPr>
        <w:ind w:left="1440" w:hanging="360"/>
      </w:pPr>
    </w:lvl>
    <w:lvl w:ilvl="2" w:tplc="46992646" w:tentative="1">
      <w:start w:val="1"/>
      <w:numFmt w:val="lowerRoman"/>
      <w:lvlText w:val="%3."/>
      <w:lvlJc w:val="right"/>
      <w:pPr>
        <w:ind w:left="2160" w:hanging="180"/>
      </w:pPr>
    </w:lvl>
    <w:lvl w:ilvl="3" w:tplc="46992646" w:tentative="1">
      <w:start w:val="1"/>
      <w:numFmt w:val="decimal"/>
      <w:lvlText w:val="%4."/>
      <w:lvlJc w:val="left"/>
      <w:pPr>
        <w:ind w:left="2880" w:hanging="360"/>
      </w:pPr>
    </w:lvl>
    <w:lvl w:ilvl="4" w:tplc="46992646" w:tentative="1">
      <w:start w:val="1"/>
      <w:numFmt w:val="lowerLetter"/>
      <w:lvlText w:val="%5."/>
      <w:lvlJc w:val="left"/>
      <w:pPr>
        <w:ind w:left="3600" w:hanging="360"/>
      </w:pPr>
    </w:lvl>
    <w:lvl w:ilvl="5" w:tplc="46992646" w:tentative="1">
      <w:start w:val="1"/>
      <w:numFmt w:val="lowerRoman"/>
      <w:lvlText w:val="%6."/>
      <w:lvlJc w:val="right"/>
      <w:pPr>
        <w:ind w:left="4320" w:hanging="180"/>
      </w:pPr>
    </w:lvl>
    <w:lvl w:ilvl="6" w:tplc="46992646" w:tentative="1">
      <w:start w:val="1"/>
      <w:numFmt w:val="decimal"/>
      <w:lvlText w:val="%7."/>
      <w:lvlJc w:val="left"/>
      <w:pPr>
        <w:ind w:left="5040" w:hanging="360"/>
      </w:pPr>
    </w:lvl>
    <w:lvl w:ilvl="7" w:tplc="46992646" w:tentative="1">
      <w:start w:val="1"/>
      <w:numFmt w:val="lowerLetter"/>
      <w:lvlText w:val="%8."/>
      <w:lvlJc w:val="left"/>
      <w:pPr>
        <w:ind w:left="5760" w:hanging="360"/>
      </w:pPr>
    </w:lvl>
    <w:lvl w:ilvl="8" w:tplc="46992646" w:tentative="1">
      <w:start w:val="1"/>
      <w:numFmt w:val="lowerRoman"/>
      <w:lvlText w:val="%9."/>
      <w:lvlJc w:val="right"/>
      <w:pPr>
        <w:ind w:left="6480" w:hanging="180"/>
      </w:pPr>
    </w:lvl>
  </w:abstractNum>
  <w:abstractNum w:abstractNumId="95495436">
    <w:multiLevelType w:val="hybridMultilevel"/>
    <w:lvl w:ilvl="0" w:tplc="51586471">
      <w:start w:val="1"/>
      <w:numFmt w:val="decimal"/>
      <w:lvlText w:val="%1."/>
      <w:lvlJc w:val="left"/>
      <w:pPr>
        <w:ind w:left="720" w:hanging="360"/>
      </w:pPr>
    </w:lvl>
    <w:lvl w:ilvl="1" w:tplc="51586471" w:tentative="1">
      <w:start w:val="1"/>
      <w:numFmt w:val="lowerLetter"/>
      <w:lvlText w:val="%2."/>
      <w:lvlJc w:val="left"/>
      <w:pPr>
        <w:ind w:left="1440" w:hanging="360"/>
      </w:pPr>
    </w:lvl>
    <w:lvl w:ilvl="2" w:tplc="51586471" w:tentative="1">
      <w:start w:val="1"/>
      <w:numFmt w:val="lowerRoman"/>
      <w:lvlText w:val="%3."/>
      <w:lvlJc w:val="right"/>
      <w:pPr>
        <w:ind w:left="2160" w:hanging="180"/>
      </w:pPr>
    </w:lvl>
    <w:lvl w:ilvl="3" w:tplc="51586471" w:tentative="1">
      <w:start w:val="1"/>
      <w:numFmt w:val="decimal"/>
      <w:lvlText w:val="%4."/>
      <w:lvlJc w:val="left"/>
      <w:pPr>
        <w:ind w:left="2880" w:hanging="360"/>
      </w:pPr>
    </w:lvl>
    <w:lvl w:ilvl="4" w:tplc="51586471" w:tentative="1">
      <w:start w:val="1"/>
      <w:numFmt w:val="lowerLetter"/>
      <w:lvlText w:val="%5."/>
      <w:lvlJc w:val="left"/>
      <w:pPr>
        <w:ind w:left="3600" w:hanging="360"/>
      </w:pPr>
    </w:lvl>
    <w:lvl w:ilvl="5" w:tplc="51586471" w:tentative="1">
      <w:start w:val="1"/>
      <w:numFmt w:val="lowerRoman"/>
      <w:lvlText w:val="%6."/>
      <w:lvlJc w:val="right"/>
      <w:pPr>
        <w:ind w:left="4320" w:hanging="180"/>
      </w:pPr>
    </w:lvl>
    <w:lvl w:ilvl="6" w:tplc="51586471" w:tentative="1">
      <w:start w:val="1"/>
      <w:numFmt w:val="decimal"/>
      <w:lvlText w:val="%7."/>
      <w:lvlJc w:val="left"/>
      <w:pPr>
        <w:ind w:left="5040" w:hanging="360"/>
      </w:pPr>
    </w:lvl>
    <w:lvl w:ilvl="7" w:tplc="51586471" w:tentative="1">
      <w:start w:val="1"/>
      <w:numFmt w:val="lowerLetter"/>
      <w:lvlText w:val="%8."/>
      <w:lvlJc w:val="left"/>
      <w:pPr>
        <w:ind w:left="5760" w:hanging="360"/>
      </w:pPr>
    </w:lvl>
    <w:lvl w:ilvl="8" w:tplc="51586471" w:tentative="1">
      <w:start w:val="1"/>
      <w:numFmt w:val="lowerRoman"/>
      <w:lvlText w:val="%9."/>
      <w:lvlJc w:val="right"/>
      <w:pPr>
        <w:ind w:left="6480" w:hanging="180"/>
      </w:pPr>
    </w:lvl>
  </w:abstractNum>
  <w:abstractNum w:abstractNumId="95495435">
    <w:multiLevelType w:val="hybridMultilevel"/>
    <w:lvl w:ilvl="0" w:tplc="30467157">
      <w:start w:val="1"/>
      <w:numFmt w:val="decimal"/>
      <w:lvlText w:val="%1."/>
      <w:lvlJc w:val="left"/>
      <w:pPr>
        <w:ind w:left="720" w:hanging="360"/>
      </w:pPr>
    </w:lvl>
    <w:lvl w:ilvl="1" w:tplc="30467157" w:tentative="1">
      <w:start w:val="1"/>
      <w:numFmt w:val="lowerLetter"/>
      <w:lvlText w:val="%2."/>
      <w:lvlJc w:val="left"/>
      <w:pPr>
        <w:ind w:left="1440" w:hanging="360"/>
      </w:pPr>
    </w:lvl>
    <w:lvl w:ilvl="2" w:tplc="30467157" w:tentative="1">
      <w:start w:val="1"/>
      <w:numFmt w:val="lowerRoman"/>
      <w:lvlText w:val="%3."/>
      <w:lvlJc w:val="right"/>
      <w:pPr>
        <w:ind w:left="2160" w:hanging="180"/>
      </w:pPr>
    </w:lvl>
    <w:lvl w:ilvl="3" w:tplc="30467157" w:tentative="1">
      <w:start w:val="1"/>
      <w:numFmt w:val="decimal"/>
      <w:lvlText w:val="%4."/>
      <w:lvlJc w:val="left"/>
      <w:pPr>
        <w:ind w:left="2880" w:hanging="360"/>
      </w:pPr>
    </w:lvl>
    <w:lvl w:ilvl="4" w:tplc="30467157" w:tentative="1">
      <w:start w:val="1"/>
      <w:numFmt w:val="lowerLetter"/>
      <w:lvlText w:val="%5."/>
      <w:lvlJc w:val="left"/>
      <w:pPr>
        <w:ind w:left="3600" w:hanging="360"/>
      </w:pPr>
    </w:lvl>
    <w:lvl w:ilvl="5" w:tplc="30467157" w:tentative="1">
      <w:start w:val="1"/>
      <w:numFmt w:val="lowerRoman"/>
      <w:lvlText w:val="%6."/>
      <w:lvlJc w:val="right"/>
      <w:pPr>
        <w:ind w:left="4320" w:hanging="180"/>
      </w:pPr>
    </w:lvl>
    <w:lvl w:ilvl="6" w:tplc="30467157" w:tentative="1">
      <w:start w:val="1"/>
      <w:numFmt w:val="decimal"/>
      <w:lvlText w:val="%7."/>
      <w:lvlJc w:val="left"/>
      <w:pPr>
        <w:ind w:left="5040" w:hanging="360"/>
      </w:pPr>
    </w:lvl>
    <w:lvl w:ilvl="7" w:tplc="30467157" w:tentative="1">
      <w:start w:val="1"/>
      <w:numFmt w:val="lowerLetter"/>
      <w:lvlText w:val="%8."/>
      <w:lvlJc w:val="left"/>
      <w:pPr>
        <w:ind w:left="5760" w:hanging="360"/>
      </w:pPr>
    </w:lvl>
    <w:lvl w:ilvl="8" w:tplc="30467157" w:tentative="1">
      <w:start w:val="1"/>
      <w:numFmt w:val="lowerRoman"/>
      <w:lvlText w:val="%9."/>
      <w:lvlJc w:val="right"/>
      <w:pPr>
        <w:ind w:left="6480" w:hanging="180"/>
      </w:pPr>
    </w:lvl>
  </w:abstractNum>
  <w:abstractNum w:abstractNumId="95495434">
    <w:multiLevelType w:val="hybridMultilevel"/>
    <w:lvl w:ilvl="0" w:tplc="43443590">
      <w:start w:val="1"/>
      <w:numFmt w:val="decimal"/>
      <w:lvlText w:val="%1."/>
      <w:lvlJc w:val="left"/>
      <w:pPr>
        <w:ind w:left="720" w:hanging="360"/>
      </w:pPr>
    </w:lvl>
    <w:lvl w:ilvl="1" w:tplc="43443590" w:tentative="1">
      <w:start w:val="1"/>
      <w:numFmt w:val="lowerLetter"/>
      <w:lvlText w:val="%2."/>
      <w:lvlJc w:val="left"/>
      <w:pPr>
        <w:ind w:left="1440" w:hanging="360"/>
      </w:pPr>
    </w:lvl>
    <w:lvl w:ilvl="2" w:tplc="43443590" w:tentative="1">
      <w:start w:val="1"/>
      <w:numFmt w:val="lowerRoman"/>
      <w:lvlText w:val="%3."/>
      <w:lvlJc w:val="right"/>
      <w:pPr>
        <w:ind w:left="2160" w:hanging="180"/>
      </w:pPr>
    </w:lvl>
    <w:lvl w:ilvl="3" w:tplc="43443590" w:tentative="1">
      <w:start w:val="1"/>
      <w:numFmt w:val="decimal"/>
      <w:lvlText w:val="%4."/>
      <w:lvlJc w:val="left"/>
      <w:pPr>
        <w:ind w:left="2880" w:hanging="360"/>
      </w:pPr>
    </w:lvl>
    <w:lvl w:ilvl="4" w:tplc="43443590" w:tentative="1">
      <w:start w:val="1"/>
      <w:numFmt w:val="lowerLetter"/>
      <w:lvlText w:val="%5."/>
      <w:lvlJc w:val="left"/>
      <w:pPr>
        <w:ind w:left="3600" w:hanging="360"/>
      </w:pPr>
    </w:lvl>
    <w:lvl w:ilvl="5" w:tplc="43443590" w:tentative="1">
      <w:start w:val="1"/>
      <w:numFmt w:val="lowerRoman"/>
      <w:lvlText w:val="%6."/>
      <w:lvlJc w:val="right"/>
      <w:pPr>
        <w:ind w:left="4320" w:hanging="180"/>
      </w:pPr>
    </w:lvl>
    <w:lvl w:ilvl="6" w:tplc="43443590" w:tentative="1">
      <w:start w:val="1"/>
      <w:numFmt w:val="decimal"/>
      <w:lvlText w:val="%7."/>
      <w:lvlJc w:val="left"/>
      <w:pPr>
        <w:ind w:left="5040" w:hanging="360"/>
      </w:pPr>
    </w:lvl>
    <w:lvl w:ilvl="7" w:tplc="43443590" w:tentative="1">
      <w:start w:val="1"/>
      <w:numFmt w:val="lowerLetter"/>
      <w:lvlText w:val="%8."/>
      <w:lvlJc w:val="left"/>
      <w:pPr>
        <w:ind w:left="5760" w:hanging="360"/>
      </w:pPr>
    </w:lvl>
    <w:lvl w:ilvl="8" w:tplc="43443590" w:tentative="1">
      <w:start w:val="1"/>
      <w:numFmt w:val="lowerRoman"/>
      <w:lvlText w:val="%9."/>
      <w:lvlJc w:val="right"/>
      <w:pPr>
        <w:ind w:left="6480" w:hanging="180"/>
      </w:pPr>
    </w:lvl>
  </w:abstractNum>
  <w:abstractNum w:abstractNumId="95495433">
    <w:multiLevelType w:val="hybridMultilevel"/>
    <w:lvl w:ilvl="0" w:tplc="33894190">
      <w:start w:val="1"/>
      <w:numFmt w:val="decimal"/>
      <w:lvlText w:val="%1."/>
      <w:lvlJc w:val="left"/>
      <w:pPr>
        <w:ind w:left="720" w:hanging="360"/>
      </w:pPr>
    </w:lvl>
    <w:lvl w:ilvl="1" w:tplc="33894190" w:tentative="1">
      <w:start w:val="1"/>
      <w:numFmt w:val="lowerLetter"/>
      <w:lvlText w:val="%2."/>
      <w:lvlJc w:val="left"/>
      <w:pPr>
        <w:ind w:left="1440" w:hanging="360"/>
      </w:pPr>
    </w:lvl>
    <w:lvl w:ilvl="2" w:tplc="33894190" w:tentative="1">
      <w:start w:val="1"/>
      <w:numFmt w:val="lowerRoman"/>
      <w:lvlText w:val="%3."/>
      <w:lvlJc w:val="right"/>
      <w:pPr>
        <w:ind w:left="2160" w:hanging="180"/>
      </w:pPr>
    </w:lvl>
    <w:lvl w:ilvl="3" w:tplc="33894190" w:tentative="1">
      <w:start w:val="1"/>
      <w:numFmt w:val="decimal"/>
      <w:lvlText w:val="%4."/>
      <w:lvlJc w:val="left"/>
      <w:pPr>
        <w:ind w:left="2880" w:hanging="360"/>
      </w:pPr>
    </w:lvl>
    <w:lvl w:ilvl="4" w:tplc="33894190" w:tentative="1">
      <w:start w:val="1"/>
      <w:numFmt w:val="lowerLetter"/>
      <w:lvlText w:val="%5."/>
      <w:lvlJc w:val="left"/>
      <w:pPr>
        <w:ind w:left="3600" w:hanging="360"/>
      </w:pPr>
    </w:lvl>
    <w:lvl w:ilvl="5" w:tplc="33894190" w:tentative="1">
      <w:start w:val="1"/>
      <w:numFmt w:val="lowerRoman"/>
      <w:lvlText w:val="%6."/>
      <w:lvlJc w:val="right"/>
      <w:pPr>
        <w:ind w:left="4320" w:hanging="180"/>
      </w:pPr>
    </w:lvl>
    <w:lvl w:ilvl="6" w:tplc="33894190" w:tentative="1">
      <w:start w:val="1"/>
      <w:numFmt w:val="decimal"/>
      <w:lvlText w:val="%7."/>
      <w:lvlJc w:val="left"/>
      <w:pPr>
        <w:ind w:left="5040" w:hanging="360"/>
      </w:pPr>
    </w:lvl>
    <w:lvl w:ilvl="7" w:tplc="33894190" w:tentative="1">
      <w:start w:val="1"/>
      <w:numFmt w:val="lowerLetter"/>
      <w:lvlText w:val="%8."/>
      <w:lvlJc w:val="left"/>
      <w:pPr>
        <w:ind w:left="5760" w:hanging="360"/>
      </w:pPr>
    </w:lvl>
    <w:lvl w:ilvl="8" w:tplc="33894190" w:tentative="1">
      <w:start w:val="1"/>
      <w:numFmt w:val="lowerRoman"/>
      <w:lvlText w:val="%9."/>
      <w:lvlJc w:val="right"/>
      <w:pPr>
        <w:ind w:left="6480" w:hanging="180"/>
      </w:pPr>
    </w:lvl>
  </w:abstractNum>
  <w:abstractNum w:abstractNumId="95495432">
    <w:multiLevelType w:val="hybridMultilevel"/>
    <w:lvl w:ilvl="0" w:tplc="96284469">
      <w:start w:val="1"/>
      <w:numFmt w:val="decimal"/>
      <w:lvlText w:val="%1."/>
      <w:lvlJc w:val="left"/>
      <w:pPr>
        <w:ind w:left="720" w:hanging="360"/>
      </w:pPr>
    </w:lvl>
    <w:lvl w:ilvl="1" w:tplc="96284469" w:tentative="1">
      <w:start w:val="1"/>
      <w:numFmt w:val="lowerLetter"/>
      <w:lvlText w:val="%2."/>
      <w:lvlJc w:val="left"/>
      <w:pPr>
        <w:ind w:left="1440" w:hanging="360"/>
      </w:pPr>
    </w:lvl>
    <w:lvl w:ilvl="2" w:tplc="96284469" w:tentative="1">
      <w:start w:val="1"/>
      <w:numFmt w:val="lowerRoman"/>
      <w:lvlText w:val="%3."/>
      <w:lvlJc w:val="right"/>
      <w:pPr>
        <w:ind w:left="2160" w:hanging="180"/>
      </w:pPr>
    </w:lvl>
    <w:lvl w:ilvl="3" w:tplc="96284469" w:tentative="1">
      <w:start w:val="1"/>
      <w:numFmt w:val="decimal"/>
      <w:lvlText w:val="%4."/>
      <w:lvlJc w:val="left"/>
      <w:pPr>
        <w:ind w:left="2880" w:hanging="360"/>
      </w:pPr>
    </w:lvl>
    <w:lvl w:ilvl="4" w:tplc="96284469" w:tentative="1">
      <w:start w:val="1"/>
      <w:numFmt w:val="lowerLetter"/>
      <w:lvlText w:val="%5."/>
      <w:lvlJc w:val="left"/>
      <w:pPr>
        <w:ind w:left="3600" w:hanging="360"/>
      </w:pPr>
    </w:lvl>
    <w:lvl w:ilvl="5" w:tplc="96284469" w:tentative="1">
      <w:start w:val="1"/>
      <w:numFmt w:val="lowerRoman"/>
      <w:lvlText w:val="%6."/>
      <w:lvlJc w:val="right"/>
      <w:pPr>
        <w:ind w:left="4320" w:hanging="180"/>
      </w:pPr>
    </w:lvl>
    <w:lvl w:ilvl="6" w:tplc="96284469" w:tentative="1">
      <w:start w:val="1"/>
      <w:numFmt w:val="decimal"/>
      <w:lvlText w:val="%7."/>
      <w:lvlJc w:val="left"/>
      <w:pPr>
        <w:ind w:left="5040" w:hanging="360"/>
      </w:pPr>
    </w:lvl>
    <w:lvl w:ilvl="7" w:tplc="96284469" w:tentative="1">
      <w:start w:val="1"/>
      <w:numFmt w:val="lowerLetter"/>
      <w:lvlText w:val="%8."/>
      <w:lvlJc w:val="left"/>
      <w:pPr>
        <w:ind w:left="5760" w:hanging="360"/>
      </w:pPr>
    </w:lvl>
    <w:lvl w:ilvl="8" w:tplc="96284469" w:tentative="1">
      <w:start w:val="1"/>
      <w:numFmt w:val="lowerRoman"/>
      <w:lvlText w:val="%9."/>
      <w:lvlJc w:val="right"/>
      <w:pPr>
        <w:ind w:left="6480" w:hanging="180"/>
      </w:pPr>
    </w:lvl>
  </w:abstractNum>
  <w:abstractNum w:abstractNumId="95495431">
    <w:multiLevelType w:val="hybridMultilevel"/>
    <w:lvl w:ilvl="0" w:tplc="57587264">
      <w:start w:val="1"/>
      <w:numFmt w:val="decimal"/>
      <w:lvlText w:val="%1."/>
      <w:lvlJc w:val="left"/>
      <w:pPr>
        <w:ind w:left="720" w:hanging="360"/>
      </w:pPr>
    </w:lvl>
    <w:lvl w:ilvl="1" w:tplc="57587264" w:tentative="1">
      <w:start w:val="1"/>
      <w:numFmt w:val="lowerLetter"/>
      <w:lvlText w:val="%2."/>
      <w:lvlJc w:val="left"/>
      <w:pPr>
        <w:ind w:left="1440" w:hanging="360"/>
      </w:pPr>
    </w:lvl>
    <w:lvl w:ilvl="2" w:tplc="57587264" w:tentative="1">
      <w:start w:val="1"/>
      <w:numFmt w:val="lowerRoman"/>
      <w:lvlText w:val="%3."/>
      <w:lvlJc w:val="right"/>
      <w:pPr>
        <w:ind w:left="2160" w:hanging="180"/>
      </w:pPr>
    </w:lvl>
    <w:lvl w:ilvl="3" w:tplc="57587264" w:tentative="1">
      <w:start w:val="1"/>
      <w:numFmt w:val="decimal"/>
      <w:lvlText w:val="%4."/>
      <w:lvlJc w:val="left"/>
      <w:pPr>
        <w:ind w:left="2880" w:hanging="360"/>
      </w:pPr>
    </w:lvl>
    <w:lvl w:ilvl="4" w:tplc="57587264" w:tentative="1">
      <w:start w:val="1"/>
      <w:numFmt w:val="lowerLetter"/>
      <w:lvlText w:val="%5."/>
      <w:lvlJc w:val="left"/>
      <w:pPr>
        <w:ind w:left="3600" w:hanging="360"/>
      </w:pPr>
    </w:lvl>
    <w:lvl w:ilvl="5" w:tplc="57587264" w:tentative="1">
      <w:start w:val="1"/>
      <w:numFmt w:val="lowerRoman"/>
      <w:lvlText w:val="%6."/>
      <w:lvlJc w:val="right"/>
      <w:pPr>
        <w:ind w:left="4320" w:hanging="180"/>
      </w:pPr>
    </w:lvl>
    <w:lvl w:ilvl="6" w:tplc="57587264" w:tentative="1">
      <w:start w:val="1"/>
      <w:numFmt w:val="decimal"/>
      <w:lvlText w:val="%7."/>
      <w:lvlJc w:val="left"/>
      <w:pPr>
        <w:ind w:left="5040" w:hanging="360"/>
      </w:pPr>
    </w:lvl>
    <w:lvl w:ilvl="7" w:tplc="57587264" w:tentative="1">
      <w:start w:val="1"/>
      <w:numFmt w:val="lowerLetter"/>
      <w:lvlText w:val="%8."/>
      <w:lvlJc w:val="left"/>
      <w:pPr>
        <w:ind w:left="5760" w:hanging="360"/>
      </w:pPr>
    </w:lvl>
    <w:lvl w:ilvl="8" w:tplc="57587264" w:tentative="1">
      <w:start w:val="1"/>
      <w:numFmt w:val="lowerRoman"/>
      <w:lvlText w:val="%9."/>
      <w:lvlJc w:val="right"/>
      <w:pPr>
        <w:ind w:left="6480" w:hanging="180"/>
      </w:pPr>
    </w:lvl>
  </w:abstractNum>
  <w:abstractNum w:abstractNumId="95495430">
    <w:multiLevelType w:val="hybridMultilevel"/>
    <w:lvl w:ilvl="0" w:tplc="96505570">
      <w:start w:val="1"/>
      <w:numFmt w:val="decimal"/>
      <w:lvlText w:val="%1."/>
      <w:lvlJc w:val="left"/>
      <w:pPr>
        <w:ind w:left="720" w:hanging="360"/>
      </w:pPr>
    </w:lvl>
    <w:lvl w:ilvl="1" w:tplc="96505570" w:tentative="1">
      <w:start w:val="1"/>
      <w:numFmt w:val="lowerLetter"/>
      <w:lvlText w:val="%2."/>
      <w:lvlJc w:val="left"/>
      <w:pPr>
        <w:ind w:left="1440" w:hanging="360"/>
      </w:pPr>
    </w:lvl>
    <w:lvl w:ilvl="2" w:tplc="96505570" w:tentative="1">
      <w:start w:val="1"/>
      <w:numFmt w:val="lowerRoman"/>
      <w:lvlText w:val="%3."/>
      <w:lvlJc w:val="right"/>
      <w:pPr>
        <w:ind w:left="2160" w:hanging="180"/>
      </w:pPr>
    </w:lvl>
    <w:lvl w:ilvl="3" w:tplc="96505570" w:tentative="1">
      <w:start w:val="1"/>
      <w:numFmt w:val="decimal"/>
      <w:lvlText w:val="%4."/>
      <w:lvlJc w:val="left"/>
      <w:pPr>
        <w:ind w:left="2880" w:hanging="360"/>
      </w:pPr>
    </w:lvl>
    <w:lvl w:ilvl="4" w:tplc="96505570" w:tentative="1">
      <w:start w:val="1"/>
      <w:numFmt w:val="lowerLetter"/>
      <w:lvlText w:val="%5."/>
      <w:lvlJc w:val="left"/>
      <w:pPr>
        <w:ind w:left="3600" w:hanging="360"/>
      </w:pPr>
    </w:lvl>
    <w:lvl w:ilvl="5" w:tplc="96505570" w:tentative="1">
      <w:start w:val="1"/>
      <w:numFmt w:val="lowerRoman"/>
      <w:lvlText w:val="%6."/>
      <w:lvlJc w:val="right"/>
      <w:pPr>
        <w:ind w:left="4320" w:hanging="180"/>
      </w:pPr>
    </w:lvl>
    <w:lvl w:ilvl="6" w:tplc="96505570" w:tentative="1">
      <w:start w:val="1"/>
      <w:numFmt w:val="decimal"/>
      <w:lvlText w:val="%7."/>
      <w:lvlJc w:val="left"/>
      <w:pPr>
        <w:ind w:left="5040" w:hanging="360"/>
      </w:pPr>
    </w:lvl>
    <w:lvl w:ilvl="7" w:tplc="96505570" w:tentative="1">
      <w:start w:val="1"/>
      <w:numFmt w:val="lowerLetter"/>
      <w:lvlText w:val="%8."/>
      <w:lvlJc w:val="left"/>
      <w:pPr>
        <w:ind w:left="5760" w:hanging="360"/>
      </w:pPr>
    </w:lvl>
    <w:lvl w:ilvl="8" w:tplc="96505570" w:tentative="1">
      <w:start w:val="1"/>
      <w:numFmt w:val="lowerRoman"/>
      <w:lvlText w:val="%9."/>
      <w:lvlJc w:val="right"/>
      <w:pPr>
        <w:ind w:left="6480" w:hanging="180"/>
      </w:pPr>
    </w:lvl>
  </w:abstractNum>
  <w:abstractNum w:abstractNumId="95495429">
    <w:multiLevelType w:val="hybridMultilevel"/>
    <w:lvl w:ilvl="0" w:tplc="11924811">
      <w:start w:val="1"/>
      <w:numFmt w:val="decimal"/>
      <w:lvlText w:val="%1."/>
      <w:lvlJc w:val="left"/>
      <w:pPr>
        <w:ind w:left="720" w:hanging="360"/>
      </w:pPr>
    </w:lvl>
    <w:lvl w:ilvl="1" w:tplc="11924811" w:tentative="1">
      <w:start w:val="1"/>
      <w:numFmt w:val="lowerLetter"/>
      <w:lvlText w:val="%2."/>
      <w:lvlJc w:val="left"/>
      <w:pPr>
        <w:ind w:left="1440" w:hanging="360"/>
      </w:pPr>
    </w:lvl>
    <w:lvl w:ilvl="2" w:tplc="11924811" w:tentative="1">
      <w:start w:val="1"/>
      <w:numFmt w:val="lowerRoman"/>
      <w:lvlText w:val="%3."/>
      <w:lvlJc w:val="right"/>
      <w:pPr>
        <w:ind w:left="2160" w:hanging="180"/>
      </w:pPr>
    </w:lvl>
    <w:lvl w:ilvl="3" w:tplc="11924811" w:tentative="1">
      <w:start w:val="1"/>
      <w:numFmt w:val="decimal"/>
      <w:lvlText w:val="%4."/>
      <w:lvlJc w:val="left"/>
      <w:pPr>
        <w:ind w:left="2880" w:hanging="360"/>
      </w:pPr>
    </w:lvl>
    <w:lvl w:ilvl="4" w:tplc="11924811" w:tentative="1">
      <w:start w:val="1"/>
      <w:numFmt w:val="lowerLetter"/>
      <w:lvlText w:val="%5."/>
      <w:lvlJc w:val="left"/>
      <w:pPr>
        <w:ind w:left="3600" w:hanging="360"/>
      </w:pPr>
    </w:lvl>
    <w:lvl w:ilvl="5" w:tplc="11924811" w:tentative="1">
      <w:start w:val="1"/>
      <w:numFmt w:val="lowerRoman"/>
      <w:lvlText w:val="%6."/>
      <w:lvlJc w:val="right"/>
      <w:pPr>
        <w:ind w:left="4320" w:hanging="180"/>
      </w:pPr>
    </w:lvl>
    <w:lvl w:ilvl="6" w:tplc="11924811" w:tentative="1">
      <w:start w:val="1"/>
      <w:numFmt w:val="decimal"/>
      <w:lvlText w:val="%7."/>
      <w:lvlJc w:val="left"/>
      <w:pPr>
        <w:ind w:left="5040" w:hanging="360"/>
      </w:pPr>
    </w:lvl>
    <w:lvl w:ilvl="7" w:tplc="11924811" w:tentative="1">
      <w:start w:val="1"/>
      <w:numFmt w:val="lowerLetter"/>
      <w:lvlText w:val="%8."/>
      <w:lvlJc w:val="left"/>
      <w:pPr>
        <w:ind w:left="5760" w:hanging="360"/>
      </w:pPr>
    </w:lvl>
    <w:lvl w:ilvl="8" w:tplc="11924811" w:tentative="1">
      <w:start w:val="1"/>
      <w:numFmt w:val="lowerRoman"/>
      <w:lvlText w:val="%9."/>
      <w:lvlJc w:val="right"/>
      <w:pPr>
        <w:ind w:left="6480" w:hanging="180"/>
      </w:pPr>
    </w:lvl>
  </w:abstractNum>
  <w:abstractNum w:abstractNumId="95495428">
    <w:multiLevelType w:val="hybridMultilevel"/>
    <w:lvl w:ilvl="0" w:tplc="45988885">
      <w:start w:val="1"/>
      <w:numFmt w:val="decimal"/>
      <w:lvlText w:val="%1."/>
      <w:lvlJc w:val="left"/>
      <w:pPr>
        <w:ind w:left="720" w:hanging="360"/>
      </w:pPr>
    </w:lvl>
    <w:lvl w:ilvl="1" w:tplc="45988885" w:tentative="1">
      <w:start w:val="1"/>
      <w:numFmt w:val="lowerLetter"/>
      <w:lvlText w:val="%2."/>
      <w:lvlJc w:val="left"/>
      <w:pPr>
        <w:ind w:left="1440" w:hanging="360"/>
      </w:pPr>
    </w:lvl>
    <w:lvl w:ilvl="2" w:tplc="45988885" w:tentative="1">
      <w:start w:val="1"/>
      <w:numFmt w:val="lowerRoman"/>
      <w:lvlText w:val="%3."/>
      <w:lvlJc w:val="right"/>
      <w:pPr>
        <w:ind w:left="2160" w:hanging="180"/>
      </w:pPr>
    </w:lvl>
    <w:lvl w:ilvl="3" w:tplc="45988885" w:tentative="1">
      <w:start w:val="1"/>
      <w:numFmt w:val="decimal"/>
      <w:lvlText w:val="%4."/>
      <w:lvlJc w:val="left"/>
      <w:pPr>
        <w:ind w:left="2880" w:hanging="360"/>
      </w:pPr>
    </w:lvl>
    <w:lvl w:ilvl="4" w:tplc="45988885" w:tentative="1">
      <w:start w:val="1"/>
      <w:numFmt w:val="lowerLetter"/>
      <w:lvlText w:val="%5."/>
      <w:lvlJc w:val="left"/>
      <w:pPr>
        <w:ind w:left="3600" w:hanging="360"/>
      </w:pPr>
    </w:lvl>
    <w:lvl w:ilvl="5" w:tplc="45988885" w:tentative="1">
      <w:start w:val="1"/>
      <w:numFmt w:val="lowerRoman"/>
      <w:lvlText w:val="%6."/>
      <w:lvlJc w:val="right"/>
      <w:pPr>
        <w:ind w:left="4320" w:hanging="180"/>
      </w:pPr>
    </w:lvl>
    <w:lvl w:ilvl="6" w:tplc="45988885" w:tentative="1">
      <w:start w:val="1"/>
      <w:numFmt w:val="decimal"/>
      <w:lvlText w:val="%7."/>
      <w:lvlJc w:val="left"/>
      <w:pPr>
        <w:ind w:left="5040" w:hanging="360"/>
      </w:pPr>
    </w:lvl>
    <w:lvl w:ilvl="7" w:tplc="45988885" w:tentative="1">
      <w:start w:val="1"/>
      <w:numFmt w:val="lowerLetter"/>
      <w:lvlText w:val="%8."/>
      <w:lvlJc w:val="left"/>
      <w:pPr>
        <w:ind w:left="5760" w:hanging="360"/>
      </w:pPr>
    </w:lvl>
    <w:lvl w:ilvl="8" w:tplc="45988885" w:tentative="1">
      <w:start w:val="1"/>
      <w:numFmt w:val="lowerRoman"/>
      <w:lvlText w:val="%9."/>
      <w:lvlJc w:val="right"/>
      <w:pPr>
        <w:ind w:left="6480" w:hanging="180"/>
      </w:pPr>
    </w:lvl>
  </w:abstractNum>
  <w:abstractNum w:abstractNumId="95495427">
    <w:multiLevelType w:val="hybridMultilevel"/>
    <w:lvl w:ilvl="0" w:tplc="38656244">
      <w:start w:val="1"/>
      <w:numFmt w:val="decimal"/>
      <w:lvlText w:val="%1."/>
      <w:lvlJc w:val="left"/>
      <w:pPr>
        <w:ind w:left="720" w:hanging="360"/>
      </w:pPr>
    </w:lvl>
    <w:lvl w:ilvl="1" w:tplc="38656244" w:tentative="1">
      <w:start w:val="1"/>
      <w:numFmt w:val="lowerLetter"/>
      <w:lvlText w:val="%2."/>
      <w:lvlJc w:val="left"/>
      <w:pPr>
        <w:ind w:left="1440" w:hanging="360"/>
      </w:pPr>
    </w:lvl>
    <w:lvl w:ilvl="2" w:tplc="38656244" w:tentative="1">
      <w:start w:val="1"/>
      <w:numFmt w:val="lowerRoman"/>
      <w:lvlText w:val="%3."/>
      <w:lvlJc w:val="right"/>
      <w:pPr>
        <w:ind w:left="2160" w:hanging="180"/>
      </w:pPr>
    </w:lvl>
    <w:lvl w:ilvl="3" w:tplc="38656244" w:tentative="1">
      <w:start w:val="1"/>
      <w:numFmt w:val="decimal"/>
      <w:lvlText w:val="%4."/>
      <w:lvlJc w:val="left"/>
      <w:pPr>
        <w:ind w:left="2880" w:hanging="360"/>
      </w:pPr>
    </w:lvl>
    <w:lvl w:ilvl="4" w:tplc="38656244" w:tentative="1">
      <w:start w:val="1"/>
      <w:numFmt w:val="lowerLetter"/>
      <w:lvlText w:val="%5."/>
      <w:lvlJc w:val="left"/>
      <w:pPr>
        <w:ind w:left="3600" w:hanging="360"/>
      </w:pPr>
    </w:lvl>
    <w:lvl w:ilvl="5" w:tplc="38656244" w:tentative="1">
      <w:start w:val="1"/>
      <w:numFmt w:val="lowerRoman"/>
      <w:lvlText w:val="%6."/>
      <w:lvlJc w:val="right"/>
      <w:pPr>
        <w:ind w:left="4320" w:hanging="180"/>
      </w:pPr>
    </w:lvl>
    <w:lvl w:ilvl="6" w:tplc="38656244" w:tentative="1">
      <w:start w:val="1"/>
      <w:numFmt w:val="decimal"/>
      <w:lvlText w:val="%7."/>
      <w:lvlJc w:val="left"/>
      <w:pPr>
        <w:ind w:left="5040" w:hanging="360"/>
      </w:pPr>
    </w:lvl>
    <w:lvl w:ilvl="7" w:tplc="38656244" w:tentative="1">
      <w:start w:val="1"/>
      <w:numFmt w:val="lowerLetter"/>
      <w:lvlText w:val="%8."/>
      <w:lvlJc w:val="left"/>
      <w:pPr>
        <w:ind w:left="5760" w:hanging="360"/>
      </w:pPr>
    </w:lvl>
    <w:lvl w:ilvl="8" w:tplc="38656244" w:tentative="1">
      <w:start w:val="1"/>
      <w:numFmt w:val="lowerRoman"/>
      <w:lvlText w:val="%9."/>
      <w:lvlJc w:val="right"/>
      <w:pPr>
        <w:ind w:left="6480" w:hanging="180"/>
      </w:pPr>
    </w:lvl>
  </w:abstractNum>
  <w:abstractNum w:abstractNumId="95495426">
    <w:multiLevelType w:val="hybridMultilevel"/>
    <w:lvl w:ilvl="0" w:tplc="93884678">
      <w:start w:val="1"/>
      <w:numFmt w:val="decimal"/>
      <w:lvlText w:val="%1."/>
      <w:lvlJc w:val="left"/>
      <w:pPr>
        <w:ind w:left="720" w:hanging="360"/>
      </w:pPr>
    </w:lvl>
    <w:lvl w:ilvl="1" w:tplc="93884678" w:tentative="1">
      <w:start w:val="1"/>
      <w:numFmt w:val="lowerLetter"/>
      <w:lvlText w:val="%2."/>
      <w:lvlJc w:val="left"/>
      <w:pPr>
        <w:ind w:left="1440" w:hanging="360"/>
      </w:pPr>
    </w:lvl>
    <w:lvl w:ilvl="2" w:tplc="93884678" w:tentative="1">
      <w:start w:val="1"/>
      <w:numFmt w:val="lowerRoman"/>
      <w:lvlText w:val="%3."/>
      <w:lvlJc w:val="right"/>
      <w:pPr>
        <w:ind w:left="2160" w:hanging="180"/>
      </w:pPr>
    </w:lvl>
    <w:lvl w:ilvl="3" w:tplc="93884678" w:tentative="1">
      <w:start w:val="1"/>
      <w:numFmt w:val="decimal"/>
      <w:lvlText w:val="%4."/>
      <w:lvlJc w:val="left"/>
      <w:pPr>
        <w:ind w:left="2880" w:hanging="360"/>
      </w:pPr>
    </w:lvl>
    <w:lvl w:ilvl="4" w:tplc="93884678" w:tentative="1">
      <w:start w:val="1"/>
      <w:numFmt w:val="lowerLetter"/>
      <w:lvlText w:val="%5."/>
      <w:lvlJc w:val="left"/>
      <w:pPr>
        <w:ind w:left="3600" w:hanging="360"/>
      </w:pPr>
    </w:lvl>
    <w:lvl w:ilvl="5" w:tplc="93884678" w:tentative="1">
      <w:start w:val="1"/>
      <w:numFmt w:val="lowerRoman"/>
      <w:lvlText w:val="%6."/>
      <w:lvlJc w:val="right"/>
      <w:pPr>
        <w:ind w:left="4320" w:hanging="180"/>
      </w:pPr>
    </w:lvl>
    <w:lvl w:ilvl="6" w:tplc="93884678" w:tentative="1">
      <w:start w:val="1"/>
      <w:numFmt w:val="decimal"/>
      <w:lvlText w:val="%7."/>
      <w:lvlJc w:val="left"/>
      <w:pPr>
        <w:ind w:left="5040" w:hanging="360"/>
      </w:pPr>
    </w:lvl>
    <w:lvl w:ilvl="7" w:tplc="93884678" w:tentative="1">
      <w:start w:val="1"/>
      <w:numFmt w:val="lowerLetter"/>
      <w:lvlText w:val="%8."/>
      <w:lvlJc w:val="left"/>
      <w:pPr>
        <w:ind w:left="5760" w:hanging="360"/>
      </w:pPr>
    </w:lvl>
    <w:lvl w:ilvl="8" w:tplc="93884678" w:tentative="1">
      <w:start w:val="1"/>
      <w:numFmt w:val="lowerRoman"/>
      <w:lvlText w:val="%9."/>
      <w:lvlJc w:val="right"/>
      <w:pPr>
        <w:ind w:left="6480" w:hanging="180"/>
      </w:pPr>
    </w:lvl>
  </w:abstractNum>
  <w:abstractNum w:abstractNumId="95495425">
    <w:multiLevelType w:val="hybridMultilevel"/>
    <w:lvl w:ilvl="0" w:tplc="63600045">
      <w:start w:val="1"/>
      <w:numFmt w:val="decimal"/>
      <w:lvlText w:val="%1."/>
      <w:lvlJc w:val="left"/>
      <w:pPr>
        <w:ind w:left="720" w:hanging="360"/>
      </w:pPr>
    </w:lvl>
    <w:lvl w:ilvl="1" w:tplc="63600045" w:tentative="1">
      <w:start w:val="1"/>
      <w:numFmt w:val="lowerLetter"/>
      <w:lvlText w:val="%2."/>
      <w:lvlJc w:val="left"/>
      <w:pPr>
        <w:ind w:left="1440" w:hanging="360"/>
      </w:pPr>
    </w:lvl>
    <w:lvl w:ilvl="2" w:tplc="63600045" w:tentative="1">
      <w:start w:val="1"/>
      <w:numFmt w:val="lowerRoman"/>
      <w:lvlText w:val="%3."/>
      <w:lvlJc w:val="right"/>
      <w:pPr>
        <w:ind w:left="2160" w:hanging="180"/>
      </w:pPr>
    </w:lvl>
    <w:lvl w:ilvl="3" w:tplc="63600045" w:tentative="1">
      <w:start w:val="1"/>
      <w:numFmt w:val="decimal"/>
      <w:lvlText w:val="%4."/>
      <w:lvlJc w:val="left"/>
      <w:pPr>
        <w:ind w:left="2880" w:hanging="360"/>
      </w:pPr>
    </w:lvl>
    <w:lvl w:ilvl="4" w:tplc="63600045" w:tentative="1">
      <w:start w:val="1"/>
      <w:numFmt w:val="lowerLetter"/>
      <w:lvlText w:val="%5."/>
      <w:lvlJc w:val="left"/>
      <w:pPr>
        <w:ind w:left="3600" w:hanging="360"/>
      </w:pPr>
    </w:lvl>
    <w:lvl w:ilvl="5" w:tplc="63600045" w:tentative="1">
      <w:start w:val="1"/>
      <w:numFmt w:val="lowerRoman"/>
      <w:lvlText w:val="%6."/>
      <w:lvlJc w:val="right"/>
      <w:pPr>
        <w:ind w:left="4320" w:hanging="180"/>
      </w:pPr>
    </w:lvl>
    <w:lvl w:ilvl="6" w:tplc="63600045" w:tentative="1">
      <w:start w:val="1"/>
      <w:numFmt w:val="decimal"/>
      <w:lvlText w:val="%7."/>
      <w:lvlJc w:val="left"/>
      <w:pPr>
        <w:ind w:left="5040" w:hanging="360"/>
      </w:pPr>
    </w:lvl>
    <w:lvl w:ilvl="7" w:tplc="63600045" w:tentative="1">
      <w:start w:val="1"/>
      <w:numFmt w:val="lowerLetter"/>
      <w:lvlText w:val="%8."/>
      <w:lvlJc w:val="left"/>
      <w:pPr>
        <w:ind w:left="5760" w:hanging="360"/>
      </w:pPr>
    </w:lvl>
    <w:lvl w:ilvl="8" w:tplc="63600045" w:tentative="1">
      <w:start w:val="1"/>
      <w:numFmt w:val="lowerRoman"/>
      <w:lvlText w:val="%9."/>
      <w:lvlJc w:val="right"/>
      <w:pPr>
        <w:ind w:left="6480" w:hanging="180"/>
      </w:pPr>
    </w:lvl>
  </w:abstractNum>
  <w:abstractNum w:abstractNumId="95495424">
    <w:multiLevelType w:val="hybridMultilevel"/>
    <w:lvl w:ilvl="0" w:tplc="81595909">
      <w:start w:val="1"/>
      <w:numFmt w:val="decimal"/>
      <w:lvlText w:val="%1."/>
      <w:lvlJc w:val="left"/>
      <w:pPr>
        <w:ind w:left="720" w:hanging="360"/>
      </w:pPr>
    </w:lvl>
    <w:lvl w:ilvl="1" w:tplc="81595909" w:tentative="1">
      <w:start w:val="1"/>
      <w:numFmt w:val="lowerLetter"/>
      <w:lvlText w:val="%2."/>
      <w:lvlJc w:val="left"/>
      <w:pPr>
        <w:ind w:left="1440" w:hanging="360"/>
      </w:pPr>
    </w:lvl>
    <w:lvl w:ilvl="2" w:tplc="81595909" w:tentative="1">
      <w:start w:val="1"/>
      <w:numFmt w:val="lowerRoman"/>
      <w:lvlText w:val="%3."/>
      <w:lvlJc w:val="right"/>
      <w:pPr>
        <w:ind w:left="2160" w:hanging="180"/>
      </w:pPr>
    </w:lvl>
    <w:lvl w:ilvl="3" w:tplc="81595909" w:tentative="1">
      <w:start w:val="1"/>
      <w:numFmt w:val="decimal"/>
      <w:lvlText w:val="%4."/>
      <w:lvlJc w:val="left"/>
      <w:pPr>
        <w:ind w:left="2880" w:hanging="360"/>
      </w:pPr>
    </w:lvl>
    <w:lvl w:ilvl="4" w:tplc="81595909" w:tentative="1">
      <w:start w:val="1"/>
      <w:numFmt w:val="lowerLetter"/>
      <w:lvlText w:val="%5."/>
      <w:lvlJc w:val="left"/>
      <w:pPr>
        <w:ind w:left="3600" w:hanging="360"/>
      </w:pPr>
    </w:lvl>
    <w:lvl w:ilvl="5" w:tplc="81595909" w:tentative="1">
      <w:start w:val="1"/>
      <w:numFmt w:val="lowerRoman"/>
      <w:lvlText w:val="%6."/>
      <w:lvlJc w:val="right"/>
      <w:pPr>
        <w:ind w:left="4320" w:hanging="180"/>
      </w:pPr>
    </w:lvl>
    <w:lvl w:ilvl="6" w:tplc="81595909" w:tentative="1">
      <w:start w:val="1"/>
      <w:numFmt w:val="decimal"/>
      <w:lvlText w:val="%7."/>
      <w:lvlJc w:val="left"/>
      <w:pPr>
        <w:ind w:left="5040" w:hanging="360"/>
      </w:pPr>
    </w:lvl>
    <w:lvl w:ilvl="7" w:tplc="81595909" w:tentative="1">
      <w:start w:val="1"/>
      <w:numFmt w:val="lowerLetter"/>
      <w:lvlText w:val="%8."/>
      <w:lvlJc w:val="left"/>
      <w:pPr>
        <w:ind w:left="5760" w:hanging="360"/>
      </w:pPr>
    </w:lvl>
    <w:lvl w:ilvl="8" w:tplc="81595909" w:tentative="1">
      <w:start w:val="1"/>
      <w:numFmt w:val="lowerRoman"/>
      <w:lvlText w:val="%9."/>
      <w:lvlJc w:val="right"/>
      <w:pPr>
        <w:ind w:left="6480" w:hanging="180"/>
      </w:pPr>
    </w:lvl>
  </w:abstractNum>
  <w:abstractNum w:abstractNumId="95495423">
    <w:multiLevelType w:val="hybridMultilevel"/>
    <w:lvl w:ilvl="0" w:tplc="76585324">
      <w:start w:val="1"/>
      <w:numFmt w:val="decimal"/>
      <w:lvlText w:val="%1."/>
      <w:lvlJc w:val="left"/>
      <w:pPr>
        <w:ind w:left="720" w:hanging="360"/>
      </w:pPr>
    </w:lvl>
    <w:lvl w:ilvl="1" w:tplc="76585324" w:tentative="1">
      <w:start w:val="1"/>
      <w:numFmt w:val="lowerLetter"/>
      <w:lvlText w:val="%2."/>
      <w:lvlJc w:val="left"/>
      <w:pPr>
        <w:ind w:left="1440" w:hanging="360"/>
      </w:pPr>
    </w:lvl>
    <w:lvl w:ilvl="2" w:tplc="76585324" w:tentative="1">
      <w:start w:val="1"/>
      <w:numFmt w:val="lowerRoman"/>
      <w:lvlText w:val="%3."/>
      <w:lvlJc w:val="right"/>
      <w:pPr>
        <w:ind w:left="2160" w:hanging="180"/>
      </w:pPr>
    </w:lvl>
    <w:lvl w:ilvl="3" w:tplc="76585324" w:tentative="1">
      <w:start w:val="1"/>
      <w:numFmt w:val="decimal"/>
      <w:lvlText w:val="%4."/>
      <w:lvlJc w:val="left"/>
      <w:pPr>
        <w:ind w:left="2880" w:hanging="360"/>
      </w:pPr>
    </w:lvl>
    <w:lvl w:ilvl="4" w:tplc="76585324" w:tentative="1">
      <w:start w:val="1"/>
      <w:numFmt w:val="lowerLetter"/>
      <w:lvlText w:val="%5."/>
      <w:lvlJc w:val="left"/>
      <w:pPr>
        <w:ind w:left="3600" w:hanging="360"/>
      </w:pPr>
    </w:lvl>
    <w:lvl w:ilvl="5" w:tplc="76585324" w:tentative="1">
      <w:start w:val="1"/>
      <w:numFmt w:val="lowerRoman"/>
      <w:lvlText w:val="%6."/>
      <w:lvlJc w:val="right"/>
      <w:pPr>
        <w:ind w:left="4320" w:hanging="180"/>
      </w:pPr>
    </w:lvl>
    <w:lvl w:ilvl="6" w:tplc="76585324" w:tentative="1">
      <w:start w:val="1"/>
      <w:numFmt w:val="decimal"/>
      <w:lvlText w:val="%7."/>
      <w:lvlJc w:val="left"/>
      <w:pPr>
        <w:ind w:left="5040" w:hanging="360"/>
      </w:pPr>
    </w:lvl>
    <w:lvl w:ilvl="7" w:tplc="76585324" w:tentative="1">
      <w:start w:val="1"/>
      <w:numFmt w:val="lowerLetter"/>
      <w:lvlText w:val="%8."/>
      <w:lvlJc w:val="left"/>
      <w:pPr>
        <w:ind w:left="5760" w:hanging="360"/>
      </w:pPr>
    </w:lvl>
    <w:lvl w:ilvl="8" w:tplc="76585324" w:tentative="1">
      <w:start w:val="1"/>
      <w:numFmt w:val="lowerRoman"/>
      <w:lvlText w:val="%9."/>
      <w:lvlJc w:val="right"/>
      <w:pPr>
        <w:ind w:left="6480" w:hanging="180"/>
      </w:pPr>
    </w:lvl>
  </w:abstractNum>
  <w:abstractNum w:abstractNumId="95495422">
    <w:multiLevelType w:val="hybridMultilevel"/>
    <w:lvl w:ilvl="0" w:tplc="45345756">
      <w:start w:val="1"/>
      <w:numFmt w:val="decimal"/>
      <w:lvlText w:val="%1."/>
      <w:lvlJc w:val="left"/>
      <w:pPr>
        <w:ind w:left="720" w:hanging="360"/>
      </w:pPr>
    </w:lvl>
    <w:lvl w:ilvl="1" w:tplc="45345756" w:tentative="1">
      <w:start w:val="1"/>
      <w:numFmt w:val="lowerLetter"/>
      <w:lvlText w:val="%2."/>
      <w:lvlJc w:val="left"/>
      <w:pPr>
        <w:ind w:left="1440" w:hanging="360"/>
      </w:pPr>
    </w:lvl>
    <w:lvl w:ilvl="2" w:tplc="45345756" w:tentative="1">
      <w:start w:val="1"/>
      <w:numFmt w:val="lowerRoman"/>
      <w:lvlText w:val="%3."/>
      <w:lvlJc w:val="right"/>
      <w:pPr>
        <w:ind w:left="2160" w:hanging="180"/>
      </w:pPr>
    </w:lvl>
    <w:lvl w:ilvl="3" w:tplc="45345756" w:tentative="1">
      <w:start w:val="1"/>
      <w:numFmt w:val="decimal"/>
      <w:lvlText w:val="%4."/>
      <w:lvlJc w:val="left"/>
      <w:pPr>
        <w:ind w:left="2880" w:hanging="360"/>
      </w:pPr>
    </w:lvl>
    <w:lvl w:ilvl="4" w:tplc="45345756" w:tentative="1">
      <w:start w:val="1"/>
      <w:numFmt w:val="lowerLetter"/>
      <w:lvlText w:val="%5."/>
      <w:lvlJc w:val="left"/>
      <w:pPr>
        <w:ind w:left="3600" w:hanging="360"/>
      </w:pPr>
    </w:lvl>
    <w:lvl w:ilvl="5" w:tplc="45345756" w:tentative="1">
      <w:start w:val="1"/>
      <w:numFmt w:val="lowerRoman"/>
      <w:lvlText w:val="%6."/>
      <w:lvlJc w:val="right"/>
      <w:pPr>
        <w:ind w:left="4320" w:hanging="180"/>
      </w:pPr>
    </w:lvl>
    <w:lvl w:ilvl="6" w:tplc="45345756" w:tentative="1">
      <w:start w:val="1"/>
      <w:numFmt w:val="decimal"/>
      <w:lvlText w:val="%7."/>
      <w:lvlJc w:val="left"/>
      <w:pPr>
        <w:ind w:left="5040" w:hanging="360"/>
      </w:pPr>
    </w:lvl>
    <w:lvl w:ilvl="7" w:tplc="45345756" w:tentative="1">
      <w:start w:val="1"/>
      <w:numFmt w:val="lowerLetter"/>
      <w:lvlText w:val="%8."/>
      <w:lvlJc w:val="left"/>
      <w:pPr>
        <w:ind w:left="5760" w:hanging="360"/>
      </w:pPr>
    </w:lvl>
    <w:lvl w:ilvl="8" w:tplc="45345756" w:tentative="1">
      <w:start w:val="1"/>
      <w:numFmt w:val="lowerRoman"/>
      <w:lvlText w:val="%9."/>
      <w:lvlJc w:val="right"/>
      <w:pPr>
        <w:ind w:left="6480" w:hanging="180"/>
      </w:pPr>
    </w:lvl>
  </w:abstractNum>
  <w:abstractNum w:abstractNumId="95495421">
    <w:multiLevelType w:val="hybridMultilevel"/>
    <w:lvl w:ilvl="0" w:tplc="74546382">
      <w:start w:val="1"/>
      <w:numFmt w:val="decimal"/>
      <w:lvlText w:val="%1."/>
      <w:lvlJc w:val="left"/>
      <w:pPr>
        <w:ind w:left="720" w:hanging="360"/>
      </w:pPr>
    </w:lvl>
    <w:lvl w:ilvl="1" w:tplc="74546382" w:tentative="1">
      <w:start w:val="1"/>
      <w:numFmt w:val="lowerLetter"/>
      <w:lvlText w:val="%2."/>
      <w:lvlJc w:val="left"/>
      <w:pPr>
        <w:ind w:left="1440" w:hanging="360"/>
      </w:pPr>
    </w:lvl>
    <w:lvl w:ilvl="2" w:tplc="74546382" w:tentative="1">
      <w:start w:val="1"/>
      <w:numFmt w:val="lowerRoman"/>
      <w:lvlText w:val="%3."/>
      <w:lvlJc w:val="right"/>
      <w:pPr>
        <w:ind w:left="2160" w:hanging="180"/>
      </w:pPr>
    </w:lvl>
    <w:lvl w:ilvl="3" w:tplc="74546382" w:tentative="1">
      <w:start w:val="1"/>
      <w:numFmt w:val="decimal"/>
      <w:lvlText w:val="%4."/>
      <w:lvlJc w:val="left"/>
      <w:pPr>
        <w:ind w:left="2880" w:hanging="360"/>
      </w:pPr>
    </w:lvl>
    <w:lvl w:ilvl="4" w:tplc="74546382" w:tentative="1">
      <w:start w:val="1"/>
      <w:numFmt w:val="lowerLetter"/>
      <w:lvlText w:val="%5."/>
      <w:lvlJc w:val="left"/>
      <w:pPr>
        <w:ind w:left="3600" w:hanging="360"/>
      </w:pPr>
    </w:lvl>
    <w:lvl w:ilvl="5" w:tplc="74546382" w:tentative="1">
      <w:start w:val="1"/>
      <w:numFmt w:val="lowerRoman"/>
      <w:lvlText w:val="%6."/>
      <w:lvlJc w:val="right"/>
      <w:pPr>
        <w:ind w:left="4320" w:hanging="180"/>
      </w:pPr>
    </w:lvl>
    <w:lvl w:ilvl="6" w:tplc="74546382" w:tentative="1">
      <w:start w:val="1"/>
      <w:numFmt w:val="decimal"/>
      <w:lvlText w:val="%7."/>
      <w:lvlJc w:val="left"/>
      <w:pPr>
        <w:ind w:left="5040" w:hanging="360"/>
      </w:pPr>
    </w:lvl>
    <w:lvl w:ilvl="7" w:tplc="74546382" w:tentative="1">
      <w:start w:val="1"/>
      <w:numFmt w:val="lowerLetter"/>
      <w:lvlText w:val="%8."/>
      <w:lvlJc w:val="left"/>
      <w:pPr>
        <w:ind w:left="5760" w:hanging="360"/>
      </w:pPr>
    </w:lvl>
    <w:lvl w:ilvl="8" w:tplc="74546382" w:tentative="1">
      <w:start w:val="1"/>
      <w:numFmt w:val="lowerRoman"/>
      <w:lvlText w:val="%9."/>
      <w:lvlJc w:val="right"/>
      <w:pPr>
        <w:ind w:left="6480" w:hanging="180"/>
      </w:pPr>
    </w:lvl>
  </w:abstractNum>
  <w:abstractNum w:abstractNumId="95495420">
    <w:multiLevelType w:val="hybridMultilevel"/>
    <w:lvl w:ilvl="0" w:tplc="99384456">
      <w:start w:val="1"/>
      <w:numFmt w:val="decimal"/>
      <w:lvlText w:val="%1."/>
      <w:lvlJc w:val="left"/>
      <w:pPr>
        <w:ind w:left="720" w:hanging="360"/>
      </w:pPr>
    </w:lvl>
    <w:lvl w:ilvl="1" w:tplc="99384456" w:tentative="1">
      <w:start w:val="1"/>
      <w:numFmt w:val="lowerLetter"/>
      <w:lvlText w:val="%2."/>
      <w:lvlJc w:val="left"/>
      <w:pPr>
        <w:ind w:left="1440" w:hanging="360"/>
      </w:pPr>
    </w:lvl>
    <w:lvl w:ilvl="2" w:tplc="99384456" w:tentative="1">
      <w:start w:val="1"/>
      <w:numFmt w:val="lowerRoman"/>
      <w:lvlText w:val="%3."/>
      <w:lvlJc w:val="right"/>
      <w:pPr>
        <w:ind w:left="2160" w:hanging="180"/>
      </w:pPr>
    </w:lvl>
    <w:lvl w:ilvl="3" w:tplc="99384456" w:tentative="1">
      <w:start w:val="1"/>
      <w:numFmt w:val="decimal"/>
      <w:lvlText w:val="%4."/>
      <w:lvlJc w:val="left"/>
      <w:pPr>
        <w:ind w:left="2880" w:hanging="360"/>
      </w:pPr>
    </w:lvl>
    <w:lvl w:ilvl="4" w:tplc="99384456" w:tentative="1">
      <w:start w:val="1"/>
      <w:numFmt w:val="lowerLetter"/>
      <w:lvlText w:val="%5."/>
      <w:lvlJc w:val="left"/>
      <w:pPr>
        <w:ind w:left="3600" w:hanging="360"/>
      </w:pPr>
    </w:lvl>
    <w:lvl w:ilvl="5" w:tplc="99384456" w:tentative="1">
      <w:start w:val="1"/>
      <w:numFmt w:val="lowerRoman"/>
      <w:lvlText w:val="%6."/>
      <w:lvlJc w:val="right"/>
      <w:pPr>
        <w:ind w:left="4320" w:hanging="180"/>
      </w:pPr>
    </w:lvl>
    <w:lvl w:ilvl="6" w:tplc="99384456" w:tentative="1">
      <w:start w:val="1"/>
      <w:numFmt w:val="decimal"/>
      <w:lvlText w:val="%7."/>
      <w:lvlJc w:val="left"/>
      <w:pPr>
        <w:ind w:left="5040" w:hanging="360"/>
      </w:pPr>
    </w:lvl>
    <w:lvl w:ilvl="7" w:tplc="99384456" w:tentative="1">
      <w:start w:val="1"/>
      <w:numFmt w:val="lowerLetter"/>
      <w:lvlText w:val="%8."/>
      <w:lvlJc w:val="left"/>
      <w:pPr>
        <w:ind w:left="5760" w:hanging="360"/>
      </w:pPr>
    </w:lvl>
    <w:lvl w:ilvl="8" w:tplc="99384456" w:tentative="1">
      <w:start w:val="1"/>
      <w:numFmt w:val="lowerRoman"/>
      <w:lvlText w:val="%9."/>
      <w:lvlJc w:val="right"/>
      <w:pPr>
        <w:ind w:left="6480" w:hanging="180"/>
      </w:pPr>
    </w:lvl>
  </w:abstractNum>
  <w:abstractNum w:abstractNumId="95495419">
    <w:multiLevelType w:val="hybridMultilevel"/>
    <w:lvl w:ilvl="0" w:tplc="76837350">
      <w:start w:val="1"/>
      <w:numFmt w:val="decimal"/>
      <w:lvlText w:val="%1."/>
      <w:lvlJc w:val="left"/>
      <w:pPr>
        <w:ind w:left="720" w:hanging="360"/>
      </w:pPr>
    </w:lvl>
    <w:lvl w:ilvl="1" w:tplc="76837350" w:tentative="1">
      <w:start w:val="1"/>
      <w:numFmt w:val="lowerLetter"/>
      <w:lvlText w:val="%2."/>
      <w:lvlJc w:val="left"/>
      <w:pPr>
        <w:ind w:left="1440" w:hanging="360"/>
      </w:pPr>
    </w:lvl>
    <w:lvl w:ilvl="2" w:tplc="76837350" w:tentative="1">
      <w:start w:val="1"/>
      <w:numFmt w:val="lowerRoman"/>
      <w:lvlText w:val="%3."/>
      <w:lvlJc w:val="right"/>
      <w:pPr>
        <w:ind w:left="2160" w:hanging="180"/>
      </w:pPr>
    </w:lvl>
    <w:lvl w:ilvl="3" w:tplc="76837350" w:tentative="1">
      <w:start w:val="1"/>
      <w:numFmt w:val="decimal"/>
      <w:lvlText w:val="%4."/>
      <w:lvlJc w:val="left"/>
      <w:pPr>
        <w:ind w:left="2880" w:hanging="360"/>
      </w:pPr>
    </w:lvl>
    <w:lvl w:ilvl="4" w:tplc="76837350" w:tentative="1">
      <w:start w:val="1"/>
      <w:numFmt w:val="lowerLetter"/>
      <w:lvlText w:val="%5."/>
      <w:lvlJc w:val="left"/>
      <w:pPr>
        <w:ind w:left="3600" w:hanging="360"/>
      </w:pPr>
    </w:lvl>
    <w:lvl w:ilvl="5" w:tplc="76837350" w:tentative="1">
      <w:start w:val="1"/>
      <w:numFmt w:val="lowerRoman"/>
      <w:lvlText w:val="%6."/>
      <w:lvlJc w:val="right"/>
      <w:pPr>
        <w:ind w:left="4320" w:hanging="180"/>
      </w:pPr>
    </w:lvl>
    <w:lvl w:ilvl="6" w:tplc="76837350" w:tentative="1">
      <w:start w:val="1"/>
      <w:numFmt w:val="decimal"/>
      <w:lvlText w:val="%7."/>
      <w:lvlJc w:val="left"/>
      <w:pPr>
        <w:ind w:left="5040" w:hanging="360"/>
      </w:pPr>
    </w:lvl>
    <w:lvl w:ilvl="7" w:tplc="76837350" w:tentative="1">
      <w:start w:val="1"/>
      <w:numFmt w:val="lowerLetter"/>
      <w:lvlText w:val="%8."/>
      <w:lvlJc w:val="left"/>
      <w:pPr>
        <w:ind w:left="5760" w:hanging="360"/>
      </w:pPr>
    </w:lvl>
    <w:lvl w:ilvl="8" w:tplc="76837350" w:tentative="1">
      <w:start w:val="1"/>
      <w:numFmt w:val="lowerRoman"/>
      <w:lvlText w:val="%9."/>
      <w:lvlJc w:val="right"/>
      <w:pPr>
        <w:ind w:left="6480" w:hanging="180"/>
      </w:pPr>
    </w:lvl>
  </w:abstractNum>
  <w:abstractNum w:abstractNumId="95495418">
    <w:multiLevelType w:val="hybridMultilevel"/>
    <w:lvl w:ilvl="0" w:tplc="17568482">
      <w:start w:val="1"/>
      <w:numFmt w:val="decimal"/>
      <w:lvlText w:val="%1."/>
      <w:lvlJc w:val="left"/>
      <w:pPr>
        <w:ind w:left="720" w:hanging="360"/>
      </w:pPr>
    </w:lvl>
    <w:lvl w:ilvl="1" w:tplc="17568482" w:tentative="1">
      <w:start w:val="1"/>
      <w:numFmt w:val="lowerLetter"/>
      <w:lvlText w:val="%2."/>
      <w:lvlJc w:val="left"/>
      <w:pPr>
        <w:ind w:left="1440" w:hanging="360"/>
      </w:pPr>
    </w:lvl>
    <w:lvl w:ilvl="2" w:tplc="17568482" w:tentative="1">
      <w:start w:val="1"/>
      <w:numFmt w:val="lowerRoman"/>
      <w:lvlText w:val="%3."/>
      <w:lvlJc w:val="right"/>
      <w:pPr>
        <w:ind w:left="2160" w:hanging="180"/>
      </w:pPr>
    </w:lvl>
    <w:lvl w:ilvl="3" w:tplc="17568482" w:tentative="1">
      <w:start w:val="1"/>
      <w:numFmt w:val="decimal"/>
      <w:lvlText w:val="%4."/>
      <w:lvlJc w:val="left"/>
      <w:pPr>
        <w:ind w:left="2880" w:hanging="360"/>
      </w:pPr>
    </w:lvl>
    <w:lvl w:ilvl="4" w:tplc="17568482" w:tentative="1">
      <w:start w:val="1"/>
      <w:numFmt w:val="lowerLetter"/>
      <w:lvlText w:val="%5."/>
      <w:lvlJc w:val="left"/>
      <w:pPr>
        <w:ind w:left="3600" w:hanging="360"/>
      </w:pPr>
    </w:lvl>
    <w:lvl w:ilvl="5" w:tplc="17568482" w:tentative="1">
      <w:start w:val="1"/>
      <w:numFmt w:val="lowerRoman"/>
      <w:lvlText w:val="%6."/>
      <w:lvlJc w:val="right"/>
      <w:pPr>
        <w:ind w:left="4320" w:hanging="180"/>
      </w:pPr>
    </w:lvl>
    <w:lvl w:ilvl="6" w:tplc="17568482" w:tentative="1">
      <w:start w:val="1"/>
      <w:numFmt w:val="decimal"/>
      <w:lvlText w:val="%7."/>
      <w:lvlJc w:val="left"/>
      <w:pPr>
        <w:ind w:left="5040" w:hanging="360"/>
      </w:pPr>
    </w:lvl>
    <w:lvl w:ilvl="7" w:tplc="17568482" w:tentative="1">
      <w:start w:val="1"/>
      <w:numFmt w:val="lowerLetter"/>
      <w:lvlText w:val="%8."/>
      <w:lvlJc w:val="left"/>
      <w:pPr>
        <w:ind w:left="5760" w:hanging="360"/>
      </w:pPr>
    </w:lvl>
    <w:lvl w:ilvl="8" w:tplc="17568482" w:tentative="1">
      <w:start w:val="1"/>
      <w:numFmt w:val="lowerRoman"/>
      <w:lvlText w:val="%9."/>
      <w:lvlJc w:val="right"/>
      <w:pPr>
        <w:ind w:left="6480" w:hanging="180"/>
      </w:pPr>
    </w:lvl>
  </w:abstractNum>
  <w:abstractNum w:abstractNumId="95495417">
    <w:multiLevelType w:val="hybridMultilevel"/>
    <w:lvl w:ilvl="0" w:tplc="84071932">
      <w:start w:val="1"/>
      <w:numFmt w:val="decimal"/>
      <w:lvlText w:val="%1."/>
      <w:lvlJc w:val="left"/>
      <w:pPr>
        <w:ind w:left="720" w:hanging="360"/>
      </w:pPr>
    </w:lvl>
    <w:lvl w:ilvl="1" w:tplc="84071932" w:tentative="1">
      <w:start w:val="1"/>
      <w:numFmt w:val="lowerLetter"/>
      <w:lvlText w:val="%2."/>
      <w:lvlJc w:val="left"/>
      <w:pPr>
        <w:ind w:left="1440" w:hanging="360"/>
      </w:pPr>
    </w:lvl>
    <w:lvl w:ilvl="2" w:tplc="84071932" w:tentative="1">
      <w:start w:val="1"/>
      <w:numFmt w:val="lowerRoman"/>
      <w:lvlText w:val="%3."/>
      <w:lvlJc w:val="right"/>
      <w:pPr>
        <w:ind w:left="2160" w:hanging="180"/>
      </w:pPr>
    </w:lvl>
    <w:lvl w:ilvl="3" w:tplc="84071932" w:tentative="1">
      <w:start w:val="1"/>
      <w:numFmt w:val="decimal"/>
      <w:lvlText w:val="%4."/>
      <w:lvlJc w:val="left"/>
      <w:pPr>
        <w:ind w:left="2880" w:hanging="360"/>
      </w:pPr>
    </w:lvl>
    <w:lvl w:ilvl="4" w:tplc="84071932" w:tentative="1">
      <w:start w:val="1"/>
      <w:numFmt w:val="lowerLetter"/>
      <w:lvlText w:val="%5."/>
      <w:lvlJc w:val="left"/>
      <w:pPr>
        <w:ind w:left="3600" w:hanging="360"/>
      </w:pPr>
    </w:lvl>
    <w:lvl w:ilvl="5" w:tplc="84071932" w:tentative="1">
      <w:start w:val="1"/>
      <w:numFmt w:val="lowerRoman"/>
      <w:lvlText w:val="%6."/>
      <w:lvlJc w:val="right"/>
      <w:pPr>
        <w:ind w:left="4320" w:hanging="180"/>
      </w:pPr>
    </w:lvl>
    <w:lvl w:ilvl="6" w:tplc="84071932" w:tentative="1">
      <w:start w:val="1"/>
      <w:numFmt w:val="decimal"/>
      <w:lvlText w:val="%7."/>
      <w:lvlJc w:val="left"/>
      <w:pPr>
        <w:ind w:left="5040" w:hanging="360"/>
      </w:pPr>
    </w:lvl>
    <w:lvl w:ilvl="7" w:tplc="84071932" w:tentative="1">
      <w:start w:val="1"/>
      <w:numFmt w:val="lowerLetter"/>
      <w:lvlText w:val="%8."/>
      <w:lvlJc w:val="left"/>
      <w:pPr>
        <w:ind w:left="5760" w:hanging="360"/>
      </w:pPr>
    </w:lvl>
    <w:lvl w:ilvl="8" w:tplc="84071932" w:tentative="1">
      <w:start w:val="1"/>
      <w:numFmt w:val="lowerRoman"/>
      <w:lvlText w:val="%9."/>
      <w:lvlJc w:val="right"/>
      <w:pPr>
        <w:ind w:left="6480" w:hanging="180"/>
      </w:pPr>
    </w:lvl>
  </w:abstractNum>
  <w:abstractNum w:abstractNumId="95495416">
    <w:multiLevelType w:val="hybridMultilevel"/>
    <w:lvl w:ilvl="0" w:tplc="71703347">
      <w:start w:val="1"/>
      <w:numFmt w:val="decimal"/>
      <w:lvlText w:val="%1."/>
      <w:lvlJc w:val="left"/>
      <w:pPr>
        <w:ind w:left="720" w:hanging="360"/>
      </w:pPr>
    </w:lvl>
    <w:lvl w:ilvl="1" w:tplc="71703347" w:tentative="1">
      <w:start w:val="1"/>
      <w:numFmt w:val="lowerLetter"/>
      <w:lvlText w:val="%2."/>
      <w:lvlJc w:val="left"/>
      <w:pPr>
        <w:ind w:left="1440" w:hanging="360"/>
      </w:pPr>
    </w:lvl>
    <w:lvl w:ilvl="2" w:tplc="71703347" w:tentative="1">
      <w:start w:val="1"/>
      <w:numFmt w:val="lowerRoman"/>
      <w:lvlText w:val="%3."/>
      <w:lvlJc w:val="right"/>
      <w:pPr>
        <w:ind w:left="2160" w:hanging="180"/>
      </w:pPr>
    </w:lvl>
    <w:lvl w:ilvl="3" w:tplc="71703347" w:tentative="1">
      <w:start w:val="1"/>
      <w:numFmt w:val="decimal"/>
      <w:lvlText w:val="%4."/>
      <w:lvlJc w:val="left"/>
      <w:pPr>
        <w:ind w:left="2880" w:hanging="360"/>
      </w:pPr>
    </w:lvl>
    <w:lvl w:ilvl="4" w:tplc="71703347" w:tentative="1">
      <w:start w:val="1"/>
      <w:numFmt w:val="lowerLetter"/>
      <w:lvlText w:val="%5."/>
      <w:lvlJc w:val="left"/>
      <w:pPr>
        <w:ind w:left="3600" w:hanging="360"/>
      </w:pPr>
    </w:lvl>
    <w:lvl w:ilvl="5" w:tplc="71703347" w:tentative="1">
      <w:start w:val="1"/>
      <w:numFmt w:val="lowerRoman"/>
      <w:lvlText w:val="%6."/>
      <w:lvlJc w:val="right"/>
      <w:pPr>
        <w:ind w:left="4320" w:hanging="180"/>
      </w:pPr>
    </w:lvl>
    <w:lvl w:ilvl="6" w:tplc="71703347" w:tentative="1">
      <w:start w:val="1"/>
      <w:numFmt w:val="decimal"/>
      <w:lvlText w:val="%7."/>
      <w:lvlJc w:val="left"/>
      <w:pPr>
        <w:ind w:left="5040" w:hanging="360"/>
      </w:pPr>
    </w:lvl>
    <w:lvl w:ilvl="7" w:tplc="71703347" w:tentative="1">
      <w:start w:val="1"/>
      <w:numFmt w:val="lowerLetter"/>
      <w:lvlText w:val="%8."/>
      <w:lvlJc w:val="left"/>
      <w:pPr>
        <w:ind w:left="5760" w:hanging="360"/>
      </w:pPr>
    </w:lvl>
    <w:lvl w:ilvl="8" w:tplc="71703347" w:tentative="1">
      <w:start w:val="1"/>
      <w:numFmt w:val="lowerRoman"/>
      <w:lvlText w:val="%9."/>
      <w:lvlJc w:val="right"/>
      <w:pPr>
        <w:ind w:left="6480" w:hanging="180"/>
      </w:pPr>
    </w:lvl>
  </w:abstractNum>
  <w:abstractNum w:abstractNumId="95495415">
    <w:multiLevelType w:val="hybridMultilevel"/>
    <w:lvl w:ilvl="0" w:tplc="63036839">
      <w:start w:val="1"/>
      <w:numFmt w:val="decimal"/>
      <w:lvlText w:val="%1."/>
      <w:lvlJc w:val="left"/>
      <w:pPr>
        <w:ind w:left="720" w:hanging="360"/>
      </w:pPr>
    </w:lvl>
    <w:lvl w:ilvl="1" w:tplc="63036839" w:tentative="1">
      <w:start w:val="1"/>
      <w:numFmt w:val="lowerLetter"/>
      <w:lvlText w:val="%2."/>
      <w:lvlJc w:val="left"/>
      <w:pPr>
        <w:ind w:left="1440" w:hanging="360"/>
      </w:pPr>
    </w:lvl>
    <w:lvl w:ilvl="2" w:tplc="63036839" w:tentative="1">
      <w:start w:val="1"/>
      <w:numFmt w:val="lowerRoman"/>
      <w:lvlText w:val="%3."/>
      <w:lvlJc w:val="right"/>
      <w:pPr>
        <w:ind w:left="2160" w:hanging="180"/>
      </w:pPr>
    </w:lvl>
    <w:lvl w:ilvl="3" w:tplc="63036839" w:tentative="1">
      <w:start w:val="1"/>
      <w:numFmt w:val="decimal"/>
      <w:lvlText w:val="%4."/>
      <w:lvlJc w:val="left"/>
      <w:pPr>
        <w:ind w:left="2880" w:hanging="360"/>
      </w:pPr>
    </w:lvl>
    <w:lvl w:ilvl="4" w:tplc="63036839" w:tentative="1">
      <w:start w:val="1"/>
      <w:numFmt w:val="lowerLetter"/>
      <w:lvlText w:val="%5."/>
      <w:lvlJc w:val="left"/>
      <w:pPr>
        <w:ind w:left="3600" w:hanging="360"/>
      </w:pPr>
    </w:lvl>
    <w:lvl w:ilvl="5" w:tplc="63036839" w:tentative="1">
      <w:start w:val="1"/>
      <w:numFmt w:val="lowerRoman"/>
      <w:lvlText w:val="%6."/>
      <w:lvlJc w:val="right"/>
      <w:pPr>
        <w:ind w:left="4320" w:hanging="180"/>
      </w:pPr>
    </w:lvl>
    <w:lvl w:ilvl="6" w:tplc="63036839" w:tentative="1">
      <w:start w:val="1"/>
      <w:numFmt w:val="decimal"/>
      <w:lvlText w:val="%7."/>
      <w:lvlJc w:val="left"/>
      <w:pPr>
        <w:ind w:left="5040" w:hanging="360"/>
      </w:pPr>
    </w:lvl>
    <w:lvl w:ilvl="7" w:tplc="63036839" w:tentative="1">
      <w:start w:val="1"/>
      <w:numFmt w:val="lowerLetter"/>
      <w:lvlText w:val="%8."/>
      <w:lvlJc w:val="left"/>
      <w:pPr>
        <w:ind w:left="5760" w:hanging="360"/>
      </w:pPr>
    </w:lvl>
    <w:lvl w:ilvl="8" w:tplc="63036839" w:tentative="1">
      <w:start w:val="1"/>
      <w:numFmt w:val="lowerRoman"/>
      <w:lvlText w:val="%9."/>
      <w:lvlJc w:val="right"/>
      <w:pPr>
        <w:ind w:left="6480" w:hanging="180"/>
      </w:pPr>
    </w:lvl>
  </w:abstractNum>
  <w:abstractNum w:abstractNumId="95495414">
    <w:multiLevelType w:val="hybridMultilevel"/>
    <w:lvl w:ilvl="0" w:tplc="48933196">
      <w:start w:val="1"/>
      <w:numFmt w:val="decimal"/>
      <w:lvlText w:val="%1."/>
      <w:lvlJc w:val="left"/>
      <w:pPr>
        <w:ind w:left="720" w:hanging="360"/>
      </w:pPr>
    </w:lvl>
    <w:lvl w:ilvl="1" w:tplc="48933196" w:tentative="1">
      <w:start w:val="1"/>
      <w:numFmt w:val="lowerLetter"/>
      <w:lvlText w:val="%2."/>
      <w:lvlJc w:val="left"/>
      <w:pPr>
        <w:ind w:left="1440" w:hanging="360"/>
      </w:pPr>
    </w:lvl>
    <w:lvl w:ilvl="2" w:tplc="48933196" w:tentative="1">
      <w:start w:val="1"/>
      <w:numFmt w:val="lowerRoman"/>
      <w:lvlText w:val="%3."/>
      <w:lvlJc w:val="right"/>
      <w:pPr>
        <w:ind w:left="2160" w:hanging="180"/>
      </w:pPr>
    </w:lvl>
    <w:lvl w:ilvl="3" w:tplc="48933196" w:tentative="1">
      <w:start w:val="1"/>
      <w:numFmt w:val="decimal"/>
      <w:lvlText w:val="%4."/>
      <w:lvlJc w:val="left"/>
      <w:pPr>
        <w:ind w:left="2880" w:hanging="360"/>
      </w:pPr>
    </w:lvl>
    <w:lvl w:ilvl="4" w:tplc="48933196" w:tentative="1">
      <w:start w:val="1"/>
      <w:numFmt w:val="lowerLetter"/>
      <w:lvlText w:val="%5."/>
      <w:lvlJc w:val="left"/>
      <w:pPr>
        <w:ind w:left="3600" w:hanging="360"/>
      </w:pPr>
    </w:lvl>
    <w:lvl w:ilvl="5" w:tplc="48933196" w:tentative="1">
      <w:start w:val="1"/>
      <w:numFmt w:val="lowerRoman"/>
      <w:lvlText w:val="%6."/>
      <w:lvlJc w:val="right"/>
      <w:pPr>
        <w:ind w:left="4320" w:hanging="180"/>
      </w:pPr>
    </w:lvl>
    <w:lvl w:ilvl="6" w:tplc="48933196" w:tentative="1">
      <w:start w:val="1"/>
      <w:numFmt w:val="decimal"/>
      <w:lvlText w:val="%7."/>
      <w:lvlJc w:val="left"/>
      <w:pPr>
        <w:ind w:left="5040" w:hanging="360"/>
      </w:pPr>
    </w:lvl>
    <w:lvl w:ilvl="7" w:tplc="48933196" w:tentative="1">
      <w:start w:val="1"/>
      <w:numFmt w:val="lowerLetter"/>
      <w:lvlText w:val="%8."/>
      <w:lvlJc w:val="left"/>
      <w:pPr>
        <w:ind w:left="5760" w:hanging="360"/>
      </w:pPr>
    </w:lvl>
    <w:lvl w:ilvl="8" w:tplc="48933196" w:tentative="1">
      <w:start w:val="1"/>
      <w:numFmt w:val="lowerRoman"/>
      <w:lvlText w:val="%9."/>
      <w:lvlJc w:val="right"/>
      <w:pPr>
        <w:ind w:left="6480" w:hanging="180"/>
      </w:pPr>
    </w:lvl>
  </w:abstractNum>
  <w:abstractNum w:abstractNumId="95495413">
    <w:multiLevelType w:val="hybridMultilevel"/>
    <w:lvl w:ilvl="0" w:tplc="19542642">
      <w:start w:val="1"/>
      <w:numFmt w:val="decimal"/>
      <w:lvlText w:val="%1."/>
      <w:lvlJc w:val="left"/>
      <w:pPr>
        <w:ind w:left="720" w:hanging="360"/>
      </w:pPr>
    </w:lvl>
    <w:lvl w:ilvl="1" w:tplc="19542642" w:tentative="1">
      <w:start w:val="1"/>
      <w:numFmt w:val="lowerLetter"/>
      <w:lvlText w:val="%2."/>
      <w:lvlJc w:val="left"/>
      <w:pPr>
        <w:ind w:left="1440" w:hanging="360"/>
      </w:pPr>
    </w:lvl>
    <w:lvl w:ilvl="2" w:tplc="19542642" w:tentative="1">
      <w:start w:val="1"/>
      <w:numFmt w:val="lowerRoman"/>
      <w:lvlText w:val="%3."/>
      <w:lvlJc w:val="right"/>
      <w:pPr>
        <w:ind w:left="2160" w:hanging="180"/>
      </w:pPr>
    </w:lvl>
    <w:lvl w:ilvl="3" w:tplc="19542642" w:tentative="1">
      <w:start w:val="1"/>
      <w:numFmt w:val="decimal"/>
      <w:lvlText w:val="%4."/>
      <w:lvlJc w:val="left"/>
      <w:pPr>
        <w:ind w:left="2880" w:hanging="360"/>
      </w:pPr>
    </w:lvl>
    <w:lvl w:ilvl="4" w:tplc="19542642" w:tentative="1">
      <w:start w:val="1"/>
      <w:numFmt w:val="lowerLetter"/>
      <w:lvlText w:val="%5."/>
      <w:lvlJc w:val="left"/>
      <w:pPr>
        <w:ind w:left="3600" w:hanging="360"/>
      </w:pPr>
    </w:lvl>
    <w:lvl w:ilvl="5" w:tplc="19542642" w:tentative="1">
      <w:start w:val="1"/>
      <w:numFmt w:val="lowerRoman"/>
      <w:lvlText w:val="%6."/>
      <w:lvlJc w:val="right"/>
      <w:pPr>
        <w:ind w:left="4320" w:hanging="180"/>
      </w:pPr>
    </w:lvl>
    <w:lvl w:ilvl="6" w:tplc="19542642" w:tentative="1">
      <w:start w:val="1"/>
      <w:numFmt w:val="decimal"/>
      <w:lvlText w:val="%7."/>
      <w:lvlJc w:val="left"/>
      <w:pPr>
        <w:ind w:left="5040" w:hanging="360"/>
      </w:pPr>
    </w:lvl>
    <w:lvl w:ilvl="7" w:tplc="19542642" w:tentative="1">
      <w:start w:val="1"/>
      <w:numFmt w:val="lowerLetter"/>
      <w:lvlText w:val="%8."/>
      <w:lvlJc w:val="left"/>
      <w:pPr>
        <w:ind w:left="5760" w:hanging="360"/>
      </w:pPr>
    </w:lvl>
    <w:lvl w:ilvl="8" w:tplc="19542642" w:tentative="1">
      <w:start w:val="1"/>
      <w:numFmt w:val="lowerRoman"/>
      <w:lvlText w:val="%9."/>
      <w:lvlJc w:val="right"/>
      <w:pPr>
        <w:ind w:left="6480" w:hanging="180"/>
      </w:pPr>
    </w:lvl>
  </w:abstractNum>
  <w:abstractNum w:abstractNumId="95495412">
    <w:multiLevelType w:val="hybridMultilevel"/>
    <w:lvl w:ilvl="0" w:tplc="80449815">
      <w:start w:val="1"/>
      <w:numFmt w:val="decimal"/>
      <w:lvlText w:val="%1."/>
      <w:lvlJc w:val="left"/>
      <w:pPr>
        <w:ind w:left="720" w:hanging="360"/>
      </w:pPr>
    </w:lvl>
    <w:lvl w:ilvl="1" w:tplc="80449815" w:tentative="1">
      <w:start w:val="1"/>
      <w:numFmt w:val="lowerLetter"/>
      <w:lvlText w:val="%2."/>
      <w:lvlJc w:val="left"/>
      <w:pPr>
        <w:ind w:left="1440" w:hanging="360"/>
      </w:pPr>
    </w:lvl>
    <w:lvl w:ilvl="2" w:tplc="80449815" w:tentative="1">
      <w:start w:val="1"/>
      <w:numFmt w:val="lowerRoman"/>
      <w:lvlText w:val="%3."/>
      <w:lvlJc w:val="right"/>
      <w:pPr>
        <w:ind w:left="2160" w:hanging="180"/>
      </w:pPr>
    </w:lvl>
    <w:lvl w:ilvl="3" w:tplc="80449815" w:tentative="1">
      <w:start w:val="1"/>
      <w:numFmt w:val="decimal"/>
      <w:lvlText w:val="%4."/>
      <w:lvlJc w:val="left"/>
      <w:pPr>
        <w:ind w:left="2880" w:hanging="360"/>
      </w:pPr>
    </w:lvl>
    <w:lvl w:ilvl="4" w:tplc="80449815" w:tentative="1">
      <w:start w:val="1"/>
      <w:numFmt w:val="lowerLetter"/>
      <w:lvlText w:val="%5."/>
      <w:lvlJc w:val="left"/>
      <w:pPr>
        <w:ind w:left="3600" w:hanging="360"/>
      </w:pPr>
    </w:lvl>
    <w:lvl w:ilvl="5" w:tplc="80449815" w:tentative="1">
      <w:start w:val="1"/>
      <w:numFmt w:val="lowerRoman"/>
      <w:lvlText w:val="%6."/>
      <w:lvlJc w:val="right"/>
      <w:pPr>
        <w:ind w:left="4320" w:hanging="180"/>
      </w:pPr>
    </w:lvl>
    <w:lvl w:ilvl="6" w:tplc="80449815" w:tentative="1">
      <w:start w:val="1"/>
      <w:numFmt w:val="decimal"/>
      <w:lvlText w:val="%7."/>
      <w:lvlJc w:val="left"/>
      <w:pPr>
        <w:ind w:left="5040" w:hanging="360"/>
      </w:pPr>
    </w:lvl>
    <w:lvl w:ilvl="7" w:tplc="80449815" w:tentative="1">
      <w:start w:val="1"/>
      <w:numFmt w:val="lowerLetter"/>
      <w:lvlText w:val="%8."/>
      <w:lvlJc w:val="left"/>
      <w:pPr>
        <w:ind w:left="5760" w:hanging="360"/>
      </w:pPr>
    </w:lvl>
    <w:lvl w:ilvl="8" w:tplc="80449815" w:tentative="1">
      <w:start w:val="1"/>
      <w:numFmt w:val="lowerRoman"/>
      <w:lvlText w:val="%9."/>
      <w:lvlJc w:val="right"/>
      <w:pPr>
        <w:ind w:left="6480" w:hanging="180"/>
      </w:pPr>
    </w:lvl>
  </w:abstractNum>
  <w:abstractNum w:abstractNumId="95495411">
    <w:multiLevelType w:val="hybridMultilevel"/>
    <w:lvl w:ilvl="0" w:tplc="29031519">
      <w:start w:val="1"/>
      <w:numFmt w:val="decimal"/>
      <w:lvlText w:val="%1."/>
      <w:lvlJc w:val="left"/>
      <w:pPr>
        <w:ind w:left="720" w:hanging="360"/>
      </w:pPr>
    </w:lvl>
    <w:lvl w:ilvl="1" w:tplc="29031519" w:tentative="1">
      <w:start w:val="1"/>
      <w:numFmt w:val="lowerLetter"/>
      <w:lvlText w:val="%2."/>
      <w:lvlJc w:val="left"/>
      <w:pPr>
        <w:ind w:left="1440" w:hanging="360"/>
      </w:pPr>
    </w:lvl>
    <w:lvl w:ilvl="2" w:tplc="29031519" w:tentative="1">
      <w:start w:val="1"/>
      <w:numFmt w:val="lowerRoman"/>
      <w:lvlText w:val="%3."/>
      <w:lvlJc w:val="right"/>
      <w:pPr>
        <w:ind w:left="2160" w:hanging="180"/>
      </w:pPr>
    </w:lvl>
    <w:lvl w:ilvl="3" w:tplc="29031519" w:tentative="1">
      <w:start w:val="1"/>
      <w:numFmt w:val="decimal"/>
      <w:lvlText w:val="%4."/>
      <w:lvlJc w:val="left"/>
      <w:pPr>
        <w:ind w:left="2880" w:hanging="360"/>
      </w:pPr>
    </w:lvl>
    <w:lvl w:ilvl="4" w:tplc="29031519" w:tentative="1">
      <w:start w:val="1"/>
      <w:numFmt w:val="lowerLetter"/>
      <w:lvlText w:val="%5."/>
      <w:lvlJc w:val="left"/>
      <w:pPr>
        <w:ind w:left="3600" w:hanging="360"/>
      </w:pPr>
    </w:lvl>
    <w:lvl w:ilvl="5" w:tplc="29031519" w:tentative="1">
      <w:start w:val="1"/>
      <w:numFmt w:val="lowerRoman"/>
      <w:lvlText w:val="%6."/>
      <w:lvlJc w:val="right"/>
      <w:pPr>
        <w:ind w:left="4320" w:hanging="180"/>
      </w:pPr>
    </w:lvl>
    <w:lvl w:ilvl="6" w:tplc="29031519" w:tentative="1">
      <w:start w:val="1"/>
      <w:numFmt w:val="decimal"/>
      <w:lvlText w:val="%7."/>
      <w:lvlJc w:val="left"/>
      <w:pPr>
        <w:ind w:left="5040" w:hanging="360"/>
      </w:pPr>
    </w:lvl>
    <w:lvl w:ilvl="7" w:tplc="29031519" w:tentative="1">
      <w:start w:val="1"/>
      <w:numFmt w:val="lowerLetter"/>
      <w:lvlText w:val="%8."/>
      <w:lvlJc w:val="left"/>
      <w:pPr>
        <w:ind w:left="5760" w:hanging="360"/>
      </w:pPr>
    </w:lvl>
    <w:lvl w:ilvl="8" w:tplc="29031519" w:tentative="1">
      <w:start w:val="1"/>
      <w:numFmt w:val="lowerRoman"/>
      <w:lvlText w:val="%9."/>
      <w:lvlJc w:val="right"/>
      <w:pPr>
        <w:ind w:left="6480" w:hanging="180"/>
      </w:pPr>
    </w:lvl>
  </w:abstractNum>
  <w:abstractNum w:abstractNumId="95495410">
    <w:multiLevelType w:val="hybridMultilevel"/>
    <w:lvl w:ilvl="0" w:tplc="50845302">
      <w:start w:val="1"/>
      <w:numFmt w:val="decimal"/>
      <w:lvlText w:val="%1."/>
      <w:lvlJc w:val="left"/>
      <w:pPr>
        <w:ind w:left="720" w:hanging="360"/>
      </w:pPr>
    </w:lvl>
    <w:lvl w:ilvl="1" w:tplc="50845302" w:tentative="1">
      <w:start w:val="1"/>
      <w:numFmt w:val="lowerLetter"/>
      <w:lvlText w:val="%2."/>
      <w:lvlJc w:val="left"/>
      <w:pPr>
        <w:ind w:left="1440" w:hanging="360"/>
      </w:pPr>
    </w:lvl>
    <w:lvl w:ilvl="2" w:tplc="50845302" w:tentative="1">
      <w:start w:val="1"/>
      <w:numFmt w:val="lowerRoman"/>
      <w:lvlText w:val="%3."/>
      <w:lvlJc w:val="right"/>
      <w:pPr>
        <w:ind w:left="2160" w:hanging="180"/>
      </w:pPr>
    </w:lvl>
    <w:lvl w:ilvl="3" w:tplc="50845302" w:tentative="1">
      <w:start w:val="1"/>
      <w:numFmt w:val="decimal"/>
      <w:lvlText w:val="%4."/>
      <w:lvlJc w:val="left"/>
      <w:pPr>
        <w:ind w:left="2880" w:hanging="360"/>
      </w:pPr>
    </w:lvl>
    <w:lvl w:ilvl="4" w:tplc="50845302" w:tentative="1">
      <w:start w:val="1"/>
      <w:numFmt w:val="lowerLetter"/>
      <w:lvlText w:val="%5."/>
      <w:lvlJc w:val="left"/>
      <w:pPr>
        <w:ind w:left="3600" w:hanging="360"/>
      </w:pPr>
    </w:lvl>
    <w:lvl w:ilvl="5" w:tplc="50845302" w:tentative="1">
      <w:start w:val="1"/>
      <w:numFmt w:val="lowerRoman"/>
      <w:lvlText w:val="%6."/>
      <w:lvlJc w:val="right"/>
      <w:pPr>
        <w:ind w:left="4320" w:hanging="180"/>
      </w:pPr>
    </w:lvl>
    <w:lvl w:ilvl="6" w:tplc="50845302" w:tentative="1">
      <w:start w:val="1"/>
      <w:numFmt w:val="decimal"/>
      <w:lvlText w:val="%7."/>
      <w:lvlJc w:val="left"/>
      <w:pPr>
        <w:ind w:left="5040" w:hanging="360"/>
      </w:pPr>
    </w:lvl>
    <w:lvl w:ilvl="7" w:tplc="50845302" w:tentative="1">
      <w:start w:val="1"/>
      <w:numFmt w:val="lowerLetter"/>
      <w:lvlText w:val="%8."/>
      <w:lvlJc w:val="left"/>
      <w:pPr>
        <w:ind w:left="5760" w:hanging="360"/>
      </w:pPr>
    </w:lvl>
    <w:lvl w:ilvl="8" w:tplc="50845302" w:tentative="1">
      <w:start w:val="1"/>
      <w:numFmt w:val="lowerRoman"/>
      <w:lvlText w:val="%9."/>
      <w:lvlJc w:val="right"/>
      <w:pPr>
        <w:ind w:left="6480" w:hanging="180"/>
      </w:pPr>
    </w:lvl>
  </w:abstractNum>
  <w:abstractNum w:abstractNumId="95495409">
    <w:multiLevelType w:val="hybridMultilevel"/>
    <w:lvl w:ilvl="0" w:tplc="11495808">
      <w:start w:val="1"/>
      <w:numFmt w:val="decimal"/>
      <w:lvlText w:val="%1."/>
      <w:lvlJc w:val="left"/>
      <w:pPr>
        <w:ind w:left="720" w:hanging="360"/>
      </w:pPr>
    </w:lvl>
    <w:lvl w:ilvl="1" w:tplc="11495808" w:tentative="1">
      <w:start w:val="1"/>
      <w:numFmt w:val="lowerLetter"/>
      <w:lvlText w:val="%2."/>
      <w:lvlJc w:val="left"/>
      <w:pPr>
        <w:ind w:left="1440" w:hanging="360"/>
      </w:pPr>
    </w:lvl>
    <w:lvl w:ilvl="2" w:tplc="11495808" w:tentative="1">
      <w:start w:val="1"/>
      <w:numFmt w:val="lowerRoman"/>
      <w:lvlText w:val="%3."/>
      <w:lvlJc w:val="right"/>
      <w:pPr>
        <w:ind w:left="2160" w:hanging="180"/>
      </w:pPr>
    </w:lvl>
    <w:lvl w:ilvl="3" w:tplc="11495808" w:tentative="1">
      <w:start w:val="1"/>
      <w:numFmt w:val="decimal"/>
      <w:lvlText w:val="%4."/>
      <w:lvlJc w:val="left"/>
      <w:pPr>
        <w:ind w:left="2880" w:hanging="360"/>
      </w:pPr>
    </w:lvl>
    <w:lvl w:ilvl="4" w:tplc="11495808" w:tentative="1">
      <w:start w:val="1"/>
      <w:numFmt w:val="lowerLetter"/>
      <w:lvlText w:val="%5."/>
      <w:lvlJc w:val="left"/>
      <w:pPr>
        <w:ind w:left="3600" w:hanging="360"/>
      </w:pPr>
    </w:lvl>
    <w:lvl w:ilvl="5" w:tplc="11495808" w:tentative="1">
      <w:start w:val="1"/>
      <w:numFmt w:val="lowerRoman"/>
      <w:lvlText w:val="%6."/>
      <w:lvlJc w:val="right"/>
      <w:pPr>
        <w:ind w:left="4320" w:hanging="180"/>
      </w:pPr>
    </w:lvl>
    <w:lvl w:ilvl="6" w:tplc="11495808" w:tentative="1">
      <w:start w:val="1"/>
      <w:numFmt w:val="decimal"/>
      <w:lvlText w:val="%7."/>
      <w:lvlJc w:val="left"/>
      <w:pPr>
        <w:ind w:left="5040" w:hanging="360"/>
      </w:pPr>
    </w:lvl>
    <w:lvl w:ilvl="7" w:tplc="11495808" w:tentative="1">
      <w:start w:val="1"/>
      <w:numFmt w:val="lowerLetter"/>
      <w:lvlText w:val="%8."/>
      <w:lvlJc w:val="left"/>
      <w:pPr>
        <w:ind w:left="5760" w:hanging="360"/>
      </w:pPr>
    </w:lvl>
    <w:lvl w:ilvl="8" w:tplc="11495808" w:tentative="1">
      <w:start w:val="1"/>
      <w:numFmt w:val="lowerRoman"/>
      <w:lvlText w:val="%9."/>
      <w:lvlJc w:val="right"/>
      <w:pPr>
        <w:ind w:left="6480" w:hanging="180"/>
      </w:pPr>
    </w:lvl>
  </w:abstractNum>
  <w:abstractNum w:abstractNumId="95495408">
    <w:multiLevelType w:val="hybridMultilevel"/>
    <w:lvl w:ilvl="0" w:tplc="33493622">
      <w:start w:val="1"/>
      <w:numFmt w:val="decimal"/>
      <w:lvlText w:val="%1."/>
      <w:lvlJc w:val="left"/>
      <w:pPr>
        <w:ind w:left="720" w:hanging="360"/>
      </w:pPr>
    </w:lvl>
    <w:lvl w:ilvl="1" w:tplc="33493622" w:tentative="1">
      <w:start w:val="1"/>
      <w:numFmt w:val="lowerLetter"/>
      <w:lvlText w:val="%2."/>
      <w:lvlJc w:val="left"/>
      <w:pPr>
        <w:ind w:left="1440" w:hanging="360"/>
      </w:pPr>
    </w:lvl>
    <w:lvl w:ilvl="2" w:tplc="33493622" w:tentative="1">
      <w:start w:val="1"/>
      <w:numFmt w:val="lowerRoman"/>
      <w:lvlText w:val="%3."/>
      <w:lvlJc w:val="right"/>
      <w:pPr>
        <w:ind w:left="2160" w:hanging="180"/>
      </w:pPr>
    </w:lvl>
    <w:lvl w:ilvl="3" w:tplc="33493622" w:tentative="1">
      <w:start w:val="1"/>
      <w:numFmt w:val="decimal"/>
      <w:lvlText w:val="%4."/>
      <w:lvlJc w:val="left"/>
      <w:pPr>
        <w:ind w:left="2880" w:hanging="360"/>
      </w:pPr>
    </w:lvl>
    <w:lvl w:ilvl="4" w:tplc="33493622" w:tentative="1">
      <w:start w:val="1"/>
      <w:numFmt w:val="lowerLetter"/>
      <w:lvlText w:val="%5."/>
      <w:lvlJc w:val="left"/>
      <w:pPr>
        <w:ind w:left="3600" w:hanging="360"/>
      </w:pPr>
    </w:lvl>
    <w:lvl w:ilvl="5" w:tplc="33493622" w:tentative="1">
      <w:start w:val="1"/>
      <w:numFmt w:val="lowerRoman"/>
      <w:lvlText w:val="%6."/>
      <w:lvlJc w:val="right"/>
      <w:pPr>
        <w:ind w:left="4320" w:hanging="180"/>
      </w:pPr>
    </w:lvl>
    <w:lvl w:ilvl="6" w:tplc="33493622" w:tentative="1">
      <w:start w:val="1"/>
      <w:numFmt w:val="decimal"/>
      <w:lvlText w:val="%7."/>
      <w:lvlJc w:val="left"/>
      <w:pPr>
        <w:ind w:left="5040" w:hanging="360"/>
      </w:pPr>
    </w:lvl>
    <w:lvl w:ilvl="7" w:tplc="33493622" w:tentative="1">
      <w:start w:val="1"/>
      <w:numFmt w:val="lowerLetter"/>
      <w:lvlText w:val="%8."/>
      <w:lvlJc w:val="left"/>
      <w:pPr>
        <w:ind w:left="5760" w:hanging="360"/>
      </w:pPr>
    </w:lvl>
    <w:lvl w:ilvl="8" w:tplc="33493622" w:tentative="1">
      <w:start w:val="1"/>
      <w:numFmt w:val="lowerRoman"/>
      <w:lvlText w:val="%9."/>
      <w:lvlJc w:val="right"/>
      <w:pPr>
        <w:ind w:left="6480" w:hanging="180"/>
      </w:pPr>
    </w:lvl>
  </w:abstractNum>
  <w:abstractNum w:abstractNumId="95495407">
    <w:multiLevelType w:val="hybridMultilevel"/>
    <w:lvl w:ilvl="0" w:tplc="62845371">
      <w:start w:val="1"/>
      <w:numFmt w:val="decimal"/>
      <w:lvlText w:val="%1."/>
      <w:lvlJc w:val="left"/>
      <w:pPr>
        <w:ind w:left="720" w:hanging="360"/>
      </w:pPr>
    </w:lvl>
    <w:lvl w:ilvl="1" w:tplc="62845371" w:tentative="1">
      <w:start w:val="1"/>
      <w:numFmt w:val="lowerLetter"/>
      <w:lvlText w:val="%2."/>
      <w:lvlJc w:val="left"/>
      <w:pPr>
        <w:ind w:left="1440" w:hanging="360"/>
      </w:pPr>
    </w:lvl>
    <w:lvl w:ilvl="2" w:tplc="62845371" w:tentative="1">
      <w:start w:val="1"/>
      <w:numFmt w:val="lowerRoman"/>
      <w:lvlText w:val="%3."/>
      <w:lvlJc w:val="right"/>
      <w:pPr>
        <w:ind w:left="2160" w:hanging="180"/>
      </w:pPr>
    </w:lvl>
    <w:lvl w:ilvl="3" w:tplc="62845371" w:tentative="1">
      <w:start w:val="1"/>
      <w:numFmt w:val="decimal"/>
      <w:lvlText w:val="%4."/>
      <w:lvlJc w:val="left"/>
      <w:pPr>
        <w:ind w:left="2880" w:hanging="360"/>
      </w:pPr>
    </w:lvl>
    <w:lvl w:ilvl="4" w:tplc="62845371" w:tentative="1">
      <w:start w:val="1"/>
      <w:numFmt w:val="lowerLetter"/>
      <w:lvlText w:val="%5."/>
      <w:lvlJc w:val="left"/>
      <w:pPr>
        <w:ind w:left="3600" w:hanging="360"/>
      </w:pPr>
    </w:lvl>
    <w:lvl w:ilvl="5" w:tplc="62845371" w:tentative="1">
      <w:start w:val="1"/>
      <w:numFmt w:val="lowerRoman"/>
      <w:lvlText w:val="%6."/>
      <w:lvlJc w:val="right"/>
      <w:pPr>
        <w:ind w:left="4320" w:hanging="180"/>
      </w:pPr>
    </w:lvl>
    <w:lvl w:ilvl="6" w:tplc="62845371" w:tentative="1">
      <w:start w:val="1"/>
      <w:numFmt w:val="decimal"/>
      <w:lvlText w:val="%7."/>
      <w:lvlJc w:val="left"/>
      <w:pPr>
        <w:ind w:left="5040" w:hanging="360"/>
      </w:pPr>
    </w:lvl>
    <w:lvl w:ilvl="7" w:tplc="62845371" w:tentative="1">
      <w:start w:val="1"/>
      <w:numFmt w:val="lowerLetter"/>
      <w:lvlText w:val="%8."/>
      <w:lvlJc w:val="left"/>
      <w:pPr>
        <w:ind w:left="5760" w:hanging="360"/>
      </w:pPr>
    </w:lvl>
    <w:lvl w:ilvl="8" w:tplc="62845371" w:tentative="1">
      <w:start w:val="1"/>
      <w:numFmt w:val="lowerRoman"/>
      <w:lvlText w:val="%9."/>
      <w:lvlJc w:val="right"/>
      <w:pPr>
        <w:ind w:left="6480" w:hanging="180"/>
      </w:pPr>
    </w:lvl>
  </w:abstractNum>
  <w:abstractNum w:abstractNumId="95495406">
    <w:multiLevelType w:val="hybridMultilevel"/>
    <w:lvl w:ilvl="0" w:tplc="10512088">
      <w:start w:val="1"/>
      <w:numFmt w:val="decimal"/>
      <w:lvlText w:val="%1."/>
      <w:lvlJc w:val="left"/>
      <w:pPr>
        <w:ind w:left="720" w:hanging="360"/>
      </w:pPr>
    </w:lvl>
    <w:lvl w:ilvl="1" w:tplc="10512088" w:tentative="1">
      <w:start w:val="1"/>
      <w:numFmt w:val="lowerLetter"/>
      <w:lvlText w:val="%2."/>
      <w:lvlJc w:val="left"/>
      <w:pPr>
        <w:ind w:left="1440" w:hanging="360"/>
      </w:pPr>
    </w:lvl>
    <w:lvl w:ilvl="2" w:tplc="10512088" w:tentative="1">
      <w:start w:val="1"/>
      <w:numFmt w:val="lowerRoman"/>
      <w:lvlText w:val="%3."/>
      <w:lvlJc w:val="right"/>
      <w:pPr>
        <w:ind w:left="2160" w:hanging="180"/>
      </w:pPr>
    </w:lvl>
    <w:lvl w:ilvl="3" w:tplc="10512088" w:tentative="1">
      <w:start w:val="1"/>
      <w:numFmt w:val="decimal"/>
      <w:lvlText w:val="%4."/>
      <w:lvlJc w:val="left"/>
      <w:pPr>
        <w:ind w:left="2880" w:hanging="360"/>
      </w:pPr>
    </w:lvl>
    <w:lvl w:ilvl="4" w:tplc="10512088" w:tentative="1">
      <w:start w:val="1"/>
      <w:numFmt w:val="lowerLetter"/>
      <w:lvlText w:val="%5."/>
      <w:lvlJc w:val="left"/>
      <w:pPr>
        <w:ind w:left="3600" w:hanging="360"/>
      </w:pPr>
    </w:lvl>
    <w:lvl w:ilvl="5" w:tplc="10512088" w:tentative="1">
      <w:start w:val="1"/>
      <w:numFmt w:val="lowerRoman"/>
      <w:lvlText w:val="%6."/>
      <w:lvlJc w:val="right"/>
      <w:pPr>
        <w:ind w:left="4320" w:hanging="180"/>
      </w:pPr>
    </w:lvl>
    <w:lvl w:ilvl="6" w:tplc="10512088" w:tentative="1">
      <w:start w:val="1"/>
      <w:numFmt w:val="decimal"/>
      <w:lvlText w:val="%7."/>
      <w:lvlJc w:val="left"/>
      <w:pPr>
        <w:ind w:left="5040" w:hanging="360"/>
      </w:pPr>
    </w:lvl>
    <w:lvl w:ilvl="7" w:tplc="10512088" w:tentative="1">
      <w:start w:val="1"/>
      <w:numFmt w:val="lowerLetter"/>
      <w:lvlText w:val="%8."/>
      <w:lvlJc w:val="left"/>
      <w:pPr>
        <w:ind w:left="5760" w:hanging="360"/>
      </w:pPr>
    </w:lvl>
    <w:lvl w:ilvl="8" w:tplc="10512088" w:tentative="1">
      <w:start w:val="1"/>
      <w:numFmt w:val="lowerRoman"/>
      <w:lvlText w:val="%9."/>
      <w:lvlJc w:val="right"/>
      <w:pPr>
        <w:ind w:left="6480" w:hanging="180"/>
      </w:pPr>
    </w:lvl>
  </w:abstractNum>
  <w:abstractNum w:abstractNumId="95495405">
    <w:multiLevelType w:val="hybridMultilevel"/>
    <w:lvl w:ilvl="0" w:tplc="68907681">
      <w:start w:val="1"/>
      <w:numFmt w:val="decimal"/>
      <w:lvlText w:val="%1."/>
      <w:lvlJc w:val="left"/>
      <w:pPr>
        <w:ind w:left="720" w:hanging="360"/>
      </w:pPr>
    </w:lvl>
    <w:lvl w:ilvl="1" w:tplc="68907681" w:tentative="1">
      <w:start w:val="1"/>
      <w:numFmt w:val="lowerLetter"/>
      <w:lvlText w:val="%2."/>
      <w:lvlJc w:val="left"/>
      <w:pPr>
        <w:ind w:left="1440" w:hanging="360"/>
      </w:pPr>
    </w:lvl>
    <w:lvl w:ilvl="2" w:tplc="68907681" w:tentative="1">
      <w:start w:val="1"/>
      <w:numFmt w:val="lowerRoman"/>
      <w:lvlText w:val="%3."/>
      <w:lvlJc w:val="right"/>
      <w:pPr>
        <w:ind w:left="2160" w:hanging="180"/>
      </w:pPr>
    </w:lvl>
    <w:lvl w:ilvl="3" w:tplc="68907681" w:tentative="1">
      <w:start w:val="1"/>
      <w:numFmt w:val="decimal"/>
      <w:lvlText w:val="%4."/>
      <w:lvlJc w:val="left"/>
      <w:pPr>
        <w:ind w:left="2880" w:hanging="360"/>
      </w:pPr>
    </w:lvl>
    <w:lvl w:ilvl="4" w:tplc="68907681" w:tentative="1">
      <w:start w:val="1"/>
      <w:numFmt w:val="lowerLetter"/>
      <w:lvlText w:val="%5."/>
      <w:lvlJc w:val="left"/>
      <w:pPr>
        <w:ind w:left="3600" w:hanging="360"/>
      </w:pPr>
    </w:lvl>
    <w:lvl w:ilvl="5" w:tplc="68907681" w:tentative="1">
      <w:start w:val="1"/>
      <w:numFmt w:val="lowerRoman"/>
      <w:lvlText w:val="%6."/>
      <w:lvlJc w:val="right"/>
      <w:pPr>
        <w:ind w:left="4320" w:hanging="180"/>
      </w:pPr>
    </w:lvl>
    <w:lvl w:ilvl="6" w:tplc="68907681" w:tentative="1">
      <w:start w:val="1"/>
      <w:numFmt w:val="decimal"/>
      <w:lvlText w:val="%7."/>
      <w:lvlJc w:val="left"/>
      <w:pPr>
        <w:ind w:left="5040" w:hanging="360"/>
      </w:pPr>
    </w:lvl>
    <w:lvl w:ilvl="7" w:tplc="68907681" w:tentative="1">
      <w:start w:val="1"/>
      <w:numFmt w:val="lowerLetter"/>
      <w:lvlText w:val="%8."/>
      <w:lvlJc w:val="left"/>
      <w:pPr>
        <w:ind w:left="5760" w:hanging="360"/>
      </w:pPr>
    </w:lvl>
    <w:lvl w:ilvl="8" w:tplc="68907681" w:tentative="1">
      <w:start w:val="1"/>
      <w:numFmt w:val="lowerRoman"/>
      <w:lvlText w:val="%9."/>
      <w:lvlJc w:val="right"/>
      <w:pPr>
        <w:ind w:left="6480" w:hanging="180"/>
      </w:pPr>
    </w:lvl>
  </w:abstractNum>
  <w:abstractNum w:abstractNumId="95495404">
    <w:multiLevelType w:val="hybridMultilevel"/>
    <w:lvl w:ilvl="0" w:tplc="53706107">
      <w:start w:val="1"/>
      <w:numFmt w:val="decimal"/>
      <w:lvlText w:val="%1."/>
      <w:lvlJc w:val="left"/>
      <w:pPr>
        <w:ind w:left="720" w:hanging="360"/>
      </w:pPr>
    </w:lvl>
    <w:lvl w:ilvl="1" w:tplc="53706107" w:tentative="1">
      <w:start w:val="1"/>
      <w:numFmt w:val="lowerLetter"/>
      <w:lvlText w:val="%2."/>
      <w:lvlJc w:val="left"/>
      <w:pPr>
        <w:ind w:left="1440" w:hanging="360"/>
      </w:pPr>
    </w:lvl>
    <w:lvl w:ilvl="2" w:tplc="53706107" w:tentative="1">
      <w:start w:val="1"/>
      <w:numFmt w:val="lowerRoman"/>
      <w:lvlText w:val="%3."/>
      <w:lvlJc w:val="right"/>
      <w:pPr>
        <w:ind w:left="2160" w:hanging="180"/>
      </w:pPr>
    </w:lvl>
    <w:lvl w:ilvl="3" w:tplc="53706107" w:tentative="1">
      <w:start w:val="1"/>
      <w:numFmt w:val="decimal"/>
      <w:lvlText w:val="%4."/>
      <w:lvlJc w:val="left"/>
      <w:pPr>
        <w:ind w:left="2880" w:hanging="360"/>
      </w:pPr>
    </w:lvl>
    <w:lvl w:ilvl="4" w:tplc="53706107" w:tentative="1">
      <w:start w:val="1"/>
      <w:numFmt w:val="lowerLetter"/>
      <w:lvlText w:val="%5."/>
      <w:lvlJc w:val="left"/>
      <w:pPr>
        <w:ind w:left="3600" w:hanging="360"/>
      </w:pPr>
    </w:lvl>
    <w:lvl w:ilvl="5" w:tplc="53706107" w:tentative="1">
      <w:start w:val="1"/>
      <w:numFmt w:val="lowerRoman"/>
      <w:lvlText w:val="%6."/>
      <w:lvlJc w:val="right"/>
      <w:pPr>
        <w:ind w:left="4320" w:hanging="180"/>
      </w:pPr>
    </w:lvl>
    <w:lvl w:ilvl="6" w:tplc="53706107" w:tentative="1">
      <w:start w:val="1"/>
      <w:numFmt w:val="decimal"/>
      <w:lvlText w:val="%7."/>
      <w:lvlJc w:val="left"/>
      <w:pPr>
        <w:ind w:left="5040" w:hanging="360"/>
      </w:pPr>
    </w:lvl>
    <w:lvl w:ilvl="7" w:tplc="53706107" w:tentative="1">
      <w:start w:val="1"/>
      <w:numFmt w:val="lowerLetter"/>
      <w:lvlText w:val="%8."/>
      <w:lvlJc w:val="left"/>
      <w:pPr>
        <w:ind w:left="5760" w:hanging="360"/>
      </w:pPr>
    </w:lvl>
    <w:lvl w:ilvl="8" w:tplc="53706107" w:tentative="1">
      <w:start w:val="1"/>
      <w:numFmt w:val="lowerRoman"/>
      <w:lvlText w:val="%9."/>
      <w:lvlJc w:val="right"/>
      <w:pPr>
        <w:ind w:left="6480" w:hanging="180"/>
      </w:pPr>
    </w:lvl>
  </w:abstractNum>
  <w:abstractNum w:abstractNumId="95495403">
    <w:multiLevelType w:val="hybridMultilevel"/>
    <w:lvl w:ilvl="0" w:tplc="74704794">
      <w:start w:val="1"/>
      <w:numFmt w:val="decimal"/>
      <w:lvlText w:val="%1."/>
      <w:lvlJc w:val="left"/>
      <w:pPr>
        <w:ind w:left="720" w:hanging="360"/>
      </w:pPr>
    </w:lvl>
    <w:lvl w:ilvl="1" w:tplc="74704794" w:tentative="1">
      <w:start w:val="1"/>
      <w:numFmt w:val="lowerLetter"/>
      <w:lvlText w:val="%2."/>
      <w:lvlJc w:val="left"/>
      <w:pPr>
        <w:ind w:left="1440" w:hanging="360"/>
      </w:pPr>
    </w:lvl>
    <w:lvl w:ilvl="2" w:tplc="74704794" w:tentative="1">
      <w:start w:val="1"/>
      <w:numFmt w:val="lowerRoman"/>
      <w:lvlText w:val="%3."/>
      <w:lvlJc w:val="right"/>
      <w:pPr>
        <w:ind w:left="2160" w:hanging="180"/>
      </w:pPr>
    </w:lvl>
    <w:lvl w:ilvl="3" w:tplc="74704794" w:tentative="1">
      <w:start w:val="1"/>
      <w:numFmt w:val="decimal"/>
      <w:lvlText w:val="%4."/>
      <w:lvlJc w:val="left"/>
      <w:pPr>
        <w:ind w:left="2880" w:hanging="360"/>
      </w:pPr>
    </w:lvl>
    <w:lvl w:ilvl="4" w:tplc="74704794" w:tentative="1">
      <w:start w:val="1"/>
      <w:numFmt w:val="lowerLetter"/>
      <w:lvlText w:val="%5."/>
      <w:lvlJc w:val="left"/>
      <w:pPr>
        <w:ind w:left="3600" w:hanging="360"/>
      </w:pPr>
    </w:lvl>
    <w:lvl w:ilvl="5" w:tplc="74704794" w:tentative="1">
      <w:start w:val="1"/>
      <w:numFmt w:val="lowerRoman"/>
      <w:lvlText w:val="%6."/>
      <w:lvlJc w:val="right"/>
      <w:pPr>
        <w:ind w:left="4320" w:hanging="180"/>
      </w:pPr>
    </w:lvl>
    <w:lvl w:ilvl="6" w:tplc="74704794" w:tentative="1">
      <w:start w:val="1"/>
      <w:numFmt w:val="decimal"/>
      <w:lvlText w:val="%7."/>
      <w:lvlJc w:val="left"/>
      <w:pPr>
        <w:ind w:left="5040" w:hanging="360"/>
      </w:pPr>
    </w:lvl>
    <w:lvl w:ilvl="7" w:tplc="74704794" w:tentative="1">
      <w:start w:val="1"/>
      <w:numFmt w:val="lowerLetter"/>
      <w:lvlText w:val="%8."/>
      <w:lvlJc w:val="left"/>
      <w:pPr>
        <w:ind w:left="5760" w:hanging="360"/>
      </w:pPr>
    </w:lvl>
    <w:lvl w:ilvl="8" w:tplc="74704794" w:tentative="1">
      <w:start w:val="1"/>
      <w:numFmt w:val="lowerRoman"/>
      <w:lvlText w:val="%9."/>
      <w:lvlJc w:val="right"/>
      <w:pPr>
        <w:ind w:left="6480" w:hanging="180"/>
      </w:pPr>
    </w:lvl>
  </w:abstractNum>
  <w:abstractNum w:abstractNumId="95495402">
    <w:multiLevelType w:val="hybridMultilevel"/>
    <w:lvl w:ilvl="0" w:tplc="13150869">
      <w:start w:val="1"/>
      <w:numFmt w:val="decimal"/>
      <w:lvlText w:val="%1."/>
      <w:lvlJc w:val="left"/>
      <w:pPr>
        <w:ind w:left="720" w:hanging="360"/>
      </w:pPr>
    </w:lvl>
    <w:lvl w:ilvl="1" w:tplc="13150869" w:tentative="1">
      <w:start w:val="1"/>
      <w:numFmt w:val="lowerLetter"/>
      <w:lvlText w:val="%2."/>
      <w:lvlJc w:val="left"/>
      <w:pPr>
        <w:ind w:left="1440" w:hanging="360"/>
      </w:pPr>
    </w:lvl>
    <w:lvl w:ilvl="2" w:tplc="13150869" w:tentative="1">
      <w:start w:val="1"/>
      <w:numFmt w:val="lowerRoman"/>
      <w:lvlText w:val="%3."/>
      <w:lvlJc w:val="right"/>
      <w:pPr>
        <w:ind w:left="2160" w:hanging="180"/>
      </w:pPr>
    </w:lvl>
    <w:lvl w:ilvl="3" w:tplc="13150869" w:tentative="1">
      <w:start w:val="1"/>
      <w:numFmt w:val="decimal"/>
      <w:lvlText w:val="%4."/>
      <w:lvlJc w:val="left"/>
      <w:pPr>
        <w:ind w:left="2880" w:hanging="360"/>
      </w:pPr>
    </w:lvl>
    <w:lvl w:ilvl="4" w:tplc="13150869" w:tentative="1">
      <w:start w:val="1"/>
      <w:numFmt w:val="lowerLetter"/>
      <w:lvlText w:val="%5."/>
      <w:lvlJc w:val="left"/>
      <w:pPr>
        <w:ind w:left="3600" w:hanging="360"/>
      </w:pPr>
    </w:lvl>
    <w:lvl w:ilvl="5" w:tplc="13150869" w:tentative="1">
      <w:start w:val="1"/>
      <w:numFmt w:val="lowerRoman"/>
      <w:lvlText w:val="%6."/>
      <w:lvlJc w:val="right"/>
      <w:pPr>
        <w:ind w:left="4320" w:hanging="180"/>
      </w:pPr>
    </w:lvl>
    <w:lvl w:ilvl="6" w:tplc="13150869" w:tentative="1">
      <w:start w:val="1"/>
      <w:numFmt w:val="decimal"/>
      <w:lvlText w:val="%7."/>
      <w:lvlJc w:val="left"/>
      <w:pPr>
        <w:ind w:left="5040" w:hanging="360"/>
      </w:pPr>
    </w:lvl>
    <w:lvl w:ilvl="7" w:tplc="13150869" w:tentative="1">
      <w:start w:val="1"/>
      <w:numFmt w:val="lowerLetter"/>
      <w:lvlText w:val="%8."/>
      <w:lvlJc w:val="left"/>
      <w:pPr>
        <w:ind w:left="5760" w:hanging="360"/>
      </w:pPr>
    </w:lvl>
    <w:lvl w:ilvl="8" w:tplc="13150869" w:tentative="1">
      <w:start w:val="1"/>
      <w:numFmt w:val="lowerRoman"/>
      <w:lvlText w:val="%9."/>
      <w:lvlJc w:val="right"/>
      <w:pPr>
        <w:ind w:left="6480" w:hanging="180"/>
      </w:pPr>
    </w:lvl>
  </w:abstractNum>
  <w:abstractNum w:abstractNumId="95495401">
    <w:multiLevelType w:val="hybridMultilevel"/>
    <w:lvl w:ilvl="0" w:tplc="12435575">
      <w:start w:val="1"/>
      <w:numFmt w:val="decimal"/>
      <w:lvlText w:val="%1."/>
      <w:lvlJc w:val="left"/>
      <w:pPr>
        <w:ind w:left="720" w:hanging="360"/>
      </w:pPr>
    </w:lvl>
    <w:lvl w:ilvl="1" w:tplc="12435575" w:tentative="1">
      <w:start w:val="1"/>
      <w:numFmt w:val="lowerLetter"/>
      <w:lvlText w:val="%2."/>
      <w:lvlJc w:val="left"/>
      <w:pPr>
        <w:ind w:left="1440" w:hanging="360"/>
      </w:pPr>
    </w:lvl>
    <w:lvl w:ilvl="2" w:tplc="12435575" w:tentative="1">
      <w:start w:val="1"/>
      <w:numFmt w:val="lowerRoman"/>
      <w:lvlText w:val="%3."/>
      <w:lvlJc w:val="right"/>
      <w:pPr>
        <w:ind w:left="2160" w:hanging="180"/>
      </w:pPr>
    </w:lvl>
    <w:lvl w:ilvl="3" w:tplc="12435575" w:tentative="1">
      <w:start w:val="1"/>
      <w:numFmt w:val="decimal"/>
      <w:lvlText w:val="%4."/>
      <w:lvlJc w:val="left"/>
      <w:pPr>
        <w:ind w:left="2880" w:hanging="360"/>
      </w:pPr>
    </w:lvl>
    <w:lvl w:ilvl="4" w:tplc="12435575" w:tentative="1">
      <w:start w:val="1"/>
      <w:numFmt w:val="lowerLetter"/>
      <w:lvlText w:val="%5."/>
      <w:lvlJc w:val="left"/>
      <w:pPr>
        <w:ind w:left="3600" w:hanging="360"/>
      </w:pPr>
    </w:lvl>
    <w:lvl w:ilvl="5" w:tplc="12435575" w:tentative="1">
      <w:start w:val="1"/>
      <w:numFmt w:val="lowerRoman"/>
      <w:lvlText w:val="%6."/>
      <w:lvlJc w:val="right"/>
      <w:pPr>
        <w:ind w:left="4320" w:hanging="180"/>
      </w:pPr>
    </w:lvl>
    <w:lvl w:ilvl="6" w:tplc="12435575" w:tentative="1">
      <w:start w:val="1"/>
      <w:numFmt w:val="decimal"/>
      <w:lvlText w:val="%7."/>
      <w:lvlJc w:val="left"/>
      <w:pPr>
        <w:ind w:left="5040" w:hanging="360"/>
      </w:pPr>
    </w:lvl>
    <w:lvl w:ilvl="7" w:tplc="12435575" w:tentative="1">
      <w:start w:val="1"/>
      <w:numFmt w:val="lowerLetter"/>
      <w:lvlText w:val="%8."/>
      <w:lvlJc w:val="left"/>
      <w:pPr>
        <w:ind w:left="5760" w:hanging="360"/>
      </w:pPr>
    </w:lvl>
    <w:lvl w:ilvl="8" w:tplc="12435575" w:tentative="1">
      <w:start w:val="1"/>
      <w:numFmt w:val="lowerRoman"/>
      <w:lvlText w:val="%9."/>
      <w:lvlJc w:val="right"/>
      <w:pPr>
        <w:ind w:left="6480" w:hanging="180"/>
      </w:pPr>
    </w:lvl>
  </w:abstractNum>
  <w:abstractNum w:abstractNumId="95495400">
    <w:multiLevelType w:val="hybridMultilevel"/>
    <w:lvl w:ilvl="0" w:tplc="63392503">
      <w:start w:val="1"/>
      <w:numFmt w:val="decimal"/>
      <w:lvlText w:val="%1."/>
      <w:lvlJc w:val="left"/>
      <w:pPr>
        <w:ind w:left="720" w:hanging="360"/>
      </w:pPr>
    </w:lvl>
    <w:lvl w:ilvl="1" w:tplc="63392503" w:tentative="1">
      <w:start w:val="1"/>
      <w:numFmt w:val="lowerLetter"/>
      <w:lvlText w:val="%2."/>
      <w:lvlJc w:val="left"/>
      <w:pPr>
        <w:ind w:left="1440" w:hanging="360"/>
      </w:pPr>
    </w:lvl>
    <w:lvl w:ilvl="2" w:tplc="63392503" w:tentative="1">
      <w:start w:val="1"/>
      <w:numFmt w:val="lowerRoman"/>
      <w:lvlText w:val="%3."/>
      <w:lvlJc w:val="right"/>
      <w:pPr>
        <w:ind w:left="2160" w:hanging="180"/>
      </w:pPr>
    </w:lvl>
    <w:lvl w:ilvl="3" w:tplc="63392503" w:tentative="1">
      <w:start w:val="1"/>
      <w:numFmt w:val="decimal"/>
      <w:lvlText w:val="%4."/>
      <w:lvlJc w:val="left"/>
      <w:pPr>
        <w:ind w:left="2880" w:hanging="360"/>
      </w:pPr>
    </w:lvl>
    <w:lvl w:ilvl="4" w:tplc="63392503" w:tentative="1">
      <w:start w:val="1"/>
      <w:numFmt w:val="lowerLetter"/>
      <w:lvlText w:val="%5."/>
      <w:lvlJc w:val="left"/>
      <w:pPr>
        <w:ind w:left="3600" w:hanging="360"/>
      </w:pPr>
    </w:lvl>
    <w:lvl w:ilvl="5" w:tplc="63392503" w:tentative="1">
      <w:start w:val="1"/>
      <w:numFmt w:val="lowerRoman"/>
      <w:lvlText w:val="%6."/>
      <w:lvlJc w:val="right"/>
      <w:pPr>
        <w:ind w:left="4320" w:hanging="180"/>
      </w:pPr>
    </w:lvl>
    <w:lvl w:ilvl="6" w:tplc="63392503" w:tentative="1">
      <w:start w:val="1"/>
      <w:numFmt w:val="decimal"/>
      <w:lvlText w:val="%7."/>
      <w:lvlJc w:val="left"/>
      <w:pPr>
        <w:ind w:left="5040" w:hanging="360"/>
      </w:pPr>
    </w:lvl>
    <w:lvl w:ilvl="7" w:tplc="63392503" w:tentative="1">
      <w:start w:val="1"/>
      <w:numFmt w:val="lowerLetter"/>
      <w:lvlText w:val="%8."/>
      <w:lvlJc w:val="left"/>
      <w:pPr>
        <w:ind w:left="5760" w:hanging="360"/>
      </w:pPr>
    </w:lvl>
    <w:lvl w:ilvl="8" w:tplc="63392503" w:tentative="1">
      <w:start w:val="1"/>
      <w:numFmt w:val="lowerRoman"/>
      <w:lvlText w:val="%9."/>
      <w:lvlJc w:val="right"/>
      <w:pPr>
        <w:ind w:left="6480" w:hanging="180"/>
      </w:pPr>
    </w:lvl>
  </w:abstractNum>
  <w:abstractNum w:abstractNumId="95495399">
    <w:multiLevelType w:val="hybridMultilevel"/>
    <w:lvl w:ilvl="0" w:tplc="50168401">
      <w:start w:val="1"/>
      <w:numFmt w:val="decimal"/>
      <w:lvlText w:val="%1."/>
      <w:lvlJc w:val="left"/>
      <w:pPr>
        <w:ind w:left="720" w:hanging="360"/>
      </w:pPr>
    </w:lvl>
    <w:lvl w:ilvl="1" w:tplc="50168401" w:tentative="1">
      <w:start w:val="1"/>
      <w:numFmt w:val="lowerLetter"/>
      <w:lvlText w:val="%2."/>
      <w:lvlJc w:val="left"/>
      <w:pPr>
        <w:ind w:left="1440" w:hanging="360"/>
      </w:pPr>
    </w:lvl>
    <w:lvl w:ilvl="2" w:tplc="50168401" w:tentative="1">
      <w:start w:val="1"/>
      <w:numFmt w:val="lowerRoman"/>
      <w:lvlText w:val="%3."/>
      <w:lvlJc w:val="right"/>
      <w:pPr>
        <w:ind w:left="2160" w:hanging="180"/>
      </w:pPr>
    </w:lvl>
    <w:lvl w:ilvl="3" w:tplc="50168401" w:tentative="1">
      <w:start w:val="1"/>
      <w:numFmt w:val="decimal"/>
      <w:lvlText w:val="%4."/>
      <w:lvlJc w:val="left"/>
      <w:pPr>
        <w:ind w:left="2880" w:hanging="360"/>
      </w:pPr>
    </w:lvl>
    <w:lvl w:ilvl="4" w:tplc="50168401" w:tentative="1">
      <w:start w:val="1"/>
      <w:numFmt w:val="lowerLetter"/>
      <w:lvlText w:val="%5."/>
      <w:lvlJc w:val="left"/>
      <w:pPr>
        <w:ind w:left="3600" w:hanging="360"/>
      </w:pPr>
    </w:lvl>
    <w:lvl w:ilvl="5" w:tplc="50168401" w:tentative="1">
      <w:start w:val="1"/>
      <w:numFmt w:val="lowerRoman"/>
      <w:lvlText w:val="%6."/>
      <w:lvlJc w:val="right"/>
      <w:pPr>
        <w:ind w:left="4320" w:hanging="180"/>
      </w:pPr>
    </w:lvl>
    <w:lvl w:ilvl="6" w:tplc="50168401" w:tentative="1">
      <w:start w:val="1"/>
      <w:numFmt w:val="decimal"/>
      <w:lvlText w:val="%7."/>
      <w:lvlJc w:val="left"/>
      <w:pPr>
        <w:ind w:left="5040" w:hanging="360"/>
      </w:pPr>
    </w:lvl>
    <w:lvl w:ilvl="7" w:tplc="50168401" w:tentative="1">
      <w:start w:val="1"/>
      <w:numFmt w:val="lowerLetter"/>
      <w:lvlText w:val="%8."/>
      <w:lvlJc w:val="left"/>
      <w:pPr>
        <w:ind w:left="5760" w:hanging="360"/>
      </w:pPr>
    </w:lvl>
    <w:lvl w:ilvl="8" w:tplc="50168401" w:tentative="1">
      <w:start w:val="1"/>
      <w:numFmt w:val="lowerRoman"/>
      <w:lvlText w:val="%9."/>
      <w:lvlJc w:val="right"/>
      <w:pPr>
        <w:ind w:left="6480" w:hanging="180"/>
      </w:pPr>
    </w:lvl>
  </w:abstractNum>
  <w:abstractNum w:abstractNumId="95495398">
    <w:multiLevelType w:val="hybridMultilevel"/>
    <w:lvl w:ilvl="0" w:tplc="22908129">
      <w:start w:val="1"/>
      <w:numFmt w:val="decimal"/>
      <w:lvlText w:val="%1."/>
      <w:lvlJc w:val="left"/>
      <w:pPr>
        <w:ind w:left="720" w:hanging="360"/>
      </w:pPr>
    </w:lvl>
    <w:lvl w:ilvl="1" w:tplc="22908129" w:tentative="1">
      <w:start w:val="1"/>
      <w:numFmt w:val="lowerLetter"/>
      <w:lvlText w:val="%2."/>
      <w:lvlJc w:val="left"/>
      <w:pPr>
        <w:ind w:left="1440" w:hanging="360"/>
      </w:pPr>
    </w:lvl>
    <w:lvl w:ilvl="2" w:tplc="22908129" w:tentative="1">
      <w:start w:val="1"/>
      <w:numFmt w:val="lowerRoman"/>
      <w:lvlText w:val="%3."/>
      <w:lvlJc w:val="right"/>
      <w:pPr>
        <w:ind w:left="2160" w:hanging="180"/>
      </w:pPr>
    </w:lvl>
    <w:lvl w:ilvl="3" w:tplc="22908129" w:tentative="1">
      <w:start w:val="1"/>
      <w:numFmt w:val="decimal"/>
      <w:lvlText w:val="%4."/>
      <w:lvlJc w:val="left"/>
      <w:pPr>
        <w:ind w:left="2880" w:hanging="360"/>
      </w:pPr>
    </w:lvl>
    <w:lvl w:ilvl="4" w:tplc="22908129" w:tentative="1">
      <w:start w:val="1"/>
      <w:numFmt w:val="lowerLetter"/>
      <w:lvlText w:val="%5."/>
      <w:lvlJc w:val="left"/>
      <w:pPr>
        <w:ind w:left="3600" w:hanging="360"/>
      </w:pPr>
    </w:lvl>
    <w:lvl w:ilvl="5" w:tplc="22908129" w:tentative="1">
      <w:start w:val="1"/>
      <w:numFmt w:val="lowerRoman"/>
      <w:lvlText w:val="%6."/>
      <w:lvlJc w:val="right"/>
      <w:pPr>
        <w:ind w:left="4320" w:hanging="180"/>
      </w:pPr>
    </w:lvl>
    <w:lvl w:ilvl="6" w:tplc="22908129" w:tentative="1">
      <w:start w:val="1"/>
      <w:numFmt w:val="decimal"/>
      <w:lvlText w:val="%7."/>
      <w:lvlJc w:val="left"/>
      <w:pPr>
        <w:ind w:left="5040" w:hanging="360"/>
      </w:pPr>
    </w:lvl>
    <w:lvl w:ilvl="7" w:tplc="22908129" w:tentative="1">
      <w:start w:val="1"/>
      <w:numFmt w:val="lowerLetter"/>
      <w:lvlText w:val="%8."/>
      <w:lvlJc w:val="left"/>
      <w:pPr>
        <w:ind w:left="5760" w:hanging="360"/>
      </w:pPr>
    </w:lvl>
    <w:lvl w:ilvl="8" w:tplc="22908129" w:tentative="1">
      <w:start w:val="1"/>
      <w:numFmt w:val="lowerRoman"/>
      <w:lvlText w:val="%9."/>
      <w:lvlJc w:val="right"/>
      <w:pPr>
        <w:ind w:left="6480" w:hanging="180"/>
      </w:pPr>
    </w:lvl>
  </w:abstractNum>
  <w:abstractNum w:abstractNumId="95495397">
    <w:multiLevelType w:val="hybridMultilevel"/>
    <w:lvl w:ilvl="0" w:tplc="68794774">
      <w:start w:val="1"/>
      <w:numFmt w:val="decimal"/>
      <w:lvlText w:val="%1."/>
      <w:lvlJc w:val="left"/>
      <w:pPr>
        <w:ind w:left="720" w:hanging="360"/>
      </w:pPr>
    </w:lvl>
    <w:lvl w:ilvl="1" w:tplc="68794774" w:tentative="1">
      <w:start w:val="1"/>
      <w:numFmt w:val="lowerLetter"/>
      <w:lvlText w:val="%2."/>
      <w:lvlJc w:val="left"/>
      <w:pPr>
        <w:ind w:left="1440" w:hanging="360"/>
      </w:pPr>
    </w:lvl>
    <w:lvl w:ilvl="2" w:tplc="68794774" w:tentative="1">
      <w:start w:val="1"/>
      <w:numFmt w:val="lowerRoman"/>
      <w:lvlText w:val="%3."/>
      <w:lvlJc w:val="right"/>
      <w:pPr>
        <w:ind w:left="2160" w:hanging="180"/>
      </w:pPr>
    </w:lvl>
    <w:lvl w:ilvl="3" w:tplc="68794774" w:tentative="1">
      <w:start w:val="1"/>
      <w:numFmt w:val="decimal"/>
      <w:lvlText w:val="%4."/>
      <w:lvlJc w:val="left"/>
      <w:pPr>
        <w:ind w:left="2880" w:hanging="360"/>
      </w:pPr>
    </w:lvl>
    <w:lvl w:ilvl="4" w:tplc="68794774" w:tentative="1">
      <w:start w:val="1"/>
      <w:numFmt w:val="lowerLetter"/>
      <w:lvlText w:val="%5."/>
      <w:lvlJc w:val="left"/>
      <w:pPr>
        <w:ind w:left="3600" w:hanging="360"/>
      </w:pPr>
    </w:lvl>
    <w:lvl w:ilvl="5" w:tplc="68794774" w:tentative="1">
      <w:start w:val="1"/>
      <w:numFmt w:val="lowerRoman"/>
      <w:lvlText w:val="%6."/>
      <w:lvlJc w:val="right"/>
      <w:pPr>
        <w:ind w:left="4320" w:hanging="180"/>
      </w:pPr>
    </w:lvl>
    <w:lvl w:ilvl="6" w:tplc="68794774" w:tentative="1">
      <w:start w:val="1"/>
      <w:numFmt w:val="decimal"/>
      <w:lvlText w:val="%7."/>
      <w:lvlJc w:val="left"/>
      <w:pPr>
        <w:ind w:left="5040" w:hanging="360"/>
      </w:pPr>
    </w:lvl>
    <w:lvl w:ilvl="7" w:tplc="68794774" w:tentative="1">
      <w:start w:val="1"/>
      <w:numFmt w:val="lowerLetter"/>
      <w:lvlText w:val="%8."/>
      <w:lvlJc w:val="left"/>
      <w:pPr>
        <w:ind w:left="5760" w:hanging="360"/>
      </w:pPr>
    </w:lvl>
    <w:lvl w:ilvl="8" w:tplc="68794774" w:tentative="1">
      <w:start w:val="1"/>
      <w:numFmt w:val="lowerRoman"/>
      <w:lvlText w:val="%9."/>
      <w:lvlJc w:val="right"/>
      <w:pPr>
        <w:ind w:left="6480" w:hanging="180"/>
      </w:pPr>
    </w:lvl>
  </w:abstractNum>
  <w:abstractNum w:abstractNumId="95495396">
    <w:multiLevelType w:val="hybridMultilevel"/>
    <w:lvl w:ilvl="0" w:tplc="84860526">
      <w:start w:val="1"/>
      <w:numFmt w:val="decimal"/>
      <w:lvlText w:val="%1."/>
      <w:lvlJc w:val="left"/>
      <w:pPr>
        <w:ind w:left="720" w:hanging="360"/>
      </w:pPr>
    </w:lvl>
    <w:lvl w:ilvl="1" w:tplc="84860526" w:tentative="1">
      <w:start w:val="1"/>
      <w:numFmt w:val="lowerLetter"/>
      <w:lvlText w:val="%2."/>
      <w:lvlJc w:val="left"/>
      <w:pPr>
        <w:ind w:left="1440" w:hanging="360"/>
      </w:pPr>
    </w:lvl>
    <w:lvl w:ilvl="2" w:tplc="84860526" w:tentative="1">
      <w:start w:val="1"/>
      <w:numFmt w:val="lowerRoman"/>
      <w:lvlText w:val="%3."/>
      <w:lvlJc w:val="right"/>
      <w:pPr>
        <w:ind w:left="2160" w:hanging="180"/>
      </w:pPr>
    </w:lvl>
    <w:lvl w:ilvl="3" w:tplc="84860526" w:tentative="1">
      <w:start w:val="1"/>
      <w:numFmt w:val="decimal"/>
      <w:lvlText w:val="%4."/>
      <w:lvlJc w:val="left"/>
      <w:pPr>
        <w:ind w:left="2880" w:hanging="360"/>
      </w:pPr>
    </w:lvl>
    <w:lvl w:ilvl="4" w:tplc="84860526" w:tentative="1">
      <w:start w:val="1"/>
      <w:numFmt w:val="lowerLetter"/>
      <w:lvlText w:val="%5."/>
      <w:lvlJc w:val="left"/>
      <w:pPr>
        <w:ind w:left="3600" w:hanging="360"/>
      </w:pPr>
    </w:lvl>
    <w:lvl w:ilvl="5" w:tplc="84860526" w:tentative="1">
      <w:start w:val="1"/>
      <w:numFmt w:val="lowerRoman"/>
      <w:lvlText w:val="%6."/>
      <w:lvlJc w:val="right"/>
      <w:pPr>
        <w:ind w:left="4320" w:hanging="180"/>
      </w:pPr>
    </w:lvl>
    <w:lvl w:ilvl="6" w:tplc="84860526" w:tentative="1">
      <w:start w:val="1"/>
      <w:numFmt w:val="decimal"/>
      <w:lvlText w:val="%7."/>
      <w:lvlJc w:val="left"/>
      <w:pPr>
        <w:ind w:left="5040" w:hanging="360"/>
      </w:pPr>
    </w:lvl>
    <w:lvl w:ilvl="7" w:tplc="84860526" w:tentative="1">
      <w:start w:val="1"/>
      <w:numFmt w:val="lowerLetter"/>
      <w:lvlText w:val="%8."/>
      <w:lvlJc w:val="left"/>
      <w:pPr>
        <w:ind w:left="5760" w:hanging="360"/>
      </w:pPr>
    </w:lvl>
    <w:lvl w:ilvl="8" w:tplc="84860526" w:tentative="1">
      <w:start w:val="1"/>
      <w:numFmt w:val="lowerRoman"/>
      <w:lvlText w:val="%9."/>
      <w:lvlJc w:val="right"/>
      <w:pPr>
        <w:ind w:left="6480" w:hanging="180"/>
      </w:pPr>
    </w:lvl>
  </w:abstractNum>
  <w:abstractNum w:abstractNumId="95495395">
    <w:multiLevelType w:val="hybridMultilevel"/>
    <w:lvl w:ilvl="0" w:tplc="66040009">
      <w:start w:val="1"/>
      <w:numFmt w:val="decimal"/>
      <w:lvlText w:val="%1."/>
      <w:lvlJc w:val="left"/>
      <w:pPr>
        <w:ind w:left="720" w:hanging="360"/>
      </w:pPr>
    </w:lvl>
    <w:lvl w:ilvl="1" w:tplc="66040009" w:tentative="1">
      <w:start w:val="1"/>
      <w:numFmt w:val="lowerLetter"/>
      <w:lvlText w:val="%2."/>
      <w:lvlJc w:val="left"/>
      <w:pPr>
        <w:ind w:left="1440" w:hanging="360"/>
      </w:pPr>
    </w:lvl>
    <w:lvl w:ilvl="2" w:tplc="66040009" w:tentative="1">
      <w:start w:val="1"/>
      <w:numFmt w:val="lowerRoman"/>
      <w:lvlText w:val="%3."/>
      <w:lvlJc w:val="right"/>
      <w:pPr>
        <w:ind w:left="2160" w:hanging="180"/>
      </w:pPr>
    </w:lvl>
    <w:lvl w:ilvl="3" w:tplc="66040009" w:tentative="1">
      <w:start w:val="1"/>
      <w:numFmt w:val="decimal"/>
      <w:lvlText w:val="%4."/>
      <w:lvlJc w:val="left"/>
      <w:pPr>
        <w:ind w:left="2880" w:hanging="360"/>
      </w:pPr>
    </w:lvl>
    <w:lvl w:ilvl="4" w:tplc="66040009" w:tentative="1">
      <w:start w:val="1"/>
      <w:numFmt w:val="lowerLetter"/>
      <w:lvlText w:val="%5."/>
      <w:lvlJc w:val="left"/>
      <w:pPr>
        <w:ind w:left="3600" w:hanging="360"/>
      </w:pPr>
    </w:lvl>
    <w:lvl w:ilvl="5" w:tplc="66040009" w:tentative="1">
      <w:start w:val="1"/>
      <w:numFmt w:val="lowerRoman"/>
      <w:lvlText w:val="%6."/>
      <w:lvlJc w:val="right"/>
      <w:pPr>
        <w:ind w:left="4320" w:hanging="180"/>
      </w:pPr>
    </w:lvl>
    <w:lvl w:ilvl="6" w:tplc="66040009" w:tentative="1">
      <w:start w:val="1"/>
      <w:numFmt w:val="decimal"/>
      <w:lvlText w:val="%7."/>
      <w:lvlJc w:val="left"/>
      <w:pPr>
        <w:ind w:left="5040" w:hanging="360"/>
      </w:pPr>
    </w:lvl>
    <w:lvl w:ilvl="7" w:tplc="66040009" w:tentative="1">
      <w:start w:val="1"/>
      <w:numFmt w:val="lowerLetter"/>
      <w:lvlText w:val="%8."/>
      <w:lvlJc w:val="left"/>
      <w:pPr>
        <w:ind w:left="5760" w:hanging="360"/>
      </w:pPr>
    </w:lvl>
    <w:lvl w:ilvl="8" w:tplc="66040009" w:tentative="1">
      <w:start w:val="1"/>
      <w:numFmt w:val="lowerRoman"/>
      <w:lvlText w:val="%9."/>
      <w:lvlJc w:val="right"/>
      <w:pPr>
        <w:ind w:left="6480" w:hanging="180"/>
      </w:pPr>
    </w:lvl>
  </w:abstractNum>
  <w:abstractNum w:abstractNumId="95495394">
    <w:multiLevelType w:val="hybridMultilevel"/>
    <w:lvl w:ilvl="0" w:tplc="21728125">
      <w:start w:val="1"/>
      <w:numFmt w:val="decimal"/>
      <w:lvlText w:val="%1."/>
      <w:lvlJc w:val="left"/>
      <w:pPr>
        <w:ind w:left="720" w:hanging="360"/>
      </w:pPr>
    </w:lvl>
    <w:lvl w:ilvl="1" w:tplc="21728125" w:tentative="1">
      <w:start w:val="1"/>
      <w:numFmt w:val="lowerLetter"/>
      <w:lvlText w:val="%2."/>
      <w:lvlJc w:val="left"/>
      <w:pPr>
        <w:ind w:left="1440" w:hanging="360"/>
      </w:pPr>
    </w:lvl>
    <w:lvl w:ilvl="2" w:tplc="21728125" w:tentative="1">
      <w:start w:val="1"/>
      <w:numFmt w:val="lowerRoman"/>
      <w:lvlText w:val="%3."/>
      <w:lvlJc w:val="right"/>
      <w:pPr>
        <w:ind w:left="2160" w:hanging="180"/>
      </w:pPr>
    </w:lvl>
    <w:lvl w:ilvl="3" w:tplc="21728125" w:tentative="1">
      <w:start w:val="1"/>
      <w:numFmt w:val="decimal"/>
      <w:lvlText w:val="%4."/>
      <w:lvlJc w:val="left"/>
      <w:pPr>
        <w:ind w:left="2880" w:hanging="360"/>
      </w:pPr>
    </w:lvl>
    <w:lvl w:ilvl="4" w:tplc="21728125" w:tentative="1">
      <w:start w:val="1"/>
      <w:numFmt w:val="lowerLetter"/>
      <w:lvlText w:val="%5."/>
      <w:lvlJc w:val="left"/>
      <w:pPr>
        <w:ind w:left="3600" w:hanging="360"/>
      </w:pPr>
    </w:lvl>
    <w:lvl w:ilvl="5" w:tplc="21728125" w:tentative="1">
      <w:start w:val="1"/>
      <w:numFmt w:val="lowerRoman"/>
      <w:lvlText w:val="%6."/>
      <w:lvlJc w:val="right"/>
      <w:pPr>
        <w:ind w:left="4320" w:hanging="180"/>
      </w:pPr>
    </w:lvl>
    <w:lvl w:ilvl="6" w:tplc="21728125" w:tentative="1">
      <w:start w:val="1"/>
      <w:numFmt w:val="decimal"/>
      <w:lvlText w:val="%7."/>
      <w:lvlJc w:val="left"/>
      <w:pPr>
        <w:ind w:left="5040" w:hanging="360"/>
      </w:pPr>
    </w:lvl>
    <w:lvl w:ilvl="7" w:tplc="21728125" w:tentative="1">
      <w:start w:val="1"/>
      <w:numFmt w:val="lowerLetter"/>
      <w:lvlText w:val="%8."/>
      <w:lvlJc w:val="left"/>
      <w:pPr>
        <w:ind w:left="5760" w:hanging="360"/>
      </w:pPr>
    </w:lvl>
    <w:lvl w:ilvl="8" w:tplc="21728125" w:tentative="1">
      <w:start w:val="1"/>
      <w:numFmt w:val="lowerRoman"/>
      <w:lvlText w:val="%9."/>
      <w:lvlJc w:val="right"/>
      <w:pPr>
        <w:ind w:left="6480" w:hanging="180"/>
      </w:pPr>
    </w:lvl>
  </w:abstractNum>
  <w:abstractNum w:abstractNumId="95495393">
    <w:multiLevelType w:val="hybridMultilevel"/>
    <w:lvl w:ilvl="0" w:tplc="89244776">
      <w:start w:val="1"/>
      <w:numFmt w:val="decimal"/>
      <w:lvlText w:val="%1."/>
      <w:lvlJc w:val="left"/>
      <w:pPr>
        <w:ind w:left="720" w:hanging="360"/>
      </w:pPr>
    </w:lvl>
    <w:lvl w:ilvl="1" w:tplc="89244776" w:tentative="1">
      <w:start w:val="1"/>
      <w:numFmt w:val="lowerLetter"/>
      <w:lvlText w:val="%2."/>
      <w:lvlJc w:val="left"/>
      <w:pPr>
        <w:ind w:left="1440" w:hanging="360"/>
      </w:pPr>
    </w:lvl>
    <w:lvl w:ilvl="2" w:tplc="89244776" w:tentative="1">
      <w:start w:val="1"/>
      <w:numFmt w:val="lowerRoman"/>
      <w:lvlText w:val="%3."/>
      <w:lvlJc w:val="right"/>
      <w:pPr>
        <w:ind w:left="2160" w:hanging="180"/>
      </w:pPr>
    </w:lvl>
    <w:lvl w:ilvl="3" w:tplc="89244776" w:tentative="1">
      <w:start w:val="1"/>
      <w:numFmt w:val="decimal"/>
      <w:lvlText w:val="%4."/>
      <w:lvlJc w:val="left"/>
      <w:pPr>
        <w:ind w:left="2880" w:hanging="360"/>
      </w:pPr>
    </w:lvl>
    <w:lvl w:ilvl="4" w:tplc="89244776" w:tentative="1">
      <w:start w:val="1"/>
      <w:numFmt w:val="lowerLetter"/>
      <w:lvlText w:val="%5."/>
      <w:lvlJc w:val="left"/>
      <w:pPr>
        <w:ind w:left="3600" w:hanging="360"/>
      </w:pPr>
    </w:lvl>
    <w:lvl w:ilvl="5" w:tplc="89244776" w:tentative="1">
      <w:start w:val="1"/>
      <w:numFmt w:val="lowerRoman"/>
      <w:lvlText w:val="%6."/>
      <w:lvlJc w:val="right"/>
      <w:pPr>
        <w:ind w:left="4320" w:hanging="180"/>
      </w:pPr>
    </w:lvl>
    <w:lvl w:ilvl="6" w:tplc="89244776" w:tentative="1">
      <w:start w:val="1"/>
      <w:numFmt w:val="decimal"/>
      <w:lvlText w:val="%7."/>
      <w:lvlJc w:val="left"/>
      <w:pPr>
        <w:ind w:left="5040" w:hanging="360"/>
      </w:pPr>
    </w:lvl>
    <w:lvl w:ilvl="7" w:tplc="89244776" w:tentative="1">
      <w:start w:val="1"/>
      <w:numFmt w:val="lowerLetter"/>
      <w:lvlText w:val="%8."/>
      <w:lvlJc w:val="left"/>
      <w:pPr>
        <w:ind w:left="5760" w:hanging="360"/>
      </w:pPr>
    </w:lvl>
    <w:lvl w:ilvl="8" w:tplc="89244776" w:tentative="1">
      <w:start w:val="1"/>
      <w:numFmt w:val="lowerRoman"/>
      <w:lvlText w:val="%9."/>
      <w:lvlJc w:val="right"/>
      <w:pPr>
        <w:ind w:left="6480" w:hanging="180"/>
      </w:pPr>
    </w:lvl>
  </w:abstractNum>
  <w:abstractNum w:abstractNumId="95495392">
    <w:multiLevelType w:val="hybridMultilevel"/>
    <w:lvl w:ilvl="0" w:tplc="58319549">
      <w:start w:val="1"/>
      <w:numFmt w:val="decimal"/>
      <w:lvlText w:val="%1."/>
      <w:lvlJc w:val="left"/>
      <w:pPr>
        <w:ind w:left="720" w:hanging="360"/>
      </w:pPr>
    </w:lvl>
    <w:lvl w:ilvl="1" w:tplc="58319549" w:tentative="1">
      <w:start w:val="1"/>
      <w:numFmt w:val="lowerLetter"/>
      <w:lvlText w:val="%2."/>
      <w:lvlJc w:val="left"/>
      <w:pPr>
        <w:ind w:left="1440" w:hanging="360"/>
      </w:pPr>
    </w:lvl>
    <w:lvl w:ilvl="2" w:tplc="58319549" w:tentative="1">
      <w:start w:val="1"/>
      <w:numFmt w:val="lowerRoman"/>
      <w:lvlText w:val="%3."/>
      <w:lvlJc w:val="right"/>
      <w:pPr>
        <w:ind w:left="2160" w:hanging="180"/>
      </w:pPr>
    </w:lvl>
    <w:lvl w:ilvl="3" w:tplc="58319549" w:tentative="1">
      <w:start w:val="1"/>
      <w:numFmt w:val="decimal"/>
      <w:lvlText w:val="%4."/>
      <w:lvlJc w:val="left"/>
      <w:pPr>
        <w:ind w:left="2880" w:hanging="360"/>
      </w:pPr>
    </w:lvl>
    <w:lvl w:ilvl="4" w:tplc="58319549" w:tentative="1">
      <w:start w:val="1"/>
      <w:numFmt w:val="lowerLetter"/>
      <w:lvlText w:val="%5."/>
      <w:lvlJc w:val="left"/>
      <w:pPr>
        <w:ind w:left="3600" w:hanging="360"/>
      </w:pPr>
    </w:lvl>
    <w:lvl w:ilvl="5" w:tplc="58319549" w:tentative="1">
      <w:start w:val="1"/>
      <w:numFmt w:val="lowerRoman"/>
      <w:lvlText w:val="%6."/>
      <w:lvlJc w:val="right"/>
      <w:pPr>
        <w:ind w:left="4320" w:hanging="180"/>
      </w:pPr>
    </w:lvl>
    <w:lvl w:ilvl="6" w:tplc="58319549" w:tentative="1">
      <w:start w:val="1"/>
      <w:numFmt w:val="decimal"/>
      <w:lvlText w:val="%7."/>
      <w:lvlJc w:val="left"/>
      <w:pPr>
        <w:ind w:left="5040" w:hanging="360"/>
      </w:pPr>
    </w:lvl>
    <w:lvl w:ilvl="7" w:tplc="58319549" w:tentative="1">
      <w:start w:val="1"/>
      <w:numFmt w:val="lowerLetter"/>
      <w:lvlText w:val="%8."/>
      <w:lvlJc w:val="left"/>
      <w:pPr>
        <w:ind w:left="5760" w:hanging="360"/>
      </w:pPr>
    </w:lvl>
    <w:lvl w:ilvl="8" w:tplc="58319549" w:tentative="1">
      <w:start w:val="1"/>
      <w:numFmt w:val="lowerRoman"/>
      <w:lvlText w:val="%9."/>
      <w:lvlJc w:val="right"/>
      <w:pPr>
        <w:ind w:left="6480" w:hanging="180"/>
      </w:pPr>
    </w:lvl>
  </w:abstractNum>
  <w:abstractNum w:abstractNumId="95495391">
    <w:multiLevelType w:val="hybridMultilevel"/>
    <w:lvl w:ilvl="0" w:tplc="10757863">
      <w:start w:val="1"/>
      <w:numFmt w:val="decimal"/>
      <w:lvlText w:val="%1."/>
      <w:lvlJc w:val="left"/>
      <w:pPr>
        <w:ind w:left="720" w:hanging="360"/>
      </w:pPr>
    </w:lvl>
    <w:lvl w:ilvl="1" w:tplc="10757863" w:tentative="1">
      <w:start w:val="1"/>
      <w:numFmt w:val="lowerLetter"/>
      <w:lvlText w:val="%2."/>
      <w:lvlJc w:val="left"/>
      <w:pPr>
        <w:ind w:left="1440" w:hanging="360"/>
      </w:pPr>
    </w:lvl>
    <w:lvl w:ilvl="2" w:tplc="10757863" w:tentative="1">
      <w:start w:val="1"/>
      <w:numFmt w:val="lowerRoman"/>
      <w:lvlText w:val="%3."/>
      <w:lvlJc w:val="right"/>
      <w:pPr>
        <w:ind w:left="2160" w:hanging="180"/>
      </w:pPr>
    </w:lvl>
    <w:lvl w:ilvl="3" w:tplc="10757863" w:tentative="1">
      <w:start w:val="1"/>
      <w:numFmt w:val="decimal"/>
      <w:lvlText w:val="%4."/>
      <w:lvlJc w:val="left"/>
      <w:pPr>
        <w:ind w:left="2880" w:hanging="360"/>
      </w:pPr>
    </w:lvl>
    <w:lvl w:ilvl="4" w:tplc="10757863" w:tentative="1">
      <w:start w:val="1"/>
      <w:numFmt w:val="lowerLetter"/>
      <w:lvlText w:val="%5."/>
      <w:lvlJc w:val="left"/>
      <w:pPr>
        <w:ind w:left="3600" w:hanging="360"/>
      </w:pPr>
    </w:lvl>
    <w:lvl w:ilvl="5" w:tplc="10757863" w:tentative="1">
      <w:start w:val="1"/>
      <w:numFmt w:val="lowerRoman"/>
      <w:lvlText w:val="%6."/>
      <w:lvlJc w:val="right"/>
      <w:pPr>
        <w:ind w:left="4320" w:hanging="180"/>
      </w:pPr>
    </w:lvl>
    <w:lvl w:ilvl="6" w:tplc="10757863" w:tentative="1">
      <w:start w:val="1"/>
      <w:numFmt w:val="decimal"/>
      <w:lvlText w:val="%7."/>
      <w:lvlJc w:val="left"/>
      <w:pPr>
        <w:ind w:left="5040" w:hanging="360"/>
      </w:pPr>
    </w:lvl>
    <w:lvl w:ilvl="7" w:tplc="10757863" w:tentative="1">
      <w:start w:val="1"/>
      <w:numFmt w:val="lowerLetter"/>
      <w:lvlText w:val="%8."/>
      <w:lvlJc w:val="left"/>
      <w:pPr>
        <w:ind w:left="5760" w:hanging="360"/>
      </w:pPr>
    </w:lvl>
    <w:lvl w:ilvl="8" w:tplc="10757863" w:tentative="1">
      <w:start w:val="1"/>
      <w:numFmt w:val="lowerRoman"/>
      <w:lvlText w:val="%9."/>
      <w:lvlJc w:val="right"/>
      <w:pPr>
        <w:ind w:left="6480" w:hanging="180"/>
      </w:pPr>
    </w:lvl>
  </w:abstractNum>
  <w:abstractNum w:abstractNumId="95495390">
    <w:multiLevelType w:val="hybridMultilevel"/>
    <w:lvl w:ilvl="0" w:tplc="83882699">
      <w:start w:val="1"/>
      <w:numFmt w:val="decimal"/>
      <w:lvlText w:val="%1."/>
      <w:lvlJc w:val="left"/>
      <w:pPr>
        <w:ind w:left="720" w:hanging="360"/>
      </w:pPr>
    </w:lvl>
    <w:lvl w:ilvl="1" w:tplc="83882699" w:tentative="1">
      <w:start w:val="1"/>
      <w:numFmt w:val="lowerLetter"/>
      <w:lvlText w:val="%2."/>
      <w:lvlJc w:val="left"/>
      <w:pPr>
        <w:ind w:left="1440" w:hanging="360"/>
      </w:pPr>
    </w:lvl>
    <w:lvl w:ilvl="2" w:tplc="83882699" w:tentative="1">
      <w:start w:val="1"/>
      <w:numFmt w:val="lowerRoman"/>
      <w:lvlText w:val="%3."/>
      <w:lvlJc w:val="right"/>
      <w:pPr>
        <w:ind w:left="2160" w:hanging="180"/>
      </w:pPr>
    </w:lvl>
    <w:lvl w:ilvl="3" w:tplc="83882699" w:tentative="1">
      <w:start w:val="1"/>
      <w:numFmt w:val="decimal"/>
      <w:lvlText w:val="%4."/>
      <w:lvlJc w:val="left"/>
      <w:pPr>
        <w:ind w:left="2880" w:hanging="360"/>
      </w:pPr>
    </w:lvl>
    <w:lvl w:ilvl="4" w:tplc="83882699" w:tentative="1">
      <w:start w:val="1"/>
      <w:numFmt w:val="lowerLetter"/>
      <w:lvlText w:val="%5."/>
      <w:lvlJc w:val="left"/>
      <w:pPr>
        <w:ind w:left="3600" w:hanging="360"/>
      </w:pPr>
    </w:lvl>
    <w:lvl w:ilvl="5" w:tplc="83882699" w:tentative="1">
      <w:start w:val="1"/>
      <w:numFmt w:val="lowerRoman"/>
      <w:lvlText w:val="%6."/>
      <w:lvlJc w:val="right"/>
      <w:pPr>
        <w:ind w:left="4320" w:hanging="180"/>
      </w:pPr>
    </w:lvl>
    <w:lvl w:ilvl="6" w:tplc="83882699" w:tentative="1">
      <w:start w:val="1"/>
      <w:numFmt w:val="decimal"/>
      <w:lvlText w:val="%7."/>
      <w:lvlJc w:val="left"/>
      <w:pPr>
        <w:ind w:left="5040" w:hanging="360"/>
      </w:pPr>
    </w:lvl>
    <w:lvl w:ilvl="7" w:tplc="83882699" w:tentative="1">
      <w:start w:val="1"/>
      <w:numFmt w:val="lowerLetter"/>
      <w:lvlText w:val="%8."/>
      <w:lvlJc w:val="left"/>
      <w:pPr>
        <w:ind w:left="5760" w:hanging="360"/>
      </w:pPr>
    </w:lvl>
    <w:lvl w:ilvl="8" w:tplc="83882699" w:tentative="1">
      <w:start w:val="1"/>
      <w:numFmt w:val="lowerRoman"/>
      <w:lvlText w:val="%9."/>
      <w:lvlJc w:val="right"/>
      <w:pPr>
        <w:ind w:left="6480" w:hanging="180"/>
      </w:pPr>
    </w:lvl>
  </w:abstractNum>
  <w:abstractNum w:abstractNumId="95495389">
    <w:multiLevelType w:val="hybridMultilevel"/>
    <w:lvl w:ilvl="0" w:tplc="91674214">
      <w:start w:val="1"/>
      <w:numFmt w:val="decimal"/>
      <w:lvlText w:val="%1."/>
      <w:lvlJc w:val="left"/>
      <w:pPr>
        <w:ind w:left="720" w:hanging="360"/>
      </w:pPr>
    </w:lvl>
    <w:lvl w:ilvl="1" w:tplc="91674214" w:tentative="1">
      <w:start w:val="1"/>
      <w:numFmt w:val="lowerLetter"/>
      <w:lvlText w:val="%2."/>
      <w:lvlJc w:val="left"/>
      <w:pPr>
        <w:ind w:left="1440" w:hanging="360"/>
      </w:pPr>
    </w:lvl>
    <w:lvl w:ilvl="2" w:tplc="91674214" w:tentative="1">
      <w:start w:val="1"/>
      <w:numFmt w:val="lowerRoman"/>
      <w:lvlText w:val="%3."/>
      <w:lvlJc w:val="right"/>
      <w:pPr>
        <w:ind w:left="2160" w:hanging="180"/>
      </w:pPr>
    </w:lvl>
    <w:lvl w:ilvl="3" w:tplc="91674214" w:tentative="1">
      <w:start w:val="1"/>
      <w:numFmt w:val="decimal"/>
      <w:lvlText w:val="%4."/>
      <w:lvlJc w:val="left"/>
      <w:pPr>
        <w:ind w:left="2880" w:hanging="360"/>
      </w:pPr>
    </w:lvl>
    <w:lvl w:ilvl="4" w:tplc="91674214" w:tentative="1">
      <w:start w:val="1"/>
      <w:numFmt w:val="lowerLetter"/>
      <w:lvlText w:val="%5."/>
      <w:lvlJc w:val="left"/>
      <w:pPr>
        <w:ind w:left="3600" w:hanging="360"/>
      </w:pPr>
    </w:lvl>
    <w:lvl w:ilvl="5" w:tplc="91674214" w:tentative="1">
      <w:start w:val="1"/>
      <w:numFmt w:val="lowerRoman"/>
      <w:lvlText w:val="%6."/>
      <w:lvlJc w:val="right"/>
      <w:pPr>
        <w:ind w:left="4320" w:hanging="180"/>
      </w:pPr>
    </w:lvl>
    <w:lvl w:ilvl="6" w:tplc="91674214" w:tentative="1">
      <w:start w:val="1"/>
      <w:numFmt w:val="decimal"/>
      <w:lvlText w:val="%7."/>
      <w:lvlJc w:val="left"/>
      <w:pPr>
        <w:ind w:left="5040" w:hanging="360"/>
      </w:pPr>
    </w:lvl>
    <w:lvl w:ilvl="7" w:tplc="91674214" w:tentative="1">
      <w:start w:val="1"/>
      <w:numFmt w:val="lowerLetter"/>
      <w:lvlText w:val="%8."/>
      <w:lvlJc w:val="left"/>
      <w:pPr>
        <w:ind w:left="5760" w:hanging="360"/>
      </w:pPr>
    </w:lvl>
    <w:lvl w:ilvl="8" w:tplc="91674214" w:tentative="1">
      <w:start w:val="1"/>
      <w:numFmt w:val="lowerRoman"/>
      <w:lvlText w:val="%9."/>
      <w:lvlJc w:val="right"/>
      <w:pPr>
        <w:ind w:left="6480" w:hanging="180"/>
      </w:pPr>
    </w:lvl>
  </w:abstractNum>
  <w:abstractNum w:abstractNumId="95495388">
    <w:multiLevelType w:val="hybridMultilevel"/>
    <w:lvl w:ilvl="0" w:tplc="18209396">
      <w:start w:val="1"/>
      <w:numFmt w:val="decimal"/>
      <w:lvlText w:val="%1."/>
      <w:lvlJc w:val="left"/>
      <w:pPr>
        <w:ind w:left="720" w:hanging="360"/>
      </w:pPr>
    </w:lvl>
    <w:lvl w:ilvl="1" w:tplc="18209396" w:tentative="1">
      <w:start w:val="1"/>
      <w:numFmt w:val="lowerLetter"/>
      <w:lvlText w:val="%2."/>
      <w:lvlJc w:val="left"/>
      <w:pPr>
        <w:ind w:left="1440" w:hanging="360"/>
      </w:pPr>
    </w:lvl>
    <w:lvl w:ilvl="2" w:tplc="18209396" w:tentative="1">
      <w:start w:val="1"/>
      <w:numFmt w:val="lowerRoman"/>
      <w:lvlText w:val="%3."/>
      <w:lvlJc w:val="right"/>
      <w:pPr>
        <w:ind w:left="2160" w:hanging="180"/>
      </w:pPr>
    </w:lvl>
    <w:lvl w:ilvl="3" w:tplc="18209396" w:tentative="1">
      <w:start w:val="1"/>
      <w:numFmt w:val="decimal"/>
      <w:lvlText w:val="%4."/>
      <w:lvlJc w:val="left"/>
      <w:pPr>
        <w:ind w:left="2880" w:hanging="360"/>
      </w:pPr>
    </w:lvl>
    <w:lvl w:ilvl="4" w:tplc="18209396" w:tentative="1">
      <w:start w:val="1"/>
      <w:numFmt w:val="lowerLetter"/>
      <w:lvlText w:val="%5."/>
      <w:lvlJc w:val="left"/>
      <w:pPr>
        <w:ind w:left="3600" w:hanging="360"/>
      </w:pPr>
    </w:lvl>
    <w:lvl w:ilvl="5" w:tplc="18209396" w:tentative="1">
      <w:start w:val="1"/>
      <w:numFmt w:val="lowerRoman"/>
      <w:lvlText w:val="%6."/>
      <w:lvlJc w:val="right"/>
      <w:pPr>
        <w:ind w:left="4320" w:hanging="180"/>
      </w:pPr>
    </w:lvl>
    <w:lvl w:ilvl="6" w:tplc="18209396" w:tentative="1">
      <w:start w:val="1"/>
      <w:numFmt w:val="decimal"/>
      <w:lvlText w:val="%7."/>
      <w:lvlJc w:val="left"/>
      <w:pPr>
        <w:ind w:left="5040" w:hanging="360"/>
      </w:pPr>
    </w:lvl>
    <w:lvl w:ilvl="7" w:tplc="18209396" w:tentative="1">
      <w:start w:val="1"/>
      <w:numFmt w:val="lowerLetter"/>
      <w:lvlText w:val="%8."/>
      <w:lvlJc w:val="left"/>
      <w:pPr>
        <w:ind w:left="5760" w:hanging="360"/>
      </w:pPr>
    </w:lvl>
    <w:lvl w:ilvl="8" w:tplc="18209396" w:tentative="1">
      <w:start w:val="1"/>
      <w:numFmt w:val="lowerRoman"/>
      <w:lvlText w:val="%9."/>
      <w:lvlJc w:val="right"/>
      <w:pPr>
        <w:ind w:left="6480" w:hanging="180"/>
      </w:pPr>
    </w:lvl>
  </w:abstractNum>
  <w:abstractNum w:abstractNumId="95495387">
    <w:multiLevelType w:val="hybridMultilevel"/>
    <w:lvl w:ilvl="0" w:tplc="26974565">
      <w:start w:val="1"/>
      <w:numFmt w:val="decimal"/>
      <w:lvlText w:val="%1."/>
      <w:lvlJc w:val="left"/>
      <w:pPr>
        <w:ind w:left="720" w:hanging="360"/>
      </w:pPr>
    </w:lvl>
    <w:lvl w:ilvl="1" w:tplc="26974565" w:tentative="1">
      <w:start w:val="1"/>
      <w:numFmt w:val="lowerLetter"/>
      <w:lvlText w:val="%2."/>
      <w:lvlJc w:val="left"/>
      <w:pPr>
        <w:ind w:left="1440" w:hanging="360"/>
      </w:pPr>
    </w:lvl>
    <w:lvl w:ilvl="2" w:tplc="26974565" w:tentative="1">
      <w:start w:val="1"/>
      <w:numFmt w:val="lowerRoman"/>
      <w:lvlText w:val="%3."/>
      <w:lvlJc w:val="right"/>
      <w:pPr>
        <w:ind w:left="2160" w:hanging="180"/>
      </w:pPr>
    </w:lvl>
    <w:lvl w:ilvl="3" w:tplc="26974565" w:tentative="1">
      <w:start w:val="1"/>
      <w:numFmt w:val="decimal"/>
      <w:lvlText w:val="%4."/>
      <w:lvlJc w:val="left"/>
      <w:pPr>
        <w:ind w:left="2880" w:hanging="360"/>
      </w:pPr>
    </w:lvl>
    <w:lvl w:ilvl="4" w:tplc="26974565" w:tentative="1">
      <w:start w:val="1"/>
      <w:numFmt w:val="lowerLetter"/>
      <w:lvlText w:val="%5."/>
      <w:lvlJc w:val="left"/>
      <w:pPr>
        <w:ind w:left="3600" w:hanging="360"/>
      </w:pPr>
    </w:lvl>
    <w:lvl w:ilvl="5" w:tplc="26974565" w:tentative="1">
      <w:start w:val="1"/>
      <w:numFmt w:val="lowerRoman"/>
      <w:lvlText w:val="%6."/>
      <w:lvlJc w:val="right"/>
      <w:pPr>
        <w:ind w:left="4320" w:hanging="180"/>
      </w:pPr>
    </w:lvl>
    <w:lvl w:ilvl="6" w:tplc="26974565" w:tentative="1">
      <w:start w:val="1"/>
      <w:numFmt w:val="decimal"/>
      <w:lvlText w:val="%7."/>
      <w:lvlJc w:val="left"/>
      <w:pPr>
        <w:ind w:left="5040" w:hanging="360"/>
      </w:pPr>
    </w:lvl>
    <w:lvl w:ilvl="7" w:tplc="26974565" w:tentative="1">
      <w:start w:val="1"/>
      <w:numFmt w:val="lowerLetter"/>
      <w:lvlText w:val="%8."/>
      <w:lvlJc w:val="left"/>
      <w:pPr>
        <w:ind w:left="5760" w:hanging="360"/>
      </w:pPr>
    </w:lvl>
    <w:lvl w:ilvl="8" w:tplc="26974565" w:tentative="1">
      <w:start w:val="1"/>
      <w:numFmt w:val="lowerRoman"/>
      <w:lvlText w:val="%9."/>
      <w:lvlJc w:val="right"/>
      <w:pPr>
        <w:ind w:left="6480" w:hanging="180"/>
      </w:pPr>
    </w:lvl>
  </w:abstractNum>
  <w:abstractNum w:abstractNumId="95495386">
    <w:multiLevelType w:val="hybridMultilevel"/>
    <w:lvl w:ilvl="0" w:tplc="20422808">
      <w:start w:val="1"/>
      <w:numFmt w:val="decimal"/>
      <w:lvlText w:val="%1."/>
      <w:lvlJc w:val="left"/>
      <w:pPr>
        <w:ind w:left="720" w:hanging="360"/>
      </w:pPr>
    </w:lvl>
    <w:lvl w:ilvl="1" w:tplc="20422808" w:tentative="1">
      <w:start w:val="1"/>
      <w:numFmt w:val="lowerLetter"/>
      <w:lvlText w:val="%2."/>
      <w:lvlJc w:val="left"/>
      <w:pPr>
        <w:ind w:left="1440" w:hanging="360"/>
      </w:pPr>
    </w:lvl>
    <w:lvl w:ilvl="2" w:tplc="20422808" w:tentative="1">
      <w:start w:val="1"/>
      <w:numFmt w:val="lowerRoman"/>
      <w:lvlText w:val="%3."/>
      <w:lvlJc w:val="right"/>
      <w:pPr>
        <w:ind w:left="2160" w:hanging="180"/>
      </w:pPr>
    </w:lvl>
    <w:lvl w:ilvl="3" w:tplc="20422808" w:tentative="1">
      <w:start w:val="1"/>
      <w:numFmt w:val="decimal"/>
      <w:lvlText w:val="%4."/>
      <w:lvlJc w:val="left"/>
      <w:pPr>
        <w:ind w:left="2880" w:hanging="360"/>
      </w:pPr>
    </w:lvl>
    <w:lvl w:ilvl="4" w:tplc="20422808" w:tentative="1">
      <w:start w:val="1"/>
      <w:numFmt w:val="lowerLetter"/>
      <w:lvlText w:val="%5."/>
      <w:lvlJc w:val="left"/>
      <w:pPr>
        <w:ind w:left="3600" w:hanging="360"/>
      </w:pPr>
    </w:lvl>
    <w:lvl w:ilvl="5" w:tplc="20422808" w:tentative="1">
      <w:start w:val="1"/>
      <w:numFmt w:val="lowerRoman"/>
      <w:lvlText w:val="%6."/>
      <w:lvlJc w:val="right"/>
      <w:pPr>
        <w:ind w:left="4320" w:hanging="180"/>
      </w:pPr>
    </w:lvl>
    <w:lvl w:ilvl="6" w:tplc="20422808" w:tentative="1">
      <w:start w:val="1"/>
      <w:numFmt w:val="decimal"/>
      <w:lvlText w:val="%7."/>
      <w:lvlJc w:val="left"/>
      <w:pPr>
        <w:ind w:left="5040" w:hanging="360"/>
      </w:pPr>
    </w:lvl>
    <w:lvl w:ilvl="7" w:tplc="20422808" w:tentative="1">
      <w:start w:val="1"/>
      <w:numFmt w:val="lowerLetter"/>
      <w:lvlText w:val="%8."/>
      <w:lvlJc w:val="left"/>
      <w:pPr>
        <w:ind w:left="5760" w:hanging="360"/>
      </w:pPr>
    </w:lvl>
    <w:lvl w:ilvl="8" w:tplc="20422808" w:tentative="1">
      <w:start w:val="1"/>
      <w:numFmt w:val="lowerRoman"/>
      <w:lvlText w:val="%9."/>
      <w:lvlJc w:val="right"/>
      <w:pPr>
        <w:ind w:left="6480" w:hanging="180"/>
      </w:pPr>
    </w:lvl>
  </w:abstractNum>
  <w:abstractNum w:abstractNumId="95495385">
    <w:multiLevelType w:val="hybridMultilevel"/>
    <w:lvl w:ilvl="0" w:tplc="69801579">
      <w:start w:val="1"/>
      <w:numFmt w:val="decimal"/>
      <w:lvlText w:val="%1."/>
      <w:lvlJc w:val="left"/>
      <w:pPr>
        <w:ind w:left="720" w:hanging="360"/>
      </w:pPr>
    </w:lvl>
    <w:lvl w:ilvl="1" w:tplc="69801579" w:tentative="1">
      <w:start w:val="1"/>
      <w:numFmt w:val="lowerLetter"/>
      <w:lvlText w:val="%2."/>
      <w:lvlJc w:val="left"/>
      <w:pPr>
        <w:ind w:left="1440" w:hanging="360"/>
      </w:pPr>
    </w:lvl>
    <w:lvl w:ilvl="2" w:tplc="69801579" w:tentative="1">
      <w:start w:val="1"/>
      <w:numFmt w:val="lowerRoman"/>
      <w:lvlText w:val="%3."/>
      <w:lvlJc w:val="right"/>
      <w:pPr>
        <w:ind w:left="2160" w:hanging="180"/>
      </w:pPr>
    </w:lvl>
    <w:lvl w:ilvl="3" w:tplc="69801579" w:tentative="1">
      <w:start w:val="1"/>
      <w:numFmt w:val="decimal"/>
      <w:lvlText w:val="%4."/>
      <w:lvlJc w:val="left"/>
      <w:pPr>
        <w:ind w:left="2880" w:hanging="360"/>
      </w:pPr>
    </w:lvl>
    <w:lvl w:ilvl="4" w:tplc="69801579" w:tentative="1">
      <w:start w:val="1"/>
      <w:numFmt w:val="lowerLetter"/>
      <w:lvlText w:val="%5."/>
      <w:lvlJc w:val="left"/>
      <w:pPr>
        <w:ind w:left="3600" w:hanging="360"/>
      </w:pPr>
    </w:lvl>
    <w:lvl w:ilvl="5" w:tplc="69801579" w:tentative="1">
      <w:start w:val="1"/>
      <w:numFmt w:val="lowerRoman"/>
      <w:lvlText w:val="%6."/>
      <w:lvlJc w:val="right"/>
      <w:pPr>
        <w:ind w:left="4320" w:hanging="180"/>
      </w:pPr>
    </w:lvl>
    <w:lvl w:ilvl="6" w:tplc="69801579" w:tentative="1">
      <w:start w:val="1"/>
      <w:numFmt w:val="decimal"/>
      <w:lvlText w:val="%7."/>
      <w:lvlJc w:val="left"/>
      <w:pPr>
        <w:ind w:left="5040" w:hanging="360"/>
      </w:pPr>
    </w:lvl>
    <w:lvl w:ilvl="7" w:tplc="69801579" w:tentative="1">
      <w:start w:val="1"/>
      <w:numFmt w:val="lowerLetter"/>
      <w:lvlText w:val="%8."/>
      <w:lvlJc w:val="left"/>
      <w:pPr>
        <w:ind w:left="5760" w:hanging="360"/>
      </w:pPr>
    </w:lvl>
    <w:lvl w:ilvl="8" w:tplc="69801579" w:tentative="1">
      <w:start w:val="1"/>
      <w:numFmt w:val="lowerRoman"/>
      <w:lvlText w:val="%9."/>
      <w:lvlJc w:val="right"/>
      <w:pPr>
        <w:ind w:left="6480" w:hanging="180"/>
      </w:pPr>
    </w:lvl>
  </w:abstractNum>
  <w:abstractNum w:abstractNumId="95495384">
    <w:multiLevelType w:val="hybridMultilevel"/>
    <w:lvl w:ilvl="0" w:tplc="51271624">
      <w:start w:val="1"/>
      <w:numFmt w:val="decimal"/>
      <w:lvlText w:val="%1."/>
      <w:lvlJc w:val="left"/>
      <w:pPr>
        <w:ind w:left="720" w:hanging="360"/>
      </w:pPr>
    </w:lvl>
    <w:lvl w:ilvl="1" w:tplc="51271624" w:tentative="1">
      <w:start w:val="1"/>
      <w:numFmt w:val="lowerLetter"/>
      <w:lvlText w:val="%2."/>
      <w:lvlJc w:val="left"/>
      <w:pPr>
        <w:ind w:left="1440" w:hanging="360"/>
      </w:pPr>
    </w:lvl>
    <w:lvl w:ilvl="2" w:tplc="51271624" w:tentative="1">
      <w:start w:val="1"/>
      <w:numFmt w:val="lowerRoman"/>
      <w:lvlText w:val="%3."/>
      <w:lvlJc w:val="right"/>
      <w:pPr>
        <w:ind w:left="2160" w:hanging="180"/>
      </w:pPr>
    </w:lvl>
    <w:lvl w:ilvl="3" w:tplc="51271624" w:tentative="1">
      <w:start w:val="1"/>
      <w:numFmt w:val="decimal"/>
      <w:lvlText w:val="%4."/>
      <w:lvlJc w:val="left"/>
      <w:pPr>
        <w:ind w:left="2880" w:hanging="360"/>
      </w:pPr>
    </w:lvl>
    <w:lvl w:ilvl="4" w:tplc="51271624" w:tentative="1">
      <w:start w:val="1"/>
      <w:numFmt w:val="lowerLetter"/>
      <w:lvlText w:val="%5."/>
      <w:lvlJc w:val="left"/>
      <w:pPr>
        <w:ind w:left="3600" w:hanging="360"/>
      </w:pPr>
    </w:lvl>
    <w:lvl w:ilvl="5" w:tplc="51271624" w:tentative="1">
      <w:start w:val="1"/>
      <w:numFmt w:val="lowerRoman"/>
      <w:lvlText w:val="%6."/>
      <w:lvlJc w:val="right"/>
      <w:pPr>
        <w:ind w:left="4320" w:hanging="180"/>
      </w:pPr>
    </w:lvl>
    <w:lvl w:ilvl="6" w:tplc="51271624" w:tentative="1">
      <w:start w:val="1"/>
      <w:numFmt w:val="decimal"/>
      <w:lvlText w:val="%7."/>
      <w:lvlJc w:val="left"/>
      <w:pPr>
        <w:ind w:left="5040" w:hanging="360"/>
      </w:pPr>
    </w:lvl>
    <w:lvl w:ilvl="7" w:tplc="51271624" w:tentative="1">
      <w:start w:val="1"/>
      <w:numFmt w:val="lowerLetter"/>
      <w:lvlText w:val="%8."/>
      <w:lvlJc w:val="left"/>
      <w:pPr>
        <w:ind w:left="5760" w:hanging="360"/>
      </w:pPr>
    </w:lvl>
    <w:lvl w:ilvl="8" w:tplc="51271624" w:tentative="1">
      <w:start w:val="1"/>
      <w:numFmt w:val="lowerRoman"/>
      <w:lvlText w:val="%9."/>
      <w:lvlJc w:val="right"/>
      <w:pPr>
        <w:ind w:left="6480" w:hanging="180"/>
      </w:pPr>
    </w:lvl>
  </w:abstractNum>
  <w:abstractNum w:abstractNumId="95495383">
    <w:multiLevelType w:val="hybridMultilevel"/>
    <w:lvl w:ilvl="0" w:tplc="52132921">
      <w:start w:val="1"/>
      <w:numFmt w:val="decimal"/>
      <w:lvlText w:val="%1."/>
      <w:lvlJc w:val="left"/>
      <w:pPr>
        <w:ind w:left="720" w:hanging="360"/>
      </w:pPr>
    </w:lvl>
    <w:lvl w:ilvl="1" w:tplc="52132921" w:tentative="1">
      <w:start w:val="1"/>
      <w:numFmt w:val="lowerLetter"/>
      <w:lvlText w:val="%2."/>
      <w:lvlJc w:val="left"/>
      <w:pPr>
        <w:ind w:left="1440" w:hanging="360"/>
      </w:pPr>
    </w:lvl>
    <w:lvl w:ilvl="2" w:tplc="52132921" w:tentative="1">
      <w:start w:val="1"/>
      <w:numFmt w:val="lowerRoman"/>
      <w:lvlText w:val="%3."/>
      <w:lvlJc w:val="right"/>
      <w:pPr>
        <w:ind w:left="2160" w:hanging="180"/>
      </w:pPr>
    </w:lvl>
    <w:lvl w:ilvl="3" w:tplc="52132921" w:tentative="1">
      <w:start w:val="1"/>
      <w:numFmt w:val="decimal"/>
      <w:lvlText w:val="%4."/>
      <w:lvlJc w:val="left"/>
      <w:pPr>
        <w:ind w:left="2880" w:hanging="360"/>
      </w:pPr>
    </w:lvl>
    <w:lvl w:ilvl="4" w:tplc="52132921" w:tentative="1">
      <w:start w:val="1"/>
      <w:numFmt w:val="lowerLetter"/>
      <w:lvlText w:val="%5."/>
      <w:lvlJc w:val="left"/>
      <w:pPr>
        <w:ind w:left="3600" w:hanging="360"/>
      </w:pPr>
    </w:lvl>
    <w:lvl w:ilvl="5" w:tplc="52132921" w:tentative="1">
      <w:start w:val="1"/>
      <w:numFmt w:val="lowerRoman"/>
      <w:lvlText w:val="%6."/>
      <w:lvlJc w:val="right"/>
      <w:pPr>
        <w:ind w:left="4320" w:hanging="180"/>
      </w:pPr>
    </w:lvl>
    <w:lvl w:ilvl="6" w:tplc="52132921" w:tentative="1">
      <w:start w:val="1"/>
      <w:numFmt w:val="decimal"/>
      <w:lvlText w:val="%7."/>
      <w:lvlJc w:val="left"/>
      <w:pPr>
        <w:ind w:left="5040" w:hanging="360"/>
      </w:pPr>
    </w:lvl>
    <w:lvl w:ilvl="7" w:tplc="52132921" w:tentative="1">
      <w:start w:val="1"/>
      <w:numFmt w:val="lowerLetter"/>
      <w:lvlText w:val="%8."/>
      <w:lvlJc w:val="left"/>
      <w:pPr>
        <w:ind w:left="5760" w:hanging="360"/>
      </w:pPr>
    </w:lvl>
    <w:lvl w:ilvl="8" w:tplc="52132921" w:tentative="1">
      <w:start w:val="1"/>
      <w:numFmt w:val="lowerRoman"/>
      <w:lvlText w:val="%9."/>
      <w:lvlJc w:val="right"/>
      <w:pPr>
        <w:ind w:left="6480" w:hanging="180"/>
      </w:pPr>
    </w:lvl>
  </w:abstractNum>
  <w:abstractNum w:abstractNumId="95495382">
    <w:multiLevelType w:val="hybridMultilevel"/>
    <w:lvl w:ilvl="0" w:tplc="46804420">
      <w:start w:val="1"/>
      <w:numFmt w:val="decimal"/>
      <w:lvlText w:val="%1."/>
      <w:lvlJc w:val="left"/>
      <w:pPr>
        <w:ind w:left="720" w:hanging="360"/>
      </w:pPr>
    </w:lvl>
    <w:lvl w:ilvl="1" w:tplc="46804420" w:tentative="1">
      <w:start w:val="1"/>
      <w:numFmt w:val="lowerLetter"/>
      <w:lvlText w:val="%2."/>
      <w:lvlJc w:val="left"/>
      <w:pPr>
        <w:ind w:left="1440" w:hanging="360"/>
      </w:pPr>
    </w:lvl>
    <w:lvl w:ilvl="2" w:tplc="46804420" w:tentative="1">
      <w:start w:val="1"/>
      <w:numFmt w:val="lowerRoman"/>
      <w:lvlText w:val="%3."/>
      <w:lvlJc w:val="right"/>
      <w:pPr>
        <w:ind w:left="2160" w:hanging="180"/>
      </w:pPr>
    </w:lvl>
    <w:lvl w:ilvl="3" w:tplc="46804420" w:tentative="1">
      <w:start w:val="1"/>
      <w:numFmt w:val="decimal"/>
      <w:lvlText w:val="%4."/>
      <w:lvlJc w:val="left"/>
      <w:pPr>
        <w:ind w:left="2880" w:hanging="360"/>
      </w:pPr>
    </w:lvl>
    <w:lvl w:ilvl="4" w:tplc="46804420" w:tentative="1">
      <w:start w:val="1"/>
      <w:numFmt w:val="lowerLetter"/>
      <w:lvlText w:val="%5."/>
      <w:lvlJc w:val="left"/>
      <w:pPr>
        <w:ind w:left="3600" w:hanging="360"/>
      </w:pPr>
    </w:lvl>
    <w:lvl w:ilvl="5" w:tplc="46804420" w:tentative="1">
      <w:start w:val="1"/>
      <w:numFmt w:val="lowerRoman"/>
      <w:lvlText w:val="%6."/>
      <w:lvlJc w:val="right"/>
      <w:pPr>
        <w:ind w:left="4320" w:hanging="180"/>
      </w:pPr>
    </w:lvl>
    <w:lvl w:ilvl="6" w:tplc="46804420" w:tentative="1">
      <w:start w:val="1"/>
      <w:numFmt w:val="decimal"/>
      <w:lvlText w:val="%7."/>
      <w:lvlJc w:val="left"/>
      <w:pPr>
        <w:ind w:left="5040" w:hanging="360"/>
      </w:pPr>
    </w:lvl>
    <w:lvl w:ilvl="7" w:tplc="46804420" w:tentative="1">
      <w:start w:val="1"/>
      <w:numFmt w:val="lowerLetter"/>
      <w:lvlText w:val="%8."/>
      <w:lvlJc w:val="left"/>
      <w:pPr>
        <w:ind w:left="5760" w:hanging="360"/>
      </w:pPr>
    </w:lvl>
    <w:lvl w:ilvl="8" w:tplc="46804420" w:tentative="1">
      <w:start w:val="1"/>
      <w:numFmt w:val="lowerRoman"/>
      <w:lvlText w:val="%9."/>
      <w:lvlJc w:val="right"/>
      <w:pPr>
        <w:ind w:left="6480" w:hanging="180"/>
      </w:pPr>
    </w:lvl>
  </w:abstractNum>
  <w:abstractNum w:abstractNumId="95495381">
    <w:multiLevelType w:val="hybridMultilevel"/>
    <w:lvl w:ilvl="0" w:tplc="56488494">
      <w:start w:val="1"/>
      <w:numFmt w:val="decimal"/>
      <w:lvlText w:val="%1."/>
      <w:lvlJc w:val="left"/>
      <w:pPr>
        <w:ind w:left="720" w:hanging="360"/>
      </w:pPr>
    </w:lvl>
    <w:lvl w:ilvl="1" w:tplc="56488494" w:tentative="1">
      <w:start w:val="1"/>
      <w:numFmt w:val="lowerLetter"/>
      <w:lvlText w:val="%2."/>
      <w:lvlJc w:val="left"/>
      <w:pPr>
        <w:ind w:left="1440" w:hanging="360"/>
      </w:pPr>
    </w:lvl>
    <w:lvl w:ilvl="2" w:tplc="56488494" w:tentative="1">
      <w:start w:val="1"/>
      <w:numFmt w:val="lowerRoman"/>
      <w:lvlText w:val="%3."/>
      <w:lvlJc w:val="right"/>
      <w:pPr>
        <w:ind w:left="2160" w:hanging="180"/>
      </w:pPr>
    </w:lvl>
    <w:lvl w:ilvl="3" w:tplc="56488494" w:tentative="1">
      <w:start w:val="1"/>
      <w:numFmt w:val="decimal"/>
      <w:lvlText w:val="%4."/>
      <w:lvlJc w:val="left"/>
      <w:pPr>
        <w:ind w:left="2880" w:hanging="360"/>
      </w:pPr>
    </w:lvl>
    <w:lvl w:ilvl="4" w:tplc="56488494" w:tentative="1">
      <w:start w:val="1"/>
      <w:numFmt w:val="lowerLetter"/>
      <w:lvlText w:val="%5."/>
      <w:lvlJc w:val="left"/>
      <w:pPr>
        <w:ind w:left="3600" w:hanging="360"/>
      </w:pPr>
    </w:lvl>
    <w:lvl w:ilvl="5" w:tplc="56488494" w:tentative="1">
      <w:start w:val="1"/>
      <w:numFmt w:val="lowerRoman"/>
      <w:lvlText w:val="%6."/>
      <w:lvlJc w:val="right"/>
      <w:pPr>
        <w:ind w:left="4320" w:hanging="180"/>
      </w:pPr>
    </w:lvl>
    <w:lvl w:ilvl="6" w:tplc="56488494" w:tentative="1">
      <w:start w:val="1"/>
      <w:numFmt w:val="decimal"/>
      <w:lvlText w:val="%7."/>
      <w:lvlJc w:val="left"/>
      <w:pPr>
        <w:ind w:left="5040" w:hanging="360"/>
      </w:pPr>
    </w:lvl>
    <w:lvl w:ilvl="7" w:tplc="56488494" w:tentative="1">
      <w:start w:val="1"/>
      <w:numFmt w:val="lowerLetter"/>
      <w:lvlText w:val="%8."/>
      <w:lvlJc w:val="left"/>
      <w:pPr>
        <w:ind w:left="5760" w:hanging="360"/>
      </w:pPr>
    </w:lvl>
    <w:lvl w:ilvl="8" w:tplc="56488494" w:tentative="1">
      <w:start w:val="1"/>
      <w:numFmt w:val="lowerRoman"/>
      <w:lvlText w:val="%9."/>
      <w:lvlJc w:val="right"/>
      <w:pPr>
        <w:ind w:left="6480" w:hanging="180"/>
      </w:pPr>
    </w:lvl>
  </w:abstractNum>
  <w:abstractNum w:abstractNumId="95495380">
    <w:multiLevelType w:val="hybridMultilevel"/>
    <w:lvl w:ilvl="0" w:tplc="62266888">
      <w:start w:val="1"/>
      <w:numFmt w:val="decimal"/>
      <w:lvlText w:val="%1."/>
      <w:lvlJc w:val="left"/>
      <w:pPr>
        <w:ind w:left="720" w:hanging="360"/>
      </w:pPr>
    </w:lvl>
    <w:lvl w:ilvl="1" w:tplc="62266888" w:tentative="1">
      <w:start w:val="1"/>
      <w:numFmt w:val="lowerLetter"/>
      <w:lvlText w:val="%2."/>
      <w:lvlJc w:val="left"/>
      <w:pPr>
        <w:ind w:left="1440" w:hanging="360"/>
      </w:pPr>
    </w:lvl>
    <w:lvl w:ilvl="2" w:tplc="62266888" w:tentative="1">
      <w:start w:val="1"/>
      <w:numFmt w:val="lowerRoman"/>
      <w:lvlText w:val="%3."/>
      <w:lvlJc w:val="right"/>
      <w:pPr>
        <w:ind w:left="2160" w:hanging="180"/>
      </w:pPr>
    </w:lvl>
    <w:lvl w:ilvl="3" w:tplc="62266888" w:tentative="1">
      <w:start w:val="1"/>
      <w:numFmt w:val="decimal"/>
      <w:lvlText w:val="%4."/>
      <w:lvlJc w:val="left"/>
      <w:pPr>
        <w:ind w:left="2880" w:hanging="360"/>
      </w:pPr>
    </w:lvl>
    <w:lvl w:ilvl="4" w:tplc="62266888" w:tentative="1">
      <w:start w:val="1"/>
      <w:numFmt w:val="lowerLetter"/>
      <w:lvlText w:val="%5."/>
      <w:lvlJc w:val="left"/>
      <w:pPr>
        <w:ind w:left="3600" w:hanging="360"/>
      </w:pPr>
    </w:lvl>
    <w:lvl w:ilvl="5" w:tplc="62266888" w:tentative="1">
      <w:start w:val="1"/>
      <w:numFmt w:val="lowerRoman"/>
      <w:lvlText w:val="%6."/>
      <w:lvlJc w:val="right"/>
      <w:pPr>
        <w:ind w:left="4320" w:hanging="180"/>
      </w:pPr>
    </w:lvl>
    <w:lvl w:ilvl="6" w:tplc="62266888" w:tentative="1">
      <w:start w:val="1"/>
      <w:numFmt w:val="decimal"/>
      <w:lvlText w:val="%7."/>
      <w:lvlJc w:val="left"/>
      <w:pPr>
        <w:ind w:left="5040" w:hanging="360"/>
      </w:pPr>
    </w:lvl>
    <w:lvl w:ilvl="7" w:tplc="62266888" w:tentative="1">
      <w:start w:val="1"/>
      <w:numFmt w:val="lowerLetter"/>
      <w:lvlText w:val="%8."/>
      <w:lvlJc w:val="left"/>
      <w:pPr>
        <w:ind w:left="5760" w:hanging="360"/>
      </w:pPr>
    </w:lvl>
    <w:lvl w:ilvl="8" w:tplc="62266888" w:tentative="1">
      <w:start w:val="1"/>
      <w:numFmt w:val="lowerRoman"/>
      <w:lvlText w:val="%9."/>
      <w:lvlJc w:val="right"/>
      <w:pPr>
        <w:ind w:left="6480" w:hanging="180"/>
      </w:pPr>
    </w:lvl>
  </w:abstractNum>
  <w:abstractNum w:abstractNumId="95495379">
    <w:multiLevelType w:val="hybridMultilevel"/>
    <w:lvl w:ilvl="0" w:tplc="76766429">
      <w:start w:val="1"/>
      <w:numFmt w:val="decimal"/>
      <w:lvlText w:val="%1."/>
      <w:lvlJc w:val="left"/>
      <w:pPr>
        <w:ind w:left="720" w:hanging="360"/>
      </w:pPr>
    </w:lvl>
    <w:lvl w:ilvl="1" w:tplc="76766429" w:tentative="1">
      <w:start w:val="1"/>
      <w:numFmt w:val="lowerLetter"/>
      <w:lvlText w:val="%2."/>
      <w:lvlJc w:val="left"/>
      <w:pPr>
        <w:ind w:left="1440" w:hanging="360"/>
      </w:pPr>
    </w:lvl>
    <w:lvl w:ilvl="2" w:tplc="76766429" w:tentative="1">
      <w:start w:val="1"/>
      <w:numFmt w:val="lowerRoman"/>
      <w:lvlText w:val="%3."/>
      <w:lvlJc w:val="right"/>
      <w:pPr>
        <w:ind w:left="2160" w:hanging="180"/>
      </w:pPr>
    </w:lvl>
    <w:lvl w:ilvl="3" w:tplc="76766429" w:tentative="1">
      <w:start w:val="1"/>
      <w:numFmt w:val="decimal"/>
      <w:lvlText w:val="%4."/>
      <w:lvlJc w:val="left"/>
      <w:pPr>
        <w:ind w:left="2880" w:hanging="360"/>
      </w:pPr>
    </w:lvl>
    <w:lvl w:ilvl="4" w:tplc="76766429" w:tentative="1">
      <w:start w:val="1"/>
      <w:numFmt w:val="lowerLetter"/>
      <w:lvlText w:val="%5."/>
      <w:lvlJc w:val="left"/>
      <w:pPr>
        <w:ind w:left="3600" w:hanging="360"/>
      </w:pPr>
    </w:lvl>
    <w:lvl w:ilvl="5" w:tplc="76766429" w:tentative="1">
      <w:start w:val="1"/>
      <w:numFmt w:val="lowerRoman"/>
      <w:lvlText w:val="%6."/>
      <w:lvlJc w:val="right"/>
      <w:pPr>
        <w:ind w:left="4320" w:hanging="180"/>
      </w:pPr>
    </w:lvl>
    <w:lvl w:ilvl="6" w:tplc="76766429" w:tentative="1">
      <w:start w:val="1"/>
      <w:numFmt w:val="decimal"/>
      <w:lvlText w:val="%7."/>
      <w:lvlJc w:val="left"/>
      <w:pPr>
        <w:ind w:left="5040" w:hanging="360"/>
      </w:pPr>
    </w:lvl>
    <w:lvl w:ilvl="7" w:tplc="76766429" w:tentative="1">
      <w:start w:val="1"/>
      <w:numFmt w:val="lowerLetter"/>
      <w:lvlText w:val="%8."/>
      <w:lvlJc w:val="left"/>
      <w:pPr>
        <w:ind w:left="5760" w:hanging="360"/>
      </w:pPr>
    </w:lvl>
    <w:lvl w:ilvl="8" w:tplc="76766429" w:tentative="1">
      <w:start w:val="1"/>
      <w:numFmt w:val="lowerRoman"/>
      <w:lvlText w:val="%9."/>
      <w:lvlJc w:val="right"/>
      <w:pPr>
        <w:ind w:left="6480" w:hanging="180"/>
      </w:pPr>
    </w:lvl>
  </w:abstractNum>
  <w:abstractNum w:abstractNumId="95495378">
    <w:multiLevelType w:val="hybridMultilevel"/>
    <w:lvl w:ilvl="0" w:tplc="16131248">
      <w:start w:val="1"/>
      <w:numFmt w:val="decimal"/>
      <w:lvlText w:val="%1."/>
      <w:lvlJc w:val="left"/>
      <w:pPr>
        <w:ind w:left="720" w:hanging="360"/>
      </w:pPr>
    </w:lvl>
    <w:lvl w:ilvl="1" w:tplc="16131248" w:tentative="1">
      <w:start w:val="1"/>
      <w:numFmt w:val="lowerLetter"/>
      <w:lvlText w:val="%2."/>
      <w:lvlJc w:val="left"/>
      <w:pPr>
        <w:ind w:left="1440" w:hanging="360"/>
      </w:pPr>
    </w:lvl>
    <w:lvl w:ilvl="2" w:tplc="16131248" w:tentative="1">
      <w:start w:val="1"/>
      <w:numFmt w:val="lowerRoman"/>
      <w:lvlText w:val="%3."/>
      <w:lvlJc w:val="right"/>
      <w:pPr>
        <w:ind w:left="2160" w:hanging="180"/>
      </w:pPr>
    </w:lvl>
    <w:lvl w:ilvl="3" w:tplc="16131248" w:tentative="1">
      <w:start w:val="1"/>
      <w:numFmt w:val="decimal"/>
      <w:lvlText w:val="%4."/>
      <w:lvlJc w:val="left"/>
      <w:pPr>
        <w:ind w:left="2880" w:hanging="360"/>
      </w:pPr>
    </w:lvl>
    <w:lvl w:ilvl="4" w:tplc="16131248" w:tentative="1">
      <w:start w:val="1"/>
      <w:numFmt w:val="lowerLetter"/>
      <w:lvlText w:val="%5."/>
      <w:lvlJc w:val="left"/>
      <w:pPr>
        <w:ind w:left="3600" w:hanging="360"/>
      </w:pPr>
    </w:lvl>
    <w:lvl w:ilvl="5" w:tplc="16131248" w:tentative="1">
      <w:start w:val="1"/>
      <w:numFmt w:val="lowerRoman"/>
      <w:lvlText w:val="%6."/>
      <w:lvlJc w:val="right"/>
      <w:pPr>
        <w:ind w:left="4320" w:hanging="180"/>
      </w:pPr>
    </w:lvl>
    <w:lvl w:ilvl="6" w:tplc="16131248" w:tentative="1">
      <w:start w:val="1"/>
      <w:numFmt w:val="decimal"/>
      <w:lvlText w:val="%7."/>
      <w:lvlJc w:val="left"/>
      <w:pPr>
        <w:ind w:left="5040" w:hanging="360"/>
      </w:pPr>
    </w:lvl>
    <w:lvl w:ilvl="7" w:tplc="16131248" w:tentative="1">
      <w:start w:val="1"/>
      <w:numFmt w:val="lowerLetter"/>
      <w:lvlText w:val="%8."/>
      <w:lvlJc w:val="left"/>
      <w:pPr>
        <w:ind w:left="5760" w:hanging="360"/>
      </w:pPr>
    </w:lvl>
    <w:lvl w:ilvl="8" w:tplc="16131248" w:tentative="1">
      <w:start w:val="1"/>
      <w:numFmt w:val="lowerRoman"/>
      <w:lvlText w:val="%9."/>
      <w:lvlJc w:val="right"/>
      <w:pPr>
        <w:ind w:left="6480" w:hanging="180"/>
      </w:pPr>
    </w:lvl>
  </w:abstractNum>
  <w:abstractNum w:abstractNumId="95495377">
    <w:multiLevelType w:val="hybridMultilevel"/>
    <w:lvl w:ilvl="0" w:tplc="66757608">
      <w:start w:val="1"/>
      <w:numFmt w:val="decimal"/>
      <w:lvlText w:val="%1."/>
      <w:lvlJc w:val="left"/>
      <w:pPr>
        <w:ind w:left="720" w:hanging="360"/>
      </w:pPr>
    </w:lvl>
    <w:lvl w:ilvl="1" w:tplc="66757608" w:tentative="1">
      <w:start w:val="1"/>
      <w:numFmt w:val="lowerLetter"/>
      <w:lvlText w:val="%2."/>
      <w:lvlJc w:val="left"/>
      <w:pPr>
        <w:ind w:left="1440" w:hanging="360"/>
      </w:pPr>
    </w:lvl>
    <w:lvl w:ilvl="2" w:tplc="66757608" w:tentative="1">
      <w:start w:val="1"/>
      <w:numFmt w:val="lowerRoman"/>
      <w:lvlText w:val="%3."/>
      <w:lvlJc w:val="right"/>
      <w:pPr>
        <w:ind w:left="2160" w:hanging="180"/>
      </w:pPr>
    </w:lvl>
    <w:lvl w:ilvl="3" w:tplc="66757608" w:tentative="1">
      <w:start w:val="1"/>
      <w:numFmt w:val="decimal"/>
      <w:lvlText w:val="%4."/>
      <w:lvlJc w:val="left"/>
      <w:pPr>
        <w:ind w:left="2880" w:hanging="360"/>
      </w:pPr>
    </w:lvl>
    <w:lvl w:ilvl="4" w:tplc="66757608" w:tentative="1">
      <w:start w:val="1"/>
      <w:numFmt w:val="lowerLetter"/>
      <w:lvlText w:val="%5."/>
      <w:lvlJc w:val="left"/>
      <w:pPr>
        <w:ind w:left="3600" w:hanging="360"/>
      </w:pPr>
    </w:lvl>
    <w:lvl w:ilvl="5" w:tplc="66757608" w:tentative="1">
      <w:start w:val="1"/>
      <w:numFmt w:val="lowerRoman"/>
      <w:lvlText w:val="%6."/>
      <w:lvlJc w:val="right"/>
      <w:pPr>
        <w:ind w:left="4320" w:hanging="180"/>
      </w:pPr>
    </w:lvl>
    <w:lvl w:ilvl="6" w:tplc="66757608" w:tentative="1">
      <w:start w:val="1"/>
      <w:numFmt w:val="decimal"/>
      <w:lvlText w:val="%7."/>
      <w:lvlJc w:val="left"/>
      <w:pPr>
        <w:ind w:left="5040" w:hanging="360"/>
      </w:pPr>
    </w:lvl>
    <w:lvl w:ilvl="7" w:tplc="66757608" w:tentative="1">
      <w:start w:val="1"/>
      <w:numFmt w:val="lowerLetter"/>
      <w:lvlText w:val="%8."/>
      <w:lvlJc w:val="left"/>
      <w:pPr>
        <w:ind w:left="5760" w:hanging="360"/>
      </w:pPr>
    </w:lvl>
    <w:lvl w:ilvl="8" w:tplc="66757608" w:tentative="1">
      <w:start w:val="1"/>
      <w:numFmt w:val="lowerRoman"/>
      <w:lvlText w:val="%9."/>
      <w:lvlJc w:val="right"/>
      <w:pPr>
        <w:ind w:left="6480" w:hanging="180"/>
      </w:pPr>
    </w:lvl>
  </w:abstractNum>
  <w:abstractNum w:abstractNumId="95495376">
    <w:multiLevelType w:val="hybridMultilevel"/>
    <w:lvl w:ilvl="0" w:tplc="340559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5495376">
    <w:abstractNumId w:val="95495376"/>
  </w:num>
  <w:num w:numId="95495377">
    <w:abstractNumId w:val="95495377"/>
  </w:num>
  <w:num w:numId="95495378">
    <w:abstractNumId w:val="95495378"/>
  </w:num>
  <w:num w:numId="95495379">
    <w:abstractNumId w:val="95495379"/>
  </w:num>
  <w:num w:numId="95495380">
    <w:abstractNumId w:val="95495380"/>
  </w:num>
  <w:num w:numId="95495381">
    <w:abstractNumId w:val="95495381"/>
  </w:num>
  <w:num w:numId="95495382">
    <w:abstractNumId w:val="95495382"/>
  </w:num>
  <w:num w:numId="95495383">
    <w:abstractNumId w:val="95495383"/>
  </w:num>
  <w:num w:numId="95495384">
    <w:abstractNumId w:val="95495384"/>
  </w:num>
  <w:num w:numId="95495385">
    <w:abstractNumId w:val="95495385"/>
  </w:num>
  <w:num w:numId="95495386">
    <w:abstractNumId w:val="95495386"/>
  </w:num>
  <w:num w:numId="95495387">
    <w:abstractNumId w:val="95495387"/>
  </w:num>
  <w:num w:numId="95495388">
    <w:abstractNumId w:val="95495388"/>
  </w:num>
  <w:num w:numId="95495389">
    <w:abstractNumId w:val="95495389"/>
  </w:num>
  <w:num w:numId="95495390">
    <w:abstractNumId w:val="95495390"/>
  </w:num>
  <w:num w:numId="95495391">
    <w:abstractNumId w:val="95495391"/>
  </w:num>
  <w:num w:numId="95495392">
    <w:abstractNumId w:val="95495392"/>
  </w:num>
  <w:num w:numId="95495393">
    <w:abstractNumId w:val="95495393"/>
  </w:num>
  <w:num w:numId="95495394">
    <w:abstractNumId w:val="95495394"/>
  </w:num>
  <w:num w:numId="95495395">
    <w:abstractNumId w:val="95495395"/>
  </w:num>
  <w:num w:numId="95495396">
    <w:abstractNumId w:val="95495396"/>
  </w:num>
  <w:num w:numId="95495397">
    <w:abstractNumId w:val="95495397"/>
  </w:num>
  <w:num w:numId="95495398">
    <w:abstractNumId w:val="95495398"/>
  </w:num>
  <w:num w:numId="95495399">
    <w:abstractNumId w:val="95495399"/>
  </w:num>
  <w:num w:numId="95495400">
    <w:abstractNumId w:val="95495400"/>
  </w:num>
  <w:num w:numId="95495401">
    <w:abstractNumId w:val="95495401"/>
  </w:num>
  <w:num w:numId="95495402">
    <w:abstractNumId w:val="95495402"/>
  </w:num>
  <w:num w:numId="95495403">
    <w:abstractNumId w:val="95495403"/>
  </w:num>
  <w:num w:numId="95495404">
    <w:abstractNumId w:val="95495404"/>
  </w:num>
  <w:num w:numId="95495405">
    <w:abstractNumId w:val="95495405"/>
  </w:num>
  <w:num w:numId="95495406">
    <w:abstractNumId w:val="95495406"/>
  </w:num>
  <w:num w:numId="95495407">
    <w:abstractNumId w:val="95495407"/>
  </w:num>
  <w:num w:numId="95495408">
    <w:abstractNumId w:val="95495408"/>
  </w:num>
  <w:num w:numId="95495409">
    <w:abstractNumId w:val="95495409"/>
  </w:num>
  <w:num w:numId="95495410">
    <w:abstractNumId w:val="95495410"/>
  </w:num>
  <w:num w:numId="95495411">
    <w:abstractNumId w:val="95495411"/>
  </w:num>
  <w:num w:numId="95495412">
    <w:abstractNumId w:val="95495412"/>
  </w:num>
  <w:num w:numId="95495413">
    <w:abstractNumId w:val="95495413"/>
  </w:num>
  <w:num w:numId="95495414">
    <w:abstractNumId w:val="95495414"/>
  </w:num>
  <w:num w:numId="95495415">
    <w:abstractNumId w:val="95495415"/>
  </w:num>
  <w:num w:numId="95495416">
    <w:abstractNumId w:val="95495416"/>
  </w:num>
  <w:num w:numId="95495417">
    <w:abstractNumId w:val="95495417"/>
  </w:num>
  <w:num w:numId="95495418">
    <w:abstractNumId w:val="95495418"/>
  </w:num>
  <w:num w:numId="95495419">
    <w:abstractNumId w:val="95495419"/>
  </w:num>
  <w:num w:numId="95495420">
    <w:abstractNumId w:val="95495420"/>
  </w:num>
  <w:num w:numId="95495421">
    <w:abstractNumId w:val="95495421"/>
  </w:num>
  <w:num w:numId="95495422">
    <w:abstractNumId w:val="95495422"/>
  </w:num>
  <w:num w:numId="95495423">
    <w:abstractNumId w:val="95495423"/>
  </w:num>
  <w:num w:numId="95495424">
    <w:abstractNumId w:val="95495424"/>
  </w:num>
  <w:num w:numId="95495425">
    <w:abstractNumId w:val="95495425"/>
  </w:num>
  <w:num w:numId="95495426">
    <w:abstractNumId w:val="95495426"/>
  </w:num>
  <w:num w:numId="95495427">
    <w:abstractNumId w:val="95495427"/>
  </w:num>
  <w:num w:numId="95495428">
    <w:abstractNumId w:val="95495428"/>
  </w:num>
  <w:num w:numId="95495429">
    <w:abstractNumId w:val="95495429"/>
  </w:num>
  <w:num w:numId="95495430">
    <w:abstractNumId w:val="95495430"/>
  </w:num>
  <w:num w:numId="95495431">
    <w:abstractNumId w:val="95495431"/>
  </w:num>
  <w:num w:numId="95495432">
    <w:abstractNumId w:val="95495432"/>
  </w:num>
  <w:num w:numId="95495433">
    <w:abstractNumId w:val="95495433"/>
  </w:num>
  <w:num w:numId="95495434">
    <w:abstractNumId w:val="95495434"/>
  </w:num>
  <w:num w:numId="95495435">
    <w:abstractNumId w:val="95495435"/>
  </w:num>
  <w:num w:numId="95495436">
    <w:abstractNumId w:val="95495436"/>
  </w:num>
  <w:num w:numId="95495437">
    <w:abstractNumId w:val="95495437"/>
  </w:num>
  <w:num w:numId="95495438">
    <w:abstractNumId w:val="95495438"/>
  </w:num>
  <w:num w:numId="95495439">
    <w:abstractNumId w:val="95495439"/>
  </w:num>
  <w:num w:numId="95495440">
    <w:abstractNumId w:val="95495440"/>
  </w:num>
  <w:num w:numId="95495441">
    <w:abstractNumId w:val="95495441"/>
  </w:num>
  <w:num w:numId="95495442">
    <w:abstractNumId w:val="95495442"/>
  </w:num>
  <w:num w:numId="95495443">
    <w:abstractNumId w:val="95495443"/>
  </w:num>
  <w:num w:numId="95495444">
    <w:abstractNumId w:val="95495444"/>
  </w:num>
  <w:num w:numId="95495445">
    <w:abstractNumId w:val="95495445"/>
  </w:num>
  <w:num w:numId="95495446">
    <w:abstractNumId w:val="95495446"/>
  </w:num>
  <w:num w:numId="95495447">
    <w:abstractNumId w:val="95495447"/>
  </w:num>
  <w:num w:numId="95495448">
    <w:abstractNumId w:val="95495448"/>
  </w:num>
  <w:num w:numId="95495449">
    <w:abstractNumId w:val="95495449"/>
  </w:num>
  <w:num w:numId="95495450">
    <w:abstractNumId w:val="95495450"/>
  </w:num>
  <w:num w:numId="95495451">
    <w:abstractNumId w:val="95495451"/>
  </w:num>
  <w:num w:numId="95495452">
    <w:abstractNumId w:val="95495452"/>
  </w:num>
  <w:num w:numId="95495453">
    <w:abstractNumId w:val="95495453"/>
  </w:num>
  <w:num w:numId="95495454">
    <w:abstractNumId w:val="95495454"/>
  </w:num>
  <w:num w:numId="95495455">
    <w:abstractNumId w:val="95495455"/>
  </w:num>
  <w:num w:numId="95495456">
    <w:abstractNumId w:val="95495456"/>
  </w:num>
  <w:num w:numId="95495457">
    <w:abstractNumId w:val="95495457"/>
  </w:num>
  <w:num w:numId="95495458">
    <w:abstractNumId w:val="95495458"/>
  </w:num>
  <w:num w:numId="95495459">
    <w:abstractNumId w:val="95495459"/>
  </w:num>
  <w:num w:numId="95495460">
    <w:abstractNumId w:val="95495460"/>
  </w:num>
  <w:num w:numId="95495461">
    <w:abstractNumId w:val="95495461"/>
  </w:num>
  <w:num w:numId="95495462">
    <w:abstractNumId w:val="95495462"/>
  </w:num>
  <w:num w:numId="95495463">
    <w:abstractNumId w:val="95495463"/>
  </w:num>
  <w:num w:numId="95495464">
    <w:abstractNumId w:val="95495464"/>
  </w:num>
  <w:num w:numId="95495465">
    <w:abstractNumId w:val="95495465"/>
  </w:num>
  <w:num w:numId="95495466">
    <w:abstractNumId w:val="95495466"/>
  </w:num>
  <w:num w:numId="95495467">
    <w:abstractNumId w:val="95495467"/>
  </w:num>
  <w:num w:numId="95495468">
    <w:abstractNumId w:val="95495468"/>
  </w:num>
  <w:num w:numId="95495469">
    <w:abstractNumId w:val="95495469"/>
  </w:num>
  <w:num w:numId="95495470">
    <w:abstractNumId w:val="95495470"/>
  </w:num>
  <w:num w:numId="95495471">
    <w:abstractNumId w:val="95495471"/>
  </w:num>
  <w:num w:numId="95495472">
    <w:abstractNumId w:val="95495472"/>
  </w:num>
  <w:num w:numId="95495473">
    <w:abstractNumId w:val="95495473"/>
  </w:num>
  <w:num w:numId="95495474">
    <w:abstractNumId w:val="95495474"/>
  </w:num>
  <w:num w:numId="95495475">
    <w:abstractNumId w:val="95495475"/>
  </w:num>
  <w:num w:numId="95495476">
    <w:abstractNumId w:val="95495476"/>
  </w:num>
  <w:num w:numId="95495477">
    <w:abstractNumId w:val="95495477"/>
  </w:num>
  <w:num w:numId="95495478">
    <w:abstractNumId w:val="95495478"/>
  </w:num>
  <w:num w:numId="95495479">
    <w:abstractNumId w:val="95495479"/>
  </w:num>
  <w:num w:numId="95495480">
    <w:abstractNumId w:val="95495480"/>
  </w:num>
  <w:num w:numId="95495481">
    <w:abstractNumId w:val="95495481"/>
  </w:num>
  <w:num w:numId="95495482">
    <w:abstractNumId w:val="95495482"/>
  </w:num>
  <w:num w:numId="95495483">
    <w:abstractNumId w:val="95495483"/>
  </w:num>
  <w:num w:numId="95495484">
    <w:abstractNumId w:val="95495484"/>
  </w:num>
  <w:num w:numId="95495485">
    <w:abstractNumId w:val="95495485"/>
  </w:num>
  <w:num w:numId="95495486">
    <w:abstractNumId w:val="95495486"/>
  </w:num>
  <w:num w:numId="95495487">
    <w:abstractNumId w:val="95495487"/>
  </w:num>
  <w:num w:numId="95495488">
    <w:abstractNumId w:val="95495488"/>
  </w:num>
  <w:num w:numId="95495489">
    <w:abstractNumId w:val="95495489"/>
  </w:num>
  <w:num w:numId="95495490">
    <w:abstractNumId w:val="95495490"/>
  </w:num>
  <w:num w:numId="95495491">
    <w:abstractNumId w:val="95495491"/>
  </w:num>
  <w:num w:numId="95495492">
    <w:abstractNumId w:val="95495492"/>
  </w:num>
  <w:num w:numId="95495493">
    <w:abstractNumId w:val="95495493"/>
  </w:num>
  <w:num w:numId="95495494">
    <w:abstractNumId w:val="95495494"/>
  </w:num>
  <w:num w:numId="95495495">
    <w:abstractNumId w:val="95495495"/>
  </w:num>
  <w:num w:numId="95495496">
    <w:abstractNumId w:val="95495496"/>
  </w:num>
  <w:num w:numId="95495497">
    <w:abstractNumId w:val="95495497"/>
  </w:num>
  <w:num w:numId="95495498">
    <w:abstractNumId w:val="95495498"/>
  </w:num>
  <w:num w:numId="95495499">
    <w:abstractNumId w:val="95495499"/>
  </w:num>
  <w:num w:numId="95495500">
    <w:abstractNumId w:val="95495500"/>
  </w:num>
  <w:num w:numId="95495501">
    <w:abstractNumId w:val="95495501"/>
  </w:num>
  <w:num w:numId="95495502">
    <w:abstractNumId w:val="95495502"/>
  </w:num>
  <w:num w:numId="95495503">
    <w:abstractNumId w:val="95495503"/>
  </w:num>
  <w:num w:numId="95495504">
    <w:abstractNumId w:val="95495504"/>
  </w:num>
  <w:num w:numId="95495505">
    <w:abstractNumId w:val="95495505"/>
  </w:num>
  <w:num w:numId="95495506">
    <w:abstractNumId w:val="95495506"/>
  </w:num>
  <w:num w:numId="95495507">
    <w:abstractNumId w:val="95495507"/>
  </w:num>
  <w:num w:numId="95495508">
    <w:abstractNumId w:val="95495508"/>
  </w:num>
  <w:num w:numId="95495509">
    <w:abstractNumId w:val="95495509"/>
  </w:num>
  <w:num w:numId="95495510">
    <w:abstractNumId w:val="95495510"/>
  </w:num>
  <w:num w:numId="95495511">
    <w:abstractNumId w:val="95495511"/>
  </w:num>
  <w:num w:numId="95495512">
    <w:abstractNumId w:val="95495512"/>
  </w:num>
  <w:num w:numId="95495513">
    <w:abstractNumId w:val="95495513"/>
  </w:num>
  <w:num w:numId="95495514">
    <w:abstractNumId w:val="95495514"/>
  </w:num>
  <w:num w:numId="95495515">
    <w:abstractNumId w:val="95495515"/>
  </w:num>
  <w:num w:numId="95495516">
    <w:abstractNumId w:val="95495516"/>
  </w:num>
  <w:num w:numId="95495517">
    <w:abstractNumId w:val="95495517"/>
  </w:num>
  <w:num w:numId="95495518">
    <w:abstractNumId w:val="95495518"/>
  </w:num>
  <w:num w:numId="95495519">
    <w:abstractNumId w:val="95495519"/>
  </w:num>
  <w:num w:numId="95495520">
    <w:abstractNumId w:val="95495520"/>
  </w:num>
  <w:num w:numId="95495521">
    <w:abstractNumId w:val="95495521"/>
  </w:num>
  <w:num w:numId="95495522">
    <w:abstractNumId w:val="95495522"/>
  </w:num>
  <w:num w:numId="95495523">
    <w:abstractNumId w:val="95495523"/>
  </w:num>
  <w:num w:numId="95495524">
    <w:abstractNumId w:val="95495524"/>
  </w:num>
  <w:num w:numId="95495525">
    <w:abstractNumId w:val="95495525"/>
  </w:num>
  <w:num w:numId="95495526">
    <w:abstractNumId w:val="95495526"/>
  </w:num>
  <w:num w:numId="95495527">
    <w:abstractNumId w:val="95495527"/>
  </w:num>
  <w:num w:numId="95495528">
    <w:abstractNumId w:val="95495528"/>
  </w:num>
  <w:num w:numId="95495529">
    <w:abstractNumId w:val="95495529"/>
  </w:num>
  <w:num w:numId="95495530">
    <w:abstractNumId w:val="95495530"/>
  </w:num>
  <w:num w:numId="95495531">
    <w:abstractNumId w:val="95495531"/>
  </w:num>
  <w:num w:numId="95495532">
    <w:abstractNumId w:val="95495532"/>
  </w:num>
  <w:num w:numId="95495533">
    <w:abstractNumId w:val="95495533"/>
  </w:num>
  <w:num w:numId="95495534">
    <w:abstractNumId w:val="95495534"/>
  </w:num>
  <w:num w:numId="95495535">
    <w:abstractNumId w:val="95495535"/>
  </w:num>
  <w:num w:numId="95495536">
    <w:abstractNumId w:val="95495536"/>
  </w:num>
  <w:num w:numId="95495537">
    <w:abstractNumId w:val="95495537"/>
  </w:num>
  <w:num w:numId="95495538">
    <w:abstractNumId w:val="95495538"/>
  </w:num>
  <w:num w:numId="95495539">
    <w:abstractNumId w:val="95495539"/>
  </w:num>
  <w:num w:numId="95495540">
    <w:abstractNumId w:val="95495540"/>
  </w:num>
  <w:num w:numId="95495541">
    <w:abstractNumId w:val="95495541"/>
  </w:num>
  <w:num w:numId="95495542">
    <w:abstractNumId w:val="95495542"/>
  </w:num>
  <w:num w:numId="95495543">
    <w:abstractNumId w:val="95495543"/>
  </w:num>
  <w:num w:numId="95495544">
    <w:abstractNumId w:val="95495544"/>
  </w:num>
  <w:num w:numId="95495545">
    <w:abstractNumId w:val="95495545"/>
  </w:num>
  <w:num w:numId="95495546">
    <w:abstractNumId w:val="95495546"/>
  </w:num>
  <w:num w:numId="95495547">
    <w:abstractNumId w:val="95495547"/>
  </w:num>
  <w:num w:numId="95495548">
    <w:abstractNumId w:val="95495548"/>
  </w:num>
  <w:num w:numId="95495549">
    <w:abstractNumId w:val="95495549"/>
  </w:num>
  <w:num w:numId="95495550">
    <w:abstractNumId w:val="95495550"/>
  </w:num>
  <w:num w:numId="95495551">
    <w:abstractNumId w:val="95495551"/>
  </w:num>
  <w:num w:numId="95495552">
    <w:abstractNumId w:val="95495552"/>
  </w:num>
  <w:num w:numId="95495553">
    <w:abstractNumId w:val="95495553"/>
  </w:num>
  <w:num w:numId="95495554">
    <w:abstractNumId w:val="95495554"/>
  </w:num>
  <w:num w:numId="95495555">
    <w:abstractNumId w:val="95495555"/>
  </w:num>
  <w:num w:numId="95495556">
    <w:abstractNumId w:val="95495556"/>
  </w:num>
  <w:num w:numId="95495557">
    <w:abstractNumId w:val="95495557"/>
  </w:num>
  <w:num w:numId="95495558">
    <w:abstractNumId w:val="95495558"/>
  </w:num>
  <w:num w:numId="95495559">
    <w:abstractNumId w:val="95495559"/>
  </w:num>
  <w:num w:numId="95495560">
    <w:abstractNumId w:val="95495560"/>
  </w:num>
  <w:num w:numId="95495561">
    <w:abstractNumId w:val="95495561"/>
  </w:num>
  <w:num w:numId="95495562">
    <w:abstractNumId w:val="95495562"/>
  </w:num>
  <w:num w:numId="95495563">
    <w:abstractNumId w:val="95495563"/>
  </w:num>
  <w:num w:numId="95495564">
    <w:abstractNumId w:val="95495564"/>
  </w:num>
  <w:num w:numId="95495565">
    <w:abstractNumId w:val="95495565"/>
  </w:num>
  <w:num w:numId="95495566">
    <w:abstractNumId w:val="95495566"/>
  </w:num>
  <w:num w:numId="95495567">
    <w:abstractNumId w:val="95495567"/>
  </w:num>
  <w:num w:numId="95495568">
    <w:abstractNumId w:val="95495568"/>
  </w:num>
  <w:num w:numId="95495569">
    <w:abstractNumId w:val="95495569"/>
  </w:num>
  <w:num w:numId="95495570">
    <w:abstractNumId w:val="95495570"/>
  </w:num>
  <w:num w:numId="95495571">
    <w:abstractNumId w:val="95495571"/>
  </w:num>
  <w:num w:numId="95495572">
    <w:abstractNumId w:val="95495572"/>
  </w:num>
  <w:num w:numId="95495573">
    <w:abstractNumId w:val="95495573"/>
  </w:num>
  <w:num w:numId="95495574">
    <w:abstractNumId w:val="95495574"/>
  </w:num>
  <w:num w:numId="95495575">
    <w:abstractNumId w:val="95495575"/>
  </w:num>
  <w:num w:numId="95495576">
    <w:abstractNumId w:val="95495576"/>
  </w:num>
  <w:num w:numId="95495577">
    <w:abstractNumId w:val="95495577"/>
  </w:num>
  <w:num w:numId="95495578">
    <w:abstractNumId w:val="95495578"/>
  </w:num>
  <w:num w:numId="95495579">
    <w:abstractNumId w:val="95495579"/>
  </w:num>
  <w:num w:numId="95495580">
    <w:abstractNumId w:val="95495580"/>
  </w:num>
  <w:num w:numId="95495581">
    <w:abstractNumId w:val="95495581"/>
  </w:num>
  <w:num w:numId="95495582">
    <w:abstractNumId w:val="95495582"/>
  </w:num>
  <w:num w:numId="95495583">
    <w:abstractNumId w:val="95495583"/>
  </w:num>
  <w:num w:numId="95495584">
    <w:abstractNumId w:val="95495584"/>
  </w:num>
  <w:num w:numId="95495585">
    <w:abstractNumId w:val="95495585"/>
  </w:num>
  <w:num w:numId="95495586">
    <w:abstractNumId w:val="95495586"/>
  </w:num>
  <w:num w:numId="95495587">
    <w:abstractNumId w:val="95495587"/>
  </w:num>
  <w:num w:numId="95495588">
    <w:abstractNumId w:val="95495588"/>
  </w:num>
  <w:num w:numId="95495589">
    <w:abstractNumId w:val="95495589"/>
  </w:num>
  <w:num w:numId="95495590">
    <w:abstractNumId w:val="95495590"/>
  </w:num>
  <w:num w:numId="95495591">
    <w:abstractNumId w:val="95495591"/>
  </w:num>
  <w:num w:numId="95495592">
    <w:abstractNumId w:val="95495592"/>
  </w:num>
  <w:num w:numId="95495593">
    <w:abstractNumId w:val="95495593"/>
  </w:num>
  <w:num w:numId="95495594">
    <w:abstractNumId w:val="95495594"/>
  </w:num>
  <w:num w:numId="95495595">
    <w:abstractNumId w:val="95495595"/>
  </w:num>
  <w:num w:numId="95495596">
    <w:abstractNumId w:val="95495596"/>
  </w:num>
  <w:num w:numId="95495597">
    <w:abstractNumId w:val="95495597"/>
  </w:num>
  <w:num w:numId="95495598">
    <w:abstractNumId w:val="95495598"/>
  </w:num>
  <w:num w:numId="95495599">
    <w:abstractNumId w:val="95495599"/>
  </w:num>
  <w:num w:numId="95495600">
    <w:abstractNumId w:val="95495600"/>
  </w:num>
  <w:num w:numId="95495601">
    <w:abstractNumId w:val="95495601"/>
  </w:num>
  <w:num w:numId="95495602">
    <w:abstractNumId w:val="95495602"/>
  </w:num>
  <w:num w:numId="95495603">
    <w:abstractNumId w:val="95495603"/>
  </w:num>
  <w:num w:numId="95495604">
    <w:abstractNumId w:val="95495604"/>
  </w:num>
  <w:num w:numId="95495605">
    <w:abstractNumId w:val="95495605"/>
  </w:num>
  <w:num w:numId="95495606">
    <w:abstractNumId w:val="95495606"/>
  </w:num>
  <w:num w:numId="95495607">
    <w:abstractNumId w:val="95495607"/>
  </w:num>
  <w:num w:numId="95495608">
    <w:abstractNumId w:val="95495608"/>
  </w:num>
  <w:num w:numId="95495609">
    <w:abstractNumId w:val="95495609"/>
  </w:num>
  <w:num w:numId="95495610">
    <w:abstractNumId w:val="95495610"/>
  </w:num>
  <w:num w:numId="95495611">
    <w:abstractNumId w:val="95495611"/>
  </w:num>
  <w:num w:numId="95495612">
    <w:abstractNumId w:val="95495612"/>
  </w:num>
  <w:num w:numId="95495613">
    <w:abstractNumId w:val="95495613"/>
  </w:num>
  <w:num w:numId="95495614">
    <w:abstractNumId w:val="95495614"/>
  </w:num>
  <w:num w:numId="95495615">
    <w:abstractNumId w:val="95495615"/>
  </w:num>
  <w:num w:numId="95495616">
    <w:abstractNumId w:val="95495616"/>
  </w:num>
  <w:num w:numId="95495617">
    <w:abstractNumId w:val="95495617"/>
  </w:num>
  <w:num w:numId="95495618">
    <w:abstractNumId w:val="95495618"/>
  </w:num>
  <w:num w:numId="95495619">
    <w:abstractNumId w:val="95495619"/>
  </w:num>
  <w:num w:numId="95495620">
    <w:abstractNumId w:val="95495620"/>
  </w:num>
  <w:num w:numId="95495621">
    <w:abstractNumId w:val="95495621"/>
  </w:num>
  <w:num w:numId="95495622">
    <w:abstractNumId w:val="95495622"/>
  </w:num>
  <w:num w:numId="95495623">
    <w:abstractNumId w:val="95495623"/>
  </w:num>
  <w:num w:numId="95495624">
    <w:abstractNumId w:val="95495624"/>
  </w:num>
  <w:num w:numId="95495625">
    <w:abstractNumId w:val="95495625"/>
  </w:num>
  <w:num w:numId="95495626">
    <w:abstractNumId w:val="95495626"/>
  </w:num>
  <w:num w:numId="95495627">
    <w:abstractNumId w:val="95495627"/>
  </w:num>
  <w:num w:numId="95495628">
    <w:abstractNumId w:val="95495628"/>
  </w:num>
  <w:num w:numId="95495629">
    <w:abstractNumId w:val="95495629"/>
  </w:num>
  <w:num w:numId="95495630">
    <w:abstractNumId w:val="95495630"/>
  </w:num>
  <w:num w:numId="95495631">
    <w:abstractNumId w:val="95495631"/>
  </w:num>
  <w:num w:numId="95495632">
    <w:abstractNumId w:val="95495632"/>
  </w:num>
  <w:num w:numId="95495633">
    <w:abstractNumId w:val="95495633"/>
  </w:num>
  <w:num w:numId="95495634">
    <w:abstractNumId w:val="95495634"/>
  </w:num>
  <w:num w:numId="95495635">
    <w:abstractNumId w:val="95495635"/>
  </w:num>
  <w:num w:numId="95495636">
    <w:abstractNumId w:val="95495636"/>
  </w:num>
  <w:num w:numId="95495637">
    <w:abstractNumId w:val="95495637"/>
  </w:num>
  <w:num w:numId="95495638">
    <w:abstractNumId w:val="95495638"/>
  </w:num>
  <w:num w:numId="95495639">
    <w:abstractNumId w:val="95495639"/>
  </w:num>
  <w:num w:numId="95495640">
    <w:abstractNumId w:val="95495640"/>
  </w:num>
  <w:num w:numId="95495641">
    <w:abstractNumId w:val="95495641"/>
  </w:num>
  <w:num w:numId="95495642">
    <w:abstractNumId w:val="95495642"/>
  </w:num>
  <w:num w:numId="95495643">
    <w:abstractNumId w:val="95495643"/>
  </w:num>
  <w:num w:numId="95495644">
    <w:abstractNumId w:val="95495644"/>
  </w:num>
  <w:num w:numId="95495645">
    <w:abstractNumId w:val="95495645"/>
  </w:num>
  <w:num w:numId="95495646">
    <w:abstractNumId w:val="95495646"/>
  </w:num>
  <w:num w:numId="95495647">
    <w:abstractNumId w:val="95495647"/>
  </w:num>
  <w:num w:numId="95495648">
    <w:abstractNumId w:val="95495648"/>
  </w:num>
  <w:num w:numId="95495649">
    <w:abstractNumId w:val="95495649"/>
  </w:num>
  <w:num w:numId="95495650">
    <w:abstractNumId w:val="95495650"/>
  </w:num>
  <w:num w:numId="95495651">
    <w:abstractNumId w:val="95495651"/>
  </w:num>
  <w:num w:numId="95495652">
    <w:abstractNumId w:val="95495652"/>
  </w:num>
  <w:num w:numId="95495653">
    <w:abstractNumId w:val="95495653"/>
  </w:num>
  <w:num w:numId="95495654">
    <w:abstractNumId w:val="95495654"/>
  </w:num>
  <w:num w:numId="95495655">
    <w:abstractNumId w:val="95495655"/>
  </w:num>
  <w:num w:numId="95495656">
    <w:abstractNumId w:val="95495656"/>
  </w:num>
  <w:num w:numId="95495657">
    <w:abstractNumId w:val="95495657"/>
  </w:num>
  <w:num w:numId="95495658">
    <w:abstractNumId w:val="95495658"/>
  </w:num>
  <w:num w:numId="95495659">
    <w:abstractNumId w:val="95495659"/>
  </w:num>
  <w:num w:numId="95495660">
    <w:abstractNumId w:val="95495660"/>
  </w:num>
  <w:num w:numId="95495661">
    <w:abstractNumId w:val="95495661"/>
  </w:num>
  <w:num w:numId="95495662">
    <w:abstractNumId w:val="95495662"/>
  </w:num>
  <w:num w:numId="95495663">
    <w:abstractNumId w:val="95495663"/>
  </w:num>
  <w:num w:numId="95495664">
    <w:abstractNumId w:val="95495664"/>
  </w:num>
  <w:num w:numId="95495665">
    <w:abstractNumId w:val="95495665"/>
  </w:num>
  <w:num w:numId="95495666">
    <w:abstractNumId w:val="95495666"/>
  </w:num>
  <w:num w:numId="95495667">
    <w:abstractNumId w:val="95495667"/>
  </w:num>
  <w:num w:numId="95495668">
    <w:abstractNumId w:val="95495668"/>
  </w:num>
  <w:num w:numId="95495669">
    <w:abstractNumId w:val="95495669"/>
  </w:num>
  <w:num w:numId="95495670">
    <w:abstractNumId w:val="95495670"/>
  </w:num>
  <w:num w:numId="95495671">
    <w:abstractNumId w:val="95495671"/>
  </w:num>
  <w:num w:numId="95495672">
    <w:abstractNumId w:val="95495672"/>
  </w:num>
  <w:num w:numId="95495673">
    <w:abstractNumId w:val="95495673"/>
  </w:num>
  <w:num w:numId="95495674">
    <w:abstractNumId w:val="95495674"/>
  </w:num>
  <w:num w:numId="95495675">
    <w:abstractNumId w:val="95495675"/>
  </w:num>
  <w:num w:numId="95495676">
    <w:abstractNumId w:val="95495676"/>
  </w:num>
  <w:num w:numId="95495677">
    <w:abstractNumId w:val="95495677"/>
  </w:num>
  <w:num w:numId="95495678">
    <w:abstractNumId w:val="95495678"/>
  </w:num>
  <w:num w:numId="95495679">
    <w:abstractNumId w:val="95495679"/>
  </w:num>
  <w:num w:numId="95495680">
    <w:abstractNumId w:val="95495680"/>
  </w:num>
  <w:num w:numId="95495681">
    <w:abstractNumId w:val="95495681"/>
  </w:num>
  <w:num w:numId="95495682">
    <w:abstractNumId w:val="95495682"/>
  </w:num>
  <w:num w:numId="95495683">
    <w:abstractNumId w:val="95495683"/>
  </w:num>
  <w:num w:numId="95495684">
    <w:abstractNumId w:val="95495684"/>
  </w:num>
  <w:num w:numId="95495685">
    <w:abstractNumId w:val="95495685"/>
  </w:num>
  <w:num w:numId="95495686">
    <w:abstractNumId w:val="95495686"/>
  </w:num>
  <w:num w:numId="95495687">
    <w:abstractNumId w:val="95495687"/>
  </w:num>
  <w:num w:numId="95495688">
    <w:abstractNumId w:val="95495688"/>
  </w:num>
  <w:num w:numId="95495689">
    <w:abstractNumId w:val="95495689"/>
  </w:num>
  <w:num w:numId="95495690">
    <w:abstractNumId w:val="95495690"/>
  </w:num>
  <w:num w:numId="95495691">
    <w:abstractNumId w:val="95495691"/>
  </w:num>
  <w:num w:numId="95495692">
    <w:abstractNumId w:val="95495692"/>
  </w:num>
  <w:num w:numId="95495693">
    <w:abstractNumId w:val="95495693"/>
  </w:num>
  <w:num w:numId="95495694">
    <w:abstractNumId w:val="95495694"/>
  </w:num>
  <w:num w:numId="95495695">
    <w:abstractNumId w:val="95495695"/>
  </w:num>
  <w:num w:numId="95495696">
    <w:abstractNumId w:val="95495696"/>
  </w:num>
  <w:num w:numId="95495697">
    <w:abstractNumId w:val="95495697"/>
  </w:num>
  <w:num w:numId="95495698">
    <w:abstractNumId w:val="95495698"/>
  </w:num>
  <w:num w:numId="95495699">
    <w:abstractNumId w:val="95495699"/>
  </w:num>
  <w:num w:numId="95495700">
    <w:abstractNumId w:val="95495700"/>
  </w:num>
  <w:num w:numId="95495701">
    <w:abstractNumId w:val="95495701"/>
  </w:num>
  <w:num w:numId="95495702">
    <w:abstractNumId w:val="95495702"/>
  </w:num>
  <w:num w:numId="95495703">
    <w:abstractNumId w:val="95495703"/>
  </w:num>
  <w:num w:numId="95495704">
    <w:abstractNumId w:val="95495704"/>
  </w:num>
  <w:num w:numId="95495705">
    <w:abstractNumId w:val="95495705"/>
  </w:num>
  <w:num w:numId="95495706">
    <w:abstractNumId w:val="95495706"/>
  </w:num>
  <w:num w:numId="95495707">
    <w:abstractNumId w:val="95495707"/>
  </w:num>
  <w:num w:numId="95495708">
    <w:abstractNumId w:val="95495708"/>
  </w:num>
  <w:num w:numId="95495709">
    <w:abstractNumId w:val="95495709"/>
  </w:num>
  <w:num w:numId="95495710">
    <w:abstractNumId w:val="95495710"/>
  </w:num>
  <w:num w:numId="95495711">
    <w:abstractNumId w:val="95495711"/>
  </w:num>
  <w:num w:numId="95495712">
    <w:abstractNumId w:val="95495712"/>
  </w:num>
  <w:num w:numId="95495713">
    <w:abstractNumId w:val="95495713"/>
  </w:num>
  <w:num w:numId="95495714">
    <w:abstractNumId w:val="95495714"/>
  </w:num>
  <w:num w:numId="95495715">
    <w:abstractNumId w:val="95495715"/>
  </w:num>
  <w:num w:numId="95495716">
    <w:abstractNumId w:val="95495716"/>
  </w:num>
  <w:num w:numId="95495717">
    <w:abstractNumId w:val="95495717"/>
  </w:num>
  <w:num w:numId="95495718">
    <w:abstractNumId w:val="95495718"/>
  </w:num>
  <w:num w:numId="95495719">
    <w:abstractNumId w:val="95495719"/>
  </w:num>
  <w:num w:numId="95495720">
    <w:abstractNumId w:val="95495720"/>
  </w:num>
  <w:num w:numId="95495721">
    <w:abstractNumId w:val="95495721"/>
  </w:num>
  <w:num w:numId="95495722">
    <w:abstractNumId w:val="95495722"/>
  </w:num>
  <w:num w:numId="95495723">
    <w:abstractNumId w:val="95495723"/>
  </w:num>
  <w:num w:numId="95495724">
    <w:abstractNumId w:val="95495724"/>
  </w:num>
  <w:num w:numId="95495725">
    <w:abstractNumId w:val="95495725"/>
  </w:num>
  <w:num w:numId="95495726">
    <w:abstractNumId w:val="95495726"/>
  </w:num>
  <w:num w:numId="95495727">
    <w:abstractNumId w:val="95495727"/>
  </w:num>
  <w:num w:numId="95495728">
    <w:abstractNumId w:val="95495728"/>
  </w:num>
  <w:num w:numId="95495729">
    <w:abstractNumId w:val="95495729"/>
  </w:num>
  <w:num w:numId="95495730">
    <w:abstractNumId w:val="95495730"/>
  </w:num>
  <w:num w:numId="95495731">
    <w:abstractNumId w:val="95495731"/>
  </w:num>
  <w:num w:numId="95495732">
    <w:abstractNumId w:val="95495732"/>
  </w:num>
  <w:num w:numId="95495733">
    <w:abstractNumId w:val="95495733"/>
  </w:num>
  <w:num w:numId="95495734">
    <w:abstractNumId w:val="95495734"/>
  </w:num>
  <w:num w:numId="95495735">
    <w:abstractNumId w:val="95495735"/>
  </w:num>
  <w:num w:numId="95495736">
    <w:abstractNumId w:val="95495736"/>
  </w:num>
  <w:num w:numId="95495737">
    <w:abstractNumId w:val="95495737"/>
  </w:num>
  <w:num w:numId="95495738">
    <w:abstractNumId w:val="95495738"/>
  </w:num>
  <w:num w:numId="95495739">
    <w:abstractNumId w:val="95495739"/>
  </w:num>
  <w:num w:numId="95495740">
    <w:abstractNumId w:val="95495740"/>
  </w:num>
  <w:num w:numId="95495741">
    <w:abstractNumId w:val="95495741"/>
  </w:num>
  <w:num w:numId="95495742">
    <w:abstractNumId w:val="95495742"/>
  </w:num>
  <w:num w:numId="95495743">
    <w:abstractNumId w:val="95495743"/>
  </w:num>
  <w:num w:numId="95495744">
    <w:abstractNumId w:val="95495744"/>
  </w:num>
  <w:num w:numId="95495745">
    <w:abstractNumId w:val="95495745"/>
  </w:num>
  <w:num w:numId="95495746">
    <w:abstractNumId w:val="95495746"/>
  </w:num>
  <w:num w:numId="95495747">
    <w:abstractNumId w:val="95495747"/>
  </w:num>
  <w:num w:numId="95495748">
    <w:abstractNumId w:val="95495748"/>
  </w:num>
  <w:num w:numId="95495749">
    <w:abstractNumId w:val="95495749"/>
  </w:num>
  <w:num w:numId="95495750">
    <w:abstractNumId w:val="95495750"/>
  </w:num>
  <w:num w:numId="95495751">
    <w:abstractNumId w:val="95495751"/>
  </w:num>
  <w:num w:numId="95495752">
    <w:abstractNumId w:val="95495752"/>
  </w:num>
  <w:num w:numId="95495753">
    <w:abstractNumId w:val="95495753"/>
  </w:num>
  <w:num w:numId="95495754">
    <w:abstractNumId w:val="95495754"/>
  </w:num>
  <w:num w:numId="95495755">
    <w:abstractNumId w:val="95495755"/>
  </w:num>
  <w:num w:numId="95495756">
    <w:abstractNumId w:val="95495756"/>
  </w:num>
  <w:num w:numId="95495757">
    <w:abstractNumId w:val="95495757"/>
  </w:num>
  <w:num w:numId="95495758">
    <w:abstractNumId w:val="95495758"/>
  </w:num>
  <w:num w:numId="95495759">
    <w:abstractNumId w:val="95495759"/>
  </w:num>
  <w:num w:numId="95495760">
    <w:abstractNumId w:val="95495760"/>
  </w:num>
  <w:num w:numId="95495761">
    <w:abstractNumId w:val="95495761"/>
  </w:num>
  <w:num w:numId="95495762">
    <w:abstractNumId w:val="95495762"/>
  </w:num>
  <w:num w:numId="95495763">
    <w:abstractNumId w:val="95495763"/>
  </w:num>
  <w:num w:numId="95495764">
    <w:abstractNumId w:val="95495764"/>
  </w:num>
  <w:num w:numId="95495765">
    <w:abstractNumId w:val="95495765"/>
  </w:num>
  <w:num w:numId="95495766">
    <w:abstractNumId w:val="95495766"/>
  </w:num>
  <w:num w:numId="95495767">
    <w:abstractNumId w:val="95495767"/>
  </w:num>
  <w:num w:numId="95495768">
    <w:abstractNumId w:val="95495768"/>
  </w:num>
  <w:num w:numId="95495769">
    <w:abstractNumId w:val="954957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20039714" Type="http://schemas.openxmlformats.org/officeDocument/2006/relationships/comments" Target="comments.xml"/><Relationship Id="rId54470227" Type="http://schemas.openxmlformats.org/officeDocument/2006/relationships/image" Target="media/imgrId54470227.jpg"/><Relationship Id="rId36055f23962528328" Type="http://schemas.openxmlformats.org/officeDocument/2006/relationships/hyperlink" Target="https://iservice.lombardini.it/jsp/Template2/manuale.jsp?id=96&amp;parent=1000" TargetMode="External"/><Relationship Id="rId28135f2396252836e" Type="http://schemas.openxmlformats.org/officeDocument/2006/relationships/hyperlink" Target="https://iservice.lombardini.it/jsp/Template2/manuale.jsp?id=97&amp;parent=1000" TargetMode="External"/><Relationship Id="rId76045f23962528835" Type="http://schemas.openxmlformats.org/officeDocument/2006/relationships/hyperlink" Target="https://iservice.lombardini.it/jsp/Template2/manuale.jsp?id=193&amp;parent=1000" TargetMode="External"/><Relationship Id="rId49785f2396252886d" Type="http://schemas.openxmlformats.org/officeDocument/2006/relationships/hyperlink" Target="https://iservice.lombardini.it/jsp/Template2/manuale.jsp?id=193&amp;parent=1000" TargetMode="External"/><Relationship Id="rId41965f2396271ef43" Type="http://schemas.openxmlformats.org/officeDocument/2006/relationships/hyperlink" Target="https://iservice.lombardini.it/jsp/Template2/manuale.jsp?id=176&amp;parent=1000" TargetMode="External"/><Relationship Id="rId57745f23962794e82" Type="http://schemas.openxmlformats.org/officeDocument/2006/relationships/hyperlink" Target="https://iservice.lombardini.it/jsp/Template2/manuale.jsp?id=55&amp;parent=1000" TargetMode="External"/><Relationship Id="rId92655f239627958b0" Type="http://schemas.openxmlformats.org/officeDocument/2006/relationships/hyperlink" Target="https://iservice.lombardini.it/jsp/Template2/manuale.jsp?id=195&amp;parent=1000" TargetMode="External"/><Relationship Id="rId58975f2396292674e" Type="http://schemas.openxmlformats.org/officeDocument/2006/relationships/hyperlink" Target="https://iservice.lombardini.it/jsp/Template2/manuale.jsp?id=112&amp;parent=1000" TargetMode="External"/><Relationship Id="rId87395f2396296d1b9" Type="http://schemas.openxmlformats.org/officeDocument/2006/relationships/hyperlink" Target="https://iservice.lombardini.it/jsp/Template2/manuale.jsp?id=822&amp;parent=1000" TargetMode="External"/><Relationship Id="rId32455f239629e6772" Type="http://schemas.openxmlformats.org/officeDocument/2006/relationships/hyperlink" Target="https://iservice.lombardini.it/jsp/Template2/manuale.jsp?id=822&amp;parent=1000" TargetMode="External"/><Relationship Id="rId14485f239629e682c" Type="http://schemas.openxmlformats.org/officeDocument/2006/relationships/hyperlink" Target="https://iservice.lombardini.it/jsp/Template2/manuale.jsp?id=822&amp;parent=1000" TargetMode="External"/><Relationship Id="rId98935f23962a8d892" Type="http://schemas.openxmlformats.org/officeDocument/2006/relationships/hyperlink" Target="https://www.youtube.com/embed/Ig3XosQ8h0s?rel=0" TargetMode="External"/><Relationship Id="rId45385f23962bc6cf1" Type="http://schemas.openxmlformats.org/officeDocument/2006/relationships/hyperlink" Target="https://iservice.lombardini.it/jsp/Template2/manuale.jsp?id=113&amp;parent=1000" TargetMode="External"/><Relationship Id="rId61765f23962ddf018" Type="http://schemas.openxmlformats.org/officeDocument/2006/relationships/hyperlink" Target="https://www.youtube.com/embed/6-0TbYG2EkY?rel=0" TargetMode="External"/><Relationship Id="rId53615f23962f39375" Type="http://schemas.openxmlformats.org/officeDocument/2006/relationships/hyperlink" Target="https://iservice.lombardini.it/jsp/Template2/manuale.jsp?id=171&amp;parent=1000" TargetMode="External"/><Relationship Id="rId48765f23962f50720" Type="http://schemas.openxmlformats.org/officeDocument/2006/relationships/hyperlink" Target="https://iservice.lombardini.it/jsp/Template2/manuale.jsp?id=171&amp;parent=1000" TargetMode="External"/><Relationship Id="rId96745f2396302d9ee" Type="http://schemas.openxmlformats.org/officeDocument/2006/relationships/hyperlink" Target="https://iservice.lombardini.it/jsp/Template2/manuale.jsp?id=103&amp;parent=1000" TargetMode="External"/><Relationship Id="rId16895f2396307026a" Type="http://schemas.openxmlformats.org/officeDocument/2006/relationships/hyperlink" Target="https://iservice.lombardini.it/jsp/Template2/manuale.jsp?id=103&amp;parent=1000" TargetMode="External"/><Relationship Id="rId76085f239631b9892" Type="http://schemas.openxmlformats.org/officeDocument/2006/relationships/hyperlink" Target="https://iservice.lombardini.it/jsp/Template2/manuale.jsp?id=103&amp;parent=1000" TargetMode="External"/><Relationship Id="rId43025f2396332d717" Type="http://schemas.openxmlformats.org/officeDocument/2006/relationships/hyperlink" Target="https://iservice.lombardini.it/jsp/Template2/manuale.jsp?id=55&amp;parent=1000" TargetMode="External"/><Relationship Id="rId62635f23963383ffb" Type="http://schemas.openxmlformats.org/officeDocument/2006/relationships/hyperlink" Target="https://iservice.lombardini.it/jsp/Template2/manuale.jsp?id=113&amp;parent=1000" TargetMode="External"/><Relationship Id="rId80395f239633e3449" Type="http://schemas.openxmlformats.org/officeDocument/2006/relationships/hyperlink" Target="https://iservice.lombardini.it/jsp/Template2/manuale.jsp?id=55&amp;parent=1000" TargetMode="External"/><Relationship Id="rId23465f239633e352d" Type="http://schemas.openxmlformats.org/officeDocument/2006/relationships/hyperlink" Target="https://iservice.lombardini.it/jsp/Template2/manuale.jsp?id=102&amp;parent=1000" TargetMode="External"/><Relationship Id="rId34235f239634311b9" Type="http://schemas.openxmlformats.org/officeDocument/2006/relationships/hyperlink" Target="https://iservice.lombardini.it/jsp/Template2/manuale.jsp?id=112&amp;parent=1000" TargetMode="External"/><Relationship Id="rId46755f239634e50fc" Type="http://schemas.openxmlformats.org/officeDocument/2006/relationships/hyperlink" Target="https://iservice.lombardini.it/jsp/Template2/manuale.jsp?id=199&amp;parent=1000" TargetMode="External"/><Relationship Id="rId12005f239637d5b24" Type="http://schemas.openxmlformats.org/officeDocument/2006/relationships/hyperlink" Target="https://iservice.lombardini.it/jsp/Template2/manuale.jsp?id=117&amp;parent=1000" TargetMode="External"/><Relationship Id="rId57325f239637d5b9b" Type="http://schemas.openxmlformats.org/officeDocument/2006/relationships/hyperlink" Target="https://iservice.lombardini.it/jsp/Template2/manuale.jsp?id=118&amp;parent=1000" TargetMode="External"/><Relationship Id="rId97135f239637d628a" Type="http://schemas.openxmlformats.org/officeDocument/2006/relationships/hyperlink" Target="https://iservice.lombardini.it/jsp/Template2/manuale.jsp?id=136&amp;parent=1000" TargetMode="External"/><Relationship Id="rId12115f239637d6301" Type="http://schemas.openxmlformats.org/officeDocument/2006/relationships/hyperlink" Target="https://iservice.lombardini.it/jsp/Template2/manuale.jsp?id=178&amp;parent=1000" TargetMode="External"/><Relationship Id="rId83895f239637d64f8" Type="http://schemas.openxmlformats.org/officeDocument/2006/relationships/hyperlink" Target="https://iservice.lombardini.it/jsp/Template2/manuale.jsp?id=171&amp;parent=1000" TargetMode="External"/><Relationship Id="rId17475f239637d651b" Type="http://schemas.openxmlformats.org/officeDocument/2006/relationships/hyperlink" Target="https://iservice.lombardini.it/jsp/Template2/manuale.jsp?id=178&amp;parent=1000" TargetMode="External"/><Relationship Id="rId19965f239637e86d8" Type="http://schemas.openxmlformats.org/officeDocument/2006/relationships/hyperlink" Target="https://iservice.lombardini.it/jsp/Template2/manuale.jsp?id=102&amp;parent=1000" TargetMode="External"/><Relationship Id="rId10045f239637e87a5" Type="http://schemas.openxmlformats.org/officeDocument/2006/relationships/hyperlink" Target="https://iservice.lombardini.it/jsp/Template2/manuale.jsp?id=121&amp;parent=1000" TargetMode="External"/><Relationship Id="rId53095f239637e87f7" Type="http://schemas.openxmlformats.org/officeDocument/2006/relationships/hyperlink" Target="https://iservice.lombardini.it/jsp/Template2/manuale.jsp?id=174&amp;parent=1000" TargetMode="External"/><Relationship Id="rId37935f239637e8828" Type="http://schemas.openxmlformats.org/officeDocument/2006/relationships/hyperlink" Target="https://iservice.lombardini.it/jsp/Template2/manuale.jsp?id=120&amp;parent=1000" TargetMode="External"/><Relationship Id="rId72055f239637e8844" Type="http://schemas.openxmlformats.org/officeDocument/2006/relationships/hyperlink" Target="https://iservice.lombardini.it/jsp/Template2/manuale.jsp?id=175&amp;parent=1000" TargetMode="External"/><Relationship Id="rId62085f239638072b2" Type="http://schemas.openxmlformats.org/officeDocument/2006/relationships/hyperlink" Target="https://iservice.lombardini.it/jsp/Template2/manuale.jsp?id=198&amp;parent=1000" TargetMode="External"/><Relationship Id="rId22525f23963831b12" Type="http://schemas.openxmlformats.org/officeDocument/2006/relationships/hyperlink" Target="https://iservice.lombardini.it/jsp/Template2/manuale.jsp?id=203&amp;parent=1000" TargetMode="External"/><Relationship Id="rId16815f2396384b806" Type="http://schemas.openxmlformats.org/officeDocument/2006/relationships/hyperlink" Target="https://iservice.lombardini.it/jsp/Template2/manuale.jsp?id=203&amp;parent=1000" TargetMode="External"/><Relationship Id="rId25385f2396388517b" Type="http://schemas.openxmlformats.org/officeDocument/2006/relationships/hyperlink" Target="https://www.youtube.com/embed/_s_qNZuOqQU?rel=0" TargetMode="External"/><Relationship Id="rId22025f239638996a2" Type="http://schemas.openxmlformats.org/officeDocument/2006/relationships/hyperlink" Target="https://iservice.lombardini.it/jsp/Template2/manuale.jsp?id=198&amp;parent=1000" TargetMode="External"/><Relationship Id="rId30485f23963899956" Type="http://schemas.openxmlformats.org/officeDocument/2006/relationships/hyperlink" Target="https://iservice.lombardini.it/jsp/Template2/manuale.jsp?id=104&amp;parent=1000" TargetMode="External"/><Relationship Id="rId21855f23963899b10" Type="http://schemas.openxmlformats.org/officeDocument/2006/relationships/hyperlink" Target="https://iservice.lombardini.it/jsp/Template2/manuale.jsp?id=203&amp;parent=1000" TargetMode="External"/><Relationship Id="rId92055f23963899c60" Type="http://schemas.openxmlformats.org/officeDocument/2006/relationships/hyperlink" Target="https://iservice.lombardini.it/jsp/Template2/manuale.jsp?id=132&amp;parent=1000" TargetMode="External"/><Relationship Id="rId36135f23963899c9b" Type="http://schemas.openxmlformats.org/officeDocument/2006/relationships/hyperlink" Target="https://iservice.lombardini.it/jsp/Template2/manuale.jsp?id=132&amp;parent=1000" TargetMode="External"/><Relationship Id="rId54535f239638d0565" Type="http://schemas.openxmlformats.org/officeDocument/2006/relationships/hyperlink" Target="https://www.youtube.com/embed/7T2NNBQqPpU?rel=0" TargetMode="External"/><Relationship Id="rId52595f239638e437b" Type="http://schemas.openxmlformats.org/officeDocument/2006/relationships/hyperlink" Target="https://iservice.lombardini.it/jsp/Template2/manuale.jsp?id=198&amp;parent=1000" TargetMode="External"/><Relationship Id="rId16795f239638e4434" Type="http://schemas.openxmlformats.org/officeDocument/2006/relationships/hyperlink" Target="https://iservice.lombardini.it/jsp/Template2/manuale.jsp?id=103&amp;parent=1000&amp;txts=2.9.8" TargetMode="External"/><Relationship Id="rId77185f239638e44a0" Type="http://schemas.openxmlformats.org/officeDocument/2006/relationships/hyperlink" Target="https://iservice.lombardini.it/jsp/Template2/manuale.jsp?id=112&amp;parent=1000&amp;txts=2.9.8" TargetMode="External"/><Relationship Id="rId50195f239638e45c7" Type="http://schemas.openxmlformats.org/officeDocument/2006/relationships/hyperlink" Target="https://iservice.lombardini.it/jsp/Template2/manuale.jsp?id=822&amp;parent=1000" TargetMode="External"/><Relationship Id="rId88215f239639374bc" Type="http://schemas.openxmlformats.org/officeDocument/2006/relationships/hyperlink" Target="https://iservice.lombardini.it/jsp/Template2/manuale.jsp?id=103&amp;parent=1088" TargetMode="External"/><Relationship Id="rId81765f23963961a53" Type="http://schemas.openxmlformats.org/officeDocument/2006/relationships/hyperlink" Target="https://iservice.lombardini.it/jsp/Template2/manuale.jsp?id=199&amp;parent=1000" TargetMode="External"/><Relationship Id="rId73505f23963977651" Type="http://schemas.openxmlformats.org/officeDocument/2006/relationships/hyperlink" Target="https://iservice.lombardini.it/jsp/Template2/manuale.jsp?id=103&amp;parent=1000&amp;txts=2.9.8" TargetMode="External"/><Relationship Id="rId25695f2396399e853" Type="http://schemas.openxmlformats.org/officeDocument/2006/relationships/hyperlink" Target="https://iservice.lombardini.it/jsp/Template2/manuale.jsp?id=103&amp;parent=1000" TargetMode="External"/><Relationship Id="rId14675f239639c84d2" Type="http://schemas.openxmlformats.org/officeDocument/2006/relationships/hyperlink" Target="https://www.youtube.com/embed/QQZtx2i75AY?rel=0" TargetMode="External"/><Relationship Id="rId44145f23963aa01d3" Type="http://schemas.openxmlformats.org/officeDocument/2006/relationships/hyperlink" Target="https://www.youtube.com/embed/ArOgFV739EU?rel=0" TargetMode="External"/><Relationship Id="rId38045f23963ab1cc2" Type="http://schemas.openxmlformats.org/officeDocument/2006/relationships/hyperlink" Target="https://iservice.lombardini.it/jsp/Template2/manuale.jsp?id=199&amp;parent=1000" TargetMode="External"/><Relationship Id="rId53675f23963ac612d" Type="http://schemas.openxmlformats.org/officeDocument/2006/relationships/hyperlink" Target="https://iservice.lombardini.it/jsp/Template2/manuale.jsp?id=198&amp;parent=1000" TargetMode="External"/><Relationship Id="rId86975f23963ac6273" Type="http://schemas.openxmlformats.org/officeDocument/2006/relationships/hyperlink" Target="https://iservice.lombardini.it/jsp/Template2/manuale.jsp?id=822&amp;parent=1000" TargetMode="External"/><Relationship Id="rId51195f23963ac62fa" Type="http://schemas.openxmlformats.org/officeDocument/2006/relationships/hyperlink" Target="https://iservice.lombardini.it/jsp/Template2/manuale.jsp?id=103&amp;parent=1000&amp;txts=2.9.8" TargetMode="External"/><Relationship Id="rId84555f23963ac6368" Type="http://schemas.openxmlformats.org/officeDocument/2006/relationships/hyperlink" Target="https://iservice.lombardini.it/jsp/Template2/manuale.jsp?id=112&amp;parent=1000&amp;txts=2.9.8" TargetMode="External"/><Relationship Id="rId45705f23963b39a58" Type="http://schemas.openxmlformats.org/officeDocument/2006/relationships/hyperlink" Target="https://iservice.lombardini.it/jsp/Template2/manuale.jsp?id=136&amp;parent=1000" TargetMode="External"/><Relationship Id="rId83725f23963b39ab7" Type="http://schemas.openxmlformats.org/officeDocument/2006/relationships/hyperlink" Target="https://iservice.lombardini.it/jsp/Template2/manuale.jsp?id=822&amp;parent=1000" TargetMode="External"/><Relationship Id="rId91235f23963b39b00" Type="http://schemas.openxmlformats.org/officeDocument/2006/relationships/hyperlink" Target="https://iservice.lombardini.it/jsp/Template2/manuale.jsp?id=140&amp;parent=1000" TargetMode="External"/><Relationship Id="rId37605f23963b39b92" Type="http://schemas.openxmlformats.org/officeDocument/2006/relationships/hyperlink" Target="https://iservice.lombardini.it/jsp/Template2/manuale.jsp?id=822&amp;parent=1000" TargetMode="External"/><Relationship Id="rId12865f23963b62502" Type="http://schemas.openxmlformats.org/officeDocument/2006/relationships/hyperlink" Target="https://iservice.lombardini.it/jsp/Template2/manuale.jsp?id=822&amp;parent=1000" TargetMode="External"/><Relationship Id="rId10825f23963b91e63" Type="http://schemas.openxmlformats.org/officeDocument/2006/relationships/hyperlink" Target="https://iservice.lombardini.it/jsp/Template2/manuale.jsp?id=112&amp;parent=1000" TargetMode="External"/><Relationship Id="rId61875f23963b91eda" Type="http://schemas.openxmlformats.org/officeDocument/2006/relationships/hyperlink" Target="https://iservice.lombardini.it/jsp/Template2/manuale.jsp?id=103&amp;parent=1000&amp;txts=2.9.8" TargetMode="External"/><Relationship Id="rId85445f23963b92213" Type="http://schemas.openxmlformats.org/officeDocument/2006/relationships/hyperlink" Target="https://iservice.lombardini.it/jsp/Template2/manuale.jsp?id=822&amp;parent=1000" TargetMode="External"/><Relationship Id="rId37485f23963b9238b" Type="http://schemas.openxmlformats.org/officeDocument/2006/relationships/hyperlink" Target="https://iservice.lombardini.it/jsp/Template2/manuale.jsp?id=822&amp;parent=1000" TargetMode="External"/><Relationship Id="rId91295f23963bbe84f" Type="http://schemas.openxmlformats.org/officeDocument/2006/relationships/hyperlink" Target="https://www.youtube.com/embed/UaZgKyWrP48?rel=0" TargetMode="External"/><Relationship Id="rId19215f23963bcfeb1" Type="http://schemas.openxmlformats.org/officeDocument/2006/relationships/hyperlink" Target="https://iservice.lombardini.it/jsp/Template2/manuale.jsp?id=112&amp;parent=1000" TargetMode="External"/><Relationship Id="rId44925f23963bcff56" Type="http://schemas.openxmlformats.org/officeDocument/2006/relationships/hyperlink" Target="https://iservice.lombardini.it/jsp/Template2/manuale.jsp?id=822&amp;parent=1000" TargetMode="External"/><Relationship Id="rId56575f23963ca09f9" Type="http://schemas.openxmlformats.org/officeDocument/2006/relationships/hyperlink" Target="https://iservice.lombardini.it/jsp/Template2/manuale.jsp?id=822&amp;parent=1000" TargetMode="External"/><Relationship Id="rId18845f23963cbd2ad" Type="http://schemas.openxmlformats.org/officeDocument/2006/relationships/hyperlink" Target="https://iservice.lombardini.it/jsp/Template2/manuale.jsp?id=822&amp;parent=1000" TargetMode="External"/><Relationship Id="rId66145f23963cbd311" Type="http://schemas.openxmlformats.org/officeDocument/2006/relationships/hyperlink" Target="https://iservice.lombardini.it/jsp/Template2/manuale.jsp?id=822&amp;parent=1000" TargetMode="External"/><Relationship Id="rId65385f23963cd4505" Type="http://schemas.openxmlformats.org/officeDocument/2006/relationships/hyperlink" Target="https://www.youtube.com/embed/o3h6Say9sc4?rel=0" TargetMode="External"/><Relationship Id="rId44265f23963ce7fff" Type="http://schemas.openxmlformats.org/officeDocument/2006/relationships/hyperlink" Target="https://iservice.lombardini.it/jsp/Template2/manuale.jsp?id=198&amp;parent=1000" TargetMode="External"/><Relationship Id="rId99705f23963ce8053" Type="http://schemas.openxmlformats.org/officeDocument/2006/relationships/hyperlink" Target="https://iservice.lombardini.it/jsp/Template2/manuale.jsp?id=112&amp;parent=1088" TargetMode="External"/><Relationship Id="rId99545f23963ce810f" Type="http://schemas.openxmlformats.org/officeDocument/2006/relationships/hyperlink" Target="https://iservice.lombardini.it/jsp/Template2/manuale.jsp?id=120&amp;parent=1000" TargetMode="External"/><Relationship Id="rId67765f23963d2d3d2" Type="http://schemas.openxmlformats.org/officeDocument/2006/relationships/hyperlink" Target="https://iservice.lombardini.it/jsp/Template2/manuale.jsp?id=822&amp;parent=1000" TargetMode="External"/><Relationship Id="rId36145f23963d483a9" Type="http://schemas.openxmlformats.org/officeDocument/2006/relationships/hyperlink" Target="https://www.youtube.com/embed/xGWUnc-V1YY?rel=0" TargetMode="External"/><Relationship Id="rId33335f23963d48cc2" Type="http://schemas.openxmlformats.org/officeDocument/2006/relationships/hyperlink" Target="https://iservice.lombardini.it/jsp/Template2/manuale.jsp?id=822&amp;parent=1000" TargetMode="External"/><Relationship Id="rId73975f23963d7986a" Type="http://schemas.openxmlformats.org/officeDocument/2006/relationships/hyperlink" Target="https://iservice.lombardini.it/jsp/Template2/manuale.jsp?id=822&amp;parent=1000" TargetMode="External"/><Relationship Id="rId60775f23963d79933" Type="http://schemas.openxmlformats.org/officeDocument/2006/relationships/hyperlink" Target="https://iservice.lombardini.it/jsp/Template2/manuale.jsp?id=175&amp;parent=1000" TargetMode="External"/><Relationship Id="rId78925f23963d90eb5" Type="http://schemas.openxmlformats.org/officeDocument/2006/relationships/hyperlink" Target="https://www.youtube.com/embed/XSTfzyJa-9Q?rel=0" TargetMode="External"/><Relationship Id="rId19345f23963da33fe" Type="http://schemas.openxmlformats.org/officeDocument/2006/relationships/hyperlink" Target="https://iservice.lombardini.it/jsp/Template2/manuale.jsp?id=198&amp;parent=1000" TargetMode="External"/><Relationship Id="rId89705f23963da34d5" Type="http://schemas.openxmlformats.org/officeDocument/2006/relationships/hyperlink" Target="https://iservice.lombardini.it/jsp/Template2/manuale.jsp?id=120&amp;parent=1000" TargetMode="External"/><Relationship Id="rId69475f23963dc968c" Type="http://schemas.openxmlformats.org/officeDocument/2006/relationships/hyperlink" Target="https://www.youtube.com/embed/lZlk78GFzsg?rel=0" TargetMode="External"/><Relationship Id="rId43195f23963ddc0bc" Type="http://schemas.openxmlformats.org/officeDocument/2006/relationships/hyperlink" Target="https://iservice.lombardini.it/jsp/Template2/manuale.jsp?id=112&amp;parent=1000&amp;txts=2.9.8" TargetMode="External"/><Relationship Id="rId59755f23963e010f3" Type="http://schemas.openxmlformats.org/officeDocument/2006/relationships/hyperlink" Target="https://iservice.lombardini.it/jsp/Template2/manuale.jsp?id=175&amp;parent=1000" TargetMode="External"/><Relationship Id="rId73175f23963e1bdca" Type="http://schemas.openxmlformats.org/officeDocument/2006/relationships/hyperlink" Target="https://www.youtube.com/embed/KGHm0dnsQdc?rel=0" TargetMode="External"/><Relationship Id="rId29315f23963e1c85b" Type="http://schemas.openxmlformats.org/officeDocument/2006/relationships/hyperlink" Target="https://iservice.lombardini.it/jsp/Template2/manuale.jsp?id=120&amp;parent=1000" TargetMode="External"/><Relationship Id="rId91285f23963e310af" Type="http://schemas.openxmlformats.org/officeDocument/2006/relationships/hyperlink" Target="https://iservice.lombardini.it/jsp/Template2/manuale.jsp?id=283&amp;parent=1136" TargetMode="External"/><Relationship Id="rId63045f23963e310ee" Type="http://schemas.openxmlformats.org/officeDocument/2006/relationships/hyperlink" Target="https://iservice.lombardini.it/jsp/Template2/manuale.jsp?id=178&amp;parent=1000" TargetMode="External"/><Relationship Id="rId33035f23963e7efe5" Type="http://schemas.openxmlformats.org/officeDocument/2006/relationships/hyperlink" Target="https://www.youtube.com/embed/_QESHZf50PU?rel=0" TargetMode="External"/><Relationship Id="rId11335f23963e8fade" Type="http://schemas.openxmlformats.org/officeDocument/2006/relationships/hyperlink" Target="https://iservice.lombardini.it/jsp/Template2/manuale.jsp?id=178&amp;parent=1000" TargetMode="External"/><Relationship Id="rId95655f23963e8fb3c" Type="http://schemas.openxmlformats.org/officeDocument/2006/relationships/hyperlink" Target="https://iservice.lombardini.it/jsp/Template2/manuale.jsp?id=112&amp;parent=1088" TargetMode="External"/><Relationship Id="rId39895f23963ecf63e" Type="http://schemas.openxmlformats.org/officeDocument/2006/relationships/hyperlink" Target="https://www.youtube.com/embed/GbvNS15R9SQ?rel=0" TargetMode="External"/><Relationship Id="rId24825f23963ee4a26" Type="http://schemas.openxmlformats.org/officeDocument/2006/relationships/hyperlink" Target="https://iservice.lombardini.it/jsp/Template2/manuale.jsp?id=198&amp;parent=1000" TargetMode="External"/><Relationship Id="rId66745f23963ee4ab4" Type="http://schemas.openxmlformats.org/officeDocument/2006/relationships/hyperlink" Target="https://iservice.lombardini.it/jsp/Template2/manuale.jsp?id=127&amp;parent=1000" TargetMode="External"/><Relationship Id="rId85725f23963f0a3f8" Type="http://schemas.openxmlformats.org/officeDocument/2006/relationships/hyperlink" Target="https://iservice.lombardini.it/jsp/Template2/manuale.jsp?id=822&amp;parent=1000" TargetMode="External"/><Relationship Id="rId49575f23963f69377" Type="http://schemas.openxmlformats.org/officeDocument/2006/relationships/hyperlink" Target="https://iservice.lombardini.it/jsp/Template2/manuale.jsp?id=129&amp;parent=1000" TargetMode="External"/><Relationship Id="rId29175f23963f693b0" Type="http://schemas.openxmlformats.org/officeDocument/2006/relationships/hyperlink" Target="https://iservice.lombardini.it/jsp/Template2/manuale.jsp?id=127&amp;parent=1000" TargetMode="External"/><Relationship Id="rId14145f23963f99152" Type="http://schemas.openxmlformats.org/officeDocument/2006/relationships/hyperlink" Target="https://iservice.lombardini.it/jsp/Template2/manuale.jsp?id=198&amp;parent=1000" TargetMode="External"/><Relationship Id="rId36215f23963f9927d" Type="http://schemas.openxmlformats.org/officeDocument/2006/relationships/hyperlink" Target="https://iservice.lombardini.it/jsp/Template2/manuale.jsp?id=127&amp;parent=1000" TargetMode="External"/><Relationship Id="rId44525f23963f992ea" Type="http://schemas.openxmlformats.org/officeDocument/2006/relationships/hyperlink" Target="https://iservice.lombardini.it/jsp/Template2/manuale.jsp?id=128&amp;parent=1000" TargetMode="External"/><Relationship Id="rId65915f23963fbfe7c" Type="http://schemas.openxmlformats.org/officeDocument/2006/relationships/hyperlink" Target="https://iservice.lombardini.it/jsp/Template2/manuale.jsp?id=121&amp;parent=1000" TargetMode="External"/><Relationship Id="rId95305f23963fbff7f" Type="http://schemas.openxmlformats.org/officeDocument/2006/relationships/hyperlink" Target="https://iservice.lombardini.it/jsp/Template2/manuale.jsp?id=822&amp;parent=1000" TargetMode="External"/><Relationship Id="rId28385f23963fd7299" Type="http://schemas.openxmlformats.org/officeDocument/2006/relationships/hyperlink" Target="https://iservice.lombardini.it/jsp/Template2/manuale.jsp?id=822&amp;parent=1000" TargetMode="External"/><Relationship Id="rId46975f23964013870" Type="http://schemas.openxmlformats.org/officeDocument/2006/relationships/hyperlink" Target="https://iservice.lombardini.it/jsp/Template2/manuale.jsp?id=157&amp;parent=1000" TargetMode="External"/><Relationship Id="rId84135f23964013a8d" Type="http://schemas.openxmlformats.org/officeDocument/2006/relationships/hyperlink" Target="https://iservice.lombardini.it/jsp/Template2/manuale.jsp?id=104&amp;parent=1000" TargetMode="External"/><Relationship Id="rId65985f23964013c18" Type="http://schemas.openxmlformats.org/officeDocument/2006/relationships/hyperlink" Target="https://iservice.lombardini.it/jsp/Template2/manuale.jsp?id=822&amp;parent=1000" TargetMode="External"/><Relationship Id="rId20295f2396406f4d3" Type="http://schemas.openxmlformats.org/officeDocument/2006/relationships/hyperlink" Target="https://iservice.lombardini.it/jsp/Template2/manuale.jsp?id=822&amp;parent=1000" TargetMode="External"/><Relationship Id="rId89315f2396409fb48" Type="http://schemas.openxmlformats.org/officeDocument/2006/relationships/hyperlink" Target="https://iservice.lombardini.it/jsp/Template2/manuale.jsp?id=822&amp;parent=1000" TargetMode="External"/><Relationship Id="rId88585f239640b1e93" Type="http://schemas.openxmlformats.org/officeDocument/2006/relationships/hyperlink" Target="https://iservice.lombardini.it/jsp/Template2/manuale.jsp?id=822&amp;parent=1000" TargetMode="External"/><Relationship Id="rId40535f239640b1f03" Type="http://schemas.openxmlformats.org/officeDocument/2006/relationships/hyperlink" Target="https://iservice.lombardini.it/jsp/Template2/manuale.jsp?id=128&amp;parent=1000" TargetMode="External"/><Relationship Id="rId84465f239640b2129" Type="http://schemas.openxmlformats.org/officeDocument/2006/relationships/hyperlink" Target="https://iservice.lombardini.it/jsp/Template2/manuale.jsp?id=822&amp;parent=1000" TargetMode="External"/><Relationship Id="rId84995f239640b2160" Type="http://schemas.openxmlformats.org/officeDocument/2006/relationships/hyperlink" Target="https://iservice.lombardini.it/jsp/Template2/manuale.jsp?id=128&amp;parent=1000" TargetMode="External"/><Relationship Id="rId27215f239640caf29" Type="http://schemas.openxmlformats.org/officeDocument/2006/relationships/hyperlink" Target="https://iservice.lombardini.it/jsp/Template2/manuale.jsp?id=168&amp;parent=1000" TargetMode="External"/><Relationship Id="rId28495f239640cb163" Type="http://schemas.openxmlformats.org/officeDocument/2006/relationships/hyperlink" Target="https://iservice.lombardini.it/jsp/Template2/manuale.jsp?id=127&amp;parent=1088" TargetMode="External"/><Relationship Id="rId17135f23964111058" Type="http://schemas.openxmlformats.org/officeDocument/2006/relationships/hyperlink" Target="https://iservice.lombardini.it/jsp/Template2/manuale.jsp?id=198&amp;parent=1000" TargetMode="External"/><Relationship Id="rId61775f23964159968" Type="http://schemas.openxmlformats.org/officeDocument/2006/relationships/hyperlink" Target="https://iservice.lombardini.it/jsp/Template2/manuale.jsp?id=198&amp;parent=1000" TargetMode="External"/><Relationship Id="rId34215f239641f033e" Type="http://schemas.openxmlformats.org/officeDocument/2006/relationships/hyperlink" Target="https://iservice.lombardini.it/jsp/Template2/manuale.jsp?id=198&amp;parent=1000" TargetMode="External"/><Relationship Id="rId60655f239641f03ab" Type="http://schemas.openxmlformats.org/officeDocument/2006/relationships/hyperlink" Target="https://iservice.lombardini.it/jsp/Template2/manuale.jsp?id=120&amp;parent=1000" TargetMode="External"/><Relationship Id="rId82225f239641f03d8" Type="http://schemas.openxmlformats.org/officeDocument/2006/relationships/hyperlink" Target="https://iservice.lombardini.it/jsp/Template2/manuale.jsp?id=121&amp;parent=1000" TargetMode="External"/><Relationship Id="rId73935f239642d2364" Type="http://schemas.openxmlformats.org/officeDocument/2006/relationships/hyperlink" Target="https://iservice.lombardini.it/jsp/Template2/manuale.jsp?id=198&amp;parent=1000" TargetMode="External"/><Relationship Id="rId82455f2396444697b" Type="http://schemas.openxmlformats.org/officeDocument/2006/relationships/hyperlink" Target="https://iservice.lombardini.it/jsp/Template2/manuale.jsp?id=120&amp;parent=1000" TargetMode="External"/><Relationship Id="rId84855f23964446b2f" Type="http://schemas.openxmlformats.org/officeDocument/2006/relationships/hyperlink" Target="https://iservice.lombardini.it/jsp/Template2/manuale.jsp?id=114&amp;parent=1000" TargetMode="External"/><Relationship Id="rId47325f23964446c69" Type="http://schemas.openxmlformats.org/officeDocument/2006/relationships/hyperlink" Target="https://iservice.lombardini.it/jsp/Template2/manuale.jsp?id=103&amp;parent=1000" TargetMode="External"/><Relationship Id="rId37135f23964446d0d" Type="http://schemas.openxmlformats.org/officeDocument/2006/relationships/hyperlink" Target="https://iservice.lombardini.it/jsp/Template2/manuale.jsp?id=822&amp;parent=1000" TargetMode="External"/><Relationship Id="rId81845f23964446d3f" Type="http://schemas.openxmlformats.org/officeDocument/2006/relationships/hyperlink" Target="https://iservice.lombardini.it/jsp/Template2/manuale.jsp?id=822&amp;parent=1000" TargetMode="External"/><Relationship Id="rId96405f23964446f5a" Type="http://schemas.openxmlformats.org/officeDocument/2006/relationships/hyperlink" Target="https://iservice.lombardini.it/jsp/Template2/manuale.jsp?id=822&amp;parent=1000" TargetMode="External"/><Relationship Id="rId40165f239644699e7" Type="http://schemas.openxmlformats.org/officeDocument/2006/relationships/hyperlink" Target="https://iservice.lombardini.it/jsp/Template2/manuale.jsp?id=822&amp;parent=1000" TargetMode="External"/><Relationship Id="rId55715f23964486593" Type="http://schemas.openxmlformats.org/officeDocument/2006/relationships/hyperlink" Target="https://iservice.lombardini.it/jsp/Template2/manuale.jsp?id=822&amp;parent=1000" TargetMode="External"/><Relationship Id="rId27105f239644ee0fd" Type="http://schemas.openxmlformats.org/officeDocument/2006/relationships/hyperlink" Target="https://iservice.lombardini.it/jsp/Template2/manuale.jsp?id=107&amp;parent=1000" TargetMode="External"/><Relationship Id="rId20605f2396456c2ce" Type="http://schemas.openxmlformats.org/officeDocument/2006/relationships/hyperlink" Target="https://iservice.lombardini.it/jsp/Template2/manuale.jsp?id=822&amp;parent=1000" TargetMode="External"/><Relationship Id="rId61125f23964652c83" Type="http://schemas.openxmlformats.org/officeDocument/2006/relationships/hyperlink" Target="https://iservice.lombardini.it/jsp/Template2/manuale.jsp?id=822&amp;parent=1000" TargetMode="External"/><Relationship Id="rId66845f23964652d35" Type="http://schemas.openxmlformats.org/officeDocument/2006/relationships/hyperlink" Target="https://iservice.lombardini.it/jsp/Template2/manuale.jsp?id=822&amp;parent=1000" TargetMode="External"/><Relationship Id="rId87885f23964673efd" Type="http://schemas.openxmlformats.org/officeDocument/2006/relationships/hyperlink" Target="https://iservice.lombardini.it/jsp/Template2/manuale.jsp?id=822&amp;parent=1000" TargetMode="External"/><Relationship Id="rId59105f2396469aaff" Type="http://schemas.openxmlformats.org/officeDocument/2006/relationships/hyperlink" Target="https://iservice.lombardini.it/jsp/Template2/manuale.jsp?id=822&amp;parent=1000" TargetMode="External"/><Relationship Id="rId58115f2396476c901" Type="http://schemas.openxmlformats.org/officeDocument/2006/relationships/hyperlink" Target="https://iservice.lombardini.it/jsp/Template2/manuale.jsp?id=822&amp;parent=1000" TargetMode="External"/><Relationship Id="rId21335f239647dc44f" Type="http://schemas.openxmlformats.org/officeDocument/2006/relationships/hyperlink" Target="https://iservice.lombardini.it/jsp/Template2/manuale.jsp?id=105&amp;parent=1000" TargetMode="External"/><Relationship Id="rId34545f23964851d33" Type="http://schemas.openxmlformats.org/officeDocument/2006/relationships/hyperlink" Target="https://iservice.lombardini.it/jsp/Template2/manuale.jsp?id=822&amp;parent=1000" TargetMode="External"/><Relationship Id="rId49205f2396488f357" Type="http://schemas.openxmlformats.org/officeDocument/2006/relationships/hyperlink" Target="https://iservice.lombardini.it/jsp/Template2/manuale.jsp?id=822&amp;parent=1000" TargetMode="External"/><Relationship Id="rId31615f239648ec662" Type="http://schemas.openxmlformats.org/officeDocument/2006/relationships/hyperlink" Target="https://iservice.lombardini.it/jsp/Template2/manuale.jsp?id=132&amp;parent=1000" TargetMode="External"/><Relationship Id="rId27095f2396493bf92" Type="http://schemas.openxmlformats.org/officeDocument/2006/relationships/hyperlink" Target="https://iservice.lombardini.it/jsp/Template2/manuale.jsp?id=822&amp;parent=1000" TargetMode="External"/><Relationship Id="rId98525f239649570a2" Type="http://schemas.openxmlformats.org/officeDocument/2006/relationships/hyperlink" Target="https://iservice.lombardini.it/jsp/Template2/manuale.jsp?id=822&amp;parent=1000" TargetMode="External"/><Relationship Id="rId25245f23964a08aed" Type="http://schemas.openxmlformats.org/officeDocument/2006/relationships/hyperlink" Target="https://iservice.lombardini.it/jsp/Template2/manuale.jsp?id=199&amp;parent=1000" TargetMode="External"/><Relationship Id="rId75915f23964a2fe35" Type="http://schemas.openxmlformats.org/officeDocument/2006/relationships/hyperlink" Target="https://iservice.lombardini.it/jsp/Template2/manuale.jsp?id=103&amp;parent=1000" TargetMode="External"/><Relationship Id="rId45065f23964a5cdb5" Type="http://schemas.openxmlformats.org/officeDocument/2006/relationships/hyperlink" Target="https://iservice.lombardini.it/jsp/Template2/manuale.jsp?id=822&amp;parent=1000" TargetMode="External"/><Relationship Id="rId51875f23964a5d0ab" Type="http://schemas.openxmlformats.org/officeDocument/2006/relationships/hyperlink" Target="https://iservice.lombardini.it/jsp/Template2/manuale.jsp?id=103&amp;parent=1000" TargetMode="External"/><Relationship Id="rId20415f23964ac5520" Type="http://schemas.openxmlformats.org/officeDocument/2006/relationships/hyperlink" Target="https://iservice.lombardini.it/jsp/Template2/manuale.jsp?id=112&amp;parent=1000" TargetMode="External"/><Relationship Id="rId91345f23964ac5576" Type="http://schemas.openxmlformats.org/officeDocument/2006/relationships/hyperlink" Target="https://iservice.lombardini.it/jsp/Template2/manuale.jsp?id=822&amp;parent=1000" TargetMode="External"/><Relationship Id="rId74485f23964ac561e" Type="http://schemas.openxmlformats.org/officeDocument/2006/relationships/hyperlink" Target="https://iservice.lombardini.it/jsp/Template2/manuale.jsp?id=822&amp;parent=1000" TargetMode="External"/><Relationship Id="rId40975f23964ac56f1" Type="http://schemas.openxmlformats.org/officeDocument/2006/relationships/hyperlink" Target="https://iservice.lombardini.it/jsp/Template2/manuale.jsp?id=103&amp;parent=1000" TargetMode="External"/><Relationship Id="rId94225f23964b4b42f" Type="http://schemas.openxmlformats.org/officeDocument/2006/relationships/hyperlink" Target="https://iservice.lombardini.it/jsp/Template2/manuale.jsp?id=822&amp;parent=1000" TargetMode="External"/><Relationship Id="rId97115f23964b4b484" Type="http://schemas.openxmlformats.org/officeDocument/2006/relationships/hyperlink" Target="https://iservice.lombardini.it/jsp/Template2/manuale.jsp?id=140&amp;parent=1000" TargetMode="External"/><Relationship Id="rId31415f23964b4b56d" Type="http://schemas.openxmlformats.org/officeDocument/2006/relationships/hyperlink" Target="https://iservice.lombardini.it/jsp/Template2/manuale.jsp?id=822&amp;parent=1000" TargetMode="External"/><Relationship Id="rId79475f23964b60500" Type="http://schemas.openxmlformats.org/officeDocument/2006/relationships/hyperlink" Target="https://iservice.lombardini.it/jsp/Template2/manuale.jsp?id=822&amp;parent=1000" TargetMode="External"/><Relationship Id="rId28115f23964b60574" Type="http://schemas.openxmlformats.org/officeDocument/2006/relationships/hyperlink" Target="https://iservice.lombardini.it/jsp/Template2/manuale.jsp?id=822&amp;parent=1000" TargetMode="External"/><Relationship Id="rId19065f23964b605aa" Type="http://schemas.openxmlformats.org/officeDocument/2006/relationships/hyperlink" Target="https://iservice.lombardini.it/jsp/Template2/manuale.jsp?id=136&amp;parent=1000" TargetMode="External"/><Relationship Id="rId70325f23964c97b5c" Type="http://schemas.openxmlformats.org/officeDocument/2006/relationships/hyperlink" Target="https://iservice.lombardini.it/jsp/Template2/manuale.jsp?id=822&amp;parent=1000" TargetMode="External"/><Relationship Id="rId70785f23964c97cd6" Type="http://schemas.openxmlformats.org/officeDocument/2006/relationships/hyperlink" Target="https://iservice.lombardini.it/jsp/Template2/manuale.jsp?id=822&amp;parent=1000" TargetMode="External"/><Relationship Id="rId59705f23964cb1f91" Type="http://schemas.openxmlformats.org/officeDocument/2006/relationships/hyperlink" Target="https://iservice.lombardini.it/jsp/Template2/manuale.jsp?id=822&amp;parent=1000" TargetMode="External"/><Relationship Id="rId84635f239650744d1" Type="http://schemas.openxmlformats.org/officeDocument/2006/relationships/hyperlink" Target="https://iservice.lombardini.it/jsp/Template2/manuale.jsp?id=51&amp;parent=1088" TargetMode="External"/><Relationship Id="rId64225f23965203781" Type="http://schemas.openxmlformats.org/officeDocument/2006/relationships/hyperlink" Target="https://iservice.lombardini.it/jsp/Template2/manuale.jsp?id=160&amp;parent=1000" TargetMode="External"/><Relationship Id="rId91905f239652037a7" Type="http://schemas.openxmlformats.org/officeDocument/2006/relationships/hyperlink" Target="https://iservice.lombardini.it/jsp/Template2/manuale.jsp?id=160&amp;parent=1000" TargetMode="External"/><Relationship Id="rId47675f23965233561" Type="http://schemas.openxmlformats.org/officeDocument/2006/relationships/hyperlink" Target="https://iservice.lombardini.it/jsp/Template2/manuale.jsp?id=160&amp;parent=1000" TargetMode="External"/><Relationship Id="rId40495f2396525c739" Type="http://schemas.openxmlformats.org/officeDocument/2006/relationships/hyperlink" Target="https://iservice.lombardini.it/jsp/Template2/manuale.jsp?id=160&amp;parent=1000" TargetMode="External"/><Relationship Id="rId20475f239652744cb" Type="http://schemas.openxmlformats.org/officeDocument/2006/relationships/hyperlink" Target="https://iservice.lombardini.it/jsp/Template2/manuale.jsp?id=154&amp;parent=1000" TargetMode="External"/><Relationship Id="rId77015f2396538eabd" Type="http://schemas.openxmlformats.org/officeDocument/2006/relationships/hyperlink" Target="https://iservice.lombardini.it/jsp/Template2/manuale.jsp?id=51&amp;parent=1000" TargetMode="External"/><Relationship Id="rId38145f2396549e68c" Type="http://schemas.openxmlformats.org/officeDocument/2006/relationships/hyperlink" Target="https://iservice.lombardini.it/jsp/Template2/manuale.jsp?id=141&amp;parent=1000" TargetMode="External"/><Relationship Id="rId27595f23965502b12" Type="http://schemas.openxmlformats.org/officeDocument/2006/relationships/hyperlink" Target="https://iservice.lombardini.it/jsp/Template2/manuale.jsp?id=167&amp;parent=1000" TargetMode="External"/><Relationship Id="rId64055f239655726f7" Type="http://schemas.openxmlformats.org/officeDocument/2006/relationships/hyperlink" Target="https://iservice.lombardini.it/jsp/Template2/manuale.jsp?id=96&amp;parent=1000" TargetMode="External"/><Relationship Id="rId92505f2396557271c" Type="http://schemas.openxmlformats.org/officeDocument/2006/relationships/hyperlink" Target="https://iservice.lombardini.it/jsp/Template2/manuale.jsp?id=97&amp;parent=1000" TargetMode="External"/><Relationship Id="rId61885f23965572737" Type="http://schemas.openxmlformats.org/officeDocument/2006/relationships/hyperlink" Target="https://iservice.lombardini.it/jsp/Template2/manuale.jsp?id=97&amp;parent=1000" TargetMode="External"/><Relationship Id="rId98665f2396557276b" Type="http://schemas.openxmlformats.org/officeDocument/2006/relationships/hyperlink" Target="https://iservice.lombardini.it/jsp/Template2/manuale.jsp?id=176&amp;parent=1000" TargetMode="External"/><Relationship Id="rId96385f23965572797" Type="http://schemas.openxmlformats.org/officeDocument/2006/relationships/hyperlink" Target="https://iservice.lombardini.it/jsp/Template2/manuale.jsp?id=176&amp;parent=1000" TargetMode="External"/><Relationship Id="rId59035f239655727df" Type="http://schemas.openxmlformats.org/officeDocument/2006/relationships/hyperlink" Target="https://iservice.lombardini.it/jsp/Template2/manuale.jsp?id=176&amp;parent=1000" TargetMode="External"/><Relationship Id="rId20965f239655727f4" Type="http://schemas.openxmlformats.org/officeDocument/2006/relationships/hyperlink" Target="https://iservice.lombardini.it/jsp/Template2/manuale.jsp?id=177&amp;parent=1000" TargetMode="External"/><Relationship Id="rId84395f2396557280d" Type="http://schemas.openxmlformats.org/officeDocument/2006/relationships/hyperlink" Target="https://iservice.lombardini.it/jsp/Template2/manuale.jsp?id=178&amp;parent=1000" TargetMode="External"/><Relationship Id="rId59305f23965572822" Type="http://schemas.openxmlformats.org/officeDocument/2006/relationships/hyperlink" Target="https://iservice.lombardini.it/jsp/Template2/manuale.jsp?id=179&amp;parent=1000" TargetMode="External"/><Relationship Id="rId98125f23965572838" Type="http://schemas.openxmlformats.org/officeDocument/2006/relationships/hyperlink" Target="https://iservice.lombardini.it/jsp/Template2/manuale.jsp?id=180&amp;parent=1000" TargetMode="External"/><Relationship Id="rId27075f23965572871" Type="http://schemas.openxmlformats.org/officeDocument/2006/relationships/hyperlink" Target="https://iservice.lombardini.it/jsp/Template2/manuale.jsp?id=181&amp;parent=1000" TargetMode="External"/><Relationship Id="rId14365f23965572896" Type="http://schemas.openxmlformats.org/officeDocument/2006/relationships/hyperlink" Target="https://iservice.lombardini.it/jsp/Template2/manuale.jsp?id=182&amp;parent=1000" TargetMode="External"/><Relationship Id="rId83935f239655728b7" Type="http://schemas.openxmlformats.org/officeDocument/2006/relationships/hyperlink" Target="https://iservice.lombardini.it/jsp/Template2/manuale.jsp?id=364&amp;parent=1000" TargetMode="External"/><Relationship Id="rId31155f239655728e9" Type="http://schemas.openxmlformats.org/officeDocument/2006/relationships/hyperlink" Target="https://iservice.lombardini.it/jsp/Template2/manuale.jsp?id=183&amp;parent=1000" TargetMode="External"/><Relationship Id="rId43135f239655728fe" Type="http://schemas.openxmlformats.org/officeDocument/2006/relationships/hyperlink" Target="https://iservice.lombardini.it/jsp/Template2/manuale.jsp?id=184&amp;parent=1000" TargetMode="External"/><Relationship Id="rId92015f23965572913" Type="http://schemas.openxmlformats.org/officeDocument/2006/relationships/hyperlink" Target="https://iservice.lombardini.it/jsp/Template2/manuale.jsp?id=185&amp;parent=1000" TargetMode="External"/><Relationship Id="rId32825f23965572927" Type="http://schemas.openxmlformats.org/officeDocument/2006/relationships/hyperlink" Target="https://iservice.lombardini.it/jsp/Template2/manuale.jsp?id=821&amp;parent=1000" TargetMode="External"/><Relationship Id="rId20705f23965572957" Type="http://schemas.openxmlformats.org/officeDocument/2006/relationships/hyperlink" Target="https://iservice.lombardini.it/jsp/Template4/manuale.jsp?id=2663&amp;parent=1088" TargetMode="External"/><Relationship Id="rId96815f23965572983" Type="http://schemas.openxmlformats.org/officeDocument/2006/relationships/hyperlink" Target="https://iservice.lombardini.it/jsp/Template4/manuale.jsp?id=2665&amp;parent=1088" TargetMode="External"/><Relationship Id="rId92625f239655729b4" Type="http://schemas.openxmlformats.org/officeDocument/2006/relationships/hyperlink" Target="https://iservice.lombardini.it/jsp/Template4/manuale.jsp?id=2666&amp;parent=1088" TargetMode="External"/><Relationship Id="rId67845f239655729e6" Type="http://schemas.openxmlformats.org/officeDocument/2006/relationships/hyperlink" Target="https://iservice.lombardini.it/jsp/Template4/manuale.jsp?id=2667&amp;parent=1088" TargetMode="External"/><Relationship Id="rId45295f23965572a13" Type="http://schemas.openxmlformats.org/officeDocument/2006/relationships/hyperlink" Target="https://iservice.lombardini.it/jsp/Template4/manuale.jsp?id=2675&amp;parent=1088" TargetMode="External"/><Relationship Id="rId34585f23965572abf" Type="http://schemas.openxmlformats.org/officeDocument/2006/relationships/hyperlink" Target="https://iservice.lombardini.it/jsp/Template2/manuale.jsp?id=822&amp;parent=1000" TargetMode="External"/><Relationship Id="rId71485f23965572ad7" Type="http://schemas.openxmlformats.org/officeDocument/2006/relationships/hyperlink" Target="https://iservice.lombardini.it/jsp/Template2/manuale.jsp?id=822&amp;parent=1000" TargetMode="External"/><Relationship Id="rId35255f23965572aed" Type="http://schemas.openxmlformats.org/officeDocument/2006/relationships/hyperlink" Target="https://iservice.lombardini.it/jsp/Template2/manuale.jsp?id=822&amp;parent=1000" TargetMode="External"/><Relationship Id="rId88875f23965572b18" Type="http://schemas.openxmlformats.org/officeDocument/2006/relationships/hyperlink" Target="https://iservice.lombardini.it/jsp/Template2/manuale.jsp?id=822&amp;parent=1000" TargetMode="External"/><Relationship Id="rId39895f2396559e65b" Type="http://schemas.openxmlformats.org/officeDocument/2006/relationships/hyperlink" Target="https://iservice.lombardini.it/jsp/Template2/manuale.jsp?id=198&amp;parent=1000" TargetMode="External"/><Relationship Id="rId24465f239655af686" Type="http://schemas.openxmlformats.org/officeDocument/2006/relationships/hyperlink" Target="https://iservice.lombardini.it/jsp/Template2/manuale.jsp?id=152&amp;parent=1000" TargetMode="External"/><Relationship Id="rId61855f23965651072" Type="http://schemas.openxmlformats.org/officeDocument/2006/relationships/hyperlink" Target="https://iservice.lombardini.it/jsp/Template2/manuale.jsp?id=154&amp;parent=1000" TargetMode="External"/><Relationship Id="rId55845f239656a3e72" Type="http://schemas.openxmlformats.org/officeDocument/2006/relationships/hyperlink" Target="https://iservice.lombardini.it/jsp/Template2/manuale.jsp?id=154&amp;parent=1000" TargetMode="External"/><Relationship Id="rId11105f239656bffcf" Type="http://schemas.openxmlformats.org/officeDocument/2006/relationships/hyperlink" Target="https://iservice.lombardini.it/jsp/Template2/manuale.jsp?id=154&amp;parent=1000" TargetMode="External"/><Relationship Id="rId97415f239656e1cb6" Type="http://schemas.openxmlformats.org/officeDocument/2006/relationships/hyperlink" Target="https://iservice.lombardini.it/jsp/Template2/manuale.jsp?id=155&amp;parent=1000" TargetMode="External"/><Relationship Id="rId52715f2396570687b" Type="http://schemas.openxmlformats.org/officeDocument/2006/relationships/hyperlink" Target="https://iservice.lombardini.it/jsp/Template2/manuale.jsp?id=155&amp;parent=1000" TargetMode="External"/><Relationship Id="rId37895f2396573940a" Type="http://schemas.openxmlformats.org/officeDocument/2006/relationships/hyperlink" Target="https://iservice.lombardini.it/jsp/Template2/manuale.jsp?id=155&amp;parent=1000" TargetMode="External"/><Relationship Id="rId41125f239657394dc" Type="http://schemas.openxmlformats.org/officeDocument/2006/relationships/hyperlink" Target="https://iservice.lombardini.it/jsp/Template2/manuale.jsp?id=160&amp;parent=1000" TargetMode="External"/><Relationship Id="rId34685f239657725c3" Type="http://schemas.openxmlformats.org/officeDocument/2006/relationships/hyperlink" Target="https://iservice.lombardini.it/jsp/Template2/manuale.jsp?id=155&amp;parent=1000" TargetMode="External"/><Relationship Id="rId35635f23965821967" Type="http://schemas.openxmlformats.org/officeDocument/2006/relationships/hyperlink" Target="https://iservice.lombardini.it/jsp/Template2/manuale.jsp?id=148&amp;parent=1000" TargetMode="External"/><Relationship Id="rId23065f2396587833d" Type="http://schemas.openxmlformats.org/officeDocument/2006/relationships/hyperlink" Target="https://www.youtube.com/embed/Ba8qqxTx6wA?rel=0" TargetMode="External"/><Relationship Id="rId20745f239659dc286" Type="http://schemas.openxmlformats.org/officeDocument/2006/relationships/hyperlink" Target="https://iservice.lombardini.it/jsp/Template2/manuale.jsp?id=822&amp;parent=1000" TargetMode="External"/><Relationship Id="rId61525f239659dc331" Type="http://schemas.openxmlformats.org/officeDocument/2006/relationships/hyperlink" Target="https://iservice.lombardini.it/jsp/Template2/manuale.jsp?id=822&amp;parent=1000" TargetMode="External"/><Relationship Id="rId75465f239659dc368" Type="http://schemas.openxmlformats.org/officeDocument/2006/relationships/hyperlink" Target="https://iservice.lombardini.it/jsp/Template2/manuale.jsp?id=822&amp;parent=1000" TargetMode="External"/><Relationship Id="rId69295f239659dc3b4" Type="http://schemas.openxmlformats.org/officeDocument/2006/relationships/hyperlink" Target="https://iservice.lombardini.it/jsp/Template2/manuale.jsp?id=822&amp;parent=1000" TargetMode="External"/><Relationship Id="rId84155f23965a95673" Type="http://schemas.openxmlformats.org/officeDocument/2006/relationships/hyperlink" Target="https://iservice.lombardini.it/jsp/Template2/manuale.jsp?id=822&amp;parent=1000" TargetMode="External"/><Relationship Id="rId90595f23965af0d7c" Type="http://schemas.openxmlformats.org/officeDocument/2006/relationships/hyperlink" Target="https://iservice.lombardini.it/jsp/Template2/manuale.jsp?id=680&amp;parent=1000" TargetMode="External"/><Relationship Id="rId72645f23965af0e5e" Type="http://schemas.openxmlformats.org/officeDocument/2006/relationships/hyperlink" Target="https://iservice.lombardini.it/jsp/Template2/manuale.jsp?id=822&amp;parent=1000" TargetMode="External"/><Relationship Id="rId77465f23965b3b135" Type="http://schemas.openxmlformats.org/officeDocument/2006/relationships/hyperlink" Target="https://iservice.lombardini.it/jsp/Template2/manuale.jsp?id=822&amp;parent=1000" TargetMode="External"/><Relationship Id="rId98695f23965b6afad" Type="http://schemas.openxmlformats.org/officeDocument/2006/relationships/hyperlink" Target="https://iservice.lombardini.it/jsp/Template2/manuale.jsp?id=146&amp;parent=1000" TargetMode="External"/><Relationship Id="rId90265f23965b6b0ea" Type="http://schemas.openxmlformats.org/officeDocument/2006/relationships/hyperlink" Target="https://iservice.lombardini.it/jsp/Template2/manuale.jsp?id=822&amp;parent=1000" TargetMode="External"/><Relationship Id="rId85795f23965b6b1cb" Type="http://schemas.openxmlformats.org/officeDocument/2006/relationships/hyperlink" Target="https://iservice.lombardini.it/jsp/Template2/manuale.jsp?id=822&amp;parent=1000" TargetMode="External"/><Relationship Id="rId58455f23965b6b221" Type="http://schemas.openxmlformats.org/officeDocument/2006/relationships/hyperlink" Target="https://iservice.lombardini.it/jsp/Template2/manuale.jsp?id=822&amp;parent=1000" TargetMode="External"/><Relationship Id="rId37295f23965b6b2e1" Type="http://schemas.openxmlformats.org/officeDocument/2006/relationships/hyperlink" Target="https://iservice.lombardini.it/jsp/Template2/manuale.jsp?id=822&amp;parent=1000" TargetMode="External"/><Relationship Id="rId65085f23965b6b34c" Type="http://schemas.openxmlformats.org/officeDocument/2006/relationships/hyperlink" Target="https://iservice.lombardini.it/jsp/Template2/manuale.jsp?id=822&amp;parent=1000" TargetMode="External"/><Relationship Id="rId93355f23965baa758" Type="http://schemas.openxmlformats.org/officeDocument/2006/relationships/hyperlink" Target="https://iservice.lombardini.it/jsp/Template2/manuale.jsp?id=822&amp;parent=1000" TargetMode="External"/><Relationship Id="rId89175f23965dd7a77" Type="http://schemas.openxmlformats.org/officeDocument/2006/relationships/hyperlink" Target="https://iservice.lombardini.it/jsp/Template2/manuale.jsp?id=822&amp;parent=1000" TargetMode="External"/><Relationship Id="rId47755f23965dd7ab3" Type="http://schemas.openxmlformats.org/officeDocument/2006/relationships/hyperlink" Target="https://iservice.lombardini.it/jsp/Template2/manuale.jsp?id=822&amp;parent=1000" TargetMode="External"/><Relationship Id="rId85425f23965dd7bf3" Type="http://schemas.openxmlformats.org/officeDocument/2006/relationships/hyperlink" Target="https://iservice.lombardini.it/jsp/Template2/manuale.jsp?id=822&amp;parent=1000" TargetMode="External"/><Relationship Id="rId68455f23965dd7cce" Type="http://schemas.openxmlformats.org/officeDocument/2006/relationships/hyperlink" Target="https://iservice.lombardini.it/jsp/Template2/manuale.jsp?id=822&amp;parent=1000" TargetMode="External"/><Relationship Id="rId36735f23965e37703" Type="http://schemas.openxmlformats.org/officeDocument/2006/relationships/hyperlink" Target="https://iservice.lombardini.it/jsp/Template2/manuale.jsp?id=822&amp;parent=1000" TargetMode="External"/><Relationship Id="rId80305f23965e37888" Type="http://schemas.openxmlformats.org/officeDocument/2006/relationships/hyperlink" Target="https://iservice.lombardini.it/jsp/Template2/manuale.jsp?id=133&amp;parent=1000" TargetMode="External"/><Relationship Id="rId88225f23965ead256" Type="http://schemas.openxmlformats.org/officeDocument/2006/relationships/hyperlink" Target="https://iservice.lombardini.it/jsp/Template2/manuale.jsp?id=143&amp;parent=1000" TargetMode="External"/><Relationship Id="rId92365f23965ead28e" Type="http://schemas.openxmlformats.org/officeDocument/2006/relationships/hyperlink" Target="https://iservice.lombardini.it/jsp/Template2/manuale.jsp?id=822&amp;parent=1000" TargetMode="External"/><Relationship Id="rId83465f23965f9f7ad" Type="http://schemas.openxmlformats.org/officeDocument/2006/relationships/hyperlink" Target="https://iservice.lombardini.it/jsp/Template2/manuale.jsp?id=97&amp;parent=1000" TargetMode="External"/><Relationship Id="rId23145f23965fcc376" Type="http://schemas.openxmlformats.org/officeDocument/2006/relationships/hyperlink" Target="https://iservice.lombardini.it/jsp/Template2/manuale.jsp?id=822&amp;parent=1000" TargetMode="External"/><Relationship Id="rId84205f23965fcc4a6" Type="http://schemas.openxmlformats.org/officeDocument/2006/relationships/hyperlink" Target="https://iservice.lombardini.it/jsp/Template2/manuale.jsp?id=822&amp;parent=1000" TargetMode="External"/><Relationship Id="rId91965f23965fcc515" Type="http://schemas.openxmlformats.org/officeDocument/2006/relationships/hyperlink" Target="https://iservice.lombardini.it/jsp/Template2/manuale.jsp?id=822&amp;parent=1000" TargetMode="External"/><Relationship Id="rId47925f23966018a83" Type="http://schemas.openxmlformats.org/officeDocument/2006/relationships/hyperlink" Target="https://iservice.lombardini.it/jsp/Template2/manuale.jsp?id=822&amp;parent=1000" TargetMode="External"/><Relationship Id="rId15425f23966111aa2" Type="http://schemas.openxmlformats.org/officeDocument/2006/relationships/hyperlink" Target="https://iservice.lombardini.it/jsp/Template2/manuale.jsp?id=132&amp;parent=1000" TargetMode="External"/><Relationship Id="rId84075f2396614eef4" Type="http://schemas.openxmlformats.org/officeDocument/2006/relationships/hyperlink" Target="https://iservice.lombardini.it/jsp/Template2/manuale.jsp?id=157&amp;parent=1000" TargetMode="External"/><Relationship Id="rId86155f2396614f086" Type="http://schemas.openxmlformats.org/officeDocument/2006/relationships/hyperlink" Target="https://iservice.lombardini.it/jsp/Template2/manuale.jsp?id=104&amp;parent=1000" TargetMode="External"/><Relationship Id="rId33865f239661959d5" Type="http://schemas.openxmlformats.org/officeDocument/2006/relationships/hyperlink" Target="https://iservice.lombardini.it/jsp/Template2/manuale.jsp?id=822&amp;parent=1000" TargetMode="External"/><Relationship Id="rId25105f2396620777e" Type="http://schemas.openxmlformats.org/officeDocument/2006/relationships/hyperlink" Target="https://iservice.lombardini.it/jsp/Template2/manuale.jsp?id=822&amp;parent=1000" TargetMode="External"/><Relationship Id="rId75045f23966240dde" Type="http://schemas.openxmlformats.org/officeDocument/2006/relationships/hyperlink" Target="https://iservice.lombardini.it/jsp/Template2/manuale.jsp?id=128&amp;parent=1000" TargetMode="External"/><Relationship Id="rId48195f23966240fb8" Type="http://schemas.openxmlformats.org/officeDocument/2006/relationships/hyperlink" Target="https://iservice.lombardini.it/jsp/Template2/manuale.jsp?id=822&amp;parent=1000" TargetMode="External"/><Relationship Id="rId38045f239662c9861" Type="http://schemas.openxmlformats.org/officeDocument/2006/relationships/hyperlink" Target="https://iservice.lombardini.it/jsp/Template2/manuale.jsp?id=822&amp;parent=1000" TargetMode="External"/><Relationship Id="rId56905f23966300074" Type="http://schemas.openxmlformats.org/officeDocument/2006/relationships/hyperlink" Target="https://iservice.lombardini.it/jsp/Template2/manuale.jsp?id=113&amp;parent=1000" TargetMode="External"/><Relationship Id="rId40805f2396633065c" Type="http://schemas.openxmlformats.org/officeDocument/2006/relationships/hyperlink" Target="https://iservice.lombardini.it/jsp/Template2/manuale.jsp?id=113&amp;parent=1000" TargetMode="External"/><Relationship Id="rId12365f2396638e0b5" Type="http://schemas.openxmlformats.org/officeDocument/2006/relationships/hyperlink" Target="https://iservice.lombardini.it/jsp/Template2/manuale.jsp?id=822&amp;parent=1000" TargetMode="External"/><Relationship Id="rId75085f239663d2131" Type="http://schemas.openxmlformats.org/officeDocument/2006/relationships/hyperlink" Target="https://iservice.lombardini.it/jsp/Template2/manuale.jsp?id=822&amp;parent=1000" TargetMode="External"/><Relationship Id="rId25125f23966409911" Type="http://schemas.openxmlformats.org/officeDocument/2006/relationships/hyperlink" Target="https://iservice.lombardini.it/jsp/Template2/manuale.jsp?id=822&amp;parent=1000" TargetMode="External"/><Relationship Id="rId90485f239664099e6" Type="http://schemas.openxmlformats.org/officeDocument/2006/relationships/hyperlink" Target="https://iservice.lombardini.it/jsp/Template2/manuale.jsp?id=822&amp;parent=1000" TargetMode="External"/><Relationship Id="rId41395f239664d368c" Type="http://schemas.openxmlformats.org/officeDocument/2006/relationships/hyperlink" Target="https://iservice.lombardini.it/jsp/Template2/manuale.jsp?id=822&amp;parent=1000" TargetMode="External"/><Relationship Id="rId89615f239664ebb0e" Type="http://schemas.openxmlformats.org/officeDocument/2006/relationships/hyperlink" Target="https://iservice.lombardini.it/jsp/Template2/manuale.jsp?id=822&amp;parent=1000" TargetMode="External"/><Relationship Id="rId88865f239665daa25" Type="http://schemas.openxmlformats.org/officeDocument/2006/relationships/hyperlink" Target="https://iservice.lombardini.it/jsp/Template2/manuale.jsp?id=822&amp;parent=1000" TargetMode="External"/><Relationship Id="rId82585f239665f24c0" Type="http://schemas.openxmlformats.org/officeDocument/2006/relationships/hyperlink" Target="https://iservice.lombardini.it/jsp/Template2/manuale.jsp?id=822&amp;parent=1000" TargetMode="External"/><Relationship Id="rId79155f2396661a54f" Type="http://schemas.openxmlformats.org/officeDocument/2006/relationships/hyperlink" Target="https://iservice.lombardini.it/jsp/Template2/manuale.jsp?id=822&amp;parent=1000" TargetMode="External"/><Relationship Id="rId29885f2396661a6a7" Type="http://schemas.openxmlformats.org/officeDocument/2006/relationships/hyperlink" Target="https://iservice.lombardini.it/jsp/Template2/manuale.jsp?id=822&amp;parent=1000" TargetMode="External"/><Relationship Id="rId11595f239666a8250" Type="http://schemas.openxmlformats.org/officeDocument/2006/relationships/hyperlink" Target="https://iservice.lombardini.it/jsp/Template2/manuale.jsp?id=198&amp;parent=1000" TargetMode="External"/><Relationship Id="rId92255f239666ab411" Type="http://schemas.openxmlformats.org/officeDocument/2006/relationships/hyperlink" Target="https://iservice.lombardini.it/jsp/Template2/manuale.jsp?id=55&amp;parent=1000" TargetMode="External"/><Relationship Id="rId64705f239666c512d" Type="http://schemas.openxmlformats.org/officeDocument/2006/relationships/hyperlink" Target="https://iservice.lombardini.it/jsp/Template2/manuale.jsp?id=176&amp;parent=1000" TargetMode="External"/><Relationship Id="rId75585f239666e2607" Type="http://schemas.openxmlformats.org/officeDocument/2006/relationships/hyperlink" Target="https://www.youtube.com/embed/cVpoy_m253A?showinfo=0&amp;rel=0" TargetMode="External"/><Relationship Id="rId57385f2396670164a" Type="http://schemas.openxmlformats.org/officeDocument/2006/relationships/hyperlink" Target="https://iservice.lombardini.it/jsp/Template2/manuale.jsp?id=198&amp;parent=1000" TargetMode="External"/><Relationship Id="rId71765f239667467c0" Type="http://schemas.openxmlformats.org/officeDocument/2006/relationships/hyperlink" Target="https://iservice.lombardini.it/jsp/Template2/manuale.jsp?id=195&amp;parent=1000" TargetMode="External"/><Relationship Id="rId57175f239667a59c8" Type="http://schemas.openxmlformats.org/officeDocument/2006/relationships/hyperlink" Target="https://www.youtube.com/embed/S79xPhTZMps?showinfo=0&amp;rel=0" TargetMode="External"/><Relationship Id="rId59775f239667b59be" Type="http://schemas.openxmlformats.org/officeDocument/2006/relationships/hyperlink" Target="https://iservice.lombardini.it/jsp/Template2/manuale.jsp?id=198&amp;parent=1000" TargetMode="External"/><Relationship Id="rId98085f2396684b6c7" Type="http://schemas.openxmlformats.org/officeDocument/2006/relationships/hyperlink" Target="https://iservice.lombardini.it/jsp/Template2/manuale.jsp?id=198&amp;parent=1000" TargetMode="External"/><Relationship Id="rId76765f239668a5856" Type="http://schemas.openxmlformats.org/officeDocument/2006/relationships/hyperlink" Target="https://iservice.lombardini.it/jsp/Template2/manuale.jsp?id=198&amp;parent=1000" TargetMode="External"/><Relationship Id="rId22925f2396694746a" Type="http://schemas.openxmlformats.org/officeDocument/2006/relationships/hyperlink" Target="https://iservice.lombardini.it/jsp/Template2/manuale.jsp?id=198&amp;parent=1000" TargetMode="External"/><Relationship Id="rId95965f2396694a834" Type="http://schemas.openxmlformats.org/officeDocument/2006/relationships/hyperlink" Target="https://iservice.lombardini.it/jsp/Template2/manuale.jsp?id=178&amp;parent=1000" TargetMode="External"/><Relationship Id="rId31595f2396694a852" Type="http://schemas.openxmlformats.org/officeDocument/2006/relationships/hyperlink" Target="https://iservice.lombardini.it/jsp/Template2/manuale.jsp?id=178&amp;parent=1000" TargetMode="External"/><Relationship Id="rId94745f2396694a8bb" Type="http://schemas.openxmlformats.org/officeDocument/2006/relationships/hyperlink" Target="https://iservice.lombardini.it/jsp/Template2/manuale.jsp?id=178&amp;parent=1000" TargetMode="External"/><Relationship Id="rId79615f23966a23796" Type="http://schemas.openxmlformats.org/officeDocument/2006/relationships/hyperlink" Target="https://iservice.lombardini.it/jsp/Template2/manuale.jsp?id=198&amp;parent=1000" TargetMode="External"/><Relationship Id="rId95665f23966aad8b2" Type="http://schemas.openxmlformats.org/officeDocument/2006/relationships/hyperlink" Target="https://iservice.lombardini.it/jsp/Template2/manuale.jsp?id=198&amp;parent=1000" TargetMode="External"/><Relationship Id="rId61195f23966bcde94" Type="http://schemas.openxmlformats.org/officeDocument/2006/relationships/hyperlink" Target="https://iservice.lombardini.it/jsp/Template2/manuale.jsp?id=198&amp;parent=1000" TargetMode="External"/><Relationship Id="rId88835f23966d3d252" Type="http://schemas.openxmlformats.org/officeDocument/2006/relationships/hyperlink" Target="https://iservice.lombardini.it/jsp/Template2/manuale.jsp?id=822&amp;parent=1000" TargetMode="External"/><Relationship Id="rId70175f23966dbc388" Type="http://schemas.openxmlformats.org/officeDocument/2006/relationships/hyperlink" Target="https://iservice.lombardini.it/jsp/Template2/manuale.jsp?id=180&amp;parent=1000" TargetMode="External"/><Relationship Id="rId32235f23966dbc3c6" Type="http://schemas.openxmlformats.org/officeDocument/2006/relationships/hyperlink" Target="https://iservice.lombardini.it/jsp/Template2/manuale.jsp?id=181&amp;parent=1000" TargetMode="External"/><Relationship Id="rId80195f23966dbc3fa" Type="http://schemas.openxmlformats.org/officeDocument/2006/relationships/hyperlink" Target="https://iservice.lombardini.it/jsp/Template2/manuale.jsp?id=182&amp;parent=1000" TargetMode="External"/><Relationship Id="rId35185f23966dea8ba" Type="http://schemas.openxmlformats.org/officeDocument/2006/relationships/hyperlink" Target="https://iservice.lombardini.it/jsp/Template2/manuale.jsp?id=283&amp;parent=1136" TargetMode="External"/><Relationship Id="rId37255f23966deef95" Type="http://schemas.openxmlformats.org/officeDocument/2006/relationships/hyperlink" Target="https://iservice.lombardini.it/jsp/Template2/manuale.jsp?id=121&amp;parent=1000" TargetMode="External"/><Relationship Id="rId19875f23966eb3dcf" Type="http://schemas.openxmlformats.org/officeDocument/2006/relationships/hyperlink" Target="https://iservice.lombardini.it/jsp/Template2/manuale.jsp?id=191&amp;parent=1000" TargetMode="External"/><Relationship Id="rId17495f23966eb3e1d" Type="http://schemas.openxmlformats.org/officeDocument/2006/relationships/hyperlink" Target="https://iservice.lombardini.it/jsp/Template2/manuale.jsp?id=191&amp;parent=1000" TargetMode="External"/><Relationship Id="rId73505f23966ec8b46" Type="http://schemas.openxmlformats.org/officeDocument/2006/relationships/hyperlink" Target="https://iservice.lombardini.it/jsp/Template2/manuale.jsp?id=822&amp;parent=1000" TargetMode="External"/><Relationship Id="rId95485f23966edd8d6" Type="http://schemas.openxmlformats.org/officeDocument/2006/relationships/hyperlink" Target="https://iservice.lombardini.it/jsp/Template2/manuale.jsp?id=822&amp;parent=1000" TargetMode="External"/><Relationship Id="rId83525f23966f114d6" Type="http://schemas.openxmlformats.org/officeDocument/2006/relationships/hyperlink" Target="https://iservice.lombardini.it/jsp/Template2/manuale.jsp?id=822&amp;parent=1000" TargetMode="External"/><Relationship Id="rId71935f23966f117f9" Type="http://schemas.openxmlformats.org/officeDocument/2006/relationships/hyperlink" Target="https://iservice.lombardini.it/jsp/Template2/manuale.jsp?id=161&amp;parent=1000" TargetMode="External"/><Relationship Id="rId11675f23966f3a6ee" Type="http://schemas.openxmlformats.org/officeDocument/2006/relationships/hyperlink" Target="https://iservice.lombardini.it/jsp/Template2/manuale.jsp?id=198&amp;parent=1000" TargetMode="External"/><Relationship Id="rId89475f23966f56a89" Type="http://schemas.openxmlformats.org/officeDocument/2006/relationships/hyperlink" Target="https://iservice.lombardini.it/jsp/Template2/manuale.jsp?id=121&amp;parent=1000" TargetMode="External"/><Relationship Id="rId54825f23966f67e90" Type="http://schemas.openxmlformats.org/officeDocument/2006/relationships/hyperlink" Target="https://iservice.lombardini.it/jsp/Template2/manuale.jsp?id=283&amp;parent=1136" TargetMode="External"/><Relationship Id="rId27505f2396705e440" Type="http://schemas.openxmlformats.org/officeDocument/2006/relationships/hyperlink" Target="https://iservice.lombardini.it/jsp/Template2/manuale.jsp?id=121&amp;parent=1000" TargetMode="External"/><Relationship Id="rId49975f2396705e493" Type="http://schemas.openxmlformats.org/officeDocument/2006/relationships/hyperlink" Target="https://iservice.lombardini.it/jsp/Template2/manuale.jsp?id=121&amp;parent=1000" TargetMode="External"/><Relationship Id="rId26925f2396706e950" Type="http://schemas.openxmlformats.org/officeDocument/2006/relationships/hyperlink" Target="https://iservice.lombardini.it/jsp/Template2/manuale.jsp?id=283&amp;parent=1136" TargetMode="External"/><Relationship Id="rId42855f23967174d81" Type="http://schemas.openxmlformats.org/officeDocument/2006/relationships/hyperlink" Target="https://iservice.lombardini.it/jsp/Template2/manuale.jsp?id=121&amp;parent=1000" TargetMode="External"/><Relationship Id="rId93135f2396719ec7c" Type="http://schemas.openxmlformats.org/officeDocument/2006/relationships/hyperlink" Target="https://iservice.lombardini.it/jsp/Template2/manuale.jsp?id=145&amp;parent=1000" TargetMode="External"/><Relationship Id="rId87755f2396719ed54" Type="http://schemas.openxmlformats.org/officeDocument/2006/relationships/hyperlink" Target="https://iservice.lombardini.it/jsp/Template2/manuale.jsp?id=145&amp;parent=1000" TargetMode="External"/><Relationship Id="rId21475f239671b83ab" Type="http://schemas.openxmlformats.org/officeDocument/2006/relationships/hyperlink" Target="https://iservice.lombardini.it/jsp/Template2/manuale.jsp?id=121&amp;parent=1000" TargetMode="External"/><Relationship Id="rId38175f239671d5339" Type="http://schemas.openxmlformats.org/officeDocument/2006/relationships/hyperlink" Target="https://iservice.lombardini.it/jsp/Template2/manuale.jsp?id=822&amp;parent=1000" TargetMode="External"/><Relationship Id="rId14145f239672a0adc" Type="http://schemas.openxmlformats.org/officeDocument/2006/relationships/hyperlink" Target="https://iservice.lombardini.it/jsp/Template2/manuale.jsp?id=162&amp;parent=1000" TargetMode="External"/><Relationship Id="rId97595f239675aeea2" Type="http://schemas.openxmlformats.org/officeDocument/2006/relationships/hyperlink" Target="https://iservice.lombardini.it/jsp/Template2/manuale.jsp?id=198&amp;parent=1000" TargetMode="External"/><Relationship Id="rId93725f239676e8909" Type="http://schemas.openxmlformats.org/officeDocument/2006/relationships/hyperlink" Target="https://iservice.lombardini.it/jsp/Template2/manuale.jsp?id=814&amp;parent=1545" TargetMode="External"/><Relationship Id="rId87605f23967731092" Type="http://schemas.openxmlformats.org/officeDocument/2006/relationships/hyperlink" Target="https://iservice.lombardini.it/jsp/Template2/manuale.jsp?id=283&amp;parent=1136" TargetMode="External"/><Relationship Id="rId34785f23967767343" Type="http://schemas.openxmlformats.org/officeDocument/2006/relationships/hyperlink" Target="https://iservice.lombardini.it/jsp/Template2/man/jsp/Template2/manuale.jsp?id=198&amp;parent=1000uale.jsp?id=283&amp;parent=1136" TargetMode="External"/><Relationship Id="rId57405f2396779e2ce" Type="http://schemas.openxmlformats.org/officeDocument/2006/relationships/hyperlink" Target="https://iservice.lombardini.it/jsp/Template2/manuale.jsp?id=198&amp;parent=1000" TargetMode="External"/><Relationship Id="rId77475f23967804f76" Type="http://schemas.openxmlformats.org/officeDocument/2006/relationships/hyperlink" Target="https://iservice.lombardini.it/jsp/Template2/manuale.jsp?id=198&amp;parent=1000" TargetMode="External"/><Relationship Id="rId66755f239678555bf" Type="http://schemas.openxmlformats.org/officeDocument/2006/relationships/hyperlink" Target="https://iservice.lombardini.it/jsp/Template2/manuale.jsp?id=198&amp;parent=1000" TargetMode="External"/><Relationship Id="rId17465f2396254db82" Type="http://schemas.openxmlformats.org/officeDocument/2006/relationships/image" Target="media/imgrId17465f2396254db82.gif"/><Relationship Id="rId76785f23962567f56" Type="http://schemas.openxmlformats.org/officeDocument/2006/relationships/image" Target="media/imgrId76785f23962567f56.jpg"/><Relationship Id="rId81195f239625896b5" Type="http://schemas.openxmlformats.org/officeDocument/2006/relationships/image" Target="media/imgrId81195f239625896b5.jpg"/><Relationship Id="rId87455f239625cc232" Type="http://schemas.openxmlformats.org/officeDocument/2006/relationships/image" Target="media/imgrId87455f239625cc232.jpg"/><Relationship Id="rId16805f239626020a1" Type="http://schemas.openxmlformats.org/officeDocument/2006/relationships/image" Target="media/imgrId16805f239626020a1.jpg"/><Relationship Id="rId78055f23962627749" Type="http://schemas.openxmlformats.org/officeDocument/2006/relationships/image" Target="media/imgrId78055f23962627749.jpg"/><Relationship Id="rId57915f23962640d42" Type="http://schemas.openxmlformats.org/officeDocument/2006/relationships/image" Target="media/imgrId57915f23962640d42.jpg"/><Relationship Id="rId78605f23962653277" Type="http://schemas.openxmlformats.org/officeDocument/2006/relationships/image" Target="media/imgrId78605f23962653277.gif"/><Relationship Id="rId61365f239626698cf" Type="http://schemas.openxmlformats.org/officeDocument/2006/relationships/image" Target="media/imgrId61365f239626698cf.gif"/><Relationship Id="rId13495f23962679b49" Type="http://schemas.openxmlformats.org/officeDocument/2006/relationships/image" Target="media/imgrId13495f23962679b49.gif"/><Relationship Id="rId59945f23962688c62" Type="http://schemas.openxmlformats.org/officeDocument/2006/relationships/image" Target="media/imgrId59945f23962688c62.gif"/><Relationship Id="rId72895f239626a3dc8" Type="http://schemas.openxmlformats.org/officeDocument/2006/relationships/image" Target="media/imgrId72895f239626a3dc8.jpg"/><Relationship Id="rId86125f239626c3275" Type="http://schemas.openxmlformats.org/officeDocument/2006/relationships/image" Target="media/imgrId86125f239626c3275.jpg"/><Relationship Id="rId12725f239626f0dcd" Type="http://schemas.openxmlformats.org/officeDocument/2006/relationships/image" Target="media/imgrId12725f239626f0dcd.png"/><Relationship Id="rId47495f2396271dfe8" Type="http://schemas.openxmlformats.org/officeDocument/2006/relationships/image" Target="media/imgrId47495f2396271dfe8.png"/><Relationship Id="rId79385f2396274b149" Type="http://schemas.openxmlformats.org/officeDocument/2006/relationships/image" Target="media/imgrId79385f2396274b149.png"/><Relationship Id="rId45165f2396276c90a" Type="http://schemas.openxmlformats.org/officeDocument/2006/relationships/image" Target="media/imgrId45165f2396276c90a.png"/><Relationship Id="rId55275f23962791e02" Type="http://schemas.openxmlformats.org/officeDocument/2006/relationships/image" Target="media/imgrId55275f23962791e02.png"/><Relationship Id="rId18725f239627b5182" Type="http://schemas.openxmlformats.org/officeDocument/2006/relationships/image" Target="media/imgrId18725f239627b5182.jpg"/><Relationship Id="rId77895f239627d489e" Type="http://schemas.openxmlformats.org/officeDocument/2006/relationships/image" Target="media/imgrId77895f239627d489e.jpg"/><Relationship Id="rId26985f239627ecb0c" Type="http://schemas.openxmlformats.org/officeDocument/2006/relationships/image" Target="media/imgrId26985f239627ecb0c.jpg"/><Relationship Id="rId47675f239628172d0" Type="http://schemas.openxmlformats.org/officeDocument/2006/relationships/image" Target="media/imgrId47675f239628172d0.jpg"/><Relationship Id="rId66185f239628304ed" Type="http://schemas.openxmlformats.org/officeDocument/2006/relationships/image" Target="media/imgrId66185f239628304ed.jpg"/><Relationship Id="rId65475f239628873e9" Type="http://schemas.openxmlformats.org/officeDocument/2006/relationships/image" Target="media/imgrId65475f239628873e9.jpg"/><Relationship Id="rId53165f239628995f1" Type="http://schemas.openxmlformats.org/officeDocument/2006/relationships/image" Target="media/imgrId53165f239628995f1.jpg"/><Relationship Id="rId35705f239628b754d" Type="http://schemas.openxmlformats.org/officeDocument/2006/relationships/image" Target="media/imgrId35705f239628b754d.png"/><Relationship Id="rId77045f239628d437b" Type="http://schemas.openxmlformats.org/officeDocument/2006/relationships/image" Target="media/imgrId77045f239628d437b.jpg"/><Relationship Id="rId78615f239628eea5a" Type="http://schemas.openxmlformats.org/officeDocument/2006/relationships/image" Target="media/imgrId78615f239628eea5a.jpg"/><Relationship Id="rId52605f23962915fcb" Type="http://schemas.openxmlformats.org/officeDocument/2006/relationships/image" Target="media/imgrId52605f23962915fcb.jpg"/><Relationship Id="rId34835f23962925c76" Type="http://schemas.openxmlformats.org/officeDocument/2006/relationships/image" Target="media/imgrId34835f23962925c76.jpg"/><Relationship Id="rId93115f2396293f94d" Type="http://schemas.openxmlformats.org/officeDocument/2006/relationships/image" Target="media/imgrId93115f2396293f94d.jpg"/><Relationship Id="rId12435f23962958c57" Type="http://schemas.openxmlformats.org/officeDocument/2006/relationships/image" Target="media/imgrId12435f23962958c57.jpg"/><Relationship Id="rId49825f2396296c41c" Type="http://schemas.openxmlformats.org/officeDocument/2006/relationships/image" Target="media/imgrId49825f2396296c41c.jpg"/><Relationship Id="rId37845f2396298b9ec" Type="http://schemas.openxmlformats.org/officeDocument/2006/relationships/image" Target="media/imgrId37845f2396298b9ec.jpg"/><Relationship Id="rId37515f239629a0933" Type="http://schemas.openxmlformats.org/officeDocument/2006/relationships/image" Target="media/imgrId37515f239629a0933.jpg"/><Relationship Id="rId30975f239629ba344" Type="http://schemas.openxmlformats.org/officeDocument/2006/relationships/image" Target="media/imgrId30975f239629ba344.jpg"/><Relationship Id="rId16745f239629cdf5c" Type="http://schemas.openxmlformats.org/officeDocument/2006/relationships/image" Target="media/imgrId16745f239629cdf5c.jpg"/><Relationship Id="rId69195f239629e5b80" Type="http://schemas.openxmlformats.org/officeDocument/2006/relationships/image" Target="media/imgrId69195f239629e5b80.jpg"/><Relationship Id="rId76685f23962a06f07" Type="http://schemas.openxmlformats.org/officeDocument/2006/relationships/image" Target="media/imgrId76685f23962a06f07.jpg"/><Relationship Id="rId37165f23962a1b67f" Type="http://schemas.openxmlformats.org/officeDocument/2006/relationships/image" Target="media/imgrId37165f23962a1b67f.jpg"/><Relationship Id="rId17065f23962a338f2" Type="http://schemas.openxmlformats.org/officeDocument/2006/relationships/image" Target="media/imgrId17065f23962a338f2.jpg"/><Relationship Id="rId98025f23962a4a48a" Type="http://schemas.openxmlformats.org/officeDocument/2006/relationships/image" Target="media/imgrId98025f23962a4a48a.jpg"/><Relationship Id="rId11055f23962a72e29" Type="http://schemas.openxmlformats.org/officeDocument/2006/relationships/image" Target="media/imgrId11055f23962a72e29.jpg"/><Relationship Id="rId87865f23962a8ca21" Type="http://schemas.openxmlformats.org/officeDocument/2006/relationships/image" Target="media/imgrId87865f23962a8ca21.jpg"/><Relationship Id="rId52995f23962ab9b10" Type="http://schemas.openxmlformats.org/officeDocument/2006/relationships/image" Target="media/imgrId52995f23962ab9b10.jpg"/><Relationship Id="rId93115f23962ad5c97" Type="http://schemas.openxmlformats.org/officeDocument/2006/relationships/image" Target="media/imgrId93115f23962ad5c97.jpg"/><Relationship Id="rId99585f23962b07ccc" Type="http://schemas.openxmlformats.org/officeDocument/2006/relationships/image" Target="media/imgrId99585f23962b07ccc.jpg"/><Relationship Id="rId47275f23962b24a86" Type="http://schemas.openxmlformats.org/officeDocument/2006/relationships/image" Target="media/imgrId47275f23962b24a86.jpg"/><Relationship Id="rId64455f23962b46b2e" Type="http://schemas.openxmlformats.org/officeDocument/2006/relationships/image" Target="media/imgrId64455f23962b46b2e.jpg"/><Relationship Id="rId20205f23962b59c81" Type="http://schemas.openxmlformats.org/officeDocument/2006/relationships/image" Target="media/imgrId20205f23962b59c81.jpg"/><Relationship Id="rId68755f23962b79598" Type="http://schemas.openxmlformats.org/officeDocument/2006/relationships/image" Target="media/imgrId68755f23962b79598.png"/><Relationship Id="rId64975f23962b96ee4" Type="http://schemas.openxmlformats.org/officeDocument/2006/relationships/image" Target="media/imgrId64975f23962b96ee4.jpg"/><Relationship Id="rId85205f23962bb16d0" Type="http://schemas.openxmlformats.org/officeDocument/2006/relationships/image" Target="media/imgrId85205f23962bb16d0.jpg"/><Relationship Id="rId97785f23962bc6157" Type="http://schemas.openxmlformats.org/officeDocument/2006/relationships/image" Target="media/imgrId97785f23962bc6157.jpg"/><Relationship Id="rId13695f23962be8b53" Type="http://schemas.openxmlformats.org/officeDocument/2006/relationships/image" Target="media/imgrId13695f23962be8b53.png"/><Relationship Id="rId34575f23962c0a150" Type="http://schemas.openxmlformats.org/officeDocument/2006/relationships/image" Target="media/imgrId34575f23962c0a150.jpg"/><Relationship Id="rId46025f23962c24120" Type="http://schemas.openxmlformats.org/officeDocument/2006/relationships/image" Target="media/imgrId46025f23962c24120.png"/><Relationship Id="rId76825f23962c3be36" Type="http://schemas.openxmlformats.org/officeDocument/2006/relationships/image" Target="media/imgrId76825f23962c3be36.jpg"/><Relationship Id="rId39935f23962c562c8" Type="http://schemas.openxmlformats.org/officeDocument/2006/relationships/image" Target="media/imgrId39935f23962c562c8.jpg"/><Relationship Id="rId21945f23962c68648" Type="http://schemas.openxmlformats.org/officeDocument/2006/relationships/image" Target="media/imgrId21945f23962c68648.jpg"/><Relationship Id="rId66805f23962c9ba3a" Type="http://schemas.openxmlformats.org/officeDocument/2006/relationships/image" Target="media/imgrId66805f23962c9ba3a.png"/><Relationship Id="rId97105f23962cb435a" Type="http://schemas.openxmlformats.org/officeDocument/2006/relationships/image" Target="media/imgrId97105f23962cb435a.png"/><Relationship Id="rId57385f23962cc7945" Type="http://schemas.openxmlformats.org/officeDocument/2006/relationships/image" Target="media/imgrId57385f23962cc7945.png"/><Relationship Id="rId65505f23962cdaebe" Type="http://schemas.openxmlformats.org/officeDocument/2006/relationships/image" Target="media/imgrId65505f23962cdaebe.png"/><Relationship Id="rId85915f23962cf1023" Type="http://schemas.openxmlformats.org/officeDocument/2006/relationships/image" Target="media/imgrId85915f23962cf1023.jpg"/><Relationship Id="rId19915f23962d21265" Type="http://schemas.openxmlformats.org/officeDocument/2006/relationships/image" Target="media/imgrId19915f23962d21265.png"/><Relationship Id="rId73375f23962d36161" Type="http://schemas.openxmlformats.org/officeDocument/2006/relationships/image" Target="media/imgrId73375f23962d36161.jpg"/><Relationship Id="rId52205f23962d4ff63" Type="http://schemas.openxmlformats.org/officeDocument/2006/relationships/image" Target="media/imgrId52205f23962d4ff63.png"/><Relationship Id="rId75685f23962d670e1" Type="http://schemas.openxmlformats.org/officeDocument/2006/relationships/image" Target="media/imgrId75685f23962d670e1.jpg"/><Relationship Id="rId97425f23962d7d5d6" Type="http://schemas.openxmlformats.org/officeDocument/2006/relationships/image" Target="media/imgrId97425f23962d7d5d6.jpg"/><Relationship Id="rId27875f23962d99991" Type="http://schemas.openxmlformats.org/officeDocument/2006/relationships/image" Target="media/imgrId27875f23962d99991.png"/><Relationship Id="rId84905f23962db4ef6" Type="http://schemas.openxmlformats.org/officeDocument/2006/relationships/image" Target="media/imgrId84905f23962db4ef6.png"/><Relationship Id="rId36885f23962dcb15c" Type="http://schemas.openxmlformats.org/officeDocument/2006/relationships/image" Target="media/imgrId36885f23962dcb15c.jpg"/><Relationship Id="rId32455f23962dddfba" Type="http://schemas.openxmlformats.org/officeDocument/2006/relationships/image" Target="media/imgrId32455f23962dddfba.jpg"/><Relationship Id="rId25305f23962e18e9c" Type="http://schemas.openxmlformats.org/officeDocument/2006/relationships/image" Target="media/imgrId25305f23962e18e9c.jpg"/><Relationship Id="rId57655f23962e34c55" Type="http://schemas.openxmlformats.org/officeDocument/2006/relationships/image" Target="media/imgrId57655f23962e34c55.jpg"/><Relationship Id="rId84405f23962e48750" Type="http://schemas.openxmlformats.org/officeDocument/2006/relationships/image" Target="media/imgrId84405f23962e48750.jpg"/><Relationship Id="rId68915f23962e5c69b" Type="http://schemas.openxmlformats.org/officeDocument/2006/relationships/image" Target="media/imgrId68915f23962e5c69b.jpg"/><Relationship Id="rId15305f23962e7359c" Type="http://schemas.openxmlformats.org/officeDocument/2006/relationships/image" Target="media/imgrId15305f23962e7359c.jpg"/><Relationship Id="rId90695f23962e88910" Type="http://schemas.openxmlformats.org/officeDocument/2006/relationships/image" Target="media/imgrId90695f23962e88910.jpg"/><Relationship Id="rId35365f23962e9c3fc" Type="http://schemas.openxmlformats.org/officeDocument/2006/relationships/image" Target="media/imgrId35365f23962e9c3fc.jpg"/><Relationship Id="rId45275f23962eb0aa8" Type="http://schemas.openxmlformats.org/officeDocument/2006/relationships/image" Target="media/imgrId45275f23962eb0aa8.jpg"/><Relationship Id="rId85005f23962ec7fa2" Type="http://schemas.openxmlformats.org/officeDocument/2006/relationships/image" Target="media/imgrId85005f23962ec7fa2.jpg"/><Relationship Id="rId70695f23962edc1a2" Type="http://schemas.openxmlformats.org/officeDocument/2006/relationships/image" Target="media/imgrId70695f23962edc1a2.jpg"/><Relationship Id="rId37775f23962ef02c1" Type="http://schemas.openxmlformats.org/officeDocument/2006/relationships/image" Target="media/imgrId37775f23962ef02c1.jpg"/><Relationship Id="rId16115f23962f0e3cc" Type="http://schemas.openxmlformats.org/officeDocument/2006/relationships/image" Target="media/imgrId16115f23962f0e3cc.jpg"/><Relationship Id="rId18875f23962f1fcbc" Type="http://schemas.openxmlformats.org/officeDocument/2006/relationships/image" Target="media/imgrId18875f23962f1fcbc.jpg"/><Relationship Id="rId56815f23962f378f2" Type="http://schemas.openxmlformats.org/officeDocument/2006/relationships/image" Target="media/imgrId56815f23962f378f2.jpg"/><Relationship Id="rId82185f23962f4f239" Type="http://schemas.openxmlformats.org/officeDocument/2006/relationships/image" Target="media/imgrId82185f23962f4f239.jpg"/><Relationship Id="rId41015f23962f62d77" Type="http://schemas.openxmlformats.org/officeDocument/2006/relationships/image" Target="media/imgrId41015f23962f62d77.jpg"/><Relationship Id="rId79785f23962f8189f" Type="http://schemas.openxmlformats.org/officeDocument/2006/relationships/image" Target="media/imgrId79785f23962f8189f.png"/><Relationship Id="rId86975f23962f9f963" Type="http://schemas.openxmlformats.org/officeDocument/2006/relationships/image" Target="media/imgrId86975f23962f9f963.png"/><Relationship Id="rId52945f23962fbbae2" Type="http://schemas.openxmlformats.org/officeDocument/2006/relationships/image" Target="media/imgrId52945f23962fbbae2.png"/><Relationship Id="rId92605f23962fd3d94" Type="http://schemas.openxmlformats.org/officeDocument/2006/relationships/image" Target="media/imgrId92605f23962fd3d94.jpg"/><Relationship Id="rId53375f23962fee455" Type="http://schemas.openxmlformats.org/officeDocument/2006/relationships/image" Target="media/imgrId53375f23962fee455.png"/><Relationship Id="rId12465f239630174f1" Type="http://schemas.openxmlformats.org/officeDocument/2006/relationships/image" Target="media/imgrId12465f239630174f1.png"/><Relationship Id="rId38875f2396302d0e7" Type="http://schemas.openxmlformats.org/officeDocument/2006/relationships/image" Target="media/imgrId38875f2396302d0e7.jpg"/><Relationship Id="rId96895f239630430ce" Type="http://schemas.openxmlformats.org/officeDocument/2006/relationships/image" Target="media/imgrId96895f239630430ce.jpg"/><Relationship Id="rId15035f2396305a190" Type="http://schemas.openxmlformats.org/officeDocument/2006/relationships/image" Target="media/imgrId15035f2396305a190.jpg"/><Relationship Id="rId93045f2396306fbfa" Type="http://schemas.openxmlformats.org/officeDocument/2006/relationships/image" Target="media/imgrId93045f2396306fbfa.jpg"/><Relationship Id="rId78785f239630983e4" Type="http://schemas.openxmlformats.org/officeDocument/2006/relationships/image" Target="media/imgrId78785f239630983e4.jpg"/><Relationship Id="rId80375f239630ac561" Type="http://schemas.openxmlformats.org/officeDocument/2006/relationships/image" Target="media/imgrId80375f239630ac561.jpg"/><Relationship Id="rId89375f239630c0cc2" Type="http://schemas.openxmlformats.org/officeDocument/2006/relationships/image" Target="media/imgrId89375f239630c0cc2.jpg"/><Relationship Id="rId84675f239630d985c" Type="http://schemas.openxmlformats.org/officeDocument/2006/relationships/image" Target="media/imgrId84675f239630d985c.png"/><Relationship Id="rId78495f239630f2b79" Type="http://schemas.openxmlformats.org/officeDocument/2006/relationships/image" Target="media/imgrId78495f239630f2b79.png"/><Relationship Id="rId59305f2396311bca6" Type="http://schemas.openxmlformats.org/officeDocument/2006/relationships/image" Target="media/imgrId59305f2396311bca6.png"/><Relationship Id="rId33445f239631335c1" Type="http://schemas.openxmlformats.org/officeDocument/2006/relationships/image" Target="media/imgrId33445f239631335c1.jpg"/><Relationship Id="rId94125f2396314c9d3" Type="http://schemas.openxmlformats.org/officeDocument/2006/relationships/image" Target="media/imgrId94125f2396314c9d3.jpg"/><Relationship Id="rId61005f23963162d29" Type="http://schemas.openxmlformats.org/officeDocument/2006/relationships/image" Target="media/imgrId61005f23963162d29.jpg"/><Relationship Id="rId10845f2396317c0fb" Type="http://schemas.openxmlformats.org/officeDocument/2006/relationships/image" Target="media/imgrId10845f2396317c0fb.png"/><Relationship Id="rId35335f239631939f8" Type="http://schemas.openxmlformats.org/officeDocument/2006/relationships/image" Target="media/imgrId35335f239631939f8.jpg"/><Relationship Id="rId33325f239631a6b51" Type="http://schemas.openxmlformats.org/officeDocument/2006/relationships/image" Target="media/imgrId33325f239631a6b51.jpg"/><Relationship Id="rId26725f239631b9135" Type="http://schemas.openxmlformats.org/officeDocument/2006/relationships/image" Target="media/imgrId26725f239631b9135.jpg"/><Relationship Id="rId88075f239631d12a0" Type="http://schemas.openxmlformats.org/officeDocument/2006/relationships/image" Target="media/imgrId88075f239631d12a0.jpg"/><Relationship Id="rId31965f239631f33e5" Type="http://schemas.openxmlformats.org/officeDocument/2006/relationships/image" Target="media/imgrId31965f239631f33e5.png"/><Relationship Id="rId41085f2396321088c" Type="http://schemas.openxmlformats.org/officeDocument/2006/relationships/image" Target="media/imgrId41085f2396321088c.png"/><Relationship Id="rId85125f2396322d6ce" Type="http://schemas.openxmlformats.org/officeDocument/2006/relationships/image" Target="media/imgrId85125f2396322d6ce.png"/><Relationship Id="rId99095f23963240da4" Type="http://schemas.openxmlformats.org/officeDocument/2006/relationships/image" Target="media/imgrId99095f23963240da4.png"/><Relationship Id="rId29295f239632580b6" Type="http://schemas.openxmlformats.org/officeDocument/2006/relationships/image" Target="media/imgrId29295f239632580b6.png"/><Relationship Id="rId98325f2396326d158" Type="http://schemas.openxmlformats.org/officeDocument/2006/relationships/image" Target="media/imgrId98325f2396326d158.png"/><Relationship Id="rId36975f23963284644" Type="http://schemas.openxmlformats.org/officeDocument/2006/relationships/image" Target="media/imgrId36975f23963284644.jpg"/><Relationship Id="rId90175f239632a0d6b" Type="http://schemas.openxmlformats.org/officeDocument/2006/relationships/image" Target="media/imgrId90175f239632a0d6b.jpg"/><Relationship Id="rId17955f239632b15dc" Type="http://schemas.openxmlformats.org/officeDocument/2006/relationships/image" Target="media/imgrId17955f239632b15dc.jpg"/><Relationship Id="rId75625f239632c403b" Type="http://schemas.openxmlformats.org/officeDocument/2006/relationships/image" Target="media/imgrId75625f239632c403b.jpg"/><Relationship Id="rId83295f239632dfdd5" Type="http://schemas.openxmlformats.org/officeDocument/2006/relationships/image" Target="media/imgrId83295f239632dfdd5.png"/><Relationship Id="rId14345f239632f3304" Type="http://schemas.openxmlformats.org/officeDocument/2006/relationships/image" Target="media/imgrId14345f239632f3304.jpg"/><Relationship Id="rId65395f239633163a5" Type="http://schemas.openxmlformats.org/officeDocument/2006/relationships/image" Target="media/imgrId65395f239633163a5.jpg"/><Relationship Id="rId49025f2396332cba5" Type="http://schemas.openxmlformats.org/officeDocument/2006/relationships/image" Target="media/imgrId49025f2396332cba5.jpg"/><Relationship Id="rId40465f239633465e4" Type="http://schemas.openxmlformats.org/officeDocument/2006/relationships/image" Target="media/imgrId40465f239633465e4.jpg"/><Relationship Id="rId48305f2396335a02a" Type="http://schemas.openxmlformats.org/officeDocument/2006/relationships/image" Target="media/imgrId48305f2396335a02a.jpg"/><Relationship Id="rId79625f239633718a8" Type="http://schemas.openxmlformats.org/officeDocument/2006/relationships/image" Target="media/imgrId79625f239633718a8.jpg"/><Relationship Id="rId10845f239633834d9" Type="http://schemas.openxmlformats.org/officeDocument/2006/relationships/image" Target="media/imgrId10845f239633834d9.jpg"/><Relationship Id="rId28465f23963398514" Type="http://schemas.openxmlformats.org/officeDocument/2006/relationships/image" Target="media/imgrId28465f23963398514.jpg"/><Relationship Id="rId85675f239633b2351" Type="http://schemas.openxmlformats.org/officeDocument/2006/relationships/image" Target="media/imgrId85675f239633b2351.png"/><Relationship Id="rId67035f239633ca08a" Type="http://schemas.openxmlformats.org/officeDocument/2006/relationships/image" Target="media/imgrId67035f239633ca08a.png"/><Relationship Id="rId42675f239633e1447" Type="http://schemas.openxmlformats.org/officeDocument/2006/relationships/image" Target="media/imgrId42675f239633e1447.png"/><Relationship Id="rId68635f23963406647" Type="http://schemas.openxmlformats.org/officeDocument/2006/relationships/image" Target="media/imgrId68635f23963406647.jpg"/><Relationship Id="rId40375f2396341d292" Type="http://schemas.openxmlformats.org/officeDocument/2006/relationships/image" Target="media/imgrId40375f2396341d292.jpg"/><Relationship Id="rId53695f2396343056e" Type="http://schemas.openxmlformats.org/officeDocument/2006/relationships/image" Target="media/imgrId53695f2396343056e.jpg"/><Relationship Id="rId66045f23963446b15" Type="http://schemas.openxmlformats.org/officeDocument/2006/relationships/image" Target="media/imgrId66045f23963446b15.jpg"/><Relationship Id="rId34705f2396345c750" Type="http://schemas.openxmlformats.org/officeDocument/2006/relationships/image" Target="media/imgrId34705f2396345c750.jpg"/><Relationship Id="rId91375f23963476763" Type="http://schemas.openxmlformats.org/officeDocument/2006/relationships/image" Target="media/imgrId91375f23963476763.jpg"/><Relationship Id="rId83545f2396348a608" Type="http://schemas.openxmlformats.org/officeDocument/2006/relationships/image" Target="media/imgrId83545f2396348a608.jpg"/><Relationship Id="rId22885f2396349f26b" Type="http://schemas.openxmlformats.org/officeDocument/2006/relationships/image" Target="media/imgrId22885f2396349f26b.jpg"/><Relationship Id="rId52515f239634b1576" Type="http://schemas.openxmlformats.org/officeDocument/2006/relationships/image" Target="media/imgrId52515f239634b1576.jpg"/><Relationship Id="rId27555f239634cfec2" Type="http://schemas.openxmlformats.org/officeDocument/2006/relationships/image" Target="media/imgrId27555f239634cfec2.jpg"/><Relationship Id="rId65715f239634e3126" Type="http://schemas.openxmlformats.org/officeDocument/2006/relationships/image" Target="media/imgrId65715f239634e3126.jpg"/><Relationship Id="rId69105f2396350684d" Type="http://schemas.openxmlformats.org/officeDocument/2006/relationships/image" Target="media/imgrId69105f2396350684d.jpg"/><Relationship Id="rId62425f23963525635" Type="http://schemas.openxmlformats.org/officeDocument/2006/relationships/image" Target="media/imgrId62425f23963525635.jpg"/><Relationship Id="rId28815f2396353cdba" Type="http://schemas.openxmlformats.org/officeDocument/2006/relationships/image" Target="media/imgrId28815f2396353cdba.jpg"/><Relationship Id="rId97805f2396355038c" Type="http://schemas.openxmlformats.org/officeDocument/2006/relationships/image" Target="media/imgrId97805f2396355038c.jpg"/><Relationship Id="rId19335f239635663bd" Type="http://schemas.openxmlformats.org/officeDocument/2006/relationships/image" Target="media/imgrId19335f239635663bd.jpg"/><Relationship Id="rId67935f2396357ad68" Type="http://schemas.openxmlformats.org/officeDocument/2006/relationships/image" Target="media/imgrId67935f2396357ad68.jpg"/><Relationship Id="rId41795f2396358d3df" Type="http://schemas.openxmlformats.org/officeDocument/2006/relationships/image" Target="media/imgrId41795f2396358d3df.jpg"/><Relationship Id="rId64785f239635a501c" Type="http://schemas.openxmlformats.org/officeDocument/2006/relationships/image" Target="media/imgrId64785f239635a501c.png"/><Relationship Id="rId53045f239635b980d" Type="http://schemas.openxmlformats.org/officeDocument/2006/relationships/image" Target="media/imgrId53045f239635b980d.png"/><Relationship Id="rId15155f239635ce6ab" Type="http://schemas.openxmlformats.org/officeDocument/2006/relationships/image" Target="media/imgrId15155f239635ce6ab.png"/><Relationship Id="rId64925f239635ea267" Type="http://schemas.openxmlformats.org/officeDocument/2006/relationships/image" Target="media/imgrId64925f239635ea267.jpg"/><Relationship Id="rId91225f2396360f8c7" Type="http://schemas.openxmlformats.org/officeDocument/2006/relationships/image" Target="media/imgrId91225f2396360f8c7.jpg"/><Relationship Id="rId86765f239636235ca" Type="http://schemas.openxmlformats.org/officeDocument/2006/relationships/image" Target="media/imgrId86765f239636235ca.jpg"/><Relationship Id="rId81435f23963635c60" Type="http://schemas.openxmlformats.org/officeDocument/2006/relationships/image" Target="media/imgrId81435f23963635c60.jpg"/><Relationship Id="rId80915f239636463bc" Type="http://schemas.openxmlformats.org/officeDocument/2006/relationships/image" Target="media/imgrId80915f239636463bc.jpg"/><Relationship Id="rId42965f23963658367" Type="http://schemas.openxmlformats.org/officeDocument/2006/relationships/image" Target="media/imgrId42965f23963658367.jpg"/><Relationship Id="rId36665f23963666e69" Type="http://schemas.openxmlformats.org/officeDocument/2006/relationships/image" Target="media/imgrId36665f23963666e69.jpg"/><Relationship Id="rId16635f239636773e7" Type="http://schemas.openxmlformats.org/officeDocument/2006/relationships/image" Target="media/imgrId16635f239636773e7.jpg"/><Relationship Id="rId45705f23963688436" Type="http://schemas.openxmlformats.org/officeDocument/2006/relationships/image" Target="media/imgrId45705f23963688436.jpg"/><Relationship Id="rId40255f2396369c387" Type="http://schemas.openxmlformats.org/officeDocument/2006/relationships/image" Target="media/imgrId40255f2396369c387.jpg"/><Relationship Id="rId12315f239636b3a35" Type="http://schemas.openxmlformats.org/officeDocument/2006/relationships/image" Target="media/imgrId12315f239636b3a35.jpg"/><Relationship Id="rId43385f239636c8cf1" Type="http://schemas.openxmlformats.org/officeDocument/2006/relationships/image" Target="media/imgrId43385f239636c8cf1.jpg"/><Relationship Id="rId36975f239636ddec3" Type="http://schemas.openxmlformats.org/officeDocument/2006/relationships/image" Target="media/imgrId36975f239636ddec3.jpg"/><Relationship Id="rId23935f23963701224" Type="http://schemas.openxmlformats.org/officeDocument/2006/relationships/image" Target="media/imgrId23935f23963701224.jpg"/><Relationship Id="rId30755f23963713293" Type="http://schemas.openxmlformats.org/officeDocument/2006/relationships/image" Target="media/imgrId30755f23963713293.jpg"/><Relationship Id="rId95295f2396372868c" Type="http://schemas.openxmlformats.org/officeDocument/2006/relationships/image" Target="media/imgrId95295f2396372868c.jpg"/><Relationship Id="rId11145f2396373c610" Type="http://schemas.openxmlformats.org/officeDocument/2006/relationships/image" Target="media/imgrId11145f2396373c610.jpg"/><Relationship Id="rId73535f2396374e7f7" Type="http://schemas.openxmlformats.org/officeDocument/2006/relationships/image" Target="media/imgrId73535f2396374e7f7.jpg"/><Relationship Id="rId67905f2396375fd1b" Type="http://schemas.openxmlformats.org/officeDocument/2006/relationships/image" Target="media/imgrId67905f2396375fd1b.jpg"/><Relationship Id="rId30625f2396377322c" Type="http://schemas.openxmlformats.org/officeDocument/2006/relationships/image" Target="media/imgrId30625f2396377322c.jpg"/><Relationship Id="rId15645f239637855f8" Type="http://schemas.openxmlformats.org/officeDocument/2006/relationships/image" Target="media/imgrId15645f239637855f8.jpg"/><Relationship Id="rId45535f2396379b7e9" Type="http://schemas.openxmlformats.org/officeDocument/2006/relationships/image" Target="media/imgrId45535f2396379b7e9.jpg"/><Relationship Id="rId27915f239637c1007" Type="http://schemas.openxmlformats.org/officeDocument/2006/relationships/image" Target="media/imgrId27915f239637c1007.png"/><Relationship Id="rId24455f239637d4fb2" Type="http://schemas.openxmlformats.org/officeDocument/2006/relationships/image" Target="media/imgrId24455f239637d4fb2.jpg"/><Relationship Id="rId66785f239637e80d5" Type="http://schemas.openxmlformats.org/officeDocument/2006/relationships/image" Target="media/imgrId66785f239637e80d5.jpg"/><Relationship Id="rId50535f23963806784" Type="http://schemas.openxmlformats.org/officeDocument/2006/relationships/image" Target="media/imgrId50535f23963806784.jpg"/><Relationship Id="rId91165f23963816e2b" Type="http://schemas.openxmlformats.org/officeDocument/2006/relationships/image" Target="media/imgrId91165f23963816e2b.jpg"/><Relationship Id="rId16955f2396382ed92" Type="http://schemas.openxmlformats.org/officeDocument/2006/relationships/image" Target="media/imgrId16955f2396382ed92.png"/><Relationship Id="rId60955f23963849f9e" Type="http://schemas.openxmlformats.org/officeDocument/2006/relationships/image" Target="media/imgrId60955f23963849f9e.png"/><Relationship Id="rId61105f23963865f57" Type="http://schemas.openxmlformats.org/officeDocument/2006/relationships/image" Target="media/imgrId61105f23963865f57.png"/><Relationship Id="rId25205f23963883a86" Type="http://schemas.openxmlformats.org/officeDocument/2006/relationships/image" Target="media/imgrId25205f23963883a86.png"/><Relationship Id="rId15215f23963898be4" Type="http://schemas.openxmlformats.org/officeDocument/2006/relationships/image" Target="media/imgrId15215f23963898be4.jpg"/><Relationship Id="rId96155f239638b474a" Type="http://schemas.openxmlformats.org/officeDocument/2006/relationships/image" Target="media/imgrId96155f239638b474a.jpg"/><Relationship Id="rId80725f239638cd438" Type="http://schemas.openxmlformats.org/officeDocument/2006/relationships/image" Target="media/imgrId80725f239638cd438.png"/><Relationship Id="rId96385f239638e37f7" Type="http://schemas.openxmlformats.org/officeDocument/2006/relationships/image" Target="media/imgrId96385f239638e37f7.jpg"/><Relationship Id="rId18655f23963904fb7" Type="http://schemas.openxmlformats.org/officeDocument/2006/relationships/image" Target="media/imgrId18655f23963904fb7.jpg"/><Relationship Id="rId91785f2396392470d" Type="http://schemas.openxmlformats.org/officeDocument/2006/relationships/image" Target="media/imgrId91785f2396392470d.jpg"/><Relationship Id="rId22655f2396393693a" Type="http://schemas.openxmlformats.org/officeDocument/2006/relationships/image" Target="media/imgrId22655f2396393693a.jpg"/><Relationship Id="rId70125f2396394f7a5" Type="http://schemas.openxmlformats.org/officeDocument/2006/relationships/image" Target="media/imgrId70125f2396394f7a5.jpg"/><Relationship Id="rId60765f23963960fb2" Type="http://schemas.openxmlformats.org/officeDocument/2006/relationships/image" Target="media/imgrId60765f23963960fb2.jpg"/><Relationship Id="rId35275f23963976ae6" Type="http://schemas.openxmlformats.org/officeDocument/2006/relationships/image" Target="media/imgrId35275f23963976ae6.jpg"/><Relationship Id="rId85145f2396398a497" Type="http://schemas.openxmlformats.org/officeDocument/2006/relationships/image" Target="media/imgrId85145f2396398a497.jpg"/><Relationship Id="rId42885f2396399dccc" Type="http://schemas.openxmlformats.org/officeDocument/2006/relationships/image" Target="media/imgrId42885f2396399dccc.jpg"/><Relationship Id="rId50865f239639b3c6b" Type="http://schemas.openxmlformats.org/officeDocument/2006/relationships/image" Target="media/imgrId50865f239639b3c6b.jpg"/><Relationship Id="rId24515f239639c75f6" Type="http://schemas.openxmlformats.org/officeDocument/2006/relationships/image" Target="media/imgrId24515f239639c75f6.jpg"/><Relationship Id="rId96955f239639da3b3" Type="http://schemas.openxmlformats.org/officeDocument/2006/relationships/image" Target="media/imgrId96955f239639da3b3.jpg"/><Relationship Id="rId69665f23963a06f71" Type="http://schemas.openxmlformats.org/officeDocument/2006/relationships/image" Target="media/imgrId69665f23963a06f71.jpg"/><Relationship Id="rId84285f23963a19cb2" Type="http://schemas.openxmlformats.org/officeDocument/2006/relationships/image" Target="media/imgrId84285f23963a19cb2.jpg"/><Relationship Id="rId84845f23963a33456" Type="http://schemas.openxmlformats.org/officeDocument/2006/relationships/image" Target="media/imgrId84845f23963a33456.jpg"/><Relationship Id="rId33825f23963a45a03" Type="http://schemas.openxmlformats.org/officeDocument/2006/relationships/image" Target="media/imgrId33825f23963a45a03.jpg"/><Relationship Id="rId42585f23963a5f8b1" Type="http://schemas.openxmlformats.org/officeDocument/2006/relationships/image" Target="media/imgrId42585f23963a5f8b1.jpg"/><Relationship Id="rId73905f23963a6fe11" Type="http://schemas.openxmlformats.org/officeDocument/2006/relationships/image" Target="media/imgrId73905f23963a6fe11.jpg"/><Relationship Id="rId83295f23963a84ea1" Type="http://schemas.openxmlformats.org/officeDocument/2006/relationships/image" Target="media/imgrId83295f23963a84ea1.jpg"/><Relationship Id="rId21465f23963a9f81e" Type="http://schemas.openxmlformats.org/officeDocument/2006/relationships/image" Target="media/imgrId21465f23963a9f81e.png"/><Relationship Id="rId56605f23963ab15bb" Type="http://schemas.openxmlformats.org/officeDocument/2006/relationships/image" Target="media/imgrId56605f23963ab15bb.jpg"/><Relationship Id="rId95635f23963ac55d1" Type="http://schemas.openxmlformats.org/officeDocument/2006/relationships/image" Target="media/imgrId95635f23963ac55d1.jpg"/><Relationship Id="rId69175f23963adab99" Type="http://schemas.openxmlformats.org/officeDocument/2006/relationships/image" Target="media/imgrId69175f23963adab99.jpg"/><Relationship Id="rId71645f23963b0415f" Type="http://schemas.openxmlformats.org/officeDocument/2006/relationships/image" Target="media/imgrId71645f23963b0415f.jpg"/><Relationship Id="rId20005f23963b1d6f5" Type="http://schemas.openxmlformats.org/officeDocument/2006/relationships/image" Target="media/imgrId20005f23963b1d6f5.jpg"/><Relationship Id="rId63725f23963b383d7" Type="http://schemas.openxmlformats.org/officeDocument/2006/relationships/image" Target="media/imgrId63725f23963b383d7.jpg"/><Relationship Id="rId12515f23963b4c528" Type="http://schemas.openxmlformats.org/officeDocument/2006/relationships/image" Target="media/imgrId12515f23963b4c528.jpg"/><Relationship Id="rId69075f23963b619af" Type="http://schemas.openxmlformats.org/officeDocument/2006/relationships/image" Target="media/imgrId69075f23963b619af.jpg"/><Relationship Id="rId96845f23963b7e71c" Type="http://schemas.openxmlformats.org/officeDocument/2006/relationships/image" Target="media/imgrId96845f23963b7e71c.jpg"/><Relationship Id="rId15345f23963b9124d" Type="http://schemas.openxmlformats.org/officeDocument/2006/relationships/image" Target="media/imgrId15345f23963b9124d.jpg"/><Relationship Id="rId74075f23963ba6b41" Type="http://schemas.openxmlformats.org/officeDocument/2006/relationships/image" Target="media/imgrId74075f23963ba6b41.jpg"/><Relationship Id="rId43725f23963bbd0b4" Type="http://schemas.openxmlformats.org/officeDocument/2006/relationships/image" Target="media/imgrId43725f23963bbd0b4.jpg"/><Relationship Id="rId30585f23963bcf89b" Type="http://schemas.openxmlformats.org/officeDocument/2006/relationships/image" Target="media/imgrId30585f23963bcf89b.jpg"/><Relationship Id="rId80275f23963be957f" Type="http://schemas.openxmlformats.org/officeDocument/2006/relationships/image" Target="media/imgrId80275f23963be957f.jpg"/><Relationship Id="rId64235f23963c082b4" Type="http://schemas.openxmlformats.org/officeDocument/2006/relationships/image" Target="media/imgrId64235f23963c082b4.jpg"/><Relationship Id="rId79045f23963c19008" Type="http://schemas.openxmlformats.org/officeDocument/2006/relationships/image" Target="media/imgrId79045f23963c19008.jpg"/><Relationship Id="rId29655f23963c32c92" Type="http://schemas.openxmlformats.org/officeDocument/2006/relationships/image" Target="media/imgrId29655f23963c32c92.jpg"/><Relationship Id="rId92255f23963c43031" Type="http://schemas.openxmlformats.org/officeDocument/2006/relationships/image" Target="media/imgrId92255f23963c43031.jpg"/><Relationship Id="rId38475f23963c5c945" Type="http://schemas.openxmlformats.org/officeDocument/2006/relationships/image" Target="media/imgrId38475f23963c5c945.jpg"/><Relationship Id="rId77065f23963c75782" Type="http://schemas.openxmlformats.org/officeDocument/2006/relationships/image" Target="media/imgrId77065f23963c75782.jpg"/><Relationship Id="rId27975f23963c87be1" Type="http://schemas.openxmlformats.org/officeDocument/2006/relationships/image" Target="media/imgrId27975f23963c87be1.jpg"/><Relationship Id="rId57545f23963c9f24c" Type="http://schemas.openxmlformats.org/officeDocument/2006/relationships/image" Target="media/imgrId57545f23963c9f24c.jpg"/><Relationship Id="rId66145f23963cbc8a5" Type="http://schemas.openxmlformats.org/officeDocument/2006/relationships/image" Target="media/imgrId66145f23963cbc8a5.jpg"/><Relationship Id="rId35565f23963cd2d12" Type="http://schemas.openxmlformats.org/officeDocument/2006/relationships/image" Target="media/imgrId35565f23963cd2d12.jpg"/><Relationship Id="rId37295f23963ce783f" Type="http://schemas.openxmlformats.org/officeDocument/2006/relationships/image" Target="media/imgrId37295f23963ce783f.jpg"/><Relationship Id="rId15545f23963d0e33c" Type="http://schemas.openxmlformats.org/officeDocument/2006/relationships/image" Target="media/imgrId15545f23963d0e33c.jpg"/><Relationship Id="rId32175f23963d2c946" Type="http://schemas.openxmlformats.org/officeDocument/2006/relationships/image" Target="media/imgrId32175f23963d2c946.jpg"/><Relationship Id="rId67185f23963d46b07" Type="http://schemas.openxmlformats.org/officeDocument/2006/relationships/image" Target="media/imgrId67185f23963d46b07.jpg"/><Relationship Id="rId51415f23963d637f0" Type="http://schemas.openxmlformats.org/officeDocument/2006/relationships/image" Target="media/imgrId51415f23963d637f0.jpg"/><Relationship Id="rId56005f23963d77f74" Type="http://schemas.openxmlformats.org/officeDocument/2006/relationships/image" Target="media/imgrId56005f23963d77f74.jpg"/><Relationship Id="rId38015f23963d8fd97" Type="http://schemas.openxmlformats.org/officeDocument/2006/relationships/image" Target="media/imgrId38015f23963d8fd97.jpg"/><Relationship Id="rId27295f23963da283a" Type="http://schemas.openxmlformats.org/officeDocument/2006/relationships/image" Target="media/imgrId27295f23963da283a.jpg"/><Relationship Id="rId89595f23963dc5f32" Type="http://schemas.openxmlformats.org/officeDocument/2006/relationships/image" Target="media/imgrId89595f23963dc5f32.jpg"/><Relationship Id="rId68795f23963ddb7f9" Type="http://schemas.openxmlformats.org/officeDocument/2006/relationships/image" Target="media/imgrId68795f23963ddb7f9.jpg"/><Relationship Id="rId21475f23963df3c23" Type="http://schemas.openxmlformats.org/officeDocument/2006/relationships/image" Target="media/imgrId21475f23963df3c23.jpg"/><Relationship Id="rId70145f23963e1ac79" Type="http://schemas.openxmlformats.org/officeDocument/2006/relationships/image" Target="media/imgrId70145f23963e1ac79.jpg"/><Relationship Id="rId70865f23963e30ac6" Type="http://schemas.openxmlformats.org/officeDocument/2006/relationships/image" Target="media/imgrId70865f23963e30ac6.jpg"/><Relationship Id="rId82315f23963e49dc7" Type="http://schemas.openxmlformats.org/officeDocument/2006/relationships/image" Target="media/imgrId82315f23963e49dc7.jpg"/><Relationship Id="rId63325f23963e67f1c" Type="http://schemas.openxmlformats.org/officeDocument/2006/relationships/image" Target="media/imgrId63325f23963e67f1c.jpg"/><Relationship Id="rId68925f23963e7e69c" Type="http://schemas.openxmlformats.org/officeDocument/2006/relationships/image" Target="media/imgrId68925f23963e7e69c.jpg"/><Relationship Id="rId48675f23963e8f19b" Type="http://schemas.openxmlformats.org/officeDocument/2006/relationships/image" Target="media/imgrId48675f23963e8f19b.jpg"/><Relationship Id="rId15155f23963ea2b5b" Type="http://schemas.openxmlformats.org/officeDocument/2006/relationships/image" Target="media/imgrId15155f23963ea2b5b.jpg"/><Relationship Id="rId47035f23963eb6ada" Type="http://schemas.openxmlformats.org/officeDocument/2006/relationships/image" Target="media/imgrId47035f23963eb6ada.jpg"/><Relationship Id="rId52055f23963ece902" Type="http://schemas.openxmlformats.org/officeDocument/2006/relationships/image" Target="media/imgrId52055f23963ece902.jpg"/><Relationship Id="rId35835f23963ee44c5" Type="http://schemas.openxmlformats.org/officeDocument/2006/relationships/image" Target="media/imgrId35835f23963ee44c5.jpg"/><Relationship Id="rId80225f23963f0837f" Type="http://schemas.openxmlformats.org/officeDocument/2006/relationships/image" Target="media/imgrId80225f23963f0837f.jpg"/><Relationship Id="rId88805f23963f21adb" Type="http://schemas.openxmlformats.org/officeDocument/2006/relationships/image" Target="media/imgrId88805f23963f21adb.jpg"/><Relationship Id="rId64545f23963f3704e" Type="http://schemas.openxmlformats.org/officeDocument/2006/relationships/image" Target="media/imgrId64545f23963f3704e.jpg"/><Relationship Id="rId50225f23963f53469" Type="http://schemas.openxmlformats.org/officeDocument/2006/relationships/image" Target="media/imgrId50225f23963f53469.jpg"/><Relationship Id="rId84275f23963f68509" Type="http://schemas.openxmlformats.org/officeDocument/2006/relationships/image" Target="media/imgrId84275f23963f68509.jpg"/><Relationship Id="rId13185f23963f84a82" Type="http://schemas.openxmlformats.org/officeDocument/2006/relationships/image" Target="media/imgrId13185f23963f84a82.jpg"/><Relationship Id="rId70485f23963f98a06" Type="http://schemas.openxmlformats.org/officeDocument/2006/relationships/image" Target="media/imgrId70485f23963f98a06.jpg"/><Relationship Id="rId56935f23963fac9f0" Type="http://schemas.openxmlformats.org/officeDocument/2006/relationships/image" Target="media/imgrId56935f23963fac9f0.jpg"/><Relationship Id="rId34065f23963fbf38a" Type="http://schemas.openxmlformats.org/officeDocument/2006/relationships/image" Target="media/imgrId34065f23963fbf38a.jpg"/><Relationship Id="rId71375f23963fd6261" Type="http://schemas.openxmlformats.org/officeDocument/2006/relationships/image" Target="media/imgrId71375f23963fd6261.jpg"/><Relationship Id="rId59015f23963ff0b78" Type="http://schemas.openxmlformats.org/officeDocument/2006/relationships/image" Target="media/imgrId59015f23963ff0b78.jpg"/><Relationship Id="rId28595f2396401235a" Type="http://schemas.openxmlformats.org/officeDocument/2006/relationships/image" Target="media/imgrId28595f2396401235a.jpg"/><Relationship Id="rId90045f2396402b589" Type="http://schemas.openxmlformats.org/officeDocument/2006/relationships/image" Target="media/imgrId90045f2396402b589.jpg"/><Relationship Id="rId73525f23964046b61" Type="http://schemas.openxmlformats.org/officeDocument/2006/relationships/image" Target="media/imgrId73525f23964046b61.jpg"/><Relationship Id="rId97295f239640586b4" Type="http://schemas.openxmlformats.org/officeDocument/2006/relationships/image" Target="media/imgrId97295f239640586b4.jpg"/><Relationship Id="rId18865f2396406dd51" Type="http://schemas.openxmlformats.org/officeDocument/2006/relationships/image" Target="media/imgrId18865f2396406dd51.jpg"/><Relationship Id="rId28755f2396408751f" Type="http://schemas.openxmlformats.org/officeDocument/2006/relationships/image" Target="media/imgrId28755f2396408751f.jpg"/><Relationship Id="rId17375f2396409e18f" Type="http://schemas.openxmlformats.org/officeDocument/2006/relationships/image" Target="media/imgrId17375f2396409e18f.jpg"/><Relationship Id="rId96215f239640b07c6" Type="http://schemas.openxmlformats.org/officeDocument/2006/relationships/image" Target="media/imgrId96215f239640b07c6.jpg"/><Relationship Id="rId12995f239640c96d2" Type="http://schemas.openxmlformats.org/officeDocument/2006/relationships/image" Target="media/imgrId12995f239640c96d2.jpg"/><Relationship Id="rId22015f239640f05e1" Type="http://schemas.openxmlformats.org/officeDocument/2006/relationships/image" Target="media/imgrId22015f239640f05e1.jpg"/><Relationship Id="rId25095f23964110a34" Type="http://schemas.openxmlformats.org/officeDocument/2006/relationships/image" Target="media/imgrId25095f23964110a34.jpg"/><Relationship Id="rId23875f2396412ad34" Type="http://schemas.openxmlformats.org/officeDocument/2006/relationships/image" Target="media/imgrId23875f2396412ad34.jpg"/><Relationship Id="rId61455f23964146c03" Type="http://schemas.openxmlformats.org/officeDocument/2006/relationships/image" Target="media/imgrId61455f23964146c03.jpg"/><Relationship Id="rId65755f23964158d30" Type="http://schemas.openxmlformats.org/officeDocument/2006/relationships/image" Target="media/imgrId65755f23964158d30.jpg"/><Relationship Id="rId10135f23964176e44" Type="http://schemas.openxmlformats.org/officeDocument/2006/relationships/image" Target="media/imgrId10135f23964176e44.jpg"/><Relationship Id="rId89205f2396418c7c0" Type="http://schemas.openxmlformats.org/officeDocument/2006/relationships/image" Target="media/imgrId89205f2396418c7c0.jpg"/><Relationship Id="rId28645f2396419bb37" Type="http://schemas.openxmlformats.org/officeDocument/2006/relationships/image" Target="media/imgrId28645f2396419bb37.jpg"/><Relationship Id="rId14685f239641c47b8" Type="http://schemas.openxmlformats.org/officeDocument/2006/relationships/image" Target="media/imgrId14685f239641c47b8.jpg"/><Relationship Id="rId52415f239641e0663" Type="http://schemas.openxmlformats.org/officeDocument/2006/relationships/image" Target="media/imgrId52415f239641e0663.jpg"/><Relationship Id="rId24705f239641efaff" Type="http://schemas.openxmlformats.org/officeDocument/2006/relationships/image" Target="media/imgrId24705f239641efaff.jpg"/><Relationship Id="rId84445f23964211554" Type="http://schemas.openxmlformats.org/officeDocument/2006/relationships/image" Target="media/imgrId84445f23964211554.jpg"/><Relationship Id="rId21765f23964223189" Type="http://schemas.openxmlformats.org/officeDocument/2006/relationships/image" Target="media/imgrId21765f23964223189.jpg"/><Relationship Id="rId14015f23964236acf" Type="http://schemas.openxmlformats.org/officeDocument/2006/relationships/image" Target="media/imgrId14015f23964236acf.jpg"/><Relationship Id="rId12915f23964251822" Type="http://schemas.openxmlformats.org/officeDocument/2006/relationships/image" Target="media/imgrId12915f23964251822.jpg"/><Relationship Id="rId58195f23964267727" Type="http://schemas.openxmlformats.org/officeDocument/2006/relationships/image" Target="media/imgrId58195f23964267727.jpg"/><Relationship Id="rId46095f23964280259" Type="http://schemas.openxmlformats.org/officeDocument/2006/relationships/image" Target="media/imgrId46095f23964280259.jpg"/><Relationship Id="rId39965f2396429126c" Type="http://schemas.openxmlformats.org/officeDocument/2006/relationships/image" Target="media/imgrId39965f2396429126c.jpg"/><Relationship Id="rId11255f239642a4e33" Type="http://schemas.openxmlformats.org/officeDocument/2006/relationships/image" Target="media/imgrId11255f239642a4e33.jpg"/><Relationship Id="rId52425f239642bcef3" Type="http://schemas.openxmlformats.org/officeDocument/2006/relationships/image" Target="media/imgrId52425f239642bcef3.jpg"/><Relationship Id="rId99055f239642d180b" Type="http://schemas.openxmlformats.org/officeDocument/2006/relationships/image" Target="media/imgrId99055f239642d180b.jpg"/><Relationship Id="rId26225f239642e3ef9" Type="http://schemas.openxmlformats.org/officeDocument/2006/relationships/image" Target="media/imgrId26225f239642e3ef9.jpg"/><Relationship Id="rId84245f23964309bc0" Type="http://schemas.openxmlformats.org/officeDocument/2006/relationships/image" Target="media/imgrId84245f23964309bc0.jpg"/><Relationship Id="rId83035f23964321cbb" Type="http://schemas.openxmlformats.org/officeDocument/2006/relationships/image" Target="media/imgrId83035f23964321cbb.jpg"/><Relationship Id="rId79065f23964338d50" Type="http://schemas.openxmlformats.org/officeDocument/2006/relationships/image" Target="media/imgrId79065f23964338d50.jpg"/><Relationship Id="rId34025f23964350560" Type="http://schemas.openxmlformats.org/officeDocument/2006/relationships/image" Target="media/imgrId34025f23964350560.png"/><Relationship Id="rId86645f23964363dd2" Type="http://schemas.openxmlformats.org/officeDocument/2006/relationships/image" Target="media/imgrId86645f23964363dd2.png"/><Relationship Id="rId79245f23964378e4d" Type="http://schemas.openxmlformats.org/officeDocument/2006/relationships/image" Target="media/imgrId79245f23964378e4d.jpg"/><Relationship Id="rId70325f2396438f51c" Type="http://schemas.openxmlformats.org/officeDocument/2006/relationships/image" Target="media/imgrId70325f2396438f51c.jpg"/><Relationship Id="rId93495f2396439f905" Type="http://schemas.openxmlformats.org/officeDocument/2006/relationships/image" Target="media/imgrId93495f2396439f905.jpg"/><Relationship Id="rId52085f239643b52e0" Type="http://schemas.openxmlformats.org/officeDocument/2006/relationships/image" Target="media/imgrId52085f239643b52e0.jpg"/><Relationship Id="rId36155f239643d2631" Type="http://schemas.openxmlformats.org/officeDocument/2006/relationships/image" Target="media/imgrId36155f239643d2631.jpg"/><Relationship Id="rId27965f239643eb2ef" Type="http://schemas.openxmlformats.org/officeDocument/2006/relationships/image" Target="media/imgrId27965f239643eb2ef.jpg"/><Relationship Id="rId26685f2396440bccc" Type="http://schemas.openxmlformats.org/officeDocument/2006/relationships/image" Target="media/imgrId26685f2396440bccc.jpg"/><Relationship Id="rId38985f2396441ed27" Type="http://schemas.openxmlformats.org/officeDocument/2006/relationships/image" Target="media/imgrId38985f2396441ed27.jpg"/><Relationship Id="rId78665f239644333f7" Type="http://schemas.openxmlformats.org/officeDocument/2006/relationships/image" Target="media/imgrId78665f239644333f7.jpg"/><Relationship Id="rId61035f23964445f13" Type="http://schemas.openxmlformats.org/officeDocument/2006/relationships/image" Target="media/imgrId61035f23964445f13.gif"/><Relationship Id="rId52715f239644662a9" Type="http://schemas.openxmlformats.org/officeDocument/2006/relationships/image" Target="media/imgrId52715f239644662a9.jpg"/><Relationship Id="rId36575f23964485425" Type="http://schemas.openxmlformats.org/officeDocument/2006/relationships/image" Target="media/imgrId36575f23964485425.jpg"/><Relationship Id="rId94915f239644a0ca6" Type="http://schemas.openxmlformats.org/officeDocument/2006/relationships/image" Target="media/imgrId94915f239644a0ca6.jpg"/><Relationship Id="rId61615f239644bd0c2" Type="http://schemas.openxmlformats.org/officeDocument/2006/relationships/image" Target="media/imgrId61615f239644bd0c2.jpg"/><Relationship Id="rId94995f239644db2af" Type="http://schemas.openxmlformats.org/officeDocument/2006/relationships/image" Target="media/imgrId94995f239644db2af.jpg"/><Relationship Id="rId78905f239644ed5bb" Type="http://schemas.openxmlformats.org/officeDocument/2006/relationships/image" Target="media/imgrId78905f239644ed5bb.jpg"/><Relationship Id="rId67165f2396451dde4" Type="http://schemas.openxmlformats.org/officeDocument/2006/relationships/image" Target="media/imgrId67165f2396451dde4.jpg"/><Relationship Id="rId25945f23964537ed1" Type="http://schemas.openxmlformats.org/officeDocument/2006/relationships/image" Target="media/imgrId25945f23964537ed1.jpg"/><Relationship Id="rId11695f23964553382" Type="http://schemas.openxmlformats.org/officeDocument/2006/relationships/image" Target="media/imgrId11695f23964553382.jpg"/><Relationship Id="rId23425f2396456a8cf" Type="http://schemas.openxmlformats.org/officeDocument/2006/relationships/image" Target="media/imgrId23425f2396456a8cf.jpg"/><Relationship Id="rId14615f23964580285" Type="http://schemas.openxmlformats.org/officeDocument/2006/relationships/image" Target="media/imgrId14615f23964580285.jpg"/><Relationship Id="rId34725f23964590449" Type="http://schemas.openxmlformats.org/officeDocument/2006/relationships/image" Target="media/imgrId34725f23964590449.jpg"/><Relationship Id="rId86335f239645a8109" Type="http://schemas.openxmlformats.org/officeDocument/2006/relationships/image" Target="media/imgrId86335f239645a8109.jpg"/><Relationship Id="rId50685f239645b8142" Type="http://schemas.openxmlformats.org/officeDocument/2006/relationships/image" Target="media/imgrId50685f239645b8142.jpg"/><Relationship Id="rId55025f239645cc964" Type="http://schemas.openxmlformats.org/officeDocument/2006/relationships/image" Target="media/imgrId55025f239645cc964.jpg"/><Relationship Id="rId25625f239645df20e" Type="http://schemas.openxmlformats.org/officeDocument/2006/relationships/image" Target="media/imgrId25625f239645df20e.jpg"/><Relationship Id="rId30895f239645f11f7" Type="http://schemas.openxmlformats.org/officeDocument/2006/relationships/image" Target="media/imgrId30895f239645f11f7.gif"/><Relationship Id="rId45075f23964613926" Type="http://schemas.openxmlformats.org/officeDocument/2006/relationships/image" Target="media/imgrId45075f23964613926.jpg"/><Relationship Id="rId18285f239646245bc" Type="http://schemas.openxmlformats.org/officeDocument/2006/relationships/image" Target="media/imgrId18285f239646245bc.gif"/><Relationship Id="rId87835f23964640478" Type="http://schemas.openxmlformats.org/officeDocument/2006/relationships/image" Target="media/imgrId87835f23964640478.jpg"/><Relationship Id="rId48295f23964652760" Type="http://schemas.openxmlformats.org/officeDocument/2006/relationships/image" Target="media/imgrId48295f23964652760.gif"/><Relationship Id="rId96445f23964672521" Type="http://schemas.openxmlformats.org/officeDocument/2006/relationships/image" Target="media/imgrId96445f23964672521.jpg"/><Relationship Id="rId22265f23964688e9a" Type="http://schemas.openxmlformats.org/officeDocument/2006/relationships/image" Target="media/imgrId22265f23964688e9a.jpg"/><Relationship Id="rId66985f23964699fd9" Type="http://schemas.openxmlformats.org/officeDocument/2006/relationships/image" Target="media/imgrId66985f23964699fd9.gif"/><Relationship Id="rId29115f239646b4eda" Type="http://schemas.openxmlformats.org/officeDocument/2006/relationships/image" Target="media/imgrId29115f239646b4eda.jpg"/><Relationship Id="rId40945f239646c7c2d" Type="http://schemas.openxmlformats.org/officeDocument/2006/relationships/image" Target="media/imgrId40945f239646c7c2d.gif"/><Relationship Id="rId82585f239646d9a46" Type="http://schemas.openxmlformats.org/officeDocument/2006/relationships/image" Target="media/imgrId82585f239646d9a46.jpg"/><Relationship Id="rId24815f239646f3a08" Type="http://schemas.openxmlformats.org/officeDocument/2006/relationships/image" Target="media/imgrId24815f239646f3a08.jpg"/><Relationship Id="rId64635f2396471b796" Type="http://schemas.openxmlformats.org/officeDocument/2006/relationships/image" Target="media/imgrId64635f2396471b796.jpg"/><Relationship Id="rId90985f239647398e9" Type="http://schemas.openxmlformats.org/officeDocument/2006/relationships/image" Target="media/imgrId90985f239647398e9.jpg"/><Relationship Id="rId81605f2396474eed3" Type="http://schemas.openxmlformats.org/officeDocument/2006/relationships/image" Target="media/imgrId81605f2396474eed3.jpg"/><Relationship Id="rId12805f239647688b8" Type="http://schemas.openxmlformats.org/officeDocument/2006/relationships/image" Target="media/imgrId12805f239647688b8.jpg"/><Relationship Id="rId36915f2396478280f" Type="http://schemas.openxmlformats.org/officeDocument/2006/relationships/image" Target="media/imgrId36915f2396478280f.jpg"/><Relationship Id="rId65795f2396479a548" Type="http://schemas.openxmlformats.org/officeDocument/2006/relationships/image" Target="media/imgrId65795f2396479a548.jpg"/><Relationship Id="rId16345f239647aac78" Type="http://schemas.openxmlformats.org/officeDocument/2006/relationships/image" Target="media/imgrId16345f239647aac78.jpg"/><Relationship Id="rId36625f239647c791e" Type="http://schemas.openxmlformats.org/officeDocument/2006/relationships/image" Target="media/imgrId36625f239647c791e.jpg"/><Relationship Id="rId87135f239647dbf41" Type="http://schemas.openxmlformats.org/officeDocument/2006/relationships/image" Target="media/imgrId87135f239647dbf41.jpg"/><Relationship Id="rId86885f239647eed0d" Type="http://schemas.openxmlformats.org/officeDocument/2006/relationships/image" Target="media/imgrId86885f239647eed0d.jpg"/><Relationship Id="rId63295f2396481004e" Type="http://schemas.openxmlformats.org/officeDocument/2006/relationships/image" Target="media/imgrId63295f2396481004e.jpg"/><Relationship Id="rId49545f23964823569" Type="http://schemas.openxmlformats.org/officeDocument/2006/relationships/image" Target="media/imgrId49545f23964823569.gif"/><Relationship Id="rId14605f2396483ce41" Type="http://schemas.openxmlformats.org/officeDocument/2006/relationships/image" Target="media/imgrId14605f2396483ce41.jpg"/><Relationship Id="rId90815f239648515b9" Type="http://schemas.openxmlformats.org/officeDocument/2006/relationships/image" Target="media/imgrId90815f239648515b9.gif"/><Relationship Id="rId15005f23964866ae7" Type="http://schemas.openxmlformats.org/officeDocument/2006/relationships/image" Target="media/imgrId15005f23964866ae7.jpg"/><Relationship Id="rId74185f2396487e36d" Type="http://schemas.openxmlformats.org/officeDocument/2006/relationships/image" Target="media/imgrId74185f2396487e36d.jpg"/><Relationship Id="rId48015f2396488e4d4" Type="http://schemas.openxmlformats.org/officeDocument/2006/relationships/image" Target="media/imgrId48015f2396488e4d4.jpg"/><Relationship Id="rId87225f239648a9d1e" Type="http://schemas.openxmlformats.org/officeDocument/2006/relationships/image" Target="media/imgrId87225f239648a9d1e.jpg"/><Relationship Id="rId35695f239648c3337" Type="http://schemas.openxmlformats.org/officeDocument/2006/relationships/image" Target="media/imgrId35695f239648c3337.jpg"/><Relationship Id="rId82425f239648d8a64" Type="http://schemas.openxmlformats.org/officeDocument/2006/relationships/image" Target="media/imgrId82425f239648d8a64.jpg"/><Relationship Id="rId54345f239648ebbc6" Type="http://schemas.openxmlformats.org/officeDocument/2006/relationships/image" Target="media/imgrId54345f239648ebbc6.jpg"/><Relationship Id="rId83635f2396490a20a" Type="http://schemas.openxmlformats.org/officeDocument/2006/relationships/image" Target="media/imgrId83635f2396490a20a.jpg"/><Relationship Id="rId38285f2396491e267" Type="http://schemas.openxmlformats.org/officeDocument/2006/relationships/image" Target="media/imgrId38285f2396491e267.jpg"/><Relationship Id="rId46235f239649395a4" Type="http://schemas.openxmlformats.org/officeDocument/2006/relationships/image" Target="media/imgrId46235f239649395a4.jpg"/><Relationship Id="rId45135f239649537f5" Type="http://schemas.openxmlformats.org/officeDocument/2006/relationships/image" Target="media/imgrId45135f239649537f5.jpg"/><Relationship Id="rId84715f23964972214" Type="http://schemas.openxmlformats.org/officeDocument/2006/relationships/image" Target="media/imgrId84715f23964972214.jpg"/><Relationship Id="rId36015f2396498533d" Type="http://schemas.openxmlformats.org/officeDocument/2006/relationships/image" Target="media/imgrId36015f2396498533d.jpg"/><Relationship Id="rId75185f239649a151e" Type="http://schemas.openxmlformats.org/officeDocument/2006/relationships/image" Target="media/imgrId75185f239649a151e.jpg"/><Relationship Id="rId54985f239649b9e74" Type="http://schemas.openxmlformats.org/officeDocument/2006/relationships/image" Target="media/imgrId54985f239649b9e74.jpg"/><Relationship Id="rId39175f239649cdfe4" Type="http://schemas.openxmlformats.org/officeDocument/2006/relationships/image" Target="media/imgrId39175f239649cdfe4.jpg"/><Relationship Id="rId19865f239649e5dfc" Type="http://schemas.openxmlformats.org/officeDocument/2006/relationships/image" Target="media/imgrId19865f239649e5dfc.jpg"/><Relationship Id="rId90805f23964a081dd" Type="http://schemas.openxmlformats.org/officeDocument/2006/relationships/image" Target="media/imgrId90805f23964a081dd.jpg"/><Relationship Id="rId47595f23964a1eab4" Type="http://schemas.openxmlformats.org/officeDocument/2006/relationships/image" Target="media/imgrId47595f23964a1eab4.jpg"/><Relationship Id="rId21645f23964a2f317" Type="http://schemas.openxmlformats.org/officeDocument/2006/relationships/image" Target="media/imgrId21645f23964a2f317.jpg"/><Relationship Id="rId51485f23964a49166" Type="http://schemas.openxmlformats.org/officeDocument/2006/relationships/image" Target="media/imgrId51485f23964a49166.jpg"/><Relationship Id="rId87955f23964a5c204" Type="http://schemas.openxmlformats.org/officeDocument/2006/relationships/image" Target="media/imgrId87955f23964a5c204.jpg"/><Relationship Id="rId89295f23964a725be" Type="http://schemas.openxmlformats.org/officeDocument/2006/relationships/image" Target="media/imgrId89295f23964a725be.jpg"/><Relationship Id="rId45245f23964a88d11" Type="http://schemas.openxmlformats.org/officeDocument/2006/relationships/image" Target="media/imgrId45245f23964a88d11.jpg"/><Relationship Id="rId93345f23964a9c58e" Type="http://schemas.openxmlformats.org/officeDocument/2006/relationships/image" Target="media/imgrId93345f23964a9c58e.gif"/><Relationship Id="rId23255f23964ab3c08" Type="http://schemas.openxmlformats.org/officeDocument/2006/relationships/image" Target="media/imgrId23255f23964ab3c08.jpg"/><Relationship Id="rId13505f23964ac4f98" Type="http://schemas.openxmlformats.org/officeDocument/2006/relationships/image" Target="media/imgrId13505f23964ac4f98.jpg"/><Relationship Id="rId37855f23964adf7b2" Type="http://schemas.openxmlformats.org/officeDocument/2006/relationships/image" Target="media/imgrId37855f23964adf7b2.jpg"/><Relationship Id="rId79805f23964b05d2b" Type="http://schemas.openxmlformats.org/officeDocument/2006/relationships/image" Target="media/imgrId79805f23964b05d2b.jpg"/><Relationship Id="rId35795f23964b1e310" Type="http://schemas.openxmlformats.org/officeDocument/2006/relationships/image" Target="media/imgrId35795f23964b1e310.jpg"/><Relationship Id="rId42755f23964b38e82" Type="http://schemas.openxmlformats.org/officeDocument/2006/relationships/image" Target="media/imgrId42755f23964b38e82.jpg"/><Relationship Id="rId83035f23964b4a7fc" Type="http://schemas.openxmlformats.org/officeDocument/2006/relationships/image" Target="media/imgrId83035f23964b4a7fc.jpg"/><Relationship Id="rId73015f23964b5f88b" Type="http://schemas.openxmlformats.org/officeDocument/2006/relationships/image" Target="media/imgrId73015f23964b5f88b.jpg"/><Relationship Id="rId31585f23964b7ae05" Type="http://schemas.openxmlformats.org/officeDocument/2006/relationships/image" Target="media/imgrId31585f23964b7ae05.jpg"/><Relationship Id="rId11635f23964b90860" Type="http://schemas.openxmlformats.org/officeDocument/2006/relationships/image" Target="media/imgrId11635f23964b90860.jpg"/><Relationship Id="rId79215f23964ba7ee2" Type="http://schemas.openxmlformats.org/officeDocument/2006/relationships/image" Target="media/imgrId79215f23964ba7ee2.jpg"/><Relationship Id="rId99755f23964bc620f" Type="http://schemas.openxmlformats.org/officeDocument/2006/relationships/image" Target="media/imgrId99755f23964bc620f.jpg"/><Relationship Id="rId63465f23964be4b53" Type="http://schemas.openxmlformats.org/officeDocument/2006/relationships/image" Target="media/imgrId63465f23964be4b53.jpg"/><Relationship Id="rId86885f23964c04439" Type="http://schemas.openxmlformats.org/officeDocument/2006/relationships/image" Target="media/imgrId86885f23964c04439.gif"/><Relationship Id="rId97595f23964c1c3b1" Type="http://schemas.openxmlformats.org/officeDocument/2006/relationships/image" Target="media/imgrId97595f23964c1c3b1.jpg"/><Relationship Id="rId28475f23964c3b637" Type="http://schemas.openxmlformats.org/officeDocument/2006/relationships/image" Target="media/imgrId28475f23964c3b637.jpg"/><Relationship Id="rId34885f23964c4be48" Type="http://schemas.openxmlformats.org/officeDocument/2006/relationships/image" Target="media/imgrId34885f23964c4be48.jpg"/><Relationship Id="rId69885f23964c5b9f6" Type="http://schemas.openxmlformats.org/officeDocument/2006/relationships/image" Target="media/imgrId69885f23964c5b9f6.jpg"/><Relationship Id="rId94865f23964c6f775" Type="http://schemas.openxmlformats.org/officeDocument/2006/relationships/image" Target="media/imgrId94865f23964c6f775.jpg"/><Relationship Id="rId77045f23964c84a33" Type="http://schemas.openxmlformats.org/officeDocument/2006/relationships/image" Target="media/imgrId77045f23964c84a33.jpg"/><Relationship Id="rId99275f23964c9708a" Type="http://schemas.openxmlformats.org/officeDocument/2006/relationships/image" Target="media/imgrId99275f23964c9708a.gif"/><Relationship Id="rId56075f23964cb04a1" Type="http://schemas.openxmlformats.org/officeDocument/2006/relationships/image" Target="media/imgrId56075f23964cb04a1.jpg"/><Relationship Id="rId79155f23964ccbc69" Type="http://schemas.openxmlformats.org/officeDocument/2006/relationships/image" Target="media/imgrId79155f23964ccbc69.jpg"/><Relationship Id="rId29755f23964cdbbba" Type="http://schemas.openxmlformats.org/officeDocument/2006/relationships/image" Target="media/imgrId29755f23964cdbbba.jpg"/><Relationship Id="rId42495f23964d00d13" Type="http://schemas.openxmlformats.org/officeDocument/2006/relationships/image" Target="media/imgrId42495f23964d00d13.jpg"/><Relationship Id="rId47655f23964d14e74" Type="http://schemas.openxmlformats.org/officeDocument/2006/relationships/image" Target="media/imgrId47655f23964d14e74.gif"/><Relationship Id="rId11985f23964d2b971" Type="http://schemas.openxmlformats.org/officeDocument/2006/relationships/image" Target="media/imgrId11985f23964d2b971.jpg"/><Relationship Id="rId32645f23964d42e00" Type="http://schemas.openxmlformats.org/officeDocument/2006/relationships/image" Target="media/imgrId32645f23964d42e00.gif"/><Relationship Id="rId31325f23964d581fa" Type="http://schemas.openxmlformats.org/officeDocument/2006/relationships/image" Target="media/imgrId31325f23964d581fa.jpg"/><Relationship Id="rId33095f23964d68e37" Type="http://schemas.openxmlformats.org/officeDocument/2006/relationships/image" Target="media/imgrId33095f23964d68e37.gif"/><Relationship Id="rId33915f23964d7f4ba" Type="http://schemas.openxmlformats.org/officeDocument/2006/relationships/image" Target="media/imgrId33915f23964d7f4ba.jpg"/><Relationship Id="rId33235f23964d9257d" Type="http://schemas.openxmlformats.org/officeDocument/2006/relationships/image" Target="media/imgrId33235f23964d9257d.jpg"/><Relationship Id="rId72945f23964daab31" Type="http://schemas.openxmlformats.org/officeDocument/2006/relationships/image" Target="media/imgrId72945f23964daab31.jpg"/><Relationship Id="rId84565f23964dba5c8" Type="http://schemas.openxmlformats.org/officeDocument/2006/relationships/image" Target="media/imgrId84565f23964dba5c8.gif"/><Relationship Id="rId89005f23964dd2697" Type="http://schemas.openxmlformats.org/officeDocument/2006/relationships/image" Target="media/imgrId89005f23964dd2697.jpg"/><Relationship Id="rId11585f23964de90a8" Type="http://schemas.openxmlformats.org/officeDocument/2006/relationships/image" Target="media/imgrId11585f23964de90a8.jpg"/><Relationship Id="rId98765f23964e05a13" Type="http://schemas.openxmlformats.org/officeDocument/2006/relationships/image" Target="media/imgrId98765f23964e05a13.jpg"/><Relationship Id="rId27875f23964e1b890" Type="http://schemas.openxmlformats.org/officeDocument/2006/relationships/image" Target="media/imgrId27875f23964e1b890.jpg"/><Relationship Id="rId23675f23964e3a6b7" Type="http://schemas.openxmlformats.org/officeDocument/2006/relationships/image" Target="media/imgrId23675f23964e3a6b7.png"/><Relationship Id="rId78145f23964e5943a" Type="http://schemas.openxmlformats.org/officeDocument/2006/relationships/image" Target="media/imgrId78145f23964e5943a.png"/><Relationship Id="rId48195f23964e76361" Type="http://schemas.openxmlformats.org/officeDocument/2006/relationships/image" Target="media/imgrId48195f23964e76361.png"/><Relationship Id="rId43435f23964e89185" Type="http://schemas.openxmlformats.org/officeDocument/2006/relationships/image" Target="media/imgrId43435f23964e89185.jpg"/><Relationship Id="rId84375f23964e9a9bd" Type="http://schemas.openxmlformats.org/officeDocument/2006/relationships/image" Target="media/imgrId84375f23964e9a9bd.jpg"/><Relationship Id="rId30715f23964eaab51" Type="http://schemas.openxmlformats.org/officeDocument/2006/relationships/image" Target="media/imgrId30715f23964eaab51.jpg"/><Relationship Id="rId42965f23964eca43d" Type="http://schemas.openxmlformats.org/officeDocument/2006/relationships/image" Target="media/imgrId42965f23964eca43d.jpg"/><Relationship Id="rId14805f23964eefb5b" Type="http://schemas.openxmlformats.org/officeDocument/2006/relationships/image" Target="media/imgrId14805f23964eefb5b.jpg"/><Relationship Id="rId21755f23964f1714a" Type="http://schemas.openxmlformats.org/officeDocument/2006/relationships/image" Target="media/imgrId21755f23964f1714a.jpg"/><Relationship Id="rId79555f23964f26ed3" Type="http://schemas.openxmlformats.org/officeDocument/2006/relationships/image" Target="media/imgrId79555f23964f26ed3.gif"/><Relationship Id="rId18685f23964f3979b" Type="http://schemas.openxmlformats.org/officeDocument/2006/relationships/image" Target="media/imgrId18685f23964f3979b.jpg"/><Relationship Id="rId86355f23964f4ef2f" Type="http://schemas.openxmlformats.org/officeDocument/2006/relationships/image" Target="media/imgrId86355f23964f4ef2f.jpg"/><Relationship Id="rId94985f23964f5e85e" Type="http://schemas.openxmlformats.org/officeDocument/2006/relationships/image" Target="media/imgrId94985f23964f5e85e.gif"/><Relationship Id="rId84385f23964f77885" Type="http://schemas.openxmlformats.org/officeDocument/2006/relationships/image" Target="media/imgrId84385f23964f77885.jpg"/><Relationship Id="rId76595f23964f8b25b" Type="http://schemas.openxmlformats.org/officeDocument/2006/relationships/image" Target="media/imgrId76595f23964f8b25b.gif"/><Relationship Id="rId47595f23964fa7fcb" Type="http://schemas.openxmlformats.org/officeDocument/2006/relationships/image" Target="media/imgrId47595f23964fa7fcb.jpg"/><Relationship Id="rId64765f23964fc1054" Type="http://schemas.openxmlformats.org/officeDocument/2006/relationships/image" Target="media/imgrId64765f23964fc1054.jpg"/><Relationship Id="rId45185f23964fd7033" Type="http://schemas.openxmlformats.org/officeDocument/2006/relationships/image" Target="media/imgrId45185f23964fd7033.jpg"/><Relationship Id="rId37125f23964feb29a" Type="http://schemas.openxmlformats.org/officeDocument/2006/relationships/image" Target="media/imgrId37125f23964feb29a.jpg"/><Relationship Id="rId55875f2396500c8a4" Type="http://schemas.openxmlformats.org/officeDocument/2006/relationships/image" Target="media/imgrId55875f2396500c8a4.jpg"/><Relationship Id="rId95815f239650244e3" Type="http://schemas.openxmlformats.org/officeDocument/2006/relationships/image" Target="media/imgrId95815f239650244e3.jpg"/><Relationship Id="rId51395f2396503386c" Type="http://schemas.openxmlformats.org/officeDocument/2006/relationships/image" Target="media/imgrId51395f2396503386c.gif"/><Relationship Id="rId86365f239650470c9" Type="http://schemas.openxmlformats.org/officeDocument/2006/relationships/image" Target="media/imgrId86365f239650470c9.jpg"/><Relationship Id="rId11275f2396505f611" Type="http://schemas.openxmlformats.org/officeDocument/2006/relationships/image" Target="media/imgrId11275f2396505f611.jpg"/><Relationship Id="rId80865f23965073f08" Type="http://schemas.openxmlformats.org/officeDocument/2006/relationships/image" Target="media/imgrId80865f23965073f08.jpg"/><Relationship Id="rId58625f23965096557" Type="http://schemas.openxmlformats.org/officeDocument/2006/relationships/image" Target="media/imgrId58625f23965096557.jpg"/><Relationship Id="rId83275f239650b3374" Type="http://schemas.openxmlformats.org/officeDocument/2006/relationships/image" Target="media/imgrId83275f239650b3374.png"/><Relationship Id="rId61435f239650c9119" Type="http://schemas.openxmlformats.org/officeDocument/2006/relationships/image" Target="media/imgrId61435f239650c9119.png"/><Relationship Id="rId24885f239650dc4ba" Type="http://schemas.openxmlformats.org/officeDocument/2006/relationships/image" Target="media/imgrId24885f239650dc4ba.jpg"/><Relationship Id="rId77325f2396510623c" Type="http://schemas.openxmlformats.org/officeDocument/2006/relationships/image" Target="media/imgrId77325f2396510623c.jpg"/><Relationship Id="rId69235f2396511fe8a" Type="http://schemas.openxmlformats.org/officeDocument/2006/relationships/image" Target="media/imgrId69235f2396511fe8a.jpg"/><Relationship Id="rId86515f239651360e0" Type="http://schemas.openxmlformats.org/officeDocument/2006/relationships/image" Target="media/imgrId86515f239651360e0.jpg"/><Relationship Id="rId98845f23965151dc3" Type="http://schemas.openxmlformats.org/officeDocument/2006/relationships/image" Target="media/imgrId98845f23965151dc3.jpg"/><Relationship Id="rId73295f23965167a4f" Type="http://schemas.openxmlformats.org/officeDocument/2006/relationships/image" Target="media/imgrId73295f23965167a4f.jpg"/><Relationship Id="rId88035f23965183d0c" Type="http://schemas.openxmlformats.org/officeDocument/2006/relationships/image" Target="media/imgrId88035f23965183d0c.jpg"/><Relationship Id="rId94955f23965193cbb" Type="http://schemas.openxmlformats.org/officeDocument/2006/relationships/image" Target="media/imgrId94955f23965193cbb.jpg"/><Relationship Id="rId70215f239651ac4d1" Type="http://schemas.openxmlformats.org/officeDocument/2006/relationships/image" Target="media/imgrId70215f239651ac4d1.jpg"/><Relationship Id="rId21195f239651c0a51" Type="http://schemas.openxmlformats.org/officeDocument/2006/relationships/image" Target="media/imgrId21195f239651c0a51.jpg"/><Relationship Id="rId84335f239651d919d" Type="http://schemas.openxmlformats.org/officeDocument/2006/relationships/image" Target="media/imgrId84335f239651d919d.jpg"/><Relationship Id="rId47515f239652024ab" Type="http://schemas.openxmlformats.org/officeDocument/2006/relationships/image" Target="media/imgrId47515f239652024ab.jpg"/><Relationship Id="rId58755f2396521876b" Type="http://schemas.openxmlformats.org/officeDocument/2006/relationships/image" Target="media/imgrId58755f2396521876b.jpg"/><Relationship Id="rId48685f2396522c17f" Type="http://schemas.openxmlformats.org/officeDocument/2006/relationships/image" Target="media/imgrId48685f2396522c17f.jpg"/><Relationship Id="rId32085f239652486d9" Type="http://schemas.openxmlformats.org/officeDocument/2006/relationships/image" Target="media/imgrId32085f239652486d9.jpg"/><Relationship Id="rId98825f2396525c12d" Type="http://schemas.openxmlformats.org/officeDocument/2006/relationships/image" Target="media/imgrId98825f2396525c12d.jpg"/><Relationship Id="rId28675f239652738fe" Type="http://schemas.openxmlformats.org/officeDocument/2006/relationships/image" Target="media/imgrId28675f239652738fe.jpg"/><Relationship Id="rId76605f2396528869d" Type="http://schemas.openxmlformats.org/officeDocument/2006/relationships/image" Target="media/imgrId76605f2396528869d.jpg"/><Relationship Id="rId15545f2396529dc39" Type="http://schemas.openxmlformats.org/officeDocument/2006/relationships/image" Target="media/imgrId15545f2396529dc39.jpg"/><Relationship Id="rId11365f239652b7101" Type="http://schemas.openxmlformats.org/officeDocument/2006/relationships/image" Target="media/imgrId11365f239652b7101.jpg"/><Relationship Id="rId69335f239652c9947" Type="http://schemas.openxmlformats.org/officeDocument/2006/relationships/image" Target="media/imgrId69335f239652c9947.jpg"/><Relationship Id="rId88205f239652dfae9" Type="http://schemas.openxmlformats.org/officeDocument/2006/relationships/image" Target="media/imgrId88205f239652dfae9.jpg"/><Relationship Id="rId23755f239652f3647" Type="http://schemas.openxmlformats.org/officeDocument/2006/relationships/image" Target="media/imgrId23755f239652f3647.jpg"/><Relationship Id="rId72435f2396531075d" Type="http://schemas.openxmlformats.org/officeDocument/2006/relationships/image" Target="media/imgrId72435f2396531075d.jpg"/><Relationship Id="rId51025f239653307d7" Type="http://schemas.openxmlformats.org/officeDocument/2006/relationships/image" Target="media/imgrId51025f239653307d7.jpg"/><Relationship Id="rId13705f23965344703" Type="http://schemas.openxmlformats.org/officeDocument/2006/relationships/image" Target="media/imgrId13705f23965344703.jpg"/><Relationship Id="rId55675f2396535c4cf" Type="http://schemas.openxmlformats.org/officeDocument/2006/relationships/image" Target="media/imgrId55675f2396535c4cf.jpg"/><Relationship Id="rId76665f2396537c177" Type="http://schemas.openxmlformats.org/officeDocument/2006/relationships/image" Target="media/imgrId76665f2396537c177.jpg"/><Relationship Id="rId53665f2396538e398" Type="http://schemas.openxmlformats.org/officeDocument/2006/relationships/image" Target="media/imgrId53665f2396538e398.jpg"/><Relationship Id="rId34505f239653a67cc" Type="http://schemas.openxmlformats.org/officeDocument/2006/relationships/image" Target="media/imgrId34505f239653a67cc.jpg"/><Relationship Id="rId48265f239653ba437" Type="http://schemas.openxmlformats.org/officeDocument/2006/relationships/image" Target="media/imgrId48265f239653ba437.jpg"/><Relationship Id="rId92455f239653d7c56" Type="http://schemas.openxmlformats.org/officeDocument/2006/relationships/image" Target="media/imgrId92455f239653d7c56.jpg"/><Relationship Id="rId77755f239653ec4c3" Type="http://schemas.openxmlformats.org/officeDocument/2006/relationships/image" Target="media/imgrId77755f239653ec4c3.jpg"/><Relationship Id="rId83685f23965408f9c" Type="http://schemas.openxmlformats.org/officeDocument/2006/relationships/image" Target="media/imgrId83685f23965408f9c.jpg"/><Relationship Id="rId41295f239654247b3" Type="http://schemas.openxmlformats.org/officeDocument/2006/relationships/image" Target="media/imgrId41295f239654247b3.jpg"/><Relationship Id="rId49285f2396543a9ef" Type="http://schemas.openxmlformats.org/officeDocument/2006/relationships/image" Target="media/imgrId49285f2396543a9ef.jpg"/><Relationship Id="rId87995f23965456b7e" Type="http://schemas.openxmlformats.org/officeDocument/2006/relationships/image" Target="media/imgrId87995f23965456b7e.jpg"/><Relationship Id="rId17905f239654705e4" Type="http://schemas.openxmlformats.org/officeDocument/2006/relationships/image" Target="media/imgrId17905f239654705e4.png"/><Relationship Id="rId87115f23965484b53" Type="http://schemas.openxmlformats.org/officeDocument/2006/relationships/image" Target="media/imgrId87115f23965484b53.png"/><Relationship Id="rId21225f2396549be1a" Type="http://schemas.openxmlformats.org/officeDocument/2006/relationships/image" Target="media/imgrId21225f2396549be1a.png"/><Relationship Id="rId98465f239654b604e" Type="http://schemas.openxmlformats.org/officeDocument/2006/relationships/image" Target="media/imgrId98465f239654b604e.jpg"/><Relationship Id="rId27725f239654cc3b1" Type="http://schemas.openxmlformats.org/officeDocument/2006/relationships/image" Target="media/imgrId27725f239654cc3b1.jpg"/><Relationship Id="rId29965f239654e20b4" Type="http://schemas.openxmlformats.org/officeDocument/2006/relationships/image" Target="media/imgrId29965f239654e20b4.jpg"/><Relationship Id="rId30215f23965501de0" Type="http://schemas.openxmlformats.org/officeDocument/2006/relationships/image" Target="media/imgrId30215f23965501de0.jpg"/><Relationship Id="rId55585f23965519a4e" Type="http://schemas.openxmlformats.org/officeDocument/2006/relationships/image" Target="media/imgrId55585f23965519a4e.jpg"/><Relationship Id="rId93855f2396553620b" Type="http://schemas.openxmlformats.org/officeDocument/2006/relationships/image" Target="media/imgrId93855f2396553620b.jpg"/><Relationship Id="rId85495f23965557165" Type="http://schemas.openxmlformats.org/officeDocument/2006/relationships/image" Target="media/imgrId85495f23965557165.png"/><Relationship Id="rId73815f23965571224" Type="http://schemas.openxmlformats.org/officeDocument/2006/relationships/image" Target="media/imgrId73815f23965571224.jpg"/><Relationship Id="rId93435f23965588df6" Type="http://schemas.openxmlformats.org/officeDocument/2006/relationships/image" Target="media/imgrId93435f23965588df6.jpg"/><Relationship Id="rId92985f2396559e025" Type="http://schemas.openxmlformats.org/officeDocument/2006/relationships/image" Target="media/imgrId92985f2396559e025.jpg"/><Relationship Id="rId44375f239655af1bc" Type="http://schemas.openxmlformats.org/officeDocument/2006/relationships/image" Target="media/imgrId44375f239655af1bc.jpg"/><Relationship Id="rId85335f239655bed39" Type="http://schemas.openxmlformats.org/officeDocument/2006/relationships/image" Target="media/imgrId85335f239655bed39.jpg"/><Relationship Id="rId96055f239655d393d" Type="http://schemas.openxmlformats.org/officeDocument/2006/relationships/image" Target="media/imgrId96055f239655d393d.jpg"/><Relationship Id="rId98045f239655e8512" Type="http://schemas.openxmlformats.org/officeDocument/2006/relationships/image" Target="media/imgrId98045f239655e8512.jpg"/><Relationship Id="rId62085f2396560df1a" Type="http://schemas.openxmlformats.org/officeDocument/2006/relationships/image" Target="media/imgrId62085f2396560df1a.jpg"/><Relationship Id="rId26455f239656262e6" Type="http://schemas.openxmlformats.org/officeDocument/2006/relationships/image" Target="media/imgrId26455f239656262e6.jpg"/><Relationship Id="rId46525f2396563dfd0" Type="http://schemas.openxmlformats.org/officeDocument/2006/relationships/image" Target="media/imgrId46525f2396563dfd0.jpg"/><Relationship Id="rId72765f23965650bd2" Type="http://schemas.openxmlformats.org/officeDocument/2006/relationships/image" Target="media/imgrId72765f23965650bd2.jpg"/><Relationship Id="rId68125f23965665d3c" Type="http://schemas.openxmlformats.org/officeDocument/2006/relationships/image" Target="media/imgrId68125f23965665d3c.jpg"/><Relationship Id="rId26515f2396567d085" Type="http://schemas.openxmlformats.org/officeDocument/2006/relationships/image" Target="media/imgrId26515f2396567d085.jpg"/><Relationship Id="rId31585f23965692503" Type="http://schemas.openxmlformats.org/officeDocument/2006/relationships/image" Target="media/imgrId31585f23965692503.jpg"/><Relationship Id="rId47915f239656a3810" Type="http://schemas.openxmlformats.org/officeDocument/2006/relationships/image" Target="media/imgrId47915f239656a3810.jpg"/><Relationship Id="rId82015f239656be1c0" Type="http://schemas.openxmlformats.org/officeDocument/2006/relationships/image" Target="media/imgrId82015f239656be1c0.jpg"/><Relationship Id="rId77025f239656dfc5e" Type="http://schemas.openxmlformats.org/officeDocument/2006/relationships/image" Target="media/imgrId77025f239656dfc5e.jpg"/><Relationship Id="rId94065f23965704c27" Type="http://schemas.openxmlformats.org/officeDocument/2006/relationships/image" Target="media/imgrId94065f23965704c27.jpg"/><Relationship Id="rId62995f23965722ae9" Type="http://schemas.openxmlformats.org/officeDocument/2006/relationships/image" Target="media/imgrId62995f23965722ae9.png"/><Relationship Id="rId18295f239657389ad" Type="http://schemas.openxmlformats.org/officeDocument/2006/relationships/image" Target="media/imgrId18295f239657389ad.jpg"/><Relationship Id="rId22655f2396574b960" Type="http://schemas.openxmlformats.org/officeDocument/2006/relationships/image" Target="media/imgrId22655f2396574b960.jpg"/><Relationship Id="rId98835f23965761741" Type="http://schemas.openxmlformats.org/officeDocument/2006/relationships/image" Target="media/imgrId98835f23965761741.jpg"/><Relationship Id="rId25755f2396577202e" Type="http://schemas.openxmlformats.org/officeDocument/2006/relationships/image" Target="media/imgrId25755f2396577202e.jpg"/><Relationship Id="rId63415f2396578591c" Type="http://schemas.openxmlformats.org/officeDocument/2006/relationships/image" Target="media/imgrId63415f2396578591c.jpg"/><Relationship Id="rId95415f2396579abc2" Type="http://schemas.openxmlformats.org/officeDocument/2006/relationships/image" Target="media/imgrId95415f2396579abc2.jpg"/><Relationship Id="rId53915f239657b1861" Type="http://schemas.openxmlformats.org/officeDocument/2006/relationships/image" Target="media/imgrId53915f239657b1861.jpg"/><Relationship Id="rId53595f239657c773e" Type="http://schemas.openxmlformats.org/officeDocument/2006/relationships/image" Target="media/imgrId53595f239657c773e.jpg"/><Relationship Id="rId81235f239657da929" Type="http://schemas.openxmlformats.org/officeDocument/2006/relationships/image" Target="media/imgrId81235f239657da929.jpg"/><Relationship Id="rId21575f239657f06aa" Type="http://schemas.openxmlformats.org/officeDocument/2006/relationships/image" Target="media/imgrId21575f239657f06aa.jpg"/><Relationship Id="rId11725f2396581101f" Type="http://schemas.openxmlformats.org/officeDocument/2006/relationships/image" Target="media/imgrId11725f2396581101f.jpg"/><Relationship Id="rId19665f23965820da7" Type="http://schemas.openxmlformats.org/officeDocument/2006/relationships/image" Target="media/imgrId19665f23965820da7.jpg"/><Relationship Id="rId16665f23965833bfd" Type="http://schemas.openxmlformats.org/officeDocument/2006/relationships/image" Target="media/imgrId16665f23965833bfd.jpg"/><Relationship Id="rId29825f2396584929f" Type="http://schemas.openxmlformats.org/officeDocument/2006/relationships/image" Target="media/imgrId29825f2396584929f.jpg"/><Relationship Id="rId14395f2396585ddd4" Type="http://schemas.openxmlformats.org/officeDocument/2006/relationships/image" Target="media/imgrId14395f2396585ddd4.jpg"/><Relationship Id="rId45355f23965873a0a" Type="http://schemas.openxmlformats.org/officeDocument/2006/relationships/image" Target="media/imgrId45355f23965873a0a.jpg"/><Relationship Id="rId10805f2396588be72" Type="http://schemas.openxmlformats.org/officeDocument/2006/relationships/image" Target="media/imgrId10805f2396588be72.jpg"/><Relationship Id="rId60305f239658a33ca" Type="http://schemas.openxmlformats.org/officeDocument/2006/relationships/image" Target="media/imgrId60305f239658a33ca.jpg"/><Relationship Id="rId83175f239658b7eb4" Type="http://schemas.openxmlformats.org/officeDocument/2006/relationships/image" Target="media/imgrId83175f239658b7eb4.jpg"/><Relationship Id="rId74985f239658cbd75" Type="http://schemas.openxmlformats.org/officeDocument/2006/relationships/image" Target="media/imgrId74985f239658cbd75.jpg"/><Relationship Id="rId66375f239658ea0ef" Type="http://schemas.openxmlformats.org/officeDocument/2006/relationships/image" Target="media/imgrId66375f239658ea0ef.jpg"/><Relationship Id="rId51445f2396590eb15" Type="http://schemas.openxmlformats.org/officeDocument/2006/relationships/image" Target="media/imgrId51445f2396590eb15.jpg"/><Relationship Id="rId73945f23965920f0d" Type="http://schemas.openxmlformats.org/officeDocument/2006/relationships/image" Target="media/imgrId73945f23965920f0d.jpg"/><Relationship Id="rId94405f239659342fe" Type="http://schemas.openxmlformats.org/officeDocument/2006/relationships/image" Target="media/imgrId94405f239659342fe.jpg"/><Relationship Id="rId71265f239659487ad" Type="http://schemas.openxmlformats.org/officeDocument/2006/relationships/image" Target="media/imgrId71265f239659487ad.jpg"/><Relationship Id="rId73515f2396595da7e" Type="http://schemas.openxmlformats.org/officeDocument/2006/relationships/image" Target="media/imgrId73515f2396595da7e.jpg"/><Relationship Id="rId35165f23965974079" Type="http://schemas.openxmlformats.org/officeDocument/2006/relationships/image" Target="media/imgrId35165f23965974079.jpg"/><Relationship Id="rId51735f239659861f5" Type="http://schemas.openxmlformats.org/officeDocument/2006/relationships/image" Target="media/imgrId51735f239659861f5.jpg"/><Relationship Id="rId14975f2396599bd24" Type="http://schemas.openxmlformats.org/officeDocument/2006/relationships/image" Target="media/imgrId14975f2396599bd24.jpg"/><Relationship Id="rId22385f239659b068b" Type="http://schemas.openxmlformats.org/officeDocument/2006/relationships/image" Target="media/imgrId22385f239659b068b.jpg"/><Relationship Id="rId22405f239659c98ee" Type="http://schemas.openxmlformats.org/officeDocument/2006/relationships/image" Target="media/imgrId22405f239659c98ee.jpg"/><Relationship Id="rId74305f239659dbabe" Type="http://schemas.openxmlformats.org/officeDocument/2006/relationships/image" Target="media/imgrId74305f239659dbabe.jpg"/><Relationship Id="rId99165f23965a00f80" Type="http://schemas.openxmlformats.org/officeDocument/2006/relationships/image" Target="media/imgrId99165f23965a00f80.jpg"/><Relationship Id="rId72905f23965a127e1" Type="http://schemas.openxmlformats.org/officeDocument/2006/relationships/image" Target="media/imgrId72905f23965a127e1.jpg"/><Relationship Id="rId33435f23965a26ef4" Type="http://schemas.openxmlformats.org/officeDocument/2006/relationships/image" Target="media/imgrId33435f23965a26ef4.jpg"/><Relationship Id="rId64925f23965a40b06" Type="http://schemas.openxmlformats.org/officeDocument/2006/relationships/image" Target="media/imgrId64925f23965a40b06.jpg"/><Relationship Id="rId62395f23965a52e7c" Type="http://schemas.openxmlformats.org/officeDocument/2006/relationships/image" Target="media/imgrId62395f23965a52e7c.jpg"/><Relationship Id="rId75085f23965a6b13d" Type="http://schemas.openxmlformats.org/officeDocument/2006/relationships/image" Target="media/imgrId75085f23965a6b13d.jpg"/><Relationship Id="rId84655f23965a81bea" Type="http://schemas.openxmlformats.org/officeDocument/2006/relationships/image" Target="media/imgrId84655f23965a81bea.jpg"/><Relationship Id="rId19545f23965a94f35" Type="http://schemas.openxmlformats.org/officeDocument/2006/relationships/image" Target="media/imgrId19545f23965a94f35.jpg"/><Relationship Id="rId24095f23965aa9ad9" Type="http://schemas.openxmlformats.org/officeDocument/2006/relationships/image" Target="media/imgrId24095f23965aa9ad9.jpg"/><Relationship Id="rId95095f23965ac2367" Type="http://schemas.openxmlformats.org/officeDocument/2006/relationships/image" Target="media/imgrId95095f23965ac2367.jpg"/><Relationship Id="rId44875f23965adbedb" Type="http://schemas.openxmlformats.org/officeDocument/2006/relationships/image" Target="media/imgrId44875f23965adbedb.jpg"/><Relationship Id="rId93585f23965af073f" Type="http://schemas.openxmlformats.org/officeDocument/2006/relationships/image" Target="media/imgrId93585f23965af073f.jpg"/><Relationship Id="rId64985f23965b106c2" Type="http://schemas.openxmlformats.org/officeDocument/2006/relationships/image" Target="media/imgrId64985f23965b106c2.jpg"/><Relationship Id="rId15655f23965b26186" Type="http://schemas.openxmlformats.org/officeDocument/2006/relationships/image" Target="media/imgrId15655f23965b26186.gif"/><Relationship Id="rId25915f23965b391d5" Type="http://schemas.openxmlformats.org/officeDocument/2006/relationships/image" Target="media/imgrId25915f23965b391d5.jpg"/><Relationship Id="rId82215f23965b53d91" Type="http://schemas.openxmlformats.org/officeDocument/2006/relationships/image" Target="media/imgrId82215f23965b53d91.jpg"/><Relationship Id="rId99165f23965b68952" Type="http://schemas.openxmlformats.org/officeDocument/2006/relationships/image" Target="media/imgrId99165f23965b68952.jpg"/><Relationship Id="rId53555f23965b80ba7" Type="http://schemas.openxmlformats.org/officeDocument/2006/relationships/image" Target="media/imgrId53555f23965b80ba7.jpg"/><Relationship Id="rId74045f23965b93db8" Type="http://schemas.openxmlformats.org/officeDocument/2006/relationships/image" Target="media/imgrId74045f23965b93db8.jpg"/><Relationship Id="rId56645f23965ba8639" Type="http://schemas.openxmlformats.org/officeDocument/2006/relationships/image" Target="media/imgrId56645f23965ba8639.jpg"/><Relationship Id="rId99035f23965bc06fa" Type="http://schemas.openxmlformats.org/officeDocument/2006/relationships/image" Target="media/imgrId99035f23965bc06fa.jpg"/><Relationship Id="rId19715f23965bd3461" Type="http://schemas.openxmlformats.org/officeDocument/2006/relationships/image" Target="media/imgrId19715f23965bd3461.jpg"/><Relationship Id="rId37025f23965be7db1" Type="http://schemas.openxmlformats.org/officeDocument/2006/relationships/image" Target="media/imgrId37025f23965be7db1.jpg"/><Relationship Id="rId25075f23965c0996e" Type="http://schemas.openxmlformats.org/officeDocument/2006/relationships/image" Target="media/imgrId25075f23965c0996e.jpg"/><Relationship Id="rId94335f23965c2212c" Type="http://schemas.openxmlformats.org/officeDocument/2006/relationships/image" Target="media/imgrId94335f23965c2212c.jpg"/><Relationship Id="rId39145f23965c475b8" Type="http://schemas.openxmlformats.org/officeDocument/2006/relationships/image" Target="media/imgrId39145f23965c475b8.jpg"/><Relationship Id="rId94205f23965c5c1ea" Type="http://schemas.openxmlformats.org/officeDocument/2006/relationships/image" Target="media/imgrId94205f23965c5c1ea.jpg"/><Relationship Id="rId27515f23965c71444" Type="http://schemas.openxmlformats.org/officeDocument/2006/relationships/image" Target="media/imgrId27515f23965c71444.jpg"/><Relationship Id="rId69635f23965c8417e" Type="http://schemas.openxmlformats.org/officeDocument/2006/relationships/image" Target="media/imgrId69635f23965c8417e.jpg"/><Relationship Id="rId17415f23965c97b02" Type="http://schemas.openxmlformats.org/officeDocument/2006/relationships/image" Target="media/imgrId17415f23965c97b02.jpg"/><Relationship Id="rId69095f23965cb39a4" Type="http://schemas.openxmlformats.org/officeDocument/2006/relationships/image" Target="media/imgrId69095f23965cb39a4.jpg"/><Relationship Id="rId94985f23965cd11df" Type="http://schemas.openxmlformats.org/officeDocument/2006/relationships/image" Target="media/imgrId94985f23965cd11df.jpg"/><Relationship Id="rId90775f23965ce4118" Type="http://schemas.openxmlformats.org/officeDocument/2006/relationships/image" Target="media/imgrId90775f23965ce4118.jpg"/><Relationship Id="rId68025f23965d08f59" Type="http://schemas.openxmlformats.org/officeDocument/2006/relationships/image" Target="media/imgrId68025f23965d08f59.jpg"/><Relationship Id="rId35885f23965d2108a" Type="http://schemas.openxmlformats.org/officeDocument/2006/relationships/image" Target="media/imgrId35885f23965d2108a.jpg"/><Relationship Id="rId60005f23965d2fe44" Type="http://schemas.openxmlformats.org/officeDocument/2006/relationships/image" Target="media/imgrId60005f23965d2fe44.jpg"/><Relationship Id="rId20925f23965d43b11" Type="http://schemas.openxmlformats.org/officeDocument/2006/relationships/image" Target="media/imgrId20925f23965d43b11.jpg"/><Relationship Id="rId87345f23965d593c6" Type="http://schemas.openxmlformats.org/officeDocument/2006/relationships/image" Target="media/imgrId87345f23965d593c6.jpg"/><Relationship Id="rId92645f23965d6cd6a" Type="http://schemas.openxmlformats.org/officeDocument/2006/relationships/image" Target="media/imgrId92645f23965d6cd6a.jpg"/><Relationship Id="rId53015f23965d88ce8" Type="http://schemas.openxmlformats.org/officeDocument/2006/relationships/image" Target="media/imgrId53015f23965d88ce8.jpg"/><Relationship Id="rId91305f23965d9f896" Type="http://schemas.openxmlformats.org/officeDocument/2006/relationships/image" Target="media/imgrId91305f23965d9f896.jpg"/><Relationship Id="rId68685f23965db3566" Type="http://schemas.openxmlformats.org/officeDocument/2006/relationships/image" Target="media/imgrId68685f23965db3566.jpg"/><Relationship Id="rId68055f23965dc77bf" Type="http://schemas.openxmlformats.org/officeDocument/2006/relationships/image" Target="media/imgrId68055f23965dc77bf.jpg"/><Relationship Id="rId86765f23965dd6ee4" Type="http://schemas.openxmlformats.org/officeDocument/2006/relationships/image" Target="media/imgrId86765f23965dd6ee4.jpg"/><Relationship Id="rId12465f23965dec11d" Type="http://schemas.openxmlformats.org/officeDocument/2006/relationships/image" Target="media/imgrId12465f23965dec11d.jpg"/><Relationship Id="rId49165f23965e0dfc1" Type="http://schemas.openxmlformats.org/officeDocument/2006/relationships/image" Target="media/imgrId49165f23965e0dfc1.jpg"/><Relationship Id="rId35305f23965e246e6" Type="http://schemas.openxmlformats.org/officeDocument/2006/relationships/image" Target="media/imgrId35305f23965e246e6.jpg"/><Relationship Id="rId92755f23965e36d0b" Type="http://schemas.openxmlformats.org/officeDocument/2006/relationships/image" Target="media/imgrId92755f23965e36d0b.jpg"/><Relationship Id="rId89895f23965e4dd03" Type="http://schemas.openxmlformats.org/officeDocument/2006/relationships/image" Target="media/imgrId89895f23965e4dd03.jpg"/><Relationship Id="rId77525f23965e6c9ad" Type="http://schemas.openxmlformats.org/officeDocument/2006/relationships/image" Target="media/imgrId77525f23965e6c9ad.jpg"/><Relationship Id="rId30745f23965e83287" Type="http://schemas.openxmlformats.org/officeDocument/2006/relationships/image" Target="media/imgrId30745f23965e83287.jpg"/><Relationship Id="rId63865f23965e9af27" Type="http://schemas.openxmlformats.org/officeDocument/2006/relationships/image" Target="media/imgrId63865f23965e9af27.jpg"/><Relationship Id="rId23035f23965eacce9" Type="http://schemas.openxmlformats.org/officeDocument/2006/relationships/image" Target="media/imgrId23035f23965eacce9.jpg"/><Relationship Id="rId94085f23965ec2a9e" Type="http://schemas.openxmlformats.org/officeDocument/2006/relationships/image" Target="media/imgrId94085f23965ec2a9e.jpg"/><Relationship Id="rId59045f23965ed4bc7" Type="http://schemas.openxmlformats.org/officeDocument/2006/relationships/image" Target="media/imgrId59045f23965ed4bc7.jpg"/><Relationship Id="rId85745f23965ee5ddf" Type="http://schemas.openxmlformats.org/officeDocument/2006/relationships/image" Target="media/imgrId85745f23965ee5ddf.jpg"/><Relationship Id="rId59635f23965f0130e" Type="http://schemas.openxmlformats.org/officeDocument/2006/relationships/image" Target="media/imgrId59635f23965f0130e.jpg"/><Relationship Id="rId37925f23965f16591" Type="http://schemas.openxmlformats.org/officeDocument/2006/relationships/image" Target="media/imgrId37925f23965f16591.jpg"/><Relationship Id="rId47445f23965f2d362" Type="http://schemas.openxmlformats.org/officeDocument/2006/relationships/image" Target="media/imgrId47445f23965f2d362.jpg"/><Relationship Id="rId78025f23965f455fe" Type="http://schemas.openxmlformats.org/officeDocument/2006/relationships/image" Target="media/imgrId78025f23965f455fe.jpg"/><Relationship Id="rId86225f23965f5acb6" Type="http://schemas.openxmlformats.org/officeDocument/2006/relationships/image" Target="media/imgrId86225f23965f5acb6.jpg"/><Relationship Id="rId32825f23965f704da" Type="http://schemas.openxmlformats.org/officeDocument/2006/relationships/image" Target="media/imgrId32825f23965f704da.jpg"/><Relationship Id="rId36015f23965f86c9d" Type="http://schemas.openxmlformats.org/officeDocument/2006/relationships/image" Target="media/imgrId36015f23965f86c9d.jpg"/><Relationship Id="rId41965f23965f9ed36" Type="http://schemas.openxmlformats.org/officeDocument/2006/relationships/image" Target="media/imgrId41965f23965f9ed36.jpg"/><Relationship Id="rId59365f23965fb726b" Type="http://schemas.openxmlformats.org/officeDocument/2006/relationships/image" Target="media/imgrId59365f23965fb726b.jpg"/><Relationship Id="rId32695f23965fcbcd0" Type="http://schemas.openxmlformats.org/officeDocument/2006/relationships/image" Target="media/imgrId32695f23965fcbcd0.jpg"/><Relationship Id="rId74615f23965fdfbd3" Type="http://schemas.openxmlformats.org/officeDocument/2006/relationships/image" Target="media/imgrId74615f23965fdfbd3.jpg"/><Relationship Id="rId56695f23966003eb7" Type="http://schemas.openxmlformats.org/officeDocument/2006/relationships/image" Target="media/imgrId56695f23966003eb7.jpg"/><Relationship Id="rId67625f23966017c8a" Type="http://schemas.openxmlformats.org/officeDocument/2006/relationships/image" Target="media/imgrId67625f23966017c8a.jpg"/><Relationship Id="rId30655f2396602f910" Type="http://schemas.openxmlformats.org/officeDocument/2006/relationships/image" Target="media/imgrId30655f2396602f910.jpg"/><Relationship Id="rId82215f23966047b6f" Type="http://schemas.openxmlformats.org/officeDocument/2006/relationships/image" Target="media/imgrId82215f23966047b6f.jpg"/><Relationship Id="rId90475f239660582ef" Type="http://schemas.openxmlformats.org/officeDocument/2006/relationships/image" Target="media/imgrId90475f239660582ef.jpg"/><Relationship Id="rId91485f2396606df72" Type="http://schemas.openxmlformats.org/officeDocument/2006/relationships/image" Target="media/imgrId91485f2396606df72.jpg"/><Relationship Id="rId70275f23966083b9a" Type="http://schemas.openxmlformats.org/officeDocument/2006/relationships/image" Target="media/imgrId70275f23966083b9a.jpg"/><Relationship Id="rId78205f2396609e6f4" Type="http://schemas.openxmlformats.org/officeDocument/2006/relationships/image" Target="media/imgrId78205f2396609e6f4.jpg"/><Relationship Id="rId10905f239660bd173" Type="http://schemas.openxmlformats.org/officeDocument/2006/relationships/image" Target="media/imgrId10905f239660bd173.jpg"/><Relationship Id="rId95835f239660d2561" Type="http://schemas.openxmlformats.org/officeDocument/2006/relationships/image" Target="media/imgrId95835f239660d2561.jpg"/><Relationship Id="rId18005f239660e37ea" Type="http://schemas.openxmlformats.org/officeDocument/2006/relationships/image" Target="media/imgrId18005f239660e37ea.jpg"/><Relationship Id="rId29315f2396610fbf8" Type="http://schemas.openxmlformats.org/officeDocument/2006/relationships/image" Target="media/imgrId29315f2396610fbf8.jpg"/><Relationship Id="rId74055f2396612bb26" Type="http://schemas.openxmlformats.org/officeDocument/2006/relationships/image" Target="media/imgrId74055f2396612bb26.jpg"/><Relationship Id="rId54595f2396614ceb6" Type="http://schemas.openxmlformats.org/officeDocument/2006/relationships/image" Target="media/imgrId54595f2396614ceb6.jpg"/><Relationship Id="rId46695f239661651cf" Type="http://schemas.openxmlformats.org/officeDocument/2006/relationships/image" Target="media/imgrId46695f239661651cf.jpg"/><Relationship Id="rId27615f2396617ed76" Type="http://schemas.openxmlformats.org/officeDocument/2006/relationships/image" Target="media/imgrId27615f2396617ed76.jpg"/><Relationship Id="rId39285f23966195371" Type="http://schemas.openxmlformats.org/officeDocument/2006/relationships/image" Target="media/imgrId39285f23966195371.jpg"/><Relationship Id="rId50015f239661b08ba" Type="http://schemas.openxmlformats.org/officeDocument/2006/relationships/image" Target="media/imgrId50015f239661b08ba.jpg"/><Relationship Id="rId68785f239661cd5f0" Type="http://schemas.openxmlformats.org/officeDocument/2006/relationships/image" Target="media/imgrId68785f239661cd5f0.jpg"/><Relationship Id="rId13695f239661e4c10" Type="http://schemas.openxmlformats.org/officeDocument/2006/relationships/image" Target="media/imgrId13695f239661e4c10.jpg"/><Relationship Id="rId49665f23966207085" Type="http://schemas.openxmlformats.org/officeDocument/2006/relationships/image" Target="media/imgrId49665f23966207085.jpg"/><Relationship Id="rId11735f2396621996e" Type="http://schemas.openxmlformats.org/officeDocument/2006/relationships/image" Target="media/imgrId11735f2396621996e.jpg"/><Relationship Id="rId53095f239662292f6" Type="http://schemas.openxmlformats.org/officeDocument/2006/relationships/image" Target="media/imgrId53095f239662292f6.jpg"/><Relationship Id="rId66725f2396623e179" Type="http://schemas.openxmlformats.org/officeDocument/2006/relationships/image" Target="media/imgrId66725f2396623e179.jpg"/><Relationship Id="rId31135f23966257849" Type="http://schemas.openxmlformats.org/officeDocument/2006/relationships/image" Target="media/imgrId31135f23966257849.jpg"/><Relationship Id="rId48225f2396627022a" Type="http://schemas.openxmlformats.org/officeDocument/2006/relationships/image" Target="media/imgrId48225f2396627022a.jpg"/><Relationship Id="rId30785f2396628a837" Type="http://schemas.openxmlformats.org/officeDocument/2006/relationships/image" Target="media/imgrId30785f2396628a837.jpg"/><Relationship Id="rId43845f239662a1492" Type="http://schemas.openxmlformats.org/officeDocument/2006/relationships/image" Target="media/imgrId43845f239662a1492.jpg"/><Relationship Id="rId43765f239662b3f6d" Type="http://schemas.openxmlformats.org/officeDocument/2006/relationships/image" Target="media/imgrId43765f239662b3f6d.jpg"/><Relationship Id="rId78315f239662c8b45" Type="http://schemas.openxmlformats.org/officeDocument/2006/relationships/image" Target="media/imgrId78315f239662c8b45.jpg"/><Relationship Id="rId12875f239662e111a" Type="http://schemas.openxmlformats.org/officeDocument/2006/relationships/image" Target="media/imgrId12875f239662e111a.jpg"/><Relationship Id="rId86875f239662f37dd" Type="http://schemas.openxmlformats.org/officeDocument/2006/relationships/image" Target="media/imgrId86875f239662f37dd.jpg"/><Relationship Id="rId42255f23966311c20" Type="http://schemas.openxmlformats.org/officeDocument/2006/relationships/image" Target="media/imgrId42255f23966311c20.jpg"/><Relationship Id="rId97625f23966320998" Type="http://schemas.openxmlformats.org/officeDocument/2006/relationships/image" Target="media/imgrId97625f23966320998.jpg"/><Relationship Id="rId18615f23966330171" Type="http://schemas.openxmlformats.org/officeDocument/2006/relationships/image" Target="media/imgrId18615f23966330171.jpg"/><Relationship Id="rId35115f239663465ef" Type="http://schemas.openxmlformats.org/officeDocument/2006/relationships/image" Target="media/imgrId35115f239663465ef.jpg"/><Relationship Id="rId74755f239663605a0" Type="http://schemas.openxmlformats.org/officeDocument/2006/relationships/image" Target="media/imgrId74755f239663605a0.jpg"/><Relationship Id="rId75985f239663763b4" Type="http://schemas.openxmlformats.org/officeDocument/2006/relationships/image" Target="media/imgrId75985f239663763b4.jpg"/><Relationship Id="rId11205f2396638a511" Type="http://schemas.openxmlformats.org/officeDocument/2006/relationships/image" Target="media/imgrId11205f2396638a511.jpg"/><Relationship Id="rId31415f239663a0d1b" Type="http://schemas.openxmlformats.org/officeDocument/2006/relationships/image" Target="media/imgrId31415f239663a0d1b.jpg"/><Relationship Id="rId74935f239663b837c" Type="http://schemas.openxmlformats.org/officeDocument/2006/relationships/image" Target="media/imgrId74935f239663b837c.jpg"/><Relationship Id="rId97515f239663d020d" Type="http://schemas.openxmlformats.org/officeDocument/2006/relationships/image" Target="media/imgrId97515f239663d020d.jpg"/><Relationship Id="rId17085f239663e6d54" Type="http://schemas.openxmlformats.org/officeDocument/2006/relationships/image" Target="media/imgrId17085f239663e6d54.jpg"/><Relationship Id="rId83405f23966407816" Type="http://schemas.openxmlformats.org/officeDocument/2006/relationships/image" Target="media/imgrId83405f23966407816.jpg"/><Relationship Id="rId86295f2396642223e" Type="http://schemas.openxmlformats.org/officeDocument/2006/relationships/image" Target="media/imgrId86295f2396642223e.jpg"/><Relationship Id="rId75095f2396643664b" Type="http://schemas.openxmlformats.org/officeDocument/2006/relationships/image" Target="media/imgrId75095f2396643664b.jpg"/><Relationship Id="rId78665f2396644ee5b" Type="http://schemas.openxmlformats.org/officeDocument/2006/relationships/image" Target="media/imgrId78665f2396644ee5b.jpg"/><Relationship Id="rId78965f23966463e0d" Type="http://schemas.openxmlformats.org/officeDocument/2006/relationships/image" Target="media/imgrId78965f23966463e0d.jpg"/><Relationship Id="rId34985f23966478518" Type="http://schemas.openxmlformats.org/officeDocument/2006/relationships/image" Target="media/imgrId34985f23966478518.jpg"/><Relationship Id="rId87475f2396648ec4d" Type="http://schemas.openxmlformats.org/officeDocument/2006/relationships/image" Target="media/imgrId87475f2396648ec4d.jpg"/><Relationship Id="rId52505f239664a75a1" Type="http://schemas.openxmlformats.org/officeDocument/2006/relationships/image" Target="media/imgrId52505f239664a75a1.jpg"/><Relationship Id="rId16365f239664beb51" Type="http://schemas.openxmlformats.org/officeDocument/2006/relationships/image" Target="media/imgrId16365f239664beb51.jpg"/><Relationship Id="rId89115f239664d2b89" Type="http://schemas.openxmlformats.org/officeDocument/2006/relationships/image" Target="media/imgrId89115f239664d2b89.jpg"/><Relationship Id="rId52705f239664e981b" Type="http://schemas.openxmlformats.org/officeDocument/2006/relationships/image" Target="media/imgrId52705f239664e981b.jpg"/><Relationship Id="rId71475f2396650e632" Type="http://schemas.openxmlformats.org/officeDocument/2006/relationships/image" Target="media/imgrId71475f2396650e632.jpg"/><Relationship Id="rId23215f23966527fe5" Type="http://schemas.openxmlformats.org/officeDocument/2006/relationships/image" Target="media/imgrId23215f23966527fe5.jpg"/><Relationship Id="rId46665f239665416d8" Type="http://schemas.openxmlformats.org/officeDocument/2006/relationships/image" Target="media/imgrId46665f239665416d8.jpg"/><Relationship Id="rId83165f2396655b933" Type="http://schemas.openxmlformats.org/officeDocument/2006/relationships/image" Target="media/imgrId83165f2396655b933.jpg"/><Relationship Id="rId77635f239665769ab" Type="http://schemas.openxmlformats.org/officeDocument/2006/relationships/image" Target="media/imgrId77635f239665769ab.jpg"/><Relationship Id="rId54325f2396658c992" Type="http://schemas.openxmlformats.org/officeDocument/2006/relationships/image" Target="media/imgrId54325f2396658c992.jpg"/><Relationship Id="rId29305f239665a303f" Type="http://schemas.openxmlformats.org/officeDocument/2006/relationships/image" Target="media/imgrId29305f239665a303f.jpg"/><Relationship Id="rId30365f239665bd941" Type="http://schemas.openxmlformats.org/officeDocument/2006/relationships/image" Target="media/imgrId30365f239665bd941.jpg"/><Relationship Id="rId78815f239665d8aa1" Type="http://schemas.openxmlformats.org/officeDocument/2006/relationships/image" Target="media/imgrId78815f239665d8aa1.jpg"/><Relationship Id="rId84295f239665f088a" Type="http://schemas.openxmlformats.org/officeDocument/2006/relationships/image" Target="media/imgrId84295f239665f088a.jpg"/><Relationship Id="rId92395f239666187c0" Type="http://schemas.openxmlformats.org/officeDocument/2006/relationships/image" Target="media/imgrId92395f239666187c0.jpg"/><Relationship Id="rId19875f2396662f8a2" Type="http://schemas.openxmlformats.org/officeDocument/2006/relationships/image" Target="media/imgrId19875f2396662f8a2.jpg"/><Relationship Id="rId57115f239666a7bd8" Type="http://schemas.openxmlformats.org/officeDocument/2006/relationships/image" Target="media/imgrId57115f239666a7bd8.jpg"/><Relationship Id="rId16075f239666c2ecb" Type="http://schemas.openxmlformats.org/officeDocument/2006/relationships/image" Target="media/imgrId16075f239666c2ecb.png"/><Relationship Id="rId64515f239666e08d4" Type="http://schemas.openxmlformats.org/officeDocument/2006/relationships/image" Target="media/imgrId64515f239666e08d4.png"/><Relationship Id="rId68305f23966700b01" Type="http://schemas.openxmlformats.org/officeDocument/2006/relationships/image" Target="media/imgrId68305f23966700b01.jpg"/><Relationship Id="rId92415f2396671eac4" Type="http://schemas.openxmlformats.org/officeDocument/2006/relationships/image" Target="media/imgrId92415f2396671eac4.png"/><Relationship Id="rId36505f23966734676" Type="http://schemas.openxmlformats.org/officeDocument/2006/relationships/image" Target="media/imgrId36505f23966734676.png"/><Relationship Id="rId36095f239667462ef" Type="http://schemas.openxmlformats.org/officeDocument/2006/relationships/image" Target="media/imgrId36095f239667462ef.jpg"/><Relationship Id="rId78275f23966754849" Type="http://schemas.openxmlformats.org/officeDocument/2006/relationships/image" Target="media/imgrId78275f23966754849.jpg"/><Relationship Id="rId60545f2396676b88a" Type="http://schemas.openxmlformats.org/officeDocument/2006/relationships/image" Target="media/imgrId60545f2396676b88a.png"/><Relationship Id="rId13305f23966784f0d" Type="http://schemas.openxmlformats.org/officeDocument/2006/relationships/image" Target="media/imgrId13305f23966784f0d.jpg"/><Relationship Id="rId73015f239667a33ee" Type="http://schemas.openxmlformats.org/officeDocument/2006/relationships/image" Target="media/imgrId73015f239667a33ee.png"/><Relationship Id="rId78715f239667b54ad" Type="http://schemas.openxmlformats.org/officeDocument/2006/relationships/image" Target="media/imgrId78715f239667b54ad.jpg"/><Relationship Id="rId21945f239667c9515" Type="http://schemas.openxmlformats.org/officeDocument/2006/relationships/image" Target="media/imgrId21945f239667c9515.png"/><Relationship Id="rId62765f239667e18cf" Type="http://schemas.openxmlformats.org/officeDocument/2006/relationships/image" Target="media/imgrId62765f239667e18cf.jpg"/><Relationship Id="rId23335f239667ef5ce" Type="http://schemas.openxmlformats.org/officeDocument/2006/relationships/image" Target="media/imgrId23335f239667ef5ce.jpg"/><Relationship Id="rId99735f2396680ea97" Type="http://schemas.openxmlformats.org/officeDocument/2006/relationships/image" Target="media/imgrId99735f2396680ea97.jpg"/><Relationship Id="rId65165f239668240af" Type="http://schemas.openxmlformats.org/officeDocument/2006/relationships/image" Target="media/imgrId65165f239668240af.jpg"/><Relationship Id="rId51105f2396683ab0e" Type="http://schemas.openxmlformats.org/officeDocument/2006/relationships/image" Target="media/imgrId51105f2396683ab0e.jpg"/><Relationship Id="rId71075f2396684b14e" Type="http://schemas.openxmlformats.org/officeDocument/2006/relationships/image" Target="media/imgrId71075f2396684b14e.jpg"/><Relationship Id="rId45085f239668662b0" Type="http://schemas.openxmlformats.org/officeDocument/2006/relationships/image" Target="media/imgrId45085f239668662b0.png"/><Relationship Id="rId11145f2396687827e" Type="http://schemas.openxmlformats.org/officeDocument/2006/relationships/image" Target="media/imgrId11145f2396687827e.jpg"/><Relationship Id="rId18615f23966890705" Type="http://schemas.openxmlformats.org/officeDocument/2006/relationships/image" Target="media/imgrId18615f23966890705.jpg"/><Relationship Id="rId30145f239668a5217" Type="http://schemas.openxmlformats.org/officeDocument/2006/relationships/image" Target="media/imgrId30145f239668a5217.jpg"/><Relationship Id="rId33725f239668c05e6" Type="http://schemas.openxmlformats.org/officeDocument/2006/relationships/image" Target="media/imgrId33725f239668c05e6.png"/><Relationship Id="rId64395f239668d9e9d" Type="http://schemas.openxmlformats.org/officeDocument/2006/relationships/image" Target="media/imgrId64395f239668d9e9d.png"/><Relationship Id="rId98345f239669020e5" Type="http://schemas.openxmlformats.org/officeDocument/2006/relationships/image" Target="media/imgrId98345f239669020e5.png"/><Relationship Id="rId74265f239669177b7" Type="http://schemas.openxmlformats.org/officeDocument/2006/relationships/image" Target="media/imgrId74265f239669177b7.png"/><Relationship Id="rId63095f239669305b6" Type="http://schemas.openxmlformats.org/officeDocument/2006/relationships/image" Target="media/imgrId63095f239669305b6.png"/><Relationship Id="rId76725f23966946e6d" Type="http://schemas.openxmlformats.org/officeDocument/2006/relationships/image" Target="media/imgrId76725f23966946e6d.jpg"/><Relationship Id="rId21405f2396696a747" Type="http://schemas.openxmlformats.org/officeDocument/2006/relationships/image" Target="media/imgrId21405f2396696a747.png"/><Relationship Id="rId97585f239669884a2" Type="http://schemas.openxmlformats.org/officeDocument/2006/relationships/image" Target="media/imgrId97585f239669884a2.jpg"/><Relationship Id="rId20525f2396699d3be" Type="http://schemas.openxmlformats.org/officeDocument/2006/relationships/image" Target="media/imgrId20525f2396699d3be.jpg"/><Relationship Id="rId94025f239669b06ee" Type="http://schemas.openxmlformats.org/officeDocument/2006/relationships/image" Target="media/imgrId94025f239669b06ee.jpg"/><Relationship Id="rId36235f239669c39d8" Type="http://schemas.openxmlformats.org/officeDocument/2006/relationships/image" Target="media/imgrId36235f239669c39d8.jpg"/><Relationship Id="rId34175f239669d7151" Type="http://schemas.openxmlformats.org/officeDocument/2006/relationships/image" Target="media/imgrId34175f239669d7151.jpg"/><Relationship Id="rId71135f239669e9ba2" Type="http://schemas.openxmlformats.org/officeDocument/2006/relationships/image" Target="media/imgrId71135f239669e9ba2.jpg"/><Relationship Id="rId62115f23966a0e4d4" Type="http://schemas.openxmlformats.org/officeDocument/2006/relationships/image" Target="media/imgrId62115f23966a0e4d4.png"/><Relationship Id="rId71335f23966a23168" Type="http://schemas.openxmlformats.org/officeDocument/2006/relationships/image" Target="media/imgrId71335f23966a23168.jpg"/><Relationship Id="rId27645f23966a39763" Type="http://schemas.openxmlformats.org/officeDocument/2006/relationships/image" Target="media/imgrId27645f23966a39763.jpg"/><Relationship Id="rId77545f23966a49de7" Type="http://schemas.openxmlformats.org/officeDocument/2006/relationships/image" Target="media/imgrId77545f23966a49de7.jpg"/><Relationship Id="rId52035f23966a5ac76" Type="http://schemas.openxmlformats.org/officeDocument/2006/relationships/image" Target="media/imgrId52035f23966a5ac76.jpg"/><Relationship Id="rId76375f23966a69252" Type="http://schemas.openxmlformats.org/officeDocument/2006/relationships/image" Target="media/imgrId76375f23966a69252.jpg"/><Relationship Id="rId54105f23966a81504" Type="http://schemas.openxmlformats.org/officeDocument/2006/relationships/image" Target="media/imgrId54105f23966a81504.jpg"/><Relationship Id="rId25405f23966a980ed" Type="http://schemas.openxmlformats.org/officeDocument/2006/relationships/image" Target="media/imgrId25405f23966a980ed.jpg"/><Relationship Id="rId21895f23966aad269" Type="http://schemas.openxmlformats.org/officeDocument/2006/relationships/image" Target="media/imgrId21895f23966aad269.jpg"/><Relationship Id="rId94815f23966ac400f" Type="http://schemas.openxmlformats.org/officeDocument/2006/relationships/image" Target="media/imgrId94815f23966ac400f.jpg"/><Relationship Id="rId19365f23966add8d3" Type="http://schemas.openxmlformats.org/officeDocument/2006/relationships/image" Target="media/imgrId19365f23966add8d3.jpg"/><Relationship Id="rId31085f23966b03b76" Type="http://schemas.openxmlformats.org/officeDocument/2006/relationships/image" Target="media/imgrId31085f23966b03b76.jpg"/><Relationship Id="rId48845f23966b19aae" Type="http://schemas.openxmlformats.org/officeDocument/2006/relationships/image" Target="media/imgrId48845f23966b19aae.jpg"/><Relationship Id="rId26775f23966b2b154" Type="http://schemas.openxmlformats.org/officeDocument/2006/relationships/image" Target="media/imgrId26775f23966b2b154.jpg"/><Relationship Id="rId53835f23966b3f03a" Type="http://schemas.openxmlformats.org/officeDocument/2006/relationships/image" Target="media/imgrId53835f23966b3f03a.jpg"/><Relationship Id="rId37095f23966b5a80b" Type="http://schemas.openxmlformats.org/officeDocument/2006/relationships/image" Target="media/imgrId37095f23966b5a80b.jpg"/><Relationship Id="rId46735f23966b7573f" Type="http://schemas.openxmlformats.org/officeDocument/2006/relationships/image" Target="media/imgrId46735f23966b7573f.jpg"/><Relationship Id="rId90955f23966b88568" Type="http://schemas.openxmlformats.org/officeDocument/2006/relationships/image" Target="media/imgrId90955f23966b88568.jpg"/><Relationship Id="rId11685f23966ba03a0" Type="http://schemas.openxmlformats.org/officeDocument/2006/relationships/image" Target="media/imgrId11685f23966ba03a0.jpg"/><Relationship Id="rId16765f23966bb92ef" Type="http://schemas.openxmlformats.org/officeDocument/2006/relationships/image" Target="media/imgrId16765f23966bb92ef.jpg"/><Relationship Id="rId41455f23966bcd6c6" Type="http://schemas.openxmlformats.org/officeDocument/2006/relationships/image" Target="media/imgrId41455f23966bcd6c6.jpg"/><Relationship Id="rId68185f23966bed479" Type="http://schemas.openxmlformats.org/officeDocument/2006/relationships/image" Target="media/imgrId68185f23966bed479.jpg"/><Relationship Id="rId33165f23966c13876" Type="http://schemas.openxmlformats.org/officeDocument/2006/relationships/image" Target="media/imgrId33165f23966c13876.jpg"/><Relationship Id="rId84815f23966c2e5fa" Type="http://schemas.openxmlformats.org/officeDocument/2006/relationships/image" Target="media/imgrId84815f23966c2e5fa.jpg"/><Relationship Id="rId22705f23966c4af17" Type="http://schemas.openxmlformats.org/officeDocument/2006/relationships/image" Target="media/imgrId22705f23966c4af17.jpg"/><Relationship Id="rId31565f23966c96006" Type="http://schemas.openxmlformats.org/officeDocument/2006/relationships/image" Target="media/imgrId31565f23966c96006.jpg"/><Relationship Id="rId62585f23966cac5e1" Type="http://schemas.openxmlformats.org/officeDocument/2006/relationships/image" Target="media/imgrId62585f23966cac5e1.jpg"/><Relationship Id="rId62145f23966cc3cd4" Type="http://schemas.openxmlformats.org/officeDocument/2006/relationships/image" Target="media/imgrId62145f23966cc3cd4.jpg"/><Relationship Id="rId99595f23966cd6b56" Type="http://schemas.openxmlformats.org/officeDocument/2006/relationships/image" Target="media/imgrId99595f23966cd6b56.jpg"/><Relationship Id="rId21355f23966cef599" Type="http://schemas.openxmlformats.org/officeDocument/2006/relationships/image" Target="media/imgrId21355f23966cef599.jpg"/><Relationship Id="rId85425f23966d0d68e" Type="http://schemas.openxmlformats.org/officeDocument/2006/relationships/image" Target="media/imgrId85425f23966d0d68e.jpg"/><Relationship Id="rId82355f23966d2908b" Type="http://schemas.openxmlformats.org/officeDocument/2006/relationships/image" Target="media/imgrId82355f23966d2908b.jpg"/><Relationship Id="rId30565f23966d3c581" Type="http://schemas.openxmlformats.org/officeDocument/2006/relationships/image" Target="media/imgrId30565f23966d3c581.jpg"/><Relationship Id="rId18585f23966d53d5d" Type="http://schemas.openxmlformats.org/officeDocument/2006/relationships/image" Target="media/imgrId18585f23966d53d5d.jpg"/><Relationship Id="rId95235f23966d64859" Type="http://schemas.openxmlformats.org/officeDocument/2006/relationships/image" Target="media/imgrId95235f23966d64859.jpg"/><Relationship Id="rId22735f23966d7f4a3" Type="http://schemas.openxmlformats.org/officeDocument/2006/relationships/image" Target="media/imgrId22735f23966d7f4a3.jpg"/><Relationship Id="rId59585f23966da6c90" Type="http://schemas.openxmlformats.org/officeDocument/2006/relationships/image" Target="media/imgrId59585f23966da6c90.jpg"/><Relationship Id="rId67895f23966dbb811" Type="http://schemas.openxmlformats.org/officeDocument/2006/relationships/image" Target="media/imgrId67895f23966dbb811.jpg"/><Relationship Id="rId92295f23966dd26c2" Type="http://schemas.openxmlformats.org/officeDocument/2006/relationships/image" Target="media/imgrId92295f23966dd26c2.jpg"/><Relationship Id="rId80025f23966de9d1f" Type="http://schemas.openxmlformats.org/officeDocument/2006/relationships/image" Target="media/imgrId80025f23966de9d1f.jpg"/><Relationship Id="rId61775f23966e15705" Type="http://schemas.openxmlformats.org/officeDocument/2006/relationships/image" Target="media/imgrId61775f23966e15705.jpg"/><Relationship Id="rId74065f23966e2e705" Type="http://schemas.openxmlformats.org/officeDocument/2006/relationships/image" Target="media/imgrId74065f23966e2e705.jpg"/><Relationship Id="rId82275f23966e46489" Type="http://schemas.openxmlformats.org/officeDocument/2006/relationships/image" Target="media/imgrId82275f23966e46489.jpg"/><Relationship Id="rId89515f23966e5c92a" Type="http://schemas.openxmlformats.org/officeDocument/2006/relationships/image" Target="media/imgrId89515f23966e5c92a.jpg"/><Relationship Id="rId77835f23966e71984" Type="http://schemas.openxmlformats.org/officeDocument/2006/relationships/image" Target="media/imgrId77835f23966e71984.jpg"/><Relationship Id="rId53395f23966e89996" Type="http://schemas.openxmlformats.org/officeDocument/2006/relationships/image" Target="media/imgrId53395f23966e89996.jpg"/><Relationship Id="rId95825f23966e9ed62" Type="http://schemas.openxmlformats.org/officeDocument/2006/relationships/image" Target="media/imgrId95825f23966e9ed62.jpg"/><Relationship Id="rId15695f23966eb2f64" Type="http://schemas.openxmlformats.org/officeDocument/2006/relationships/image" Target="media/imgrId15695f23966eb2f64.jpg"/><Relationship Id="rId54665f23966ec69ed" Type="http://schemas.openxmlformats.org/officeDocument/2006/relationships/image" Target="media/imgrId54665f23966ec69ed.jpg"/><Relationship Id="rId59875f23966edb2f5" Type="http://schemas.openxmlformats.org/officeDocument/2006/relationships/image" Target="media/imgrId59875f23966edb2f5.jpg"/><Relationship Id="rId40355f23966ef336e" Type="http://schemas.openxmlformats.org/officeDocument/2006/relationships/image" Target="media/imgrId40355f23966ef336e.jpg"/><Relationship Id="rId13395f23966f109cc" Type="http://schemas.openxmlformats.org/officeDocument/2006/relationships/image" Target="media/imgrId13395f23966f109cc.jpg"/><Relationship Id="rId74385f23966f23b2c" Type="http://schemas.openxmlformats.org/officeDocument/2006/relationships/image" Target="media/imgrId74385f23966f23b2c.jpg"/><Relationship Id="rId45255f23966f3a132" Type="http://schemas.openxmlformats.org/officeDocument/2006/relationships/image" Target="media/imgrId45255f23966f3a132.jpg"/><Relationship Id="rId72685f23966f50e93" Type="http://schemas.openxmlformats.org/officeDocument/2006/relationships/image" Target="media/imgrId72685f23966f50e93.png"/><Relationship Id="rId23915f23966f673d4" Type="http://schemas.openxmlformats.org/officeDocument/2006/relationships/image" Target="media/imgrId23915f23966f673d4.jpg"/><Relationship Id="rId22265f23966f820b0" Type="http://schemas.openxmlformats.org/officeDocument/2006/relationships/image" Target="media/imgrId22265f23966f820b0.jpg"/><Relationship Id="rId29915f23966f95d18" Type="http://schemas.openxmlformats.org/officeDocument/2006/relationships/image" Target="media/imgrId29915f23966f95d18.jpg"/><Relationship Id="rId57385f23966fb748f" Type="http://schemas.openxmlformats.org/officeDocument/2006/relationships/image" Target="media/imgrId57385f23966fb748f.jpg"/><Relationship Id="rId52435f23966fcb950" Type="http://schemas.openxmlformats.org/officeDocument/2006/relationships/image" Target="media/imgrId52435f23966fcb950.jpg"/><Relationship Id="rId19395f23966fe1515" Type="http://schemas.openxmlformats.org/officeDocument/2006/relationships/image" Target="media/imgrId19395f23966fe1515.jpg"/><Relationship Id="rId60635f239670032de" Type="http://schemas.openxmlformats.org/officeDocument/2006/relationships/image" Target="media/imgrId60635f239670032de.jpg"/><Relationship Id="rId32485f23967015923" Type="http://schemas.openxmlformats.org/officeDocument/2006/relationships/image" Target="media/imgrId32485f23967015923.jpg"/><Relationship Id="rId61145f2396703037b" Type="http://schemas.openxmlformats.org/officeDocument/2006/relationships/image" Target="media/imgrId61145f2396703037b.jpg"/><Relationship Id="rId39035f2396704534b" Type="http://schemas.openxmlformats.org/officeDocument/2006/relationships/image" Target="media/imgrId39035f2396704534b.jpg"/><Relationship Id="rId16585f2396705c349" Type="http://schemas.openxmlformats.org/officeDocument/2006/relationships/image" Target="media/imgrId16585f2396705c349.jpg"/><Relationship Id="rId34895f2396706dc8b" Type="http://schemas.openxmlformats.org/officeDocument/2006/relationships/image" Target="media/imgrId34895f2396706dc8b.jpg"/><Relationship Id="rId47135f23967082900" Type="http://schemas.openxmlformats.org/officeDocument/2006/relationships/image" Target="media/imgrId47135f23967082900.png"/><Relationship Id="rId16665f2396709594a" Type="http://schemas.openxmlformats.org/officeDocument/2006/relationships/image" Target="media/imgrId16665f2396709594a.png"/><Relationship Id="rId45005f239670aa40f" Type="http://schemas.openxmlformats.org/officeDocument/2006/relationships/image" Target="media/imgrId45005f239670aa40f.png"/><Relationship Id="rId80915f239670bb0b1" Type="http://schemas.openxmlformats.org/officeDocument/2006/relationships/image" Target="media/imgrId80915f239670bb0b1.png"/><Relationship Id="rId99125f239670d150d" Type="http://schemas.openxmlformats.org/officeDocument/2006/relationships/image" Target="media/imgrId99125f239670d150d.png"/><Relationship Id="rId34655f239670eb20e" Type="http://schemas.openxmlformats.org/officeDocument/2006/relationships/image" Target="media/imgrId34655f239670eb20e.png"/><Relationship Id="rId63915f2396710a941" Type="http://schemas.openxmlformats.org/officeDocument/2006/relationships/image" Target="media/imgrId63915f2396710a941.jpg"/><Relationship Id="rId88525f2396711edc2" Type="http://schemas.openxmlformats.org/officeDocument/2006/relationships/image" Target="media/imgrId88525f2396711edc2.png"/><Relationship Id="rId65105f23967135a15" Type="http://schemas.openxmlformats.org/officeDocument/2006/relationships/image" Target="media/imgrId65105f23967135a15.png"/><Relationship Id="rId18905f239671481cb" Type="http://schemas.openxmlformats.org/officeDocument/2006/relationships/image" Target="media/imgrId18905f239671481cb.png"/><Relationship Id="rId50975f2396715f814" Type="http://schemas.openxmlformats.org/officeDocument/2006/relationships/image" Target="media/imgrId50975f2396715f814.png"/><Relationship Id="rId47875f239671725a7" Type="http://schemas.openxmlformats.org/officeDocument/2006/relationships/image" Target="media/imgrId47875f239671725a7.png"/><Relationship Id="rId40765f239671890a9" Type="http://schemas.openxmlformats.org/officeDocument/2006/relationships/image" Target="media/imgrId40765f239671890a9.png"/><Relationship Id="rId94455f2396719b3e2" Type="http://schemas.openxmlformats.org/officeDocument/2006/relationships/image" Target="media/imgrId94455f2396719b3e2.png"/><Relationship Id="rId67625f239671b24f8" Type="http://schemas.openxmlformats.org/officeDocument/2006/relationships/image" Target="media/imgrId67625f239671b24f8.jpg"/><Relationship Id="rId60075f239671cf4ab" Type="http://schemas.openxmlformats.org/officeDocument/2006/relationships/image" Target="media/imgrId60075f239671cf4ab.jpg"/><Relationship Id="rId55075f239671e6e94" Type="http://schemas.openxmlformats.org/officeDocument/2006/relationships/image" Target="media/imgrId55075f239671e6e94.jpg"/><Relationship Id="rId59285f23967211be7" Type="http://schemas.openxmlformats.org/officeDocument/2006/relationships/image" Target="media/imgrId59285f23967211be7.jpg"/><Relationship Id="rId52555f2396722f3a3" Type="http://schemas.openxmlformats.org/officeDocument/2006/relationships/image" Target="media/imgrId52555f2396722f3a3.jpg"/><Relationship Id="rId72935f23967253861" Type="http://schemas.openxmlformats.org/officeDocument/2006/relationships/image" Target="media/imgrId72935f23967253861.jpg"/><Relationship Id="rId47365f2396726ed6a" Type="http://schemas.openxmlformats.org/officeDocument/2006/relationships/image" Target="media/imgrId47365f2396726ed6a.png"/><Relationship Id="rId73225f23967284887" Type="http://schemas.openxmlformats.org/officeDocument/2006/relationships/image" Target="media/imgrId73225f23967284887.jpg"/><Relationship Id="rId86275f2396729cf07" Type="http://schemas.openxmlformats.org/officeDocument/2006/relationships/image" Target="media/imgrId86275f2396729cf07.jpg"/><Relationship Id="rId39275f239672b8317" Type="http://schemas.openxmlformats.org/officeDocument/2006/relationships/image" Target="media/imgrId39275f239672b8317.jpg"/><Relationship Id="rId65845f239672cdd32" Type="http://schemas.openxmlformats.org/officeDocument/2006/relationships/image" Target="media/imgrId65845f239672cdd32.jpg"/><Relationship Id="rId15655f239672e3eb2" Type="http://schemas.openxmlformats.org/officeDocument/2006/relationships/image" Target="media/imgrId15655f239672e3eb2.png"/><Relationship Id="rId88885f2396730daa8" Type="http://schemas.openxmlformats.org/officeDocument/2006/relationships/image" Target="media/imgrId88885f2396730daa8.png"/><Relationship Id="rId75985f2396732027b" Type="http://schemas.openxmlformats.org/officeDocument/2006/relationships/image" Target="media/imgrId75985f2396732027b.jpg"/><Relationship Id="rId73175f23967334ad1" Type="http://schemas.openxmlformats.org/officeDocument/2006/relationships/image" Target="media/imgrId73175f23967334ad1.png"/><Relationship Id="rId76785f23967355c8a" Type="http://schemas.openxmlformats.org/officeDocument/2006/relationships/image" Target="media/imgrId76785f23967355c8a.png"/><Relationship Id="rId42875f2396736ae52" Type="http://schemas.openxmlformats.org/officeDocument/2006/relationships/image" Target="media/imgrId42875f2396736ae52.jpg"/><Relationship Id="rId47545f23967383f15" Type="http://schemas.openxmlformats.org/officeDocument/2006/relationships/image" Target="media/imgrId47545f23967383f15.png"/><Relationship Id="rId55295f2396739dac0" Type="http://schemas.openxmlformats.org/officeDocument/2006/relationships/image" Target="media/imgrId55295f2396739dac0.png"/><Relationship Id="rId90205f239673b6a17" Type="http://schemas.openxmlformats.org/officeDocument/2006/relationships/image" Target="media/imgrId90205f239673b6a17.png"/><Relationship Id="rId58815f239673cf402" Type="http://schemas.openxmlformats.org/officeDocument/2006/relationships/image" Target="media/imgrId58815f239673cf402.jpg"/><Relationship Id="rId78905f239673e8fa8" Type="http://schemas.openxmlformats.org/officeDocument/2006/relationships/image" Target="media/imgrId78905f239673e8fa8.png"/><Relationship Id="rId95965f2396740dda0" Type="http://schemas.openxmlformats.org/officeDocument/2006/relationships/image" Target="media/imgrId95965f2396740dda0.png"/><Relationship Id="rId95695f23967427658" Type="http://schemas.openxmlformats.org/officeDocument/2006/relationships/image" Target="media/imgrId95695f23967427658.png"/><Relationship Id="rId82255f239674405af" Type="http://schemas.openxmlformats.org/officeDocument/2006/relationships/image" Target="media/imgrId82255f239674405af.png"/><Relationship Id="rId41915f23967457bed" Type="http://schemas.openxmlformats.org/officeDocument/2006/relationships/image" Target="media/imgrId41915f23967457bed.png"/><Relationship Id="rId26765f239674713ea" Type="http://schemas.openxmlformats.org/officeDocument/2006/relationships/image" Target="media/imgrId26765f239674713ea.png"/><Relationship Id="rId87845f2396748bdf6" Type="http://schemas.openxmlformats.org/officeDocument/2006/relationships/image" Target="media/imgrId87845f2396748bdf6.png"/><Relationship Id="rId58775f239674a0ba2" Type="http://schemas.openxmlformats.org/officeDocument/2006/relationships/image" Target="media/imgrId58775f239674a0ba2.jpg"/><Relationship Id="rId15875f239674b9477" Type="http://schemas.openxmlformats.org/officeDocument/2006/relationships/image" Target="media/imgrId15875f239674b9477.png"/><Relationship Id="rId92235f239674d0436" Type="http://schemas.openxmlformats.org/officeDocument/2006/relationships/image" Target="media/imgrId92235f239674d0436.png"/><Relationship Id="rId20945f239674e35ca" Type="http://schemas.openxmlformats.org/officeDocument/2006/relationships/image" Target="media/imgrId20945f239674e35ca.jpg"/><Relationship Id="rId51765f2396750639e" Type="http://schemas.openxmlformats.org/officeDocument/2006/relationships/image" Target="media/imgrId51765f2396750639e.png"/><Relationship Id="rId65085f2396751b048" Type="http://schemas.openxmlformats.org/officeDocument/2006/relationships/image" Target="media/imgrId65085f2396751b048.jpg"/><Relationship Id="rId11395f239675325aa" Type="http://schemas.openxmlformats.org/officeDocument/2006/relationships/image" Target="media/imgrId11395f239675325aa.png"/><Relationship Id="rId59265f2396754f8fd" Type="http://schemas.openxmlformats.org/officeDocument/2006/relationships/image" Target="media/imgrId59265f2396754f8fd.png"/><Relationship Id="rId17715f23967569905" Type="http://schemas.openxmlformats.org/officeDocument/2006/relationships/image" Target="media/imgrId17715f23967569905.png"/><Relationship Id="rId11885f239675820c1" Type="http://schemas.openxmlformats.org/officeDocument/2006/relationships/image" Target="media/imgrId11885f239675820c1.png"/><Relationship Id="rId19575f23967599cd1" Type="http://schemas.openxmlformats.org/officeDocument/2006/relationships/image" Target="media/imgrId19575f23967599cd1.png"/><Relationship Id="rId56405f239675ae842" Type="http://schemas.openxmlformats.org/officeDocument/2006/relationships/image" Target="media/imgrId56405f239675ae842.jpg"/><Relationship Id="rId86085f239675ccb2c" Type="http://schemas.openxmlformats.org/officeDocument/2006/relationships/image" Target="media/imgrId86085f239675ccb2c.png"/><Relationship Id="rId33185f239675df69e" Type="http://schemas.openxmlformats.org/officeDocument/2006/relationships/image" Target="media/imgrId33185f239675df69e.png"/><Relationship Id="rId50875f239675f0e20" Type="http://schemas.openxmlformats.org/officeDocument/2006/relationships/image" Target="media/imgrId50875f239675f0e20.png"/><Relationship Id="rId31585f239676178e9" Type="http://schemas.openxmlformats.org/officeDocument/2006/relationships/image" Target="media/imgrId31585f239676178e9.png"/><Relationship Id="rId51105f2396762e9e5" Type="http://schemas.openxmlformats.org/officeDocument/2006/relationships/image" Target="media/imgrId51105f2396762e9e5.png"/><Relationship Id="rId54325f23967647033" Type="http://schemas.openxmlformats.org/officeDocument/2006/relationships/image" Target="media/imgrId54325f23967647033.jpg"/><Relationship Id="rId36695f2396765ef6f" Type="http://schemas.openxmlformats.org/officeDocument/2006/relationships/image" Target="media/imgrId36695f2396765ef6f.png"/><Relationship Id="rId97115f239676736ad" Type="http://schemas.openxmlformats.org/officeDocument/2006/relationships/image" Target="media/imgrId97115f239676736ad.png"/><Relationship Id="rId70865f23967685a03" Type="http://schemas.openxmlformats.org/officeDocument/2006/relationships/image" Target="media/imgrId70865f23967685a03.png"/><Relationship Id="rId38005f2396769b1b8" Type="http://schemas.openxmlformats.org/officeDocument/2006/relationships/image" Target="media/imgrId38005f2396769b1b8.png"/><Relationship Id="rId82265f239676b3d4d" Type="http://schemas.openxmlformats.org/officeDocument/2006/relationships/image" Target="media/imgrId82265f239676b3d4d.png"/><Relationship Id="rId36645f239676d5595" Type="http://schemas.openxmlformats.org/officeDocument/2006/relationships/image" Target="media/imgrId36645f239676d5595.png"/><Relationship Id="rId48875f239676e7d5e" Type="http://schemas.openxmlformats.org/officeDocument/2006/relationships/image" Target="media/imgrId48875f239676e7d5e.jpg"/><Relationship Id="rId95375f2396771d34c" Type="http://schemas.openxmlformats.org/officeDocument/2006/relationships/image" Target="media/imgrId95375f2396771d34c.jpg"/><Relationship Id="rId97245f23967730583" Type="http://schemas.openxmlformats.org/officeDocument/2006/relationships/image" Target="media/imgrId97245f23967730583.jpg"/><Relationship Id="rId88905f2396774e458" Type="http://schemas.openxmlformats.org/officeDocument/2006/relationships/image" Target="media/imgrId88905f2396774e458.png"/><Relationship Id="rId72055f23967766813" Type="http://schemas.openxmlformats.org/officeDocument/2006/relationships/image" Target="media/imgrId72055f23967766813.jpg"/><Relationship Id="rId63475f239677887a0" Type="http://schemas.openxmlformats.org/officeDocument/2006/relationships/image" Target="media/imgrId63475f239677887a0.png"/><Relationship Id="rId90835f2396779dc40" Type="http://schemas.openxmlformats.org/officeDocument/2006/relationships/image" Target="media/imgrId90835f2396779dc40.jpg"/><Relationship Id="rId52445f239677bbc17" Type="http://schemas.openxmlformats.org/officeDocument/2006/relationships/image" Target="media/imgrId52445f239677bbc17.png"/><Relationship Id="rId70185f239677e4045" Type="http://schemas.openxmlformats.org/officeDocument/2006/relationships/image" Target="media/imgrId70185f239677e4045.png"/><Relationship Id="rId43325f2396780432c" Type="http://schemas.openxmlformats.org/officeDocument/2006/relationships/image" Target="media/imgrId43325f2396780432c.jpg"/><Relationship Id="rId16685f239678255c6" Type="http://schemas.openxmlformats.org/officeDocument/2006/relationships/image" Target="media/imgrId16685f239678255c6.png"/><Relationship Id="rId48435f2396783d8b4" Type="http://schemas.openxmlformats.org/officeDocument/2006/relationships/image" Target="media/imgrId48435f2396783d8b4.png"/><Relationship Id="rId66635f23967854aa7" Type="http://schemas.openxmlformats.org/officeDocument/2006/relationships/image" Target="media/imgrId66635f23967854aa7.jpg"/><Relationship Id="rId23345f239678706fc" Type="http://schemas.openxmlformats.org/officeDocument/2006/relationships/image" Target="media/imgrId23345f239678706fc.png"/><Relationship Id="rId99015f2396788943f" Type="http://schemas.openxmlformats.org/officeDocument/2006/relationships/image" Target="media/imgrId99015f2396788943f.png"/><Relationship Id="rId69545f2396789ffaf" Type="http://schemas.openxmlformats.org/officeDocument/2006/relationships/image" Target="media/imgrId69545f2396789ffaf.png"/><Relationship Id="rId48435f239678b54bd" Type="http://schemas.openxmlformats.org/officeDocument/2006/relationships/image" Target="media/imgrId48435f239678b54bd.jpg"/><Relationship Id="rId53005f239678cbb02" Type="http://schemas.openxmlformats.org/officeDocument/2006/relationships/image" Target="media/imgrId53005f239678cbb02.jpg"/><Relationship Id="rId74735f239678e2dcb" Type="http://schemas.openxmlformats.org/officeDocument/2006/relationships/image" Target="media/imgrId74735f239678e2dcb.jpg"/><Relationship Id="rId76345f23967904ba0" Type="http://schemas.openxmlformats.org/officeDocument/2006/relationships/image" Target="media/imgrId76345f23967904ba0.jpg"/><Relationship Id="rId82045f2396791df30" Type="http://schemas.openxmlformats.org/officeDocument/2006/relationships/image" Target="media/imgrId82045f2396791df30.jpg"/><Relationship Id="rId70225f23967935ad1" Type="http://schemas.openxmlformats.org/officeDocument/2006/relationships/image" Target="media/imgrId70225f23967935ad1.jpg"/><Relationship Id="rId74115f2396794e29c" Type="http://schemas.openxmlformats.org/officeDocument/2006/relationships/image" Target="media/imgrId74115f2396794e29c.jpg"/><Relationship Id="rId57845f2396796278f" Type="http://schemas.openxmlformats.org/officeDocument/2006/relationships/image" Target="media/imgrId57845f2396796278f.jpg"/><Relationship Id="rId85765f23967978b8f" Type="http://schemas.openxmlformats.org/officeDocument/2006/relationships/image" Target="media/imgrId85765f23967978b8f.jpg"/><Relationship Id="rId87585f2396798ea18" Type="http://schemas.openxmlformats.org/officeDocument/2006/relationships/image" Target="media/imgrId87585f2396798ea18.jpg"/><Relationship Id="rId80275f239679a54fa" Type="http://schemas.openxmlformats.org/officeDocument/2006/relationships/image" Target="media/imgrId80275f239679a54fa.jpg"/><Relationship Id="rId11285f239679b922e" Type="http://schemas.openxmlformats.org/officeDocument/2006/relationships/image" Target="media/imgrId11285f239679b922e.jpg"/><Relationship Id="rId75615f239679d08dd" Type="http://schemas.openxmlformats.org/officeDocument/2006/relationships/image" Target="media/imgrId75615f239679d08dd.jpg"/><Relationship Id="rId35575f239679e4c80" Type="http://schemas.openxmlformats.org/officeDocument/2006/relationships/image" Target="media/imgrId35575f239679e4c80.jpg"/><Relationship Id="rId10335f23967a084ca" Type="http://schemas.openxmlformats.org/officeDocument/2006/relationships/image" Target="media/imgrId10335f23967a084ca.jpg"/><Relationship Id="rId77275f23967a20b0f" Type="http://schemas.openxmlformats.org/officeDocument/2006/relationships/image" Target="media/imgrId77275f23967a20b0f.png"/><Relationship Id="rId43525f23967a3b99f" Type="http://schemas.openxmlformats.org/officeDocument/2006/relationships/image" Target="media/imgrId43525f23967a3b99f.jpg"/><Relationship Id="rId61515f23967a52e3d" Type="http://schemas.openxmlformats.org/officeDocument/2006/relationships/image" Target="media/imgrId61515f23967a52e3d.jpg"/><Relationship Id="rId13195f23967a6f8b9" Type="http://schemas.openxmlformats.org/officeDocument/2006/relationships/image" Target="media/imgrId13195f23967a6f8b9.png"/><Relationship Id="rId39275f23967a8b1f9" Type="http://schemas.openxmlformats.org/officeDocument/2006/relationships/image" Target="media/imgrId39275f23967a8b1f9.png"/><Relationship Id="rId33045f23967aa4138" Type="http://schemas.openxmlformats.org/officeDocument/2006/relationships/image" Target="media/imgrId33045f23967aa4138.png"/><Relationship Id="rId50885f23967ab957d" Type="http://schemas.openxmlformats.org/officeDocument/2006/relationships/image" Target="media/imgrId50885f23967ab957d.jpg"/><Relationship Id="rId24025f23967af097f" Type="http://schemas.openxmlformats.org/officeDocument/2006/relationships/image" Target="media/imgrId24025f23967af097f.jpg"/><Relationship Id="rId80185f23967b8e2fe" Type="http://schemas.openxmlformats.org/officeDocument/2006/relationships/image" Target="media/imgrId80185f23967b8e2fe.png"/><Relationship Id="rId65955f23967b9d8b5" Type="http://schemas.openxmlformats.org/officeDocument/2006/relationships/image" Target="media/imgrId65955f23967b9d8b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4470227" Type="http://schemas.openxmlformats.org/officeDocument/2006/relationships/image" Target="media/imgrId5447022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