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91511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5472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3094386" w:name="ctxt"/>
    <w:bookmarkEnd w:id="63094386"/>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9170645cda1bc2ad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2967645cda1bc5a3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90752571" name="name6968645cda1bd4ab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888645cda1bd4ab9"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70236099" name="name6306645cda1be0416"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5187645cda1be0412"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11695" name="name6389645cda1be95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9645cda1be95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17310" name="name8043645cda1bf05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7645cda1bf05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18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318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318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318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318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95216" name="name2260645cda1c032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6645cda1c032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8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318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318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318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318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186"/>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318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29272" name="name5921645cda1c0bc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7645cda1c0bc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8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318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08908" name="name6190645cda1c126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25645cda1c126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8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318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318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318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318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318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318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318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318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803451" name="name2533645cda1c235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25645cda1c235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4923645cda1c35192"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63985" name="name7792645cda1c38e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4645cda1c38e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6712013" name="name3541645cda1c4792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439645cda1c4791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3244041" name="name4966645cda1c56522"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879645cda1c5651c"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9738521" name="name4916645cda1c657a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651645cda1c657a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5254164" name="name9594645cda1c6ef44"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929645cda1c6ef3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6960" name="name7155645cda1c758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0645cda1c758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5072725" name="name3793645cda1c817e3"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599645cda1c817de"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6156273" name="name1562645cda1c8fe2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391645cda1c8fe1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3188"/>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318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3188"/>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318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3188"/>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322066" name="name7101645cda1c9d894"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600645cda1c9d88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653645cda1c9ed4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6560645cda1c9fb4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63406" name="name8486645cda1ca31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1645cda1ca31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3775802" name="name9208645cda1caded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526645cda1cadec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2815642" name="name7125645cda1cb8bdc"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746645cda1cb8bd7"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1193271" name="name9370645cda1ccb5ce"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761645cda1ccb5ca"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924867" name="name7217645cda1ce4f0d"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162645cda1ce4f09"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860645cda1ce585f"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7843320" name="name2621645cda1d18c27"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9911645cda1d18c22"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6909263" name="name3874645cda1d265cf"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864645cda1d265cb"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9492177" name="name6094645cda1d3b897"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061645cda1d3b89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6113135" name="name3149645cda1d46bb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960645cda1d46bb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8817783" name="name2063645cda1d5574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787645cda1d5573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3687463" name="name3424645cda1d67b1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873645cda1d67b11"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8289823" name="name7255645cda1d7350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217645cda1d73504"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33289827" name="name9766645cda1d7dcc9"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772645cda1d7dcc5"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9932610" name="name1892645cda1d89764"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253645cda1d8976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36511" name="name4927645cda1d8ea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9645cda1d8ea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92469" name="name3314645cda1d99e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1645cda1d99e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3186"/>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9705414" name="name7281645cda1da468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203645cda1da468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9139391" name="name2785645cda1db19c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033645cda1db19b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8011391" name="name7807645cda1dce164"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788645cda1dce15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9112600" name="name8436645cda1ddefb0"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747645cda1ddefa9"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2975509" name="name9067645cda1df2a64"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710645cda1df2a5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4094819" name="name4556645cda1e0c8e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806645cda1e0c8e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9568145" name="name5281645cda1e17566"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336645cda1e1756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6604979" name="name4865645cda1e222b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791645cda1e222a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37938062" name="name1633645cda1e301f7"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7032645cda1e301f2"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9413042" name="name7385645cda1e3d023"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030645cda1e3d01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2903354" name="name3444645cda1e4a4c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792645cda1e4a4c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850403" name="name7332645cda1e5abf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217645cda1e5ab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1227156" name="name9133645cda1e6580e"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712645cda1e6580a"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1318258" name="name9031645cda1e720ed"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579645cda1e720e9"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225116" name="name8398645cda1e7eace"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688645cda1e7eac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186"/>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3895904" name="name1206645cda1e8894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340645cda1e8894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2443657" name="name5602645cda1e9cb3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628645cda1e9cb3a"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1812352" name="name6778645cda1ea5a6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627645cda1ea5a67"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27435815" name="name7224645cda1eabff5"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573645cda1eabff0"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3970518" name="name2865645cda1eb3570"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1500645cda1eb356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67746321" name="name1468645cda1ebbf2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593645cda1ebbf2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8969425" name="name1043645cda1ec376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791645cda1ec376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1863004" name="name8588645cda1ed4581"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147645cda1ed457d"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2633757" name="name5912645cda1ee13d3"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101645cda1ee13ce"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0266238" name="name3337645cda1ef0ff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7412645cda1ef0fe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40045620" name="name8725645cda1f08e6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5289645cda1f08e68"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5520027" name="name2710645cda1f1889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565645cda1f18896"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95117725" name="name3427645cda1f21274"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626645cda1f2126f"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0614628" name="name7279645cda1f2a201"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700645cda1f2a1f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33352401" name="name2005645cda1f3304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5670645cda1f3304b"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97070556" name="name9151645cda1f3db9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478645cda1f3db91"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318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6160645cda1f3ee5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3189"/>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6344075" name="name3806645cda1f479ef"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813645cda1f479e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5460402" name="name8500645cda1f4dcca"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767645cda1f4dcc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89">
    <w:multiLevelType w:val="hybridMultilevel"/>
    <w:lvl w:ilvl="0" w:tplc="56191094">
      <w:start w:val="1"/>
      <w:numFmt w:val="decimal"/>
      <w:lvlText w:val="%1."/>
      <w:lvlJc w:val="left"/>
      <w:pPr>
        <w:ind w:left="720" w:hanging="360"/>
      </w:pPr>
    </w:lvl>
    <w:lvl w:ilvl="1" w:tplc="56191094" w:tentative="1">
      <w:start w:val="1"/>
      <w:numFmt w:val="decimal"/>
      <w:lvlText w:val="%2."/>
      <w:lvlJc w:val="left"/>
      <w:pPr>
        <w:ind w:left="1440" w:hanging="360"/>
      </w:pPr>
    </w:lvl>
    <w:lvl w:ilvl="2" w:tplc="56191094" w:tentative="1">
      <w:start w:val="1"/>
      <w:numFmt w:val="lowerRoman"/>
      <w:lvlText w:val="%3."/>
      <w:lvlJc w:val="right"/>
      <w:pPr>
        <w:ind w:left="2160" w:hanging="180"/>
      </w:pPr>
    </w:lvl>
    <w:lvl w:ilvl="3" w:tplc="56191094" w:tentative="1">
      <w:start w:val="1"/>
      <w:numFmt w:val="decimal"/>
      <w:lvlText w:val="%4."/>
      <w:lvlJc w:val="left"/>
      <w:pPr>
        <w:ind w:left="2880" w:hanging="360"/>
      </w:pPr>
    </w:lvl>
    <w:lvl w:ilvl="4" w:tplc="56191094" w:tentative="1">
      <w:start w:val="1"/>
      <w:numFmt w:val="lowerLetter"/>
      <w:lvlText w:val="%5."/>
      <w:lvlJc w:val="left"/>
      <w:pPr>
        <w:ind w:left="3600" w:hanging="360"/>
      </w:pPr>
    </w:lvl>
    <w:lvl w:ilvl="5" w:tplc="56191094" w:tentative="1">
      <w:start w:val="1"/>
      <w:numFmt w:val="lowerRoman"/>
      <w:lvlText w:val="%6."/>
      <w:lvlJc w:val="right"/>
      <w:pPr>
        <w:ind w:left="4320" w:hanging="180"/>
      </w:pPr>
    </w:lvl>
    <w:lvl w:ilvl="6" w:tplc="56191094" w:tentative="1">
      <w:start w:val="1"/>
      <w:numFmt w:val="decimal"/>
      <w:lvlText w:val="%7."/>
      <w:lvlJc w:val="left"/>
      <w:pPr>
        <w:ind w:left="5040" w:hanging="360"/>
      </w:pPr>
    </w:lvl>
    <w:lvl w:ilvl="7" w:tplc="56191094" w:tentative="1">
      <w:start w:val="1"/>
      <w:numFmt w:val="lowerLetter"/>
      <w:lvlText w:val="%8."/>
      <w:lvlJc w:val="left"/>
      <w:pPr>
        <w:ind w:left="5760" w:hanging="360"/>
      </w:pPr>
    </w:lvl>
    <w:lvl w:ilvl="8" w:tplc="56191094" w:tentative="1">
      <w:start w:val="1"/>
      <w:numFmt w:val="lowerRoman"/>
      <w:lvlText w:val="%9."/>
      <w:lvlJc w:val="right"/>
      <w:pPr>
        <w:ind w:left="6480" w:hanging="180"/>
      </w:pPr>
    </w:lvl>
  </w:abstractNum>
  <w:abstractNum w:abstractNumId="23188">
    <w:multiLevelType w:val="hybridMultilevel"/>
    <w:lvl w:ilvl="0" w:tplc="75748640">
      <w:start w:val="1"/>
      <w:numFmt w:val="decimal"/>
      <w:lvlText w:val="%1."/>
      <w:lvlJc w:val="left"/>
      <w:pPr>
        <w:ind w:left="720" w:hanging="360"/>
      </w:pPr>
    </w:lvl>
    <w:lvl w:ilvl="1" w:tplc="75748640" w:tentative="1">
      <w:start w:val="1"/>
      <w:numFmt w:val="lowerLetter"/>
      <w:lvlText w:val="%2."/>
      <w:lvlJc w:val="left"/>
      <w:pPr>
        <w:ind w:left="1440" w:hanging="360"/>
      </w:pPr>
    </w:lvl>
    <w:lvl w:ilvl="2" w:tplc="75748640" w:tentative="1">
      <w:start w:val="1"/>
      <w:numFmt w:val="lowerRoman"/>
      <w:lvlText w:val="%3."/>
      <w:lvlJc w:val="right"/>
      <w:pPr>
        <w:ind w:left="2160" w:hanging="180"/>
      </w:pPr>
    </w:lvl>
    <w:lvl w:ilvl="3" w:tplc="75748640" w:tentative="1">
      <w:start w:val="1"/>
      <w:numFmt w:val="decimal"/>
      <w:lvlText w:val="%4."/>
      <w:lvlJc w:val="left"/>
      <w:pPr>
        <w:ind w:left="2880" w:hanging="360"/>
      </w:pPr>
    </w:lvl>
    <w:lvl w:ilvl="4" w:tplc="75748640" w:tentative="1">
      <w:start w:val="1"/>
      <w:numFmt w:val="lowerLetter"/>
      <w:lvlText w:val="%5."/>
      <w:lvlJc w:val="left"/>
      <w:pPr>
        <w:ind w:left="3600" w:hanging="360"/>
      </w:pPr>
    </w:lvl>
    <w:lvl w:ilvl="5" w:tplc="75748640" w:tentative="1">
      <w:start w:val="1"/>
      <w:numFmt w:val="lowerRoman"/>
      <w:lvlText w:val="%6."/>
      <w:lvlJc w:val="right"/>
      <w:pPr>
        <w:ind w:left="4320" w:hanging="180"/>
      </w:pPr>
    </w:lvl>
    <w:lvl w:ilvl="6" w:tplc="75748640" w:tentative="1">
      <w:start w:val="1"/>
      <w:numFmt w:val="decimal"/>
      <w:lvlText w:val="%7."/>
      <w:lvlJc w:val="left"/>
      <w:pPr>
        <w:ind w:left="5040" w:hanging="360"/>
      </w:pPr>
    </w:lvl>
    <w:lvl w:ilvl="7" w:tplc="75748640" w:tentative="1">
      <w:start w:val="1"/>
      <w:numFmt w:val="lowerLetter"/>
      <w:lvlText w:val="%8."/>
      <w:lvlJc w:val="left"/>
      <w:pPr>
        <w:ind w:left="5760" w:hanging="360"/>
      </w:pPr>
    </w:lvl>
    <w:lvl w:ilvl="8" w:tplc="75748640" w:tentative="1">
      <w:start w:val="1"/>
      <w:numFmt w:val="lowerRoman"/>
      <w:lvlText w:val="%9."/>
      <w:lvlJc w:val="right"/>
      <w:pPr>
        <w:ind w:left="6480" w:hanging="180"/>
      </w:pPr>
    </w:lvl>
  </w:abstractNum>
  <w:abstractNum w:abstractNumId="23187">
    <w:multiLevelType w:val="hybridMultilevel"/>
    <w:lvl w:ilvl="0" w:tplc="77097429">
      <w:start w:val="1"/>
      <w:numFmt w:val="decimal"/>
      <w:lvlText w:val="%1."/>
      <w:lvlJc w:val="left"/>
      <w:pPr>
        <w:ind w:left="720" w:hanging="360"/>
      </w:pPr>
    </w:lvl>
    <w:lvl w:ilvl="1" w:tplc="77097429" w:tentative="1">
      <w:start w:val="1"/>
      <w:numFmt w:val="lowerLetter"/>
      <w:lvlText w:val="%2."/>
      <w:lvlJc w:val="left"/>
      <w:pPr>
        <w:ind w:left="1440" w:hanging="360"/>
      </w:pPr>
    </w:lvl>
    <w:lvl w:ilvl="2" w:tplc="77097429" w:tentative="1">
      <w:start w:val="1"/>
      <w:numFmt w:val="lowerRoman"/>
      <w:lvlText w:val="%3."/>
      <w:lvlJc w:val="right"/>
      <w:pPr>
        <w:ind w:left="2160" w:hanging="180"/>
      </w:pPr>
    </w:lvl>
    <w:lvl w:ilvl="3" w:tplc="77097429" w:tentative="1">
      <w:start w:val="1"/>
      <w:numFmt w:val="decimal"/>
      <w:lvlText w:val="%4."/>
      <w:lvlJc w:val="left"/>
      <w:pPr>
        <w:ind w:left="2880" w:hanging="360"/>
      </w:pPr>
    </w:lvl>
    <w:lvl w:ilvl="4" w:tplc="77097429" w:tentative="1">
      <w:start w:val="1"/>
      <w:numFmt w:val="lowerLetter"/>
      <w:lvlText w:val="%5."/>
      <w:lvlJc w:val="left"/>
      <w:pPr>
        <w:ind w:left="3600" w:hanging="360"/>
      </w:pPr>
    </w:lvl>
    <w:lvl w:ilvl="5" w:tplc="77097429" w:tentative="1">
      <w:start w:val="1"/>
      <w:numFmt w:val="lowerRoman"/>
      <w:lvlText w:val="%6."/>
      <w:lvlJc w:val="right"/>
      <w:pPr>
        <w:ind w:left="4320" w:hanging="180"/>
      </w:pPr>
    </w:lvl>
    <w:lvl w:ilvl="6" w:tplc="77097429" w:tentative="1">
      <w:start w:val="1"/>
      <w:numFmt w:val="decimal"/>
      <w:lvlText w:val="%7."/>
      <w:lvlJc w:val="left"/>
      <w:pPr>
        <w:ind w:left="5040" w:hanging="360"/>
      </w:pPr>
    </w:lvl>
    <w:lvl w:ilvl="7" w:tplc="77097429" w:tentative="1">
      <w:start w:val="1"/>
      <w:numFmt w:val="lowerLetter"/>
      <w:lvlText w:val="%8."/>
      <w:lvlJc w:val="left"/>
      <w:pPr>
        <w:ind w:left="5760" w:hanging="360"/>
      </w:pPr>
    </w:lvl>
    <w:lvl w:ilvl="8" w:tplc="77097429" w:tentative="1">
      <w:start w:val="1"/>
      <w:numFmt w:val="lowerRoman"/>
      <w:lvlText w:val="%9."/>
      <w:lvlJc w:val="right"/>
      <w:pPr>
        <w:ind w:left="6480" w:hanging="180"/>
      </w:pPr>
    </w:lvl>
  </w:abstractNum>
  <w:abstractNum w:abstractNumId="23186">
    <w:multiLevelType w:val="hybridMultilevel"/>
    <w:lvl w:ilvl="0" w:tplc="98615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86">
    <w:abstractNumId w:val="23186"/>
  </w:num>
  <w:num w:numId="23187">
    <w:abstractNumId w:val="23187"/>
  </w:num>
  <w:num w:numId="23188">
    <w:abstractNumId w:val="23188"/>
  </w:num>
  <w:num w:numId="23189">
    <w:abstractNumId w:val="231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4640919" Type="http://schemas.openxmlformats.org/officeDocument/2006/relationships/comments" Target="comments.xml"/><Relationship Id="rId647356917" Type="http://schemas.microsoft.com/office/2011/relationships/commentsExtended" Target="commentsExtended.xml"/><Relationship Id="rId36547247" Type="http://schemas.openxmlformats.org/officeDocument/2006/relationships/image" Target="media/imgrId36547247.jpg"/><Relationship Id="rId9170645cda1bc2ad3" Type="http://schemas.openxmlformats.org/officeDocument/2006/relationships/hyperlink" Target="https://iservice.lombardini.it/jsp/Template2/manuale.jsp?id=268&amp;parent=1136" TargetMode="External"/><Relationship Id="rId2967645cda1bc5a3b" Type="http://schemas.openxmlformats.org/officeDocument/2006/relationships/hyperlink" Target="https://iservice.lombardini.it/jsp/Template2/manuale.jsp?id=281&amp;parent=1136" TargetMode="External"/><Relationship Id="rId4923645cda1c35192" Type="http://schemas.openxmlformats.org/officeDocument/2006/relationships/hyperlink" Target="https://iservice.lombardini.it/jsp/Template2/manuale.jsp?id=280&amp;parent=1136" TargetMode="External"/><Relationship Id="rId4653645cda1c9ed49" Type="http://schemas.openxmlformats.org/officeDocument/2006/relationships/hyperlink" Target="https://iservice.lombardini.it/jsp/Template2/manuale.jsp?id=191&amp;parent=1000" TargetMode="External"/><Relationship Id="rId6560645cda1c9fb4a" Type="http://schemas.openxmlformats.org/officeDocument/2006/relationships/hyperlink" Target="https://iservice.lombardini.it/jsp/Template2/manuale.jsp?id=191&amp;parent=1000" TargetMode="External"/><Relationship Id="rId8860645cda1ce585f" Type="http://schemas.openxmlformats.org/officeDocument/2006/relationships/hyperlink" Target="https://www.youtube.com/embed/5HuLfSgqz6s?rel=0" TargetMode="External"/><Relationship Id="rId6160645cda1f3ee5c" Type="http://schemas.openxmlformats.org/officeDocument/2006/relationships/hyperlink" Target="https://iservice.lombardini.it/jsp/Template2/manuale.jsp?id=268&amp;parent=1136" TargetMode="External"/><Relationship Id="rId7888645cda1bd4ab9" Type="http://schemas.openxmlformats.org/officeDocument/2006/relationships/image" Target="media/imgrId7888645cda1bd4ab9.jpg"/><Relationship Id="rId5187645cda1be0412" Type="http://schemas.openxmlformats.org/officeDocument/2006/relationships/image" Target="media/imgrId5187645cda1be0412.jpg"/><Relationship Id="rId1459645cda1be95b8" Type="http://schemas.openxmlformats.org/officeDocument/2006/relationships/image" Target="media/imgrId1459645cda1be95b8.jpg"/><Relationship Id="rId8217645cda1bf05c6" Type="http://schemas.openxmlformats.org/officeDocument/2006/relationships/image" Target="media/imgrId8217645cda1bf05c6.jpg"/><Relationship Id="rId6216645cda1c03222" Type="http://schemas.openxmlformats.org/officeDocument/2006/relationships/image" Target="media/imgrId6216645cda1c03222.jpg"/><Relationship Id="rId9527645cda1c0bc59" Type="http://schemas.openxmlformats.org/officeDocument/2006/relationships/image" Target="media/imgrId9527645cda1c0bc59.jpg"/><Relationship Id="rId2525645cda1c1264e" Type="http://schemas.openxmlformats.org/officeDocument/2006/relationships/image" Target="media/imgrId2525645cda1c1264e.jpg"/><Relationship Id="rId2025645cda1c235aa" Type="http://schemas.openxmlformats.org/officeDocument/2006/relationships/image" Target="media/imgrId2025645cda1c235aa.png"/><Relationship Id="rId9634645cda1c38e92" Type="http://schemas.openxmlformats.org/officeDocument/2006/relationships/image" Target="media/imgrId9634645cda1c38e92.jpg"/><Relationship Id="rId9439645cda1c4791f" Type="http://schemas.openxmlformats.org/officeDocument/2006/relationships/image" Target="media/imgrId9439645cda1c4791f.jpg"/><Relationship Id="rId2879645cda1c5651c" Type="http://schemas.openxmlformats.org/officeDocument/2006/relationships/image" Target="media/imgrId2879645cda1c5651c.jpg"/><Relationship Id="rId5651645cda1c657a9" Type="http://schemas.openxmlformats.org/officeDocument/2006/relationships/image" Target="media/imgrId5651645cda1c657a9.jpg"/><Relationship Id="rId9929645cda1c6ef3f" Type="http://schemas.openxmlformats.org/officeDocument/2006/relationships/image" Target="media/imgrId9929645cda1c6ef3f.jpg"/><Relationship Id="rId9890645cda1c75814" Type="http://schemas.openxmlformats.org/officeDocument/2006/relationships/image" Target="media/imgrId9890645cda1c75814.jpg"/><Relationship Id="rId9599645cda1c817de" Type="http://schemas.openxmlformats.org/officeDocument/2006/relationships/image" Target="media/imgrId9599645cda1c817de.jpg"/><Relationship Id="rId6391645cda1c8fe1c" Type="http://schemas.openxmlformats.org/officeDocument/2006/relationships/image" Target="media/imgrId6391645cda1c8fe1c.jpg"/><Relationship Id="rId6600645cda1c9d88e" Type="http://schemas.openxmlformats.org/officeDocument/2006/relationships/image" Target="media/imgrId6600645cda1c9d88e.jpg"/><Relationship Id="rId8481645cda1ca317d" Type="http://schemas.openxmlformats.org/officeDocument/2006/relationships/image" Target="media/imgrId8481645cda1ca317d.jpg"/><Relationship Id="rId2526645cda1cadecd" Type="http://schemas.openxmlformats.org/officeDocument/2006/relationships/image" Target="media/imgrId2526645cda1cadecd.jpg"/><Relationship Id="rId2746645cda1cb8bd7" Type="http://schemas.openxmlformats.org/officeDocument/2006/relationships/image" Target="media/imgrId2746645cda1cb8bd7.jpg"/><Relationship Id="rId1761645cda1ccb5ca" Type="http://schemas.openxmlformats.org/officeDocument/2006/relationships/image" Target="media/imgrId1761645cda1ccb5ca.jpg"/><Relationship Id="rId4162645cda1ce4f09" Type="http://schemas.openxmlformats.org/officeDocument/2006/relationships/image" Target="media/imgrId4162645cda1ce4f09.jpg"/><Relationship Id="rId9911645cda1d18c22" Type="http://schemas.openxmlformats.org/officeDocument/2006/relationships/image" Target="media/imgrId9911645cda1d18c22.jpg"/><Relationship Id="rId5864645cda1d265cb" Type="http://schemas.openxmlformats.org/officeDocument/2006/relationships/image" Target="media/imgrId5864645cda1d265cb.jpg"/><Relationship Id="rId1061645cda1d3b893" Type="http://schemas.openxmlformats.org/officeDocument/2006/relationships/image" Target="media/imgrId1061645cda1d3b893.jpg"/><Relationship Id="rId5960645cda1d46bb6" Type="http://schemas.openxmlformats.org/officeDocument/2006/relationships/image" Target="media/imgrId5960645cda1d46bb6.jpg"/><Relationship Id="rId7787645cda1d5573e" Type="http://schemas.openxmlformats.org/officeDocument/2006/relationships/image" Target="media/imgrId7787645cda1d5573e.jpg"/><Relationship Id="rId2873645cda1d67b11" Type="http://schemas.openxmlformats.org/officeDocument/2006/relationships/image" Target="media/imgrId2873645cda1d67b11.jpg"/><Relationship Id="rId8217645cda1d73504" Type="http://schemas.openxmlformats.org/officeDocument/2006/relationships/image" Target="media/imgrId8217645cda1d73504.jpg"/><Relationship Id="rId1772645cda1d7dcc5" Type="http://schemas.openxmlformats.org/officeDocument/2006/relationships/image" Target="media/imgrId1772645cda1d7dcc5.jpg"/><Relationship Id="rId1253645cda1d89760" Type="http://schemas.openxmlformats.org/officeDocument/2006/relationships/image" Target="media/imgrId1253645cda1d89760.jpg"/><Relationship Id="rId9139645cda1d8eaa8" Type="http://schemas.openxmlformats.org/officeDocument/2006/relationships/image" Target="media/imgrId9139645cda1d8eaa8.jpg"/><Relationship Id="rId3961645cda1d99ec5" Type="http://schemas.openxmlformats.org/officeDocument/2006/relationships/image" Target="media/imgrId3961645cda1d99ec5.jpg"/><Relationship Id="rId7203645cda1da4680" Type="http://schemas.openxmlformats.org/officeDocument/2006/relationships/image" Target="media/imgrId7203645cda1da4680.jpg"/><Relationship Id="rId5033645cda1db19bd" Type="http://schemas.openxmlformats.org/officeDocument/2006/relationships/image" Target="media/imgrId5033645cda1db19bd.jpg"/><Relationship Id="rId6788645cda1dce15f" Type="http://schemas.openxmlformats.org/officeDocument/2006/relationships/image" Target="media/imgrId6788645cda1dce15f.jpg"/><Relationship Id="rId4747645cda1ddefa9" Type="http://schemas.openxmlformats.org/officeDocument/2006/relationships/image" Target="media/imgrId4747645cda1ddefa9.jpg"/><Relationship Id="rId5710645cda1df2a5e" Type="http://schemas.openxmlformats.org/officeDocument/2006/relationships/image" Target="media/imgrId5710645cda1df2a5e.jpg"/><Relationship Id="rId4806645cda1e0c8e9" Type="http://schemas.openxmlformats.org/officeDocument/2006/relationships/image" Target="media/imgrId4806645cda1e0c8e9.jpg"/><Relationship Id="rId5336645cda1e17561" Type="http://schemas.openxmlformats.org/officeDocument/2006/relationships/image" Target="media/imgrId5336645cda1e17561.jpg"/><Relationship Id="rId2791645cda1e222af" Type="http://schemas.openxmlformats.org/officeDocument/2006/relationships/image" Target="media/imgrId2791645cda1e222af.jpg"/><Relationship Id="rId7032645cda1e301f2" Type="http://schemas.openxmlformats.org/officeDocument/2006/relationships/image" Target="media/imgrId7032645cda1e301f2.jpg"/><Relationship Id="rId6030645cda1e3d01e" Type="http://schemas.openxmlformats.org/officeDocument/2006/relationships/image" Target="media/imgrId6030645cda1e3d01e.jpg"/><Relationship Id="rId8792645cda1e4a4ca" Type="http://schemas.openxmlformats.org/officeDocument/2006/relationships/image" Target="media/imgrId8792645cda1e4a4ca.jpg"/><Relationship Id="rId8217645cda1e5abee" Type="http://schemas.openxmlformats.org/officeDocument/2006/relationships/image" Target="media/imgrId8217645cda1e5abee.png"/><Relationship Id="rId2712645cda1e6580a" Type="http://schemas.openxmlformats.org/officeDocument/2006/relationships/image" Target="media/imgrId2712645cda1e6580a.jpg"/><Relationship Id="rId6579645cda1e720e9" Type="http://schemas.openxmlformats.org/officeDocument/2006/relationships/image" Target="media/imgrId6579645cda1e720e9.jpg"/><Relationship Id="rId1688645cda1e7eac7" Type="http://schemas.openxmlformats.org/officeDocument/2006/relationships/image" Target="media/imgrId1688645cda1e7eac7.jpg"/><Relationship Id="rId7340645cda1e88948" Type="http://schemas.openxmlformats.org/officeDocument/2006/relationships/image" Target="media/imgrId7340645cda1e88948.jpg"/><Relationship Id="rId4628645cda1e9cb3a" Type="http://schemas.openxmlformats.org/officeDocument/2006/relationships/image" Target="media/imgrId4628645cda1e9cb3a.jpg"/><Relationship Id="rId4627645cda1ea5a67" Type="http://schemas.openxmlformats.org/officeDocument/2006/relationships/image" Target="media/imgrId4627645cda1ea5a67.jpg"/><Relationship Id="rId5573645cda1eabff0" Type="http://schemas.openxmlformats.org/officeDocument/2006/relationships/image" Target="media/imgrId5573645cda1eabff0.jpg"/><Relationship Id="rId1500645cda1eb356b" Type="http://schemas.openxmlformats.org/officeDocument/2006/relationships/image" Target="media/imgrId1500645cda1eb356b.jpg"/><Relationship Id="rId4593645cda1ebbf27" Type="http://schemas.openxmlformats.org/officeDocument/2006/relationships/image" Target="media/imgrId4593645cda1ebbf27.jpg"/><Relationship Id="rId9791645cda1ec3769" Type="http://schemas.openxmlformats.org/officeDocument/2006/relationships/image" Target="media/imgrId9791645cda1ec3769.jpg"/><Relationship Id="rId7147645cda1ed457d" Type="http://schemas.openxmlformats.org/officeDocument/2006/relationships/image" Target="media/imgrId7147645cda1ed457d.jpg"/><Relationship Id="rId6101645cda1ee13ce" Type="http://schemas.openxmlformats.org/officeDocument/2006/relationships/image" Target="media/imgrId6101645cda1ee13ce.jpg"/><Relationship Id="rId7412645cda1ef0fef" Type="http://schemas.openxmlformats.org/officeDocument/2006/relationships/image" Target="media/imgrId7412645cda1ef0fef.jpg"/><Relationship Id="rId5289645cda1f08e68" Type="http://schemas.openxmlformats.org/officeDocument/2006/relationships/image" Target="media/imgrId5289645cda1f08e68.jpg"/><Relationship Id="rId6565645cda1f18896" Type="http://schemas.openxmlformats.org/officeDocument/2006/relationships/image" Target="media/imgrId6565645cda1f18896.jpg"/><Relationship Id="rId1626645cda1f2126f" Type="http://schemas.openxmlformats.org/officeDocument/2006/relationships/image" Target="media/imgrId1626645cda1f2126f.jpg"/><Relationship Id="rId3700645cda1f2a1fb" Type="http://schemas.openxmlformats.org/officeDocument/2006/relationships/image" Target="media/imgrId3700645cda1f2a1fb.jpg"/><Relationship Id="rId5670645cda1f3304b" Type="http://schemas.openxmlformats.org/officeDocument/2006/relationships/image" Target="media/imgrId5670645cda1f3304b.jpg"/><Relationship Id="rId5478645cda1f3db91" Type="http://schemas.openxmlformats.org/officeDocument/2006/relationships/image" Target="media/imgrId5478645cda1f3db91.jpg"/><Relationship Id="rId6813645cda1f479eb" Type="http://schemas.openxmlformats.org/officeDocument/2006/relationships/image" Target="media/imgrId6813645cda1f479eb.jpg"/><Relationship Id="rId5767645cda1f4dcc6" Type="http://schemas.openxmlformats.org/officeDocument/2006/relationships/image" Target="media/imgrId5767645cda1f4dcc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547247" Type="http://schemas.openxmlformats.org/officeDocument/2006/relationships/image" Target="media/imgrId365472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547247" Type="http://schemas.openxmlformats.org/officeDocument/2006/relationships/image" Target="media/imgrId365472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547247" Type="http://schemas.openxmlformats.org/officeDocument/2006/relationships/image" Target="media/imgrId365472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547247" Type="http://schemas.openxmlformats.org/officeDocument/2006/relationships/image" Target="media/imgrId365472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547247" Type="http://schemas.openxmlformats.org/officeDocument/2006/relationships/image" Target="media/imgrId365472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547247" Type="http://schemas.openxmlformats.org/officeDocument/2006/relationships/image" Target="media/imgrId365472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