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l'entretien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5529058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222672"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01024" w:name="ctxt"/>
    <w:bookmarkEnd w:id="5901024"/>
    <w:p>
      <w:pPr>
        <w:widowControl w:val="on"/>
        <w:pBdr/>
        <w:spacing w:before="75" w:after="75" w:line="240" w:lineRule="auto"/>
        <w:ind w:left="75" w:right="75"/>
        <w:jc w:val="left"/>
      </w:pPr>
    </w:p>
    <w:p>
      <w:pPr>
        <w:pStyle w:val="Titolo1"/>
      </w:pPr>
      <w:r>
        <w:rPr/>
        <w:t xml:space="preserve">Informations sur l'entretien</w:t>
      </w:r>
    </w:p>
    <w:p>
      <w:pPr>
        <w:widowControl w:val="on"/>
        <w:pBdr/>
        <w:spacing w:before="0" w:after="0" w:line="240" w:lineRule="auto"/>
        <w:ind w:left="0" w:right="0"/>
        <w:jc w:val="left"/>
      </w:pPr>
    </w:p>
    <w:p>
      <w:pPr>
        <w:pStyle w:val="Titolo2"/>
      </w:pPr>
      <w:r>
        <w:rPr/>
        <w:t xml:space="preserve">Avant le démarrage</w:t>
      </w:r>
    </w:p>
    <w:p>
      <w:pPr>
        <w:numPr>
          <w:ilvl w:val="0"/>
          <w:numId w:val="24773"/>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52632" name="name8228645e39fcc1e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2645e39fcc1e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73"/>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24773"/>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
          <w:p>
            <w:pPr>
              <w:numPr>
                <w:ilvl w:val="0"/>
                <w:numId w:val="24775"/>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24775"/>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24775"/>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24775"/>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21490" name="name6237645e39fcc78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3645e39fcc78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 </w:t>
            </w:r>
            <w:r>
              <w:rPr>
                <w:b/>
                <w:bCs/>
                <w:color w:val="00274C"/>
                <w:position w:val="-2"/>
                <w:sz w:val="20"/>
                <w:szCs w:val="20"/>
                <w:u w:val="none"/>
              </w:rPr>
              <w:t xml:space="preserve">Par. 4.9 </w:t>
            </w:r>
            <w:r>
              <w:rPr>
                <w:color w:val="00274C"/>
                <w:position w:val="-2"/>
                <w:sz w:val="20"/>
                <w:szCs w:val="20"/>
                <w:u w:val="none"/>
              </w:rPr>
              <w:t xml:space="preserve"> du point 4 au point 6).</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r>
              <w:rPr>
                <w:b/>
                <w:bCs/>
                <w:color w:val="00274C"/>
                <w:position w:val="-2"/>
                <w:sz w:val="20"/>
                <w:szCs w:val="20"/>
                <w:u w:val="none"/>
              </w:rPr>
              <w:t xml:space="preserve">Tab. 5.2</w:t>
            </w:r>
            <w:r>
              <w:rPr>
                <w:color w:val="00274C"/>
                <w:position w:val="-2"/>
                <w:sz w:val="20"/>
                <w:szCs w:val="20"/>
                <w:u w:val="none"/>
              </w:rPr>
              <w:t xml:space="preserve">  per individuare la causa.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56626" name="name5496645e39fcd7bc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664645e39fcd7bbe"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P</w:t>
            </w:r>
            <w:r>
              <w:rPr>
                <w:color w:val="00274C"/>
                <w:position w:val="-2"/>
                <w:sz w:val="20"/>
                <w:szCs w:val="20"/>
                <w:u w:val="none"/>
              </w:rPr>
              <w:t xml:space="preserve"> peut être monté sur le moteur ou sur la machine. Le  </w:t>
            </w:r>
            <w:r>
              <w:rPr>
                <w:b/>
                <w:bCs/>
                <w:color w:val="00274C"/>
                <w:position w:val="-2"/>
                <w:sz w:val="20"/>
                <w:szCs w:val="20"/>
                <w:u w:val="none"/>
              </w:rPr>
              <w:t xml:space="preserve">Tab. 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de régime moteur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 au-dessous du niveau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d’absence de panne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d’alarme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allumage des bougies de préchauffage/heater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filtre à air colmaté</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76421" name="name7098645e39fce10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94645e39fce10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24776"/>
              </w:numPr>
              <w:spacing w:before="0" w:after="0" w:line="262" w:lineRule="auto"/>
              <w:jc w:val="left"/>
              <w:rPr>
                <w:color w:val="00274C"/>
                <w:sz w:val="20"/>
                <w:szCs w:val="20"/>
              </w:rPr>
            </w:pPr>
            <w:r>
              <w:rPr>
                <w:color w:val="00274C"/>
                <w:position w:val="-2"/>
                <w:sz w:val="20"/>
                <w:szCs w:val="20"/>
                <w:u w:val="none"/>
              </w:rPr>
              <w:br/>
              <w:br/>
              <w:t xml:space="preserve">Ne pas éteindre le moteur en conditions de pleine charge ou avec une vitesse de rotation élevée (sauf pour les moteurs à vitesse constante).</w:t>
            </w:r>
          </w:p>
          <w:p>
            <w:pPr>
              <w:numPr>
                <w:ilvl w:val="0"/>
                <w:numId w:val="24776"/>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24776"/>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numPr>
          <w:ilvl w:val="0"/>
          <w:numId w:val="24773"/>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24773"/>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24773"/>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24773"/>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7955" name="name6727645e39fceac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12645e39fceac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73"/>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24773"/>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24773"/>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w:t>
      </w:r>
      <w:r>
        <w:rPr>
          <w:color w:val="00274C"/>
          <w:sz w:val="20"/>
          <w:szCs w:val="20"/>
          <w:u w:val="none"/>
        </w:rPr>
        <w:br/>
        <w:t xml:space="preserve">- la jauge du niveau d'huile soit correctement insérée;</w:t>
      </w:r>
    </w:p>
    <w:p>
      <w:pPr>
        <w:numPr>
          <w:ilvl w:val="0"/>
          <w:numId w:val="24773"/>
        </w:numPr>
        <w:spacing w:before="0" w:after="0" w:line="240" w:lineRule="auto"/>
        <w:jc w:val="left"/>
        <w:rPr>
          <w:color w:val="00274C"/>
          <w:sz w:val="20"/>
          <w:szCs w:val="20"/>
        </w:rPr>
      </w:pPr>
      <w:r>
        <w:rPr>
          <w:color w:val="00274C"/>
          <w:sz w:val="20"/>
          <w:szCs w:val="20"/>
          <w:u w:val="none"/>
        </w:rPr>
        <w:t xml:space="preserve">les éléments suivants soient correctement serrés: -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6079" name="name5952645e39fcf20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6645e39fcf20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773"/>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94153" name="name9674645e39fd048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80645e39fd048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73"/>
        </w:numPr>
        <w:spacing w:before="0" w:after="0" w:line="240" w:lineRule="auto"/>
        <w:jc w:val="left"/>
        <w:rPr>
          <w:color w:val="00274C"/>
          <w:sz w:val="20"/>
          <w:szCs w:val="20"/>
        </w:rPr>
      </w:pPr>
      <w:r>
        <w:rPr>
          <w:color w:val="00274C"/>
          <w:sz w:val="20"/>
          <w:szCs w:val="20"/>
          <w:u w:val="none"/>
        </w:rPr>
        <w:t xml:space="preserve">Pour les mises en garde de sécurité, voir le  </w:t>
      </w:r>
      <w:r>
        <w:rPr>
          <w:b/>
          <w:bCs/>
          <w:color w:val="00274C"/>
          <w:sz w:val="20"/>
          <w:szCs w:val="20"/>
          <w:u w:val="none"/>
        </w:rPr>
        <w:t xml:space="preserve">Cap.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4.2</w:t>
      </w:r>
      <w:r>
        <w:rPr>
          <w:color w:val="00274C"/>
          <w:sz w:val="20"/>
          <w:szCs w:val="20"/>
          <w:u w:val="none"/>
        </w:rPr>
        <w:t xml:space="preserve"> et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et se rapportent à une exploitation du moteur dans des conditions de fonctionnement normales avec un carburant et une huile conformes aux spécifications approuvé.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moteur</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huile</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carburant</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(2) - En cas de faible consommation : 24 mois.</w:t>
      </w:r>
    </w:p>
    <w:p>
      <w:pPr>
        <w:widowControl w:val="on"/>
        <w:pBdr/>
        <w:spacing w:before="0" w:after="0" w:line="262" w:lineRule="auto"/>
        <w:ind w:left="0" w:right="0"/>
        <w:jc w:val="left"/>
      </w:pPr>
      <w:r>
        <w:rPr>
          <w:color w:val="00274C"/>
          <w:sz w:val="20"/>
          <w:szCs w:val="20"/>
          <w:u w:val="none"/>
        </w:rPr>
        <w:t xml:space="preserve">(3) - L’intervalle de temps qui doit s’écouler avant de contrôler l’élément filtrant, dépend de l’environnement d’exploitation du moteur.</w:t>
      </w:r>
    </w:p>
    <w:p>
      <w:pPr>
        <w:widowControl w:val="on"/>
        <w:pBdr/>
        <w:spacing w:before="0" w:after="0" w:line="262" w:lineRule="auto"/>
        <w:ind w:left="0" w:right="0"/>
        <w:jc w:val="left"/>
      </w:pPr>
      <w:r>
        <w:rPr>
          <w:color w:val="00274C"/>
          <w:sz w:val="20"/>
          <w:szCs w:val="20"/>
          <w:u w:val="none"/>
        </w:rPr>
        <w:t xml:space="preserve">(4) - S'adresser aux ateliers autorisés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9520" name="name8766645e39fd12f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5645e39fd12f1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773"/>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8389" name="name7167645e39fd196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0645e39fd196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73"/>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24773"/>
        </w:numPr>
        <w:spacing w:before="0" w:after="0" w:line="240" w:lineRule="auto"/>
        <w:jc w:val="left"/>
        <w:rPr>
          <w:color w:val="00274C"/>
          <w:sz w:val="20"/>
          <w:szCs w:val="20"/>
        </w:rPr>
      </w:pPr>
      <w:r>
        <w:rPr>
          <w:color w:val="00274C"/>
          <w:sz w:val="20"/>
          <w:szCs w:val="20"/>
          <w:u w:val="none"/>
        </w:rPr>
        <w:t xml:space="preserve">Les seuls carburants admis sont ceux indiqués dans le  </w:t>
      </w:r>
      <w:r>
        <w:rPr>
          <w:b/>
          <w:bCs/>
          <w:color w:val="00274C"/>
          <w:sz w:val="20"/>
          <w:szCs w:val="20"/>
          <w:u w:val="none"/>
        </w:rPr>
        <w:t xml:space="preserve">Tab. 2.3</w:t>
      </w:r>
      <w:r>
        <w:rPr>
          <w:color w:val="00274C"/>
          <w:sz w:val="20"/>
          <w:szCs w:val="20"/>
          <w:u w:val="none"/>
        </w:rPr>
        <w:t xml:space="preserve"> .</w:t>
      </w:r>
    </w:p>
    <w:p>
      <w:pPr>
        <w:numPr>
          <w:ilvl w:val="0"/>
          <w:numId w:val="24773"/>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approuvé par  </w:t>
      </w:r>
      <w:r>
        <w:rPr>
          <w:b/>
          <w:bCs/>
          <w:color w:val="00274C"/>
          <w:sz w:val="20"/>
          <w:szCs w:val="20"/>
          <w:u w:val="none"/>
        </w:rPr>
        <w:t xml:space="preserve">KOHLER</w:t>
      </w:r>
      <w:r>
        <w:rPr>
          <w:color w:val="00274C"/>
          <w:sz w:val="20"/>
          <w:szCs w:val="20"/>
          <w:u w:val="none"/>
        </w:rPr>
        <w:t xml:space="preserve"> .</w:t>
      </w:r>
    </w:p>
    <w:p>
      <w:pPr>
        <w:numPr>
          <w:ilvl w:val="0"/>
          <w:numId w:val="24773"/>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24773"/>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24773"/>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24773"/>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24773"/>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 moteur et filtre à huile - ravitaillement/contrôle/remplacement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55580" name="name9324645e39fd213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5645e39fd213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Par. 2.4</w:t>
            </w:r>
            <w:r>
              <w:rPr>
                <w:b/>
                <w:bCs/>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 </w:t>
            </w:r>
            <w:r>
              <w:rPr>
                <w:b/>
                <w:bCs/>
                <w:color w:val="00274C"/>
                <w:position w:val="-2"/>
                <w:sz w:val="20"/>
                <w:szCs w:val="20"/>
                <w:u w:val="none"/>
              </w:rPr>
              <w:t xml:space="preserve">.</w:t>
            </w: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24777"/>
              </w:numPr>
              <w:spacing w:before="0" w:after="0" w:line="262" w:lineRule="auto"/>
              <w:jc w:val="left"/>
              <w:rPr>
                <w:color w:val="00274C"/>
                <w:sz w:val="20"/>
                <w:szCs w:val="20"/>
              </w:rPr>
            </w:pPr>
            <w:r>
              <w:rPr>
                <w:color w:val="00274C"/>
                <w:position w:val="-2"/>
                <w:sz w:val="20"/>
                <w:szCs w:val="20"/>
                <w:u w:val="none"/>
              </w:rPr>
              <w:br/>
              <w:b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Pr>
              <w:numPr>
                <w:ilvl w:val="0"/>
                <w:numId w:val="24777"/>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435159" name="name2406645e39fd2b6b7"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818645e39fd2b6b2"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47055786" name="name4409645e39fd3487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842645e39fd3487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78"/>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24778"/>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4778"/>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4778"/>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2606182" name="name1756645e39fd3e252"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8596645e39fd3e24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4349563" name="name1855645e39fd433e4"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2740645e39fd433e0"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 du niveau d'huile du moteur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Exécuter les opérations des points 3 à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 de l'huile moteur</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9"/>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6333311" name="name4705645e39fd4dd8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105645e39fd4dd8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80"/>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F</w:t>
            </w:r>
            <w:r>
              <w:rPr>
                <w:color w:val="00274C"/>
                <w:position w:val="-2"/>
                <w:sz w:val="20"/>
                <w:szCs w:val="20"/>
                <w:u w:val="none"/>
              </w:rPr>
              <w:t xml:space="preserve"> avec la clé prévue à cet effet.</w:t>
            </w:r>
          </w:p>
          <w:p>
            <w:pPr>
              <w:numPr>
                <w:ilvl w:val="0"/>
                <w:numId w:val="24780"/>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(coppia di serraggio a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536003" name="name8026645e39fd5839e"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4341645e39fd5839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965458" name="name5561645e39fd61de8"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3054645e39fd61de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81"/>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4781"/>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24781"/>
              </w:numPr>
              <w:spacing w:before="0" w:after="0" w:line="262" w:lineRule="auto"/>
              <w:jc w:val="left"/>
              <w:rPr>
                <w:color w:val="00274C"/>
                <w:sz w:val="20"/>
                <w:szCs w:val="20"/>
              </w:rPr>
            </w:pPr>
            <w:r>
              <w:rPr>
                <w:color w:val="00274C"/>
                <w:position w:val="-2"/>
                <w:sz w:val="20"/>
                <w:szCs w:val="20"/>
                <w:u w:val="none"/>
              </w:rPr>
              <w:t xml:space="preserve">Vider l'huile dans un récipient approprié.</w:t>
            </w:r>
          </w:p>
          <w:p>
            <w:pPr>
              <w:numPr>
                <w:ilvl w:val="0"/>
                <w:numId w:val="24781"/>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24781"/>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0797744" name="name9338645e39fd6b701"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1450645e39fd6b6fd"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1665276" name="name6398645e39fd718ec"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3083645e39fd718e6"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7417813" name="name6019645e39fd779a3"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5264645e39fd7799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5393731" name="name6265645e39fd81348"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5700645e39fd81344"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82"/>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4782"/>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4782"/>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4782"/>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552824" name="name9467645e39fd8b28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696645e39fd8b28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4747773" name="name9612645e39fd918de"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2089645e39fd918d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6111954" name="name9538645e39fd96ac4"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6102645e39fd96ac0"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Liquide réfrigérant - Ravitaillement / Contrôle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34079" name="name6357645e39fd9cb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1645e39fd9cb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71092" name="name2398645e39fda0d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02645e39fda0d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Le point de congélation du mélange réfrigérant varie selon la concentration du produit en eau.</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En plus de baisser le point de gel, le liquide permanent permet également d'augmenter le point d'ébullition.</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24783"/>
              </w:numPr>
              <w:spacing w:before="0" w:after="0" w:line="262" w:lineRule="auto"/>
              <w:jc w:val="left"/>
              <w:rPr>
                <w:color w:val="00274C"/>
                <w:sz w:val="20"/>
                <w:szCs w:val="20"/>
              </w:rPr>
            </w:pPr>
            <w:r>
              <w:rPr>
                <w:color w:val="00274C"/>
                <w:position w:val="-2"/>
                <w:sz w:val="20"/>
                <w:szCs w:val="20"/>
                <w:u w:val="none"/>
              </w:rPr>
              <w:br/>
              <w:b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54395120" w:name="result_box"/>
            <w:bookmarkEnd w:id="54395120"/>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24783"/>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24783"/>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24783"/>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4783"/>
              </w:numPr>
              <w:spacing w:before="0" w:after="0" w:line="262" w:lineRule="auto"/>
              <w:jc w:val="left"/>
              <w:rPr>
                <w:color w:val="00274C"/>
                <w:sz w:val="20"/>
                <w:szCs w:val="20"/>
              </w:rPr>
            </w:pPr>
            <w:r>
              <w:rPr>
                <w:color w:val="00274C"/>
                <w:position w:val="-2"/>
                <w:sz w:val="20"/>
                <w:szCs w:val="20"/>
                <w:u w:val="none"/>
              </w:rPr>
              <w:t xml:space="preserve">Maintenir le régime minimum de rotation jusqu'à ce que le niveau du liquide réfrigérant baisse et se stabilise (le temps d'attente varie selon la température ambiante).</w:t>
            </w:r>
          </w:p>
          <w:p>
            <w:pPr>
              <w:numPr>
                <w:ilvl w:val="0"/>
                <w:numId w:val="24783"/>
              </w:numPr>
              <w:spacing w:before="0" w:after="0" w:line="262" w:lineRule="auto"/>
              <w:jc w:val="left"/>
              <w:rPr>
                <w:color w:val="00274C"/>
                <w:sz w:val="20"/>
                <w:szCs w:val="20"/>
              </w:rPr>
            </w:pPr>
            <w:r>
              <w:rPr>
                <w:color w:val="00274C"/>
                <w:position w:val="-2"/>
                <w:sz w:val="20"/>
                <w:szCs w:val="20"/>
                <w:u w:val="none"/>
              </w:rPr>
              <w:t xml:space="preserve">Arrêter le moteur et attendre qu'il atteigne la température ambiante.</w:t>
            </w:r>
          </w:p>
          <w:p>
            <w:pPr>
              <w:numPr>
                <w:ilvl w:val="0"/>
                <w:numId w:val="24783"/>
              </w:numPr>
              <w:spacing w:before="0" w:after="0" w:line="262" w:lineRule="auto"/>
              <w:jc w:val="left"/>
              <w:rPr>
                <w:color w:val="00274C"/>
                <w:sz w:val="20"/>
                <w:szCs w:val="20"/>
              </w:rPr>
            </w:pPr>
            <w:r>
              <w:rPr>
                <w:color w:val="00274C"/>
                <w:position w:val="-2"/>
                <w:sz w:val="20"/>
                <w:szCs w:val="20"/>
                <w:u w:val="none"/>
              </w:rPr>
              <w:t xml:space="preserve">Remplir jusqu'au repère du niveau  </w:t>
            </w:r>
            <w:r>
              <w:rPr>
                <w:b/>
                <w:bCs/>
                <w:color w:val="00274C"/>
                <w:position w:val="-2"/>
                <w:sz w:val="20"/>
                <w:szCs w:val="20"/>
                <w:u w:val="none"/>
              </w:rPr>
              <w:t xml:space="preserve">MAX</w:t>
            </w:r>
            <w:r>
              <w:rPr>
                <w:color w:val="00274C"/>
                <w:position w:val="-2"/>
                <w:sz w:val="20"/>
                <w:szCs w:val="20"/>
                <w:u w:val="none"/>
              </w:rPr>
              <w:t xml:space="preserve"> . s'il y a une cuve d'expansion </w:t>
            </w:r>
            <w:r>
              <w:rPr>
                <w:b/>
                <w:bCs/>
                <w:color w:val="00274C"/>
                <w:position w:val="-2"/>
                <w:sz w:val="20"/>
                <w:szCs w:val="20"/>
                <w:u w:val="none"/>
              </w:rPr>
              <w:t xml:space="preserve"> C</w:t>
            </w:r>
            <w:r>
              <w:rPr>
                <w:color w:val="00274C"/>
                <w:position w:val="-2"/>
                <w:sz w:val="20"/>
                <w:szCs w:val="20"/>
                <w:u w:val="none"/>
              </w:rPr>
              <w:t xml:space="preserve"> .</w:t>
            </w:r>
          </w:p>
          <w:p>
            <w:pPr>
              <w:numPr>
                <w:ilvl w:val="0"/>
                <w:numId w:val="24783"/>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 pas remplir complètement le radiateur mais laisser un volume libre adéquat pour l'expansion du liquide réfrigérant.</w:t>
            </w:r>
          </w:p>
          <w:p>
            <w:pPr>
              <w:numPr>
                <w:ilvl w:val="0"/>
                <w:numId w:val="24783"/>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 ou  </w:t>
            </w:r>
            <w:r>
              <w:rPr>
                <w:b/>
                <w:bCs/>
                <w:color w:val="00274C"/>
                <w:position w:val="-2"/>
                <w:sz w:val="20"/>
                <w:szCs w:val="20"/>
                <w:u w:val="none"/>
              </w:rPr>
              <w:t xml:space="preserve">B</w:t>
            </w:r>
            <w:r>
              <w:rPr>
                <w:color w:val="00274C"/>
                <w:position w:val="-2"/>
                <w:sz w:val="20"/>
                <w:szCs w:val="20"/>
                <w:u w:val="none"/>
              </w:rPr>
              <w:t xml:space="preserve">  de la cuve d'expansion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86741" name="name6626645e39fda9a9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89645e39fda9a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Avant de redémarrer, s'assurer que les bouchons sur le radiateur et sur la cuve d'expansion, si présente, soient correctement montés, afin d'éviter des fuites de liquide ou de vapeur à températures élevées.</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Au bout de quelques heures de fonctionnement, arrêter le moteur et attendre qu'il atteigne la température ambiante. Vérifier et rétablir le niveau du liquide réfrigérant.</w:t>
            </w:r>
          </w:p>
          <w:p/>
          <w:p/>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Pr>
              <w:widowControl w:val="on"/>
              <w:pBdr/>
              <w:spacing w:before="0" w:after="0" w:line="262" w:lineRule="auto"/>
              <w:ind w:left="0" w:right="0"/>
              <w:jc w:val="left"/>
              <w:textAlignment w:val="center"/>
            </w:pPr>
          </w:p>
          <w:p>
            <w:pPr>
              <w:numPr>
                <w:ilvl w:val="0"/>
                <w:numId w:val="24784"/>
              </w:numPr>
              <w:spacing w:before="0" w:after="0" w:line="262" w:lineRule="auto"/>
              <w:jc w:val="left"/>
              <w:rPr>
                <w:color w:val="00274C"/>
                <w:sz w:val="20"/>
                <w:szCs w:val="20"/>
              </w:rPr>
            </w:pPr>
            <w:r>
              <w:rPr>
                <w:color w:val="00274C"/>
                <w:position w:val="-2"/>
                <w:sz w:val="20"/>
                <w:szCs w:val="20"/>
                <w:u w:val="none"/>
              </w:rPr>
              <w:t xml:space="preserve">Exécuter les opérations des points 2 à 9.</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7526" name="name3175645e39fdb3033"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5496645e39fdb302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054528" name="name9634645e39fdbc48c"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5300645e39fdbc48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78991070" name="name5927645e39fdc370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979645e39fdc36ff"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4785"/>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avec précaution (circuit sous pression).</w:t>
            </w:r>
          </w:p>
          <w:p>
            <w:pPr>
              <w:numPr>
                <w:ilvl w:val="0"/>
                <w:numId w:val="24785"/>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D</w:t>
            </w:r>
            <w:r>
              <w:rPr>
                <w:color w:val="00274C"/>
                <w:position w:val="-2"/>
                <w:sz w:val="20"/>
                <w:szCs w:val="20"/>
                <w:u w:val="none"/>
              </w:rPr>
              <w:t xml:space="preserve"> et débrancher le tuyau </w:t>
            </w:r>
            <w:r>
              <w:rPr>
                <w:b/>
                <w:bCs/>
                <w:color w:val="00274C"/>
                <w:position w:val="-2"/>
                <w:sz w:val="20"/>
                <w:szCs w:val="20"/>
                <w:u w:val="none"/>
              </w:rPr>
              <w:t xml:space="preserve">E</w:t>
            </w:r>
            <w:r>
              <w:rPr>
                <w:color w:val="00274C"/>
                <w:position w:val="-2"/>
                <w:sz w:val="20"/>
                <w:szCs w:val="20"/>
                <w:u w:val="none"/>
              </w:rPr>
              <w:t xml:space="preserve"> du radiateur, vider tout le liquide contenu à l'intérieur du radiateur  </w:t>
            </w:r>
            <w:r>
              <w:rPr>
                <w:b/>
                <w:bCs/>
                <w:color w:val="00274C"/>
                <w:position w:val="-2"/>
                <w:sz w:val="20"/>
                <w:szCs w:val="20"/>
                <w:u w:val="none"/>
              </w:rPr>
              <w:t xml:space="preserve">G</w:t>
            </w:r>
            <w:r>
              <w:rPr>
                <w:color w:val="00274C"/>
                <w:position w:val="-2"/>
                <w:sz w:val="20"/>
                <w:szCs w:val="20"/>
                <w:u w:val="none"/>
              </w:rPr>
              <w:t xml:space="preserve">  dans un récipient approprié et consulter le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Par. 3.6</w:t>
            </w:r>
            <w:r>
              <w:rPr>
                <w:color w:val="00274C"/>
                <w:position w:val="-2"/>
                <w:sz w:val="20"/>
                <w:szCs w:val="20"/>
                <w:u w:val="none"/>
              </w:rPr>
              <w:t xml:space="preserve"> .</w:t>
            </w:r>
          </w:p>
          <w:p>
            <w:pPr>
              <w:numPr>
                <w:ilvl w:val="0"/>
                <w:numId w:val="24785"/>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F</w:t>
            </w:r>
            <w:r>
              <w:rPr>
                <w:color w:val="00274C"/>
                <w:position w:val="-2"/>
                <w:sz w:val="20"/>
                <w:szCs w:val="20"/>
                <w:u w:val="none"/>
              </w:rPr>
              <w:t xml:space="preserve"> , enlever le joint  </w:t>
            </w:r>
            <w:r>
              <w:rPr>
                <w:b/>
                <w:bCs/>
                <w:color w:val="00274C"/>
                <w:position w:val="-2"/>
                <w:sz w:val="20"/>
                <w:szCs w:val="20"/>
                <w:u w:val="none"/>
              </w:rPr>
              <w:t xml:space="preserve">H</w:t>
            </w:r>
            <w:r>
              <w:rPr>
                <w:color w:val="00274C"/>
                <w:position w:val="-2"/>
                <w:sz w:val="20"/>
                <w:szCs w:val="20"/>
                <w:u w:val="none"/>
              </w:rPr>
              <w:t xml:space="preserve"> , pour permettre la vidange totale du liquide du circuit contenu dans les conduits du carter moteur dans un récipient approprié ( </w:t>
            </w:r>
            <w:r>
              <w:rPr>
                <w:b/>
                <w:bCs/>
                <w:color w:val="00274C"/>
                <w:position w:val="-2"/>
                <w:sz w:val="20"/>
                <w:szCs w:val="20"/>
                <w:u w:val="none"/>
              </w:rPr>
              <w:t xml:space="preserve">Par. 3.6</w:t>
            </w:r>
            <w:r>
              <w:rPr>
                <w:color w:val="00274C"/>
                <w:position w:val="-2"/>
                <w:sz w:val="20"/>
                <w:szCs w:val="20"/>
                <w:u w:val="none"/>
              </w:rPr>
              <w:t xml:space="preserve"> ).</w:t>
            </w:r>
          </w:p>
          <w:p>
            <w:pPr>
              <w:numPr>
                <w:ilvl w:val="0"/>
                <w:numId w:val="24785"/>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H</w:t>
            </w:r>
            <w:r>
              <w:rPr>
                <w:color w:val="00274C"/>
                <w:position w:val="-2"/>
                <w:sz w:val="20"/>
                <w:szCs w:val="20"/>
                <w:u w:val="none"/>
              </w:rPr>
              <w:t xml:space="preserve"> .</w:t>
            </w:r>
          </w:p>
          <w:p>
            <w:pPr>
              <w:numPr>
                <w:ilvl w:val="0"/>
                <w:numId w:val="24785"/>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F.</w:t>
            </w:r>
          </w:p>
          <w:p>
            <w:pPr>
              <w:numPr>
                <w:ilvl w:val="0"/>
                <w:numId w:val="24785"/>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E</w:t>
            </w:r>
            <w:r>
              <w:rPr>
                <w:color w:val="00274C"/>
                <w:position w:val="-2"/>
                <w:sz w:val="20"/>
                <w:szCs w:val="20"/>
                <w:u w:val="none"/>
              </w:rPr>
              <w:t xml:space="preserve"> sur le radiateur au moyen du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4785"/>
              </w:numPr>
              <w:spacing w:before="0" w:after="0" w:line="262" w:lineRule="auto"/>
              <w:jc w:val="left"/>
              <w:rPr>
                <w:color w:val="00274C"/>
                <w:sz w:val="20"/>
                <w:szCs w:val="20"/>
              </w:rPr>
            </w:pPr>
            <w:r>
              <w:rPr>
                <w:color w:val="00274C"/>
                <w:position w:val="-2"/>
                <w:sz w:val="20"/>
                <w:szCs w:val="20"/>
                <w:u w:val="none"/>
              </w:rPr>
              <w:t xml:space="preserve">Ravitailler avec le liquide réfrigérant.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008111" name="name1729645e39fdccda4"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1097645e39fdccd9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92640" name="name6425645e39fdd5f6e"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4280645e39fdd5f68"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54664942" name="name4310645e39fde2660"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8976645e39fde265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383375" name="name2993645e39fded561"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2349645e39fded55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81581" name="name3256645e39fe02d9b"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8160645e39fe02d96"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à air - remplacement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19853" name="name2238645e39fe0a6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2645e39fe0a6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0"/>
                <w:numId w:val="24786"/>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Nettoyer entièrement les composants  </w:t>
            </w:r>
            <w:r>
              <w:rPr>
                <w:b/>
                <w:bCs/>
                <w:color w:val="00274C"/>
                <w:position w:val="-2"/>
                <w:sz w:val="20"/>
                <w:szCs w:val="20"/>
                <w:u w:val="none"/>
              </w:rPr>
              <w:t xml:space="preserve">A </w:t>
            </w:r>
            <w:r>
              <w:rPr>
                <w:color w:val="00274C"/>
                <w:position w:val="-2"/>
                <w:sz w:val="20"/>
                <w:szCs w:val="20"/>
                <w:u w:val="none"/>
              </w:rPr>
              <w:t xml:space="preserve"> et </w:t>
            </w:r>
            <w:r>
              <w:rPr>
                <w:b/>
                <w:bCs/>
                <w:color w:val="00274C"/>
                <w:position w:val="-2"/>
                <w:sz w:val="20"/>
                <w:szCs w:val="20"/>
                <w:u w:val="none"/>
              </w:rPr>
              <w:t xml:space="preserve"> D</w:t>
            </w:r>
            <w:r>
              <w:rPr>
                <w:color w:val="00274C"/>
                <w:position w:val="-2"/>
                <w:sz w:val="20"/>
                <w:szCs w:val="20"/>
                <w:u w:val="none"/>
              </w:rPr>
              <w:t xml:space="preserve">  à l'aide d'un chiffon humide.</w:t>
            </w:r>
          </w:p>
          <w:p>
            <w:pPr>
              <w:numPr>
                <w:ilvl w:val="0"/>
                <w:numId w:val="24786"/>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neuve </w:t>
            </w:r>
            <w:r>
              <w:rPr>
                <w:b/>
                <w:bCs/>
                <w:color w:val="00274C"/>
                <w:position w:val="-2"/>
                <w:sz w:val="20"/>
                <w:szCs w:val="20"/>
                <w:u w:val="none"/>
              </w:rPr>
              <w:t xml:space="preserve"> 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896936" name="name4860645e39fe1687a"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6443645e39fe1687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225551" name="name6095645e39fe1d69b"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1604645e39fe1d69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du carburant - contrôle/ravitaillement/remplacement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77573" name="name6668645e39fe22e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0645e39fe22e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80054" name="name8593645e39fe2aa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2645e39fe2aa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
          <w:p>
            <w:pPr>
              <w:numPr>
                <w:ilvl w:val="0"/>
                <w:numId w:val="24787"/>
              </w:numPr>
              <w:spacing w:before="0" w:after="0" w:line="262" w:lineRule="auto"/>
              <w:jc w:val="left"/>
              <w:rPr>
                <w:color w:val="00274C"/>
                <w:sz w:val="20"/>
                <w:szCs w:val="20"/>
              </w:rPr>
            </w:pPr>
            <w:r>
              <w:rPr>
                <w:color w:val="00274C"/>
                <w:position w:val="-2"/>
                <w:sz w:val="20"/>
                <w:szCs w:val="20"/>
                <w:u w:val="none"/>
              </w:rPr>
              <w:t xml:space="preserve">Dévisser légèrement le bouchon de drainage de l’eau </w:t>
            </w:r>
            <w:r>
              <w:rPr>
                <w:b/>
                <w:bCs/>
                <w:color w:val="00274C"/>
                <w:position w:val="-2"/>
                <w:sz w:val="20"/>
                <w:szCs w:val="20"/>
                <w:u w:val="none"/>
              </w:rPr>
              <w:t xml:space="preserve">A</w:t>
            </w:r>
            <w:r>
              <w:rPr>
                <w:color w:val="00274C"/>
                <w:position w:val="-2"/>
                <w:sz w:val="20"/>
                <w:szCs w:val="20"/>
                <w:u w:val="none"/>
              </w:rPr>
              <w:br/>
              <w:t xml:space="preserve">sans le démonter.</w:t>
            </w:r>
          </w:p>
          <w:p>
            <w:pPr>
              <w:numPr>
                <w:ilvl w:val="0"/>
                <w:numId w:val="24787"/>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24787"/>
              </w:numPr>
              <w:spacing w:before="0" w:after="0" w:line="262" w:lineRule="auto"/>
              <w:jc w:val="left"/>
              <w:rPr>
                <w:color w:val="00274C"/>
                <w:sz w:val="20"/>
                <w:szCs w:val="20"/>
              </w:rPr>
            </w:pPr>
            <w:r>
              <w:rPr>
                <w:color w:val="00274C"/>
                <w:position w:val="-2"/>
                <w:sz w:val="20"/>
                <w:szCs w:val="20"/>
                <w:u w:val="none"/>
              </w:rPr>
              <w:t xml:space="preserve">Revisser le bouchon de drainage de l’eau </w:t>
            </w:r>
            <w:r>
              <w:rPr>
                <w:b/>
                <w:bCs/>
                <w:color w:val="00274C"/>
                <w:position w:val="-2"/>
                <w:sz w:val="20"/>
                <w:szCs w:val="20"/>
                <w:u w:val="none"/>
              </w:rPr>
              <w:t xml:space="preserve">A</w:t>
            </w:r>
            <w:r>
              <w:rPr>
                <w:color w:val="00274C"/>
                <w:position w:val="-2"/>
                <w:sz w:val="20"/>
                <w:szCs w:val="20"/>
                <w:u w:val="none"/>
              </w:rPr>
              <w:t xml:space="preserve"> , dès que le</w:t>
            </w:r>
            <w:r>
              <w:rPr>
                <w:color w:val="00274C"/>
                <w:position w:val="-2"/>
                <w:sz w:val="20"/>
                <w:szCs w:val="20"/>
                <w:u w:val="none"/>
              </w:rPr>
              <w:br/>
              <w:t xml:space="preserve">carburant s'écoule au dehors.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2999680" name="name7643645e39fe3137d"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424645e39fe3137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98335" name="name9969645e39fe350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2645e39fe350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4773"/>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B</w:t>
            </w:r>
            <w:r>
              <w:rPr>
                <w:color w:val="00274C"/>
                <w:position w:val="-2"/>
                <w:sz w:val="20"/>
                <w:szCs w:val="20"/>
                <w:u w:val="none"/>
              </w:rPr>
              <w:t xml:space="preserve"> avec le carburant.</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88"/>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24788"/>
              </w:numPr>
              <w:spacing w:before="0" w:after="0" w:line="262" w:lineRule="auto"/>
              <w:jc w:val="left"/>
              <w:rPr>
                <w:color w:val="00274C"/>
                <w:sz w:val="20"/>
                <w:szCs w:val="20"/>
              </w:rPr>
            </w:pPr>
            <w:r>
              <w:rPr>
                <w:color w:val="00274C"/>
                <w:position w:val="-2"/>
                <w:sz w:val="20"/>
                <w:szCs w:val="20"/>
                <w:u w:val="none"/>
              </w:rPr>
              <w:t xml:space="preserve">Dévisser et déposer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24788"/>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r>
              <w:rPr>
                <w:color w:val="00274C"/>
                <w:position w:val="-2"/>
                <w:sz w:val="20"/>
                <w:szCs w:val="20"/>
                <w:u w:val="none"/>
              </w:rPr>
              <w:br/>
              <w:t xml:space="preserve">Visser la nouvelle cartouche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D</w:t>
            </w:r>
            <w:r>
              <w:rPr>
                <w:color w:val="00274C"/>
                <w:position w:val="-2"/>
                <w:sz w:val="20"/>
                <w:szCs w:val="20"/>
                <w:u w:val="none"/>
              </w:rPr>
              <w:t xml:space="preserve"> (serrer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361736" name="name2416645e39fe3acc1"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821645e39fe3acb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662549" name="name1259645e39fe4065d"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135645e39fe4065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Sostituire il prefiltro </w:t>
            </w:r>
            <w:r>
              <w:rPr>
                <w:b/>
                <w:bCs/>
                <w:color w:val="00274C"/>
                <w:position w:val="-2"/>
                <w:sz w:val="20"/>
                <w:szCs w:val="20"/>
                <w:u w:val="none"/>
              </w:rPr>
              <w:t xml:space="preserve">H</w:t>
            </w:r>
            <w:r>
              <w:rPr>
                <w:color w:val="00274C"/>
                <w:position w:val="-2"/>
                <w:sz w:val="20"/>
                <w:szCs w:val="20"/>
                <w:u w:val="none"/>
              </w:rPr>
              <w:t xml:space="preserve"> se presente.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459690" name="name7930645e39fe47c1f"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3576645e39fe47c1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Se il motore è provvisto di pompa elettrica del carburante </w:t>
            </w:r>
            <w:r>
              <w:rPr>
                <w:b/>
                <w:bCs/>
                <w:color w:val="00274C"/>
                <w:position w:val="-2"/>
                <w:sz w:val="20"/>
                <w:szCs w:val="20"/>
                <w:u w:val="none"/>
              </w:rPr>
              <w:t xml:space="preserve">G</w:t>
            </w:r>
            <w:r>
              <w:rPr>
                <w:color w:val="00274C"/>
                <w:position w:val="-2"/>
                <w:sz w:val="20"/>
                <w:szCs w:val="20"/>
                <w:u w:val="none"/>
              </w:rPr>
              <w:t xml:space="preserve"> :</w:t>
            </w:r>
          </w:p>
          <w:p/>
          <w:p/>
          <w:p>
            <w:pPr>
              <w:numPr>
                <w:ilvl w:val="0"/>
                <w:numId w:val="24789"/>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G</w:t>
            </w:r>
            <w:r>
              <w:rPr>
                <w:color w:val="00274C"/>
                <w:position w:val="-2"/>
                <w:sz w:val="20"/>
                <w:szCs w:val="20"/>
                <w:u w:val="none"/>
              </w:rPr>
              <w:t xml:space="preserve"> envoie le carburant vers le filtre </w:t>
            </w:r>
            <w:r>
              <w:rPr>
                <w:b/>
                <w:bCs/>
                <w:color w:val="00274C"/>
                <w:position w:val="-2"/>
                <w:sz w:val="20"/>
                <w:szCs w:val="20"/>
                <w:u w:val="none"/>
              </w:rPr>
              <w:t xml:space="preserve">B</w:t>
            </w:r>
            <w:r>
              <w:rPr>
                <w:color w:val="00274C"/>
                <w:position w:val="-2"/>
                <w:sz w:val="20"/>
                <w:szCs w:val="20"/>
                <w:u w:val="none"/>
              </w:rPr>
              <w:t xml:space="preserve"> puis vers la pompe d'injection.</w:t>
            </w:r>
          </w:p>
          <w:p>
            <w:pPr>
              <w:numPr>
                <w:ilvl w:val="0"/>
                <w:numId w:val="24789"/>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F</w:t>
            </w:r>
            <w:r>
              <w:rPr>
                <w:color w:val="00274C"/>
                <w:position w:val="-2"/>
                <w:sz w:val="20"/>
                <w:szCs w:val="20"/>
                <w:u w:val="none"/>
              </w:rPr>
              <w:t xml:space="preserve"> .</w:t>
            </w:r>
          </w:p>
          <w:p>
            <w:pPr>
              <w:numPr>
                <w:ilvl w:val="0"/>
                <w:numId w:val="24789"/>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900892" name="name6098645e39fe50e4b"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3523645e39fe50e4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284494" name="name6953645e39fe5b34a"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8719645e39fe5b34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18240" name="name6259645e39fe61a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5645e39fe61a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07541" name="name2374645e39fe69d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1645e39fe69d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24790"/>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A</w:t>
            </w:r>
            <w:r>
              <w:rPr>
                <w:color w:val="00274C"/>
                <w:position w:val="-2"/>
                <w:sz w:val="20"/>
                <w:szCs w:val="20"/>
                <w:u w:val="none"/>
              </w:rPr>
              <w:t xml:space="preserve"> .</w:t>
            </w:r>
          </w:p>
          <w:p>
            <w:pPr>
              <w:numPr>
                <w:ilvl w:val="0"/>
                <w:numId w:val="24790"/>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831868" name="name6336645e39fe711bc"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6624645e39fe711b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8384634" name="name1321645e39fe78c6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10645e39fe78c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1705111" name="name8816645e39fe7e1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56645e39fe7e1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KOHLER.</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716184" name="name6338645e39fe8903d"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3462645e39fe8903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791"/>
              </w:numPr>
              <w:spacing w:before="0" w:after="0" w:line="262" w:lineRule="auto"/>
              <w:jc w:val="left"/>
              <w:rPr>
                <w:color w:val="00274C"/>
                <w:sz w:val="20"/>
                <w:szCs w:val="20"/>
              </w:rPr>
            </w:pPr>
            <w:r>
              <w:rPr>
                <w:color w:val="00274C"/>
                <w:position w:val="-2"/>
                <w:sz w:val="20"/>
                <w:szCs w:val="20"/>
                <w:u w:val="none"/>
              </w:rPr>
              <w:t xml:space="preserve"> Vérifier l'intégrité des tuyaux et des manchons </w:t>
            </w:r>
            <w:r>
              <w:rPr>
                <w:b/>
                <w:bCs/>
                <w:color w:val="00274C"/>
                <w:position w:val="-2"/>
                <w:sz w:val="20"/>
                <w:szCs w:val="20"/>
                <w:u w:val="none"/>
              </w:rPr>
              <w:t xml:space="preserve"> 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768704" name="name3987645e39fe95da3"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5744645e39fe95d9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de l'alternateur - contrôle/réglage/remplacement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13707" name="name6370645e39fe9d7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3645e39fe9d7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
          <w:p>
            <w:pPr>
              <w:numPr>
                <w:ilvl w:val="0"/>
                <w:numId w:val="24792"/>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w:t>
            </w:r>
            <w:r>
              <w:rPr>
                <w:b/>
                <w:bCs/>
                <w:color w:val="00274C"/>
                <w:position w:val="-2"/>
                <w:sz w:val="20"/>
                <w:szCs w:val="20"/>
                <w:u w:val="none"/>
              </w:rPr>
              <w:t xml:space="preserve">la remplacer</w:t>
            </w:r>
            <w:r>
              <w:rPr>
                <w:color w:val="00274C"/>
                <w:position w:val="-2"/>
                <w:sz w:val="20"/>
                <w:szCs w:val="20"/>
                <w:u w:val="none"/>
              </w:rPr>
              <w:t xml:space="preserve"> .</w:t>
            </w:r>
          </w:p>
          <w:p>
            <w:pPr>
              <w:numPr>
                <w:ilvl w:val="0"/>
                <w:numId w:val="24792"/>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 cas contraire, effectuer le réglage.</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RÉGLAGE</w:t>
            </w:r>
          </w:p>
          <w:p/>
          <w:p/>
          <w:p>
            <w:pPr>
              <w:numPr>
                <w:ilvl w:val="1"/>
                <w:numId w:val="24793"/>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24793"/>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24793"/>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24793"/>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24793"/>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27897" name="name7596645e39feb1e83"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1714645e39feb1e7e"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69893806" name="name8264645e39fec15cb"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583645e39fec15c6"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1"/>
                <w:numId w:val="24794"/>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24794"/>
              </w:numPr>
              <w:spacing w:before="0" w:after="0" w:line="262" w:lineRule="auto"/>
              <w:jc w:val="left"/>
              <w:rPr>
                <w:color w:val="00274C"/>
                <w:sz w:val="20"/>
                <w:szCs w:val="20"/>
              </w:rPr>
            </w:pPr>
            <w:r>
              <w:rPr>
                <w:color w:val="00274C"/>
                <w:position w:val="-2"/>
                <w:sz w:val="20"/>
                <w:szCs w:val="20"/>
                <w:u w:val="none"/>
              </w:rPr>
              <w:t xml:space="preserve">Remplacer la courroie </w:t>
            </w:r>
            <w:r>
              <w:rPr>
                <w:b/>
                <w:bCs/>
                <w:color w:val="00274C"/>
                <w:position w:val="-2"/>
                <w:sz w:val="20"/>
                <w:szCs w:val="20"/>
                <w:u w:val="none"/>
              </w:rPr>
              <w:t xml:space="preserve">A</w:t>
            </w:r>
            <w:r>
              <w:rPr>
                <w:color w:val="00274C"/>
                <w:position w:val="-2"/>
                <w:sz w:val="20"/>
                <w:szCs w:val="20"/>
                <w:u w:val="none"/>
              </w:rPr>
              <w:t xml:space="preserve"> .</w:t>
            </w:r>
          </w:p>
          <w:p>
            <w:pPr>
              <w:numPr>
                <w:ilvl w:val="1"/>
                <w:numId w:val="24794"/>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24794"/>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24794"/>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24794"/>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757250" name="name7026645e39fecfa6d"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5229645e39fecfa6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605053" name="name9755645e39feda3b4"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4920645e39feda3a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587918" name="name5617645e39fee2c22"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4766645e39fee2c1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40534" name="name3449645e39feeb7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60645e39feeb7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Si les moteurs ne sont pas utilisés pendant une période allant jusqu'à 6 mois, ils doivent être protégés, par les opérations décrites dans le paragraphe Stockage du moteur (jusqu'à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Au-delà de 6 mois d’inutilisation du moteur, il est nécessaire d'effectuer une intervention protectrice pour étendre la période de stockage (au-delà de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En cas d’inactivité du moteur, le traitement protecteur doit être répété au plus tard dans les 24 mois suivant le dernier traitement effectué.</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u w:val="none"/>
        </w:rPr>
        <w:t xml:space="preserve">Avant le stockage, vérifier que:</w:t>
      </w:r>
    </w:p>
    <w:p>
      <w:pPr>
        <w:numPr>
          <w:ilvl w:val="0"/>
          <w:numId w:val="24773"/>
        </w:numPr>
        <w:spacing w:before="0" w:after="0" w:line="240" w:lineRule="auto"/>
        <w:jc w:val="left"/>
        <w:rPr>
          <w:color w:val="00274C"/>
          <w:sz w:val="20"/>
          <w:szCs w:val="20"/>
        </w:rPr>
      </w:pPr>
      <w:r>
        <w:rPr>
          <w:color w:val="00274C"/>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24773"/>
        </w:numPr>
        <w:spacing w:before="0" w:after="0" w:line="240" w:lineRule="auto"/>
        <w:jc w:val="left"/>
        <w:rPr>
          <w:color w:val="00274C"/>
          <w:sz w:val="20"/>
          <w:szCs w:val="20"/>
        </w:rPr>
      </w:pPr>
      <w:r>
        <w:rPr>
          <w:color w:val="00274C"/>
          <w:sz w:val="20"/>
          <w:szCs w:val="20"/>
          <w:u w:val="none"/>
        </w:rPr>
        <w:t xml:space="preserve">Le lieu ne soit pas à proximité de tableaux électriques.</w:t>
      </w:r>
    </w:p>
    <w:p>
      <w:pPr>
        <w:numPr>
          <w:ilvl w:val="0"/>
          <w:numId w:val="24773"/>
        </w:numPr>
        <w:spacing w:before="0" w:after="0" w:line="240" w:lineRule="auto"/>
        <w:jc w:val="left"/>
        <w:rPr>
          <w:color w:val="00274C"/>
          <w:sz w:val="20"/>
          <w:szCs w:val="20"/>
        </w:rPr>
      </w:pPr>
      <w:r>
        <w:rPr>
          <w:color w:val="00274C"/>
          <w:sz w:val="20"/>
          <w:szCs w:val="20"/>
          <w:u w:val="none"/>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w:t>
      </w:r>
      <w:r>
        <w:rPr>
          <w:color w:val="00274C"/>
          <w:sz w:val="20"/>
          <w:szCs w:val="20"/>
          <w:u w:val="none"/>
        </w:rPr>
        <w:t xml:space="preserve"> </w:t>
      </w:r>
      <w:r>
        <w:rPr>
          <w:b/>
          <w:bCs/>
          <w:color w:val="00274C"/>
          <w:sz w:val="20"/>
          <w:szCs w:val="20"/>
          <w:u w:val="none"/>
        </w:rPr>
        <w:t xml:space="preserve">Par.</w:t>
      </w:r>
      <w:r>
        <w:rPr>
          <w:color w:val="00274C"/>
          <w:sz w:val="20"/>
          <w:szCs w:val="20"/>
          <w:u w:val="none"/>
        </w:rPr>
        <w:t xml:space="preserve"> </w:t>
      </w:r>
      <w:r>
        <w:rPr>
          <w:b/>
          <w:bCs/>
          <w:color w:val="00274C"/>
          <w:sz w:val="20"/>
          <w:szCs w:val="20"/>
          <w:u w:val="none"/>
        </w:rPr>
        <w:t xml:space="preserve">4.14</w:t>
      </w:r>
    </w:p>
    <w:p>
      <w:pPr>
        <w:numPr>
          <w:ilvl w:val="0"/>
          <w:numId w:val="24795"/>
        </w:numPr>
        <w:spacing w:before="0" w:after="0" w:line="240" w:lineRule="auto"/>
        <w:jc w:val="left"/>
        <w:rPr>
          <w:color w:val="00274C"/>
          <w:sz w:val="20"/>
          <w:szCs w:val="20"/>
        </w:rPr>
      </w:pPr>
      <w:r>
        <w:rPr>
          <w:color w:val="00274C"/>
          <w:sz w:val="20"/>
          <w:szCs w:val="20"/>
          <w:u w:val="none"/>
        </w:rPr>
        <w:t xml:space="preserve">Changer l'huile moteur.</w:t>
      </w:r>
    </w:p>
    <w:p>
      <w:pPr>
        <w:numPr>
          <w:ilvl w:val="0"/>
          <w:numId w:val="24795"/>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24795"/>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24795"/>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24795"/>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24795"/>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24795"/>
        </w:numPr>
        <w:spacing w:before="0" w:after="0" w:line="240" w:lineRule="auto"/>
        <w:jc w:val="left"/>
        <w:rPr>
          <w:color w:val="00274C"/>
          <w:sz w:val="20"/>
          <w:szCs w:val="20"/>
        </w:rPr>
      </w:pPr>
      <w:r>
        <w:rPr>
          <w:color w:val="00274C"/>
          <w:sz w:val="20"/>
          <w:szCs w:val="20"/>
          <w:u w:val="none"/>
        </w:rPr>
        <w:t xml:space="preserve">Arrêter le moteur.</w:t>
      </w:r>
    </w:p>
    <w:p>
      <w:pPr>
        <w:numPr>
          <w:ilvl w:val="0"/>
          <w:numId w:val="24795"/>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24795"/>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24795"/>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24795"/>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24795"/>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24796"/>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24796"/>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24796"/>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24796"/>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24796"/>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24796"/>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24796"/>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24796"/>
        </w:numPr>
        <w:spacing w:before="0" w:after="0" w:line="240" w:lineRule="auto"/>
        <w:jc w:val="left"/>
        <w:rPr>
          <w:color w:val="00274C"/>
          <w:sz w:val="20"/>
          <w:szCs w:val="20"/>
        </w:rPr>
      </w:pPr>
      <w:r>
        <w:rPr>
          <w:color w:val="00274C"/>
          <w:sz w:val="20"/>
          <w:szCs w:val="20"/>
          <w:u w:val="none"/>
        </w:rPr>
        <w:t xml:space="preserve">Arrêter le moteur avec l'huile encore chaude,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72342" name="name5213645e39ff045a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88645e39ff045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Avec le temps, les lubrifiants et les filtres perdent leurs propriétés et caractéristiques, il faut donc les remplacer selon les critères décrits dans le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24796"/>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24796"/>
        </w:numPr>
        <w:spacing w:before="0" w:after="0" w:line="240" w:lineRule="auto"/>
        <w:jc w:val="left"/>
        <w:rPr>
          <w:color w:val="00274C"/>
          <w:sz w:val="20"/>
          <w:szCs w:val="20"/>
        </w:rPr>
      </w:pPr>
      <w:r>
        <w:rPr>
          <w:color w:val="00274C"/>
          <w:sz w:val="20"/>
          <w:szCs w:val="20"/>
          <w:u w:val="none"/>
        </w:rPr>
        <w:t xml:space="preserve">Introduire de l'huile neuve jusqu'au niveau  </w:t>
      </w:r>
      <w:r>
        <w:rPr>
          <w:b/>
          <w:bCs/>
          <w:color w:val="00274C"/>
          <w:sz w:val="20"/>
          <w:szCs w:val="20"/>
          <w:u w:val="none"/>
        </w:rPr>
        <w:t xml:space="preserve">MAX</w:t>
      </w:r>
      <w:r>
        <w:rPr>
          <w:color w:val="00274C"/>
          <w:sz w:val="20"/>
          <w:szCs w:val="20"/>
          <w:u w:val="none"/>
        </w:rPr>
        <w:t xml:space="preserve"> .</w:t>
      </w:r>
    </w:p>
    <w:p>
      <w:pPr>
        <w:numPr>
          <w:ilvl w:val="0"/>
          <w:numId w:val="24796"/>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14353958" w:name="result_box"/>
      <w:bookmarkEnd w:id="14353958"/>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773"/>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24773"/>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Opérations concernant le moteur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OPÉRATION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entre 2 et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 point 1.</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4.11.</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Amener le moteur à la température de travail en positionnant l’accélérateur aux 3/4 du MAX.</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247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96">
    <w:multiLevelType w:val="hybridMultilevel"/>
    <w:lvl w:ilvl="0" w:tplc="27789803">
      <w:start w:val="1"/>
      <w:numFmt w:val="decimal"/>
      <w:lvlText w:val="%1."/>
      <w:lvlJc w:val="left"/>
      <w:pPr>
        <w:ind w:left="720" w:hanging="360"/>
      </w:pPr>
    </w:lvl>
    <w:lvl w:ilvl="1" w:tplc="27789803" w:tentative="1">
      <w:start w:val="1"/>
      <w:numFmt w:val="lowerLetter"/>
      <w:lvlText w:val="%2."/>
      <w:lvlJc w:val="left"/>
      <w:pPr>
        <w:ind w:left="1440" w:hanging="360"/>
      </w:pPr>
    </w:lvl>
    <w:lvl w:ilvl="2" w:tplc="27789803" w:tentative="1">
      <w:start w:val="1"/>
      <w:numFmt w:val="lowerRoman"/>
      <w:lvlText w:val="%3."/>
      <w:lvlJc w:val="right"/>
      <w:pPr>
        <w:ind w:left="2160" w:hanging="180"/>
      </w:pPr>
    </w:lvl>
    <w:lvl w:ilvl="3" w:tplc="27789803" w:tentative="1">
      <w:start w:val="1"/>
      <w:numFmt w:val="decimal"/>
      <w:lvlText w:val="%4."/>
      <w:lvlJc w:val="left"/>
      <w:pPr>
        <w:ind w:left="2880" w:hanging="360"/>
      </w:pPr>
    </w:lvl>
    <w:lvl w:ilvl="4" w:tplc="27789803" w:tentative="1">
      <w:start w:val="1"/>
      <w:numFmt w:val="lowerLetter"/>
      <w:lvlText w:val="%5."/>
      <w:lvlJc w:val="left"/>
      <w:pPr>
        <w:ind w:left="3600" w:hanging="360"/>
      </w:pPr>
    </w:lvl>
    <w:lvl w:ilvl="5" w:tplc="27789803" w:tentative="1">
      <w:start w:val="1"/>
      <w:numFmt w:val="lowerRoman"/>
      <w:lvlText w:val="%6."/>
      <w:lvlJc w:val="right"/>
      <w:pPr>
        <w:ind w:left="4320" w:hanging="180"/>
      </w:pPr>
    </w:lvl>
    <w:lvl w:ilvl="6" w:tplc="27789803" w:tentative="1">
      <w:start w:val="1"/>
      <w:numFmt w:val="decimal"/>
      <w:lvlText w:val="%7."/>
      <w:lvlJc w:val="left"/>
      <w:pPr>
        <w:ind w:left="5040" w:hanging="360"/>
      </w:pPr>
    </w:lvl>
    <w:lvl w:ilvl="7" w:tplc="27789803" w:tentative="1">
      <w:start w:val="1"/>
      <w:numFmt w:val="lowerLetter"/>
      <w:lvlText w:val="%8."/>
      <w:lvlJc w:val="left"/>
      <w:pPr>
        <w:ind w:left="5760" w:hanging="360"/>
      </w:pPr>
    </w:lvl>
    <w:lvl w:ilvl="8" w:tplc="27789803" w:tentative="1">
      <w:start w:val="1"/>
      <w:numFmt w:val="lowerRoman"/>
      <w:lvlText w:val="%9."/>
      <w:lvlJc w:val="right"/>
      <w:pPr>
        <w:ind w:left="6480" w:hanging="180"/>
      </w:pPr>
    </w:lvl>
  </w:abstractNum>
  <w:abstractNum w:abstractNumId="24795">
    <w:multiLevelType w:val="hybridMultilevel"/>
    <w:lvl w:ilvl="0" w:tplc="38581608">
      <w:start w:val="1"/>
      <w:numFmt w:val="decimal"/>
      <w:lvlText w:val="%1."/>
      <w:lvlJc w:val="left"/>
      <w:pPr>
        <w:ind w:left="720" w:hanging="360"/>
      </w:pPr>
    </w:lvl>
    <w:lvl w:ilvl="1" w:tplc="38581608" w:tentative="1">
      <w:start w:val="1"/>
      <w:numFmt w:val="lowerLetter"/>
      <w:lvlText w:val="%2."/>
      <w:lvlJc w:val="left"/>
      <w:pPr>
        <w:ind w:left="1440" w:hanging="360"/>
      </w:pPr>
    </w:lvl>
    <w:lvl w:ilvl="2" w:tplc="38581608" w:tentative="1">
      <w:start w:val="1"/>
      <w:numFmt w:val="lowerRoman"/>
      <w:lvlText w:val="%3."/>
      <w:lvlJc w:val="right"/>
      <w:pPr>
        <w:ind w:left="2160" w:hanging="180"/>
      </w:pPr>
    </w:lvl>
    <w:lvl w:ilvl="3" w:tplc="38581608" w:tentative="1">
      <w:start w:val="1"/>
      <w:numFmt w:val="decimal"/>
      <w:lvlText w:val="%4."/>
      <w:lvlJc w:val="left"/>
      <w:pPr>
        <w:ind w:left="2880" w:hanging="360"/>
      </w:pPr>
    </w:lvl>
    <w:lvl w:ilvl="4" w:tplc="38581608" w:tentative="1">
      <w:start w:val="1"/>
      <w:numFmt w:val="lowerLetter"/>
      <w:lvlText w:val="%5."/>
      <w:lvlJc w:val="left"/>
      <w:pPr>
        <w:ind w:left="3600" w:hanging="360"/>
      </w:pPr>
    </w:lvl>
    <w:lvl w:ilvl="5" w:tplc="38581608" w:tentative="1">
      <w:start w:val="1"/>
      <w:numFmt w:val="lowerRoman"/>
      <w:lvlText w:val="%6."/>
      <w:lvlJc w:val="right"/>
      <w:pPr>
        <w:ind w:left="4320" w:hanging="180"/>
      </w:pPr>
    </w:lvl>
    <w:lvl w:ilvl="6" w:tplc="38581608" w:tentative="1">
      <w:start w:val="1"/>
      <w:numFmt w:val="decimal"/>
      <w:lvlText w:val="%7."/>
      <w:lvlJc w:val="left"/>
      <w:pPr>
        <w:ind w:left="5040" w:hanging="360"/>
      </w:pPr>
    </w:lvl>
    <w:lvl w:ilvl="7" w:tplc="38581608" w:tentative="1">
      <w:start w:val="1"/>
      <w:numFmt w:val="lowerLetter"/>
      <w:lvlText w:val="%8."/>
      <w:lvlJc w:val="left"/>
      <w:pPr>
        <w:ind w:left="5760" w:hanging="360"/>
      </w:pPr>
    </w:lvl>
    <w:lvl w:ilvl="8" w:tplc="38581608" w:tentative="1">
      <w:start w:val="1"/>
      <w:numFmt w:val="lowerRoman"/>
      <w:lvlText w:val="%9."/>
      <w:lvlJc w:val="right"/>
      <w:pPr>
        <w:ind w:left="6480" w:hanging="180"/>
      </w:pPr>
    </w:lvl>
  </w:abstractNum>
  <w:abstractNum w:abstractNumId="24794">
    <w:multiLevelType w:val="hybridMultilevel"/>
    <w:lvl w:ilvl="0" w:tplc="47440417">
      <w:start w:val="1"/>
      <w:numFmt w:val="decimal"/>
      <w:lvlText w:val="%1."/>
      <w:lvlJc w:val="left"/>
      <w:pPr>
        <w:ind w:left="720" w:hanging="360"/>
      </w:pPr>
    </w:lvl>
    <w:lvl w:ilvl="1" w:tplc="47440417" w:tentative="1">
      <w:start w:val="1"/>
      <w:numFmt w:val="decimal"/>
      <w:lvlText w:val="%2."/>
      <w:lvlJc w:val="left"/>
      <w:pPr>
        <w:ind w:left="1440" w:hanging="360"/>
      </w:pPr>
    </w:lvl>
    <w:lvl w:ilvl="2" w:tplc="47440417" w:tentative="1">
      <w:start w:val="1"/>
      <w:numFmt w:val="lowerRoman"/>
      <w:lvlText w:val="%3."/>
      <w:lvlJc w:val="right"/>
      <w:pPr>
        <w:ind w:left="2160" w:hanging="180"/>
      </w:pPr>
    </w:lvl>
    <w:lvl w:ilvl="3" w:tplc="47440417" w:tentative="1">
      <w:start w:val="1"/>
      <w:numFmt w:val="decimal"/>
      <w:lvlText w:val="%4."/>
      <w:lvlJc w:val="left"/>
      <w:pPr>
        <w:ind w:left="2880" w:hanging="360"/>
      </w:pPr>
    </w:lvl>
    <w:lvl w:ilvl="4" w:tplc="47440417" w:tentative="1">
      <w:start w:val="1"/>
      <w:numFmt w:val="lowerLetter"/>
      <w:lvlText w:val="%5."/>
      <w:lvlJc w:val="left"/>
      <w:pPr>
        <w:ind w:left="3600" w:hanging="360"/>
      </w:pPr>
    </w:lvl>
    <w:lvl w:ilvl="5" w:tplc="47440417" w:tentative="1">
      <w:start w:val="1"/>
      <w:numFmt w:val="lowerRoman"/>
      <w:lvlText w:val="%6."/>
      <w:lvlJc w:val="right"/>
      <w:pPr>
        <w:ind w:left="4320" w:hanging="180"/>
      </w:pPr>
    </w:lvl>
    <w:lvl w:ilvl="6" w:tplc="47440417" w:tentative="1">
      <w:start w:val="1"/>
      <w:numFmt w:val="decimal"/>
      <w:lvlText w:val="%7."/>
      <w:lvlJc w:val="left"/>
      <w:pPr>
        <w:ind w:left="5040" w:hanging="360"/>
      </w:pPr>
    </w:lvl>
    <w:lvl w:ilvl="7" w:tplc="47440417" w:tentative="1">
      <w:start w:val="1"/>
      <w:numFmt w:val="lowerLetter"/>
      <w:lvlText w:val="%8."/>
      <w:lvlJc w:val="left"/>
      <w:pPr>
        <w:ind w:left="5760" w:hanging="360"/>
      </w:pPr>
    </w:lvl>
    <w:lvl w:ilvl="8" w:tplc="47440417" w:tentative="1">
      <w:start w:val="1"/>
      <w:numFmt w:val="lowerRoman"/>
      <w:lvlText w:val="%9."/>
      <w:lvlJc w:val="right"/>
      <w:pPr>
        <w:ind w:left="6480" w:hanging="180"/>
      </w:pPr>
    </w:lvl>
  </w:abstractNum>
  <w:abstractNum w:abstractNumId="24793">
    <w:multiLevelType w:val="hybridMultilevel"/>
    <w:lvl w:ilvl="0" w:tplc="56984163">
      <w:start w:val="1"/>
      <w:numFmt w:val="decimal"/>
      <w:lvlText w:val="%1."/>
      <w:lvlJc w:val="left"/>
      <w:pPr>
        <w:ind w:left="720" w:hanging="360"/>
      </w:pPr>
    </w:lvl>
    <w:lvl w:ilvl="1" w:tplc="56984163" w:tentative="1">
      <w:start w:val="1"/>
      <w:numFmt w:val="decimal"/>
      <w:lvlText w:val="%2."/>
      <w:lvlJc w:val="left"/>
      <w:pPr>
        <w:ind w:left="1440" w:hanging="360"/>
      </w:pPr>
    </w:lvl>
    <w:lvl w:ilvl="2" w:tplc="56984163" w:tentative="1">
      <w:start w:val="1"/>
      <w:numFmt w:val="lowerRoman"/>
      <w:lvlText w:val="%3."/>
      <w:lvlJc w:val="right"/>
      <w:pPr>
        <w:ind w:left="2160" w:hanging="180"/>
      </w:pPr>
    </w:lvl>
    <w:lvl w:ilvl="3" w:tplc="56984163" w:tentative="1">
      <w:start w:val="1"/>
      <w:numFmt w:val="decimal"/>
      <w:lvlText w:val="%4."/>
      <w:lvlJc w:val="left"/>
      <w:pPr>
        <w:ind w:left="2880" w:hanging="360"/>
      </w:pPr>
    </w:lvl>
    <w:lvl w:ilvl="4" w:tplc="56984163" w:tentative="1">
      <w:start w:val="1"/>
      <w:numFmt w:val="lowerLetter"/>
      <w:lvlText w:val="%5."/>
      <w:lvlJc w:val="left"/>
      <w:pPr>
        <w:ind w:left="3600" w:hanging="360"/>
      </w:pPr>
    </w:lvl>
    <w:lvl w:ilvl="5" w:tplc="56984163" w:tentative="1">
      <w:start w:val="1"/>
      <w:numFmt w:val="lowerRoman"/>
      <w:lvlText w:val="%6."/>
      <w:lvlJc w:val="right"/>
      <w:pPr>
        <w:ind w:left="4320" w:hanging="180"/>
      </w:pPr>
    </w:lvl>
    <w:lvl w:ilvl="6" w:tplc="56984163" w:tentative="1">
      <w:start w:val="1"/>
      <w:numFmt w:val="decimal"/>
      <w:lvlText w:val="%7."/>
      <w:lvlJc w:val="left"/>
      <w:pPr>
        <w:ind w:left="5040" w:hanging="360"/>
      </w:pPr>
    </w:lvl>
    <w:lvl w:ilvl="7" w:tplc="56984163" w:tentative="1">
      <w:start w:val="1"/>
      <w:numFmt w:val="lowerLetter"/>
      <w:lvlText w:val="%8."/>
      <w:lvlJc w:val="left"/>
      <w:pPr>
        <w:ind w:left="5760" w:hanging="360"/>
      </w:pPr>
    </w:lvl>
    <w:lvl w:ilvl="8" w:tplc="56984163" w:tentative="1">
      <w:start w:val="1"/>
      <w:numFmt w:val="lowerRoman"/>
      <w:lvlText w:val="%9."/>
      <w:lvlJc w:val="right"/>
      <w:pPr>
        <w:ind w:left="6480" w:hanging="180"/>
      </w:pPr>
    </w:lvl>
  </w:abstractNum>
  <w:abstractNum w:abstractNumId="24792">
    <w:multiLevelType w:val="hybridMultilevel"/>
    <w:lvl w:ilvl="0" w:tplc="21773901">
      <w:start w:val="1"/>
      <w:numFmt w:val="decimal"/>
      <w:lvlText w:val="%1."/>
      <w:lvlJc w:val="left"/>
      <w:pPr>
        <w:ind w:left="720" w:hanging="360"/>
      </w:pPr>
    </w:lvl>
    <w:lvl w:ilvl="1" w:tplc="21773901" w:tentative="1">
      <w:start w:val="1"/>
      <w:numFmt w:val="lowerLetter"/>
      <w:lvlText w:val="%2."/>
      <w:lvlJc w:val="left"/>
      <w:pPr>
        <w:ind w:left="1440" w:hanging="360"/>
      </w:pPr>
    </w:lvl>
    <w:lvl w:ilvl="2" w:tplc="21773901" w:tentative="1">
      <w:start w:val="1"/>
      <w:numFmt w:val="lowerRoman"/>
      <w:lvlText w:val="%3."/>
      <w:lvlJc w:val="right"/>
      <w:pPr>
        <w:ind w:left="2160" w:hanging="180"/>
      </w:pPr>
    </w:lvl>
    <w:lvl w:ilvl="3" w:tplc="21773901" w:tentative="1">
      <w:start w:val="1"/>
      <w:numFmt w:val="decimal"/>
      <w:lvlText w:val="%4."/>
      <w:lvlJc w:val="left"/>
      <w:pPr>
        <w:ind w:left="2880" w:hanging="360"/>
      </w:pPr>
    </w:lvl>
    <w:lvl w:ilvl="4" w:tplc="21773901" w:tentative="1">
      <w:start w:val="1"/>
      <w:numFmt w:val="lowerLetter"/>
      <w:lvlText w:val="%5."/>
      <w:lvlJc w:val="left"/>
      <w:pPr>
        <w:ind w:left="3600" w:hanging="360"/>
      </w:pPr>
    </w:lvl>
    <w:lvl w:ilvl="5" w:tplc="21773901" w:tentative="1">
      <w:start w:val="1"/>
      <w:numFmt w:val="lowerRoman"/>
      <w:lvlText w:val="%6."/>
      <w:lvlJc w:val="right"/>
      <w:pPr>
        <w:ind w:left="4320" w:hanging="180"/>
      </w:pPr>
    </w:lvl>
    <w:lvl w:ilvl="6" w:tplc="21773901" w:tentative="1">
      <w:start w:val="1"/>
      <w:numFmt w:val="decimal"/>
      <w:lvlText w:val="%7."/>
      <w:lvlJc w:val="left"/>
      <w:pPr>
        <w:ind w:left="5040" w:hanging="360"/>
      </w:pPr>
    </w:lvl>
    <w:lvl w:ilvl="7" w:tplc="21773901" w:tentative="1">
      <w:start w:val="1"/>
      <w:numFmt w:val="lowerLetter"/>
      <w:lvlText w:val="%8."/>
      <w:lvlJc w:val="left"/>
      <w:pPr>
        <w:ind w:left="5760" w:hanging="360"/>
      </w:pPr>
    </w:lvl>
    <w:lvl w:ilvl="8" w:tplc="21773901" w:tentative="1">
      <w:start w:val="1"/>
      <w:numFmt w:val="lowerRoman"/>
      <w:lvlText w:val="%9."/>
      <w:lvlJc w:val="right"/>
      <w:pPr>
        <w:ind w:left="6480" w:hanging="180"/>
      </w:pPr>
    </w:lvl>
  </w:abstractNum>
  <w:abstractNum w:abstractNumId="24791">
    <w:multiLevelType w:val="hybridMultilevel"/>
    <w:lvl w:ilvl="0" w:tplc="73054530">
      <w:start w:val="1"/>
      <w:numFmt w:val="decimal"/>
      <w:lvlText w:val="%1."/>
      <w:lvlJc w:val="left"/>
      <w:pPr>
        <w:ind w:left="720" w:hanging="360"/>
      </w:pPr>
    </w:lvl>
    <w:lvl w:ilvl="1" w:tplc="73054530" w:tentative="1">
      <w:start w:val="1"/>
      <w:numFmt w:val="lowerLetter"/>
      <w:lvlText w:val="%2."/>
      <w:lvlJc w:val="left"/>
      <w:pPr>
        <w:ind w:left="1440" w:hanging="360"/>
      </w:pPr>
    </w:lvl>
    <w:lvl w:ilvl="2" w:tplc="73054530" w:tentative="1">
      <w:start w:val="1"/>
      <w:numFmt w:val="lowerRoman"/>
      <w:lvlText w:val="%3."/>
      <w:lvlJc w:val="right"/>
      <w:pPr>
        <w:ind w:left="2160" w:hanging="180"/>
      </w:pPr>
    </w:lvl>
    <w:lvl w:ilvl="3" w:tplc="73054530" w:tentative="1">
      <w:start w:val="1"/>
      <w:numFmt w:val="decimal"/>
      <w:lvlText w:val="%4."/>
      <w:lvlJc w:val="left"/>
      <w:pPr>
        <w:ind w:left="2880" w:hanging="360"/>
      </w:pPr>
    </w:lvl>
    <w:lvl w:ilvl="4" w:tplc="73054530" w:tentative="1">
      <w:start w:val="1"/>
      <w:numFmt w:val="lowerLetter"/>
      <w:lvlText w:val="%5."/>
      <w:lvlJc w:val="left"/>
      <w:pPr>
        <w:ind w:left="3600" w:hanging="360"/>
      </w:pPr>
    </w:lvl>
    <w:lvl w:ilvl="5" w:tplc="73054530" w:tentative="1">
      <w:start w:val="1"/>
      <w:numFmt w:val="lowerRoman"/>
      <w:lvlText w:val="%6."/>
      <w:lvlJc w:val="right"/>
      <w:pPr>
        <w:ind w:left="4320" w:hanging="180"/>
      </w:pPr>
    </w:lvl>
    <w:lvl w:ilvl="6" w:tplc="73054530" w:tentative="1">
      <w:start w:val="1"/>
      <w:numFmt w:val="decimal"/>
      <w:lvlText w:val="%7."/>
      <w:lvlJc w:val="left"/>
      <w:pPr>
        <w:ind w:left="5040" w:hanging="360"/>
      </w:pPr>
    </w:lvl>
    <w:lvl w:ilvl="7" w:tplc="73054530" w:tentative="1">
      <w:start w:val="1"/>
      <w:numFmt w:val="lowerLetter"/>
      <w:lvlText w:val="%8."/>
      <w:lvlJc w:val="left"/>
      <w:pPr>
        <w:ind w:left="5760" w:hanging="360"/>
      </w:pPr>
    </w:lvl>
    <w:lvl w:ilvl="8" w:tplc="73054530" w:tentative="1">
      <w:start w:val="1"/>
      <w:numFmt w:val="lowerRoman"/>
      <w:lvlText w:val="%9."/>
      <w:lvlJc w:val="right"/>
      <w:pPr>
        <w:ind w:left="6480" w:hanging="180"/>
      </w:pPr>
    </w:lvl>
  </w:abstractNum>
  <w:abstractNum w:abstractNumId="24790">
    <w:multiLevelType w:val="hybridMultilevel"/>
    <w:lvl w:ilvl="0" w:tplc="77584517">
      <w:start w:val="1"/>
      <w:numFmt w:val="decimal"/>
      <w:lvlText w:val="%1."/>
      <w:lvlJc w:val="left"/>
      <w:pPr>
        <w:ind w:left="720" w:hanging="360"/>
      </w:pPr>
    </w:lvl>
    <w:lvl w:ilvl="1" w:tplc="77584517" w:tentative="1">
      <w:start w:val="1"/>
      <w:numFmt w:val="lowerLetter"/>
      <w:lvlText w:val="%2."/>
      <w:lvlJc w:val="left"/>
      <w:pPr>
        <w:ind w:left="1440" w:hanging="360"/>
      </w:pPr>
    </w:lvl>
    <w:lvl w:ilvl="2" w:tplc="77584517" w:tentative="1">
      <w:start w:val="1"/>
      <w:numFmt w:val="lowerRoman"/>
      <w:lvlText w:val="%3."/>
      <w:lvlJc w:val="right"/>
      <w:pPr>
        <w:ind w:left="2160" w:hanging="180"/>
      </w:pPr>
    </w:lvl>
    <w:lvl w:ilvl="3" w:tplc="77584517" w:tentative="1">
      <w:start w:val="1"/>
      <w:numFmt w:val="decimal"/>
      <w:lvlText w:val="%4."/>
      <w:lvlJc w:val="left"/>
      <w:pPr>
        <w:ind w:left="2880" w:hanging="360"/>
      </w:pPr>
    </w:lvl>
    <w:lvl w:ilvl="4" w:tplc="77584517" w:tentative="1">
      <w:start w:val="1"/>
      <w:numFmt w:val="lowerLetter"/>
      <w:lvlText w:val="%5."/>
      <w:lvlJc w:val="left"/>
      <w:pPr>
        <w:ind w:left="3600" w:hanging="360"/>
      </w:pPr>
    </w:lvl>
    <w:lvl w:ilvl="5" w:tplc="77584517" w:tentative="1">
      <w:start w:val="1"/>
      <w:numFmt w:val="lowerRoman"/>
      <w:lvlText w:val="%6."/>
      <w:lvlJc w:val="right"/>
      <w:pPr>
        <w:ind w:left="4320" w:hanging="180"/>
      </w:pPr>
    </w:lvl>
    <w:lvl w:ilvl="6" w:tplc="77584517" w:tentative="1">
      <w:start w:val="1"/>
      <w:numFmt w:val="decimal"/>
      <w:lvlText w:val="%7."/>
      <w:lvlJc w:val="left"/>
      <w:pPr>
        <w:ind w:left="5040" w:hanging="360"/>
      </w:pPr>
    </w:lvl>
    <w:lvl w:ilvl="7" w:tplc="77584517" w:tentative="1">
      <w:start w:val="1"/>
      <w:numFmt w:val="lowerLetter"/>
      <w:lvlText w:val="%8."/>
      <w:lvlJc w:val="left"/>
      <w:pPr>
        <w:ind w:left="5760" w:hanging="360"/>
      </w:pPr>
    </w:lvl>
    <w:lvl w:ilvl="8" w:tplc="77584517" w:tentative="1">
      <w:start w:val="1"/>
      <w:numFmt w:val="lowerRoman"/>
      <w:lvlText w:val="%9."/>
      <w:lvlJc w:val="right"/>
      <w:pPr>
        <w:ind w:left="6480" w:hanging="180"/>
      </w:pPr>
    </w:lvl>
  </w:abstractNum>
  <w:abstractNum w:abstractNumId="24789">
    <w:multiLevelType w:val="hybridMultilevel"/>
    <w:lvl w:ilvl="0" w:tplc="15655225">
      <w:start w:val="1"/>
      <w:numFmt w:val="decimal"/>
      <w:lvlText w:val="%1."/>
      <w:lvlJc w:val="left"/>
      <w:pPr>
        <w:ind w:left="720" w:hanging="360"/>
      </w:pPr>
    </w:lvl>
    <w:lvl w:ilvl="1" w:tplc="15655225" w:tentative="1">
      <w:start w:val="1"/>
      <w:numFmt w:val="lowerLetter"/>
      <w:lvlText w:val="%2."/>
      <w:lvlJc w:val="left"/>
      <w:pPr>
        <w:ind w:left="1440" w:hanging="360"/>
      </w:pPr>
    </w:lvl>
    <w:lvl w:ilvl="2" w:tplc="15655225" w:tentative="1">
      <w:start w:val="1"/>
      <w:numFmt w:val="lowerRoman"/>
      <w:lvlText w:val="%3."/>
      <w:lvlJc w:val="right"/>
      <w:pPr>
        <w:ind w:left="2160" w:hanging="180"/>
      </w:pPr>
    </w:lvl>
    <w:lvl w:ilvl="3" w:tplc="15655225" w:tentative="1">
      <w:start w:val="1"/>
      <w:numFmt w:val="decimal"/>
      <w:lvlText w:val="%4."/>
      <w:lvlJc w:val="left"/>
      <w:pPr>
        <w:ind w:left="2880" w:hanging="360"/>
      </w:pPr>
    </w:lvl>
    <w:lvl w:ilvl="4" w:tplc="15655225" w:tentative="1">
      <w:start w:val="1"/>
      <w:numFmt w:val="lowerLetter"/>
      <w:lvlText w:val="%5."/>
      <w:lvlJc w:val="left"/>
      <w:pPr>
        <w:ind w:left="3600" w:hanging="360"/>
      </w:pPr>
    </w:lvl>
    <w:lvl w:ilvl="5" w:tplc="15655225" w:tentative="1">
      <w:start w:val="1"/>
      <w:numFmt w:val="lowerRoman"/>
      <w:lvlText w:val="%6."/>
      <w:lvlJc w:val="right"/>
      <w:pPr>
        <w:ind w:left="4320" w:hanging="180"/>
      </w:pPr>
    </w:lvl>
    <w:lvl w:ilvl="6" w:tplc="15655225" w:tentative="1">
      <w:start w:val="1"/>
      <w:numFmt w:val="decimal"/>
      <w:lvlText w:val="%7."/>
      <w:lvlJc w:val="left"/>
      <w:pPr>
        <w:ind w:left="5040" w:hanging="360"/>
      </w:pPr>
    </w:lvl>
    <w:lvl w:ilvl="7" w:tplc="15655225" w:tentative="1">
      <w:start w:val="1"/>
      <w:numFmt w:val="lowerLetter"/>
      <w:lvlText w:val="%8."/>
      <w:lvlJc w:val="left"/>
      <w:pPr>
        <w:ind w:left="5760" w:hanging="360"/>
      </w:pPr>
    </w:lvl>
    <w:lvl w:ilvl="8" w:tplc="15655225" w:tentative="1">
      <w:start w:val="1"/>
      <w:numFmt w:val="lowerRoman"/>
      <w:lvlText w:val="%9."/>
      <w:lvlJc w:val="right"/>
      <w:pPr>
        <w:ind w:left="6480" w:hanging="180"/>
      </w:pPr>
    </w:lvl>
  </w:abstractNum>
  <w:abstractNum w:abstractNumId="24788">
    <w:multiLevelType w:val="hybridMultilevel"/>
    <w:lvl w:ilvl="0" w:tplc="73730553">
      <w:start w:val="1"/>
      <w:numFmt w:val="decimal"/>
      <w:lvlText w:val="%1."/>
      <w:lvlJc w:val="left"/>
      <w:pPr>
        <w:ind w:left="720" w:hanging="360"/>
      </w:pPr>
    </w:lvl>
    <w:lvl w:ilvl="1" w:tplc="73730553" w:tentative="1">
      <w:start w:val="1"/>
      <w:numFmt w:val="lowerLetter"/>
      <w:lvlText w:val="%2."/>
      <w:lvlJc w:val="left"/>
      <w:pPr>
        <w:ind w:left="1440" w:hanging="360"/>
      </w:pPr>
    </w:lvl>
    <w:lvl w:ilvl="2" w:tplc="73730553" w:tentative="1">
      <w:start w:val="1"/>
      <w:numFmt w:val="lowerRoman"/>
      <w:lvlText w:val="%3."/>
      <w:lvlJc w:val="right"/>
      <w:pPr>
        <w:ind w:left="2160" w:hanging="180"/>
      </w:pPr>
    </w:lvl>
    <w:lvl w:ilvl="3" w:tplc="73730553" w:tentative="1">
      <w:start w:val="1"/>
      <w:numFmt w:val="decimal"/>
      <w:lvlText w:val="%4."/>
      <w:lvlJc w:val="left"/>
      <w:pPr>
        <w:ind w:left="2880" w:hanging="360"/>
      </w:pPr>
    </w:lvl>
    <w:lvl w:ilvl="4" w:tplc="73730553" w:tentative="1">
      <w:start w:val="1"/>
      <w:numFmt w:val="lowerLetter"/>
      <w:lvlText w:val="%5."/>
      <w:lvlJc w:val="left"/>
      <w:pPr>
        <w:ind w:left="3600" w:hanging="360"/>
      </w:pPr>
    </w:lvl>
    <w:lvl w:ilvl="5" w:tplc="73730553" w:tentative="1">
      <w:start w:val="1"/>
      <w:numFmt w:val="lowerRoman"/>
      <w:lvlText w:val="%6."/>
      <w:lvlJc w:val="right"/>
      <w:pPr>
        <w:ind w:left="4320" w:hanging="180"/>
      </w:pPr>
    </w:lvl>
    <w:lvl w:ilvl="6" w:tplc="73730553" w:tentative="1">
      <w:start w:val="1"/>
      <w:numFmt w:val="decimal"/>
      <w:lvlText w:val="%7."/>
      <w:lvlJc w:val="left"/>
      <w:pPr>
        <w:ind w:left="5040" w:hanging="360"/>
      </w:pPr>
    </w:lvl>
    <w:lvl w:ilvl="7" w:tplc="73730553" w:tentative="1">
      <w:start w:val="1"/>
      <w:numFmt w:val="lowerLetter"/>
      <w:lvlText w:val="%8."/>
      <w:lvlJc w:val="left"/>
      <w:pPr>
        <w:ind w:left="5760" w:hanging="360"/>
      </w:pPr>
    </w:lvl>
    <w:lvl w:ilvl="8" w:tplc="73730553" w:tentative="1">
      <w:start w:val="1"/>
      <w:numFmt w:val="lowerRoman"/>
      <w:lvlText w:val="%9."/>
      <w:lvlJc w:val="right"/>
      <w:pPr>
        <w:ind w:left="6480" w:hanging="180"/>
      </w:pPr>
    </w:lvl>
  </w:abstractNum>
  <w:abstractNum w:abstractNumId="24787">
    <w:multiLevelType w:val="hybridMultilevel"/>
    <w:lvl w:ilvl="0" w:tplc="73318211">
      <w:start w:val="1"/>
      <w:numFmt w:val="decimal"/>
      <w:lvlText w:val="%1."/>
      <w:lvlJc w:val="left"/>
      <w:pPr>
        <w:ind w:left="720" w:hanging="360"/>
      </w:pPr>
    </w:lvl>
    <w:lvl w:ilvl="1" w:tplc="73318211" w:tentative="1">
      <w:start w:val="1"/>
      <w:numFmt w:val="lowerLetter"/>
      <w:lvlText w:val="%2."/>
      <w:lvlJc w:val="left"/>
      <w:pPr>
        <w:ind w:left="1440" w:hanging="360"/>
      </w:pPr>
    </w:lvl>
    <w:lvl w:ilvl="2" w:tplc="73318211" w:tentative="1">
      <w:start w:val="1"/>
      <w:numFmt w:val="lowerRoman"/>
      <w:lvlText w:val="%3."/>
      <w:lvlJc w:val="right"/>
      <w:pPr>
        <w:ind w:left="2160" w:hanging="180"/>
      </w:pPr>
    </w:lvl>
    <w:lvl w:ilvl="3" w:tplc="73318211" w:tentative="1">
      <w:start w:val="1"/>
      <w:numFmt w:val="decimal"/>
      <w:lvlText w:val="%4."/>
      <w:lvlJc w:val="left"/>
      <w:pPr>
        <w:ind w:left="2880" w:hanging="360"/>
      </w:pPr>
    </w:lvl>
    <w:lvl w:ilvl="4" w:tplc="73318211" w:tentative="1">
      <w:start w:val="1"/>
      <w:numFmt w:val="lowerLetter"/>
      <w:lvlText w:val="%5."/>
      <w:lvlJc w:val="left"/>
      <w:pPr>
        <w:ind w:left="3600" w:hanging="360"/>
      </w:pPr>
    </w:lvl>
    <w:lvl w:ilvl="5" w:tplc="73318211" w:tentative="1">
      <w:start w:val="1"/>
      <w:numFmt w:val="lowerRoman"/>
      <w:lvlText w:val="%6."/>
      <w:lvlJc w:val="right"/>
      <w:pPr>
        <w:ind w:left="4320" w:hanging="180"/>
      </w:pPr>
    </w:lvl>
    <w:lvl w:ilvl="6" w:tplc="73318211" w:tentative="1">
      <w:start w:val="1"/>
      <w:numFmt w:val="decimal"/>
      <w:lvlText w:val="%7."/>
      <w:lvlJc w:val="left"/>
      <w:pPr>
        <w:ind w:left="5040" w:hanging="360"/>
      </w:pPr>
    </w:lvl>
    <w:lvl w:ilvl="7" w:tplc="73318211" w:tentative="1">
      <w:start w:val="1"/>
      <w:numFmt w:val="lowerLetter"/>
      <w:lvlText w:val="%8."/>
      <w:lvlJc w:val="left"/>
      <w:pPr>
        <w:ind w:left="5760" w:hanging="360"/>
      </w:pPr>
    </w:lvl>
    <w:lvl w:ilvl="8" w:tplc="73318211" w:tentative="1">
      <w:start w:val="1"/>
      <w:numFmt w:val="lowerRoman"/>
      <w:lvlText w:val="%9."/>
      <w:lvlJc w:val="right"/>
      <w:pPr>
        <w:ind w:left="6480" w:hanging="180"/>
      </w:pPr>
    </w:lvl>
  </w:abstractNum>
  <w:abstractNum w:abstractNumId="24786">
    <w:multiLevelType w:val="hybridMultilevel"/>
    <w:lvl w:ilvl="0" w:tplc="69021088">
      <w:start w:val="1"/>
      <w:numFmt w:val="decimal"/>
      <w:lvlText w:val="%1."/>
      <w:lvlJc w:val="left"/>
      <w:pPr>
        <w:ind w:left="720" w:hanging="360"/>
      </w:pPr>
    </w:lvl>
    <w:lvl w:ilvl="1" w:tplc="69021088" w:tentative="1">
      <w:start w:val="1"/>
      <w:numFmt w:val="lowerLetter"/>
      <w:lvlText w:val="%2."/>
      <w:lvlJc w:val="left"/>
      <w:pPr>
        <w:ind w:left="1440" w:hanging="360"/>
      </w:pPr>
    </w:lvl>
    <w:lvl w:ilvl="2" w:tplc="69021088" w:tentative="1">
      <w:start w:val="1"/>
      <w:numFmt w:val="lowerRoman"/>
      <w:lvlText w:val="%3."/>
      <w:lvlJc w:val="right"/>
      <w:pPr>
        <w:ind w:left="2160" w:hanging="180"/>
      </w:pPr>
    </w:lvl>
    <w:lvl w:ilvl="3" w:tplc="69021088" w:tentative="1">
      <w:start w:val="1"/>
      <w:numFmt w:val="decimal"/>
      <w:lvlText w:val="%4."/>
      <w:lvlJc w:val="left"/>
      <w:pPr>
        <w:ind w:left="2880" w:hanging="360"/>
      </w:pPr>
    </w:lvl>
    <w:lvl w:ilvl="4" w:tplc="69021088" w:tentative="1">
      <w:start w:val="1"/>
      <w:numFmt w:val="lowerLetter"/>
      <w:lvlText w:val="%5."/>
      <w:lvlJc w:val="left"/>
      <w:pPr>
        <w:ind w:left="3600" w:hanging="360"/>
      </w:pPr>
    </w:lvl>
    <w:lvl w:ilvl="5" w:tplc="69021088" w:tentative="1">
      <w:start w:val="1"/>
      <w:numFmt w:val="lowerRoman"/>
      <w:lvlText w:val="%6."/>
      <w:lvlJc w:val="right"/>
      <w:pPr>
        <w:ind w:left="4320" w:hanging="180"/>
      </w:pPr>
    </w:lvl>
    <w:lvl w:ilvl="6" w:tplc="69021088" w:tentative="1">
      <w:start w:val="1"/>
      <w:numFmt w:val="decimal"/>
      <w:lvlText w:val="%7."/>
      <w:lvlJc w:val="left"/>
      <w:pPr>
        <w:ind w:left="5040" w:hanging="360"/>
      </w:pPr>
    </w:lvl>
    <w:lvl w:ilvl="7" w:tplc="69021088" w:tentative="1">
      <w:start w:val="1"/>
      <w:numFmt w:val="lowerLetter"/>
      <w:lvlText w:val="%8."/>
      <w:lvlJc w:val="left"/>
      <w:pPr>
        <w:ind w:left="5760" w:hanging="360"/>
      </w:pPr>
    </w:lvl>
    <w:lvl w:ilvl="8" w:tplc="69021088" w:tentative="1">
      <w:start w:val="1"/>
      <w:numFmt w:val="lowerRoman"/>
      <w:lvlText w:val="%9."/>
      <w:lvlJc w:val="right"/>
      <w:pPr>
        <w:ind w:left="6480" w:hanging="180"/>
      </w:pPr>
    </w:lvl>
  </w:abstractNum>
  <w:abstractNum w:abstractNumId="24785">
    <w:multiLevelType w:val="hybridMultilevel"/>
    <w:lvl w:ilvl="0" w:tplc="74159368">
      <w:start w:val="1"/>
      <w:numFmt w:val="decimal"/>
      <w:lvlText w:val="%1."/>
      <w:lvlJc w:val="left"/>
      <w:pPr>
        <w:ind w:left="720" w:hanging="360"/>
      </w:pPr>
    </w:lvl>
    <w:lvl w:ilvl="1" w:tplc="74159368" w:tentative="1">
      <w:start w:val="1"/>
      <w:numFmt w:val="lowerLetter"/>
      <w:lvlText w:val="%2."/>
      <w:lvlJc w:val="left"/>
      <w:pPr>
        <w:ind w:left="1440" w:hanging="360"/>
      </w:pPr>
    </w:lvl>
    <w:lvl w:ilvl="2" w:tplc="74159368" w:tentative="1">
      <w:start w:val="1"/>
      <w:numFmt w:val="lowerRoman"/>
      <w:lvlText w:val="%3."/>
      <w:lvlJc w:val="right"/>
      <w:pPr>
        <w:ind w:left="2160" w:hanging="180"/>
      </w:pPr>
    </w:lvl>
    <w:lvl w:ilvl="3" w:tplc="74159368" w:tentative="1">
      <w:start w:val="1"/>
      <w:numFmt w:val="decimal"/>
      <w:lvlText w:val="%4."/>
      <w:lvlJc w:val="left"/>
      <w:pPr>
        <w:ind w:left="2880" w:hanging="360"/>
      </w:pPr>
    </w:lvl>
    <w:lvl w:ilvl="4" w:tplc="74159368" w:tentative="1">
      <w:start w:val="1"/>
      <w:numFmt w:val="lowerLetter"/>
      <w:lvlText w:val="%5."/>
      <w:lvlJc w:val="left"/>
      <w:pPr>
        <w:ind w:left="3600" w:hanging="360"/>
      </w:pPr>
    </w:lvl>
    <w:lvl w:ilvl="5" w:tplc="74159368" w:tentative="1">
      <w:start w:val="1"/>
      <w:numFmt w:val="lowerRoman"/>
      <w:lvlText w:val="%6."/>
      <w:lvlJc w:val="right"/>
      <w:pPr>
        <w:ind w:left="4320" w:hanging="180"/>
      </w:pPr>
    </w:lvl>
    <w:lvl w:ilvl="6" w:tplc="74159368" w:tentative="1">
      <w:start w:val="1"/>
      <w:numFmt w:val="decimal"/>
      <w:lvlText w:val="%7."/>
      <w:lvlJc w:val="left"/>
      <w:pPr>
        <w:ind w:left="5040" w:hanging="360"/>
      </w:pPr>
    </w:lvl>
    <w:lvl w:ilvl="7" w:tplc="74159368" w:tentative="1">
      <w:start w:val="1"/>
      <w:numFmt w:val="lowerLetter"/>
      <w:lvlText w:val="%8."/>
      <w:lvlJc w:val="left"/>
      <w:pPr>
        <w:ind w:left="5760" w:hanging="360"/>
      </w:pPr>
    </w:lvl>
    <w:lvl w:ilvl="8" w:tplc="74159368" w:tentative="1">
      <w:start w:val="1"/>
      <w:numFmt w:val="lowerRoman"/>
      <w:lvlText w:val="%9."/>
      <w:lvlJc w:val="right"/>
      <w:pPr>
        <w:ind w:left="6480" w:hanging="180"/>
      </w:pPr>
    </w:lvl>
  </w:abstractNum>
  <w:abstractNum w:abstractNumId="24784">
    <w:multiLevelType w:val="hybridMultilevel"/>
    <w:lvl w:ilvl="0" w:tplc="27983513">
      <w:start w:val="1"/>
      <w:numFmt w:val="decimal"/>
      <w:lvlText w:val="%1."/>
      <w:lvlJc w:val="left"/>
      <w:pPr>
        <w:ind w:left="720" w:hanging="360"/>
      </w:pPr>
    </w:lvl>
    <w:lvl w:ilvl="1" w:tplc="27983513" w:tentative="1">
      <w:start w:val="1"/>
      <w:numFmt w:val="lowerLetter"/>
      <w:lvlText w:val="%2."/>
      <w:lvlJc w:val="left"/>
      <w:pPr>
        <w:ind w:left="1440" w:hanging="360"/>
      </w:pPr>
    </w:lvl>
    <w:lvl w:ilvl="2" w:tplc="27983513" w:tentative="1">
      <w:start w:val="1"/>
      <w:numFmt w:val="lowerRoman"/>
      <w:lvlText w:val="%3."/>
      <w:lvlJc w:val="right"/>
      <w:pPr>
        <w:ind w:left="2160" w:hanging="180"/>
      </w:pPr>
    </w:lvl>
    <w:lvl w:ilvl="3" w:tplc="27983513" w:tentative="1">
      <w:start w:val="1"/>
      <w:numFmt w:val="decimal"/>
      <w:lvlText w:val="%4."/>
      <w:lvlJc w:val="left"/>
      <w:pPr>
        <w:ind w:left="2880" w:hanging="360"/>
      </w:pPr>
    </w:lvl>
    <w:lvl w:ilvl="4" w:tplc="27983513" w:tentative="1">
      <w:start w:val="1"/>
      <w:numFmt w:val="lowerLetter"/>
      <w:lvlText w:val="%5."/>
      <w:lvlJc w:val="left"/>
      <w:pPr>
        <w:ind w:left="3600" w:hanging="360"/>
      </w:pPr>
    </w:lvl>
    <w:lvl w:ilvl="5" w:tplc="27983513" w:tentative="1">
      <w:start w:val="1"/>
      <w:numFmt w:val="lowerRoman"/>
      <w:lvlText w:val="%6."/>
      <w:lvlJc w:val="right"/>
      <w:pPr>
        <w:ind w:left="4320" w:hanging="180"/>
      </w:pPr>
    </w:lvl>
    <w:lvl w:ilvl="6" w:tplc="27983513" w:tentative="1">
      <w:start w:val="1"/>
      <w:numFmt w:val="decimal"/>
      <w:lvlText w:val="%7."/>
      <w:lvlJc w:val="left"/>
      <w:pPr>
        <w:ind w:left="5040" w:hanging="360"/>
      </w:pPr>
    </w:lvl>
    <w:lvl w:ilvl="7" w:tplc="27983513" w:tentative="1">
      <w:start w:val="1"/>
      <w:numFmt w:val="lowerLetter"/>
      <w:lvlText w:val="%8."/>
      <w:lvlJc w:val="left"/>
      <w:pPr>
        <w:ind w:left="5760" w:hanging="360"/>
      </w:pPr>
    </w:lvl>
    <w:lvl w:ilvl="8" w:tplc="27983513" w:tentative="1">
      <w:start w:val="1"/>
      <w:numFmt w:val="lowerRoman"/>
      <w:lvlText w:val="%9."/>
      <w:lvlJc w:val="right"/>
      <w:pPr>
        <w:ind w:left="6480" w:hanging="180"/>
      </w:pPr>
    </w:lvl>
  </w:abstractNum>
  <w:abstractNum w:abstractNumId="24783">
    <w:multiLevelType w:val="hybridMultilevel"/>
    <w:lvl w:ilvl="0" w:tplc="11325595">
      <w:start w:val="1"/>
      <w:numFmt w:val="decimal"/>
      <w:lvlText w:val="%1."/>
      <w:lvlJc w:val="left"/>
      <w:pPr>
        <w:ind w:left="720" w:hanging="360"/>
      </w:pPr>
    </w:lvl>
    <w:lvl w:ilvl="1" w:tplc="11325595" w:tentative="1">
      <w:start w:val="1"/>
      <w:numFmt w:val="lowerLetter"/>
      <w:lvlText w:val="%2."/>
      <w:lvlJc w:val="left"/>
      <w:pPr>
        <w:ind w:left="1440" w:hanging="360"/>
      </w:pPr>
    </w:lvl>
    <w:lvl w:ilvl="2" w:tplc="11325595" w:tentative="1">
      <w:start w:val="1"/>
      <w:numFmt w:val="lowerRoman"/>
      <w:lvlText w:val="%3."/>
      <w:lvlJc w:val="right"/>
      <w:pPr>
        <w:ind w:left="2160" w:hanging="180"/>
      </w:pPr>
    </w:lvl>
    <w:lvl w:ilvl="3" w:tplc="11325595" w:tentative="1">
      <w:start w:val="1"/>
      <w:numFmt w:val="decimal"/>
      <w:lvlText w:val="%4."/>
      <w:lvlJc w:val="left"/>
      <w:pPr>
        <w:ind w:left="2880" w:hanging="360"/>
      </w:pPr>
    </w:lvl>
    <w:lvl w:ilvl="4" w:tplc="11325595" w:tentative="1">
      <w:start w:val="1"/>
      <w:numFmt w:val="lowerLetter"/>
      <w:lvlText w:val="%5."/>
      <w:lvlJc w:val="left"/>
      <w:pPr>
        <w:ind w:left="3600" w:hanging="360"/>
      </w:pPr>
    </w:lvl>
    <w:lvl w:ilvl="5" w:tplc="11325595" w:tentative="1">
      <w:start w:val="1"/>
      <w:numFmt w:val="lowerRoman"/>
      <w:lvlText w:val="%6."/>
      <w:lvlJc w:val="right"/>
      <w:pPr>
        <w:ind w:left="4320" w:hanging="180"/>
      </w:pPr>
    </w:lvl>
    <w:lvl w:ilvl="6" w:tplc="11325595" w:tentative="1">
      <w:start w:val="1"/>
      <w:numFmt w:val="decimal"/>
      <w:lvlText w:val="%7."/>
      <w:lvlJc w:val="left"/>
      <w:pPr>
        <w:ind w:left="5040" w:hanging="360"/>
      </w:pPr>
    </w:lvl>
    <w:lvl w:ilvl="7" w:tplc="11325595" w:tentative="1">
      <w:start w:val="1"/>
      <w:numFmt w:val="lowerLetter"/>
      <w:lvlText w:val="%8."/>
      <w:lvlJc w:val="left"/>
      <w:pPr>
        <w:ind w:left="5760" w:hanging="360"/>
      </w:pPr>
    </w:lvl>
    <w:lvl w:ilvl="8" w:tplc="11325595" w:tentative="1">
      <w:start w:val="1"/>
      <w:numFmt w:val="lowerRoman"/>
      <w:lvlText w:val="%9."/>
      <w:lvlJc w:val="right"/>
      <w:pPr>
        <w:ind w:left="6480" w:hanging="180"/>
      </w:pPr>
    </w:lvl>
  </w:abstractNum>
  <w:abstractNum w:abstractNumId="24782">
    <w:multiLevelType w:val="hybridMultilevel"/>
    <w:lvl w:ilvl="0" w:tplc="53755468">
      <w:start w:val="1"/>
      <w:numFmt w:val="decimal"/>
      <w:lvlText w:val="%1."/>
      <w:lvlJc w:val="left"/>
      <w:pPr>
        <w:ind w:left="720" w:hanging="360"/>
      </w:pPr>
    </w:lvl>
    <w:lvl w:ilvl="1" w:tplc="53755468" w:tentative="1">
      <w:start w:val="1"/>
      <w:numFmt w:val="lowerLetter"/>
      <w:lvlText w:val="%2."/>
      <w:lvlJc w:val="left"/>
      <w:pPr>
        <w:ind w:left="1440" w:hanging="360"/>
      </w:pPr>
    </w:lvl>
    <w:lvl w:ilvl="2" w:tplc="53755468" w:tentative="1">
      <w:start w:val="1"/>
      <w:numFmt w:val="lowerRoman"/>
      <w:lvlText w:val="%3."/>
      <w:lvlJc w:val="right"/>
      <w:pPr>
        <w:ind w:left="2160" w:hanging="180"/>
      </w:pPr>
    </w:lvl>
    <w:lvl w:ilvl="3" w:tplc="53755468" w:tentative="1">
      <w:start w:val="1"/>
      <w:numFmt w:val="decimal"/>
      <w:lvlText w:val="%4."/>
      <w:lvlJc w:val="left"/>
      <w:pPr>
        <w:ind w:left="2880" w:hanging="360"/>
      </w:pPr>
    </w:lvl>
    <w:lvl w:ilvl="4" w:tplc="53755468" w:tentative="1">
      <w:start w:val="1"/>
      <w:numFmt w:val="lowerLetter"/>
      <w:lvlText w:val="%5."/>
      <w:lvlJc w:val="left"/>
      <w:pPr>
        <w:ind w:left="3600" w:hanging="360"/>
      </w:pPr>
    </w:lvl>
    <w:lvl w:ilvl="5" w:tplc="53755468" w:tentative="1">
      <w:start w:val="1"/>
      <w:numFmt w:val="lowerRoman"/>
      <w:lvlText w:val="%6."/>
      <w:lvlJc w:val="right"/>
      <w:pPr>
        <w:ind w:left="4320" w:hanging="180"/>
      </w:pPr>
    </w:lvl>
    <w:lvl w:ilvl="6" w:tplc="53755468" w:tentative="1">
      <w:start w:val="1"/>
      <w:numFmt w:val="decimal"/>
      <w:lvlText w:val="%7."/>
      <w:lvlJc w:val="left"/>
      <w:pPr>
        <w:ind w:left="5040" w:hanging="360"/>
      </w:pPr>
    </w:lvl>
    <w:lvl w:ilvl="7" w:tplc="53755468" w:tentative="1">
      <w:start w:val="1"/>
      <w:numFmt w:val="lowerLetter"/>
      <w:lvlText w:val="%8."/>
      <w:lvlJc w:val="left"/>
      <w:pPr>
        <w:ind w:left="5760" w:hanging="360"/>
      </w:pPr>
    </w:lvl>
    <w:lvl w:ilvl="8" w:tplc="53755468" w:tentative="1">
      <w:start w:val="1"/>
      <w:numFmt w:val="lowerRoman"/>
      <w:lvlText w:val="%9."/>
      <w:lvlJc w:val="right"/>
      <w:pPr>
        <w:ind w:left="6480" w:hanging="180"/>
      </w:pPr>
    </w:lvl>
  </w:abstractNum>
  <w:abstractNum w:abstractNumId="24781">
    <w:multiLevelType w:val="hybridMultilevel"/>
    <w:lvl w:ilvl="0" w:tplc="89970920">
      <w:start w:val="1"/>
      <w:numFmt w:val="decimal"/>
      <w:lvlText w:val="%1."/>
      <w:lvlJc w:val="left"/>
      <w:pPr>
        <w:ind w:left="720" w:hanging="360"/>
      </w:pPr>
    </w:lvl>
    <w:lvl w:ilvl="1" w:tplc="89970920" w:tentative="1">
      <w:start w:val="1"/>
      <w:numFmt w:val="lowerLetter"/>
      <w:lvlText w:val="%2."/>
      <w:lvlJc w:val="left"/>
      <w:pPr>
        <w:ind w:left="1440" w:hanging="360"/>
      </w:pPr>
    </w:lvl>
    <w:lvl w:ilvl="2" w:tplc="89970920" w:tentative="1">
      <w:start w:val="1"/>
      <w:numFmt w:val="lowerRoman"/>
      <w:lvlText w:val="%3."/>
      <w:lvlJc w:val="right"/>
      <w:pPr>
        <w:ind w:left="2160" w:hanging="180"/>
      </w:pPr>
    </w:lvl>
    <w:lvl w:ilvl="3" w:tplc="89970920" w:tentative="1">
      <w:start w:val="1"/>
      <w:numFmt w:val="decimal"/>
      <w:lvlText w:val="%4."/>
      <w:lvlJc w:val="left"/>
      <w:pPr>
        <w:ind w:left="2880" w:hanging="360"/>
      </w:pPr>
    </w:lvl>
    <w:lvl w:ilvl="4" w:tplc="89970920" w:tentative="1">
      <w:start w:val="1"/>
      <w:numFmt w:val="lowerLetter"/>
      <w:lvlText w:val="%5."/>
      <w:lvlJc w:val="left"/>
      <w:pPr>
        <w:ind w:left="3600" w:hanging="360"/>
      </w:pPr>
    </w:lvl>
    <w:lvl w:ilvl="5" w:tplc="89970920" w:tentative="1">
      <w:start w:val="1"/>
      <w:numFmt w:val="lowerRoman"/>
      <w:lvlText w:val="%6."/>
      <w:lvlJc w:val="right"/>
      <w:pPr>
        <w:ind w:left="4320" w:hanging="180"/>
      </w:pPr>
    </w:lvl>
    <w:lvl w:ilvl="6" w:tplc="89970920" w:tentative="1">
      <w:start w:val="1"/>
      <w:numFmt w:val="decimal"/>
      <w:lvlText w:val="%7."/>
      <w:lvlJc w:val="left"/>
      <w:pPr>
        <w:ind w:left="5040" w:hanging="360"/>
      </w:pPr>
    </w:lvl>
    <w:lvl w:ilvl="7" w:tplc="89970920" w:tentative="1">
      <w:start w:val="1"/>
      <w:numFmt w:val="lowerLetter"/>
      <w:lvlText w:val="%8."/>
      <w:lvlJc w:val="left"/>
      <w:pPr>
        <w:ind w:left="5760" w:hanging="360"/>
      </w:pPr>
    </w:lvl>
    <w:lvl w:ilvl="8" w:tplc="89970920" w:tentative="1">
      <w:start w:val="1"/>
      <w:numFmt w:val="lowerRoman"/>
      <w:lvlText w:val="%9."/>
      <w:lvlJc w:val="right"/>
      <w:pPr>
        <w:ind w:left="6480" w:hanging="180"/>
      </w:pPr>
    </w:lvl>
  </w:abstractNum>
  <w:abstractNum w:abstractNumId="24780">
    <w:multiLevelType w:val="hybridMultilevel"/>
    <w:lvl w:ilvl="0" w:tplc="74726442">
      <w:start w:val="1"/>
      <w:numFmt w:val="decimal"/>
      <w:lvlText w:val="%1."/>
      <w:lvlJc w:val="left"/>
      <w:pPr>
        <w:ind w:left="720" w:hanging="360"/>
      </w:pPr>
    </w:lvl>
    <w:lvl w:ilvl="1" w:tplc="74726442" w:tentative="1">
      <w:start w:val="1"/>
      <w:numFmt w:val="lowerLetter"/>
      <w:lvlText w:val="%2."/>
      <w:lvlJc w:val="left"/>
      <w:pPr>
        <w:ind w:left="1440" w:hanging="360"/>
      </w:pPr>
    </w:lvl>
    <w:lvl w:ilvl="2" w:tplc="74726442" w:tentative="1">
      <w:start w:val="1"/>
      <w:numFmt w:val="lowerRoman"/>
      <w:lvlText w:val="%3."/>
      <w:lvlJc w:val="right"/>
      <w:pPr>
        <w:ind w:left="2160" w:hanging="180"/>
      </w:pPr>
    </w:lvl>
    <w:lvl w:ilvl="3" w:tplc="74726442" w:tentative="1">
      <w:start w:val="1"/>
      <w:numFmt w:val="decimal"/>
      <w:lvlText w:val="%4."/>
      <w:lvlJc w:val="left"/>
      <w:pPr>
        <w:ind w:left="2880" w:hanging="360"/>
      </w:pPr>
    </w:lvl>
    <w:lvl w:ilvl="4" w:tplc="74726442" w:tentative="1">
      <w:start w:val="1"/>
      <w:numFmt w:val="lowerLetter"/>
      <w:lvlText w:val="%5."/>
      <w:lvlJc w:val="left"/>
      <w:pPr>
        <w:ind w:left="3600" w:hanging="360"/>
      </w:pPr>
    </w:lvl>
    <w:lvl w:ilvl="5" w:tplc="74726442" w:tentative="1">
      <w:start w:val="1"/>
      <w:numFmt w:val="lowerRoman"/>
      <w:lvlText w:val="%6."/>
      <w:lvlJc w:val="right"/>
      <w:pPr>
        <w:ind w:left="4320" w:hanging="180"/>
      </w:pPr>
    </w:lvl>
    <w:lvl w:ilvl="6" w:tplc="74726442" w:tentative="1">
      <w:start w:val="1"/>
      <w:numFmt w:val="decimal"/>
      <w:lvlText w:val="%7."/>
      <w:lvlJc w:val="left"/>
      <w:pPr>
        <w:ind w:left="5040" w:hanging="360"/>
      </w:pPr>
    </w:lvl>
    <w:lvl w:ilvl="7" w:tplc="74726442" w:tentative="1">
      <w:start w:val="1"/>
      <w:numFmt w:val="lowerLetter"/>
      <w:lvlText w:val="%8."/>
      <w:lvlJc w:val="left"/>
      <w:pPr>
        <w:ind w:left="5760" w:hanging="360"/>
      </w:pPr>
    </w:lvl>
    <w:lvl w:ilvl="8" w:tplc="74726442" w:tentative="1">
      <w:start w:val="1"/>
      <w:numFmt w:val="lowerRoman"/>
      <w:lvlText w:val="%9."/>
      <w:lvlJc w:val="right"/>
      <w:pPr>
        <w:ind w:left="6480" w:hanging="180"/>
      </w:pPr>
    </w:lvl>
  </w:abstractNum>
  <w:abstractNum w:abstractNumId="24779">
    <w:multiLevelType w:val="hybridMultilevel"/>
    <w:lvl w:ilvl="0" w:tplc="28849725">
      <w:start w:val="1"/>
      <w:numFmt w:val="decimal"/>
      <w:lvlText w:val="%1."/>
      <w:lvlJc w:val="left"/>
      <w:pPr>
        <w:ind w:left="720" w:hanging="360"/>
      </w:pPr>
    </w:lvl>
    <w:lvl w:ilvl="1" w:tplc="28849725" w:tentative="1">
      <w:start w:val="1"/>
      <w:numFmt w:val="lowerLetter"/>
      <w:lvlText w:val="%2."/>
      <w:lvlJc w:val="left"/>
      <w:pPr>
        <w:ind w:left="1440" w:hanging="360"/>
      </w:pPr>
    </w:lvl>
    <w:lvl w:ilvl="2" w:tplc="28849725" w:tentative="1">
      <w:start w:val="1"/>
      <w:numFmt w:val="lowerRoman"/>
      <w:lvlText w:val="%3."/>
      <w:lvlJc w:val="right"/>
      <w:pPr>
        <w:ind w:left="2160" w:hanging="180"/>
      </w:pPr>
    </w:lvl>
    <w:lvl w:ilvl="3" w:tplc="28849725" w:tentative="1">
      <w:start w:val="1"/>
      <w:numFmt w:val="decimal"/>
      <w:lvlText w:val="%4."/>
      <w:lvlJc w:val="left"/>
      <w:pPr>
        <w:ind w:left="2880" w:hanging="360"/>
      </w:pPr>
    </w:lvl>
    <w:lvl w:ilvl="4" w:tplc="28849725" w:tentative="1">
      <w:start w:val="1"/>
      <w:numFmt w:val="lowerLetter"/>
      <w:lvlText w:val="%5."/>
      <w:lvlJc w:val="left"/>
      <w:pPr>
        <w:ind w:left="3600" w:hanging="360"/>
      </w:pPr>
    </w:lvl>
    <w:lvl w:ilvl="5" w:tplc="28849725" w:tentative="1">
      <w:start w:val="1"/>
      <w:numFmt w:val="lowerRoman"/>
      <w:lvlText w:val="%6."/>
      <w:lvlJc w:val="right"/>
      <w:pPr>
        <w:ind w:left="4320" w:hanging="180"/>
      </w:pPr>
    </w:lvl>
    <w:lvl w:ilvl="6" w:tplc="28849725" w:tentative="1">
      <w:start w:val="1"/>
      <w:numFmt w:val="decimal"/>
      <w:lvlText w:val="%7."/>
      <w:lvlJc w:val="left"/>
      <w:pPr>
        <w:ind w:left="5040" w:hanging="360"/>
      </w:pPr>
    </w:lvl>
    <w:lvl w:ilvl="7" w:tplc="28849725" w:tentative="1">
      <w:start w:val="1"/>
      <w:numFmt w:val="lowerLetter"/>
      <w:lvlText w:val="%8."/>
      <w:lvlJc w:val="left"/>
      <w:pPr>
        <w:ind w:left="5760" w:hanging="360"/>
      </w:pPr>
    </w:lvl>
    <w:lvl w:ilvl="8" w:tplc="28849725" w:tentative="1">
      <w:start w:val="1"/>
      <w:numFmt w:val="lowerRoman"/>
      <w:lvlText w:val="%9."/>
      <w:lvlJc w:val="right"/>
      <w:pPr>
        <w:ind w:left="6480" w:hanging="180"/>
      </w:pPr>
    </w:lvl>
  </w:abstractNum>
  <w:abstractNum w:abstractNumId="24778">
    <w:multiLevelType w:val="hybridMultilevel"/>
    <w:lvl w:ilvl="0" w:tplc="19394693">
      <w:start w:val="1"/>
      <w:numFmt w:val="decimal"/>
      <w:lvlText w:val="%1."/>
      <w:lvlJc w:val="left"/>
      <w:pPr>
        <w:ind w:left="720" w:hanging="360"/>
      </w:pPr>
    </w:lvl>
    <w:lvl w:ilvl="1" w:tplc="19394693" w:tentative="1">
      <w:start w:val="1"/>
      <w:numFmt w:val="lowerLetter"/>
      <w:lvlText w:val="%2."/>
      <w:lvlJc w:val="left"/>
      <w:pPr>
        <w:ind w:left="1440" w:hanging="360"/>
      </w:pPr>
    </w:lvl>
    <w:lvl w:ilvl="2" w:tplc="19394693" w:tentative="1">
      <w:start w:val="1"/>
      <w:numFmt w:val="lowerRoman"/>
      <w:lvlText w:val="%3."/>
      <w:lvlJc w:val="right"/>
      <w:pPr>
        <w:ind w:left="2160" w:hanging="180"/>
      </w:pPr>
    </w:lvl>
    <w:lvl w:ilvl="3" w:tplc="19394693" w:tentative="1">
      <w:start w:val="1"/>
      <w:numFmt w:val="decimal"/>
      <w:lvlText w:val="%4."/>
      <w:lvlJc w:val="left"/>
      <w:pPr>
        <w:ind w:left="2880" w:hanging="360"/>
      </w:pPr>
    </w:lvl>
    <w:lvl w:ilvl="4" w:tplc="19394693" w:tentative="1">
      <w:start w:val="1"/>
      <w:numFmt w:val="lowerLetter"/>
      <w:lvlText w:val="%5."/>
      <w:lvlJc w:val="left"/>
      <w:pPr>
        <w:ind w:left="3600" w:hanging="360"/>
      </w:pPr>
    </w:lvl>
    <w:lvl w:ilvl="5" w:tplc="19394693" w:tentative="1">
      <w:start w:val="1"/>
      <w:numFmt w:val="lowerRoman"/>
      <w:lvlText w:val="%6."/>
      <w:lvlJc w:val="right"/>
      <w:pPr>
        <w:ind w:left="4320" w:hanging="180"/>
      </w:pPr>
    </w:lvl>
    <w:lvl w:ilvl="6" w:tplc="19394693" w:tentative="1">
      <w:start w:val="1"/>
      <w:numFmt w:val="decimal"/>
      <w:lvlText w:val="%7."/>
      <w:lvlJc w:val="left"/>
      <w:pPr>
        <w:ind w:left="5040" w:hanging="360"/>
      </w:pPr>
    </w:lvl>
    <w:lvl w:ilvl="7" w:tplc="19394693" w:tentative="1">
      <w:start w:val="1"/>
      <w:numFmt w:val="lowerLetter"/>
      <w:lvlText w:val="%8."/>
      <w:lvlJc w:val="left"/>
      <w:pPr>
        <w:ind w:left="5760" w:hanging="360"/>
      </w:pPr>
    </w:lvl>
    <w:lvl w:ilvl="8" w:tplc="19394693" w:tentative="1">
      <w:start w:val="1"/>
      <w:numFmt w:val="lowerRoman"/>
      <w:lvlText w:val="%9."/>
      <w:lvlJc w:val="right"/>
      <w:pPr>
        <w:ind w:left="6480" w:hanging="180"/>
      </w:pPr>
    </w:lvl>
  </w:abstractNum>
  <w:abstractNum w:abstractNumId="24777">
    <w:multiLevelType w:val="hybridMultilevel"/>
    <w:lvl w:ilvl="0" w:tplc="48161744">
      <w:start w:val="1"/>
      <w:numFmt w:val="decimal"/>
      <w:lvlText w:val="%1."/>
      <w:lvlJc w:val="left"/>
      <w:pPr>
        <w:ind w:left="720" w:hanging="360"/>
      </w:pPr>
    </w:lvl>
    <w:lvl w:ilvl="1" w:tplc="48161744" w:tentative="1">
      <w:start w:val="1"/>
      <w:numFmt w:val="lowerLetter"/>
      <w:lvlText w:val="%2."/>
      <w:lvlJc w:val="left"/>
      <w:pPr>
        <w:ind w:left="1440" w:hanging="360"/>
      </w:pPr>
    </w:lvl>
    <w:lvl w:ilvl="2" w:tplc="48161744" w:tentative="1">
      <w:start w:val="1"/>
      <w:numFmt w:val="lowerRoman"/>
      <w:lvlText w:val="%3."/>
      <w:lvlJc w:val="right"/>
      <w:pPr>
        <w:ind w:left="2160" w:hanging="180"/>
      </w:pPr>
    </w:lvl>
    <w:lvl w:ilvl="3" w:tplc="48161744" w:tentative="1">
      <w:start w:val="1"/>
      <w:numFmt w:val="decimal"/>
      <w:lvlText w:val="%4."/>
      <w:lvlJc w:val="left"/>
      <w:pPr>
        <w:ind w:left="2880" w:hanging="360"/>
      </w:pPr>
    </w:lvl>
    <w:lvl w:ilvl="4" w:tplc="48161744" w:tentative="1">
      <w:start w:val="1"/>
      <w:numFmt w:val="lowerLetter"/>
      <w:lvlText w:val="%5."/>
      <w:lvlJc w:val="left"/>
      <w:pPr>
        <w:ind w:left="3600" w:hanging="360"/>
      </w:pPr>
    </w:lvl>
    <w:lvl w:ilvl="5" w:tplc="48161744" w:tentative="1">
      <w:start w:val="1"/>
      <w:numFmt w:val="lowerRoman"/>
      <w:lvlText w:val="%6."/>
      <w:lvlJc w:val="right"/>
      <w:pPr>
        <w:ind w:left="4320" w:hanging="180"/>
      </w:pPr>
    </w:lvl>
    <w:lvl w:ilvl="6" w:tplc="48161744" w:tentative="1">
      <w:start w:val="1"/>
      <w:numFmt w:val="decimal"/>
      <w:lvlText w:val="%7."/>
      <w:lvlJc w:val="left"/>
      <w:pPr>
        <w:ind w:left="5040" w:hanging="360"/>
      </w:pPr>
    </w:lvl>
    <w:lvl w:ilvl="7" w:tplc="48161744" w:tentative="1">
      <w:start w:val="1"/>
      <w:numFmt w:val="lowerLetter"/>
      <w:lvlText w:val="%8."/>
      <w:lvlJc w:val="left"/>
      <w:pPr>
        <w:ind w:left="5760" w:hanging="360"/>
      </w:pPr>
    </w:lvl>
    <w:lvl w:ilvl="8" w:tplc="48161744" w:tentative="1">
      <w:start w:val="1"/>
      <w:numFmt w:val="lowerRoman"/>
      <w:lvlText w:val="%9."/>
      <w:lvlJc w:val="right"/>
      <w:pPr>
        <w:ind w:left="6480" w:hanging="180"/>
      </w:pPr>
    </w:lvl>
  </w:abstractNum>
  <w:abstractNum w:abstractNumId="24776">
    <w:multiLevelType w:val="hybridMultilevel"/>
    <w:lvl w:ilvl="0" w:tplc="80447325">
      <w:start w:val="1"/>
      <w:numFmt w:val="decimal"/>
      <w:lvlText w:val="%1."/>
      <w:lvlJc w:val="left"/>
      <w:pPr>
        <w:ind w:left="720" w:hanging="360"/>
      </w:pPr>
    </w:lvl>
    <w:lvl w:ilvl="1" w:tplc="80447325" w:tentative="1">
      <w:start w:val="1"/>
      <w:numFmt w:val="lowerLetter"/>
      <w:lvlText w:val="%2."/>
      <w:lvlJc w:val="left"/>
      <w:pPr>
        <w:ind w:left="1440" w:hanging="360"/>
      </w:pPr>
    </w:lvl>
    <w:lvl w:ilvl="2" w:tplc="80447325" w:tentative="1">
      <w:start w:val="1"/>
      <w:numFmt w:val="lowerRoman"/>
      <w:lvlText w:val="%3."/>
      <w:lvlJc w:val="right"/>
      <w:pPr>
        <w:ind w:left="2160" w:hanging="180"/>
      </w:pPr>
    </w:lvl>
    <w:lvl w:ilvl="3" w:tplc="80447325" w:tentative="1">
      <w:start w:val="1"/>
      <w:numFmt w:val="decimal"/>
      <w:lvlText w:val="%4."/>
      <w:lvlJc w:val="left"/>
      <w:pPr>
        <w:ind w:left="2880" w:hanging="360"/>
      </w:pPr>
    </w:lvl>
    <w:lvl w:ilvl="4" w:tplc="80447325" w:tentative="1">
      <w:start w:val="1"/>
      <w:numFmt w:val="lowerLetter"/>
      <w:lvlText w:val="%5."/>
      <w:lvlJc w:val="left"/>
      <w:pPr>
        <w:ind w:left="3600" w:hanging="360"/>
      </w:pPr>
    </w:lvl>
    <w:lvl w:ilvl="5" w:tplc="80447325" w:tentative="1">
      <w:start w:val="1"/>
      <w:numFmt w:val="lowerRoman"/>
      <w:lvlText w:val="%6."/>
      <w:lvlJc w:val="right"/>
      <w:pPr>
        <w:ind w:left="4320" w:hanging="180"/>
      </w:pPr>
    </w:lvl>
    <w:lvl w:ilvl="6" w:tplc="80447325" w:tentative="1">
      <w:start w:val="1"/>
      <w:numFmt w:val="decimal"/>
      <w:lvlText w:val="%7."/>
      <w:lvlJc w:val="left"/>
      <w:pPr>
        <w:ind w:left="5040" w:hanging="360"/>
      </w:pPr>
    </w:lvl>
    <w:lvl w:ilvl="7" w:tplc="80447325" w:tentative="1">
      <w:start w:val="1"/>
      <w:numFmt w:val="lowerLetter"/>
      <w:lvlText w:val="%8."/>
      <w:lvlJc w:val="left"/>
      <w:pPr>
        <w:ind w:left="5760" w:hanging="360"/>
      </w:pPr>
    </w:lvl>
    <w:lvl w:ilvl="8" w:tplc="80447325" w:tentative="1">
      <w:start w:val="1"/>
      <w:numFmt w:val="lowerRoman"/>
      <w:lvlText w:val="%9."/>
      <w:lvlJc w:val="right"/>
      <w:pPr>
        <w:ind w:left="6480" w:hanging="180"/>
      </w:pPr>
    </w:lvl>
  </w:abstractNum>
  <w:abstractNum w:abstractNumId="24775">
    <w:multiLevelType w:val="hybridMultilevel"/>
    <w:lvl w:ilvl="0" w:tplc="71152219">
      <w:start w:val="1"/>
      <w:numFmt w:val="decimal"/>
      <w:lvlText w:val="%1."/>
      <w:lvlJc w:val="left"/>
      <w:pPr>
        <w:ind w:left="720" w:hanging="360"/>
      </w:pPr>
    </w:lvl>
    <w:lvl w:ilvl="1" w:tplc="71152219" w:tentative="1">
      <w:start w:val="1"/>
      <w:numFmt w:val="lowerLetter"/>
      <w:lvlText w:val="%2."/>
      <w:lvlJc w:val="left"/>
      <w:pPr>
        <w:ind w:left="1440" w:hanging="360"/>
      </w:pPr>
    </w:lvl>
    <w:lvl w:ilvl="2" w:tplc="71152219" w:tentative="1">
      <w:start w:val="1"/>
      <w:numFmt w:val="lowerRoman"/>
      <w:lvlText w:val="%3."/>
      <w:lvlJc w:val="right"/>
      <w:pPr>
        <w:ind w:left="2160" w:hanging="180"/>
      </w:pPr>
    </w:lvl>
    <w:lvl w:ilvl="3" w:tplc="71152219" w:tentative="1">
      <w:start w:val="1"/>
      <w:numFmt w:val="decimal"/>
      <w:lvlText w:val="%4."/>
      <w:lvlJc w:val="left"/>
      <w:pPr>
        <w:ind w:left="2880" w:hanging="360"/>
      </w:pPr>
    </w:lvl>
    <w:lvl w:ilvl="4" w:tplc="71152219" w:tentative="1">
      <w:start w:val="1"/>
      <w:numFmt w:val="lowerLetter"/>
      <w:lvlText w:val="%5."/>
      <w:lvlJc w:val="left"/>
      <w:pPr>
        <w:ind w:left="3600" w:hanging="360"/>
      </w:pPr>
    </w:lvl>
    <w:lvl w:ilvl="5" w:tplc="71152219" w:tentative="1">
      <w:start w:val="1"/>
      <w:numFmt w:val="lowerRoman"/>
      <w:lvlText w:val="%6."/>
      <w:lvlJc w:val="right"/>
      <w:pPr>
        <w:ind w:left="4320" w:hanging="180"/>
      </w:pPr>
    </w:lvl>
    <w:lvl w:ilvl="6" w:tplc="71152219" w:tentative="1">
      <w:start w:val="1"/>
      <w:numFmt w:val="decimal"/>
      <w:lvlText w:val="%7."/>
      <w:lvlJc w:val="left"/>
      <w:pPr>
        <w:ind w:left="5040" w:hanging="360"/>
      </w:pPr>
    </w:lvl>
    <w:lvl w:ilvl="7" w:tplc="71152219" w:tentative="1">
      <w:start w:val="1"/>
      <w:numFmt w:val="lowerLetter"/>
      <w:lvlText w:val="%8."/>
      <w:lvlJc w:val="left"/>
      <w:pPr>
        <w:ind w:left="5760" w:hanging="360"/>
      </w:pPr>
    </w:lvl>
    <w:lvl w:ilvl="8" w:tplc="71152219" w:tentative="1">
      <w:start w:val="1"/>
      <w:numFmt w:val="lowerRoman"/>
      <w:lvlText w:val="%9."/>
      <w:lvlJc w:val="right"/>
      <w:pPr>
        <w:ind w:left="6480" w:hanging="180"/>
      </w:pPr>
    </w:lvl>
  </w:abstractNum>
  <w:abstractNum w:abstractNumId="24774">
    <w:multiLevelType w:val="hybridMultilevel"/>
    <w:lvl w:ilvl="0" w:tplc="25109936">
      <w:start w:val="1"/>
      <w:numFmt w:val="decimal"/>
      <w:lvlText w:val="%1."/>
      <w:lvlJc w:val="left"/>
      <w:pPr>
        <w:ind w:left="720" w:hanging="360"/>
      </w:pPr>
    </w:lvl>
    <w:lvl w:ilvl="1" w:tplc="25109936" w:tentative="1">
      <w:start w:val="1"/>
      <w:numFmt w:val="lowerLetter"/>
      <w:lvlText w:val="%2."/>
      <w:lvlJc w:val="left"/>
      <w:pPr>
        <w:ind w:left="1440" w:hanging="360"/>
      </w:pPr>
    </w:lvl>
    <w:lvl w:ilvl="2" w:tplc="25109936" w:tentative="1">
      <w:start w:val="1"/>
      <w:numFmt w:val="lowerRoman"/>
      <w:lvlText w:val="%3."/>
      <w:lvlJc w:val="right"/>
      <w:pPr>
        <w:ind w:left="2160" w:hanging="180"/>
      </w:pPr>
    </w:lvl>
    <w:lvl w:ilvl="3" w:tplc="25109936" w:tentative="1">
      <w:start w:val="1"/>
      <w:numFmt w:val="decimal"/>
      <w:lvlText w:val="%4."/>
      <w:lvlJc w:val="left"/>
      <w:pPr>
        <w:ind w:left="2880" w:hanging="360"/>
      </w:pPr>
    </w:lvl>
    <w:lvl w:ilvl="4" w:tplc="25109936" w:tentative="1">
      <w:start w:val="1"/>
      <w:numFmt w:val="lowerLetter"/>
      <w:lvlText w:val="%5."/>
      <w:lvlJc w:val="left"/>
      <w:pPr>
        <w:ind w:left="3600" w:hanging="360"/>
      </w:pPr>
    </w:lvl>
    <w:lvl w:ilvl="5" w:tplc="25109936" w:tentative="1">
      <w:start w:val="1"/>
      <w:numFmt w:val="lowerRoman"/>
      <w:lvlText w:val="%6."/>
      <w:lvlJc w:val="right"/>
      <w:pPr>
        <w:ind w:left="4320" w:hanging="180"/>
      </w:pPr>
    </w:lvl>
    <w:lvl w:ilvl="6" w:tplc="25109936" w:tentative="1">
      <w:start w:val="1"/>
      <w:numFmt w:val="decimal"/>
      <w:lvlText w:val="%7."/>
      <w:lvlJc w:val="left"/>
      <w:pPr>
        <w:ind w:left="5040" w:hanging="360"/>
      </w:pPr>
    </w:lvl>
    <w:lvl w:ilvl="7" w:tplc="25109936" w:tentative="1">
      <w:start w:val="1"/>
      <w:numFmt w:val="lowerLetter"/>
      <w:lvlText w:val="%8."/>
      <w:lvlJc w:val="left"/>
      <w:pPr>
        <w:ind w:left="5760" w:hanging="360"/>
      </w:pPr>
    </w:lvl>
    <w:lvl w:ilvl="8" w:tplc="25109936" w:tentative="1">
      <w:start w:val="1"/>
      <w:numFmt w:val="lowerRoman"/>
      <w:lvlText w:val="%9."/>
      <w:lvlJc w:val="right"/>
      <w:pPr>
        <w:ind w:left="6480" w:hanging="180"/>
      </w:pPr>
    </w:lvl>
  </w:abstractNum>
  <w:abstractNum w:abstractNumId="24773">
    <w:multiLevelType w:val="hybridMultilevel"/>
    <w:lvl w:ilvl="0" w:tplc="455896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73">
    <w:abstractNumId w:val="24773"/>
  </w:num>
  <w:num w:numId="24774">
    <w:abstractNumId w:val="24774"/>
  </w:num>
  <w:num w:numId="24775">
    <w:abstractNumId w:val="24775"/>
  </w:num>
  <w:num w:numId="24776">
    <w:abstractNumId w:val="24776"/>
  </w:num>
  <w:num w:numId="24777">
    <w:abstractNumId w:val="24777"/>
  </w:num>
  <w:num w:numId="24778">
    <w:abstractNumId w:val="24778"/>
  </w:num>
  <w:num w:numId="24779">
    <w:abstractNumId w:val="24779"/>
  </w:num>
  <w:num w:numId="24780">
    <w:abstractNumId w:val="24780"/>
  </w:num>
  <w:num w:numId="24781">
    <w:abstractNumId w:val="24781"/>
  </w:num>
  <w:num w:numId="24782">
    <w:abstractNumId w:val="24782"/>
  </w:num>
  <w:num w:numId="24783">
    <w:abstractNumId w:val="24783"/>
  </w:num>
  <w:num w:numId="24784">
    <w:abstractNumId w:val="24784"/>
  </w:num>
  <w:num w:numId="24785">
    <w:abstractNumId w:val="24785"/>
  </w:num>
  <w:num w:numId="24786">
    <w:abstractNumId w:val="24786"/>
  </w:num>
  <w:num w:numId="24787">
    <w:abstractNumId w:val="24787"/>
  </w:num>
  <w:num w:numId="24788">
    <w:abstractNumId w:val="24788"/>
  </w:num>
  <w:num w:numId="24789">
    <w:abstractNumId w:val="24789"/>
  </w:num>
  <w:num w:numId="24790">
    <w:abstractNumId w:val="24790"/>
  </w:num>
  <w:num w:numId="24791">
    <w:abstractNumId w:val="24791"/>
  </w:num>
  <w:num w:numId="24792">
    <w:abstractNumId w:val="24792"/>
  </w:num>
  <w:num w:numId="24793">
    <w:abstractNumId w:val="24793"/>
  </w:num>
  <w:num w:numId="24794">
    <w:abstractNumId w:val="24794"/>
  </w:num>
  <w:num w:numId="24795">
    <w:abstractNumId w:val="24795"/>
  </w:num>
  <w:num w:numId="24796">
    <w:abstractNumId w:val="247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3778518" Type="http://schemas.openxmlformats.org/officeDocument/2006/relationships/comments" Target="comments.xml"/><Relationship Id="rId447228293" Type="http://schemas.microsoft.com/office/2011/relationships/commentsExtended" Target="commentsExtended.xml"/><Relationship Id="rId36222672" Type="http://schemas.openxmlformats.org/officeDocument/2006/relationships/image" Target="media/imgrId36222672.jpg"/><Relationship Id="rId9872645e39fcc1eef" Type="http://schemas.openxmlformats.org/officeDocument/2006/relationships/image" Target="media/imgrId9872645e39fcc1eef.jpg"/><Relationship Id="rId4983645e39fcc78f1" Type="http://schemas.openxmlformats.org/officeDocument/2006/relationships/image" Target="media/imgrId4983645e39fcc78f1.jpg"/><Relationship Id="rId5664645e39fcd7bbe" Type="http://schemas.openxmlformats.org/officeDocument/2006/relationships/image" Target="media/imgrId5664645e39fcd7bbe.png"/><Relationship Id="rId7594645e39fce1008" Type="http://schemas.openxmlformats.org/officeDocument/2006/relationships/image" Target="media/imgrId7594645e39fce1008.jpg"/><Relationship Id="rId5812645e39fceacb1" Type="http://schemas.openxmlformats.org/officeDocument/2006/relationships/image" Target="media/imgrId5812645e39fceacb1.jpg"/><Relationship Id="rId7016645e39fcf203c" Type="http://schemas.openxmlformats.org/officeDocument/2006/relationships/image" Target="media/imgrId7016645e39fcf203c.jpg"/><Relationship Id="rId4880645e39fd0487d" Type="http://schemas.openxmlformats.org/officeDocument/2006/relationships/image" Target="media/imgrId4880645e39fd0487d.jpg"/><Relationship Id="rId1875645e39fd12f11" Type="http://schemas.openxmlformats.org/officeDocument/2006/relationships/image" Target="media/imgrId1875645e39fd12f11.jpg"/><Relationship Id="rId7990645e39fd196ae" Type="http://schemas.openxmlformats.org/officeDocument/2006/relationships/image" Target="media/imgrId7990645e39fd196ae.jpg"/><Relationship Id="rId3595645e39fd21379" Type="http://schemas.openxmlformats.org/officeDocument/2006/relationships/image" Target="media/imgrId3595645e39fd21379.jpg"/><Relationship Id="rId8818645e39fd2b6b2" Type="http://schemas.openxmlformats.org/officeDocument/2006/relationships/image" Target="media/imgrId8818645e39fd2b6b2.png"/><Relationship Id="rId1842645e39fd34870" Type="http://schemas.openxmlformats.org/officeDocument/2006/relationships/image" Target="media/imgrId1842645e39fd34870.png"/><Relationship Id="rId8596645e39fd3e24e" Type="http://schemas.openxmlformats.org/officeDocument/2006/relationships/image" Target="media/imgrId8596645e39fd3e24e.png"/><Relationship Id="rId2740645e39fd433e0" Type="http://schemas.openxmlformats.org/officeDocument/2006/relationships/image" Target="media/imgrId2740645e39fd433e0.png"/><Relationship Id="rId2105645e39fd4dd82" Type="http://schemas.openxmlformats.org/officeDocument/2006/relationships/image" Target="media/imgrId2105645e39fd4dd82.png"/><Relationship Id="rId4341645e39fd5839a" Type="http://schemas.openxmlformats.org/officeDocument/2006/relationships/image" Target="media/imgrId4341645e39fd5839a.png"/><Relationship Id="rId3054645e39fd61de4" Type="http://schemas.openxmlformats.org/officeDocument/2006/relationships/image" Target="media/imgrId3054645e39fd61de4.png"/><Relationship Id="rId1450645e39fd6b6fd" Type="http://schemas.openxmlformats.org/officeDocument/2006/relationships/image" Target="media/imgrId1450645e39fd6b6fd.png"/><Relationship Id="rId3083645e39fd718e6" Type="http://schemas.openxmlformats.org/officeDocument/2006/relationships/image" Target="media/imgrId3083645e39fd718e6.png"/><Relationship Id="rId5264645e39fd7799f" Type="http://schemas.openxmlformats.org/officeDocument/2006/relationships/image" Target="media/imgrId5264645e39fd7799f.png"/><Relationship Id="rId5700645e39fd81344" Type="http://schemas.openxmlformats.org/officeDocument/2006/relationships/image" Target="media/imgrId5700645e39fd81344.png"/><Relationship Id="rId7696645e39fd8b281" Type="http://schemas.openxmlformats.org/officeDocument/2006/relationships/image" Target="media/imgrId7696645e39fd8b281.png"/><Relationship Id="rId2089645e39fd918d8" Type="http://schemas.openxmlformats.org/officeDocument/2006/relationships/image" Target="media/imgrId2089645e39fd918d8.png"/><Relationship Id="rId6102645e39fd96ac0" Type="http://schemas.openxmlformats.org/officeDocument/2006/relationships/image" Target="media/imgrId6102645e39fd96ac0.png"/><Relationship Id="rId1491645e39fd9cbc2" Type="http://schemas.openxmlformats.org/officeDocument/2006/relationships/image" Target="media/imgrId1491645e39fd9cbc2.jpg"/><Relationship Id="rId7702645e39fda0d3c" Type="http://schemas.openxmlformats.org/officeDocument/2006/relationships/image" Target="media/imgrId7702645e39fda0d3c.jpg"/><Relationship Id="rId2489645e39fda9a9b" Type="http://schemas.openxmlformats.org/officeDocument/2006/relationships/image" Target="media/imgrId2489645e39fda9a9b.jpg"/><Relationship Id="rId5496645e39fdb302f" Type="http://schemas.openxmlformats.org/officeDocument/2006/relationships/image" Target="media/imgrId5496645e39fdb302f.png"/><Relationship Id="rId5300645e39fdbc488" Type="http://schemas.openxmlformats.org/officeDocument/2006/relationships/image" Target="media/imgrId5300645e39fdbc488.png"/><Relationship Id="rId9979645e39fdc36ff" Type="http://schemas.openxmlformats.org/officeDocument/2006/relationships/image" Target="media/imgrId9979645e39fdc36ff.jpg"/><Relationship Id="rId1097645e39fdccd9f" Type="http://schemas.openxmlformats.org/officeDocument/2006/relationships/image" Target="media/imgrId1097645e39fdccd9f.png"/><Relationship Id="rId4280645e39fdd5f68" Type="http://schemas.openxmlformats.org/officeDocument/2006/relationships/image" Target="media/imgrId4280645e39fdd5f68.png"/><Relationship Id="rId8976645e39fde265b" Type="http://schemas.openxmlformats.org/officeDocument/2006/relationships/image" Target="media/imgrId8976645e39fde265b.png"/><Relationship Id="rId2349645e39fded55c" Type="http://schemas.openxmlformats.org/officeDocument/2006/relationships/image" Target="media/imgrId2349645e39fded55c.png"/><Relationship Id="rId8160645e39fe02d96" Type="http://schemas.openxmlformats.org/officeDocument/2006/relationships/image" Target="media/imgrId8160645e39fe02d96.png"/><Relationship Id="rId4162645e39fe0a656" Type="http://schemas.openxmlformats.org/officeDocument/2006/relationships/image" Target="media/imgrId4162645e39fe0a656.jpg"/><Relationship Id="rId6443645e39fe16876" Type="http://schemas.openxmlformats.org/officeDocument/2006/relationships/image" Target="media/imgrId6443645e39fe16876.png"/><Relationship Id="rId1604645e39fe1d695" Type="http://schemas.openxmlformats.org/officeDocument/2006/relationships/image" Target="media/imgrId1604645e39fe1d695.png"/><Relationship Id="rId5540645e39fe22e97" Type="http://schemas.openxmlformats.org/officeDocument/2006/relationships/image" Target="media/imgrId5540645e39fe22e97.jpg"/><Relationship Id="rId7882645e39fe2aa1e" Type="http://schemas.openxmlformats.org/officeDocument/2006/relationships/image" Target="media/imgrId7882645e39fe2aa1e.jpg"/><Relationship Id="rId3424645e39fe31379" Type="http://schemas.openxmlformats.org/officeDocument/2006/relationships/image" Target="media/imgrId3424645e39fe31379.png"/><Relationship Id="rId2812645e39fe35062" Type="http://schemas.openxmlformats.org/officeDocument/2006/relationships/image" Target="media/imgrId2812645e39fe35062.jpg"/><Relationship Id="rId7821645e39fe3acbd" Type="http://schemas.openxmlformats.org/officeDocument/2006/relationships/image" Target="media/imgrId7821645e39fe3acbd.png"/><Relationship Id="rId7135645e39fe40658" Type="http://schemas.openxmlformats.org/officeDocument/2006/relationships/image" Target="media/imgrId7135645e39fe40658.png"/><Relationship Id="rId3576645e39fe47c1a" Type="http://schemas.openxmlformats.org/officeDocument/2006/relationships/image" Target="media/imgrId3576645e39fe47c1a.png"/><Relationship Id="rId3523645e39fe50e47" Type="http://schemas.openxmlformats.org/officeDocument/2006/relationships/image" Target="media/imgrId3523645e39fe50e47.png"/><Relationship Id="rId8719645e39fe5b345" Type="http://schemas.openxmlformats.org/officeDocument/2006/relationships/image" Target="media/imgrId8719645e39fe5b345.png"/><Relationship Id="rId3055645e39fe61a60" Type="http://schemas.openxmlformats.org/officeDocument/2006/relationships/image" Target="media/imgrId3055645e39fe61a60.jpg"/><Relationship Id="rId6451645e39fe69db7" Type="http://schemas.openxmlformats.org/officeDocument/2006/relationships/image" Target="media/imgrId6451645e39fe69db7.jpg"/><Relationship Id="rId6624645e39fe711b7" Type="http://schemas.openxmlformats.org/officeDocument/2006/relationships/image" Target="media/imgrId6624645e39fe711b7.png"/><Relationship Id="rId7910645e39fe78c63" Type="http://schemas.openxmlformats.org/officeDocument/2006/relationships/image" Target="media/imgrId7910645e39fe78c63.png"/><Relationship Id="rId3856645e39fe7e14f" Type="http://schemas.openxmlformats.org/officeDocument/2006/relationships/image" Target="media/imgrId3856645e39fe7e14f.png"/><Relationship Id="rId3462645e39fe89039" Type="http://schemas.openxmlformats.org/officeDocument/2006/relationships/image" Target="media/imgrId3462645e39fe89039.png"/><Relationship Id="rId5744645e39fe95d9f" Type="http://schemas.openxmlformats.org/officeDocument/2006/relationships/image" Target="media/imgrId5744645e39fe95d9f.png"/><Relationship Id="rId9413645e39fe9d750" Type="http://schemas.openxmlformats.org/officeDocument/2006/relationships/image" Target="media/imgrId9413645e39fe9d750.jpg"/><Relationship Id="rId1714645e39feb1e7e" Type="http://schemas.openxmlformats.org/officeDocument/2006/relationships/image" Target="media/imgrId1714645e39feb1e7e.png"/><Relationship Id="rId6583645e39fec15c6" Type="http://schemas.openxmlformats.org/officeDocument/2006/relationships/image" Target="media/imgrId6583645e39fec15c6.png"/><Relationship Id="rId5229645e39fecfa68" Type="http://schemas.openxmlformats.org/officeDocument/2006/relationships/image" Target="media/imgrId5229645e39fecfa68.png"/><Relationship Id="rId4920645e39feda3af" Type="http://schemas.openxmlformats.org/officeDocument/2006/relationships/image" Target="media/imgrId4920645e39feda3af.png"/><Relationship Id="rId4766645e39fee2c1d" Type="http://schemas.openxmlformats.org/officeDocument/2006/relationships/image" Target="media/imgrId4766645e39fee2c1d.png"/><Relationship Id="rId5960645e39feeb71f" Type="http://schemas.openxmlformats.org/officeDocument/2006/relationships/image" Target="media/imgrId5960645e39feeb71f.png"/><Relationship Id="rId6788645e39ff045a4" Type="http://schemas.openxmlformats.org/officeDocument/2006/relationships/image" Target="media/imgrId6788645e39ff045a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222672" Type="http://schemas.openxmlformats.org/officeDocument/2006/relationships/image" Target="media/imgrId362226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222672" Type="http://schemas.openxmlformats.org/officeDocument/2006/relationships/image" Target="media/imgrId362226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222672" Type="http://schemas.openxmlformats.org/officeDocument/2006/relationships/image" Target="media/imgrId362226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222672" Type="http://schemas.openxmlformats.org/officeDocument/2006/relationships/image" Target="media/imgrId362226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222672" Type="http://schemas.openxmlformats.org/officeDocument/2006/relationships/image" Target="media/imgrId362226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222672" Type="http://schemas.openxmlformats.org/officeDocument/2006/relationships/image" Target="media/imgrId362226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