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58879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3143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995153" w:name="ctxt"/>
    <w:bookmarkEnd w:id="1299515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86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86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481645e46d1733d7"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148645e46d17358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86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8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86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186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86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237645e46d1753b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6631645e46d1755ea"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186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86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186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1760094" name="name1460645e46d17cbb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580645e46d17cba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186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86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86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336645e46d17dc80"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59664247" name="name1192645e46d186be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037645e46d186be8"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9658337" name="name5933645e46d194064"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977645e46d19406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9655928" name="name9328645e46d1a47d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94645e46d1a47d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2941898" name="name2143645e46d1b4e3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78645e46d1b4e2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0895165" name="name6094645e46d1c815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13645e46d1c815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63239368" name="name1181645e46d1d2ae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990645e46d1d2ae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6422269" name="name2187645e46d1dad7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58645e46d1dad6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2311952" name="name5716645e46d1e139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07645e46d1e139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6531030" name="name7246645e46d1e6de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13645e46d1e6de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6818457" name="name5183645e46d1ebd2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59645e46d1ebd2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7429688" name="name2794645e46d20c54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813645e46d20c54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16246009" name="name5493645e46d21643c"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872645e46d21643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48391964" name="name6366645e46d2256b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82645e46d2256b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14323628" name="name4035645e46d23695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92645e46d23695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607645e46d2370a5"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0687253" name="name8575645e46d25372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073645e46d25372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2449303" name="name2257645e46d261bd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19645e46d261bd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4596035" name="name2959645e46d27535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653645e46d27535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867">
    <w:multiLevelType w:val="hybridMultilevel"/>
    <w:lvl w:ilvl="0" w:tplc="55933758">
      <w:start w:val="1"/>
      <w:numFmt w:val="decimal"/>
      <w:lvlText w:val="%1."/>
      <w:lvlJc w:val="left"/>
      <w:pPr>
        <w:ind w:left="720" w:hanging="360"/>
      </w:pPr>
    </w:lvl>
    <w:lvl w:ilvl="1" w:tplc="55933758" w:tentative="1">
      <w:start w:val="1"/>
      <w:numFmt w:val="lowerLetter"/>
      <w:lvlText w:val="%2."/>
      <w:lvlJc w:val="left"/>
      <w:pPr>
        <w:ind w:left="1440" w:hanging="360"/>
      </w:pPr>
    </w:lvl>
    <w:lvl w:ilvl="2" w:tplc="55933758" w:tentative="1">
      <w:start w:val="1"/>
      <w:numFmt w:val="lowerRoman"/>
      <w:lvlText w:val="%3."/>
      <w:lvlJc w:val="right"/>
      <w:pPr>
        <w:ind w:left="2160" w:hanging="180"/>
      </w:pPr>
    </w:lvl>
    <w:lvl w:ilvl="3" w:tplc="55933758" w:tentative="1">
      <w:start w:val="1"/>
      <w:numFmt w:val="decimal"/>
      <w:lvlText w:val="%4."/>
      <w:lvlJc w:val="left"/>
      <w:pPr>
        <w:ind w:left="2880" w:hanging="360"/>
      </w:pPr>
    </w:lvl>
    <w:lvl w:ilvl="4" w:tplc="55933758" w:tentative="1">
      <w:start w:val="1"/>
      <w:numFmt w:val="lowerLetter"/>
      <w:lvlText w:val="%5."/>
      <w:lvlJc w:val="left"/>
      <w:pPr>
        <w:ind w:left="3600" w:hanging="360"/>
      </w:pPr>
    </w:lvl>
    <w:lvl w:ilvl="5" w:tplc="55933758" w:tentative="1">
      <w:start w:val="1"/>
      <w:numFmt w:val="lowerRoman"/>
      <w:lvlText w:val="%6."/>
      <w:lvlJc w:val="right"/>
      <w:pPr>
        <w:ind w:left="4320" w:hanging="180"/>
      </w:pPr>
    </w:lvl>
    <w:lvl w:ilvl="6" w:tplc="55933758" w:tentative="1">
      <w:start w:val="1"/>
      <w:numFmt w:val="decimal"/>
      <w:lvlText w:val="%7."/>
      <w:lvlJc w:val="left"/>
      <w:pPr>
        <w:ind w:left="5040" w:hanging="360"/>
      </w:pPr>
    </w:lvl>
    <w:lvl w:ilvl="7" w:tplc="55933758" w:tentative="1">
      <w:start w:val="1"/>
      <w:numFmt w:val="lowerLetter"/>
      <w:lvlText w:val="%8."/>
      <w:lvlJc w:val="left"/>
      <w:pPr>
        <w:ind w:left="5760" w:hanging="360"/>
      </w:pPr>
    </w:lvl>
    <w:lvl w:ilvl="8" w:tplc="55933758" w:tentative="1">
      <w:start w:val="1"/>
      <w:numFmt w:val="lowerRoman"/>
      <w:lvlText w:val="%9."/>
      <w:lvlJc w:val="right"/>
      <w:pPr>
        <w:ind w:left="6480" w:hanging="180"/>
      </w:pPr>
    </w:lvl>
  </w:abstractNum>
  <w:abstractNum w:abstractNumId="11866">
    <w:multiLevelType w:val="hybridMultilevel"/>
    <w:lvl w:ilvl="0" w:tplc="268286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66">
    <w:abstractNumId w:val="11866"/>
  </w:num>
  <w:num w:numId="11867">
    <w:abstractNumId w:val="118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3099193" Type="http://schemas.openxmlformats.org/officeDocument/2006/relationships/comments" Target="comments.xml"/><Relationship Id="rId679464206" Type="http://schemas.microsoft.com/office/2011/relationships/commentsExtended" Target="commentsExtended.xml"/><Relationship Id="rId39314390" Type="http://schemas.openxmlformats.org/officeDocument/2006/relationships/image" Target="media/imgrId39314390.jpg"/><Relationship Id="rId7481645e46d1733d7" Type="http://schemas.openxmlformats.org/officeDocument/2006/relationships/hyperlink" Target="https://iservice.lombardini.it/jsp/Template2/manuale.jsp?id=96&amp;parent=1000" TargetMode="External"/><Relationship Id="rId8148645e46d17358b" Type="http://schemas.openxmlformats.org/officeDocument/2006/relationships/hyperlink" Target="https://iservice.lombardini.it/jsp/Template2/manuale.jsp?id=97&amp;parent=1000" TargetMode="External"/><Relationship Id="rId2237645e46d1753ba" Type="http://schemas.openxmlformats.org/officeDocument/2006/relationships/hyperlink" Target="https://iservice.lombardini.it/jsp/Template2/manuale.jsp?id=193&amp;parent=1000" TargetMode="External"/><Relationship Id="rId6631645e46d1755ea" Type="http://schemas.openxmlformats.org/officeDocument/2006/relationships/hyperlink" Target="https://iservice.lombardini.it/jsp/Template2/manuale.jsp?id=193&amp;parent=1000" TargetMode="External"/><Relationship Id="rId8336645e46d17dc80" Type="http://schemas.openxmlformats.org/officeDocument/2006/relationships/hyperlink" Target="https://iservice.lombardini.it/jsp/Template2/manuale.jsp?id=114&amp;parent=1000" TargetMode="External"/><Relationship Id="rId9607645e46d2370a5" Type="http://schemas.openxmlformats.org/officeDocument/2006/relationships/hyperlink" Target="https://iservice.lombardini.it/jsp/Template2/manuale.jsp?id=176&amp;parent=1000" TargetMode="External"/><Relationship Id="rId7580645e46d17cbab" Type="http://schemas.openxmlformats.org/officeDocument/2006/relationships/image" Target="media/imgrId7580645e46d17cbab.gif"/><Relationship Id="rId5037645e46d186be8" Type="http://schemas.openxmlformats.org/officeDocument/2006/relationships/image" Target="media/imgrId5037645e46d186be8.jpg"/><Relationship Id="rId4977645e46d194060" Type="http://schemas.openxmlformats.org/officeDocument/2006/relationships/image" Target="media/imgrId4977645e46d194060.jpg"/><Relationship Id="rId1294645e46d1a47d9" Type="http://schemas.openxmlformats.org/officeDocument/2006/relationships/image" Target="media/imgrId1294645e46d1a47d9.jpg"/><Relationship Id="rId3578645e46d1b4e2e" Type="http://schemas.openxmlformats.org/officeDocument/2006/relationships/image" Target="media/imgrId3578645e46d1b4e2e.jpg"/><Relationship Id="rId9513645e46d1c8153" Type="http://schemas.openxmlformats.org/officeDocument/2006/relationships/image" Target="media/imgrId9513645e46d1c8153.jpg"/><Relationship Id="rId7990645e46d1d2ae0" Type="http://schemas.openxmlformats.org/officeDocument/2006/relationships/image" Target="media/imgrId7990645e46d1d2ae0.jpg"/><Relationship Id="rId2558645e46d1dad6d" Type="http://schemas.openxmlformats.org/officeDocument/2006/relationships/image" Target="media/imgrId2558645e46d1dad6d.gif"/><Relationship Id="rId7407645e46d1e1392" Type="http://schemas.openxmlformats.org/officeDocument/2006/relationships/image" Target="media/imgrId7407645e46d1e1392.gif"/><Relationship Id="rId6513645e46d1e6de9" Type="http://schemas.openxmlformats.org/officeDocument/2006/relationships/image" Target="media/imgrId6513645e46d1e6de9.gif"/><Relationship Id="rId8559645e46d1ebd20" Type="http://schemas.openxmlformats.org/officeDocument/2006/relationships/image" Target="media/imgrId8559645e46d1ebd20.gif"/><Relationship Id="rId2813645e46d20c542" Type="http://schemas.openxmlformats.org/officeDocument/2006/relationships/image" Target="media/imgrId2813645e46d20c542.jpg"/><Relationship Id="rId5872645e46d216436" Type="http://schemas.openxmlformats.org/officeDocument/2006/relationships/image" Target="media/imgrId5872645e46d216436.jpg"/><Relationship Id="rId5782645e46d2256b0" Type="http://schemas.openxmlformats.org/officeDocument/2006/relationships/image" Target="media/imgrId5782645e46d2256b0.png"/><Relationship Id="rId2192645e46d236952" Type="http://schemas.openxmlformats.org/officeDocument/2006/relationships/image" Target="media/imgrId2192645e46d236952.png"/><Relationship Id="rId8073645e46d253729" Type="http://schemas.openxmlformats.org/officeDocument/2006/relationships/image" Target="media/imgrId8073645e46d253729.png"/><Relationship Id="rId7019645e46d261bd1" Type="http://schemas.openxmlformats.org/officeDocument/2006/relationships/image" Target="media/imgrId7019645e46d261bd1.png"/><Relationship Id="rId2653645e46d275359" Type="http://schemas.openxmlformats.org/officeDocument/2006/relationships/image" Target="media/imgrId2653645e46d27535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314390" Type="http://schemas.openxmlformats.org/officeDocument/2006/relationships/image" Target="media/imgrId393143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314390" Type="http://schemas.openxmlformats.org/officeDocument/2006/relationships/image" Target="media/imgrId393143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314390" Type="http://schemas.openxmlformats.org/officeDocument/2006/relationships/image" Target="media/imgrId393143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314390" Type="http://schemas.openxmlformats.org/officeDocument/2006/relationships/image" Target="media/imgrId393143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314390" Type="http://schemas.openxmlformats.org/officeDocument/2006/relationships/image" Target="media/imgrId393143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314390" Type="http://schemas.openxmlformats.org/officeDocument/2006/relationships/image" Target="media/imgrId393143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