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34975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75275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10510" w:name="ctxt"/>
    <w:bookmarkEnd w:id="11105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9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66"/>
        </w:numPr>
        <w:spacing w:before="0" w:after="0" w:line="240" w:lineRule="auto"/>
        <w:jc w:val="left"/>
        <w:rPr>
          <w:color w:val="00274C"/>
          <w:sz w:val="20"/>
          <w:szCs w:val="20"/>
        </w:rPr>
      </w:pPr>
      <w:bookmarkStart w:id="28750776" w:name="result_box"/>
      <w:bookmarkEnd w:id="2875077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70645e550244cd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320645e550244ec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9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9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9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96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9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25645e55024717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911645e55024736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9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96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96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3520294" name="name7412645e55024dd2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04645e55024dd2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9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9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6436457" w:name="result_box"/>
      <w:bookmarkEnd w:id="9643645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4292514" w:name="result_box"/>
      <w:bookmarkEnd w:id="742925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475220" w:name="result_box"/>
      <w:bookmarkEnd w:id="7347522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966"/>
        </w:numPr>
        <w:spacing w:before="0" w:after="0" w:line="240" w:lineRule="auto"/>
        <w:jc w:val="left"/>
        <w:rPr>
          <w:color w:val="00274C"/>
          <w:sz w:val="20"/>
          <w:szCs w:val="20"/>
        </w:rPr>
      </w:pPr>
      <w:bookmarkStart w:id="87787944" w:name="result_box"/>
      <w:bookmarkEnd w:id="877879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5254236" name="name7905645e550259b3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820645e550259b3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5813486" name="name6020645e55026207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451645e55026207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0712235" name="name1725645e5502703b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04645e5502703b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5868013" name="name3934645e55027e16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00645e55027e16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417451" name="name2210645e55028de8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66645e55028de8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8946062" name="name8857645e550298ba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194645e550298ba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549597" name="name5879645e55029ea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92645e55029eaf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901027" name="name4022645e5502a31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05645e5502a31d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9934972" name="name1595645e5502a93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7645e5502a93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86446" name="name6447645e5502b24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6645e5502b24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5633546" name="name9475645e5502bfe8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635645e5502bfe8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2610454" name="name5065645e5502c90a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929645e5502c90a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6324049" name="name2876645e5502d751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489645e5502d751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1777717" name="name5506645e5502e7f3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326645e5502e7f3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269645e5502e889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2554766" name="name7777645e55030b0a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465645e55030b0a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6551235" name="name1179645e5503173d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34645e5503173c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937947" name="name8992645e55032b2e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265645e55032b2e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967">
    <w:multiLevelType w:val="hybridMultilevel"/>
    <w:lvl w:ilvl="0" w:tplc="59948823">
      <w:start w:val="1"/>
      <w:numFmt w:val="decimal"/>
      <w:lvlText w:val="%1."/>
      <w:lvlJc w:val="left"/>
      <w:pPr>
        <w:ind w:left="720" w:hanging="360"/>
      </w:pPr>
    </w:lvl>
    <w:lvl w:ilvl="1" w:tplc="59948823" w:tentative="1">
      <w:start w:val="1"/>
      <w:numFmt w:val="lowerLetter"/>
      <w:lvlText w:val="%2."/>
      <w:lvlJc w:val="left"/>
      <w:pPr>
        <w:ind w:left="1440" w:hanging="360"/>
      </w:pPr>
    </w:lvl>
    <w:lvl w:ilvl="2" w:tplc="59948823" w:tentative="1">
      <w:start w:val="1"/>
      <w:numFmt w:val="lowerRoman"/>
      <w:lvlText w:val="%3."/>
      <w:lvlJc w:val="right"/>
      <w:pPr>
        <w:ind w:left="2160" w:hanging="180"/>
      </w:pPr>
    </w:lvl>
    <w:lvl w:ilvl="3" w:tplc="59948823" w:tentative="1">
      <w:start w:val="1"/>
      <w:numFmt w:val="decimal"/>
      <w:lvlText w:val="%4."/>
      <w:lvlJc w:val="left"/>
      <w:pPr>
        <w:ind w:left="2880" w:hanging="360"/>
      </w:pPr>
    </w:lvl>
    <w:lvl w:ilvl="4" w:tplc="59948823" w:tentative="1">
      <w:start w:val="1"/>
      <w:numFmt w:val="lowerLetter"/>
      <w:lvlText w:val="%5."/>
      <w:lvlJc w:val="left"/>
      <w:pPr>
        <w:ind w:left="3600" w:hanging="360"/>
      </w:pPr>
    </w:lvl>
    <w:lvl w:ilvl="5" w:tplc="59948823" w:tentative="1">
      <w:start w:val="1"/>
      <w:numFmt w:val="lowerRoman"/>
      <w:lvlText w:val="%6."/>
      <w:lvlJc w:val="right"/>
      <w:pPr>
        <w:ind w:left="4320" w:hanging="180"/>
      </w:pPr>
    </w:lvl>
    <w:lvl w:ilvl="6" w:tplc="59948823" w:tentative="1">
      <w:start w:val="1"/>
      <w:numFmt w:val="decimal"/>
      <w:lvlText w:val="%7."/>
      <w:lvlJc w:val="left"/>
      <w:pPr>
        <w:ind w:left="5040" w:hanging="360"/>
      </w:pPr>
    </w:lvl>
    <w:lvl w:ilvl="7" w:tplc="59948823" w:tentative="1">
      <w:start w:val="1"/>
      <w:numFmt w:val="lowerLetter"/>
      <w:lvlText w:val="%8."/>
      <w:lvlJc w:val="left"/>
      <w:pPr>
        <w:ind w:left="5760" w:hanging="360"/>
      </w:pPr>
    </w:lvl>
    <w:lvl w:ilvl="8" w:tplc="59948823" w:tentative="1">
      <w:start w:val="1"/>
      <w:numFmt w:val="lowerRoman"/>
      <w:lvlText w:val="%9."/>
      <w:lvlJc w:val="right"/>
      <w:pPr>
        <w:ind w:left="6480" w:hanging="180"/>
      </w:pPr>
    </w:lvl>
  </w:abstractNum>
  <w:abstractNum w:abstractNumId="16966">
    <w:multiLevelType w:val="hybridMultilevel"/>
    <w:lvl w:ilvl="0" w:tplc="822515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66">
    <w:abstractNumId w:val="16966"/>
  </w:num>
  <w:num w:numId="16967">
    <w:abstractNumId w:val="169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444511" Type="http://schemas.openxmlformats.org/officeDocument/2006/relationships/comments" Target="comments.xml"/><Relationship Id="rId230251981" Type="http://schemas.microsoft.com/office/2011/relationships/commentsExtended" Target="commentsExtended.xml"/><Relationship Id="rId77752757" Type="http://schemas.openxmlformats.org/officeDocument/2006/relationships/image" Target="media/imgrId77752757.jpg"/><Relationship Id="rId3570645e550244cdc" Type="http://schemas.openxmlformats.org/officeDocument/2006/relationships/hyperlink" Target="https://iservice.lombardini.it/jsp/Template2/manuale.jsp?id=96&amp;parent=1000" TargetMode="External"/><Relationship Id="rId3320645e550244eca" Type="http://schemas.openxmlformats.org/officeDocument/2006/relationships/hyperlink" Target="https://iservice.lombardini.it/jsp/Template2/manuale.jsp?id=97&amp;parent=1000" TargetMode="External"/><Relationship Id="rId2725645e550247175" Type="http://schemas.openxmlformats.org/officeDocument/2006/relationships/hyperlink" Target="https://iservice.lombardini.it/jsp/Template2/manuale.jsp?id=193&amp;parent=1000" TargetMode="External"/><Relationship Id="rId3911645e550247369" Type="http://schemas.openxmlformats.org/officeDocument/2006/relationships/hyperlink" Target="https://iservice.lombardini.it/jsp/Template2/manuale.jsp?id=193&amp;parent=1000" TargetMode="External"/><Relationship Id="rId1269645e5502e8893" Type="http://schemas.openxmlformats.org/officeDocument/2006/relationships/hyperlink" Target="https://iservice.lombardini.it/jsp/Template2/manuale.jsp?id=176&amp;parent=1000" TargetMode="External"/><Relationship Id="rId9104645e55024dd24" Type="http://schemas.openxmlformats.org/officeDocument/2006/relationships/image" Target="media/imgrId9104645e55024dd24.gif"/><Relationship Id="rId9820645e550259b39" Type="http://schemas.openxmlformats.org/officeDocument/2006/relationships/image" Target="media/imgrId9820645e550259b39.jpg"/><Relationship Id="rId6451645e550262075" Type="http://schemas.openxmlformats.org/officeDocument/2006/relationships/image" Target="media/imgrId6451645e550262075.jpg"/><Relationship Id="rId1804645e5502703b5" Type="http://schemas.openxmlformats.org/officeDocument/2006/relationships/image" Target="media/imgrId1804645e5502703b5.jpg"/><Relationship Id="rId9100645e55027e166" Type="http://schemas.openxmlformats.org/officeDocument/2006/relationships/image" Target="media/imgrId9100645e55027e166.jpg"/><Relationship Id="rId7766645e55028de84" Type="http://schemas.openxmlformats.org/officeDocument/2006/relationships/image" Target="media/imgrId7766645e55028de84.jpg"/><Relationship Id="rId2194645e550298ba9" Type="http://schemas.openxmlformats.org/officeDocument/2006/relationships/image" Target="media/imgrId2194645e550298ba9.jpg"/><Relationship Id="rId8492645e55029eaf0" Type="http://schemas.openxmlformats.org/officeDocument/2006/relationships/image" Target="media/imgrId8492645e55029eaf0.gif"/><Relationship Id="rId2905645e5502a31d2" Type="http://schemas.openxmlformats.org/officeDocument/2006/relationships/image" Target="media/imgrId2905645e5502a31d2.gif"/><Relationship Id="rId3077645e5502a93af" Type="http://schemas.openxmlformats.org/officeDocument/2006/relationships/image" Target="media/imgrId3077645e5502a93af.gif"/><Relationship Id="rId4026645e5502b24a5" Type="http://schemas.openxmlformats.org/officeDocument/2006/relationships/image" Target="media/imgrId4026645e5502b24a5.gif"/><Relationship Id="rId3635645e5502bfe84" Type="http://schemas.openxmlformats.org/officeDocument/2006/relationships/image" Target="media/imgrId3635645e5502bfe84.jpg"/><Relationship Id="rId7929645e5502c90a5" Type="http://schemas.openxmlformats.org/officeDocument/2006/relationships/image" Target="media/imgrId7929645e5502c90a5.jpg"/><Relationship Id="rId5489645e5502d7512" Type="http://schemas.openxmlformats.org/officeDocument/2006/relationships/image" Target="media/imgrId5489645e5502d7512.png"/><Relationship Id="rId5326645e5502e7f33" Type="http://schemas.openxmlformats.org/officeDocument/2006/relationships/image" Target="media/imgrId5326645e5502e7f33.png"/><Relationship Id="rId5465645e55030b0a4" Type="http://schemas.openxmlformats.org/officeDocument/2006/relationships/image" Target="media/imgrId5465645e55030b0a4.png"/><Relationship Id="rId2934645e5503173cc" Type="http://schemas.openxmlformats.org/officeDocument/2006/relationships/image" Target="media/imgrId2934645e5503173cc.png"/><Relationship Id="rId1265645e55032b2e8" Type="http://schemas.openxmlformats.org/officeDocument/2006/relationships/image" Target="media/imgrId1265645e55032b2e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752757" Type="http://schemas.openxmlformats.org/officeDocument/2006/relationships/image" Target="media/imgrId777527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