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4599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455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162858" w:name="ctxt"/>
    <w:bookmarkEnd w:id="921628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21236461cf1800a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69406461cf1800c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8656461cf1800f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4806461cf18012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7456461cf18018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0006461cf18019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1716461cf1801b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4716461cf1801d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6166461cf1801e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8726461cf18020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9116461cf18021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0306461cf18023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0146461cf18024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2896461cf18026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1126461cf18027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0156461cf18029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7606461cf1802c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5276461cf1802e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6526461cf18031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5966461cf18038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9356461cf1803f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6926461cf18040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5336461cf18045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4406461cf1804f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8376461cf18051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047468" name="name37456461cf180d03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0856461cf180d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980795" name="name51956461cf1817b7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756461cf1817b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2636461cf18182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8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95505" name="name20436461cf1820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86461cf1820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2756461cf1821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07684" name="name26336461cf183b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46461cf183b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45734" name="name51836461cf1847a6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396461cf1847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44851" name="name54296461cf185159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4406461cf1851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23152" name="name17476461cf185901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8706461cf1859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094944" name="name98146461cf18644c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8856461cf1864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15151" name="name41956461cf187f34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3866461cf187f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44568" name="name22566461cf1888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56461cf1888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8746461cf1888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8135" name="name93836461cf189679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4256461cf1896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89936" name="name72376461cf18a3dc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1936461cf18a3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874294" name="name67256461cf18b3c5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7426461cf18b3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08134" name="name63246461cf18b80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56461cf18b8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0396461cf18ba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4606124" name="name15506461cf18cfef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6716461cf18cf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96573" name="name57406461cf18e1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26461cf18e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7876461cf18e3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3667175" name="name21776461cf192b48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0236461cf192b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0996461cf192bc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089873" name="name19946461cf193a69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3816461cf193a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4656461cf193a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286461cf193a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25353" name="name34546461cf19a527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7166461cf19a5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88310" name="name52336461cf19b4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86461cf19b4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90326461cf19b5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2866461cf19b5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246073" name="name72246461cf19c032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0556461cf19c0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7500121" name="name24076461cf19ca5d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916461cf19ca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2786" name="name85236461cf19d7c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56461cf19d7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19146461cf19d8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523" name="name41406461cf19e54c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6976461cf19e5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32819" name="name68366461cf19ec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96461cf19ec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60520" name="name22326461cf1a01b4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3326461cf1a01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05661" name="name33816461cf1a08e6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0986461cf1a08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30256" name="name82736461cf1a11e8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3266461cf1a11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8894" name="name19956461cf1a16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26461cf1a16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1571308" name="name56146461cf1a1f99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7696461cf1a1f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4827" name="name30326461cf1a29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26461cf1a29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4006461cf1a2a2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31284" name="name60336461cf1a38a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26461cf1a38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695856" name="name59506461cf1a47a9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7826461cf1a47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37908" name="name94746461cf1a55e9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8086461cf1a55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71461" name="name77926461cf1a5c44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7156461cf1a5c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226461cf1a5cb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09671" name="name92086461cf1a62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96461cf1a62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18177" name="name10346461cf1a6e9c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0756461cf1a6e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22345" name="name79046461cf1a78fa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2006461cf1a78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06968" name="name71906461cf1a7e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86461cf1a7e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5384" name="name19076461cf1ab187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1766461cf1ab1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995" name="name77496461cf1abedc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7116461cf1abe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4392" name="name17736461cf1ac57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36461cf1ac5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382557" name="name80826461cf1acd13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8606461cf1ac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266482" name="name26696461cf1ad72d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9636461cf1ad7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36218" name="name70006461cf1adbf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36461cf1adb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971406" name="name75906461cf1ae33b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636461cf1ae3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61453" name="name99176461cf1aeaa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276461cf1aea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89642" name="name52686461cf1af271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5306461cf1af2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4507" name="name88206461cf1b050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46461cf1b05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734758" name="name29826461cf1b0e26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5786461cf1b0e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97777" name="name99836461cf1b15c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146461cf1b15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0206461cf1b16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8036461cf1b17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22696461cf1b17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666461cf1b17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30105" name="name46456461cf1b2427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8906461cf1b24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37581" name="name67786461cf1b2bb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46461cf1b2b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2531" name="name20896461cf1b33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06461cf1b33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38807" name="name33626461cf1b3cfc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3966461cf1b3c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573726" name="name54366461cf1b4612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7506461cf1b46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001966" name="name18706461cf1b4be6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4416461cf1b4b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44073" name="name40156461cf1b5446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7136461cf1b54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46761" name="name41556461cf1b590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56461cf1b59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9246461cf1b5c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89993" name="name29856461cf1b6a09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9866461cf1b6a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43044" name="name80906461cf1b7393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8036461cf1b73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52174" name="name36556461cf1b7f2d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2396461cf1b7f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26515" name="name64686461cf1b86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56461cf1b86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8636461cf1b87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1316461cf1b87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06974" name="name43896461cf1b93f7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6566461cf1b93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46076" name="name24886461cf1b97d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756461cf1b97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993575" name="name91506461cf1ba095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0996461cf1ba0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5686461cf1ba1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40260" name="name48696461cf1baa97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8886461cf1baa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18149" name="name25556461cf1bb03a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3276461cf1bb0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1006461cf1bb0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676461cf1bb1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12956461cf1bb2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0546461cf1bb2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5436461cf1bb3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67856461cf1bb3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9133" name="name56356461cf1bbcda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7946461cf1bbc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4771765" name="name34556461cf1bc25a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2336461cf1bc2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813862" name="name49906461cf1bc932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876461cf1bc9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426461cf1bca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650616" name="name19326461cf1bd28b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2316461cf1bd28b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27856" name="name23256461cf1bdbda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6926461cf1bdbda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254624" name="name23476461cf1be48b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4746461cf1be48b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37309" name="name98036461cf1bec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36461cf1bec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06258" name="name80866461cf1c013a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2286461cf1c01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27886" name="name16976461cf1c06a5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5256461cf1c06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454973" name="name76786461cf1c0c68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7926461cf1c0c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56993" name="name54406461cf1c13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461cf1c13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30721" name="name63826461cf1c1d30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8826461cf1c1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81282" name="name77296461cf1c23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66461cf1c23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4990860" name="name60996461cf1c3276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1786461cf1c32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5160473" name="name57726461cf1c4272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3336461cf1c42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11268" name="name45146461cf1c47d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86461cf1c47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24544" name="name61496461cf1c5157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0196461cf1c51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9702889" name="name17696461cf1c56f4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1236461cf1c56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31051" name="name73046461cf1c5d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86461cf1c5d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072091" name="name53856461cf1c6670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4846461cf1c66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429547" name="name88166461cf1c6bf4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2156461cf1c6b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12122" name="name27026461cf1c77a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56461cf1c77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842155" name="name15076461cf1c8725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8696461cf1c87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90895" name="name22766461cf1c92b0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6826461cf1c92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7154180" name="name79426461cf1c9b2c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0956461cf1c9b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9915" name="name47226461cf1ca2ce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7066461cf1ca2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36950" name="name75736461cf1ca9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26461cf1ca9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896461cf1caa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466461cf1caa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8336461cf1caa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9116461cf1cab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70921" name="name10426461cf1cb7ed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5396461cf1cb7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0415258" name="name94996461cf1cc4ac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6896461cf1cc4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20787" name="name73766461cf1cd09e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7516461cf1cd0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79352" name="name99556461cf1cd7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26461cf1cd7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4476461cf1cd81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0706461cf1cd9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9303" name="name60966461cf1ce2f6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9876461cf1ce2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29780" name="name14286461cf1cebdd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2806461cf1ceb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1493" name="name16386461cf1cf204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2656461cf1cf2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09329" name="name19366461cf1d0760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0796461cf1d07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73685" name="name93346461cf1d11c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96461cf1d11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3686461cf1d12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6536461cf1d13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04676" name="name85806461cf1d24a5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2416461cf1d24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50715" name="name14576461cf1d2c5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46461cf1d2c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0341" name="name11596461cf1d324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06461cf1d3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9483" name="name54266461cf1d372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76461cf1d37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94984" name="name93956461cf1d40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96461cf1d40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456378" name="name25596461cf1d4dcd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9096461cf1d4d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94619" name="name34696461cf1d5441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3576461cf1d54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650635" name="name49496461cf1d6723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3636461cf1d67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70850" name="name88546461cf1d7ac2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9606461cf1d7a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0743" name="name61506461cf1d82cf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9906461cf1d82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3886" name="name88986461cf1d87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26461cf1d87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94666461cf1d88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867644" name="name47956461cf1d8db3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3356461cf1d8d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97323" name="name78136461cf1d94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96461cf1d94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9486461cf1d95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9466461cf1d97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6776461cf1d97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149735" name="name90666461cf1dad59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4066461cf1da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33304" name="name75576461cf1db3c2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9886461cf1db3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55801" name="name83286461cf1dba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96461cf1dba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72886461cf1dbb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82058" name="name73616461cf1dc425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0976461cf1dc4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90822" name="name71836461cf1dcf07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4986461cf1dcf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05224" name="name63296461cf1dd83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461cf1dd8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08341" name="name41996461cf1de0f0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6596461cf1de0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1870" name="name58046461cf1de5c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461cf1de5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38911" name="name16056461cf1defe9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0356461cf1def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45728" name="name56186461cf1e066b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3136461cf1e06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07066" name="name60466461cf1e0b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16461cf1e0b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73991" name="name54156461cf1e15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76461cf1e15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4638728" name="name53566461cf1e200f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2096461cf1e20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6556461cf1e20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60955" name="name44636461cf1e27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76461cf1e27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55843" name="name17566461cf1e30ab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2656461cf1e30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74976461cf1e31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3786461cf1e33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512382" name="name98206461cf1e3b0f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6906461cf1e3b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016426" name="name41276461cf1e4767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7926461cf1e47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16761" name="name92046461cf1e4ef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86461cf1e4e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0846461cf1e4f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36462" name="name59626461cf1e5b8b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7646461cf1e5b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58177" name="name88276461cf1e628e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0326461cf1e62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512482" name="name42806461cf1e68da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5356461cf1e68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11021" name="name87406461cf1e6ce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36461cf1e6c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8436461cf1e6e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0127" name="name99286461cf1e77ba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2936461cf1e77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1433" name="name93526461cf1e7fc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16461cf1e7f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40316" name="name60006461cf1e8bec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5056461cf1e8b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7696461cf1e8d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88686461cf1e8e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54610" name="name25236461cf1e97f1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4726461cf1e97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45601" name="name85616461cf1e9e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16461cf1e9e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162245" name="name44556461cf1ea7ca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8186461cf1ea7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57478" name="name22386461cf1eb12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16461cf1eb1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122104" name="name39376461cf1eba2c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6456461cf1eba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2273104" name="name38416461cf1ec63c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8256461cf1ec6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77419" name="name58786461cf1f00ab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6366461cf1f00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74932" name="name94976461cf1f0a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06461cf1f0a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9206461cf1f0a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39600" name="name31686461cf1f15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66461cf1f15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56604" name="name79396461cf1f1f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76461cf1f1f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28340" name="name27756461cf1f27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46461cf1f27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21169" name="name31166461cf1f3170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3326461cf1f31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1248" name="name26176461cf1f3c08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3806461cf1f3c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54634" name="name98526461cf1f46fd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1566461cf1f46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12882" name="name65026461cf1f4daa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3456461cf1f4d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0926461cf1f4f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34205" name="name88016461cf1f5637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7426461cf1f56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3091" name="name75936461cf1f5dba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1136461cf1f5d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80633" name="name99426461cf1f671c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6506461cf1f67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626461cf1f69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500724" name="name52476461cf1f7019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9916461cf1f70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15806" name="name53986461cf1f7b01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6996461cf1f7b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1816461cf1f7e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2846461cf1f7f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13611" name="name17296461cf1f8594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0316461cf1f85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33908" name="name77426461cf1f8da2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8906461cf1f8d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49796" name="name25976461cf1f9586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4526461cf1f95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17266" name="name97616461cf1fa0bb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3016461cf1fa0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6311" name="name83626461cf1fa5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86461cf1fa5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863316" name="name26436461cf1fae76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4866461cf1fae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80867" name="name12086461cf1fb874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0436461cf1fb8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54265" name="name42676461cf1fbf96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9586461cf1fbf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8386" name="name21276461cf1fc36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56461cf1fc3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284" name="name39656461cf1fcd55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8096461cf1fc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906461cf1fcf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525725" name="name29306461cf1fd879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1706461cf1fd8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09999" name="name48636461cf1fe202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5366461cf1fe2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65415" name="name93816461cf1feb66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5326461cf1feb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076735" name="name60996461cf1ff2e0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6176461cf1ff2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73673" name="name91486461cf2005f3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1826461cf2005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28180" name="name73706461cf200a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56461cf200a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81265" name="name75436461cf2011ba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7516461cf2011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30256" name="name76396461cf201c3d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6826461cf201c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189972" name="name54396461cf202611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1376461cf2026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186461cf2027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97150" name="name97756461cf202dd6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5746461cf202d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456461cf202e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340923" name="name19926461cf203653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7376461cf2036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3156461cf2037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486461cf2038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121736" name="name52016461cf203f04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3656461cf203f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187">
    <w:multiLevelType w:val="hybridMultilevel"/>
    <w:lvl w:ilvl="0" w:tplc="47357287">
      <w:start w:val="1"/>
      <w:numFmt w:val="decimal"/>
      <w:lvlText w:val="%1."/>
      <w:lvlJc w:val="left"/>
      <w:pPr>
        <w:ind w:left="720" w:hanging="360"/>
      </w:pPr>
    </w:lvl>
    <w:lvl w:ilvl="1" w:tplc="47357287" w:tentative="1">
      <w:start w:val="1"/>
      <w:numFmt w:val="lowerLetter"/>
      <w:lvlText w:val="%2."/>
      <w:lvlJc w:val="left"/>
      <w:pPr>
        <w:ind w:left="1440" w:hanging="360"/>
      </w:pPr>
    </w:lvl>
    <w:lvl w:ilvl="2" w:tplc="47357287" w:tentative="1">
      <w:start w:val="1"/>
      <w:numFmt w:val="lowerRoman"/>
      <w:lvlText w:val="%3."/>
      <w:lvlJc w:val="right"/>
      <w:pPr>
        <w:ind w:left="2160" w:hanging="180"/>
      </w:pPr>
    </w:lvl>
    <w:lvl w:ilvl="3" w:tplc="47357287" w:tentative="1">
      <w:start w:val="1"/>
      <w:numFmt w:val="decimal"/>
      <w:lvlText w:val="%4."/>
      <w:lvlJc w:val="left"/>
      <w:pPr>
        <w:ind w:left="2880" w:hanging="360"/>
      </w:pPr>
    </w:lvl>
    <w:lvl w:ilvl="4" w:tplc="47357287" w:tentative="1">
      <w:start w:val="1"/>
      <w:numFmt w:val="lowerLetter"/>
      <w:lvlText w:val="%5."/>
      <w:lvlJc w:val="left"/>
      <w:pPr>
        <w:ind w:left="3600" w:hanging="360"/>
      </w:pPr>
    </w:lvl>
    <w:lvl w:ilvl="5" w:tplc="47357287" w:tentative="1">
      <w:start w:val="1"/>
      <w:numFmt w:val="lowerRoman"/>
      <w:lvlText w:val="%6."/>
      <w:lvlJc w:val="right"/>
      <w:pPr>
        <w:ind w:left="4320" w:hanging="180"/>
      </w:pPr>
    </w:lvl>
    <w:lvl w:ilvl="6" w:tplc="47357287" w:tentative="1">
      <w:start w:val="1"/>
      <w:numFmt w:val="decimal"/>
      <w:lvlText w:val="%7."/>
      <w:lvlJc w:val="left"/>
      <w:pPr>
        <w:ind w:left="5040" w:hanging="360"/>
      </w:pPr>
    </w:lvl>
    <w:lvl w:ilvl="7" w:tplc="47357287" w:tentative="1">
      <w:start w:val="1"/>
      <w:numFmt w:val="lowerLetter"/>
      <w:lvlText w:val="%8."/>
      <w:lvlJc w:val="left"/>
      <w:pPr>
        <w:ind w:left="5760" w:hanging="360"/>
      </w:pPr>
    </w:lvl>
    <w:lvl w:ilvl="8" w:tplc="4735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6">
    <w:multiLevelType w:val="hybridMultilevel"/>
    <w:lvl w:ilvl="0" w:tplc="18129981">
      <w:start w:val="1"/>
      <w:numFmt w:val="decimal"/>
      <w:lvlText w:val="%1."/>
      <w:lvlJc w:val="left"/>
      <w:pPr>
        <w:ind w:left="720" w:hanging="360"/>
      </w:pPr>
    </w:lvl>
    <w:lvl w:ilvl="1" w:tplc="18129981" w:tentative="1">
      <w:start w:val="1"/>
      <w:numFmt w:val="lowerLetter"/>
      <w:lvlText w:val="%2."/>
      <w:lvlJc w:val="left"/>
      <w:pPr>
        <w:ind w:left="1440" w:hanging="360"/>
      </w:pPr>
    </w:lvl>
    <w:lvl w:ilvl="2" w:tplc="18129981" w:tentative="1">
      <w:start w:val="1"/>
      <w:numFmt w:val="lowerRoman"/>
      <w:lvlText w:val="%3."/>
      <w:lvlJc w:val="right"/>
      <w:pPr>
        <w:ind w:left="2160" w:hanging="180"/>
      </w:pPr>
    </w:lvl>
    <w:lvl w:ilvl="3" w:tplc="18129981" w:tentative="1">
      <w:start w:val="1"/>
      <w:numFmt w:val="decimal"/>
      <w:lvlText w:val="%4."/>
      <w:lvlJc w:val="left"/>
      <w:pPr>
        <w:ind w:left="2880" w:hanging="360"/>
      </w:pPr>
    </w:lvl>
    <w:lvl w:ilvl="4" w:tplc="18129981" w:tentative="1">
      <w:start w:val="1"/>
      <w:numFmt w:val="lowerLetter"/>
      <w:lvlText w:val="%5."/>
      <w:lvlJc w:val="left"/>
      <w:pPr>
        <w:ind w:left="3600" w:hanging="360"/>
      </w:pPr>
    </w:lvl>
    <w:lvl w:ilvl="5" w:tplc="18129981" w:tentative="1">
      <w:start w:val="1"/>
      <w:numFmt w:val="lowerRoman"/>
      <w:lvlText w:val="%6."/>
      <w:lvlJc w:val="right"/>
      <w:pPr>
        <w:ind w:left="4320" w:hanging="180"/>
      </w:pPr>
    </w:lvl>
    <w:lvl w:ilvl="6" w:tplc="18129981" w:tentative="1">
      <w:start w:val="1"/>
      <w:numFmt w:val="decimal"/>
      <w:lvlText w:val="%7."/>
      <w:lvlJc w:val="left"/>
      <w:pPr>
        <w:ind w:left="5040" w:hanging="360"/>
      </w:pPr>
    </w:lvl>
    <w:lvl w:ilvl="7" w:tplc="18129981" w:tentative="1">
      <w:start w:val="1"/>
      <w:numFmt w:val="lowerLetter"/>
      <w:lvlText w:val="%8."/>
      <w:lvlJc w:val="left"/>
      <w:pPr>
        <w:ind w:left="5760" w:hanging="360"/>
      </w:pPr>
    </w:lvl>
    <w:lvl w:ilvl="8" w:tplc="1812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5">
    <w:multiLevelType w:val="hybridMultilevel"/>
    <w:lvl w:ilvl="0" w:tplc="47711554">
      <w:start w:val="1"/>
      <w:numFmt w:val="decimal"/>
      <w:lvlText w:val="%1."/>
      <w:lvlJc w:val="left"/>
      <w:pPr>
        <w:ind w:left="720" w:hanging="360"/>
      </w:pPr>
    </w:lvl>
    <w:lvl w:ilvl="1" w:tplc="47711554" w:tentative="1">
      <w:start w:val="1"/>
      <w:numFmt w:val="lowerLetter"/>
      <w:lvlText w:val="%2."/>
      <w:lvlJc w:val="left"/>
      <w:pPr>
        <w:ind w:left="1440" w:hanging="360"/>
      </w:pPr>
    </w:lvl>
    <w:lvl w:ilvl="2" w:tplc="47711554" w:tentative="1">
      <w:start w:val="1"/>
      <w:numFmt w:val="lowerRoman"/>
      <w:lvlText w:val="%3."/>
      <w:lvlJc w:val="right"/>
      <w:pPr>
        <w:ind w:left="2160" w:hanging="180"/>
      </w:pPr>
    </w:lvl>
    <w:lvl w:ilvl="3" w:tplc="47711554" w:tentative="1">
      <w:start w:val="1"/>
      <w:numFmt w:val="decimal"/>
      <w:lvlText w:val="%4."/>
      <w:lvlJc w:val="left"/>
      <w:pPr>
        <w:ind w:left="2880" w:hanging="360"/>
      </w:pPr>
    </w:lvl>
    <w:lvl w:ilvl="4" w:tplc="47711554" w:tentative="1">
      <w:start w:val="1"/>
      <w:numFmt w:val="lowerLetter"/>
      <w:lvlText w:val="%5."/>
      <w:lvlJc w:val="left"/>
      <w:pPr>
        <w:ind w:left="3600" w:hanging="360"/>
      </w:pPr>
    </w:lvl>
    <w:lvl w:ilvl="5" w:tplc="47711554" w:tentative="1">
      <w:start w:val="1"/>
      <w:numFmt w:val="lowerRoman"/>
      <w:lvlText w:val="%6."/>
      <w:lvlJc w:val="right"/>
      <w:pPr>
        <w:ind w:left="4320" w:hanging="180"/>
      </w:pPr>
    </w:lvl>
    <w:lvl w:ilvl="6" w:tplc="47711554" w:tentative="1">
      <w:start w:val="1"/>
      <w:numFmt w:val="decimal"/>
      <w:lvlText w:val="%7."/>
      <w:lvlJc w:val="left"/>
      <w:pPr>
        <w:ind w:left="5040" w:hanging="360"/>
      </w:pPr>
    </w:lvl>
    <w:lvl w:ilvl="7" w:tplc="47711554" w:tentative="1">
      <w:start w:val="1"/>
      <w:numFmt w:val="lowerLetter"/>
      <w:lvlText w:val="%8."/>
      <w:lvlJc w:val="left"/>
      <w:pPr>
        <w:ind w:left="5760" w:hanging="360"/>
      </w:pPr>
    </w:lvl>
    <w:lvl w:ilvl="8" w:tplc="4771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4">
    <w:multiLevelType w:val="hybridMultilevel"/>
    <w:lvl w:ilvl="0" w:tplc="15051667">
      <w:start w:val="1"/>
      <w:numFmt w:val="decimal"/>
      <w:lvlText w:val="%1."/>
      <w:lvlJc w:val="left"/>
      <w:pPr>
        <w:ind w:left="720" w:hanging="360"/>
      </w:pPr>
    </w:lvl>
    <w:lvl w:ilvl="1" w:tplc="15051667" w:tentative="1">
      <w:start w:val="1"/>
      <w:numFmt w:val="lowerLetter"/>
      <w:lvlText w:val="%2."/>
      <w:lvlJc w:val="left"/>
      <w:pPr>
        <w:ind w:left="1440" w:hanging="360"/>
      </w:pPr>
    </w:lvl>
    <w:lvl w:ilvl="2" w:tplc="15051667" w:tentative="1">
      <w:start w:val="1"/>
      <w:numFmt w:val="lowerRoman"/>
      <w:lvlText w:val="%3."/>
      <w:lvlJc w:val="right"/>
      <w:pPr>
        <w:ind w:left="2160" w:hanging="180"/>
      </w:pPr>
    </w:lvl>
    <w:lvl w:ilvl="3" w:tplc="15051667" w:tentative="1">
      <w:start w:val="1"/>
      <w:numFmt w:val="decimal"/>
      <w:lvlText w:val="%4."/>
      <w:lvlJc w:val="left"/>
      <w:pPr>
        <w:ind w:left="2880" w:hanging="360"/>
      </w:pPr>
    </w:lvl>
    <w:lvl w:ilvl="4" w:tplc="15051667" w:tentative="1">
      <w:start w:val="1"/>
      <w:numFmt w:val="lowerLetter"/>
      <w:lvlText w:val="%5."/>
      <w:lvlJc w:val="left"/>
      <w:pPr>
        <w:ind w:left="3600" w:hanging="360"/>
      </w:pPr>
    </w:lvl>
    <w:lvl w:ilvl="5" w:tplc="15051667" w:tentative="1">
      <w:start w:val="1"/>
      <w:numFmt w:val="lowerRoman"/>
      <w:lvlText w:val="%6."/>
      <w:lvlJc w:val="right"/>
      <w:pPr>
        <w:ind w:left="4320" w:hanging="180"/>
      </w:pPr>
    </w:lvl>
    <w:lvl w:ilvl="6" w:tplc="15051667" w:tentative="1">
      <w:start w:val="1"/>
      <w:numFmt w:val="decimal"/>
      <w:lvlText w:val="%7."/>
      <w:lvlJc w:val="left"/>
      <w:pPr>
        <w:ind w:left="5040" w:hanging="360"/>
      </w:pPr>
    </w:lvl>
    <w:lvl w:ilvl="7" w:tplc="15051667" w:tentative="1">
      <w:start w:val="1"/>
      <w:numFmt w:val="lowerLetter"/>
      <w:lvlText w:val="%8."/>
      <w:lvlJc w:val="left"/>
      <w:pPr>
        <w:ind w:left="5760" w:hanging="360"/>
      </w:pPr>
    </w:lvl>
    <w:lvl w:ilvl="8" w:tplc="15051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3">
    <w:multiLevelType w:val="hybridMultilevel"/>
    <w:lvl w:ilvl="0" w:tplc="41180645">
      <w:start w:val="1"/>
      <w:numFmt w:val="decimal"/>
      <w:lvlText w:val="%1."/>
      <w:lvlJc w:val="left"/>
      <w:pPr>
        <w:ind w:left="720" w:hanging="360"/>
      </w:pPr>
    </w:lvl>
    <w:lvl w:ilvl="1" w:tplc="41180645" w:tentative="1">
      <w:start w:val="1"/>
      <w:numFmt w:val="lowerLetter"/>
      <w:lvlText w:val="%2."/>
      <w:lvlJc w:val="left"/>
      <w:pPr>
        <w:ind w:left="1440" w:hanging="360"/>
      </w:pPr>
    </w:lvl>
    <w:lvl w:ilvl="2" w:tplc="41180645" w:tentative="1">
      <w:start w:val="1"/>
      <w:numFmt w:val="lowerRoman"/>
      <w:lvlText w:val="%3."/>
      <w:lvlJc w:val="right"/>
      <w:pPr>
        <w:ind w:left="2160" w:hanging="180"/>
      </w:pPr>
    </w:lvl>
    <w:lvl w:ilvl="3" w:tplc="41180645" w:tentative="1">
      <w:start w:val="1"/>
      <w:numFmt w:val="decimal"/>
      <w:lvlText w:val="%4."/>
      <w:lvlJc w:val="left"/>
      <w:pPr>
        <w:ind w:left="2880" w:hanging="360"/>
      </w:pPr>
    </w:lvl>
    <w:lvl w:ilvl="4" w:tplc="41180645" w:tentative="1">
      <w:start w:val="1"/>
      <w:numFmt w:val="lowerLetter"/>
      <w:lvlText w:val="%5."/>
      <w:lvlJc w:val="left"/>
      <w:pPr>
        <w:ind w:left="3600" w:hanging="360"/>
      </w:pPr>
    </w:lvl>
    <w:lvl w:ilvl="5" w:tplc="41180645" w:tentative="1">
      <w:start w:val="1"/>
      <w:numFmt w:val="lowerRoman"/>
      <w:lvlText w:val="%6."/>
      <w:lvlJc w:val="right"/>
      <w:pPr>
        <w:ind w:left="4320" w:hanging="180"/>
      </w:pPr>
    </w:lvl>
    <w:lvl w:ilvl="6" w:tplc="41180645" w:tentative="1">
      <w:start w:val="1"/>
      <w:numFmt w:val="decimal"/>
      <w:lvlText w:val="%7."/>
      <w:lvlJc w:val="left"/>
      <w:pPr>
        <w:ind w:left="5040" w:hanging="360"/>
      </w:pPr>
    </w:lvl>
    <w:lvl w:ilvl="7" w:tplc="41180645" w:tentative="1">
      <w:start w:val="1"/>
      <w:numFmt w:val="lowerLetter"/>
      <w:lvlText w:val="%8."/>
      <w:lvlJc w:val="left"/>
      <w:pPr>
        <w:ind w:left="5760" w:hanging="360"/>
      </w:pPr>
    </w:lvl>
    <w:lvl w:ilvl="8" w:tplc="4118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2">
    <w:multiLevelType w:val="hybridMultilevel"/>
    <w:lvl w:ilvl="0" w:tplc="99538191">
      <w:start w:val="1"/>
      <w:numFmt w:val="decimal"/>
      <w:lvlText w:val="%1."/>
      <w:lvlJc w:val="left"/>
      <w:pPr>
        <w:ind w:left="720" w:hanging="360"/>
      </w:pPr>
    </w:lvl>
    <w:lvl w:ilvl="1" w:tplc="99538191" w:tentative="1">
      <w:start w:val="1"/>
      <w:numFmt w:val="lowerLetter"/>
      <w:lvlText w:val="%2."/>
      <w:lvlJc w:val="left"/>
      <w:pPr>
        <w:ind w:left="1440" w:hanging="360"/>
      </w:pPr>
    </w:lvl>
    <w:lvl w:ilvl="2" w:tplc="99538191" w:tentative="1">
      <w:start w:val="1"/>
      <w:numFmt w:val="lowerRoman"/>
      <w:lvlText w:val="%3."/>
      <w:lvlJc w:val="right"/>
      <w:pPr>
        <w:ind w:left="2160" w:hanging="180"/>
      </w:pPr>
    </w:lvl>
    <w:lvl w:ilvl="3" w:tplc="99538191" w:tentative="1">
      <w:start w:val="1"/>
      <w:numFmt w:val="decimal"/>
      <w:lvlText w:val="%4."/>
      <w:lvlJc w:val="left"/>
      <w:pPr>
        <w:ind w:left="2880" w:hanging="360"/>
      </w:pPr>
    </w:lvl>
    <w:lvl w:ilvl="4" w:tplc="99538191" w:tentative="1">
      <w:start w:val="1"/>
      <w:numFmt w:val="lowerLetter"/>
      <w:lvlText w:val="%5."/>
      <w:lvlJc w:val="left"/>
      <w:pPr>
        <w:ind w:left="3600" w:hanging="360"/>
      </w:pPr>
    </w:lvl>
    <w:lvl w:ilvl="5" w:tplc="99538191" w:tentative="1">
      <w:start w:val="1"/>
      <w:numFmt w:val="lowerRoman"/>
      <w:lvlText w:val="%6."/>
      <w:lvlJc w:val="right"/>
      <w:pPr>
        <w:ind w:left="4320" w:hanging="180"/>
      </w:pPr>
    </w:lvl>
    <w:lvl w:ilvl="6" w:tplc="99538191" w:tentative="1">
      <w:start w:val="1"/>
      <w:numFmt w:val="decimal"/>
      <w:lvlText w:val="%7."/>
      <w:lvlJc w:val="left"/>
      <w:pPr>
        <w:ind w:left="5040" w:hanging="360"/>
      </w:pPr>
    </w:lvl>
    <w:lvl w:ilvl="7" w:tplc="99538191" w:tentative="1">
      <w:start w:val="1"/>
      <w:numFmt w:val="lowerLetter"/>
      <w:lvlText w:val="%8."/>
      <w:lvlJc w:val="left"/>
      <w:pPr>
        <w:ind w:left="5760" w:hanging="360"/>
      </w:pPr>
    </w:lvl>
    <w:lvl w:ilvl="8" w:tplc="9953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1">
    <w:multiLevelType w:val="hybridMultilevel"/>
    <w:lvl w:ilvl="0" w:tplc="92249237">
      <w:start w:val="1"/>
      <w:numFmt w:val="decimal"/>
      <w:lvlText w:val="%1."/>
      <w:lvlJc w:val="left"/>
      <w:pPr>
        <w:ind w:left="720" w:hanging="360"/>
      </w:pPr>
    </w:lvl>
    <w:lvl w:ilvl="1" w:tplc="92249237" w:tentative="1">
      <w:start w:val="1"/>
      <w:numFmt w:val="lowerLetter"/>
      <w:lvlText w:val="%2."/>
      <w:lvlJc w:val="left"/>
      <w:pPr>
        <w:ind w:left="1440" w:hanging="360"/>
      </w:pPr>
    </w:lvl>
    <w:lvl w:ilvl="2" w:tplc="92249237" w:tentative="1">
      <w:start w:val="1"/>
      <w:numFmt w:val="lowerRoman"/>
      <w:lvlText w:val="%3."/>
      <w:lvlJc w:val="right"/>
      <w:pPr>
        <w:ind w:left="2160" w:hanging="180"/>
      </w:pPr>
    </w:lvl>
    <w:lvl w:ilvl="3" w:tplc="92249237" w:tentative="1">
      <w:start w:val="1"/>
      <w:numFmt w:val="decimal"/>
      <w:lvlText w:val="%4."/>
      <w:lvlJc w:val="left"/>
      <w:pPr>
        <w:ind w:left="2880" w:hanging="360"/>
      </w:pPr>
    </w:lvl>
    <w:lvl w:ilvl="4" w:tplc="92249237" w:tentative="1">
      <w:start w:val="1"/>
      <w:numFmt w:val="lowerLetter"/>
      <w:lvlText w:val="%5."/>
      <w:lvlJc w:val="left"/>
      <w:pPr>
        <w:ind w:left="3600" w:hanging="360"/>
      </w:pPr>
    </w:lvl>
    <w:lvl w:ilvl="5" w:tplc="92249237" w:tentative="1">
      <w:start w:val="1"/>
      <w:numFmt w:val="lowerRoman"/>
      <w:lvlText w:val="%6."/>
      <w:lvlJc w:val="right"/>
      <w:pPr>
        <w:ind w:left="4320" w:hanging="180"/>
      </w:pPr>
    </w:lvl>
    <w:lvl w:ilvl="6" w:tplc="92249237" w:tentative="1">
      <w:start w:val="1"/>
      <w:numFmt w:val="decimal"/>
      <w:lvlText w:val="%7."/>
      <w:lvlJc w:val="left"/>
      <w:pPr>
        <w:ind w:left="5040" w:hanging="360"/>
      </w:pPr>
    </w:lvl>
    <w:lvl w:ilvl="7" w:tplc="92249237" w:tentative="1">
      <w:start w:val="1"/>
      <w:numFmt w:val="lowerLetter"/>
      <w:lvlText w:val="%8."/>
      <w:lvlJc w:val="left"/>
      <w:pPr>
        <w:ind w:left="5760" w:hanging="360"/>
      </w:pPr>
    </w:lvl>
    <w:lvl w:ilvl="8" w:tplc="9224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0">
    <w:multiLevelType w:val="hybridMultilevel"/>
    <w:lvl w:ilvl="0" w:tplc="30196507">
      <w:start w:val="1"/>
      <w:numFmt w:val="decimal"/>
      <w:lvlText w:val="%1."/>
      <w:lvlJc w:val="left"/>
      <w:pPr>
        <w:ind w:left="720" w:hanging="360"/>
      </w:pPr>
    </w:lvl>
    <w:lvl w:ilvl="1" w:tplc="30196507" w:tentative="1">
      <w:start w:val="1"/>
      <w:numFmt w:val="lowerLetter"/>
      <w:lvlText w:val="%2."/>
      <w:lvlJc w:val="left"/>
      <w:pPr>
        <w:ind w:left="1440" w:hanging="360"/>
      </w:pPr>
    </w:lvl>
    <w:lvl w:ilvl="2" w:tplc="30196507" w:tentative="1">
      <w:start w:val="1"/>
      <w:numFmt w:val="lowerRoman"/>
      <w:lvlText w:val="%3."/>
      <w:lvlJc w:val="right"/>
      <w:pPr>
        <w:ind w:left="2160" w:hanging="180"/>
      </w:pPr>
    </w:lvl>
    <w:lvl w:ilvl="3" w:tplc="30196507" w:tentative="1">
      <w:start w:val="1"/>
      <w:numFmt w:val="decimal"/>
      <w:lvlText w:val="%4."/>
      <w:lvlJc w:val="left"/>
      <w:pPr>
        <w:ind w:left="2880" w:hanging="360"/>
      </w:pPr>
    </w:lvl>
    <w:lvl w:ilvl="4" w:tplc="30196507" w:tentative="1">
      <w:start w:val="1"/>
      <w:numFmt w:val="lowerLetter"/>
      <w:lvlText w:val="%5."/>
      <w:lvlJc w:val="left"/>
      <w:pPr>
        <w:ind w:left="3600" w:hanging="360"/>
      </w:pPr>
    </w:lvl>
    <w:lvl w:ilvl="5" w:tplc="30196507" w:tentative="1">
      <w:start w:val="1"/>
      <w:numFmt w:val="lowerRoman"/>
      <w:lvlText w:val="%6."/>
      <w:lvlJc w:val="right"/>
      <w:pPr>
        <w:ind w:left="4320" w:hanging="180"/>
      </w:pPr>
    </w:lvl>
    <w:lvl w:ilvl="6" w:tplc="30196507" w:tentative="1">
      <w:start w:val="1"/>
      <w:numFmt w:val="decimal"/>
      <w:lvlText w:val="%7."/>
      <w:lvlJc w:val="left"/>
      <w:pPr>
        <w:ind w:left="5040" w:hanging="360"/>
      </w:pPr>
    </w:lvl>
    <w:lvl w:ilvl="7" w:tplc="30196507" w:tentative="1">
      <w:start w:val="1"/>
      <w:numFmt w:val="lowerLetter"/>
      <w:lvlText w:val="%8."/>
      <w:lvlJc w:val="left"/>
      <w:pPr>
        <w:ind w:left="5760" w:hanging="360"/>
      </w:pPr>
    </w:lvl>
    <w:lvl w:ilvl="8" w:tplc="3019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9">
    <w:multiLevelType w:val="hybridMultilevel"/>
    <w:lvl w:ilvl="0" w:tplc="96946464">
      <w:start w:val="1"/>
      <w:numFmt w:val="decimal"/>
      <w:lvlText w:val="%1."/>
      <w:lvlJc w:val="left"/>
      <w:pPr>
        <w:ind w:left="720" w:hanging="360"/>
      </w:pPr>
    </w:lvl>
    <w:lvl w:ilvl="1" w:tplc="96946464" w:tentative="1">
      <w:start w:val="1"/>
      <w:numFmt w:val="lowerLetter"/>
      <w:lvlText w:val="%2."/>
      <w:lvlJc w:val="left"/>
      <w:pPr>
        <w:ind w:left="1440" w:hanging="360"/>
      </w:pPr>
    </w:lvl>
    <w:lvl w:ilvl="2" w:tplc="96946464" w:tentative="1">
      <w:start w:val="1"/>
      <w:numFmt w:val="lowerRoman"/>
      <w:lvlText w:val="%3."/>
      <w:lvlJc w:val="right"/>
      <w:pPr>
        <w:ind w:left="2160" w:hanging="180"/>
      </w:pPr>
    </w:lvl>
    <w:lvl w:ilvl="3" w:tplc="96946464" w:tentative="1">
      <w:start w:val="1"/>
      <w:numFmt w:val="decimal"/>
      <w:lvlText w:val="%4."/>
      <w:lvlJc w:val="left"/>
      <w:pPr>
        <w:ind w:left="2880" w:hanging="360"/>
      </w:pPr>
    </w:lvl>
    <w:lvl w:ilvl="4" w:tplc="96946464" w:tentative="1">
      <w:start w:val="1"/>
      <w:numFmt w:val="lowerLetter"/>
      <w:lvlText w:val="%5."/>
      <w:lvlJc w:val="left"/>
      <w:pPr>
        <w:ind w:left="3600" w:hanging="360"/>
      </w:pPr>
    </w:lvl>
    <w:lvl w:ilvl="5" w:tplc="96946464" w:tentative="1">
      <w:start w:val="1"/>
      <w:numFmt w:val="lowerRoman"/>
      <w:lvlText w:val="%6."/>
      <w:lvlJc w:val="right"/>
      <w:pPr>
        <w:ind w:left="4320" w:hanging="180"/>
      </w:pPr>
    </w:lvl>
    <w:lvl w:ilvl="6" w:tplc="96946464" w:tentative="1">
      <w:start w:val="1"/>
      <w:numFmt w:val="decimal"/>
      <w:lvlText w:val="%7."/>
      <w:lvlJc w:val="left"/>
      <w:pPr>
        <w:ind w:left="5040" w:hanging="360"/>
      </w:pPr>
    </w:lvl>
    <w:lvl w:ilvl="7" w:tplc="96946464" w:tentative="1">
      <w:start w:val="1"/>
      <w:numFmt w:val="lowerLetter"/>
      <w:lvlText w:val="%8."/>
      <w:lvlJc w:val="left"/>
      <w:pPr>
        <w:ind w:left="5760" w:hanging="360"/>
      </w:pPr>
    </w:lvl>
    <w:lvl w:ilvl="8" w:tplc="9694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8">
    <w:multiLevelType w:val="hybridMultilevel"/>
    <w:lvl w:ilvl="0" w:tplc="20604223">
      <w:start w:val="1"/>
      <w:numFmt w:val="decimal"/>
      <w:lvlText w:val="%1."/>
      <w:lvlJc w:val="left"/>
      <w:pPr>
        <w:ind w:left="720" w:hanging="360"/>
      </w:pPr>
    </w:lvl>
    <w:lvl w:ilvl="1" w:tplc="20604223" w:tentative="1">
      <w:start w:val="1"/>
      <w:numFmt w:val="lowerLetter"/>
      <w:lvlText w:val="%2."/>
      <w:lvlJc w:val="left"/>
      <w:pPr>
        <w:ind w:left="1440" w:hanging="360"/>
      </w:pPr>
    </w:lvl>
    <w:lvl w:ilvl="2" w:tplc="20604223" w:tentative="1">
      <w:start w:val="1"/>
      <w:numFmt w:val="lowerRoman"/>
      <w:lvlText w:val="%3."/>
      <w:lvlJc w:val="right"/>
      <w:pPr>
        <w:ind w:left="2160" w:hanging="180"/>
      </w:pPr>
    </w:lvl>
    <w:lvl w:ilvl="3" w:tplc="20604223" w:tentative="1">
      <w:start w:val="1"/>
      <w:numFmt w:val="decimal"/>
      <w:lvlText w:val="%4."/>
      <w:lvlJc w:val="left"/>
      <w:pPr>
        <w:ind w:left="2880" w:hanging="360"/>
      </w:pPr>
    </w:lvl>
    <w:lvl w:ilvl="4" w:tplc="20604223" w:tentative="1">
      <w:start w:val="1"/>
      <w:numFmt w:val="lowerLetter"/>
      <w:lvlText w:val="%5."/>
      <w:lvlJc w:val="left"/>
      <w:pPr>
        <w:ind w:left="3600" w:hanging="360"/>
      </w:pPr>
    </w:lvl>
    <w:lvl w:ilvl="5" w:tplc="20604223" w:tentative="1">
      <w:start w:val="1"/>
      <w:numFmt w:val="lowerRoman"/>
      <w:lvlText w:val="%6."/>
      <w:lvlJc w:val="right"/>
      <w:pPr>
        <w:ind w:left="4320" w:hanging="180"/>
      </w:pPr>
    </w:lvl>
    <w:lvl w:ilvl="6" w:tplc="20604223" w:tentative="1">
      <w:start w:val="1"/>
      <w:numFmt w:val="decimal"/>
      <w:lvlText w:val="%7."/>
      <w:lvlJc w:val="left"/>
      <w:pPr>
        <w:ind w:left="5040" w:hanging="360"/>
      </w:pPr>
    </w:lvl>
    <w:lvl w:ilvl="7" w:tplc="20604223" w:tentative="1">
      <w:start w:val="1"/>
      <w:numFmt w:val="lowerLetter"/>
      <w:lvlText w:val="%8."/>
      <w:lvlJc w:val="left"/>
      <w:pPr>
        <w:ind w:left="5760" w:hanging="360"/>
      </w:pPr>
    </w:lvl>
    <w:lvl w:ilvl="8" w:tplc="20604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7">
    <w:multiLevelType w:val="hybridMultilevel"/>
    <w:lvl w:ilvl="0" w:tplc="22596884">
      <w:start w:val="1"/>
      <w:numFmt w:val="decimal"/>
      <w:lvlText w:val="%1."/>
      <w:lvlJc w:val="left"/>
      <w:pPr>
        <w:ind w:left="720" w:hanging="360"/>
      </w:pPr>
    </w:lvl>
    <w:lvl w:ilvl="1" w:tplc="22596884" w:tentative="1">
      <w:start w:val="1"/>
      <w:numFmt w:val="lowerLetter"/>
      <w:lvlText w:val="%2."/>
      <w:lvlJc w:val="left"/>
      <w:pPr>
        <w:ind w:left="1440" w:hanging="360"/>
      </w:pPr>
    </w:lvl>
    <w:lvl w:ilvl="2" w:tplc="22596884" w:tentative="1">
      <w:start w:val="1"/>
      <w:numFmt w:val="lowerRoman"/>
      <w:lvlText w:val="%3."/>
      <w:lvlJc w:val="right"/>
      <w:pPr>
        <w:ind w:left="2160" w:hanging="180"/>
      </w:pPr>
    </w:lvl>
    <w:lvl w:ilvl="3" w:tplc="22596884" w:tentative="1">
      <w:start w:val="1"/>
      <w:numFmt w:val="decimal"/>
      <w:lvlText w:val="%4."/>
      <w:lvlJc w:val="left"/>
      <w:pPr>
        <w:ind w:left="2880" w:hanging="360"/>
      </w:pPr>
    </w:lvl>
    <w:lvl w:ilvl="4" w:tplc="22596884" w:tentative="1">
      <w:start w:val="1"/>
      <w:numFmt w:val="lowerLetter"/>
      <w:lvlText w:val="%5."/>
      <w:lvlJc w:val="left"/>
      <w:pPr>
        <w:ind w:left="3600" w:hanging="360"/>
      </w:pPr>
    </w:lvl>
    <w:lvl w:ilvl="5" w:tplc="22596884" w:tentative="1">
      <w:start w:val="1"/>
      <w:numFmt w:val="lowerRoman"/>
      <w:lvlText w:val="%6."/>
      <w:lvlJc w:val="right"/>
      <w:pPr>
        <w:ind w:left="4320" w:hanging="180"/>
      </w:pPr>
    </w:lvl>
    <w:lvl w:ilvl="6" w:tplc="22596884" w:tentative="1">
      <w:start w:val="1"/>
      <w:numFmt w:val="decimal"/>
      <w:lvlText w:val="%7."/>
      <w:lvlJc w:val="left"/>
      <w:pPr>
        <w:ind w:left="5040" w:hanging="360"/>
      </w:pPr>
    </w:lvl>
    <w:lvl w:ilvl="7" w:tplc="22596884" w:tentative="1">
      <w:start w:val="1"/>
      <w:numFmt w:val="lowerLetter"/>
      <w:lvlText w:val="%8."/>
      <w:lvlJc w:val="left"/>
      <w:pPr>
        <w:ind w:left="5760" w:hanging="360"/>
      </w:pPr>
    </w:lvl>
    <w:lvl w:ilvl="8" w:tplc="2259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6">
    <w:multiLevelType w:val="hybridMultilevel"/>
    <w:lvl w:ilvl="0" w:tplc="54413041">
      <w:start w:val="1"/>
      <w:numFmt w:val="decimal"/>
      <w:lvlText w:val="%1."/>
      <w:lvlJc w:val="left"/>
      <w:pPr>
        <w:ind w:left="720" w:hanging="360"/>
      </w:pPr>
    </w:lvl>
    <w:lvl w:ilvl="1" w:tplc="54413041" w:tentative="1">
      <w:start w:val="1"/>
      <w:numFmt w:val="lowerLetter"/>
      <w:lvlText w:val="%2."/>
      <w:lvlJc w:val="left"/>
      <w:pPr>
        <w:ind w:left="1440" w:hanging="360"/>
      </w:pPr>
    </w:lvl>
    <w:lvl w:ilvl="2" w:tplc="54413041" w:tentative="1">
      <w:start w:val="1"/>
      <w:numFmt w:val="lowerRoman"/>
      <w:lvlText w:val="%3."/>
      <w:lvlJc w:val="right"/>
      <w:pPr>
        <w:ind w:left="2160" w:hanging="180"/>
      </w:pPr>
    </w:lvl>
    <w:lvl w:ilvl="3" w:tplc="54413041" w:tentative="1">
      <w:start w:val="1"/>
      <w:numFmt w:val="decimal"/>
      <w:lvlText w:val="%4."/>
      <w:lvlJc w:val="left"/>
      <w:pPr>
        <w:ind w:left="2880" w:hanging="360"/>
      </w:pPr>
    </w:lvl>
    <w:lvl w:ilvl="4" w:tplc="54413041" w:tentative="1">
      <w:start w:val="1"/>
      <w:numFmt w:val="lowerLetter"/>
      <w:lvlText w:val="%5."/>
      <w:lvlJc w:val="left"/>
      <w:pPr>
        <w:ind w:left="3600" w:hanging="360"/>
      </w:pPr>
    </w:lvl>
    <w:lvl w:ilvl="5" w:tplc="54413041" w:tentative="1">
      <w:start w:val="1"/>
      <w:numFmt w:val="lowerRoman"/>
      <w:lvlText w:val="%6."/>
      <w:lvlJc w:val="right"/>
      <w:pPr>
        <w:ind w:left="4320" w:hanging="180"/>
      </w:pPr>
    </w:lvl>
    <w:lvl w:ilvl="6" w:tplc="54413041" w:tentative="1">
      <w:start w:val="1"/>
      <w:numFmt w:val="decimal"/>
      <w:lvlText w:val="%7."/>
      <w:lvlJc w:val="left"/>
      <w:pPr>
        <w:ind w:left="5040" w:hanging="360"/>
      </w:pPr>
    </w:lvl>
    <w:lvl w:ilvl="7" w:tplc="54413041" w:tentative="1">
      <w:start w:val="1"/>
      <w:numFmt w:val="lowerLetter"/>
      <w:lvlText w:val="%8."/>
      <w:lvlJc w:val="left"/>
      <w:pPr>
        <w:ind w:left="5760" w:hanging="360"/>
      </w:pPr>
    </w:lvl>
    <w:lvl w:ilvl="8" w:tplc="5441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5">
    <w:multiLevelType w:val="hybridMultilevel"/>
    <w:lvl w:ilvl="0" w:tplc="48238678">
      <w:start w:val="1"/>
      <w:numFmt w:val="decimal"/>
      <w:lvlText w:val="%1."/>
      <w:lvlJc w:val="left"/>
      <w:pPr>
        <w:ind w:left="720" w:hanging="360"/>
      </w:pPr>
    </w:lvl>
    <w:lvl w:ilvl="1" w:tplc="48238678" w:tentative="1">
      <w:start w:val="1"/>
      <w:numFmt w:val="lowerLetter"/>
      <w:lvlText w:val="%2."/>
      <w:lvlJc w:val="left"/>
      <w:pPr>
        <w:ind w:left="1440" w:hanging="360"/>
      </w:pPr>
    </w:lvl>
    <w:lvl w:ilvl="2" w:tplc="48238678" w:tentative="1">
      <w:start w:val="1"/>
      <w:numFmt w:val="lowerRoman"/>
      <w:lvlText w:val="%3."/>
      <w:lvlJc w:val="right"/>
      <w:pPr>
        <w:ind w:left="2160" w:hanging="180"/>
      </w:pPr>
    </w:lvl>
    <w:lvl w:ilvl="3" w:tplc="48238678" w:tentative="1">
      <w:start w:val="1"/>
      <w:numFmt w:val="decimal"/>
      <w:lvlText w:val="%4."/>
      <w:lvlJc w:val="left"/>
      <w:pPr>
        <w:ind w:left="2880" w:hanging="360"/>
      </w:pPr>
    </w:lvl>
    <w:lvl w:ilvl="4" w:tplc="48238678" w:tentative="1">
      <w:start w:val="1"/>
      <w:numFmt w:val="lowerLetter"/>
      <w:lvlText w:val="%5."/>
      <w:lvlJc w:val="left"/>
      <w:pPr>
        <w:ind w:left="3600" w:hanging="360"/>
      </w:pPr>
    </w:lvl>
    <w:lvl w:ilvl="5" w:tplc="48238678" w:tentative="1">
      <w:start w:val="1"/>
      <w:numFmt w:val="lowerRoman"/>
      <w:lvlText w:val="%6."/>
      <w:lvlJc w:val="right"/>
      <w:pPr>
        <w:ind w:left="4320" w:hanging="180"/>
      </w:pPr>
    </w:lvl>
    <w:lvl w:ilvl="6" w:tplc="48238678" w:tentative="1">
      <w:start w:val="1"/>
      <w:numFmt w:val="decimal"/>
      <w:lvlText w:val="%7."/>
      <w:lvlJc w:val="left"/>
      <w:pPr>
        <w:ind w:left="5040" w:hanging="360"/>
      </w:pPr>
    </w:lvl>
    <w:lvl w:ilvl="7" w:tplc="48238678" w:tentative="1">
      <w:start w:val="1"/>
      <w:numFmt w:val="lowerLetter"/>
      <w:lvlText w:val="%8."/>
      <w:lvlJc w:val="left"/>
      <w:pPr>
        <w:ind w:left="5760" w:hanging="360"/>
      </w:pPr>
    </w:lvl>
    <w:lvl w:ilvl="8" w:tplc="4823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4">
    <w:multiLevelType w:val="hybridMultilevel"/>
    <w:lvl w:ilvl="0" w:tplc="60631629">
      <w:start w:val="1"/>
      <w:numFmt w:val="decimal"/>
      <w:lvlText w:val="%1."/>
      <w:lvlJc w:val="left"/>
      <w:pPr>
        <w:ind w:left="720" w:hanging="360"/>
      </w:pPr>
    </w:lvl>
    <w:lvl w:ilvl="1" w:tplc="60631629" w:tentative="1">
      <w:start w:val="1"/>
      <w:numFmt w:val="lowerLetter"/>
      <w:lvlText w:val="%2."/>
      <w:lvlJc w:val="left"/>
      <w:pPr>
        <w:ind w:left="1440" w:hanging="360"/>
      </w:pPr>
    </w:lvl>
    <w:lvl w:ilvl="2" w:tplc="60631629" w:tentative="1">
      <w:start w:val="1"/>
      <w:numFmt w:val="lowerRoman"/>
      <w:lvlText w:val="%3."/>
      <w:lvlJc w:val="right"/>
      <w:pPr>
        <w:ind w:left="2160" w:hanging="180"/>
      </w:pPr>
    </w:lvl>
    <w:lvl w:ilvl="3" w:tplc="60631629" w:tentative="1">
      <w:start w:val="1"/>
      <w:numFmt w:val="decimal"/>
      <w:lvlText w:val="%4."/>
      <w:lvlJc w:val="left"/>
      <w:pPr>
        <w:ind w:left="2880" w:hanging="360"/>
      </w:pPr>
    </w:lvl>
    <w:lvl w:ilvl="4" w:tplc="60631629" w:tentative="1">
      <w:start w:val="1"/>
      <w:numFmt w:val="lowerLetter"/>
      <w:lvlText w:val="%5."/>
      <w:lvlJc w:val="left"/>
      <w:pPr>
        <w:ind w:left="3600" w:hanging="360"/>
      </w:pPr>
    </w:lvl>
    <w:lvl w:ilvl="5" w:tplc="60631629" w:tentative="1">
      <w:start w:val="1"/>
      <w:numFmt w:val="lowerRoman"/>
      <w:lvlText w:val="%6."/>
      <w:lvlJc w:val="right"/>
      <w:pPr>
        <w:ind w:left="4320" w:hanging="180"/>
      </w:pPr>
    </w:lvl>
    <w:lvl w:ilvl="6" w:tplc="60631629" w:tentative="1">
      <w:start w:val="1"/>
      <w:numFmt w:val="decimal"/>
      <w:lvlText w:val="%7."/>
      <w:lvlJc w:val="left"/>
      <w:pPr>
        <w:ind w:left="5040" w:hanging="360"/>
      </w:pPr>
    </w:lvl>
    <w:lvl w:ilvl="7" w:tplc="60631629" w:tentative="1">
      <w:start w:val="1"/>
      <w:numFmt w:val="lowerLetter"/>
      <w:lvlText w:val="%8."/>
      <w:lvlJc w:val="left"/>
      <w:pPr>
        <w:ind w:left="5760" w:hanging="360"/>
      </w:pPr>
    </w:lvl>
    <w:lvl w:ilvl="8" w:tplc="6063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3">
    <w:multiLevelType w:val="hybridMultilevel"/>
    <w:lvl w:ilvl="0" w:tplc="16184642">
      <w:start w:val="1"/>
      <w:numFmt w:val="decimal"/>
      <w:lvlText w:val="%1."/>
      <w:lvlJc w:val="left"/>
      <w:pPr>
        <w:ind w:left="720" w:hanging="360"/>
      </w:pPr>
    </w:lvl>
    <w:lvl w:ilvl="1" w:tplc="16184642" w:tentative="1">
      <w:start w:val="1"/>
      <w:numFmt w:val="lowerLetter"/>
      <w:lvlText w:val="%2."/>
      <w:lvlJc w:val="left"/>
      <w:pPr>
        <w:ind w:left="1440" w:hanging="360"/>
      </w:pPr>
    </w:lvl>
    <w:lvl w:ilvl="2" w:tplc="16184642" w:tentative="1">
      <w:start w:val="1"/>
      <w:numFmt w:val="lowerRoman"/>
      <w:lvlText w:val="%3."/>
      <w:lvlJc w:val="right"/>
      <w:pPr>
        <w:ind w:left="2160" w:hanging="180"/>
      </w:pPr>
    </w:lvl>
    <w:lvl w:ilvl="3" w:tplc="16184642" w:tentative="1">
      <w:start w:val="1"/>
      <w:numFmt w:val="decimal"/>
      <w:lvlText w:val="%4."/>
      <w:lvlJc w:val="left"/>
      <w:pPr>
        <w:ind w:left="2880" w:hanging="360"/>
      </w:pPr>
    </w:lvl>
    <w:lvl w:ilvl="4" w:tplc="16184642" w:tentative="1">
      <w:start w:val="1"/>
      <w:numFmt w:val="lowerLetter"/>
      <w:lvlText w:val="%5."/>
      <w:lvlJc w:val="left"/>
      <w:pPr>
        <w:ind w:left="3600" w:hanging="360"/>
      </w:pPr>
    </w:lvl>
    <w:lvl w:ilvl="5" w:tplc="16184642" w:tentative="1">
      <w:start w:val="1"/>
      <w:numFmt w:val="lowerRoman"/>
      <w:lvlText w:val="%6."/>
      <w:lvlJc w:val="right"/>
      <w:pPr>
        <w:ind w:left="4320" w:hanging="180"/>
      </w:pPr>
    </w:lvl>
    <w:lvl w:ilvl="6" w:tplc="16184642" w:tentative="1">
      <w:start w:val="1"/>
      <w:numFmt w:val="decimal"/>
      <w:lvlText w:val="%7."/>
      <w:lvlJc w:val="left"/>
      <w:pPr>
        <w:ind w:left="5040" w:hanging="360"/>
      </w:pPr>
    </w:lvl>
    <w:lvl w:ilvl="7" w:tplc="16184642" w:tentative="1">
      <w:start w:val="1"/>
      <w:numFmt w:val="lowerLetter"/>
      <w:lvlText w:val="%8."/>
      <w:lvlJc w:val="left"/>
      <w:pPr>
        <w:ind w:left="5760" w:hanging="360"/>
      </w:pPr>
    </w:lvl>
    <w:lvl w:ilvl="8" w:tplc="1618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2">
    <w:multiLevelType w:val="hybridMultilevel"/>
    <w:lvl w:ilvl="0" w:tplc="33077582">
      <w:start w:val="1"/>
      <w:numFmt w:val="decimal"/>
      <w:lvlText w:val="%1."/>
      <w:lvlJc w:val="left"/>
      <w:pPr>
        <w:ind w:left="720" w:hanging="360"/>
      </w:pPr>
    </w:lvl>
    <w:lvl w:ilvl="1" w:tplc="33077582" w:tentative="1">
      <w:start w:val="1"/>
      <w:numFmt w:val="lowerLetter"/>
      <w:lvlText w:val="%2."/>
      <w:lvlJc w:val="left"/>
      <w:pPr>
        <w:ind w:left="1440" w:hanging="360"/>
      </w:pPr>
    </w:lvl>
    <w:lvl w:ilvl="2" w:tplc="33077582" w:tentative="1">
      <w:start w:val="1"/>
      <w:numFmt w:val="lowerRoman"/>
      <w:lvlText w:val="%3."/>
      <w:lvlJc w:val="right"/>
      <w:pPr>
        <w:ind w:left="2160" w:hanging="180"/>
      </w:pPr>
    </w:lvl>
    <w:lvl w:ilvl="3" w:tplc="33077582" w:tentative="1">
      <w:start w:val="1"/>
      <w:numFmt w:val="decimal"/>
      <w:lvlText w:val="%4."/>
      <w:lvlJc w:val="left"/>
      <w:pPr>
        <w:ind w:left="2880" w:hanging="360"/>
      </w:pPr>
    </w:lvl>
    <w:lvl w:ilvl="4" w:tplc="33077582" w:tentative="1">
      <w:start w:val="1"/>
      <w:numFmt w:val="lowerLetter"/>
      <w:lvlText w:val="%5."/>
      <w:lvlJc w:val="left"/>
      <w:pPr>
        <w:ind w:left="3600" w:hanging="360"/>
      </w:pPr>
    </w:lvl>
    <w:lvl w:ilvl="5" w:tplc="33077582" w:tentative="1">
      <w:start w:val="1"/>
      <w:numFmt w:val="lowerRoman"/>
      <w:lvlText w:val="%6."/>
      <w:lvlJc w:val="right"/>
      <w:pPr>
        <w:ind w:left="4320" w:hanging="180"/>
      </w:pPr>
    </w:lvl>
    <w:lvl w:ilvl="6" w:tplc="33077582" w:tentative="1">
      <w:start w:val="1"/>
      <w:numFmt w:val="decimal"/>
      <w:lvlText w:val="%7."/>
      <w:lvlJc w:val="left"/>
      <w:pPr>
        <w:ind w:left="5040" w:hanging="360"/>
      </w:pPr>
    </w:lvl>
    <w:lvl w:ilvl="7" w:tplc="33077582" w:tentative="1">
      <w:start w:val="1"/>
      <w:numFmt w:val="lowerLetter"/>
      <w:lvlText w:val="%8."/>
      <w:lvlJc w:val="left"/>
      <w:pPr>
        <w:ind w:left="5760" w:hanging="360"/>
      </w:pPr>
    </w:lvl>
    <w:lvl w:ilvl="8" w:tplc="3307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1">
    <w:multiLevelType w:val="hybridMultilevel"/>
    <w:lvl w:ilvl="0" w:tplc="24762190">
      <w:start w:val="1"/>
      <w:numFmt w:val="decimal"/>
      <w:lvlText w:val="%1."/>
      <w:lvlJc w:val="left"/>
      <w:pPr>
        <w:ind w:left="720" w:hanging="360"/>
      </w:pPr>
    </w:lvl>
    <w:lvl w:ilvl="1" w:tplc="24762190" w:tentative="1">
      <w:start w:val="1"/>
      <w:numFmt w:val="lowerLetter"/>
      <w:lvlText w:val="%2."/>
      <w:lvlJc w:val="left"/>
      <w:pPr>
        <w:ind w:left="1440" w:hanging="360"/>
      </w:pPr>
    </w:lvl>
    <w:lvl w:ilvl="2" w:tplc="24762190" w:tentative="1">
      <w:start w:val="1"/>
      <w:numFmt w:val="lowerRoman"/>
      <w:lvlText w:val="%3."/>
      <w:lvlJc w:val="right"/>
      <w:pPr>
        <w:ind w:left="2160" w:hanging="180"/>
      </w:pPr>
    </w:lvl>
    <w:lvl w:ilvl="3" w:tplc="24762190" w:tentative="1">
      <w:start w:val="1"/>
      <w:numFmt w:val="decimal"/>
      <w:lvlText w:val="%4."/>
      <w:lvlJc w:val="left"/>
      <w:pPr>
        <w:ind w:left="2880" w:hanging="360"/>
      </w:pPr>
    </w:lvl>
    <w:lvl w:ilvl="4" w:tplc="24762190" w:tentative="1">
      <w:start w:val="1"/>
      <w:numFmt w:val="lowerLetter"/>
      <w:lvlText w:val="%5."/>
      <w:lvlJc w:val="left"/>
      <w:pPr>
        <w:ind w:left="3600" w:hanging="360"/>
      </w:pPr>
    </w:lvl>
    <w:lvl w:ilvl="5" w:tplc="24762190" w:tentative="1">
      <w:start w:val="1"/>
      <w:numFmt w:val="lowerRoman"/>
      <w:lvlText w:val="%6."/>
      <w:lvlJc w:val="right"/>
      <w:pPr>
        <w:ind w:left="4320" w:hanging="180"/>
      </w:pPr>
    </w:lvl>
    <w:lvl w:ilvl="6" w:tplc="24762190" w:tentative="1">
      <w:start w:val="1"/>
      <w:numFmt w:val="decimal"/>
      <w:lvlText w:val="%7."/>
      <w:lvlJc w:val="left"/>
      <w:pPr>
        <w:ind w:left="5040" w:hanging="360"/>
      </w:pPr>
    </w:lvl>
    <w:lvl w:ilvl="7" w:tplc="24762190" w:tentative="1">
      <w:start w:val="1"/>
      <w:numFmt w:val="lowerLetter"/>
      <w:lvlText w:val="%8."/>
      <w:lvlJc w:val="left"/>
      <w:pPr>
        <w:ind w:left="5760" w:hanging="360"/>
      </w:pPr>
    </w:lvl>
    <w:lvl w:ilvl="8" w:tplc="24762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0">
    <w:multiLevelType w:val="hybridMultilevel"/>
    <w:lvl w:ilvl="0" w:tplc="79624716">
      <w:start w:val="1"/>
      <w:numFmt w:val="decimal"/>
      <w:lvlText w:val="%1."/>
      <w:lvlJc w:val="left"/>
      <w:pPr>
        <w:ind w:left="720" w:hanging="360"/>
      </w:pPr>
    </w:lvl>
    <w:lvl w:ilvl="1" w:tplc="79624716" w:tentative="1">
      <w:start w:val="1"/>
      <w:numFmt w:val="lowerLetter"/>
      <w:lvlText w:val="%2."/>
      <w:lvlJc w:val="left"/>
      <w:pPr>
        <w:ind w:left="1440" w:hanging="360"/>
      </w:pPr>
    </w:lvl>
    <w:lvl w:ilvl="2" w:tplc="79624716" w:tentative="1">
      <w:start w:val="1"/>
      <w:numFmt w:val="lowerRoman"/>
      <w:lvlText w:val="%3."/>
      <w:lvlJc w:val="right"/>
      <w:pPr>
        <w:ind w:left="2160" w:hanging="180"/>
      </w:pPr>
    </w:lvl>
    <w:lvl w:ilvl="3" w:tplc="79624716" w:tentative="1">
      <w:start w:val="1"/>
      <w:numFmt w:val="decimal"/>
      <w:lvlText w:val="%4."/>
      <w:lvlJc w:val="left"/>
      <w:pPr>
        <w:ind w:left="2880" w:hanging="360"/>
      </w:pPr>
    </w:lvl>
    <w:lvl w:ilvl="4" w:tplc="79624716" w:tentative="1">
      <w:start w:val="1"/>
      <w:numFmt w:val="lowerLetter"/>
      <w:lvlText w:val="%5."/>
      <w:lvlJc w:val="left"/>
      <w:pPr>
        <w:ind w:left="3600" w:hanging="360"/>
      </w:pPr>
    </w:lvl>
    <w:lvl w:ilvl="5" w:tplc="79624716" w:tentative="1">
      <w:start w:val="1"/>
      <w:numFmt w:val="lowerRoman"/>
      <w:lvlText w:val="%6."/>
      <w:lvlJc w:val="right"/>
      <w:pPr>
        <w:ind w:left="4320" w:hanging="180"/>
      </w:pPr>
    </w:lvl>
    <w:lvl w:ilvl="6" w:tplc="79624716" w:tentative="1">
      <w:start w:val="1"/>
      <w:numFmt w:val="decimal"/>
      <w:lvlText w:val="%7."/>
      <w:lvlJc w:val="left"/>
      <w:pPr>
        <w:ind w:left="5040" w:hanging="360"/>
      </w:pPr>
    </w:lvl>
    <w:lvl w:ilvl="7" w:tplc="79624716" w:tentative="1">
      <w:start w:val="1"/>
      <w:numFmt w:val="lowerLetter"/>
      <w:lvlText w:val="%8."/>
      <w:lvlJc w:val="left"/>
      <w:pPr>
        <w:ind w:left="5760" w:hanging="360"/>
      </w:pPr>
    </w:lvl>
    <w:lvl w:ilvl="8" w:tplc="7962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9">
    <w:multiLevelType w:val="hybridMultilevel"/>
    <w:lvl w:ilvl="0" w:tplc="78072185">
      <w:start w:val="1"/>
      <w:numFmt w:val="decimal"/>
      <w:lvlText w:val="%1."/>
      <w:lvlJc w:val="left"/>
      <w:pPr>
        <w:ind w:left="720" w:hanging="360"/>
      </w:pPr>
    </w:lvl>
    <w:lvl w:ilvl="1" w:tplc="78072185" w:tentative="1">
      <w:start w:val="1"/>
      <w:numFmt w:val="lowerLetter"/>
      <w:lvlText w:val="%2."/>
      <w:lvlJc w:val="left"/>
      <w:pPr>
        <w:ind w:left="1440" w:hanging="360"/>
      </w:pPr>
    </w:lvl>
    <w:lvl w:ilvl="2" w:tplc="78072185" w:tentative="1">
      <w:start w:val="1"/>
      <w:numFmt w:val="lowerRoman"/>
      <w:lvlText w:val="%3."/>
      <w:lvlJc w:val="right"/>
      <w:pPr>
        <w:ind w:left="2160" w:hanging="180"/>
      </w:pPr>
    </w:lvl>
    <w:lvl w:ilvl="3" w:tplc="78072185" w:tentative="1">
      <w:start w:val="1"/>
      <w:numFmt w:val="decimal"/>
      <w:lvlText w:val="%4."/>
      <w:lvlJc w:val="left"/>
      <w:pPr>
        <w:ind w:left="2880" w:hanging="360"/>
      </w:pPr>
    </w:lvl>
    <w:lvl w:ilvl="4" w:tplc="78072185" w:tentative="1">
      <w:start w:val="1"/>
      <w:numFmt w:val="lowerLetter"/>
      <w:lvlText w:val="%5."/>
      <w:lvlJc w:val="left"/>
      <w:pPr>
        <w:ind w:left="3600" w:hanging="360"/>
      </w:pPr>
    </w:lvl>
    <w:lvl w:ilvl="5" w:tplc="78072185" w:tentative="1">
      <w:start w:val="1"/>
      <w:numFmt w:val="lowerRoman"/>
      <w:lvlText w:val="%6."/>
      <w:lvlJc w:val="right"/>
      <w:pPr>
        <w:ind w:left="4320" w:hanging="180"/>
      </w:pPr>
    </w:lvl>
    <w:lvl w:ilvl="6" w:tplc="78072185" w:tentative="1">
      <w:start w:val="1"/>
      <w:numFmt w:val="decimal"/>
      <w:lvlText w:val="%7."/>
      <w:lvlJc w:val="left"/>
      <w:pPr>
        <w:ind w:left="5040" w:hanging="360"/>
      </w:pPr>
    </w:lvl>
    <w:lvl w:ilvl="7" w:tplc="78072185" w:tentative="1">
      <w:start w:val="1"/>
      <w:numFmt w:val="lowerLetter"/>
      <w:lvlText w:val="%8."/>
      <w:lvlJc w:val="left"/>
      <w:pPr>
        <w:ind w:left="5760" w:hanging="360"/>
      </w:pPr>
    </w:lvl>
    <w:lvl w:ilvl="8" w:tplc="7807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8">
    <w:multiLevelType w:val="hybridMultilevel"/>
    <w:lvl w:ilvl="0" w:tplc="98427572">
      <w:start w:val="1"/>
      <w:numFmt w:val="decimal"/>
      <w:lvlText w:val="%1."/>
      <w:lvlJc w:val="left"/>
      <w:pPr>
        <w:ind w:left="720" w:hanging="360"/>
      </w:pPr>
    </w:lvl>
    <w:lvl w:ilvl="1" w:tplc="98427572" w:tentative="1">
      <w:start w:val="1"/>
      <w:numFmt w:val="lowerLetter"/>
      <w:lvlText w:val="%2."/>
      <w:lvlJc w:val="left"/>
      <w:pPr>
        <w:ind w:left="1440" w:hanging="360"/>
      </w:pPr>
    </w:lvl>
    <w:lvl w:ilvl="2" w:tplc="98427572" w:tentative="1">
      <w:start w:val="1"/>
      <w:numFmt w:val="lowerRoman"/>
      <w:lvlText w:val="%3."/>
      <w:lvlJc w:val="right"/>
      <w:pPr>
        <w:ind w:left="2160" w:hanging="180"/>
      </w:pPr>
    </w:lvl>
    <w:lvl w:ilvl="3" w:tplc="98427572" w:tentative="1">
      <w:start w:val="1"/>
      <w:numFmt w:val="decimal"/>
      <w:lvlText w:val="%4."/>
      <w:lvlJc w:val="left"/>
      <w:pPr>
        <w:ind w:left="2880" w:hanging="360"/>
      </w:pPr>
    </w:lvl>
    <w:lvl w:ilvl="4" w:tplc="98427572" w:tentative="1">
      <w:start w:val="1"/>
      <w:numFmt w:val="lowerLetter"/>
      <w:lvlText w:val="%5."/>
      <w:lvlJc w:val="left"/>
      <w:pPr>
        <w:ind w:left="3600" w:hanging="360"/>
      </w:pPr>
    </w:lvl>
    <w:lvl w:ilvl="5" w:tplc="98427572" w:tentative="1">
      <w:start w:val="1"/>
      <w:numFmt w:val="lowerRoman"/>
      <w:lvlText w:val="%6."/>
      <w:lvlJc w:val="right"/>
      <w:pPr>
        <w:ind w:left="4320" w:hanging="180"/>
      </w:pPr>
    </w:lvl>
    <w:lvl w:ilvl="6" w:tplc="98427572" w:tentative="1">
      <w:start w:val="1"/>
      <w:numFmt w:val="decimal"/>
      <w:lvlText w:val="%7."/>
      <w:lvlJc w:val="left"/>
      <w:pPr>
        <w:ind w:left="5040" w:hanging="360"/>
      </w:pPr>
    </w:lvl>
    <w:lvl w:ilvl="7" w:tplc="98427572" w:tentative="1">
      <w:start w:val="1"/>
      <w:numFmt w:val="lowerLetter"/>
      <w:lvlText w:val="%8."/>
      <w:lvlJc w:val="left"/>
      <w:pPr>
        <w:ind w:left="5760" w:hanging="360"/>
      </w:pPr>
    </w:lvl>
    <w:lvl w:ilvl="8" w:tplc="9842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7">
    <w:multiLevelType w:val="hybridMultilevel"/>
    <w:lvl w:ilvl="0" w:tplc="12395852">
      <w:start w:val="1"/>
      <w:numFmt w:val="decimal"/>
      <w:lvlText w:val="%1."/>
      <w:lvlJc w:val="left"/>
      <w:pPr>
        <w:ind w:left="720" w:hanging="360"/>
      </w:pPr>
    </w:lvl>
    <w:lvl w:ilvl="1" w:tplc="12395852" w:tentative="1">
      <w:start w:val="1"/>
      <w:numFmt w:val="lowerLetter"/>
      <w:lvlText w:val="%2."/>
      <w:lvlJc w:val="left"/>
      <w:pPr>
        <w:ind w:left="1440" w:hanging="360"/>
      </w:pPr>
    </w:lvl>
    <w:lvl w:ilvl="2" w:tplc="12395852" w:tentative="1">
      <w:start w:val="1"/>
      <w:numFmt w:val="lowerRoman"/>
      <w:lvlText w:val="%3."/>
      <w:lvlJc w:val="right"/>
      <w:pPr>
        <w:ind w:left="2160" w:hanging="180"/>
      </w:pPr>
    </w:lvl>
    <w:lvl w:ilvl="3" w:tplc="12395852" w:tentative="1">
      <w:start w:val="1"/>
      <w:numFmt w:val="decimal"/>
      <w:lvlText w:val="%4."/>
      <w:lvlJc w:val="left"/>
      <w:pPr>
        <w:ind w:left="2880" w:hanging="360"/>
      </w:pPr>
    </w:lvl>
    <w:lvl w:ilvl="4" w:tplc="12395852" w:tentative="1">
      <w:start w:val="1"/>
      <w:numFmt w:val="lowerLetter"/>
      <w:lvlText w:val="%5."/>
      <w:lvlJc w:val="left"/>
      <w:pPr>
        <w:ind w:left="3600" w:hanging="360"/>
      </w:pPr>
    </w:lvl>
    <w:lvl w:ilvl="5" w:tplc="12395852" w:tentative="1">
      <w:start w:val="1"/>
      <w:numFmt w:val="lowerRoman"/>
      <w:lvlText w:val="%6."/>
      <w:lvlJc w:val="right"/>
      <w:pPr>
        <w:ind w:left="4320" w:hanging="180"/>
      </w:pPr>
    </w:lvl>
    <w:lvl w:ilvl="6" w:tplc="12395852" w:tentative="1">
      <w:start w:val="1"/>
      <w:numFmt w:val="decimal"/>
      <w:lvlText w:val="%7."/>
      <w:lvlJc w:val="left"/>
      <w:pPr>
        <w:ind w:left="5040" w:hanging="360"/>
      </w:pPr>
    </w:lvl>
    <w:lvl w:ilvl="7" w:tplc="12395852" w:tentative="1">
      <w:start w:val="1"/>
      <w:numFmt w:val="lowerLetter"/>
      <w:lvlText w:val="%8."/>
      <w:lvlJc w:val="left"/>
      <w:pPr>
        <w:ind w:left="5760" w:hanging="360"/>
      </w:pPr>
    </w:lvl>
    <w:lvl w:ilvl="8" w:tplc="1239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6">
    <w:multiLevelType w:val="hybridMultilevel"/>
    <w:lvl w:ilvl="0" w:tplc="87708566">
      <w:start w:val="1"/>
      <w:numFmt w:val="decimal"/>
      <w:lvlText w:val="%1."/>
      <w:lvlJc w:val="left"/>
      <w:pPr>
        <w:ind w:left="720" w:hanging="360"/>
      </w:pPr>
    </w:lvl>
    <w:lvl w:ilvl="1" w:tplc="87708566" w:tentative="1">
      <w:start w:val="1"/>
      <w:numFmt w:val="lowerLetter"/>
      <w:lvlText w:val="%2."/>
      <w:lvlJc w:val="left"/>
      <w:pPr>
        <w:ind w:left="1440" w:hanging="360"/>
      </w:pPr>
    </w:lvl>
    <w:lvl w:ilvl="2" w:tplc="87708566" w:tentative="1">
      <w:start w:val="1"/>
      <w:numFmt w:val="lowerRoman"/>
      <w:lvlText w:val="%3."/>
      <w:lvlJc w:val="right"/>
      <w:pPr>
        <w:ind w:left="2160" w:hanging="180"/>
      </w:pPr>
    </w:lvl>
    <w:lvl w:ilvl="3" w:tplc="87708566" w:tentative="1">
      <w:start w:val="1"/>
      <w:numFmt w:val="decimal"/>
      <w:lvlText w:val="%4."/>
      <w:lvlJc w:val="left"/>
      <w:pPr>
        <w:ind w:left="2880" w:hanging="360"/>
      </w:pPr>
    </w:lvl>
    <w:lvl w:ilvl="4" w:tplc="87708566" w:tentative="1">
      <w:start w:val="1"/>
      <w:numFmt w:val="lowerLetter"/>
      <w:lvlText w:val="%5."/>
      <w:lvlJc w:val="left"/>
      <w:pPr>
        <w:ind w:left="3600" w:hanging="360"/>
      </w:pPr>
    </w:lvl>
    <w:lvl w:ilvl="5" w:tplc="87708566" w:tentative="1">
      <w:start w:val="1"/>
      <w:numFmt w:val="lowerRoman"/>
      <w:lvlText w:val="%6."/>
      <w:lvlJc w:val="right"/>
      <w:pPr>
        <w:ind w:left="4320" w:hanging="180"/>
      </w:pPr>
    </w:lvl>
    <w:lvl w:ilvl="6" w:tplc="87708566" w:tentative="1">
      <w:start w:val="1"/>
      <w:numFmt w:val="decimal"/>
      <w:lvlText w:val="%7."/>
      <w:lvlJc w:val="left"/>
      <w:pPr>
        <w:ind w:left="5040" w:hanging="360"/>
      </w:pPr>
    </w:lvl>
    <w:lvl w:ilvl="7" w:tplc="87708566" w:tentative="1">
      <w:start w:val="1"/>
      <w:numFmt w:val="lowerLetter"/>
      <w:lvlText w:val="%8."/>
      <w:lvlJc w:val="left"/>
      <w:pPr>
        <w:ind w:left="5760" w:hanging="360"/>
      </w:pPr>
    </w:lvl>
    <w:lvl w:ilvl="8" w:tplc="87708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5">
    <w:multiLevelType w:val="hybridMultilevel"/>
    <w:lvl w:ilvl="0" w:tplc="23796422">
      <w:start w:val="1"/>
      <w:numFmt w:val="decimal"/>
      <w:lvlText w:val="%1."/>
      <w:lvlJc w:val="left"/>
      <w:pPr>
        <w:ind w:left="720" w:hanging="360"/>
      </w:pPr>
    </w:lvl>
    <w:lvl w:ilvl="1" w:tplc="23796422" w:tentative="1">
      <w:start w:val="1"/>
      <w:numFmt w:val="lowerLetter"/>
      <w:lvlText w:val="%2."/>
      <w:lvlJc w:val="left"/>
      <w:pPr>
        <w:ind w:left="1440" w:hanging="360"/>
      </w:pPr>
    </w:lvl>
    <w:lvl w:ilvl="2" w:tplc="23796422" w:tentative="1">
      <w:start w:val="1"/>
      <w:numFmt w:val="lowerRoman"/>
      <w:lvlText w:val="%3."/>
      <w:lvlJc w:val="right"/>
      <w:pPr>
        <w:ind w:left="2160" w:hanging="180"/>
      </w:pPr>
    </w:lvl>
    <w:lvl w:ilvl="3" w:tplc="23796422" w:tentative="1">
      <w:start w:val="1"/>
      <w:numFmt w:val="decimal"/>
      <w:lvlText w:val="%4."/>
      <w:lvlJc w:val="left"/>
      <w:pPr>
        <w:ind w:left="2880" w:hanging="360"/>
      </w:pPr>
    </w:lvl>
    <w:lvl w:ilvl="4" w:tplc="23796422" w:tentative="1">
      <w:start w:val="1"/>
      <w:numFmt w:val="lowerLetter"/>
      <w:lvlText w:val="%5."/>
      <w:lvlJc w:val="left"/>
      <w:pPr>
        <w:ind w:left="3600" w:hanging="360"/>
      </w:pPr>
    </w:lvl>
    <w:lvl w:ilvl="5" w:tplc="23796422" w:tentative="1">
      <w:start w:val="1"/>
      <w:numFmt w:val="lowerRoman"/>
      <w:lvlText w:val="%6."/>
      <w:lvlJc w:val="right"/>
      <w:pPr>
        <w:ind w:left="4320" w:hanging="180"/>
      </w:pPr>
    </w:lvl>
    <w:lvl w:ilvl="6" w:tplc="23796422" w:tentative="1">
      <w:start w:val="1"/>
      <w:numFmt w:val="decimal"/>
      <w:lvlText w:val="%7."/>
      <w:lvlJc w:val="left"/>
      <w:pPr>
        <w:ind w:left="5040" w:hanging="360"/>
      </w:pPr>
    </w:lvl>
    <w:lvl w:ilvl="7" w:tplc="23796422" w:tentative="1">
      <w:start w:val="1"/>
      <w:numFmt w:val="lowerLetter"/>
      <w:lvlText w:val="%8."/>
      <w:lvlJc w:val="left"/>
      <w:pPr>
        <w:ind w:left="5760" w:hanging="360"/>
      </w:pPr>
    </w:lvl>
    <w:lvl w:ilvl="8" w:tplc="2379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4">
    <w:multiLevelType w:val="hybridMultilevel"/>
    <w:lvl w:ilvl="0" w:tplc="48317417">
      <w:start w:val="1"/>
      <w:numFmt w:val="decimal"/>
      <w:lvlText w:val="%1."/>
      <w:lvlJc w:val="left"/>
      <w:pPr>
        <w:ind w:left="720" w:hanging="360"/>
      </w:pPr>
    </w:lvl>
    <w:lvl w:ilvl="1" w:tplc="48317417" w:tentative="1">
      <w:start w:val="1"/>
      <w:numFmt w:val="lowerLetter"/>
      <w:lvlText w:val="%2."/>
      <w:lvlJc w:val="left"/>
      <w:pPr>
        <w:ind w:left="1440" w:hanging="360"/>
      </w:pPr>
    </w:lvl>
    <w:lvl w:ilvl="2" w:tplc="48317417" w:tentative="1">
      <w:start w:val="1"/>
      <w:numFmt w:val="lowerRoman"/>
      <w:lvlText w:val="%3."/>
      <w:lvlJc w:val="right"/>
      <w:pPr>
        <w:ind w:left="2160" w:hanging="180"/>
      </w:pPr>
    </w:lvl>
    <w:lvl w:ilvl="3" w:tplc="48317417" w:tentative="1">
      <w:start w:val="1"/>
      <w:numFmt w:val="decimal"/>
      <w:lvlText w:val="%4."/>
      <w:lvlJc w:val="left"/>
      <w:pPr>
        <w:ind w:left="2880" w:hanging="360"/>
      </w:pPr>
    </w:lvl>
    <w:lvl w:ilvl="4" w:tplc="48317417" w:tentative="1">
      <w:start w:val="1"/>
      <w:numFmt w:val="lowerLetter"/>
      <w:lvlText w:val="%5."/>
      <w:lvlJc w:val="left"/>
      <w:pPr>
        <w:ind w:left="3600" w:hanging="360"/>
      </w:pPr>
    </w:lvl>
    <w:lvl w:ilvl="5" w:tplc="48317417" w:tentative="1">
      <w:start w:val="1"/>
      <w:numFmt w:val="lowerRoman"/>
      <w:lvlText w:val="%6."/>
      <w:lvlJc w:val="right"/>
      <w:pPr>
        <w:ind w:left="4320" w:hanging="180"/>
      </w:pPr>
    </w:lvl>
    <w:lvl w:ilvl="6" w:tplc="48317417" w:tentative="1">
      <w:start w:val="1"/>
      <w:numFmt w:val="decimal"/>
      <w:lvlText w:val="%7."/>
      <w:lvlJc w:val="left"/>
      <w:pPr>
        <w:ind w:left="5040" w:hanging="360"/>
      </w:pPr>
    </w:lvl>
    <w:lvl w:ilvl="7" w:tplc="48317417" w:tentative="1">
      <w:start w:val="1"/>
      <w:numFmt w:val="lowerLetter"/>
      <w:lvlText w:val="%8."/>
      <w:lvlJc w:val="left"/>
      <w:pPr>
        <w:ind w:left="5760" w:hanging="360"/>
      </w:pPr>
    </w:lvl>
    <w:lvl w:ilvl="8" w:tplc="4831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3">
    <w:multiLevelType w:val="hybridMultilevel"/>
    <w:lvl w:ilvl="0" w:tplc="35496766">
      <w:start w:val="1"/>
      <w:numFmt w:val="decimal"/>
      <w:lvlText w:val="%1."/>
      <w:lvlJc w:val="left"/>
      <w:pPr>
        <w:ind w:left="720" w:hanging="360"/>
      </w:pPr>
    </w:lvl>
    <w:lvl w:ilvl="1" w:tplc="35496766" w:tentative="1">
      <w:start w:val="1"/>
      <w:numFmt w:val="lowerLetter"/>
      <w:lvlText w:val="%2."/>
      <w:lvlJc w:val="left"/>
      <w:pPr>
        <w:ind w:left="1440" w:hanging="360"/>
      </w:pPr>
    </w:lvl>
    <w:lvl w:ilvl="2" w:tplc="35496766" w:tentative="1">
      <w:start w:val="1"/>
      <w:numFmt w:val="lowerRoman"/>
      <w:lvlText w:val="%3."/>
      <w:lvlJc w:val="right"/>
      <w:pPr>
        <w:ind w:left="2160" w:hanging="180"/>
      </w:pPr>
    </w:lvl>
    <w:lvl w:ilvl="3" w:tplc="35496766" w:tentative="1">
      <w:start w:val="1"/>
      <w:numFmt w:val="decimal"/>
      <w:lvlText w:val="%4."/>
      <w:lvlJc w:val="left"/>
      <w:pPr>
        <w:ind w:left="2880" w:hanging="360"/>
      </w:pPr>
    </w:lvl>
    <w:lvl w:ilvl="4" w:tplc="35496766" w:tentative="1">
      <w:start w:val="1"/>
      <w:numFmt w:val="lowerLetter"/>
      <w:lvlText w:val="%5."/>
      <w:lvlJc w:val="left"/>
      <w:pPr>
        <w:ind w:left="3600" w:hanging="360"/>
      </w:pPr>
    </w:lvl>
    <w:lvl w:ilvl="5" w:tplc="35496766" w:tentative="1">
      <w:start w:val="1"/>
      <w:numFmt w:val="lowerRoman"/>
      <w:lvlText w:val="%6."/>
      <w:lvlJc w:val="right"/>
      <w:pPr>
        <w:ind w:left="4320" w:hanging="180"/>
      </w:pPr>
    </w:lvl>
    <w:lvl w:ilvl="6" w:tplc="35496766" w:tentative="1">
      <w:start w:val="1"/>
      <w:numFmt w:val="decimal"/>
      <w:lvlText w:val="%7."/>
      <w:lvlJc w:val="left"/>
      <w:pPr>
        <w:ind w:left="5040" w:hanging="360"/>
      </w:pPr>
    </w:lvl>
    <w:lvl w:ilvl="7" w:tplc="35496766" w:tentative="1">
      <w:start w:val="1"/>
      <w:numFmt w:val="lowerLetter"/>
      <w:lvlText w:val="%8."/>
      <w:lvlJc w:val="left"/>
      <w:pPr>
        <w:ind w:left="5760" w:hanging="360"/>
      </w:pPr>
    </w:lvl>
    <w:lvl w:ilvl="8" w:tplc="35496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2">
    <w:multiLevelType w:val="hybridMultilevel"/>
    <w:lvl w:ilvl="0" w:tplc="16671195">
      <w:start w:val="1"/>
      <w:numFmt w:val="decimal"/>
      <w:lvlText w:val="%1."/>
      <w:lvlJc w:val="left"/>
      <w:pPr>
        <w:ind w:left="720" w:hanging="360"/>
      </w:pPr>
    </w:lvl>
    <w:lvl w:ilvl="1" w:tplc="16671195" w:tentative="1">
      <w:start w:val="1"/>
      <w:numFmt w:val="lowerLetter"/>
      <w:lvlText w:val="%2."/>
      <w:lvlJc w:val="left"/>
      <w:pPr>
        <w:ind w:left="1440" w:hanging="360"/>
      </w:pPr>
    </w:lvl>
    <w:lvl w:ilvl="2" w:tplc="16671195" w:tentative="1">
      <w:start w:val="1"/>
      <w:numFmt w:val="lowerRoman"/>
      <w:lvlText w:val="%3."/>
      <w:lvlJc w:val="right"/>
      <w:pPr>
        <w:ind w:left="2160" w:hanging="180"/>
      </w:pPr>
    </w:lvl>
    <w:lvl w:ilvl="3" w:tplc="16671195" w:tentative="1">
      <w:start w:val="1"/>
      <w:numFmt w:val="decimal"/>
      <w:lvlText w:val="%4."/>
      <w:lvlJc w:val="left"/>
      <w:pPr>
        <w:ind w:left="2880" w:hanging="360"/>
      </w:pPr>
    </w:lvl>
    <w:lvl w:ilvl="4" w:tplc="16671195" w:tentative="1">
      <w:start w:val="1"/>
      <w:numFmt w:val="lowerLetter"/>
      <w:lvlText w:val="%5."/>
      <w:lvlJc w:val="left"/>
      <w:pPr>
        <w:ind w:left="3600" w:hanging="360"/>
      </w:pPr>
    </w:lvl>
    <w:lvl w:ilvl="5" w:tplc="16671195" w:tentative="1">
      <w:start w:val="1"/>
      <w:numFmt w:val="lowerRoman"/>
      <w:lvlText w:val="%6."/>
      <w:lvlJc w:val="right"/>
      <w:pPr>
        <w:ind w:left="4320" w:hanging="180"/>
      </w:pPr>
    </w:lvl>
    <w:lvl w:ilvl="6" w:tplc="16671195" w:tentative="1">
      <w:start w:val="1"/>
      <w:numFmt w:val="decimal"/>
      <w:lvlText w:val="%7."/>
      <w:lvlJc w:val="left"/>
      <w:pPr>
        <w:ind w:left="5040" w:hanging="360"/>
      </w:pPr>
    </w:lvl>
    <w:lvl w:ilvl="7" w:tplc="16671195" w:tentative="1">
      <w:start w:val="1"/>
      <w:numFmt w:val="lowerLetter"/>
      <w:lvlText w:val="%8."/>
      <w:lvlJc w:val="left"/>
      <w:pPr>
        <w:ind w:left="5760" w:hanging="360"/>
      </w:pPr>
    </w:lvl>
    <w:lvl w:ilvl="8" w:tplc="16671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1">
    <w:multiLevelType w:val="hybridMultilevel"/>
    <w:lvl w:ilvl="0" w:tplc="77364272">
      <w:start w:val="1"/>
      <w:numFmt w:val="decimal"/>
      <w:lvlText w:val="%1."/>
      <w:lvlJc w:val="left"/>
      <w:pPr>
        <w:ind w:left="720" w:hanging="360"/>
      </w:pPr>
    </w:lvl>
    <w:lvl w:ilvl="1" w:tplc="77364272" w:tentative="1">
      <w:start w:val="1"/>
      <w:numFmt w:val="lowerLetter"/>
      <w:lvlText w:val="%2."/>
      <w:lvlJc w:val="left"/>
      <w:pPr>
        <w:ind w:left="1440" w:hanging="360"/>
      </w:pPr>
    </w:lvl>
    <w:lvl w:ilvl="2" w:tplc="77364272" w:tentative="1">
      <w:start w:val="1"/>
      <w:numFmt w:val="lowerRoman"/>
      <w:lvlText w:val="%3."/>
      <w:lvlJc w:val="right"/>
      <w:pPr>
        <w:ind w:left="2160" w:hanging="180"/>
      </w:pPr>
    </w:lvl>
    <w:lvl w:ilvl="3" w:tplc="77364272" w:tentative="1">
      <w:start w:val="1"/>
      <w:numFmt w:val="decimal"/>
      <w:lvlText w:val="%4."/>
      <w:lvlJc w:val="left"/>
      <w:pPr>
        <w:ind w:left="2880" w:hanging="360"/>
      </w:pPr>
    </w:lvl>
    <w:lvl w:ilvl="4" w:tplc="77364272" w:tentative="1">
      <w:start w:val="1"/>
      <w:numFmt w:val="lowerLetter"/>
      <w:lvlText w:val="%5."/>
      <w:lvlJc w:val="left"/>
      <w:pPr>
        <w:ind w:left="3600" w:hanging="360"/>
      </w:pPr>
    </w:lvl>
    <w:lvl w:ilvl="5" w:tplc="77364272" w:tentative="1">
      <w:start w:val="1"/>
      <w:numFmt w:val="lowerRoman"/>
      <w:lvlText w:val="%6."/>
      <w:lvlJc w:val="right"/>
      <w:pPr>
        <w:ind w:left="4320" w:hanging="180"/>
      </w:pPr>
    </w:lvl>
    <w:lvl w:ilvl="6" w:tplc="77364272" w:tentative="1">
      <w:start w:val="1"/>
      <w:numFmt w:val="decimal"/>
      <w:lvlText w:val="%7."/>
      <w:lvlJc w:val="left"/>
      <w:pPr>
        <w:ind w:left="5040" w:hanging="360"/>
      </w:pPr>
    </w:lvl>
    <w:lvl w:ilvl="7" w:tplc="77364272" w:tentative="1">
      <w:start w:val="1"/>
      <w:numFmt w:val="lowerLetter"/>
      <w:lvlText w:val="%8."/>
      <w:lvlJc w:val="left"/>
      <w:pPr>
        <w:ind w:left="5760" w:hanging="360"/>
      </w:pPr>
    </w:lvl>
    <w:lvl w:ilvl="8" w:tplc="7736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0">
    <w:multiLevelType w:val="hybridMultilevel"/>
    <w:lvl w:ilvl="0" w:tplc="12936410">
      <w:start w:val="1"/>
      <w:numFmt w:val="decimal"/>
      <w:lvlText w:val="%1."/>
      <w:lvlJc w:val="left"/>
      <w:pPr>
        <w:ind w:left="720" w:hanging="360"/>
      </w:pPr>
    </w:lvl>
    <w:lvl w:ilvl="1" w:tplc="12936410" w:tentative="1">
      <w:start w:val="1"/>
      <w:numFmt w:val="lowerLetter"/>
      <w:lvlText w:val="%2."/>
      <w:lvlJc w:val="left"/>
      <w:pPr>
        <w:ind w:left="1440" w:hanging="360"/>
      </w:pPr>
    </w:lvl>
    <w:lvl w:ilvl="2" w:tplc="12936410" w:tentative="1">
      <w:start w:val="1"/>
      <w:numFmt w:val="lowerRoman"/>
      <w:lvlText w:val="%3."/>
      <w:lvlJc w:val="right"/>
      <w:pPr>
        <w:ind w:left="2160" w:hanging="180"/>
      </w:pPr>
    </w:lvl>
    <w:lvl w:ilvl="3" w:tplc="12936410" w:tentative="1">
      <w:start w:val="1"/>
      <w:numFmt w:val="decimal"/>
      <w:lvlText w:val="%4."/>
      <w:lvlJc w:val="left"/>
      <w:pPr>
        <w:ind w:left="2880" w:hanging="360"/>
      </w:pPr>
    </w:lvl>
    <w:lvl w:ilvl="4" w:tplc="12936410" w:tentative="1">
      <w:start w:val="1"/>
      <w:numFmt w:val="lowerLetter"/>
      <w:lvlText w:val="%5."/>
      <w:lvlJc w:val="left"/>
      <w:pPr>
        <w:ind w:left="3600" w:hanging="360"/>
      </w:pPr>
    </w:lvl>
    <w:lvl w:ilvl="5" w:tplc="12936410" w:tentative="1">
      <w:start w:val="1"/>
      <w:numFmt w:val="lowerRoman"/>
      <w:lvlText w:val="%6."/>
      <w:lvlJc w:val="right"/>
      <w:pPr>
        <w:ind w:left="4320" w:hanging="180"/>
      </w:pPr>
    </w:lvl>
    <w:lvl w:ilvl="6" w:tplc="12936410" w:tentative="1">
      <w:start w:val="1"/>
      <w:numFmt w:val="decimal"/>
      <w:lvlText w:val="%7."/>
      <w:lvlJc w:val="left"/>
      <w:pPr>
        <w:ind w:left="5040" w:hanging="360"/>
      </w:pPr>
    </w:lvl>
    <w:lvl w:ilvl="7" w:tplc="12936410" w:tentative="1">
      <w:start w:val="1"/>
      <w:numFmt w:val="lowerLetter"/>
      <w:lvlText w:val="%8."/>
      <w:lvlJc w:val="left"/>
      <w:pPr>
        <w:ind w:left="5760" w:hanging="360"/>
      </w:pPr>
    </w:lvl>
    <w:lvl w:ilvl="8" w:tplc="12936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9">
    <w:multiLevelType w:val="hybridMultilevel"/>
    <w:lvl w:ilvl="0" w:tplc="56367246">
      <w:start w:val="1"/>
      <w:numFmt w:val="decimal"/>
      <w:lvlText w:val="%1."/>
      <w:lvlJc w:val="left"/>
      <w:pPr>
        <w:ind w:left="720" w:hanging="360"/>
      </w:pPr>
    </w:lvl>
    <w:lvl w:ilvl="1" w:tplc="56367246" w:tentative="1">
      <w:start w:val="1"/>
      <w:numFmt w:val="lowerLetter"/>
      <w:lvlText w:val="%2."/>
      <w:lvlJc w:val="left"/>
      <w:pPr>
        <w:ind w:left="1440" w:hanging="360"/>
      </w:pPr>
    </w:lvl>
    <w:lvl w:ilvl="2" w:tplc="56367246" w:tentative="1">
      <w:start w:val="1"/>
      <w:numFmt w:val="lowerRoman"/>
      <w:lvlText w:val="%3."/>
      <w:lvlJc w:val="right"/>
      <w:pPr>
        <w:ind w:left="2160" w:hanging="180"/>
      </w:pPr>
    </w:lvl>
    <w:lvl w:ilvl="3" w:tplc="56367246" w:tentative="1">
      <w:start w:val="1"/>
      <w:numFmt w:val="decimal"/>
      <w:lvlText w:val="%4."/>
      <w:lvlJc w:val="left"/>
      <w:pPr>
        <w:ind w:left="2880" w:hanging="360"/>
      </w:pPr>
    </w:lvl>
    <w:lvl w:ilvl="4" w:tplc="56367246" w:tentative="1">
      <w:start w:val="1"/>
      <w:numFmt w:val="lowerLetter"/>
      <w:lvlText w:val="%5."/>
      <w:lvlJc w:val="left"/>
      <w:pPr>
        <w:ind w:left="3600" w:hanging="360"/>
      </w:pPr>
    </w:lvl>
    <w:lvl w:ilvl="5" w:tplc="56367246" w:tentative="1">
      <w:start w:val="1"/>
      <w:numFmt w:val="lowerRoman"/>
      <w:lvlText w:val="%6."/>
      <w:lvlJc w:val="right"/>
      <w:pPr>
        <w:ind w:left="4320" w:hanging="180"/>
      </w:pPr>
    </w:lvl>
    <w:lvl w:ilvl="6" w:tplc="56367246" w:tentative="1">
      <w:start w:val="1"/>
      <w:numFmt w:val="decimal"/>
      <w:lvlText w:val="%7."/>
      <w:lvlJc w:val="left"/>
      <w:pPr>
        <w:ind w:left="5040" w:hanging="360"/>
      </w:pPr>
    </w:lvl>
    <w:lvl w:ilvl="7" w:tplc="56367246" w:tentative="1">
      <w:start w:val="1"/>
      <w:numFmt w:val="lowerLetter"/>
      <w:lvlText w:val="%8."/>
      <w:lvlJc w:val="left"/>
      <w:pPr>
        <w:ind w:left="5760" w:hanging="360"/>
      </w:pPr>
    </w:lvl>
    <w:lvl w:ilvl="8" w:tplc="5636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8">
    <w:multiLevelType w:val="hybridMultilevel"/>
    <w:lvl w:ilvl="0" w:tplc="16833013">
      <w:start w:val="1"/>
      <w:numFmt w:val="decimal"/>
      <w:lvlText w:val="%1."/>
      <w:lvlJc w:val="left"/>
      <w:pPr>
        <w:ind w:left="720" w:hanging="360"/>
      </w:pPr>
    </w:lvl>
    <w:lvl w:ilvl="1" w:tplc="16833013" w:tentative="1">
      <w:start w:val="1"/>
      <w:numFmt w:val="lowerLetter"/>
      <w:lvlText w:val="%2."/>
      <w:lvlJc w:val="left"/>
      <w:pPr>
        <w:ind w:left="1440" w:hanging="360"/>
      </w:pPr>
    </w:lvl>
    <w:lvl w:ilvl="2" w:tplc="16833013" w:tentative="1">
      <w:start w:val="1"/>
      <w:numFmt w:val="lowerRoman"/>
      <w:lvlText w:val="%3."/>
      <w:lvlJc w:val="right"/>
      <w:pPr>
        <w:ind w:left="2160" w:hanging="180"/>
      </w:pPr>
    </w:lvl>
    <w:lvl w:ilvl="3" w:tplc="16833013" w:tentative="1">
      <w:start w:val="1"/>
      <w:numFmt w:val="decimal"/>
      <w:lvlText w:val="%4."/>
      <w:lvlJc w:val="left"/>
      <w:pPr>
        <w:ind w:left="2880" w:hanging="360"/>
      </w:pPr>
    </w:lvl>
    <w:lvl w:ilvl="4" w:tplc="16833013" w:tentative="1">
      <w:start w:val="1"/>
      <w:numFmt w:val="lowerLetter"/>
      <w:lvlText w:val="%5."/>
      <w:lvlJc w:val="left"/>
      <w:pPr>
        <w:ind w:left="3600" w:hanging="360"/>
      </w:pPr>
    </w:lvl>
    <w:lvl w:ilvl="5" w:tplc="16833013" w:tentative="1">
      <w:start w:val="1"/>
      <w:numFmt w:val="lowerRoman"/>
      <w:lvlText w:val="%6."/>
      <w:lvlJc w:val="right"/>
      <w:pPr>
        <w:ind w:left="4320" w:hanging="180"/>
      </w:pPr>
    </w:lvl>
    <w:lvl w:ilvl="6" w:tplc="16833013" w:tentative="1">
      <w:start w:val="1"/>
      <w:numFmt w:val="decimal"/>
      <w:lvlText w:val="%7."/>
      <w:lvlJc w:val="left"/>
      <w:pPr>
        <w:ind w:left="5040" w:hanging="360"/>
      </w:pPr>
    </w:lvl>
    <w:lvl w:ilvl="7" w:tplc="16833013" w:tentative="1">
      <w:start w:val="1"/>
      <w:numFmt w:val="lowerLetter"/>
      <w:lvlText w:val="%8."/>
      <w:lvlJc w:val="left"/>
      <w:pPr>
        <w:ind w:left="5760" w:hanging="360"/>
      </w:pPr>
    </w:lvl>
    <w:lvl w:ilvl="8" w:tplc="16833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7">
    <w:multiLevelType w:val="hybridMultilevel"/>
    <w:lvl w:ilvl="0" w:tplc="49935565">
      <w:start w:val="1"/>
      <w:numFmt w:val="decimal"/>
      <w:lvlText w:val="%1."/>
      <w:lvlJc w:val="left"/>
      <w:pPr>
        <w:ind w:left="720" w:hanging="360"/>
      </w:pPr>
    </w:lvl>
    <w:lvl w:ilvl="1" w:tplc="49935565" w:tentative="1">
      <w:start w:val="1"/>
      <w:numFmt w:val="lowerLetter"/>
      <w:lvlText w:val="%2."/>
      <w:lvlJc w:val="left"/>
      <w:pPr>
        <w:ind w:left="1440" w:hanging="360"/>
      </w:pPr>
    </w:lvl>
    <w:lvl w:ilvl="2" w:tplc="49935565" w:tentative="1">
      <w:start w:val="1"/>
      <w:numFmt w:val="lowerRoman"/>
      <w:lvlText w:val="%3."/>
      <w:lvlJc w:val="right"/>
      <w:pPr>
        <w:ind w:left="2160" w:hanging="180"/>
      </w:pPr>
    </w:lvl>
    <w:lvl w:ilvl="3" w:tplc="49935565" w:tentative="1">
      <w:start w:val="1"/>
      <w:numFmt w:val="decimal"/>
      <w:lvlText w:val="%4."/>
      <w:lvlJc w:val="left"/>
      <w:pPr>
        <w:ind w:left="2880" w:hanging="360"/>
      </w:pPr>
    </w:lvl>
    <w:lvl w:ilvl="4" w:tplc="49935565" w:tentative="1">
      <w:start w:val="1"/>
      <w:numFmt w:val="lowerLetter"/>
      <w:lvlText w:val="%5."/>
      <w:lvlJc w:val="left"/>
      <w:pPr>
        <w:ind w:left="3600" w:hanging="360"/>
      </w:pPr>
    </w:lvl>
    <w:lvl w:ilvl="5" w:tplc="49935565" w:tentative="1">
      <w:start w:val="1"/>
      <w:numFmt w:val="lowerRoman"/>
      <w:lvlText w:val="%6."/>
      <w:lvlJc w:val="right"/>
      <w:pPr>
        <w:ind w:left="4320" w:hanging="180"/>
      </w:pPr>
    </w:lvl>
    <w:lvl w:ilvl="6" w:tplc="49935565" w:tentative="1">
      <w:start w:val="1"/>
      <w:numFmt w:val="decimal"/>
      <w:lvlText w:val="%7."/>
      <w:lvlJc w:val="left"/>
      <w:pPr>
        <w:ind w:left="5040" w:hanging="360"/>
      </w:pPr>
    </w:lvl>
    <w:lvl w:ilvl="7" w:tplc="49935565" w:tentative="1">
      <w:start w:val="1"/>
      <w:numFmt w:val="lowerLetter"/>
      <w:lvlText w:val="%8."/>
      <w:lvlJc w:val="left"/>
      <w:pPr>
        <w:ind w:left="5760" w:hanging="360"/>
      </w:pPr>
    </w:lvl>
    <w:lvl w:ilvl="8" w:tplc="49935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6">
    <w:multiLevelType w:val="hybridMultilevel"/>
    <w:lvl w:ilvl="0" w:tplc="75816570">
      <w:start w:val="1"/>
      <w:numFmt w:val="decimal"/>
      <w:lvlText w:val="%1."/>
      <w:lvlJc w:val="left"/>
      <w:pPr>
        <w:ind w:left="720" w:hanging="360"/>
      </w:pPr>
    </w:lvl>
    <w:lvl w:ilvl="1" w:tplc="75816570" w:tentative="1">
      <w:start w:val="1"/>
      <w:numFmt w:val="lowerLetter"/>
      <w:lvlText w:val="%2."/>
      <w:lvlJc w:val="left"/>
      <w:pPr>
        <w:ind w:left="1440" w:hanging="360"/>
      </w:pPr>
    </w:lvl>
    <w:lvl w:ilvl="2" w:tplc="75816570" w:tentative="1">
      <w:start w:val="1"/>
      <w:numFmt w:val="lowerRoman"/>
      <w:lvlText w:val="%3."/>
      <w:lvlJc w:val="right"/>
      <w:pPr>
        <w:ind w:left="2160" w:hanging="180"/>
      </w:pPr>
    </w:lvl>
    <w:lvl w:ilvl="3" w:tplc="75816570" w:tentative="1">
      <w:start w:val="1"/>
      <w:numFmt w:val="decimal"/>
      <w:lvlText w:val="%4."/>
      <w:lvlJc w:val="left"/>
      <w:pPr>
        <w:ind w:left="2880" w:hanging="360"/>
      </w:pPr>
    </w:lvl>
    <w:lvl w:ilvl="4" w:tplc="75816570" w:tentative="1">
      <w:start w:val="1"/>
      <w:numFmt w:val="lowerLetter"/>
      <w:lvlText w:val="%5."/>
      <w:lvlJc w:val="left"/>
      <w:pPr>
        <w:ind w:left="3600" w:hanging="360"/>
      </w:pPr>
    </w:lvl>
    <w:lvl w:ilvl="5" w:tplc="75816570" w:tentative="1">
      <w:start w:val="1"/>
      <w:numFmt w:val="lowerRoman"/>
      <w:lvlText w:val="%6."/>
      <w:lvlJc w:val="right"/>
      <w:pPr>
        <w:ind w:left="4320" w:hanging="180"/>
      </w:pPr>
    </w:lvl>
    <w:lvl w:ilvl="6" w:tplc="75816570" w:tentative="1">
      <w:start w:val="1"/>
      <w:numFmt w:val="decimal"/>
      <w:lvlText w:val="%7."/>
      <w:lvlJc w:val="left"/>
      <w:pPr>
        <w:ind w:left="5040" w:hanging="360"/>
      </w:pPr>
    </w:lvl>
    <w:lvl w:ilvl="7" w:tplc="75816570" w:tentative="1">
      <w:start w:val="1"/>
      <w:numFmt w:val="lowerLetter"/>
      <w:lvlText w:val="%8."/>
      <w:lvlJc w:val="left"/>
      <w:pPr>
        <w:ind w:left="5760" w:hanging="360"/>
      </w:pPr>
    </w:lvl>
    <w:lvl w:ilvl="8" w:tplc="75816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5">
    <w:multiLevelType w:val="hybridMultilevel"/>
    <w:lvl w:ilvl="0" w:tplc="40831591">
      <w:start w:val="1"/>
      <w:numFmt w:val="decimal"/>
      <w:lvlText w:val="%1."/>
      <w:lvlJc w:val="left"/>
      <w:pPr>
        <w:ind w:left="720" w:hanging="360"/>
      </w:pPr>
    </w:lvl>
    <w:lvl w:ilvl="1" w:tplc="40831591" w:tentative="1">
      <w:start w:val="1"/>
      <w:numFmt w:val="lowerLetter"/>
      <w:lvlText w:val="%2."/>
      <w:lvlJc w:val="left"/>
      <w:pPr>
        <w:ind w:left="1440" w:hanging="360"/>
      </w:pPr>
    </w:lvl>
    <w:lvl w:ilvl="2" w:tplc="40831591" w:tentative="1">
      <w:start w:val="1"/>
      <w:numFmt w:val="lowerRoman"/>
      <w:lvlText w:val="%3."/>
      <w:lvlJc w:val="right"/>
      <w:pPr>
        <w:ind w:left="2160" w:hanging="180"/>
      </w:pPr>
    </w:lvl>
    <w:lvl w:ilvl="3" w:tplc="40831591" w:tentative="1">
      <w:start w:val="1"/>
      <w:numFmt w:val="decimal"/>
      <w:lvlText w:val="%4."/>
      <w:lvlJc w:val="left"/>
      <w:pPr>
        <w:ind w:left="2880" w:hanging="360"/>
      </w:pPr>
    </w:lvl>
    <w:lvl w:ilvl="4" w:tplc="40831591" w:tentative="1">
      <w:start w:val="1"/>
      <w:numFmt w:val="lowerLetter"/>
      <w:lvlText w:val="%5."/>
      <w:lvlJc w:val="left"/>
      <w:pPr>
        <w:ind w:left="3600" w:hanging="360"/>
      </w:pPr>
    </w:lvl>
    <w:lvl w:ilvl="5" w:tplc="40831591" w:tentative="1">
      <w:start w:val="1"/>
      <w:numFmt w:val="lowerRoman"/>
      <w:lvlText w:val="%6."/>
      <w:lvlJc w:val="right"/>
      <w:pPr>
        <w:ind w:left="4320" w:hanging="180"/>
      </w:pPr>
    </w:lvl>
    <w:lvl w:ilvl="6" w:tplc="40831591" w:tentative="1">
      <w:start w:val="1"/>
      <w:numFmt w:val="decimal"/>
      <w:lvlText w:val="%7."/>
      <w:lvlJc w:val="left"/>
      <w:pPr>
        <w:ind w:left="5040" w:hanging="360"/>
      </w:pPr>
    </w:lvl>
    <w:lvl w:ilvl="7" w:tplc="40831591" w:tentative="1">
      <w:start w:val="1"/>
      <w:numFmt w:val="lowerLetter"/>
      <w:lvlText w:val="%8."/>
      <w:lvlJc w:val="left"/>
      <w:pPr>
        <w:ind w:left="5760" w:hanging="360"/>
      </w:pPr>
    </w:lvl>
    <w:lvl w:ilvl="8" w:tplc="4083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4">
    <w:multiLevelType w:val="hybridMultilevel"/>
    <w:lvl w:ilvl="0" w:tplc="72828825">
      <w:start w:val="1"/>
      <w:numFmt w:val="decimal"/>
      <w:lvlText w:val="%1."/>
      <w:lvlJc w:val="left"/>
      <w:pPr>
        <w:ind w:left="720" w:hanging="360"/>
      </w:pPr>
    </w:lvl>
    <w:lvl w:ilvl="1" w:tplc="72828825" w:tentative="1">
      <w:start w:val="1"/>
      <w:numFmt w:val="lowerLetter"/>
      <w:lvlText w:val="%2."/>
      <w:lvlJc w:val="left"/>
      <w:pPr>
        <w:ind w:left="1440" w:hanging="360"/>
      </w:pPr>
    </w:lvl>
    <w:lvl w:ilvl="2" w:tplc="72828825" w:tentative="1">
      <w:start w:val="1"/>
      <w:numFmt w:val="lowerRoman"/>
      <w:lvlText w:val="%3."/>
      <w:lvlJc w:val="right"/>
      <w:pPr>
        <w:ind w:left="2160" w:hanging="180"/>
      </w:pPr>
    </w:lvl>
    <w:lvl w:ilvl="3" w:tplc="72828825" w:tentative="1">
      <w:start w:val="1"/>
      <w:numFmt w:val="decimal"/>
      <w:lvlText w:val="%4."/>
      <w:lvlJc w:val="left"/>
      <w:pPr>
        <w:ind w:left="2880" w:hanging="360"/>
      </w:pPr>
    </w:lvl>
    <w:lvl w:ilvl="4" w:tplc="72828825" w:tentative="1">
      <w:start w:val="1"/>
      <w:numFmt w:val="lowerLetter"/>
      <w:lvlText w:val="%5."/>
      <w:lvlJc w:val="left"/>
      <w:pPr>
        <w:ind w:left="3600" w:hanging="360"/>
      </w:pPr>
    </w:lvl>
    <w:lvl w:ilvl="5" w:tplc="72828825" w:tentative="1">
      <w:start w:val="1"/>
      <w:numFmt w:val="lowerRoman"/>
      <w:lvlText w:val="%6."/>
      <w:lvlJc w:val="right"/>
      <w:pPr>
        <w:ind w:left="4320" w:hanging="180"/>
      </w:pPr>
    </w:lvl>
    <w:lvl w:ilvl="6" w:tplc="72828825" w:tentative="1">
      <w:start w:val="1"/>
      <w:numFmt w:val="decimal"/>
      <w:lvlText w:val="%7."/>
      <w:lvlJc w:val="left"/>
      <w:pPr>
        <w:ind w:left="5040" w:hanging="360"/>
      </w:pPr>
    </w:lvl>
    <w:lvl w:ilvl="7" w:tplc="72828825" w:tentative="1">
      <w:start w:val="1"/>
      <w:numFmt w:val="lowerLetter"/>
      <w:lvlText w:val="%8."/>
      <w:lvlJc w:val="left"/>
      <w:pPr>
        <w:ind w:left="5760" w:hanging="360"/>
      </w:pPr>
    </w:lvl>
    <w:lvl w:ilvl="8" w:tplc="72828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3">
    <w:multiLevelType w:val="hybridMultilevel"/>
    <w:lvl w:ilvl="0" w:tplc="75327623">
      <w:start w:val="1"/>
      <w:numFmt w:val="decimal"/>
      <w:lvlText w:val="%1."/>
      <w:lvlJc w:val="left"/>
      <w:pPr>
        <w:ind w:left="720" w:hanging="360"/>
      </w:pPr>
    </w:lvl>
    <w:lvl w:ilvl="1" w:tplc="75327623" w:tentative="1">
      <w:start w:val="1"/>
      <w:numFmt w:val="lowerLetter"/>
      <w:lvlText w:val="%2."/>
      <w:lvlJc w:val="left"/>
      <w:pPr>
        <w:ind w:left="1440" w:hanging="360"/>
      </w:pPr>
    </w:lvl>
    <w:lvl w:ilvl="2" w:tplc="75327623" w:tentative="1">
      <w:start w:val="1"/>
      <w:numFmt w:val="lowerRoman"/>
      <w:lvlText w:val="%3."/>
      <w:lvlJc w:val="right"/>
      <w:pPr>
        <w:ind w:left="2160" w:hanging="180"/>
      </w:pPr>
    </w:lvl>
    <w:lvl w:ilvl="3" w:tplc="75327623" w:tentative="1">
      <w:start w:val="1"/>
      <w:numFmt w:val="decimal"/>
      <w:lvlText w:val="%4."/>
      <w:lvlJc w:val="left"/>
      <w:pPr>
        <w:ind w:left="2880" w:hanging="360"/>
      </w:pPr>
    </w:lvl>
    <w:lvl w:ilvl="4" w:tplc="75327623" w:tentative="1">
      <w:start w:val="1"/>
      <w:numFmt w:val="lowerLetter"/>
      <w:lvlText w:val="%5."/>
      <w:lvlJc w:val="left"/>
      <w:pPr>
        <w:ind w:left="3600" w:hanging="360"/>
      </w:pPr>
    </w:lvl>
    <w:lvl w:ilvl="5" w:tplc="75327623" w:tentative="1">
      <w:start w:val="1"/>
      <w:numFmt w:val="lowerRoman"/>
      <w:lvlText w:val="%6."/>
      <w:lvlJc w:val="right"/>
      <w:pPr>
        <w:ind w:left="4320" w:hanging="180"/>
      </w:pPr>
    </w:lvl>
    <w:lvl w:ilvl="6" w:tplc="75327623" w:tentative="1">
      <w:start w:val="1"/>
      <w:numFmt w:val="decimal"/>
      <w:lvlText w:val="%7."/>
      <w:lvlJc w:val="left"/>
      <w:pPr>
        <w:ind w:left="5040" w:hanging="360"/>
      </w:pPr>
    </w:lvl>
    <w:lvl w:ilvl="7" w:tplc="75327623" w:tentative="1">
      <w:start w:val="1"/>
      <w:numFmt w:val="lowerLetter"/>
      <w:lvlText w:val="%8."/>
      <w:lvlJc w:val="left"/>
      <w:pPr>
        <w:ind w:left="5760" w:hanging="360"/>
      </w:pPr>
    </w:lvl>
    <w:lvl w:ilvl="8" w:tplc="7532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2">
    <w:multiLevelType w:val="hybridMultilevel"/>
    <w:lvl w:ilvl="0" w:tplc="18066648">
      <w:start w:val="1"/>
      <w:numFmt w:val="decimal"/>
      <w:lvlText w:val="%1."/>
      <w:lvlJc w:val="left"/>
      <w:pPr>
        <w:ind w:left="720" w:hanging="360"/>
      </w:pPr>
    </w:lvl>
    <w:lvl w:ilvl="1" w:tplc="18066648" w:tentative="1">
      <w:start w:val="1"/>
      <w:numFmt w:val="lowerLetter"/>
      <w:lvlText w:val="%2."/>
      <w:lvlJc w:val="left"/>
      <w:pPr>
        <w:ind w:left="1440" w:hanging="360"/>
      </w:pPr>
    </w:lvl>
    <w:lvl w:ilvl="2" w:tplc="18066648" w:tentative="1">
      <w:start w:val="1"/>
      <w:numFmt w:val="lowerRoman"/>
      <w:lvlText w:val="%3."/>
      <w:lvlJc w:val="right"/>
      <w:pPr>
        <w:ind w:left="2160" w:hanging="180"/>
      </w:pPr>
    </w:lvl>
    <w:lvl w:ilvl="3" w:tplc="18066648" w:tentative="1">
      <w:start w:val="1"/>
      <w:numFmt w:val="decimal"/>
      <w:lvlText w:val="%4."/>
      <w:lvlJc w:val="left"/>
      <w:pPr>
        <w:ind w:left="2880" w:hanging="360"/>
      </w:pPr>
    </w:lvl>
    <w:lvl w:ilvl="4" w:tplc="18066648" w:tentative="1">
      <w:start w:val="1"/>
      <w:numFmt w:val="lowerLetter"/>
      <w:lvlText w:val="%5."/>
      <w:lvlJc w:val="left"/>
      <w:pPr>
        <w:ind w:left="3600" w:hanging="360"/>
      </w:pPr>
    </w:lvl>
    <w:lvl w:ilvl="5" w:tplc="18066648" w:tentative="1">
      <w:start w:val="1"/>
      <w:numFmt w:val="lowerRoman"/>
      <w:lvlText w:val="%6."/>
      <w:lvlJc w:val="right"/>
      <w:pPr>
        <w:ind w:left="4320" w:hanging="180"/>
      </w:pPr>
    </w:lvl>
    <w:lvl w:ilvl="6" w:tplc="18066648" w:tentative="1">
      <w:start w:val="1"/>
      <w:numFmt w:val="decimal"/>
      <w:lvlText w:val="%7."/>
      <w:lvlJc w:val="left"/>
      <w:pPr>
        <w:ind w:left="5040" w:hanging="360"/>
      </w:pPr>
    </w:lvl>
    <w:lvl w:ilvl="7" w:tplc="18066648" w:tentative="1">
      <w:start w:val="1"/>
      <w:numFmt w:val="lowerLetter"/>
      <w:lvlText w:val="%8."/>
      <w:lvlJc w:val="left"/>
      <w:pPr>
        <w:ind w:left="5760" w:hanging="360"/>
      </w:pPr>
    </w:lvl>
    <w:lvl w:ilvl="8" w:tplc="18066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1">
    <w:multiLevelType w:val="hybridMultilevel"/>
    <w:lvl w:ilvl="0" w:tplc="20904802">
      <w:start w:val="1"/>
      <w:numFmt w:val="decimal"/>
      <w:lvlText w:val="%1."/>
      <w:lvlJc w:val="left"/>
      <w:pPr>
        <w:ind w:left="720" w:hanging="360"/>
      </w:pPr>
    </w:lvl>
    <w:lvl w:ilvl="1" w:tplc="20904802" w:tentative="1">
      <w:start w:val="1"/>
      <w:numFmt w:val="lowerLetter"/>
      <w:lvlText w:val="%2."/>
      <w:lvlJc w:val="left"/>
      <w:pPr>
        <w:ind w:left="1440" w:hanging="360"/>
      </w:pPr>
    </w:lvl>
    <w:lvl w:ilvl="2" w:tplc="20904802" w:tentative="1">
      <w:start w:val="1"/>
      <w:numFmt w:val="lowerRoman"/>
      <w:lvlText w:val="%3."/>
      <w:lvlJc w:val="right"/>
      <w:pPr>
        <w:ind w:left="2160" w:hanging="180"/>
      </w:pPr>
    </w:lvl>
    <w:lvl w:ilvl="3" w:tplc="20904802" w:tentative="1">
      <w:start w:val="1"/>
      <w:numFmt w:val="decimal"/>
      <w:lvlText w:val="%4."/>
      <w:lvlJc w:val="left"/>
      <w:pPr>
        <w:ind w:left="2880" w:hanging="360"/>
      </w:pPr>
    </w:lvl>
    <w:lvl w:ilvl="4" w:tplc="20904802" w:tentative="1">
      <w:start w:val="1"/>
      <w:numFmt w:val="lowerLetter"/>
      <w:lvlText w:val="%5."/>
      <w:lvlJc w:val="left"/>
      <w:pPr>
        <w:ind w:left="3600" w:hanging="360"/>
      </w:pPr>
    </w:lvl>
    <w:lvl w:ilvl="5" w:tplc="20904802" w:tentative="1">
      <w:start w:val="1"/>
      <w:numFmt w:val="lowerRoman"/>
      <w:lvlText w:val="%6."/>
      <w:lvlJc w:val="right"/>
      <w:pPr>
        <w:ind w:left="4320" w:hanging="180"/>
      </w:pPr>
    </w:lvl>
    <w:lvl w:ilvl="6" w:tplc="20904802" w:tentative="1">
      <w:start w:val="1"/>
      <w:numFmt w:val="decimal"/>
      <w:lvlText w:val="%7."/>
      <w:lvlJc w:val="left"/>
      <w:pPr>
        <w:ind w:left="5040" w:hanging="360"/>
      </w:pPr>
    </w:lvl>
    <w:lvl w:ilvl="7" w:tplc="20904802" w:tentative="1">
      <w:start w:val="1"/>
      <w:numFmt w:val="lowerLetter"/>
      <w:lvlText w:val="%8."/>
      <w:lvlJc w:val="left"/>
      <w:pPr>
        <w:ind w:left="5760" w:hanging="360"/>
      </w:pPr>
    </w:lvl>
    <w:lvl w:ilvl="8" w:tplc="20904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0">
    <w:multiLevelType w:val="hybridMultilevel"/>
    <w:lvl w:ilvl="0" w:tplc="50612403">
      <w:start w:val="1"/>
      <w:numFmt w:val="decimal"/>
      <w:lvlText w:val="%1."/>
      <w:lvlJc w:val="left"/>
      <w:pPr>
        <w:ind w:left="720" w:hanging="360"/>
      </w:pPr>
    </w:lvl>
    <w:lvl w:ilvl="1" w:tplc="50612403" w:tentative="1">
      <w:start w:val="1"/>
      <w:numFmt w:val="lowerLetter"/>
      <w:lvlText w:val="%2."/>
      <w:lvlJc w:val="left"/>
      <w:pPr>
        <w:ind w:left="1440" w:hanging="360"/>
      </w:pPr>
    </w:lvl>
    <w:lvl w:ilvl="2" w:tplc="50612403" w:tentative="1">
      <w:start w:val="1"/>
      <w:numFmt w:val="lowerRoman"/>
      <w:lvlText w:val="%3."/>
      <w:lvlJc w:val="right"/>
      <w:pPr>
        <w:ind w:left="2160" w:hanging="180"/>
      </w:pPr>
    </w:lvl>
    <w:lvl w:ilvl="3" w:tplc="50612403" w:tentative="1">
      <w:start w:val="1"/>
      <w:numFmt w:val="decimal"/>
      <w:lvlText w:val="%4."/>
      <w:lvlJc w:val="left"/>
      <w:pPr>
        <w:ind w:left="2880" w:hanging="360"/>
      </w:pPr>
    </w:lvl>
    <w:lvl w:ilvl="4" w:tplc="50612403" w:tentative="1">
      <w:start w:val="1"/>
      <w:numFmt w:val="lowerLetter"/>
      <w:lvlText w:val="%5."/>
      <w:lvlJc w:val="left"/>
      <w:pPr>
        <w:ind w:left="3600" w:hanging="360"/>
      </w:pPr>
    </w:lvl>
    <w:lvl w:ilvl="5" w:tplc="50612403" w:tentative="1">
      <w:start w:val="1"/>
      <w:numFmt w:val="lowerRoman"/>
      <w:lvlText w:val="%6."/>
      <w:lvlJc w:val="right"/>
      <w:pPr>
        <w:ind w:left="4320" w:hanging="180"/>
      </w:pPr>
    </w:lvl>
    <w:lvl w:ilvl="6" w:tplc="50612403" w:tentative="1">
      <w:start w:val="1"/>
      <w:numFmt w:val="decimal"/>
      <w:lvlText w:val="%7."/>
      <w:lvlJc w:val="left"/>
      <w:pPr>
        <w:ind w:left="5040" w:hanging="360"/>
      </w:pPr>
    </w:lvl>
    <w:lvl w:ilvl="7" w:tplc="50612403" w:tentative="1">
      <w:start w:val="1"/>
      <w:numFmt w:val="lowerLetter"/>
      <w:lvlText w:val="%8."/>
      <w:lvlJc w:val="left"/>
      <w:pPr>
        <w:ind w:left="5760" w:hanging="360"/>
      </w:pPr>
    </w:lvl>
    <w:lvl w:ilvl="8" w:tplc="50612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9">
    <w:multiLevelType w:val="hybridMultilevel"/>
    <w:lvl w:ilvl="0" w:tplc="32564196">
      <w:start w:val="1"/>
      <w:numFmt w:val="decimal"/>
      <w:lvlText w:val="%1."/>
      <w:lvlJc w:val="left"/>
      <w:pPr>
        <w:ind w:left="720" w:hanging="360"/>
      </w:pPr>
    </w:lvl>
    <w:lvl w:ilvl="1" w:tplc="32564196" w:tentative="1">
      <w:start w:val="1"/>
      <w:numFmt w:val="lowerLetter"/>
      <w:lvlText w:val="%2."/>
      <w:lvlJc w:val="left"/>
      <w:pPr>
        <w:ind w:left="1440" w:hanging="360"/>
      </w:pPr>
    </w:lvl>
    <w:lvl w:ilvl="2" w:tplc="32564196" w:tentative="1">
      <w:start w:val="1"/>
      <w:numFmt w:val="lowerRoman"/>
      <w:lvlText w:val="%3."/>
      <w:lvlJc w:val="right"/>
      <w:pPr>
        <w:ind w:left="2160" w:hanging="180"/>
      </w:pPr>
    </w:lvl>
    <w:lvl w:ilvl="3" w:tplc="32564196" w:tentative="1">
      <w:start w:val="1"/>
      <w:numFmt w:val="decimal"/>
      <w:lvlText w:val="%4."/>
      <w:lvlJc w:val="left"/>
      <w:pPr>
        <w:ind w:left="2880" w:hanging="360"/>
      </w:pPr>
    </w:lvl>
    <w:lvl w:ilvl="4" w:tplc="32564196" w:tentative="1">
      <w:start w:val="1"/>
      <w:numFmt w:val="lowerLetter"/>
      <w:lvlText w:val="%5."/>
      <w:lvlJc w:val="left"/>
      <w:pPr>
        <w:ind w:left="3600" w:hanging="360"/>
      </w:pPr>
    </w:lvl>
    <w:lvl w:ilvl="5" w:tplc="32564196" w:tentative="1">
      <w:start w:val="1"/>
      <w:numFmt w:val="lowerRoman"/>
      <w:lvlText w:val="%6."/>
      <w:lvlJc w:val="right"/>
      <w:pPr>
        <w:ind w:left="4320" w:hanging="180"/>
      </w:pPr>
    </w:lvl>
    <w:lvl w:ilvl="6" w:tplc="32564196" w:tentative="1">
      <w:start w:val="1"/>
      <w:numFmt w:val="decimal"/>
      <w:lvlText w:val="%7."/>
      <w:lvlJc w:val="left"/>
      <w:pPr>
        <w:ind w:left="5040" w:hanging="360"/>
      </w:pPr>
    </w:lvl>
    <w:lvl w:ilvl="7" w:tplc="32564196" w:tentative="1">
      <w:start w:val="1"/>
      <w:numFmt w:val="lowerLetter"/>
      <w:lvlText w:val="%8."/>
      <w:lvlJc w:val="left"/>
      <w:pPr>
        <w:ind w:left="5760" w:hanging="360"/>
      </w:pPr>
    </w:lvl>
    <w:lvl w:ilvl="8" w:tplc="32564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8">
    <w:multiLevelType w:val="hybridMultilevel"/>
    <w:lvl w:ilvl="0" w:tplc="67727797">
      <w:start w:val="1"/>
      <w:numFmt w:val="decimal"/>
      <w:lvlText w:val="%1."/>
      <w:lvlJc w:val="left"/>
      <w:pPr>
        <w:ind w:left="720" w:hanging="360"/>
      </w:pPr>
    </w:lvl>
    <w:lvl w:ilvl="1" w:tplc="67727797" w:tentative="1">
      <w:start w:val="1"/>
      <w:numFmt w:val="lowerLetter"/>
      <w:lvlText w:val="%2."/>
      <w:lvlJc w:val="left"/>
      <w:pPr>
        <w:ind w:left="1440" w:hanging="360"/>
      </w:pPr>
    </w:lvl>
    <w:lvl w:ilvl="2" w:tplc="67727797" w:tentative="1">
      <w:start w:val="1"/>
      <w:numFmt w:val="lowerRoman"/>
      <w:lvlText w:val="%3."/>
      <w:lvlJc w:val="right"/>
      <w:pPr>
        <w:ind w:left="2160" w:hanging="180"/>
      </w:pPr>
    </w:lvl>
    <w:lvl w:ilvl="3" w:tplc="67727797" w:tentative="1">
      <w:start w:val="1"/>
      <w:numFmt w:val="decimal"/>
      <w:lvlText w:val="%4."/>
      <w:lvlJc w:val="left"/>
      <w:pPr>
        <w:ind w:left="2880" w:hanging="360"/>
      </w:pPr>
    </w:lvl>
    <w:lvl w:ilvl="4" w:tplc="67727797" w:tentative="1">
      <w:start w:val="1"/>
      <w:numFmt w:val="lowerLetter"/>
      <w:lvlText w:val="%5."/>
      <w:lvlJc w:val="left"/>
      <w:pPr>
        <w:ind w:left="3600" w:hanging="360"/>
      </w:pPr>
    </w:lvl>
    <w:lvl w:ilvl="5" w:tplc="67727797" w:tentative="1">
      <w:start w:val="1"/>
      <w:numFmt w:val="lowerRoman"/>
      <w:lvlText w:val="%6."/>
      <w:lvlJc w:val="right"/>
      <w:pPr>
        <w:ind w:left="4320" w:hanging="180"/>
      </w:pPr>
    </w:lvl>
    <w:lvl w:ilvl="6" w:tplc="67727797" w:tentative="1">
      <w:start w:val="1"/>
      <w:numFmt w:val="decimal"/>
      <w:lvlText w:val="%7."/>
      <w:lvlJc w:val="left"/>
      <w:pPr>
        <w:ind w:left="5040" w:hanging="360"/>
      </w:pPr>
    </w:lvl>
    <w:lvl w:ilvl="7" w:tplc="67727797" w:tentative="1">
      <w:start w:val="1"/>
      <w:numFmt w:val="lowerLetter"/>
      <w:lvlText w:val="%8."/>
      <w:lvlJc w:val="left"/>
      <w:pPr>
        <w:ind w:left="5760" w:hanging="360"/>
      </w:pPr>
    </w:lvl>
    <w:lvl w:ilvl="8" w:tplc="6772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7">
    <w:multiLevelType w:val="hybridMultilevel"/>
    <w:lvl w:ilvl="0" w:tplc="67168343">
      <w:start w:val="1"/>
      <w:numFmt w:val="decimal"/>
      <w:lvlText w:val="%1."/>
      <w:lvlJc w:val="left"/>
      <w:pPr>
        <w:ind w:left="720" w:hanging="360"/>
      </w:pPr>
    </w:lvl>
    <w:lvl w:ilvl="1" w:tplc="67168343" w:tentative="1">
      <w:start w:val="1"/>
      <w:numFmt w:val="lowerLetter"/>
      <w:lvlText w:val="%2."/>
      <w:lvlJc w:val="left"/>
      <w:pPr>
        <w:ind w:left="1440" w:hanging="360"/>
      </w:pPr>
    </w:lvl>
    <w:lvl w:ilvl="2" w:tplc="67168343" w:tentative="1">
      <w:start w:val="1"/>
      <w:numFmt w:val="lowerRoman"/>
      <w:lvlText w:val="%3."/>
      <w:lvlJc w:val="right"/>
      <w:pPr>
        <w:ind w:left="2160" w:hanging="180"/>
      </w:pPr>
    </w:lvl>
    <w:lvl w:ilvl="3" w:tplc="67168343" w:tentative="1">
      <w:start w:val="1"/>
      <w:numFmt w:val="decimal"/>
      <w:lvlText w:val="%4."/>
      <w:lvlJc w:val="left"/>
      <w:pPr>
        <w:ind w:left="2880" w:hanging="360"/>
      </w:pPr>
    </w:lvl>
    <w:lvl w:ilvl="4" w:tplc="67168343" w:tentative="1">
      <w:start w:val="1"/>
      <w:numFmt w:val="lowerLetter"/>
      <w:lvlText w:val="%5."/>
      <w:lvlJc w:val="left"/>
      <w:pPr>
        <w:ind w:left="3600" w:hanging="360"/>
      </w:pPr>
    </w:lvl>
    <w:lvl w:ilvl="5" w:tplc="67168343" w:tentative="1">
      <w:start w:val="1"/>
      <w:numFmt w:val="lowerRoman"/>
      <w:lvlText w:val="%6."/>
      <w:lvlJc w:val="right"/>
      <w:pPr>
        <w:ind w:left="4320" w:hanging="180"/>
      </w:pPr>
    </w:lvl>
    <w:lvl w:ilvl="6" w:tplc="67168343" w:tentative="1">
      <w:start w:val="1"/>
      <w:numFmt w:val="decimal"/>
      <w:lvlText w:val="%7."/>
      <w:lvlJc w:val="left"/>
      <w:pPr>
        <w:ind w:left="5040" w:hanging="360"/>
      </w:pPr>
    </w:lvl>
    <w:lvl w:ilvl="7" w:tplc="67168343" w:tentative="1">
      <w:start w:val="1"/>
      <w:numFmt w:val="lowerLetter"/>
      <w:lvlText w:val="%8."/>
      <w:lvlJc w:val="left"/>
      <w:pPr>
        <w:ind w:left="5760" w:hanging="360"/>
      </w:pPr>
    </w:lvl>
    <w:lvl w:ilvl="8" w:tplc="6716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6">
    <w:multiLevelType w:val="hybridMultilevel"/>
    <w:lvl w:ilvl="0" w:tplc="58867477">
      <w:start w:val="1"/>
      <w:numFmt w:val="decimal"/>
      <w:lvlText w:val="%1."/>
      <w:lvlJc w:val="left"/>
      <w:pPr>
        <w:ind w:left="720" w:hanging="360"/>
      </w:pPr>
    </w:lvl>
    <w:lvl w:ilvl="1" w:tplc="58867477" w:tentative="1">
      <w:start w:val="1"/>
      <w:numFmt w:val="lowerLetter"/>
      <w:lvlText w:val="%2."/>
      <w:lvlJc w:val="left"/>
      <w:pPr>
        <w:ind w:left="1440" w:hanging="360"/>
      </w:pPr>
    </w:lvl>
    <w:lvl w:ilvl="2" w:tplc="58867477" w:tentative="1">
      <w:start w:val="1"/>
      <w:numFmt w:val="lowerRoman"/>
      <w:lvlText w:val="%3."/>
      <w:lvlJc w:val="right"/>
      <w:pPr>
        <w:ind w:left="2160" w:hanging="180"/>
      </w:pPr>
    </w:lvl>
    <w:lvl w:ilvl="3" w:tplc="58867477" w:tentative="1">
      <w:start w:val="1"/>
      <w:numFmt w:val="decimal"/>
      <w:lvlText w:val="%4."/>
      <w:lvlJc w:val="left"/>
      <w:pPr>
        <w:ind w:left="2880" w:hanging="360"/>
      </w:pPr>
    </w:lvl>
    <w:lvl w:ilvl="4" w:tplc="58867477" w:tentative="1">
      <w:start w:val="1"/>
      <w:numFmt w:val="lowerLetter"/>
      <w:lvlText w:val="%5."/>
      <w:lvlJc w:val="left"/>
      <w:pPr>
        <w:ind w:left="3600" w:hanging="360"/>
      </w:pPr>
    </w:lvl>
    <w:lvl w:ilvl="5" w:tplc="58867477" w:tentative="1">
      <w:start w:val="1"/>
      <w:numFmt w:val="lowerRoman"/>
      <w:lvlText w:val="%6."/>
      <w:lvlJc w:val="right"/>
      <w:pPr>
        <w:ind w:left="4320" w:hanging="180"/>
      </w:pPr>
    </w:lvl>
    <w:lvl w:ilvl="6" w:tplc="58867477" w:tentative="1">
      <w:start w:val="1"/>
      <w:numFmt w:val="decimal"/>
      <w:lvlText w:val="%7."/>
      <w:lvlJc w:val="left"/>
      <w:pPr>
        <w:ind w:left="5040" w:hanging="360"/>
      </w:pPr>
    </w:lvl>
    <w:lvl w:ilvl="7" w:tplc="58867477" w:tentative="1">
      <w:start w:val="1"/>
      <w:numFmt w:val="lowerLetter"/>
      <w:lvlText w:val="%8."/>
      <w:lvlJc w:val="left"/>
      <w:pPr>
        <w:ind w:left="5760" w:hanging="360"/>
      </w:pPr>
    </w:lvl>
    <w:lvl w:ilvl="8" w:tplc="58867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5">
    <w:multiLevelType w:val="hybridMultilevel"/>
    <w:lvl w:ilvl="0" w:tplc="44680790">
      <w:start w:val="1"/>
      <w:numFmt w:val="decimal"/>
      <w:lvlText w:val="%1."/>
      <w:lvlJc w:val="left"/>
      <w:pPr>
        <w:ind w:left="720" w:hanging="360"/>
      </w:pPr>
    </w:lvl>
    <w:lvl w:ilvl="1" w:tplc="44680790" w:tentative="1">
      <w:start w:val="1"/>
      <w:numFmt w:val="lowerLetter"/>
      <w:lvlText w:val="%2."/>
      <w:lvlJc w:val="left"/>
      <w:pPr>
        <w:ind w:left="1440" w:hanging="360"/>
      </w:pPr>
    </w:lvl>
    <w:lvl w:ilvl="2" w:tplc="44680790" w:tentative="1">
      <w:start w:val="1"/>
      <w:numFmt w:val="lowerRoman"/>
      <w:lvlText w:val="%3."/>
      <w:lvlJc w:val="right"/>
      <w:pPr>
        <w:ind w:left="2160" w:hanging="180"/>
      </w:pPr>
    </w:lvl>
    <w:lvl w:ilvl="3" w:tplc="44680790" w:tentative="1">
      <w:start w:val="1"/>
      <w:numFmt w:val="decimal"/>
      <w:lvlText w:val="%4."/>
      <w:lvlJc w:val="left"/>
      <w:pPr>
        <w:ind w:left="2880" w:hanging="360"/>
      </w:pPr>
    </w:lvl>
    <w:lvl w:ilvl="4" w:tplc="44680790" w:tentative="1">
      <w:start w:val="1"/>
      <w:numFmt w:val="lowerLetter"/>
      <w:lvlText w:val="%5."/>
      <w:lvlJc w:val="left"/>
      <w:pPr>
        <w:ind w:left="3600" w:hanging="360"/>
      </w:pPr>
    </w:lvl>
    <w:lvl w:ilvl="5" w:tplc="44680790" w:tentative="1">
      <w:start w:val="1"/>
      <w:numFmt w:val="lowerRoman"/>
      <w:lvlText w:val="%6."/>
      <w:lvlJc w:val="right"/>
      <w:pPr>
        <w:ind w:left="4320" w:hanging="180"/>
      </w:pPr>
    </w:lvl>
    <w:lvl w:ilvl="6" w:tplc="44680790" w:tentative="1">
      <w:start w:val="1"/>
      <w:numFmt w:val="decimal"/>
      <w:lvlText w:val="%7."/>
      <w:lvlJc w:val="left"/>
      <w:pPr>
        <w:ind w:left="5040" w:hanging="360"/>
      </w:pPr>
    </w:lvl>
    <w:lvl w:ilvl="7" w:tplc="44680790" w:tentative="1">
      <w:start w:val="1"/>
      <w:numFmt w:val="lowerLetter"/>
      <w:lvlText w:val="%8."/>
      <w:lvlJc w:val="left"/>
      <w:pPr>
        <w:ind w:left="5760" w:hanging="360"/>
      </w:pPr>
    </w:lvl>
    <w:lvl w:ilvl="8" w:tplc="4468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4">
    <w:multiLevelType w:val="hybridMultilevel"/>
    <w:lvl w:ilvl="0" w:tplc="42202280">
      <w:start w:val="1"/>
      <w:numFmt w:val="decimal"/>
      <w:lvlText w:val="%1."/>
      <w:lvlJc w:val="left"/>
      <w:pPr>
        <w:ind w:left="720" w:hanging="360"/>
      </w:pPr>
    </w:lvl>
    <w:lvl w:ilvl="1" w:tplc="42202280" w:tentative="1">
      <w:start w:val="1"/>
      <w:numFmt w:val="lowerLetter"/>
      <w:lvlText w:val="%2."/>
      <w:lvlJc w:val="left"/>
      <w:pPr>
        <w:ind w:left="1440" w:hanging="360"/>
      </w:pPr>
    </w:lvl>
    <w:lvl w:ilvl="2" w:tplc="42202280" w:tentative="1">
      <w:start w:val="1"/>
      <w:numFmt w:val="lowerRoman"/>
      <w:lvlText w:val="%3."/>
      <w:lvlJc w:val="right"/>
      <w:pPr>
        <w:ind w:left="2160" w:hanging="180"/>
      </w:pPr>
    </w:lvl>
    <w:lvl w:ilvl="3" w:tplc="42202280" w:tentative="1">
      <w:start w:val="1"/>
      <w:numFmt w:val="decimal"/>
      <w:lvlText w:val="%4."/>
      <w:lvlJc w:val="left"/>
      <w:pPr>
        <w:ind w:left="2880" w:hanging="360"/>
      </w:pPr>
    </w:lvl>
    <w:lvl w:ilvl="4" w:tplc="42202280" w:tentative="1">
      <w:start w:val="1"/>
      <w:numFmt w:val="lowerLetter"/>
      <w:lvlText w:val="%5."/>
      <w:lvlJc w:val="left"/>
      <w:pPr>
        <w:ind w:left="3600" w:hanging="360"/>
      </w:pPr>
    </w:lvl>
    <w:lvl w:ilvl="5" w:tplc="42202280" w:tentative="1">
      <w:start w:val="1"/>
      <w:numFmt w:val="lowerRoman"/>
      <w:lvlText w:val="%6."/>
      <w:lvlJc w:val="right"/>
      <w:pPr>
        <w:ind w:left="4320" w:hanging="180"/>
      </w:pPr>
    </w:lvl>
    <w:lvl w:ilvl="6" w:tplc="42202280" w:tentative="1">
      <w:start w:val="1"/>
      <w:numFmt w:val="decimal"/>
      <w:lvlText w:val="%7."/>
      <w:lvlJc w:val="left"/>
      <w:pPr>
        <w:ind w:left="5040" w:hanging="360"/>
      </w:pPr>
    </w:lvl>
    <w:lvl w:ilvl="7" w:tplc="42202280" w:tentative="1">
      <w:start w:val="1"/>
      <w:numFmt w:val="lowerLetter"/>
      <w:lvlText w:val="%8."/>
      <w:lvlJc w:val="left"/>
      <w:pPr>
        <w:ind w:left="5760" w:hanging="360"/>
      </w:pPr>
    </w:lvl>
    <w:lvl w:ilvl="8" w:tplc="42202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3">
    <w:multiLevelType w:val="hybridMultilevel"/>
    <w:lvl w:ilvl="0" w:tplc="70472681">
      <w:start w:val="1"/>
      <w:numFmt w:val="decimal"/>
      <w:lvlText w:val="%1."/>
      <w:lvlJc w:val="left"/>
      <w:pPr>
        <w:ind w:left="720" w:hanging="360"/>
      </w:pPr>
    </w:lvl>
    <w:lvl w:ilvl="1" w:tplc="70472681" w:tentative="1">
      <w:start w:val="1"/>
      <w:numFmt w:val="lowerLetter"/>
      <w:lvlText w:val="%2."/>
      <w:lvlJc w:val="left"/>
      <w:pPr>
        <w:ind w:left="1440" w:hanging="360"/>
      </w:pPr>
    </w:lvl>
    <w:lvl w:ilvl="2" w:tplc="70472681" w:tentative="1">
      <w:start w:val="1"/>
      <w:numFmt w:val="lowerRoman"/>
      <w:lvlText w:val="%3."/>
      <w:lvlJc w:val="right"/>
      <w:pPr>
        <w:ind w:left="2160" w:hanging="180"/>
      </w:pPr>
    </w:lvl>
    <w:lvl w:ilvl="3" w:tplc="70472681" w:tentative="1">
      <w:start w:val="1"/>
      <w:numFmt w:val="decimal"/>
      <w:lvlText w:val="%4."/>
      <w:lvlJc w:val="left"/>
      <w:pPr>
        <w:ind w:left="2880" w:hanging="360"/>
      </w:pPr>
    </w:lvl>
    <w:lvl w:ilvl="4" w:tplc="70472681" w:tentative="1">
      <w:start w:val="1"/>
      <w:numFmt w:val="lowerLetter"/>
      <w:lvlText w:val="%5."/>
      <w:lvlJc w:val="left"/>
      <w:pPr>
        <w:ind w:left="3600" w:hanging="360"/>
      </w:pPr>
    </w:lvl>
    <w:lvl w:ilvl="5" w:tplc="70472681" w:tentative="1">
      <w:start w:val="1"/>
      <w:numFmt w:val="lowerRoman"/>
      <w:lvlText w:val="%6."/>
      <w:lvlJc w:val="right"/>
      <w:pPr>
        <w:ind w:left="4320" w:hanging="180"/>
      </w:pPr>
    </w:lvl>
    <w:lvl w:ilvl="6" w:tplc="70472681" w:tentative="1">
      <w:start w:val="1"/>
      <w:numFmt w:val="decimal"/>
      <w:lvlText w:val="%7."/>
      <w:lvlJc w:val="left"/>
      <w:pPr>
        <w:ind w:left="5040" w:hanging="360"/>
      </w:pPr>
    </w:lvl>
    <w:lvl w:ilvl="7" w:tplc="70472681" w:tentative="1">
      <w:start w:val="1"/>
      <w:numFmt w:val="lowerLetter"/>
      <w:lvlText w:val="%8."/>
      <w:lvlJc w:val="left"/>
      <w:pPr>
        <w:ind w:left="5760" w:hanging="360"/>
      </w:pPr>
    </w:lvl>
    <w:lvl w:ilvl="8" w:tplc="7047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2">
    <w:multiLevelType w:val="hybridMultilevel"/>
    <w:lvl w:ilvl="0" w:tplc="46137988">
      <w:start w:val="1"/>
      <w:numFmt w:val="decimal"/>
      <w:lvlText w:val="%1."/>
      <w:lvlJc w:val="left"/>
      <w:pPr>
        <w:ind w:left="720" w:hanging="360"/>
      </w:pPr>
    </w:lvl>
    <w:lvl w:ilvl="1" w:tplc="46137988" w:tentative="1">
      <w:start w:val="1"/>
      <w:numFmt w:val="lowerLetter"/>
      <w:lvlText w:val="%2."/>
      <w:lvlJc w:val="left"/>
      <w:pPr>
        <w:ind w:left="1440" w:hanging="360"/>
      </w:pPr>
    </w:lvl>
    <w:lvl w:ilvl="2" w:tplc="46137988" w:tentative="1">
      <w:start w:val="1"/>
      <w:numFmt w:val="lowerRoman"/>
      <w:lvlText w:val="%3."/>
      <w:lvlJc w:val="right"/>
      <w:pPr>
        <w:ind w:left="2160" w:hanging="180"/>
      </w:pPr>
    </w:lvl>
    <w:lvl w:ilvl="3" w:tplc="46137988" w:tentative="1">
      <w:start w:val="1"/>
      <w:numFmt w:val="decimal"/>
      <w:lvlText w:val="%4."/>
      <w:lvlJc w:val="left"/>
      <w:pPr>
        <w:ind w:left="2880" w:hanging="360"/>
      </w:pPr>
    </w:lvl>
    <w:lvl w:ilvl="4" w:tplc="46137988" w:tentative="1">
      <w:start w:val="1"/>
      <w:numFmt w:val="lowerLetter"/>
      <w:lvlText w:val="%5."/>
      <w:lvlJc w:val="left"/>
      <w:pPr>
        <w:ind w:left="3600" w:hanging="360"/>
      </w:pPr>
    </w:lvl>
    <w:lvl w:ilvl="5" w:tplc="46137988" w:tentative="1">
      <w:start w:val="1"/>
      <w:numFmt w:val="lowerRoman"/>
      <w:lvlText w:val="%6."/>
      <w:lvlJc w:val="right"/>
      <w:pPr>
        <w:ind w:left="4320" w:hanging="180"/>
      </w:pPr>
    </w:lvl>
    <w:lvl w:ilvl="6" w:tplc="46137988" w:tentative="1">
      <w:start w:val="1"/>
      <w:numFmt w:val="decimal"/>
      <w:lvlText w:val="%7."/>
      <w:lvlJc w:val="left"/>
      <w:pPr>
        <w:ind w:left="5040" w:hanging="360"/>
      </w:pPr>
    </w:lvl>
    <w:lvl w:ilvl="7" w:tplc="46137988" w:tentative="1">
      <w:start w:val="1"/>
      <w:numFmt w:val="lowerLetter"/>
      <w:lvlText w:val="%8."/>
      <w:lvlJc w:val="left"/>
      <w:pPr>
        <w:ind w:left="5760" w:hanging="360"/>
      </w:pPr>
    </w:lvl>
    <w:lvl w:ilvl="8" w:tplc="4613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1">
    <w:multiLevelType w:val="hybridMultilevel"/>
    <w:lvl w:ilvl="0" w:tplc="63473386">
      <w:start w:val="1"/>
      <w:numFmt w:val="decimal"/>
      <w:lvlText w:val="%1."/>
      <w:lvlJc w:val="left"/>
      <w:pPr>
        <w:ind w:left="720" w:hanging="360"/>
      </w:pPr>
    </w:lvl>
    <w:lvl w:ilvl="1" w:tplc="63473386" w:tentative="1">
      <w:start w:val="1"/>
      <w:numFmt w:val="lowerLetter"/>
      <w:lvlText w:val="%2."/>
      <w:lvlJc w:val="left"/>
      <w:pPr>
        <w:ind w:left="1440" w:hanging="360"/>
      </w:pPr>
    </w:lvl>
    <w:lvl w:ilvl="2" w:tplc="63473386" w:tentative="1">
      <w:start w:val="1"/>
      <w:numFmt w:val="lowerRoman"/>
      <w:lvlText w:val="%3."/>
      <w:lvlJc w:val="right"/>
      <w:pPr>
        <w:ind w:left="2160" w:hanging="180"/>
      </w:pPr>
    </w:lvl>
    <w:lvl w:ilvl="3" w:tplc="63473386" w:tentative="1">
      <w:start w:val="1"/>
      <w:numFmt w:val="decimal"/>
      <w:lvlText w:val="%4."/>
      <w:lvlJc w:val="left"/>
      <w:pPr>
        <w:ind w:left="2880" w:hanging="360"/>
      </w:pPr>
    </w:lvl>
    <w:lvl w:ilvl="4" w:tplc="63473386" w:tentative="1">
      <w:start w:val="1"/>
      <w:numFmt w:val="lowerLetter"/>
      <w:lvlText w:val="%5."/>
      <w:lvlJc w:val="left"/>
      <w:pPr>
        <w:ind w:left="3600" w:hanging="360"/>
      </w:pPr>
    </w:lvl>
    <w:lvl w:ilvl="5" w:tplc="63473386" w:tentative="1">
      <w:start w:val="1"/>
      <w:numFmt w:val="lowerRoman"/>
      <w:lvlText w:val="%6."/>
      <w:lvlJc w:val="right"/>
      <w:pPr>
        <w:ind w:left="4320" w:hanging="180"/>
      </w:pPr>
    </w:lvl>
    <w:lvl w:ilvl="6" w:tplc="63473386" w:tentative="1">
      <w:start w:val="1"/>
      <w:numFmt w:val="decimal"/>
      <w:lvlText w:val="%7."/>
      <w:lvlJc w:val="left"/>
      <w:pPr>
        <w:ind w:left="5040" w:hanging="360"/>
      </w:pPr>
    </w:lvl>
    <w:lvl w:ilvl="7" w:tplc="63473386" w:tentative="1">
      <w:start w:val="1"/>
      <w:numFmt w:val="lowerLetter"/>
      <w:lvlText w:val="%8."/>
      <w:lvlJc w:val="left"/>
      <w:pPr>
        <w:ind w:left="5760" w:hanging="360"/>
      </w:pPr>
    </w:lvl>
    <w:lvl w:ilvl="8" w:tplc="63473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0">
    <w:multiLevelType w:val="hybridMultilevel"/>
    <w:lvl w:ilvl="0" w:tplc="12753009">
      <w:start w:val="1"/>
      <w:numFmt w:val="decimal"/>
      <w:lvlText w:val="%1."/>
      <w:lvlJc w:val="left"/>
      <w:pPr>
        <w:ind w:left="720" w:hanging="360"/>
      </w:pPr>
    </w:lvl>
    <w:lvl w:ilvl="1" w:tplc="12753009" w:tentative="1">
      <w:start w:val="1"/>
      <w:numFmt w:val="lowerLetter"/>
      <w:lvlText w:val="%2."/>
      <w:lvlJc w:val="left"/>
      <w:pPr>
        <w:ind w:left="1440" w:hanging="360"/>
      </w:pPr>
    </w:lvl>
    <w:lvl w:ilvl="2" w:tplc="12753009" w:tentative="1">
      <w:start w:val="1"/>
      <w:numFmt w:val="lowerRoman"/>
      <w:lvlText w:val="%3."/>
      <w:lvlJc w:val="right"/>
      <w:pPr>
        <w:ind w:left="2160" w:hanging="180"/>
      </w:pPr>
    </w:lvl>
    <w:lvl w:ilvl="3" w:tplc="12753009" w:tentative="1">
      <w:start w:val="1"/>
      <w:numFmt w:val="decimal"/>
      <w:lvlText w:val="%4."/>
      <w:lvlJc w:val="left"/>
      <w:pPr>
        <w:ind w:left="2880" w:hanging="360"/>
      </w:pPr>
    </w:lvl>
    <w:lvl w:ilvl="4" w:tplc="12753009" w:tentative="1">
      <w:start w:val="1"/>
      <w:numFmt w:val="lowerLetter"/>
      <w:lvlText w:val="%5."/>
      <w:lvlJc w:val="left"/>
      <w:pPr>
        <w:ind w:left="3600" w:hanging="360"/>
      </w:pPr>
    </w:lvl>
    <w:lvl w:ilvl="5" w:tplc="12753009" w:tentative="1">
      <w:start w:val="1"/>
      <w:numFmt w:val="lowerRoman"/>
      <w:lvlText w:val="%6."/>
      <w:lvlJc w:val="right"/>
      <w:pPr>
        <w:ind w:left="4320" w:hanging="180"/>
      </w:pPr>
    </w:lvl>
    <w:lvl w:ilvl="6" w:tplc="12753009" w:tentative="1">
      <w:start w:val="1"/>
      <w:numFmt w:val="decimal"/>
      <w:lvlText w:val="%7."/>
      <w:lvlJc w:val="left"/>
      <w:pPr>
        <w:ind w:left="5040" w:hanging="360"/>
      </w:pPr>
    </w:lvl>
    <w:lvl w:ilvl="7" w:tplc="12753009" w:tentative="1">
      <w:start w:val="1"/>
      <w:numFmt w:val="lowerLetter"/>
      <w:lvlText w:val="%8."/>
      <w:lvlJc w:val="left"/>
      <w:pPr>
        <w:ind w:left="5760" w:hanging="360"/>
      </w:pPr>
    </w:lvl>
    <w:lvl w:ilvl="8" w:tplc="1275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9">
    <w:multiLevelType w:val="hybridMultilevel"/>
    <w:lvl w:ilvl="0" w:tplc="63927598">
      <w:start w:val="1"/>
      <w:numFmt w:val="decimal"/>
      <w:lvlText w:val="%1."/>
      <w:lvlJc w:val="left"/>
      <w:pPr>
        <w:ind w:left="720" w:hanging="360"/>
      </w:pPr>
    </w:lvl>
    <w:lvl w:ilvl="1" w:tplc="63927598" w:tentative="1">
      <w:start w:val="1"/>
      <w:numFmt w:val="lowerLetter"/>
      <w:lvlText w:val="%2."/>
      <w:lvlJc w:val="left"/>
      <w:pPr>
        <w:ind w:left="1440" w:hanging="360"/>
      </w:pPr>
    </w:lvl>
    <w:lvl w:ilvl="2" w:tplc="63927598" w:tentative="1">
      <w:start w:val="1"/>
      <w:numFmt w:val="lowerRoman"/>
      <w:lvlText w:val="%3."/>
      <w:lvlJc w:val="right"/>
      <w:pPr>
        <w:ind w:left="2160" w:hanging="180"/>
      </w:pPr>
    </w:lvl>
    <w:lvl w:ilvl="3" w:tplc="63927598" w:tentative="1">
      <w:start w:val="1"/>
      <w:numFmt w:val="decimal"/>
      <w:lvlText w:val="%4."/>
      <w:lvlJc w:val="left"/>
      <w:pPr>
        <w:ind w:left="2880" w:hanging="360"/>
      </w:pPr>
    </w:lvl>
    <w:lvl w:ilvl="4" w:tplc="63927598" w:tentative="1">
      <w:start w:val="1"/>
      <w:numFmt w:val="lowerLetter"/>
      <w:lvlText w:val="%5."/>
      <w:lvlJc w:val="left"/>
      <w:pPr>
        <w:ind w:left="3600" w:hanging="360"/>
      </w:pPr>
    </w:lvl>
    <w:lvl w:ilvl="5" w:tplc="63927598" w:tentative="1">
      <w:start w:val="1"/>
      <w:numFmt w:val="lowerRoman"/>
      <w:lvlText w:val="%6."/>
      <w:lvlJc w:val="right"/>
      <w:pPr>
        <w:ind w:left="4320" w:hanging="180"/>
      </w:pPr>
    </w:lvl>
    <w:lvl w:ilvl="6" w:tplc="63927598" w:tentative="1">
      <w:start w:val="1"/>
      <w:numFmt w:val="decimal"/>
      <w:lvlText w:val="%7."/>
      <w:lvlJc w:val="left"/>
      <w:pPr>
        <w:ind w:left="5040" w:hanging="360"/>
      </w:pPr>
    </w:lvl>
    <w:lvl w:ilvl="7" w:tplc="63927598" w:tentative="1">
      <w:start w:val="1"/>
      <w:numFmt w:val="lowerLetter"/>
      <w:lvlText w:val="%8."/>
      <w:lvlJc w:val="left"/>
      <w:pPr>
        <w:ind w:left="5760" w:hanging="360"/>
      </w:pPr>
    </w:lvl>
    <w:lvl w:ilvl="8" w:tplc="6392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8">
    <w:multiLevelType w:val="hybridMultilevel"/>
    <w:lvl w:ilvl="0" w:tplc="82641012">
      <w:start w:val="1"/>
      <w:numFmt w:val="decimal"/>
      <w:lvlText w:val="%1."/>
      <w:lvlJc w:val="left"/>
      <w:pPr>
        <w:ind w:left="720" w:hanging="360"/>
      </w:pPr>
    </w:lvl>
    <w:lvl w:ilvl="1" w:tplc="82641012" w:tentative="1">
      <w:start w:val="1"/>
      <w:numFmt w:val="lowerLetter"/>
      <w:lvlText w:val="%2."/>
      <w:lvlJc w:val="left"/>
      <w:pPr>
        <w:ind w:left="1440" w:hanging="360"/>
      </w:pPr>
    </w:lvl>
    <w:lvl w:ilvl="2" w:tplc="82641012" w:tentative="1">
      <w:start w:val="1"/>
      <w:numFmt w:val="lowerRoman"/>
      <w:lvlText w:val="%3."/>
      <w:lvlJc w:val="right"/>
      <w:pPr>
        <w:ind w:left="2160" w:hanging="180"/>
      </w:pPr>
    </w:lvl>
    <w:lvl w:ilvl="3" w:tplc="82641012" w:tentative="1">
      <w:start w:val="1"/>
      <w:numFmt w:val="decimal"/>
      <w:lvlText w:val="%4."/>
      <w:lvlJc w:val="left"/>
      <w:pPr>
        <w:ind w:left="2880" w:hanging="360"/>
      </w:pPr>
    </w:lvl>
    <w:lvl w:ilvl="4" w:tplc="82641012" w:tentative="1">
      <w:start w:val="1"/>
      <w:numFmt w:val="lowerLetter"/>
      <w:lvlText w:val="%5."/>
      <w:lvlJc w:val="left"/>
      <w:pPr>
        <w:ind w:left="3600" w:hanging="360"/>
      </w:pPr>
    </w:lvl>
    <w:lvl w:ilvl="5" w:tplc="82641012" w:tentative="1">
      <w:start w:val="1"/>
      <w:numFmt w:val="lowerRoman"/>
      <w:lvlText w:val="%6."/>
      <w:lvlJc w:val="right"/>
      <w:pPr>
        <w:ind w:left="4320" w:hanging="180"/>
      </w:pPr>
    </w:lvl>
    <w:lvl w:ilvl="6" w:tplc="82641012" w:tentative="1">
      <w:start w:val="1"/>
      <w:numFmt w:val="decimal"/>
      <w:lvlText w:val="%7."/>
      <w:lvlJc w:val="left"/>
      <w:pPr>
        <w:ind w:left="5040" w:hanging="360"/>
      </w:pPr>
    </w:lvl>
    <w:lvl w:ilvl="7" w:tplc="82641012" w:tentative="1">
      <w:start w:val="1"/>
      <w:numFmt w:val="lowerLetter"/>
      <w:lvlText w:val="%8."/>
      <w:lvlJc w:val="left"/>
      <w:pPr>
        <w:ind w:left="5760" w:hanging="360"/>
      </w:pPr>
    </w:lvl>
    <w:lvl w:ilvl="8" w:tplc="8264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7">
    <w:multiLevelType w:val="hybridMultilevel"/>
    <w:lvl w:ilvl="0" w:tplc="84631234">
      <w:start w:val="1"/>
      <w:numFmt w:val="decimal"/>
      <w:lvlText w:val="%1."/>
      <w:lvlJc w:val="left"/>
      <w:pPr>
        <w:ind w:left="720" w:hanging="360"/>
      </w:pPr>
    </w:lvl>
    <w:lvl w:ilvl="1" w:tplc="84631234" w:tentative="1">
      <w:start w:val="1"/>
      <w:numFmt w:val="lowerLetter"/>
      <w:lvlText w:val="%2."/>
      <w:lvlJc w:val="left"/>
      <w:pPr>
        <w:ind w:left="1440" w:hanging="360"/>
      </w:pPr>
    </w:lvl>
    <w:lvl w:ilvl="2" w:tplc="84631234" w:tentative="1">
      <w:start w:val="1"/>
      <w:numFmt w:val="lowerRoman"/>
      <w:lvlText w:val="%3."/>
      <w:lvlJc w:val="right"/>
      <w:pPr>
        <w:ind w:left="2160" w:hanging="180"/>
      </w:pPr>
    </w:lvl>
    <w:lvl w:ilvl="3" w:tplc="84631234" w:tentative="1">
      <w:start w:val="1"/>
      <w:numFmt w:val="decimal"/>
      <w:lvlText w:val="%4."/>
      <w:lvlJc w:val="left"/>
      <w:pPr>
        <w:ind w:left="2880" w:hanging="360"/>
      </w:pPr>
    </w:lvl>
    <w:lvl w:ilvl="4" w:tplc="84631234" w:tentative="1">
      <w:start w:val="1"/>
      <w:numFmt w:val="lowerLetter"/>
      <w:lvlText w:val="%5."/>
      <w:lvlJc w:val="left"/>
      <w:pPr>
        <w:ind w:left="3600" w:hanging="360"/>
      </w:pPr>
    </w:lvl>
    <w:lvl w:ilvl="5" w:tplc="84631234" w:tentative="1">
      <w:start w:val="1"/>
      <w:numFmt w:val="lowerRoman"/>
      <w:lvlText w:val="%6."/>
      <w:lvlJc w:val="right"/>
      <w:pPr>
        <w:ind w:left="4320" w:hanging="180"/>
      </w:pPr>
    </w:lvl>
    <w:lvl w:ilvl="6" w:tplc="84631234" w:tentative="1">
      <w:start w:val="1"/>
      <w:numFmt w:val="decimal"/>
      <w:lvlText w:val="%7."/>
      <w:lvlJc w:val="left"/>
      <w:pPr>
        <w:ind w:left="5040" w:hanging="360"/>
      </w:pPr>
    </w:lvl>
    <w:lvl w:ilvl="7" w:tplc="84631234" w:tentative="1">
      <w:start w:val="1"/>
      <w:numFmt w:val="lowerLetter"/>
      <w:lvlText w:val="%8."/>
      <w:lvlJc w:val="left"/>
      <w:pPr>
        <w:ind w:left="5760" w:hanging="360"/>
      </w:pPr>
    </w:lvl>
    <w:lvl w:ilvl="8" w:tplc="84631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6">
    <w:multiLevelType w:val="hybridMultilevel"/>
    <w:lvl w:ilvl="0" w:tplc="67214303">
      <w:start w:val="1"/>
      <w:numFmt w:val="decimal"/>
      <w:lvlText w:val="%1."/>
      <w:lvlJc w:val="left"/>
      <w:pPr>
        <w:ind w:left="720" w:hanging="360"/>
      </w:pPr>
    </w:lvl>
    <w:lvl w:ilvl="1" w:tplc="67214303" w:tentative="1">
      <w:start w:val="1"/>
      <w:numFmt w:val="lowerLetter"/>
      <w:lvlText w:val="%2."/>
      <w:lvlJc w:val="left"/>
      <w:pPr>
        <w:ind w:left="1440" w:hanging="360"/>
      </w:pPr>
    </w:lvl>
    <w:lvl w:ilvl="2" w:tplc="67214303" w:tentative="1">
      <w:start w:val="1"/>
      <w:numFmt w:val="lowerRoman"/>
      <w:lvlText w:val="%3."/>
      <w:lvlJc w:val="right"/>
      <w:pPr>
        <w:ind w:left="2160" w:hanging="180"/>
      </w:pPr>
    </w:lvl>
    <w:lvl w:ilvl="3" w:tplc="67214303" w:tentative="1">
      <w:start w:val="1"/>
      <w:numFmt w:val="decimal"/>
      <w:lvlText w:val="%4."/>
      <w:lvlJc w:val="left"/>
      <w:pPr>
        <w:ind w:left="2880" w:hanging="360"/>
      </w:pPr>
    </w:lvl>
    <w:lvl w:ilvl="4" w:tplc="67214303" w:tentative="1">
      <w:start w:val="1"/>
      <w:numFmt w:val="lowerLetter"/>
      <w:lvlText w:val="%5."/>
      <w:lvlJc w:val="left"/>
      <w:pPr>
        <w:ind w:left="3600" w:hanging="360"/>
      </w:pPr>
    </w:lvl>
    <w:lvl w:ilvl="5" w:tplc="67214303" w:tentative="1">
      <w:start w:val="1"/>
      <w:numFmt w:val="lowerRoman"/>
      <w:lvlText w:val="%6."/>
      <w:lvlJc w:val="right"/>
      <w:pPr>
        <w:ind w:left="4320" w:hanging="180"/>
      </w:pPr>
    </w:lvl>
    <w:lvl w:ilvl="6" w:tplc="67214303" w:tentative="1">
      <w:start w:val="1"/>
      <w:numFmt w:val="decimal"/>
      <w:lvlText w:val="%7."/>
      <w:lvlJc w:val="left"/>
      <w:pPr>
        <w:ind w:left="5040" w:hanging="360"/>
      </w:pPr>
    </w:lvl>
    <w:lvl w:ilvl="7" w:tplc="67214303" w:tentative="1">
      <w:start w:val="1"/>
      <w:numFmt w:val="lowerLetter"/>
      <w:lvlText w:val="%8."/>
      <w:lvlJc w:val="left"/>
      <w:pPr>
        <w:ind w:left="5760" w:hanging="360"/>
      </w:pPr>
    </w:lvl>
    <w:lvl w:ilvl="8" w:tplc="67214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5">
    <w:multiLevelType w:val="hybridMultilevel"/>
    <w:lvl w:ilvl="0" w:tplc="72944977">
      <w:start w:val="1"/>
      <w:numFmt w:val="decimal"/>
      <w:lvlText w:val="%1."/>
      <w:lvlJc w:val="left"/>
      <w:pPr>
        <w:ind w:left="720" w:hanging="360"/>
      </w:pPr>
    </w:lvl>
    <w:lvl w:ilvl="1" w:tplc="72944977" w:tentative="1">
      <w:start w:val="1"/>
      <w:numFmt w:val="lowerLetter"/>
      <w:lvlText w:val="%2."/>
      <w:lvlJc w:val="left"/>
      <w:pPr>
        <w:ind w:left="1440" w:hanging="360"/>
      </w:pPr>
    </w:lvl>
    <w:lvl w:ilvl="2" w:tplc="72944977" w:tentative="1">
      <w:start w:val="1"/>
      <w:numFmt w:val="lowerRoman"/>
      <w:lvlText w:val="%3."/>
      <w:lvlJc w:val="right"/>
      <w:pPr>
        <w:ind w:left="2160" w:hanging="180"/>
      </w:pPr>
    </w:lvl>
    <w:lvl w:ilvl="3" w:tplc="72944977" w:tentative="1">
      <w:start w:val="1"/>
      <w:numFmt w:val="decimal"/>
      <w:lvlText w:val="%4."/>
      <w:lvlJc w:val="left"/>
      <w:pPr>
        <w:ind w:left="2880" w:hanging="360"/>
      </w:pPr>
    </w:lvl>
    <w:lvl w:ilvl="4" w:tplc="72944977" w:tentative="1">
      <w:start w:val="1"/>
      <w:numFmt w:val="lowerLetter"/>
      <w:lvlText w:val="%5."/>
      <w:lvlJc w:val="left"/>
      <w:pPr>
        <w:ind w:left="3600" w:hanging="360"/>
      </w:pPr>
    </w:lvl>
    <w:lvl w:ilvl="5" w:tplc="72944977" w:tentative="1">
      <w:start w:val="1"/>
      <w:numFmt w:val="lowerRoman"/>
      <w:lvlText w:val="%6."/>
      <w:lvlJc w:val="right"/>
      <w:pPr>
        <w:ind w:left="4320" w:hanging="180"/>
      </w:pPr>
    </w:lvl>
    <w:lvl w:ilvl="6" w:tplc="72944977" w:tentative="1">
      <w:start w:val="1"/>
      <w:numFmt w:val="decimal"/>
      <w:lvlText w:val="%7."/>
      <w:lvlJc w:val="left"/>
      <w:pPr>
        <w:ind w:left="5040" w:hanging="360"/>
      </w:pPr>
    </w:lvl>
    <w:lvl w:ilvl="7" w:tplc="72944977" w:tentative="1">
      <w:start w:val="1"/>
      <w:numFmt w:val="lowerLetter"/>
      <w:lvlText w:val="%8."/>
      <w:lvlJc w:val="left"/>
      <w:pPr>
        <w:ind w:left="5760" w:hanging="360"/>
      </w:pPr>
    </w:lvl>
    <w:lvl w:ilvl="8" w:tplc="7294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4">
    <w:multiLevelType w:val="hybridMultilevel"/>
    <w:lvl w:ilvl="0" w:tplc="38898370">
      <w:start w:val="1"/>
      <w:numFmt w:val="decimal"/>
      <w:lvlText w:val="%1."/>
      <w:lvlJc w:val="left"/>
      <w:pPr>
        <w:ind w:left="720" w:hanging="360"/>
      </w:pPr>
    </w:lvl>
    <w:lvl w:ilvl="1" w:tplc="38898370" w:tentative="1">
      <w:start w:val="1"/>
      <w:numFmt w:val="lowerLetter"/>
      <w:lvlText w:val="%2."/>
      <w:lvlJc w:val="left"/>
      <w:pPr>
        <w:ind w:left="1440" w:hanging="360"/>
      </w:pPr>
    </w:lvl>
    <w:lvl w:ilvl="2" w:tplc="38898370" w:tentative="1">
      <w:start w:val="1"/>
      <w:numFmt w:val="lowerRoman"/>
      <w:lvlText w:val="%3."/>
      <w:lvlJc w:val="right"/>
      <w:pPr>
        <w:ind w:left="2160" w:hanging="180"/>
      </w:pPr>
    </w:lvl>
    <w:lvl w:ilvl="3" w:tplc="38898370" w:tentative="1">
      <w:start w:val="1"/>
      <w:numFmt w:val="decimal"/>
      <w:lvlText w:val="%4."/>
      <w:lvlJc w:val="left"/>
      <w:pPr>
        <w:ind w:left="2880" w:hanging="360"/>
      </w:pPr>
    </w:lvl>
    <w:lvl w:ilvl="4" w:tplc="38898370" w:tentative="1">
      <w:start w:val="1"/>
      <w:numFmt w:val="lowerLetter"/>
      <w:lvlText w:val="%5."/>
      <w:lvlJc w:val="left"/>
      <w:pPr>
        <w:ind w:left="3600" w:hanging="360"/>
      </w:pPr>
    </w:lvl>
    <w:lvl w:ilvl="5" w:tplc="38898370" w:tentative="1">
      <w:start w:val="1"/>
      <w:numFmt w:val="lowerRoman"/>
      <w:lvlText w:val="%6."/>
      <w:lvlJc w:val="right"/>
      <w:pPr>
        <w:ind w:left="4320" w:hanging="180"/>
      </w:pPr>
    </w:lvl>
    <w:lvl w:ilvl="6" w:tplc="38898370" w:tentative="1">
      <w:start w:val="1"/>
      <w:numFmt w:val="decimal"/>
      <w:lvlText w:val="%7."/>
      <w:lvlJc w:val="left"/>
      <w:pPr>
        <w:ind w:left="5040" w:hanging="360"/>
      </w:pPr>
    </w:lvl>
    <w:lvl w:ilvl="7" w:tplc="38898370" w:tentative="1">
      <w:start w:val="1"/>
      <w:numFmt w:val="lowerLetter"/>
      <w:lvlText w:val="%8."/>
      <w:lvlJc w:val="left"/>
      <w:pPr>
        <w:ind w:left="5760" w:hanging="360"/>
      </w:pPr>
    </w:lvl>
    <w:lvl w:ilvl="8" w:tplc="38898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3">
    <w:multiLevelType w:val="hybridMultilevel"/>
    <w:lvl w:ilvl="0" w:tplc="30829534">
      <w:start w:val="1"/>
      <w:numFmt w:val="decimal"/>
      <w:lvlText w:val="%1."/>
      <w:lvlJc w:val="left"/>
      <w:pPr>
        <w:ind w:left="720" w:hanging="360"/>
      </w:pPr>
    </w:lvl>
    <w:lvl w:ilvl="1" w:tplc="30829534" w:tentative="1">
      <w:start w:val="1"/>
      <w:numFmt w:val="lowerLetter"/>
      <w:lvlText w:val="%2."/>
      <w:lvlJc w:val="left"/>
      <w:pPr>
        <w:ind w:left="1440" w:hanging="360"/>
      </w:pPr>
    </w:lvl>
    <w:lvl w:ilvl="2" w:tplc="30829534" w:tentative="1">
      <w:start w:val="1"/>
      <w:numFmt w:val="lowerRoman"/>
      <w:lvlText w:val="%3."/>
      <w:lvlJc w:val="right"/>
      <w:pPr>
        <w:ind w:left="2160" w:hanging="180"/>
      </w:pPr>
    </w:lvl>
    <w:lvl w:ilvl="3" w:tplc="30829534" w:tentative="1">
      <w:start w:val="1"/>
      <w:numFmt w:val="decimal"/>
      <w:lvlText w:val="%4."/>
      <w:lvlJc w:val="left"/>
      <w:pPr>
        <w:ind w:left="2880" w:hanging="360"/>
      </w:pPr>
    </w:lvl>
    <w:lvl w:ilvl="4" w:tplc="30829534" w:tentative="1">
      <w:start w:val="1"/>
      <w:numFmt w:val="lowerLetter"/>
      <w:lvlText w:val="%5."/>
      <w:lvlJc w:val="left"/>
      <w:pPr>
        <w:ind w:left="3600" w:hanging="360"/>
      </w:pPr>
    </w:lvl>
    <w:lvl w:ilvl="5" w:tplc="30829534" w:tentative="1">
      <w:start w:val="1"/>
      <w:numFmt w:val="lowerRoman"/>
      <w:lvlText w:val="%6."/>
      <w:lvlJc w:val="right"/>
      <w:pPr>
        <w:ind w:left="4320" w:hanging="180"/>
      </w:pPr>
    </w:lvl>
    <w:lvl w:ilvl="6" w:tplc="30829534" w:tentative="1">
      <w:start w:val="1"/>
      <w:numFmt w:val="decimal"/>
      <w:lvlText w:val="%7."/>
      <w:lvlJc w:val="left"/>
      <w:pPr>
        <w:ind w:left="5040" w:hanging="360"/>
      </w:pPr>
    </w:lvl>
    <w:lvl w:ilvl="7" w:tplc="30829534" w:tentative="1">
      <w:start w:val="1"/>
      <w:numFmt w:val="lowerLetter"/>
      <w:lvlText w:val="%8."/>
      <w:lvlJc w:val="left"/>
      <w:pPr>
        <w:ind w:left="5760" w:hanging="360"/>
      </w:pPr>
    </w:lvl>
    <w:lvl w:ilvl="8" w:tplc="3082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2">
    <w:multiLevelType w:val="hybridMultilevel"/>
    <w:lvl w:ilvl="0" w:tplc="62138674">
      <w:start w:val="1"/>
      <w:numFmt w:val="decimal"/>
      <w:lvlText w:val="%1."/>
      <w:lvlJc w:val="left"/>
      <w:pPr>
        <w:ind w:left="720" w:hanging="360"/>
      </w:pPr>
    </w:lvl>
    <w:lvl w:ilvl="1" w:tplc="62138674" w:tentative="1">
      <w:start w:val="1"/>
      <w:numFmt w:val="lowerLetter"/>
      <w:lvlText w:val="%2."/>
      <w:lvlJc w:val="left"/>
      <w:pPr>
        <w:ind w:left="1440" w:hanging="360"/>
      </w:pPr>
    </w:lvl>
    <w:lvl w:ilvl="2" w:tplc="62138674" w:tentative="1">
      <w:start w:val="1"/>
      <w:numFmt w:val="lowerRoman"/>
      <w:lvlText w:val="%3."/>
      <w:lvlJc w:val="right"/>
      <w:pPr>
        <w:ind w:left="2160" w:hanging="180"/>
      </w:pPr>
    </w:lvl>
    <w:lvl w:ilvl="3" w:tplc="62138674" w:tentative="1">
      <w:start w:val="1"/>
      <w:numFmt w:val="decimal"/>
      <w:lvlText w:val="%4."/>
      <w:lvlJc w:val="left"/>
      <w:pPr>
        <w:ind w:left="2880" w:hanging="360"/>
      </w:pPr>
    </w:lvl>
    <w:lvl w:ilvl="4" w:tplc="62138674" w:tentative="1">
      <w:start w:val="1"/>
      <w:numFmt w:val="lowerLetter"/>
      <w:lvlText w:val="%5."/>
      <w:lvlJc w:val="left"/>
      <w:pPr>
        <w:ind w:left="3600" w:hanging="360"/>
      </w:pPr>
    </w:lvl>
    <w:lvl w:ilvl="5" w:tplc="62138674" w:tentative="1">
      <w:start w:val="1"/>
      <w:numFmt w:val="lowerRoman"/>
      <w:lvlText w:val="%6."/>
      <w:lvlJc w:val="right"/>
      <w:pPr>
        <w:ind w:left="4320" w:hanging="180"/>
      </w:pPr>
    </w:lvl>
    <w:lvl w:ilvl="6" w:tplc="62138674" w:tentative="1">
      <w:start w:val="1"/>
      <w:numFmt w:val="decimal"/>
      <w:lvlText w:val="%7."/>
      <w:lvlJc w:val="left"/>
      <w:pPr>
        <w:ind w:left="5040" w:hanging="360"/>
      </w:pPr>
    </w:lvl>
    <w:lvl w:ilvl="7" w:tplc="62138674" w:tentative="1">
      <w:start w:val="1"/>
      <w:numFmt w:val="lowerLetter"/>
      <w:lvlText w:val="%8."/>
      <w:lvlJc w:val="left"/>
      <w:pPr>
        <w:ind w:left="5760" w:hanging="360"/>
      </w:pPr>
    </w:lvl>
    <w:lvl w:ilvl="8" w:tplc="62138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1">
    <w:multiLevelType w:val="hybridMultilevel"/>
    <w:lvl w:ilvl="0" w:tplc="32564251">
      <w:start w:val="1"/>
      <w:numFmt w:val="decimal"/>
      <w:lvlText w:val="%1."/>
      <w:lvlJc w:val="left"/>
      <w:pPr>
        <w:ind w:left="720" w:hanging="360"/>
      </w:pPr>
    </w:lvl>
    <w:lvl w:ilvl="1" w:tplc="32564251" w:tentative="1">
      <w:start w:val="1"/>
      <w:numFmt w:val="lowerLetter"/>
      <w:lvlText w:val="%2."/>
      <w:lvlJc w:val="left"/>
      <w:pPr>
        <w:ind w:left="1440" w:hanging="360"/>
      </w:pPr>
    </w:lvl>
    <w:lvl w:ilvl="2" w:tplc="32564251" w:tentative="1">
      <w:start w:val="1"/>
      <w:numFmt w:val="lowerRoman"/>
      <w:lvlText w:val="%3."/>
      <w:lvlJc w:val="right"/>
      <w:pPr>
        <w:ind w:left="2160" w:hanging="180"/>
      </w:pPr>
    </w:lvl>
    <w:lvl w:ilvl="3" w:tplc="32564251" w:tentative="1">
      <w:start w:val="1"/>
      <w:numFmt w:val="decimal"/>
      <w:lvlText w:val="%4."/>
      <w:lvlJc w:val="left"/>
      <w:pPr>
        <w:ind w:left="2880" w:hanging="360"/>
      </w:pPr>
    </w:lvl>
    <w:lvl w:ilvl="4" w:tplc="32564251" w:tentative="1">
      <w:start w:val="1"/>
      <w:numFmt w:val="lowerLetter"/>
      <w:lvlText w:val="%5."/>
      <w:lvlJc w:val="left"/>
      <w:pPr>
        <w:ind w:left="3600" w:hanging="360"/>
      </w:pPr>
    </w:lvl>
    <w:lvl w:ilvl="5" w:tplc="32564251" w:tentative="1">
      <w:start w:val="1"/>
      <w:numFmt w:val="lowerRoman"/>
      <w:lvlText w:val="%6."/>
      <w:lvlJc w:val="right"/>
      <w:pPr>
        <w:ind w:left="4320" w:hanging="180"/>
      </w:pPr>
    </w:lvl>
    <w:lvl w:ilvl="6" w:tplc="32564251" w:tentative="1">
      <w:start w:val="1"/>
      <w:numFmt w:val="decimal"/>
      <w:lvlText w:val="%7."/>
      <w:lvlJc w:val="left"/>
      <w:pPr>
        <w:ind w:left="5040" w:hanging="360"/>
      </w:pPr>
    </w:lvl>
    <w:lvl w:ilvl="7" w:tplc="32564251" w:tentative="1">
      <w:start w:val="1"/>
      <w:numFmt w:val="lowerLetter"/>
      <w:lvlText w:val="%8."/>
      <w:lvlJc w:val="left"/>
      <w:pPr>
        <w:ind w:left="5760" w:hanging="360"/>
      </w:pPr>
    </w:lvl>
    <w:lvl w:ilvl="8" w:tplc="3256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0">
    <w:multiLevelType w:val="hybridMultilevel"/>
    <w:lvl w:ilvl="0" w:tplc="93224890">
      <w:start w:val="1"/>
      <w:numFmt w:val="decimal"/>
      <w:lvlText w:val="%1."/>
      <w:lvlJc w:val="left"/>
      <w:pPr>
        <w:ind w:left="720" w:hanging="360"/>
      </w:pPr>
    </w:lvl>
    <w:lvl w:ilvl="1" w:tplc="93224890" w:tentative="1">
      <w:start w:val="1"/>
      <w:numFmt w:val="lowerLetter"/>
      <w:lvlText w:val="%2."/>
      <w:lvlJc w:val="left"/>
      <w:pPr>
        <w:ind w:left="1440" w:hanging="360"/>
      </w:pPr>
    </w:lvl>
    <w:lvl w:ilvl="2" w:tplc="93224890" w:tentative="1">
      <w:start w:val="1"/>
      <w:numFmt w:val="lowerRoman"/>
      <w:lvlText w:val="%3."/>
      <w:lvlJc w:val="right"/>
      <w:pPr>
        <w:ind w:left="2160" w:hanging="180"/>
      </w:pPr>
    </w:lvl>
    <w:lvl w:ilvl="3" w:tplc="93224890" w:tentative="1">
      <w:start w:val="1"/>
      <w:numFmt w:val="decimal"/>
      <w:lvlText w:val="%4."/>
      <w:lvlJc w:val="left"/>
      <w:pPr>
        <w:ind w:left="2880" w:hanging="360"/>
      </w:pPr>
    </w:lvl>
    <w:lvl w:ilvl="4" w:tplc="93224890" w:tentative="1">
      <w:start w:val="1"/>
      <w:numFmt w:val="lowerLetter"/>
      <w:lvlText w:val="%5."/>
      <w:lvlJc w:val="left"/>
      <w:pPr>
        <w:ind w:left="3600" w:hanging="360"/>
      </w:pPr>
    </w:lvl>
    <w:lvl w:ilvl="5" w:tplc="93224890" w:tentative="1">
      <w:start w:val="1"/>
      <w:numFmt w:val="lowerRoman"/>
      <w:lvlText w:val="%6."/>
      <w:lvlJc w:val="right"/>
      <w:pPr>
        <w:ind w:left="4320" w:hanging="180"/>
      </w:pPr>
    </w:lvl>
    <w:lvl w:ilvl="6" w:tplc="93224890" w:tentative="1">
      <w:start w:val="1"/>
      <w:numFmt w:val="decimal"/>
      <w:lvlText w:val="%7."/>
      <w:lvlJc w:val="left"/>
      <w:pPr>
        <w:ind w:left="5040" w:hanging="360"/>
      </w:pPr>
    </w:lvl>
    <w:lvl w:ilvl="7" w:tplc="93224890" w:tentative="1">
      <w:start w:val="1"/>
      <w:numFmt w:val="lowerLetter"/>
      <w:lvlText w:val="%8."/>
      <w:lvlJc w:val="left"/>
      <w:pPr>
        <w:ind w:left="5760" w:hanging="360"/>
      </w:pPr>
    </w:lvl>
    <w:lvl w:ilvl="8" w:tplc="9322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9">
    <w:multiLevelType w:val="hybridMultilevel"/>
    <w:lvl w:ilvl="0" w:tplc="62206416">
      <w:start w:val="1"/>
      <w:numFmt w:val="decimal"/>
      <w:lvlText w:val="%1."/>
      <w:lvlJc w:val="left"/>
      <w:pPr>
        <w:ind w:left="720" w:hanging="360"/>
      </w:pPr>
    </w:lvl>
    <w:lvl w:ilvl="1" w:tplc="62206416" w:tentative="1">
      <w:start w:val="1"/>
      <w:numFmt w:val="lowerLetter"/>
      <w:lvlText w:val="%2."/>
      <w:lvlJc w:val="left"/>
      <w:pPr>
        <w:ind w:left="1440" w:hanging="360"/>
      </w:pPr>
    </w:lvl>
    <w:lvl w:ilvl="2" w:tplc="62206416" w:tentative="1">
      <w:start w:val="1"/>
      <w:numFmt w:val="lowerRoman"/>
      <w:lvlText w:val="%3."/>
      <w:lvlJc w:val="right"/>
      <w:pPr>
        <w:ind w:left="2160" w:hanging="180"/>
      </w:pPr>
    </w:lvl>
    <w:lvl w:ilvl="3" w:tplc="62206416" w:tentative="1">
      <w:start w:val="1"/>
      <w:numFmt w:val="decimal"/>
      <w:lvlText w:val="%4."/>
      <w:lvlJc w:val="left"/>
      <w:pPr>
        <w:ind w:left="2880" w:hanging="360"/>
      </w:pPr>
    </w:lvl>
    <w:lvl w:ilvl="4" w:tplc="62206416" w:tentative="1">
      <w:start w:val="1"/>
      <w:numFmt w:val="lowerLetter"/>
      <w:lvlText w:val="%5."/>
      <w:lvlJc w:val="left"/>
      <w:pPr>
        <w:ind w:left="3600" w:hanging="360"/>
      </w:pPr>
    </w:lvl>
    <w:lvl w:ilvl="5" w:tplc="62206416" w:tentative="1">
      <w:start w:val="1"/>
      <w:numFmt w:val="lowerRoman"/>
      <w:lvlText w:val="%6."/>
      <w:lvlJc w:val="right"/>
      <w:pPr>
        <w:ind w:left="4320" w:hanging="180"/>
      </w:pPr>
    </w:lvl>
    <w:lvl w:ilvl="6" w:tplc="62206416" w:tentative="1">
      <w:start w:val="1"/>
      <w:numFmt w:val="decimal"/>
      <w:lvlText w:val="%7."/>
      <w:lvlJc w:val="left"/>
      <w:pPr>
        <w:ind w:left="5040" w:hanging="360"/>
      </w:pPr>
    </w:lvl>
    <w:lvl w:ilvl="7" w:tplc="62206416" w:tentative="1">
      <w:start w:val="1"/>
      <w:numFmt w:val="lowerLetter"/>
      <w:lvlText w:val="%8."/>
      <w:lvlJc w:val="left"/>
      <w:pPr>
        <w:ind w:left="5760" w:hanging="360"/>
      </w:pPr>
    </w:lvl>
    <w:lvl w:ilvl="8" w:tplc="6220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8">
    <w:multiLevelType w:val="hybridMultilevel"/>
    <w:lvl w:ilvl="0" w:tplc="84669171">
      <w:start w:val="1"/>
      <w:numFmt w:val="decimal"/>
      <w:lvlText w:val="%1."/>
      <w:lvlJc w:val="left"/>
      <w:pPr>
        <w:ind w:left="720" w:hanging="360"/>
      </w:pPr>
    </w:lvl>
    <w:lvl w:ilvl="1" w:tplc="84669171" w:tentative="1">
      <w:start w:val="1"/>
      <w:numFmt w:val="lowerLetter"/>
      <w:lvlText w:val="%2."/>
      <w:lvlJc w:val="left"/>
      <w:pPr>
        <w:ind w:left="1440" w:hanging="360"/>
      </w:pPr>
    </w:lvl>
    <w:lvl w:ilvl="2" w:tplc="84669171" w:tentative="1">
      <w:start w:val="1"/>
      <w:numFmt w:val="lowerRoman"/>
      <w:lvlText w:val="%3."/>
      <w:lvlJc w:val="right"/>
      <w:pPr>
        <w:ind w:left="2160" w:hanging="180"/>
      </w:pPr>
    </w:lvl>
    <w:lvl w:ilvl="3" w:tplc="84669171" w:tentative="1">
      <w:start w:val="1"/>
      <w:numFmt w:val="decimal"/>
      <w:lvlText w:val="%4."/>
      <w:lvlJc w:val="left"/>
      <w:pPr>
        <w:ind w:left="2880" w:hanging="360"/>
      </w:pPr>
    </w:lvl>
    <w:lvl w:ilvl="4" w:tplc="84669171" w:tentative="1">
      <w:start w:val="1"/>
      <w:numFmt w:val="lowerLetter"/>
      <w:lvlText w:val="%5."/>
      <w:lvlJc w:val="left"/>
      <w:pPr>
        <w:ind w:left="3600" w:hanging="360"/>
      </w:pPr>
    </w:lvl>
    <w:lvl w:ilvl="5" w:tplc="84669171" w:tentative="1">
      <w:start w:val="1"/>
      <w:numFmt w:val="lowerRoman"/>
      <w:lvlText w:val="%6."/>
      <w:lvlJc w:val="right"/>
      <w:pPr>
        <w:ind w:left="4320" w:hanging="180"/>
      </w:pPr>
    </w:lvl>
    <w:lvl w:ilvl="6" w:tplc="84669171" w:tentative="1">
      <w:start w:val="1"/>
      <w:numFmt w:val="decimal"/>
      <w:lvlText w:val="%7."/>
      <w:lvlJc w:val="left"/>
      <w:pPr>
        <w:ind w:left="5040" w:hanging="360"/>
      </w:pPr>
    </w:lvl>
    <w:lvl w:ilvl="7" w:tplc="84669171" w:tentative="1">
      <w:start w:val="1"/>
      <w:numFmt w:val="lowerLetter"/>
      <w:lvlText w:val="%8."/>
      <w:lvlJc w:val="left"/>
      <w:pPr>
        <w:ind w:left="5760" w:hanging="360"/>
      </w:pPr>
    </w:lvl>
    <w:lvl w:ilvl="8" w:tplc="8466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7">
    <w:multiLevelType w:val="hybridMultilevel"/>
    <w:lvl w:ilvl="0" w:tplc="38360992">
      <w:start w:val="1"/>
      <w:numFmt w:val="decimal"/>
      <w:lvlText w:val="%1."/>
      <w:lvlJc w:val="left"/>
      <w:pPr>
        <w:ind w:left="720" w:hanging="360"/>
      </w:pPr>
    </w:lvl>
    <w:lvl w:ilvl="1" w:tplc="38360992" w:tentative="1">
      <w:start w:val="1"/>
      <w:numFmt w:val="lowerLetter"/>
      <w:lvlText w:val="%2."/>
      <w:lvlJc w:val="left"/>
      <w:pPr>
        <w:ind w:left="1440" w:hanging="360"/>
      </w:pPr>
    </w:lvl>
    <w:lvl w:ilvl="2" w:tplc="38360992" w:tentative="1">
      <w:start w:val="1"/>
      <w:numFmt w:val="lowerRoman"/>
      <w:lvlText w:val="%3."/>
      <w:lvlJc w:val="right"/>
      <w:pPr>
        <w:ind w:left="2160" w:hanging="180"/>
      </w:pPr>
    </w:lvl>
    <w:lvl w:ilvl="3" w:tplc="38360992" w:tentative="1">
      <w:start w:val="1"/>
      <w:numFmt w:val="decimal"/>
      <w:lvlText w:val="%4."/>
      <w:lvlJc w:val="left"/>
      <w:pPr>
        <w:ind w:left="2880" w:hanging="360"/>
      </w:pPr>
    </w:lvl>
    <w:lvl w:ilvl="4" w:tplc="38360992" w:tentative="1">
      <w:start w:val="1"/>
      <w:numFmt w:val="lowerLetter"/>
      <w:lvlText w:val="%5."/>
      <w:lvlJc w:val="left"/>
      <w:pPr>
        <w:ind w:left="3600" w:hanging="360"/>
      </w:pPr>
    </w:lvl>
    <w:lvl w:ilvl="5" w:tplc="38360992" w:tentative="1">
      <w:start w:val="1"/>
      <w:numFmt w:val="lowerRoman"/>
      <w:lvlText w:val="%6."/>
      <w:lvlJc w:val="right"/>
      <w:pPr>
        <w:ind w:left="4320" w:hanging="180"/>
      </w:pPr>
    </w:lvl>
    <w:lvl w:ilvl="6" w:tplc="38360992" w:tentative="1">
      <w:start w:val="1"/>
      <w:numFmt w:val="decimal"/>
      <w:lvlText w:val="%7."/>
      <w:lvlJc w:val="left"/>
      <w:pPr>
        <w:ind w:left="5040" w:hanging="360"/>
      </w:pPr>
    </w:lvl>
    <w:lvl w:ilvl="7" w:tplc="38360992" w:tentative="1">
      <w:start w:val="1"/>
      <w:numFmt w:val="lowerLetter"/>
      <w:lvlText w:val="%8."/>
      <w:lvlJc w:val="left"/>
      <w:pPr>
        <w:ind w:left="5760" w:hanging="360"/>
      </w:pPr>
    </w:lvl>
    <w:lvl w:ilvl="8" w:tplc="38360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6">
    <w:multiLevelType w:val="hybridMultilevel"/>
    <w:lvl w:ilvl="0" w:tplc="90092930">
      <w:start w:val="1"/>
      <w:numFmt w:val="decimal"/>
      <w:lvlText w:val="%1."/>
      <w:lvlJc w:val="left"/>
      <w:pPr>
        <w:ind w:left="720" w:hanging="360"/>
      </w:pPr>
    </w:lvl>
    <w:lvl w:ilvl="1" w:tplc="90092930" w:tentative="1">
      <w:start w:val="1"/>
      <w:numFmt w:val="lowerLetter"/>
      <w:lvlText w:val="%2."/>
      <w:lvlJc w:val="left"/>
      <w:pPr>
        <w:ind w:left="1440" w:hanging="360"/>
      </w:pPr>
    </w:lvl>
    <w:lvl w:ilvl="2" w:tplc="90092930" w:tentative="1">
      <w:start w:val="1"/>
      <w:numFmt w:val="lowerRoman"/>
      <w:lvlText w:val="%3."/>
      <w:lvlJc w:val="right"/>
      <w:pPr>
        <w:ind w:left="2160" w:hanging="180"/>
      </w:pPr>
    </w:lvl>
    <w:lvl w:ilvl="3" w:tplc="90092930" w:tentative="1">
      <w:start w:val="1"/>
      <w:numFmt w:val="decimal"/>
      <w:lvlText w:val="%4."/>
      <w:lvlJc w:val="left"/>
      <w:pPr>
        <w:ind w:left="2880" w:hanging="360"/>
      </w:pPr>
    </w:lvl>
    <w:lvl w:ilvl="4" w:tplc="90092930" w:tentative="1">
      <w:start w:val="1"/>
      <w:numFmt w:val="lowerLetter"/>
      <w:lvlText w:val="%5."/>
      <w:lvlJc w:val="left"/>
      <w:pPr>
        <w:ind w:left="3600" w:hanging="360"/>
      </w:pPr>
    </w:lvl>
    <w:lvl w:ilvl="5" w:tplc="90092930" w:tentative="1">
      <w:start w:val="1"/>
      <w:numFmt w:val="lowerRoman"/>
      <w:lvlText w:val="%6."/>
      <w:lvlJc w:val="right"/>
      <w:pPr>
        <w:ind w:left="4320" w:hanging="180"/>
      </w:pPr>
    </w:lvl>
    <w:lvl w:ilvl="6" w:tplc="90092930" w:tentative="1">
      <w:start w:val="1"/>
      <w:numFmt w:val="decimal"/>
      <w:lvlText w:val="%7."/>
      <w:lvlJc w:val="left"/>
      <w:pPr>
        <w:ind w:left="5040" w:hanging="360"/>
      </w:pPr>
    </w:lvl>
    <w:lvl w:ilvl="7" w:tplc="90092930" w:tentative="1">
      <w:start w:val="1"/>
      <w:numFmt w:val="lowerLetter"/>
      <w:lvlText w:val="%8."/>
      <w:lvlJc w:val="left"/>
      <w:pPr>
        <w:ind w:left="5760" w:hanging="360"/>
      </w:pPr>
    </w:lvl>
    <w:lvl w:ilvl="8" w:tplc="90092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5">
    <w:multiLevelType w:val="hybridMultilevel"/>
    <w:lvl w:ilvl="0" w:tplc="47070682">
      <w:start w:val="1"/>
      <w:numFmt w:val="decimal"/>
      <w:lvlText w:val="%1."/>
      <w:lvlJc w:val="left"/>
      <w:pPr>
        <w:ind w:left="720" w:hanging="360"/>
      </w:pPr>
    </w:lvl>
    <w:lvl w:ilvl="1" w:tplc="47070682" w:tentative="1">
      <w:start w:val="1"/>
      <w:numFmt w:val="lowerLetter"/>
      <w:lvlText w:val="%2."/>
      <w:lvlJc w:val="left"/>
      <w:pPr>
        <w:ind w:left="1440" w:hanging="360"/>
      </w:pPr>
    </w:lvl>
    <w:lvl w:ilvl="2" w:tplc="47070682" w:tentative="1">
      <w:start w:val="1"/>
      <w:numFmt w:val="lowerRoman"/>
      <w:lvlText w:val="%3."/>
      <w:lvlJc w:val="right"/>
      <w:pPr>
        <w:ind w:left="2160" w:hanging="180"/>
      </w:pPr>
    </w:lvl>
    <w:lvl w:ilvl="3" w:tplc="47070682" w:tentative="1">
      <w:start w:val="1"/>
      <w:numFmt w:val="decimal"/>
      <w:lvlText w:val="%4."/>
      <w:lvlJc w:val="left"/>
      <w:pPr>
        <w:ind w:left="2880" w:hanging="360"/>
      </w:pPr>
    </w:lvl>
    <w:lvl w:ilvl="4" w:tplc="47070682" w:tentative="1">
      <w:start w:val="1"/>
      <w:numFmt w:val="lowerLetter"/>
      <w:lvlText w:val="%5."/>
      <w:lvlJc w:val="left"/>
      <w:pPr>
        <w:ind w:left="3600" w:hanging="360"/>
      </w:pPr>
    </w:lvl>
    <w:lvl w:ilvl="5" w:tplc="47070682" w:tentative="1">
      <w:start w:val="1"/>
      <w:numFmt w:val="lowerRoman"/>
      <w:lvlText w:val="%6."/>
      <w:lvlJc w:val="right"/>
      <w:pPr>
        <w:ind w:left="4320" w:hanging="180"/>
      </w:pPr>
    </w:lvl>
    <w:lvl w:ilvl="6" w:tplc="47070682" w:tentative="1">
      <w:start w:val="1"/>
      <w:numFmt w:val="decimal"/>
      <w:lvlText w:val="%7."/>
      <w:lvlJc w:val="left"/>
      <w:pPr>
        <w:ind w:left="5040" w:hanging="360"/>
      </w:pPr>
    </w:lvl>
    <w:lvl w:ilvl="7" w:tplc="47070682" w:tentative="1">
      <w:start w:val="1"/>
      <w:numFmt w:val="lowerLetter"/>
      <w:lvlText w:val="%8."/>
      <w:lvlJc w:val="left"/>
      <w:pPr>
        <w:ind w:left="5760" w:hanging="360"/>
      </w:pPr>
    </w:lvl>
    <w:lvl w:ilvl="8" w:tplc="4707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4">
    <w:multiLevelType w:val="hybridMultilevel"/>
    <w:lvl w:ilvl="0" w:tplc="95438495">
      <w:start w:val="1"/>
      <w:numFmt w:val="decimal"/>
      <w:lvlText w:val="%1."/>
      <w:lvlJc w:val="left"/>
      <w:pPr>
        <w:ind w:left="720" w:hanging="360"/>
      </w:pPr>
    </w:lvl>
    <w:lvl w:ilvl="1" w:tplc="95438495" w:tentative="1">
      <w:start w:val="1"/>
      <w:numFmt w:val="lowerLetter"/>
      <w:lvlText w:val="%2."/>
      <w:lvlJc w:val="left"/>
      <w:pPr>
        <w:ind w:left="1440" w:hanging="360"/>
      </w:pPr>
    </w:lvl>
    <w:lvl w:ilvl="2" w:tplc="95438495" w:tentative="1">
      <w:start w:val="1"/>
      <w:numFmt w:val="lowerRoman"/>
      <w:lvlText w:val="%3."/>
      <w:lvlJc w:val="right"/>
      <w:pPr>
        <w:ind w:left="2160" w:hanging="180"/>
      </w:pPr>
    </w:lvl>
    <w:lvl w:ilvl="3" w:tplc="95438495" w:tentative="1">
      <w:start w:val="1"/>
      <w:numFmt w:val="decimal"/>
      <w:lvlText w:val="%4."/>
      <w:lvlJc w:val="left"/>
      <w:pPr>
        <w:ind w:left="2880" w:hanging="360"/>
      </w:pPr>
    </w:lvl>
    <w:lvl w:ilvl="4" w:tplc="95438495" w:tentative="1">
      <w:start w:val="1"/>
      <w:numFmt w:val="lowerLetter"/>
      <w:lvlText w:val="%5."/>
      <w:lvlJc w:val="left"/>
      <w:pPr>
        <w:ind w:left="3600" w:hanging="360"/>
      </w:pPr>
    </w:lvl>
    <w:lvl w:ilvl="5" w:tplc="95438495" w:tentative="1">
      <w:start w:val="1"/>
      <w:numFmt w:val="lowerRoman"/>
      <w:lvlText w:val="%6."/>
      <w:lvlJc w:val="right"/>
      <w:pPr>
        <w:ind w:left="4320" w:hanging="180"/>
      </w:pPr>
    </w:lvl>
    <w:lvl w:ilvl="6" w:tplc="95438495" w:tentative="1">
      <w:start w:val="1"/>
      <w:numFmt w:val="decimal"/>
      <w:lvlText w:val="%7."/>
      <w:lvlJc w:val="left"/>
      <w:pPr>
        <w:ind w:left="5040" w:hanging="360"/>
      </w:pPr>
    </w:lvl>
    <w:lvl w:ilvl="7" w:tplc="95438495" w:tentative="1">
      <w:start w:val="1"/>
      <w:numFmt w:val="lowerLetter"/>
      <w:lvlText w:val="%8."/>
      <w:lvlJc w:val="left"/>
      <w:pPr>
        <w:ind w:left="5760" w:hanging="360"/>
      </w:pPr>
    </w:lvl>
    <w:lvl w:ilvl="8" w:tplc="9543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3">
    <w:multiLevelType w:val="hybridMultilevel"/>
    <w:lvl w:ilvl="0" w:tplc="61433660">
      <w:start w:val="1"/>
      <w:numFmt w:val="decimal"/>
      <w:lvlText w:val="%1."/>
      <w:lvlJc w:val="left"/>
      <w:pPr>
        <w:ind w:left="720" w:hanging="360"/>
      </w:pPr>
    </w:lvl>
    <w:lvl w:ilvl="1" w:tplc="61433660" w:tentative="1">
      <w:start w:val="1"/>
      <w:numFmt w:val="lowerLetter"/>
      <w:lvlText w:val="%2."/>
      <w:lvlJc w:val="left"/>
      <w:pPr>
        <w:ind w:left="1440" w:hanging="360"/>
      </w:pPr>
    </w:lvl>
    <w:lvl w:ilvl="2" w:tplc="61433660" w:tentative="1">
      <w:start w:val="1"/>
      <w:numFmt w:val="lowerRoman"/>
      <w:lvlText w:val="%3."/>
      <w:lvlJc w:val="right"/>
      <w:pPr>
        <w:ind w:left="2160" w:hanging="180"/>
      </w:pPr>
    </w:lvl>
    <w:lvl w:ilvl="3" w:tplc="61433660" w:tentative="1">
      <w:start w:val="1"/>
      <w:numFmt w:val="decimal"/>
      <w:lvlText w:val="%4."/>
      <w:lvlJc w:val="left"/>
      <w:pPr>
        <w:ind w:left="2880" w:hanging="360"/>
      </w:pPr>
    </w:lvl>
    <w:lvl w:ilvl="4" w:tplc="61433660" w:tentative="1">
      <w:start w:val="1"/>
      <w:numFmt w:val="lowerLetter"/>
      <w:lvlText w:val="%5."/>
      <w:lvlJc w:val="left"/>
      <w:pPr>
        <w:ind w:left="3600" w:hanging="360"/>
      </w:pPr>
    </w:lvl>
    <w:lvl w:ilvl="5" w:tplc="61433660" w:tentative="1">
      <w:start w:val="1"/>
      <w:numFmt w:val="lowerRoman"/>
      <w:lvlText w:val="%6."/>
      <w:lvlJc w:val="right"/>
      <w:pPr>
        <w:ind w:left="4320" w:hanging="180"/>
      </w:pPr>
    </w:lvl>
    <w:lvl w:ilvl="6" w:tplc="61433660" w:tentative="1">
      <w:start w:val="1"/>
      <w:numFmt w:val="decimal"/>
      <w:lvlText w:val="%7."/>
      <w:lvlJc w:val="left"/>
      <w:pPr>
        <w:ind w:left="5040" w:hanging="360"/>
      </w:pPr>
    </w:lvl>
    <w:lvl w:ilvl="7" w:tplc="61433660" w:tentative="1">
      <w:start w:val="1"/>
      <w:numFmt w:val="lowerLetter"/>
      <w:lvlText w:val="%8."/>
      <w:lvlJc w:val="left"/>
      <w:pPr>
        <w:ind w:left="5760" w:hanging="360"/>
      </w:pPr>
    </w:lvl>
    <w:lvl w:ilvl="8" w:tplc="61433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2">
    <w:multiLevelType w:val="hybridMultilevel"/>
    <w:lvl w:ilvl="0" w:tplc="56488029">
      <w:start w:val="1"/>
      <w:numFmt w:val="decimal"/>
      <w:lvlText w:val="%1."/>
      <w:lvlJc w:val="left"/>
      <w:pPr>
        <w:ind w:left="720" w:hanging="360"/>
      </w:pPr>
    </w:lvl>
    <w:lvl w:ilvl="1" w:tplc="56488029" w:tentative="1">
      <w:start w:val="1"/>
      <w:numFmt w:val="lowerLetter"/>
      <w:lvlText w:val="%2."/>
      <w:lvlJc w:val="left"/>
      <w:pPr>
        <w:ind w:left="1440" w:hanging="360"/>
      </w:pPr>
    </w:lvl>
    <w:lvl w:ilvl="2" w:tplc="56488029" w:tentative="1">
      <w:start w:val="1"/>
      <w:numFmt w:val="lowerRoman"/>
      <w:lvlText w:val="%3."/>
      <w:lvlJc w:val="right"/>
      <w:pPr>
        <w:ind w:left="2160" w:hanging="180"/>
      </w:pPr>
    </w:lvl>
    <w:lvl w:ilvl="3" w:tplc="56488029" w:tentative="1">
      <w:start w:val="1"/>
      <w:numFmt w:val="decimal"/>
      <w:lvlText w:val="%4."/>
      <w:lvlJc w:val="left"/>
      <w:pPr>
        <w:ind w:left="2880" w:hanging="360"/>
      </w:pPr>
    </w:lvl>
    <w:lvl w:ilvl="4" w:tplc="56488029" w:tentative="1">
      <w:start w:val="1"/>
      <w:numFmt w:val="lowerLetter"/>
      <w:lvlText w:val="%5."/>
      <w:lvlJc w:val="left"/>
      <w:pPr>
        <w:ind w:left="3600" w:hanging="360"/>
      </w:pPr>
    </w:lvl>
    <w:lvl w:ilvl="5" w:tplc="56488029" w:tentative="1">
      <w:start w:val="1"/>
      <w:numFmt w:val="lowerRoman"/>
      <w:lvlText w:val="%6."/>
      <w:lvlJc w:val="right"/>
      <w:pPr>
        <w:ind w:left="4320" w:hanging="180"/>
      </w:pPr>
    </w:lvl>
    <w:lvl w:ilvl="6" w:tplc="56488029" w:tentative="1">
      <w:start w:val="1"/>
      <w:numFmt w:val="decimal"/>
      <w:lvlText w:val="%7."/>
      <w:lvlJc w:val="left"/>
      <w:pPr>
        <w:ind w:left="5040" w:hanging="360"/>
      </w:pPr>
    </w:lvl>
    <w:lvl w:ilvl="7" w:tplc="56488029" w:tentative="1">
      <w:start w:val="1"/>
      <w:numFmt w:val="lowerLetter"/>
      <w:lvlText w:val="%8."/>
      <w:lvlJc w:val="left"/>
      <w:pPr>
        <w:ind w:left="5760" w:hanging="360"/>
      </w:pPr>
    </w:lvl>
    <w:lvl w:ilvl="8" w:tplc="5648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1">
    <w:multiLevelType w:val="hybridMultilevel"/>
    <w:lvl w:ilvl="0" w:tplc="71359888">
      <w:start w:val="1"/>
      <w:numFmt w:val="decimal"/>
      <w:lvlText w:val="%1."/>
      <w:lvlJc w:val="left"/>
      <w:pPr>
        <w:ind w:left="720" w:hanging="360"/>
      </w:pPr>
    </w:lvl>
    <w:lvl w:ilvl="1" w:tplc="71359888" w:tentative="1">
      <w:start w:val="1"/>
      <w:numFmt w:val="lowerLetter"/>
      <w:lvlText w:val="%2."/>
      <w:lvlJc w:val="left"/>
      <w:pPr>
        <w:ind w:left="1440" w:hanging="360"/>
      </w:pPr>
    </w:lvl>
    <w:lvl w:ilvl="2" w:tplc="71359888" w:tentative="1">
      <w:start w:val="1"/>
      <w:numFmt w:val="lowerRoman"/>
      <w:lvlText w:val="%3."/>
      <w:lvlJc w:val="right"/>
      <w:pPr>
        <w:ind w:left="2160" w:hanging="180"/>
      </w:pPr>
    </w:lvl>
    <w:lvl w:ilvl="3" w:tplc="71359888" w:tentative="1">
      <w:start w:val="1"/>
      <w:numFmt w:val="decimal"/>
      <w:lvlText w:val="%4."/>
      <w:lvlJc w:val="left"/>
      <w:pPr>
        <w:ind w:left="2880" w:hanging="360"/>
      </w:pPr>
    </w:lvl>
    <w:lvl w:ilvl="4" w:tplc="71359888" w:tentative="1">
      <w:start w:val="1"/>
      <w:numFmt w:val="lowerLetter"/>
      <w:lvlText w:val="%5."/>
      <w:lvlJc w:val="left"/>
      <w:pPr>
        <w:ind w:left="3600" w:hanging="360"/>
      </w:pPr>
    </w:lvl>
    <w:lvl w:ilvl="5" w:tplc="71359888" w:tentative="1">
      <w:start w:val="1"/>
      <w:numFmt w:val="lowerRoman"/>
      <w:lvlText w:val="%6."/>
      <w:lvlJc w:val="right"/>
      <w:pPr>
        <w:ind w:left="4320" w:hanging="180"/>
      </w:pPr>
    </w:lvl>
    <w:lvl w:ilvl="6" w:tplc="71359888" w:tentative="1">
      <w:start w:val="1"/>
      <w:numFmt w:val="decimal"/>
      <w:lvlText w:val="%7."/>
      <w:lvlJc w:val="left"/>
      <w:pPr>
        <w:ind w:left="5040" w:hanging="360"/>
      </w:pPr>
    </w:lvl>
    <w:lvl w:ilvl="7" w:tplc="71359888" w:tentative="1">
      <w:start w:val="1"/>
      <w:numFmt w:val="lowerLetter"/>
      <w:lvlText w:val="%8."/>
      <w:lvlJc w:val="left"/>
      <w:pPr>
        <w:ind w:left="5760" w:hanging="360"/>
      </w:pPr>
    </w:lvl>
    <w:lvl w:ilvl="8" w:tplc="7135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0">
    <w:multiLevelType w:val="hybridMultilevel"/>
    <w:lvl w:ilvl="0" w:tplc="54947678">
      <w:start w:val="1"/>
      <w:numFmt w:val="decimal"/>
      <w:lvlText w:val="%1."/>
      <w:lvlJc w:val="left"/>
      <w:pPr>
        <w:ind w:left="720" w:hanging="360"/>
      </w:pPr>
    </w:lvl>
    <w:lvl w:ilvl="1" w:tplc="54947678" w:tentative="1">
      <w:start w:val="1"/>
      <w:numFmt w:val="lowerLetter"/>
      <w:lvlText w:val="%2."/>
      <w:lvlJc w:val="left"/>
      <w:pPr>
        <w:ind w:left="1440" w:hanging="360"/>
      </w:pPr>
    </w:lvl>
    <w:lvl w:ilvl="2" w:tplc="54947678" w:tentative="1">
      <w:start w:val="1"/>
      <w:numFmt w:val="lowerRoman"/>
      <w:lvlText w:val="%3."/>
      <w:lvlJc w:val="right"/>
      <w:pPr>
        <w:ind w:left="2160" w:hanging="180"/>
      </w:pPr>
    </w:lvl>
    <w:lvl w:ilvl="3" w:tplc="54947678" w:tentative="1">
      <w:start w:val="1"/>
      <w:numFmt w:val="decimal"/>
      <w:lvlText w:val="%4."/>
      <w:lvlJc w:val="left"/>
      <w:pPr>
        <w:ind w:left="2880" w:hanging="360"/>
      </w:pPr>
    </w:lvl>
    <w:lvl w:ilvl="4" w:tplc="54947678" w:tentative="1">
      <w:start w:val="1"/>
      <w:numFmt w:val="lowerLetter"/>
      <w:lvlText w:val="%5."/>
      <w:lvlJc w:val="left"/>
      <w:pPr>
        <w:ind w:left="3600" w:hanging="360"/>
      </w:pPr>
    </w:lvl>
    <w:lvl w:ilvl="5" w:tplc="54947678" w:tentative="1">
      <w:start w:val="1"/>
      <w:numFmt w:val="lowerRoman"/>
      <w:lvlText w:val="%6."/>
      <w:lvlJc w:val="right"/>
      <w:pPr>
        <w:ind w:left="4320" w:hanging="180"/>
      </w:pPr>
    </w:lvl>
    <w:lvl w:ilvl="6" w:tplc="54947678" w:tentative="1">
      <w:start w:val="1"/>
      <w:numFmt w:val="decimal"/>
      <w:lvlText w:val="%7."/>
      <w:lvlJc w:val="left"/>
      <w:pPr>
        <w:ind w:left="5040" w:hanging="360"/>
      </w:pPr>
    </w:lvl>
    <w:lvl w:ilvl="7" w:tplc="54947678" w:tentative="1">
      <w:start w:val="1"/>
      <w:numFmt w:val="lowerLetter"/>
      <w:lvlText w:val="%8."/>
      <w:lvlJc w:val="left"/>
      <w:pPr>
        <w:ind w:left="5760" w:hanging="360"/>
      </w:pPr>
    </w:lvl>
    <w:lvl w:ilvl="8" w:tplc="5494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9">
    <w:multiLevelType w:val="hybridMultilevel"/>
    <w:lvl w:ilvl="0" w:tplc="51673538">
      <w:start w:val="1"/>
      <w:numFmt w:val="decimal"/>
      <w:lvlText w:val="%1."/>
      <w:lvlJc w:val="left"/>
      <w:pPr>
        <w:ind w:left="720" w:hanging="360"/>
      </w:pPr>
    </w:lvl>
    <w:lvl w:ilvl="1" w:tplc="51673538" w:tentative="1">
      <w:start w:val="1"/>
      <w:numFmt w:val="lowerLetter"/>
      <w:lvlText w:val="%2."/>
      <w:lvlJc w:val="left"/>
      <w:pPr>
        <w:ind w:left="1440" w:hanging="360"/>
      </w:pPr>
    </w:lvl>
    <w:lvl w:ilvl="2" w:tplc="51673538" w:tentative="1">
      <w:start w:val="1"/>
      <w:numFmt w:val="lowerRoman"/>
      <w:lvlText w:val="%3."/>
      <w:lvlJc w:val="right"/>
      <w:pPr>
        <w:ind w:left="2160" w:hanging="180"/>
      </w:pPr>
    </w:lvl>
    <w:lvl w:ilvl="3" w:tplc="51673538" w:tentative="1">
      <w:start w:val="1"/>
      <w:numFmt w:val="decimal"/>
      <w:lvlText w:val="%4."/>
      <w:lvlJc w:val="left"/>
      <w:pPr>
        <w:ind w:left="2880" w:hanging="360"/>
      </w:pPr>
    </w:lvl>
    <w:lvl w:ilvl="4" w:tplc="51673538" w:tentative="1">
      <w:start w:val="1"/>
      <w:numFmt w:val="lowerLetter"/>
      <w:lvlText w:val="%5."/>
      <w:lvlJc w:val="left"/>
      <w:pPr>
        <w:ind w:left="3600" w:hanging="360"/>
      </w:pPr>
    </w:lvl>
    <w:lvl w:ilvl="5" w:tplc="51673538" w:tentative="1">
      <w:start w:val="1"/>
      <w:numFmt w:val="lowerRoman"/>
      <w:lvlText w:val="%6."/>
      <w:lvlJc w:val="right"/>
      <w:pPr>
        <w:ind w:left="4320" w:hanging="180"/>
      </w:pPr>
    </w:lvl>
    <w:lvl w:ilvl="6" w:tplc="51673538" w:tentative="1">
      <w:start w:val="1"/>
      <w:numFmt w:val="decimal"/>
      <w:lvlText w:val="%7."/>
      <w:lvlJc w:val="left"/>
      <w:pPr>
        <w:ind w:left="5040" w:hanging="360"/>
      </w:pPr>
    </w:lvl>
    <w:lvl w:ilvl="7" w:tplc="51673538" w:tentative="1">
      <w:start w:val="1"/>
      <w:numFmt w:val="lowerLetter"/>
      <w:lvlText w:val="%8."/>
      <w:lvlJc w:val="left"/>
      <w:pPr>
        <w:ind w:left="5760" w:hanging="360"/>
      </w:pPr>
    </w:lvl>
    <w:lvl w:ilvl="8" w:tplc="5167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8">
    <w:multiLevelType w:val="hybridMultilevel"/>
    <w:lvl w:ilvl="0" w:tplc="76614900">
      <w:start w:val="1"/>
      <w:numFmt w:val="decimal"/>
      <w:lvlText w:val="%1."/>
      <w:lvlJc w:val="left"/>
      <w:pPr>
        <w:ind w:left="720" w:hanging="360"/>
      </w:pPr>
    </w:lvl>
    <w:lvl w:ilvl="1" w:tplc="76614900" w:tentative="1">
      <w:start w:val="1"/>
      <w:numFmt w:val="lowerLetter"/>
      <w:lvlText w:val="%2."/>
      <w:lvlJc w:val="left"/>
      <w:pPr>
        <w:ind w:left="1440" w:hanging="360"/>
      </w:pPr>
    </w:lvl>
    <w:lvl w:ilvl="2" w:tplc="76614900" w:tentative="1">
      <w:start w:val="1"/>
      <w:numFmt w:val="lowerRoman"/>
      <w:lvlText w:val="%3."/>
      <w:lvlJc w:val="right"/>
      <w:pPr>
        <w:ind w:left="2160" w:hanging="180"/>
      </w:pPr>
    </w:lvl>
    <w:lvl w:ilvl="3" w:tplc="76614900" w:tentative="1">
      <w:start w:val="1"/>
      <w:numFmt w:val="decimal"/>
      <w:lvlText w:val="%4."/>
      <w:lvlJc w:val="left"/>
      <w:pPr>
        <w:ind w:left="2880" w:hanging="360"/>
      </w:pPr>
    </w:lvl>
    <w:lvl w:ilvl="4" w:tplc="76614900" w:tentative="1">
      <w:start w:val="1"/>
      <w:numFmt w:val="lowerLetter"/>
      <w:lvlText w:val="%5."/>
      <w:lvlJc w:val="left"/>
      <w:pPr>
        <w:ind w:left="3600" w:hanging="360"/>
      </w:pPr>
    </w:lvl>
    <w:lvl w:ilvl="5" w:tplc="76614900" w:tentative="1">
      <w:start w:val="1"/>
      <w:numFmt w:val="lowerRoman"/>
      <w:lvlText w:val="%6."/>
      <w:lvlJc w:val="right"/>
      <w:pPr>
        <w:ind w:left="4320" w:hanging="180"/>
      </w:pPr>
    </w:lvl>
    <w:lvl w:ilvl="6" w:tplc="76614900" w:tentative="1">
      <w:start w:val="1"/>
      <w:numFmt w:val="decimal"/>
      <w:lvlText w:val="%7."/>
      <w:lvlJc w:val="left"/>
      <w:pPr>
        <w:ind w:left="5040" w:hanging="360"/>
      </w:pPr>
    </w:lvl>
    <w:lvl w:ilvl="7" w:tplc="76614900" w:tentative="1">
      <w:start w:val="1"/>
      <w:numFmt w:val="lowerLetter"/>
      <w:lvlText w:val="%8."/>
      <w:lvlJc w:val="left"/>
      <w:pPr>
        <w:ind w:left="5760" w:hanging="360"/>
      </w:pPr>
    </w:lvl>
    <w:lvl w:ilvl="8" w:tplc="7661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7">
    <w:multiLevelType w:val="hybridMultilevel"/>
    <w:lvl w:ilvl="0" w:tplc="62821996">
      <w:start w:val="1"/>
      <w:numFmt w:val="decimal"/>
      <w:lvlText w:val="%1."/>
      <w:lvlJc w:val="left"/>
      <w:pPr>
        <w:ind w:left="720" w:hanging="360"/>
      </w:pPr>
    </w:lvl>
    <w:lvl w:ilvl="1" w:tplc="62821996" w:tentative="1">
      <w:start w:val="1"/>
      <w:numFmt w:val="lowerLetter"/>
      <w:lvlText w:val="%2."/>
      <w:lvlJc w:val="left"/>
      <w:pPr>
        <w:ind w:left="1440" w:hanging="360"/>
      </w:pPr>
    </w:lvl>
    <w:lvl w:ilvl="2" w:tplc="62821996" w:tentative="1">
      <w:start w:val="1"/>
      <w:numFmt w:val="lowerRoman"/>
      <w:lvlText w:val="%3."/>
      <w:lvlJc w:val="right"/>
      <w:pPr>
        <w:ind w:left="2160" w:hanging="180"/>
      </w:pPr>
    </w:lvl>
    <w:lvl w:ilvl="3" w:tplc="62821996" w:tentative="1">
      <w:start w:val="1"/>
      <w:numFmt w:val="decimal"/>
      <w:lvlText w:val="%4."/>
      <w:lvlJc w:val="left"/>
      <w:pPr>
        <w:ind w:left="2880" w:hanging="360"/>
      </w:pPr>
    </w:lvl>
    <w:lvl w:ilvl="4" w:tplc="62821996" w:tentative="1">
      <w:start w:val="1"/>
      <w:numFmt w:val="lowerLetter"/>
      <w:lvlText w:val="%5."/>
      <w:lvlJc w:val="left"/>
      <w:pPr>
        <w:ind w:left="3600" w:hanging="360"/>
      </w:pPr>
    </w:lvl>
    <w:lvl w:ilvl="5" w:tplc="62821996" w:tentative="1">
      <w:start w:val="1"/>
      <w:numFmt w:val="lowerRoman"/>
      <w:lvlText w:val="%6."/>
      <w:lvlJc w:val="right"/>
      <w:pPr>
        <w:ind w:left="4320" w:hanging="180"/>
      </w:pPr>
    </w:lvl>
    <w:lvl w:ilvl="6" w:tplc="62821996" w:tentative="1">
      <w:start w:val="1"/>
      <w:numFmt w:val="decimal"/>
      <w:lvlText w:val="%7."/>
      <w:lvlJc w:val="left"/>
      <w:pPr>
        <w:ind w:left="5040" w:hanging="360"/>
      </w:pPr>
    </w:lvl>
    <w:lvl w:ilvl="7" w:tplc="62821996" w:tentative="1">
      <w:start w:val="1"/>
      <w:numFmt w:val="lowerLetter"/>
      <w:lvlText w:val="%8."/>
      <w:lvlJc w:val="left"/>
      <w:pPr>
        <w:ind w:left="5760" w:hanging="360"/>
      </w:pPr>
    </w:lvl>
    <w:lvl w:ilvl="8" w:tplc="62821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6">
    <w:multiLevelType w:val="hybridMultilevel"/>
    <w:lvl w:ilvl="0" w:tplc="56953454">
      <w:start w:val="1"/>
      <w:numFmt w:val="decimal"/>
      <w:lvlText w:val="%1."/>
      <w:lvlJc w:val="left"/>
      <w:pPr>
        <w:ind w:left="720" w:hanging="360"/>
      </w:pPr>
    </w:lvl>
    <w:lvl w:ilvl="1" w:tplc="56953454" w:tentative="1">
      <w:start w:val="1"/>
      <w:numFmt w:val="lowerLetter"/>
      <w:lvlText w:val="%2."/>
      <w:lvlJc w:val="left"/>
      <w:pPr>
        <w:ind w:left="1440" w:hanging="360"/>
      </w:pPr>
    </w:lvl>
    <w:lvl w:ilvl="2" w:tplc="56953454" w:tentative="1">
      <w:start w:val="1"/>
      <w:numFmt w:val="lowerRoman"/>
      <w:lvlText w:val="%3."/>
      <w:lvlJc w:val="right"/>
      <w:pPr>
        <w:ind w:left="2160" w:hanging="180"/>
      </w:pPr>
    </w:lvl>
    <w:lvl w:ilvl="3" w:tplc="56953454" w:tentative="1">
      <w:start w:val="1"/>
      <w:numFmt w:val="decimal"/>
      <w:lvlText w:val="%4."/>
      <w:lvlJc w:val="left"/>
      <w:pPr>
        <w:ind w:left="2880" w:hanging="360"/>
      </w:pPr>
    </w:lvl>
    <w:lvl w:ilvl="4" w:tplc="56953454" w:tentative="1">
      <w:start w:val="1"/>
      <w:numFmt w:val="lowerLetter"/>
      <w:lvlText w:val="%5."/>
      <w:lvlJc w:val="left"/>
      <w:pPr>
        <w:ind w:left="3600" w:hanging="360"/>
      </w:pPr>
    </w:lvl>
    <w:lvl w:ilvl="5" w:tplc="56953454" w:tentative="1">
      <w:start w:val="1"/>
      <w:numFmt w:val="lowerRoman"/>
      <w:lvlText w:val="%6."/>
      <w:lvlJc w:val="right"/>
      <w:pPr>
        <w:ind w:left="4320" w:hanging="180"/>
      </w:pPr>
    </w:lvl>
    <w:lvl w:ilvl="6" w:tplc="56953454" w:tentative="1">
      <w:start w:val="1"/>
      <w:numFmt w:val="decimal"/>
      <w:lvlText w:val="%7."/>
      <w:lvlJc w:val="left"/>
      <w:pPr>
        <w:ind w:left="5040" w:hanging="360"/>
      </w:pPr>
    </w:lvl>
    <w:lvl w:ilvl="7" w:tplc="56953454" w:tentative="1">
      <w:start w:val="1"/>
      <w:numFmt w:val="lowerLetter"/>
      <w:lvlText w:val="%8."/>
      <w:lvlJc w:val="left"/>
      <w:pPr>
        <w:ind w:left="5760" w:hanging="360"/>
      </w:pPr>
    </w:lvl>
    <w:lvl w:ilvl="8" w:tplc="5695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5">
    <w:multiLevelType w:val="hybridMultilevel"/>
    <w:lvl w:ilvl="0" w:tplc="57281230">
      <w:start w:val="1"/>
      <w:numFmt w:val="decimal"/>
      <w:lvlText w:val="%1."/>
      <w:lvlJc w:val="left"/>
      <w:pPr>
        <w:ind w:left="720" w:hanging="360"/>
      </w:pPr>
    </w:lvl>
    <w:lvl w:ilvl="1" w:tplc="57281230" w:tentative="1">
      <w:start w:val="1"/>
      <w:numFmt w:val="lowerLetter"/>
      <w:lvlText w:val="%2."/>
      <w:lvlJc w:val="left"/>
      <w:pPr>
        <w:ind w:left="1440" w:hanging="360"/>
      </w:pPr>
    </w:lvl>
    <w:lvl w:ilvl="2" w:tplc="57281230" w:tentative="1">
      <w:start w:val="1"/>
      <w:numFmt w:val="lowerRoman"/>
      <w:lvlText w:val="%3."/>
      <w:lvlJc w:val="right"/>
      <w:pPr>
        <w:ind w:left="2160" w:hanging="180"/>
      </w:pPr>
    </w:lvl>
    <w:lvl w:ilvl="3" w:tplc="57281230" w:tentative="1">
      <w:start w:val="1"/>
      <w:numFmt w:val="decimal"/>
      <w:lvlText w:val="%4."/>
      <w:lvlJc w:val="left"/>
      <w:pPr>
        <w:ind w:left="2880" w:hanging="360"/>
      </w:pPr>
    </w:lvl>
    <w:lvl w:ilvl="4" w:tplc="57281230" w:tentative="1">
      <w:start w:val="1"/>
      <w:numFmt w:val="lowerLetter"/>
      <w:lvlText w:val="%5."/>
      <w:lvlJc w:val="left"/>
      <w:pPr>
        <w:ind w:left="3600" w:hanging="360"/>
      </w:pPr>
    </w:lvl>
    <w:lvl w:ilvl="5" w:tplc="57281230" w:tentative="1">
      <w:start w:val="1"/>
      <w:numFmt w:val="lowerRoman"/>
      <w:lvlText w:val="%6."/>
      <w:lvlJc w:val="right"/>
      <w:pPr>
        <w:ind w:left="4320" w:hanging="180"/>
      </w:pPr>
    </w:lvl>
    <w:lvl w:ilvl="6" w:tplc="57281230" w:tentative="1">
      <w:start w:val="1"/>
      <w:numFmt w:val="decimal"/>
      <w:lvlText w:val="%7."/>
      <w:lvlJc w:val="left"/>
      <w:pPr>
        <w:ind w:left="5040" w:hanging="360"/>
      </w:pPr>
    </w:lvl>
    <w:lvl w:ilvl="7" w:tplc="57281230" w:tentative="1">
      <w:start w:val="1"/>
      <w:numFmt w:val="lowerLetter"/>
      <w:lvlText w:val="%8."/>
      <w:lvlJc w:val="left"/>
      <w:pPr>
        <w:ind w:left="5760" w:hanging="360"/>
      </w:pPr>
    </w:lvl>
    <w:lvl w:ilvl="8" w:tplc="5728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4">
    <w:multiLevelType w:val="hybridMultilevel"/>
    <w:lvl w:ilvl="0" w:tplc="27487064">
      <w:start w:val="1"/>
      <w:numFmt w:val="decimal"/>
      <w:lvlText w:val="%1."/>
      <w:lvlJc w:val="left"/>
      <w:pPr>
        <w:ind w:left="720" w:hanging="360"/>
      </w:pPr>
    </w:lvl>
    <w:lvl w:ilvl="1" w:tplc="27487064" w:tentative="1">
      <w:start w:val="1"/>
      <w:numFmt w:val="lowerLetter"/>
      <w:lvlText w:val="%2."/>
      <w:lvlJc w:val="left"/>
      <w:pPr>
        <w:ind w:left="1440" w:hanging="360"/>
      </w:pPr>
    </w:lvl>
    <w:lvl w:ilvl="2" w:tplc="27487064" w:tentative="1">
      <w:start w:val="1"/>
      <w:numFmt w:val="lowerRoman"/>
      <w:lvlText w:val="%3."/>
      <w:lvlJc w:val="right"/>
      <w:pPr>
        <w:ind w:left="2160" w:hanging="180"/>
      </w:pPr>
    </w:lvl>
    <w:lvl w:ilvl="3" w:tplc="27487064" w:tentative="1">
      <w:start w:val="1"/>
      <w:numFmt w:val="decimal"/>
      <w:lvlText w:val="%4."/>
      <w:lvlJc w:val="left"/>
      <w:pPr>
        <w:ind w:left="2880" w:hanging="360"/>
      </w:pPr>
    </w:lvl>
    <w:lvl w:ilvl="4" w:tplc="27487064" w:tentative="1">
      <w:start w:val="1"/>
      <w:numFmt w:val="lowerLetter"/>
      <w:lvlText w:val="%5."/>
      <w:lvlJc w:val="left"/>
      <w:pPr>
        <w:ind w:left="3600" w:hanging="360"/>
      </w:pPr>
    </w:lvl>
    <w:lvl w:ilvl="5" w:tplc="27487064" w:tentative="1">
      <w:start w:val="1"/>
      <w:numFmt w:val="lowerRoman"/>
      <w:lvlText w:val="%6."/>
      <w:lvlJc w:val="right"/>
      <w:pPr>
        <w:ind w:left="4320" w:hanging="180"/>
      </w:pPr>
    </w:lvl>
    <w:lvl w:ilvl="6" w:tplc="27487064" w:tentative="1">
      <w:start w:val="1"/>
      <w:numFmt w:val="decimal"/>
      <w:lvlText w:val="%7."/>
      <w:lvlJc w:val="left"/>
      <w:pPr>
        <w:ind w:left="5040" w:hanging="360"/>
      </w:pPr>
    </w:lvl>
    <w:lvl w:ilvl="7" w:tplc="27487064" w:tentative="1">
      <w:start w:val="1"/>
      <w:numFmt w:val="lowerLetter"/>
      <w:lvlText w:val="%8."/>
      <w:lvlJc w:val="left"/>
      <w:pPr>
        <w:ind w:left="5760" w:hanging="360"/>
      </w:pPr>
    </w:lvl>
    <w:lvl w:ilvl="8" w:tplc="2748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3">
    <w:multiLevelType w:val="hybridMultilevel"/>
    <w:lvl w:ilvl="0" w:tplc="79891447">
      <w:start w:val="1"/>
      <w:numFmt w:val="decimal"/>
      <w:lvlText w:val="%1."/>
      <w:lvlJc w:val="left"/>
      <w:pPr>
        <w:ind w:left="720" w:hanging="360"/>
      </w:pPr>
    </w:lvl>
    <w:lvl w:ilvl="1" w:tplc="79891447" w:tentative="1">
      <w:start w:val="1"/>
      <w:numFmt w:val="lowerLetter"/>
      <w:lvlText w:val="%2."/>
      <w:lvlJc w:val="left"/>
      <w:pPr>
        <w:ind w:left="1440" w:hanging="360"/>
      </w:pPr>
    </w:lvl>
    <w:lvl w:ilvl="2" w:tplc="79891447" w:tentative="1">
      <w:start w:val="1"/>
      <w:numFmt w:val="lowerRoman"/>
      <w:lvlText w:val="%3."/>
      <w:lvlJc w:val="right"/>
      <w:pPr>
        <w:ind w:left="2160" w:hanging="180"/>
      </w:pPr>
    </w:lvl>
    <w:lvl w:ilvl="3" w:tplc="79891447" w:tentative="1">
      <w:start w:val="1"/>
      <w:numFmt w:val="decimal"/>
      <w:lvlText w:val="%4."/>
      <w:lvlJc w:val="left"/>
      <w:pPr>
        <w:ind w:left="2880" w:hanging="360"/>
      </w:pPr>
    </w:lvl>
    <w:lvl w:ilvl="4" w:tplc="79891447" w:tentative="1">
      <w:start w:val="1"/>
      <w:numFmt w:val="lowerLetter"/>
      <w:lvlText w:val="%5."/>
      <w:lvlJc w:val="left"/>
      <w:pPr>
        <w:ind w:left="3600" w:hanging="360"/>
      </w:pPr>
    </w:lvl>
    <w:lvl w:ilvl="5" w:tplc="79891447" w:tentative="1">
      <w:start w:val="1"/>
      <w:numFmt w:val="lowerRoman"/>
      <w:lvlText w:val="%6."/>
      <w:lvlJc w:val="right"/>
      <w:pPr>
        <w:ind w:left="4320" w:hanging="180"/>
      </w:pPr>
    </w:lvl>
    <w:lvl w:ilvl="6" w:tplc="79891447" w:tentative="1">
      <w:start w:val="1"/>
      <w:numFmt w:val="decimal"/>
      <w:lvlText w:val="%7."/>
      <w:lvlJc w:val="left"/>
      <w:pPr>
        <w:ind w:left="5040" w:hanging="360"/>
      </w:pPr>
    </w:lvl>
    <w:lvl w:ilvl="7" w:tplc="79891447" w:tentative="1">
      <w:start w:val="1"/>
      <w:numFmt w:val="lowerLetter"/>
      <w:lvlText w:val="%8."/>
      <w:lvlJc w:val="left"/>
      <w:pPr>
        <w:ind w:left="5760" w:hanging="360"/>
      </w:pPr>
    </w:lvl>
    <w:lvl w:ilvl="8" w:tplc="7989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2">
    <w:multiLevelType w:val="hybridMultilevel"/>
    <w:lvl w:ilvl="0" w:tplc="40681650">
      <w:start w:val="1"/>
      <w:numFmt w:val="decimal"/>
      <w:lvlText w:val="%1."/>
      <w:lvlJc w:val="left"/>
      <w:pPr>
        <w:ind w:left="720" w:hanging="360"/>
      </w:pPr>
    </w:lvl>
    <w:lvl w:ilvl="1" w:tplc="40681650" w:tentative="1">
      <w:start w:val="1"/>
      <w:numFmt w:val="lowerLetter"/>
      <w:lvlText w:val="%2."/>
      <w:lvlJc w:val="left"/>
      <w:pPr>
        <w:ind w:left="1440" w:hanging="360"/>
      </w:pPr>
    </w:lvl>
    <w:lvl w:ilvl="2" w:tplc="40681650" w:tentative="1">
      <w:start w:val="1"/>
      <w:numFmt w:val="lowerRoman"/>
      <w:lvlText w:val="%3."/>
      <w:lvlJc w:val="right"/>
      <w:pPr>
        <w:ind w:left="2160" w:hanging="180"/>
      </w:pPr>
    </w:lvl>
    <w:lvl w:ilvl="3" w:tplc="40681650" w:tentative="1">
      <w:start w:val="1"/>
      <w:numFmt w:val="decimal"/>
      <w:lvlText w:val="%4."/>
      <w:lvlJc w:val="left"/>
      <w:pPr>
        <w:ind w:left="2880" w:hanging="360"/>
      </w:pPr>
    </w:lvl>
    <w:lvl w:ilvl="4" w:tplc="40681650" w:tentative="1">
      <w:start w:val="1"/>
      <w:numFmt w:val="lowerLetter"/>
      <w:lvlText w:val="%5."/>
      <w:lvlJc w:val="left"/>
      <w:pPr>
        <w:ind w:left="3600" w:hanging="360"/>
      </w:pPr>
    </w:lvl>
    <w:lvl w:ilvl="5" w:tplc="40681650" w:tentative="1">
      <w:start w:val="1"/>
      <w:numFmt w:val="lowerRoman"/>
      <w:lvlText w:val="%6."/>
      <w:lvlJc w:val="right"/>
      <w:pPr>
        <w:ind w:left="4320" w:hanging="180"/>
      </w:pPr>
    </w:lvl>
    <w:lvl w:ilvl="6" w:tplc="40681650" w:tentative="1">
      <w:start w:val="1"/>
      <w:numFmt w:val="decimal"/>
      <w:lvlText w:val="%7."/>
      <w:lvlJc w:val="left"/>
      <w:pPr>
        <w:ind w:left="5040" w:hanging="360"/>
      </w:pPr>
    </w:lvl>
    <w:lvl w:ilvl="7" w:tplc="40681650" w:tentative="1">
      <w:start w:val="1"/>
      <w:numFmt w:val="lowerLetter"/>
      <w:lvlText w:val="%8."/>
      <w:lvlJc w:val="left"/>
      <w:pPr>
        <w:ind w:left="5760" w:hanging="360"/>
      </w:pPr>
    </w:lvl>
    <w:lvl w:ilvl="8" w:tplc="40681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1">
    <w:multiLevelType w:val="hybridMultilevel"/>
    <w:lvl w:ilvl="0" w:tplc="10731808">
      <w:start w:val="1"/>
      <w:numFmt w:val="decimal"/>
      <w:lvlText w:val="%1."/>
      <w:lvlJc w:val="left"/>
      <w:pPr>
        <w:ind w:left="720" w:hanging="360"/>
      </w:pPr>
    </w:lvl>
    <w:lvl w:ilvl="1" w:tplc="10731808" w:tentative="1">
      <w:start w:val="1"/>
      <w:numFmt w:val="lowerLetter"/>
      <w:lvlText w:val="%2."/>
      <w:lvlJc w:val="left"/>
      <w:pPr>
        <w:ind w:left="1440" w:hanging="360"/>
      </w:pPr>
    </w:lvl>
    <w:lvl w:ilvl="2" w:tplc="10731808" w:tentative="1">
      <w:start w:val="1"/>
      <w:numFmt w:val="lowerRoman"/>
      <w:lvlText w:val="%3."/>
      <w:lvlJc w:val="right"/>
      <w:pPr>
        <w:ind w:left="2160" w:hanging="180"/>
      </w:pPr>
    </w:lvl>
    <w:lvl w:ilvl="3" w:tplc="10731808" w:tentative="1">
      <w:start w:val="1"/>
      <w:numFmt w:val="decimal"/>
      <w:lvlText w:val="%4."/>
      <w:lvlJc w:val="left"/>
      <w:pPr>
        <w:ind w:left="2880" w:hanging="360"/>
      </w:pPr>
    </w:lvl>
    <w:lvl w:ilvl="4" w:tplc="10731808" w:tentative="1">
      <w:start w:val="1"/>
      <w:numFmt w:val="lowerLetter"/>
      <w:lvlText w:val="%5."/>
      <w:lvlJc w:val="left"/>
      <w:pPr>
        <w:ind w:left="3600" w:hanging="360"/>
      </w:pPr>
    </w:lvl>
    <w:lvl w:ilvl="5" w:tplc="10731808" w:tentative="1">
      <w:start w:val="1"/>
      <w:numFmt w:val="lowerRoman"/>
      <w:lvlText w:val="%6."/>
      <w:lvlJc w:val="right"/>
      <w:pPr>
        <w:ind w:left="4320" w:hanging="180"/>
      </w:pPr>
    </w:lvl>
    <w:lvl w:ilvl="6" w:tplc="10731808" w:tentative="1">
      <w:start w:val="1"/>
      <w:numFmt w:val="decimal"/>
      <w:lvlText w:val="%7."/>
      <w:lvlJc w:val="left"/>
      <w:pPr>
        <w:ind w:left="5040" w:hanging="360"/>
      </w:pPr>
    </w:lvl>
    <w:lvl w:ilvl="7" w:tplc="10731808" w:tentative="1">
      <w:start w:val="1"/>
      <w:numFmt w:val="lowerLetter"/>
      <w:lvlText w:val="%8."/>
      <w:lvlJc w:val="left"/>
      <w:pPr>
        <w:ind w:left="5760" w:hanging="360"/>
      </w:pPr>
    </w:lvl>
    <w:lvl w:ilvl="8" w:tplc="1073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0">
    <w:multiLevelType w:val="hybridMultilevel"/>
    <w:lvl w:ilvl="0" w:tplc="20303434">
      <w:start w:val="1"/>
      <w:numFmt w:val="decimal"/>
      <w:lvlText w:val="%1."/>
      <w:lvlJc w:val="left"/>
      <w:pPr>
        <w:ind w:left="720" w:hanging="360"/>
      </w:pPr>
    </w:lvl>
    <w:lvl w:ilvl="1" w:tplc="20303434" w:tentative="1">
      <w:start w:val="1"/>
      <w:numFmt w:val="lowerLetter"/>
      <w:lvlText w:val="%2."/>
      <w:lvlJc w:val="left"/>
      <w:pPr>
        <w:ind w:left="1440" w:hanging="360"/>
      </w:pPr>
    </w:lvl>
    <w:lvl w:ilvl="2" w:tplc="20303434" w:tentative="1">
      <w:start w:val="1"/>
      <w:numFmt w:val="lowerRoman"/>
      <w:lvlText w:val="%3."/>
      <w:lvlJc w:val="right"/>
      <w:pPr>
        <w:ind w:left="2160" w:hanging="180"/>
      </w:pPr>
    </w:lvl>
    <w:lvl w:ilvl="3" w:tplc="20303434" w:tentative="1">
      <w:start w:val="1"/>
      <w:numFmt w:val="decimal"/>
      <w:lvlText w:val="%4."/>
      <w:lvlJc w:val="left"/>
      <w:pPr>
        <w:ind w:left="2880" w:hanging="360"/>
      </w:pPr>
    </w:lvl>
    <w:lvl w:ilvl="4" w:tplc="20303434" w:tentative="1">
      <w:start w:val="1"/>
      <w:numFmt w:val="lowerLetter"/>
      <w:lvlText w:val="%5."/>
      <w:lvlJc w:val="left"/>
      <w:pPr>
        <w:ind w:left="3600" w:hanging="360"/>
      </w:pPr>
    </w:lvl>
    <w:lvl w:ilvl="5" w:tplc="20303434" w:tentative="1">
      <w:start w:val="1"/>
      <w:numFmt w:val="lowerRoman"/>
      <w:lvlText w:val="%6."/>
      <w:lvlJc w:val="right"/>
      <w:pPr>
        <w:ind w:left="4320" w:hanging="180"/>
      </w:pPr>
    </w:lvl>
    <w:lvl w:ilvl="6" w:tplc="20303434" w:tentative="1">
      <w:start w:val="1"/>
      <w:numFmt w:val="decimal"/>
      <w:lvlText w:val="%7."/>
      <w:lvlJc w:val="left"/>
      <w:pPr>
        <w:ind w:left="5040" w:hanging="360"/>
      </w:pPr>
    </w:lvl>
    <w:lvl w:ilvl="7" w:tplc="20303434" w:tentative="1">
      <w:start w:val="1"/>
      <w:numFmt w:val="lowerLetter"/>
      <w:lvlText w:val="%8."/>
      <w:lvlJc w:val="left"/>
      <w:pPr>
        <w:ind w:left="5760" w:hanging="360"/>
      </w:pPr>
    </w:lvl>
    <w:lvl w:ilvl="8" w:tplc="2030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9">
    <w:multiLevelType w:val="hybridMultilevel"/>
    <w:lvl w:ilvl="0" w:tplc="70094216">
      <w:start w:val="1"/>
      <w:numFmt w:val="decimal"/>
      <w:lvlText w:val="%1."/>
      <w:lvlJc w:val="left"/>
      <w:pPr>
        <w:ind w:left="720" w:hanging="360"/>
      </w:pPr>
    </w:lvl>
    <w:lvl w:ilvl="1" w:tplc="70094216" w:tentative="1">
      <w:start w:val="1"/>
      <w:numFmt w:val="lowerLetter"/>
      <w:lvlText w:val="%2."/>
      <w:lvlJc w:val="left"/>
      <w:pPr>
        <w:ind w:left="1440" w:hanging="360"/>
      </w:pPr>
    </w:lvl>
    <w:lvl w:ilvl="2" w:tplc="70094216" w:tentative="1">
      <w:start w:val="1"/>
      <w:numFmt w:val="lowerRoman"/>
      <w:lvlText w:val="%3."/>
      <w:lvlJc w:val="right"/>
      <w:pPr>
        <w:ind w:left="2160" w:hanging="180"/>
      </w:pPr>
    </w:lvl>
    <w:lvl w:ilvl="3" w:tplc="70094216" w:tentative="1">
      <w:start w:val="1"/>
      <w:numFmt w:val="decimal"/>
      <w:lvlText w:val="%4."/>
      <w:lvlJc w:val="left"/>
      <w:pPr>
        <w:ind w:left="2880" w:hanging="360"/>
      </w:pPr>
    </w:lvl>
    <w:lvl w:ilvl="4" w:tplc="70094216" w:tentative="1">
      <w:start w:val="1"/>
      <w:numFmt w:val="lowerLetter"/>
      <w:lvlText w:val="%5."/>
      <w:lvlJc w:val="left"/>
      <w:pPr>
        <w:ind w:left="3600" w:hanging="360"/>
      </w:pPr>
    </w:lvl>
    <w:lvl w:ilvl="5" w:tplc="70094216" w:tentative="1">
      <w:start w:val="1"/>
      <w:numFmt w:val="lowerRoman"/>
      <w:lvlText w:val="%6."/>
      <w:lvlJc w:val="right"/>
      <w:pPr>
        <w:ind w:left="4320" w:hanging="180"/>
      </w:pPr>
    </w:lvl>
    <w:lvl w:ilvl="6" w:tplc="70094216" w:tentative="1">
      <w:start w:val="1"/>
      <w:numFmt w:val="decimal"/>
      <w:lvlText w:val="%7."/>
      <w:lvlJc w:val="left"/>
      <w:pPr>
        <w:ind w:left="5040" w:hanging="360"/>
      </w:pPr>
    </w:lvl>
    <w:lvl w:ilvl="7" w:tplc="70094216" w:tentative="1">
      <w:start w:val="1"/>
      <w:numFmt w:val="lowerLetter"/>
      <w:lvlText w:val="%8."/>
      <w:lvlJc w:val="left"/>
      <w:pPr>
        <w:ind w:left="5760" w:hanging="360"/>
      </w:pPr>
    </w:lvl>
    <w:lvl w:ilvl="8" w:tplc="70094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8">
    <w:multiLevelType w:val="hybridMultilevel"/>
    <w:lvl w:ilvl="0" w:tplc="39539872">
      <w:start w:val="1"/>
      <w:numFmt w:val="decimal"/>
      <w:lvlText w:val="%1."/>
      <w:lvlJc w:val="left"/>
      <w:pPr>
        <w:ind w:left="720" w:hanging="360"/>
      </w:pPr>
    </w:lvl>
    <w:lvl w:ilvl="1" w:tplc="39539872" w:tentative="1">
      <w:start w:val="1"/>
      <w:numFmt w:val="lowerLetter"/>
      <w:lvlText w:val="%2."/>
      <w:lvlJc w:val="left"/>
      <w:pPr>
        <w:ind w:left="1440" w:hanging="360"/>
      </w:pPr>
    </w:lvl>
    <w:lvl w:ilvl="2" w:tplc="39539872" w:tentative="1">
      <w:start w:val="1"/>
      <w:numFmt w:val="lowerRoman"/>
      <w:lvlText w:val="%3."/>
      <w:lvlJc w:val="right"/>
      <w:pPr>
        <w:ind w:left="2160" w:hanging="180"/>
      </w:pPr>
    </w:lvl>
    <w:lvl w:ilvl="3" w:tplc="39539872" w:tentative="1">
      <w:start w:val="1"/>
      <w:numFmt w:val="decimal"/>
      <w:lvlText w:val="%4."/>
      <w:lvlJc w:val="left"/>
      <w:pPr>
        <w:ind w:left="2880" w:hanging="360"/>
      </w:pPr>
    </w:lvl>
    <w:lvl w:ilvl="4" w:tplc="39539872" w:tentative="1">
      <w:start w:val="1"/>
      <w:numFmt w:val="lowerLetter"/>
      <w:lvlText w:val="%5."/>
      <w:lvlJc w:val="left"/>
      <w:pPr>
        <w:ind w:left="3600" w:hanging="360"/>
      </w:pPr>
    </w:lvl>
    <w:lvl w:ilvl="5" w:tplc="39539872" w:tentative="1">
      <w:start w:val="1"/>
      <w:numFmt w:val="lowerRoman"/>
      <w:lvlText w:val="%6."/>
      <w:lvlJc w:val="right"/>
      <w:pPr>
        <w:ind w:left="4320" w:hanging="180"/>
      </w:pPr>
    </w:lvl>
    <w:lvl w:ilvl="6" w:tplc="39539872" w:tentative="1">
      <w:start w:val="1"/>
      <w:numFmt w:val="decimal"/>
      <w:lvlText w:val="%7."/>
      <w:lvlJc w:val="left"/>
      <w:pPr>
        <w:ind w:left="5040" w:hanging="360"/>
      </w:pPr>
    </w:lvl>
    <w:lvl w:ilvl="7" w:tplc="39539872" w:tentative="1">
      <w:start w:val="1"/>
      <w:numFmt w:val="lowerLetter"/>
      <w:lvlText w:val="%8."/>
      <w:lvlJc w:val="left"/>
      <w:pPr>
        <w:ind w:left="5760" w:hanging="360"/>
      </w:pPr>
    </w:lvl>
    <w:lvl w:ilvl="8" w:tplc="3953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7">
    <w:multiLevelType w:val="hybridMultilevel"/>
    <w:lvl w:ilvl="0" w:tplc="42238679">
      <w:start w:val="1"/>
      <w:numFmt w:val="decimal"/>
      <w:lvlText w:val="%1."/>
      <w:lvlJc w:val="left"/>
      <w:pPr>
        <w:ind w:left="720" w:hanging="360"/>
      </w:pPr>
    </w:lvl>
    <w:lvl w:ilvl="1" w:tplc="42238679" w:tentative="1">
      <w:start w:val="1"/>
      <w:numFmt w:val="lowerLetter"/>
      <w:lvlText w:val="%2."/>
      <w:lvlJc w:val="left"/>
      <w:pPr>
        <w:ind w:left="1440" w:hanging="360"/>
      </w:pPr>
    </w:lvl>
    <w:lvl w:ilvl="2" w:tplc="42238679" w:tentative="1">
      <w:start w:val="1"/>
      <w:numFmt w:val="lowerRoman"/>
      <w:lvlText w:val="%3."/>
      <w:lvlJc w:val="right"/>
      <w:pPr>
        <w:ind w:left="2160" w:hanging="180"/>
      </w:pPr>
    </w:lvl>
    <w:lvl w:ilvl="3" w:tplc="42238679" w:tentative="1">
      <w:start w:val="1"/>
      <w:numFmt w:val="decimal"/>
      <w:lvlText w:val="%4."/>
      <w:lvlJc w:val="left"/>
      <w:pPr>
        <w:ind w:left="2880" w:hanging="360"/>
      </w:pPr>
    </w:lvl>
    <w:lvl w:ilvl="4" w:tplc="42238679" w:tentative="1">
      <w:start w:val="1"/>
      <w:numFmt w:val="lowerLetter"/>
      <w:lvlText w:val="%5."/>
      <w:lvlJc w:val="left"/>
      <w:pPr>
        <w:ind w:left="3600" w:hanging="360"/>
      </w:pPr>
    </w:lvl>
    <w:lvl w:ilvl="5" w:tplc="42238679" w:tentative="1">
      <w:start w:val="1"/>
      <w:numFmt w:val="lowerRoman"/>
      <w:lvlText w:val="%6."/>
      <w:lvlJc w:val="right"/>
      <w:pPr>
        <w:ind w:left="4320" w:hanging="180"/>
      </w:pPr>
    </w:lvl>
    <w:lvl w:ilvl="6" w:tplc="42238679" w:tentative="1">
      <w:start w:val="1"/>
      <w:numFmt w:val="decimal"/>
      <w:lvlText w:val="%7."/>
      <w:lvlJc w:val="left"/>
      <w:pPr>
        <w:ind w:left="5040" w:hanging="360"/>
      </w:pPr>
    </w:lvl>
    <w:lvl w:ilvl="7" w:tplc="42238679" w:tentative="1">
      <w:start w:val="1"/>
      <w:numFmt w:val="lowerLetter"/>
      <w:lvlText w:val="%8."/>
      <w:lvlJc w:val="left"/>
      <w:pPr>
        <w:ind w:left="5760" w:hanging="360"/>
      </w:pPr>
    </w:lvl>
    <w:lvl w:ilvl="8" w:tplc="4223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6">
    <w:multiLevelType w:val="hybridMultilevel"/>
    <w:lvl w:ilvl="0" w:tplc="99339066">
      <w:start w:val="1"/>
      <w:numFmt w:val="decimal"/>
      <w:lvlText w:val="%1."/>
      <w:lvlJc w:val="left"/>
      <w:pPr>
        <w:ind w:left="720" w:hanging="360"/>
      </w:pPr>
    </w:lvl>
    <w:lvl w:ilvl="1" w:tplc="99339066" w:tentative="1">
      <w:start w:val="1"/>
      <w:numFmt w:val="lowerLetter"/>
      <w:lvlText w:val="%2."/>
      <w:lvlJc w:val="left"/>
      <w:pPr>
        <w:ind w:left="1440" w:hanging="360"/>
      </w:pPr>
    </w:lvl>
    <w:lvl w:ilvl="2" w:tplc="99339066" w:tentative="1">
      <w:start w:val="1"/>
      <w:numFmt w:val="lowerRoman"/>
      <w:lvlText w:val="%3."/>
      <w:lvlJc w:val="right"/>
      <w:pPr>
        <w:ind w:left="2160" w:hanging="180"/>
      </w:pPr>
    </w:lvl>
    <w:lvl w:ilvl="3" w:tplc="99339066" w:tentative="1">
      <w:start w:val="1"/>
      <w:numFmt w:val="decimal"/>
      <w:lvlText w:val="%4."/>
      <w:lvlJc w:val="left"/>
      <w:pPr>
        <w:ind w:left="2880" w:hanging="360"/>
      </w:pPr>
    </w:lvl>
    <w:lvl w:ilvl="4" w:tplc="99339066" w:tentative="1">
      <w:start w:val="1"/>
      <w:numFmt w:val="lowerLetter"/>
      <w:lvlText w:val="%5."/>
      <w:lvlJc w:val="left"/>
      <w:pPr>
        <w:ind w:left="3600" w:hanging="360"/>
      </w:pPr>
    </w:lvl>
    <w:lvl w:ilvl="5" w:tplc="99339066" w:tentative="1">
      <w:start w:val="1"/>
      <w:numFmt w:val="lowerRoman"/>
      <w:lvlText w:val="%6."/>
      <w:lvlJc w:val="right"/>
      <w:pPr>
        <w:ind w:left="4320" w:hanging="180"/>
      </w:pPr>
    </w:lvl>
    <w:lvl w:ilvl="6" w:tplc="99339066" w:tentative="1">
      <w:start w:val="1"/>
      <w:numFmt w:val="decimal"/>
      <w:lvlText w:val="%7."/>
      <w:lvlJc w:val="left"/>
      <w:pPr>
        <w:ind w:left="5040" w:hanging="360"/>
      </w:pPr>
    </w:lvl>
    <w:lvl w:ilvl="7" w:tplc="99339066" w:tentative="1">
      <w:start w:val="1"/>
      <w:numFmt w:val="lowerLetter"/>
      <w:lvlText w:val="%8."/>
      <w:lvlJc w:val="left"/>
      <w:pPr>
        <w:ind w:left="5760" w:hanging="360"/>
      </w:pPr>
    </w:lvl>
    <w:lvl w:ilvl="8" w:tplc="9933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5">
    <w:multiLevelType w:val="hybridMultilevel"/>
    <w:lvl w:ilvl="0" w:tplc="62184629">
      <w:start w:val="1"/>
      <w:numFmt w:val="decimal"/>
      <w:lvlText w:val="%1."/>
      <w:lvlJc w:val="left"/>
      <w:pPr>
        <w:ind w:left="720" w:hanging="360"/>
      </w:pPr>
    </w:lvl>
    <w:lvl w:ilvl="1" w:tplc="62184629" w:tentative="1">
      <w:start w:val="1"/>
      <w:numFmt w:val="lowerLetter"/>
      <w:lvlText w:val="%2."/>
      <w:lvlJc w:val="left"/>
      <w:pPr>
        <w:ind w:left="1440" w:hanging="360"/>
      </w:pPr>
    </w:lvl>
    <w:lvl w:ilvl="2" w:tplc="62184629" w:tentative="1">
      <w:start w:val="1"/>
      <w:numFmt w:val="lowerRoman"/>
      <w:lvlText w:val="%3."/>
      <w:lvlJc w:val="right"/>
      <w:pPr>
        <w:ind w:left="2160" w:hanging="180"/>
      </w:pPr>
    </w:lvl>
    <w:lvl w:ilvl="3" w:tplc="62184629" w:tentative="1">
      <w:start w:val="1"/>
      <w:numFmt w:val="decimal"/>
      <w:lvlText w:val="%4."/>
      <w:lvlJc w:val="left"/>
      <w:pPr>
        <w:ind w:left="2880" w:hanging="360"/>
      </w:pPr>
    </w:lvl>
    <w:lvl w:ilvl="4" w:tplc="62184629" w:tentative="1">
      <w:start w:val="1"/>
      <w:numFmt w:val="lowerLetter"/>
      <w:lvlText w:val="%5."/>
      <w:lvlJc w:val="left"/>
      <w:pPr>
        <w:ind w:left="3600" w:hanging="360"/>
      </w:pPr>
    </w:lvl>
    <w:lvl w:ilvl="5" w:tplc="62184629" w:tentative="1">
      <w:start w:val="1"/>
      <w:numFmt w:val="lowerRoman"/>
      <w:lvlText w:val="%6."/>
      <w:lvlJc w:val="right"/>
      <w:pPr>
        <w:ind w:left="4320" w:hanging="180"/>
      </w:pPr>
    </w:lvl>
    <w:lvl w:ilvl="6" w:tplc="62184629" w:tentative="1">
      <w:start w:val="1"/>
      <w:numFmt w:val="decimal"/>
      <w:lvlText w:val="%7."/>
      <w:lvlJc w:val="left"/>
      <w:pPr>
        <w:ind w:left="5040" w:hanging="360"/>
      </w:pPr>
    </w:lvl>
    <w:lvl w:ilvl="7" w:tplc="62184629" w:tentative="1">
      <w:start w:val="1"/>
      <w:numFmt w:val="lowerLetter"/>
      <w:lvlText w:val="%8."/>
      <w:lvlJc w:val="left"/>
      <w:pPr>
        <w:ind w:left="5760" w:hanging="360"/>
      </w:pPr>
    </w:lvl>
    <w:lvl w:ilvl="8" w:tplc="6218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4">
    <w:multiLevelType w:val="hybridMultilevel"/>
    <w:lvl w:ilvl="0" w:tplc="21667023">
      <w:start w:val="1"/>
      <w:numFmt w:val="decimal"/>
      <w:lvlText w:val="%1."/>
      <w:lvlJc w:val="left"/>
      <w:pPr>
        <w:ind w:left="720" w:hanging="360"/>
      </w:pPr>
    </w:lvl>
    <w:lvl w:ilvl="1" w:tplc="21667023" w:tentative="1">
      <w:start w:val="1"/>
      <w:numFmt w:val="lowerLetter"/>
      <w:lvlText w:val="%2."/>
      <w:lvlJc w:val="left"/>
      <w:pPr>
        <w:ind w:left="1440" w:hanging="360"/>
      </w:pPr>
    </w:lvl>
    <w:lvl w:ilvl="2" w:tplc="21667023" w:tentative="1">
      <w:start w:val="1"/>
      <w:numFmt w:val="lowerRoman"/>
      <w:lvlText w:val="%3."/>
      <w:lvlJc w:val="right"/>
      <w:pPr>
        <w:ind w:left="2160" w:hanging="180"/>
      </w:pPr>
    </w:lvl>
    <w:lvl w:ilvl="3" w:tplc="21667023" w:tentative="1">
      <w:start w:val="1"/>
      <w:numFmt w:val="decimal"/>
      <w:lvlText w:val="%4."/>
      <w:lvlJc w:val="left"/>
      <w:pPr>
        <w:ind w:left="2880" w:hanging="360"/>
      </w:pPr>
    </w:lvl>
    <w:lvl w:ilvl="4" w:tplc="21667023" w:tentative="1">
      <w:start w:val="1"/>
      <w:numFmt w:val="lowerLetter"/>
      <w:lvlText w:val="%5."/>
      <w:lvlJc w:val="left"/>
      <w:pPr>
        <w:ind w:left="3600" w:hanging="360"/>
      </w:pPr>
    </w:lvl>
    <w:lvl w:ilvl="5" w:tplc="21667023" w:tentative="1">
      <w:start w:val="1"/>
      <w:numFmt w:val="lowerRoman"/>
      <w:lvlText w:val="%6."/>
      <w:lvlJc w:val="right"/>
      <w:pPr>
        <w:ind w:left="4320" w:hanging="180"/>
      </w:pPr>
    </w:lvl>
    <w:lvl w:ilvl="6" w:tplc="21667023" w:tentative="1">
      <w:start w:val="1"/>
      <w:numFmt w:val="decimal"/>
      <w:lvlText w:val="%7."/>
      <w:lvlJc w:val="left"/>
      <w:pPr>
        <w:ind w:left="5040" w:hanging="360"/>
      </w:pPr>
    </w:lvl>
    <w:lvl w:ilvl="7" w:tplc="21667023" w:tentative="1">
      <w:start w:val="1"/>
      <w:numFmt w:val="lowerLetter"/>
      <w:lvlText w:val="%8."/>
      <w:lvlJc w:val="left"/>
      <w:pPr>
        <w:ind w:left="5760" w:hanging="360"/>
      </w:pPr>
    </w:lvl>
    <w:lvl w:ilvl="8" w:tplc="2166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3">
    <w:multiLevelType w:val="hybridMultilevel"/>
    <w:lvl w:ilvl="0" w:tplc="72118774">
      <w:start w:val="1"/>
      <w:numFmt w:val="decimal"/>
      <w:lvlText w:val="%1."/>
      <w:lvlJc w:val="left"/>
      <w:pPr>
        <w:ind w:left="720" w:hanging="360"/>
      </w:pPr>
    </w:lvl>
    <w:lvl w:ilvl="1" w:tplc="72118774" w:tentative="1">
      <w:start w:val="1"/>
      <w:numFmt w:val="lowerLetter"/>
      <w:lvlText w:val="%2."/>
      <w:lvlJc w:val="left"/>
      <w:pPr>
        <w:ind w:left="1440" w:hanging="360"/>
      </w:pPr>
    </w:lvl>
    <w:lvl w:ilvl="2" w:tplc="72118774" w:tentative="1">
      <w:start w:val="1"/>
      <w:numFmt w:val="lowerRoman"/>
      <w:lvlText w:val="%3."/>
      <w:lvlJc w:val="right"/>
      <w:pPr>
        <w:ind w:left="2160" w:hanging="180"/>
      </w:pPr>
    </w:lvl>
    <w:lvl w:ilvl="3" w:tplc="72118774" w:tentative="1">
      <w:start w:val="1"/>
      <w:numFmt w:val="decimal"/>
      <w:lvlText w:val="%4."/>
      <w:lvlJc w:val="left"/>
      <w:pPr>
        <w:ind w:left="2880" w:hanging="360"/>
      </w:pPr>
    </w:lvl>
    <w:lvl w:ilvl="4" w:tplc="72118774" w:tentative="1">
      <w:start w:val="1"/>
      <w:numFmt w:val="lowerLetter"/>
      <w:lvlText w:val="%5."/>
      <w:lvlJc w:val="left"/>
      <w:pPr>
        <w:ind w:left="3600" w:hanging="360"/>
      </w:pPr>
    </w:lvl>
    <w:lvl w:ilvl="5" w:tplc="72118774" w:tentative="1">
      <w:start w:val="1"/>
      <w:numFmt w:val="lowerRoman"/>
      <w:lvlText w:val="%6."/>
      <w:lvlJc w:val="right"/>
      <w:pPr>
        <w:ind w:left="4320" w:hanging="180"/>
      </w:pPr>
    </w:lvl>
    <w:lvl w:ilvl="6" w:tplc="72118774" w:tentative="1">
      <w:start w:val="1"/>
      <w:numFmt w:val="decimal"/>
      <w:lvlText w:val="%7."/>
      <w:lvlJc w:val="left"/>
      <w:pPr>
        <w:ind w:left="5040" w:hanging="360"/>
      </w:pPr>
    </w:lvl>
    <w:lvl w:ilvl="7" w:tplc="72118774" w:tentative="1">
      <w:start w:val="1"/>
      <w:numFmt w:val="lowerLetter"/>
      <w:lvlText w:val="%8."/>
      <w:lvlJc w:val="left"/>
      <w:pPr>
        <w:ind w:left="5760" w:hanging="360"/>
      </w:pPr>
    </w:lvl>
    <w:lvl w:ilvl="8" w:tplc="7211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2">
    <w:multiLevelType w:val="hybridMultilevel"/>
    <w:lvl w:ilvl="0" w:tplc="62322375">
      <w:start w:val="1"/>
      <w:numFmt w:val="decimal"/>
      <w:lvlText w:val="%1."/>
      <w:lvlJc w:val="left"/>
      <w:pPr>
        <w:ind w:left="720" w:hanging="360"/>
      </w:pPr>
    </w:lvl>
    <w:lvl w:ilvl="1" w:tplc="62322375" w:tentative="1">
      <w:start w:val="1"/>
      <w:numFmt w:val="lowerLetter"/>
      <w:lvlText w:val="%2."/>
      <w:lvlJc w:val="left"/>
      <w:pPr>
        <w:ind w:left="1440" w:hanging="360"/>
      </w:pPr>
    </w:lvl>
    <w:lvl w:ilvl="2" w:tplc="62322375" w:tentative="1">
      <w:start w:val="1"/>
      <w:numFmt w:val="lowerRoman"/>
      <w:lvlText w:val="%3."/>
      <w:lvlJc w:val="right"/>
      <w:pPr>
        <w:ind w:left="2160" w:hanging="180"/>
      </w:pPr>
    </w:lvl>
    <w:lvl w:ilvl="3" w:tplc="62322375" w:tentative="1">
      <w:start w:val="1"/>
      <w:numFmt w:val="decimal"/>
      <w:lvlText w:val="%4."/>
      <w:lvlJc w:val="left"/>
      <w:pPr>
        <w:ind w:left="2880" w:hanging="360"/>
      </w:pPr>
    </w:lvl>
    <w:lvl w:ilvl="4" w:tplc="62322375" w:tentative="1">
      <w:start w:val="1"/>
      <w:numFmt w:val="lowerLetter"/>
      <w:lvlText w:val="%5."/>
      <w:lvlJc w:val="left"/>
      <w:pPr>
        <w:ind w:left="3600" w:hanging="360"/>
      </w:pPr>
    </w:lvl>
    <w:lvl w:ilvl="5" w:tplc="62322375" w:tentative="1">
      <w:start w:val="1"/>
      <w:numFmt w:val="lowerRoman"/>
      <w:lvlText w:val="%6."/>
      <w:lvlJc w:val="right"/>
      <w:pPr>
        <w:ind w:left="4320" w:hanging="180"/>
      </w:pPr>
    </w:lvl>
    <w:lvl w:ilvl="6" w:tplc="62322375" w:tentative="1">
      <w:start w:val="1"/>
      <w:numFmt w:val="decimal"/>
      <w:lvlText w:val="%7."/>
      <w:lvlJc w:val="left"/>
      <w:pPr>
        <w:ind w:left="5040" w:hanging="360"/>
      </w:pPr>
    </w:lvl>
    <w:lvl w:ilvl="7" w:tplc="62322375" w:tentative="1">
      <w:start w:val="1"/>
      <w:numFmt w:val="lowerLetter"/>
      <w:lvlText w:val="%8."/>
      <w:lvlJc w:val="left"/>
      <w:pPr>
        <w:ind w:left="5760" w:hanging="360"/>
      </w:pPr>
    </w:lvl>
    <w:lvl w:ilvl="8" w:tplc="6232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1">
    <w:multiLevelType w:val="hybridMultilevel"/>
    <w:lvl w:ilvl="0" w:tplc="20013577">
      <w:start w:val="1"/>
      <w:numFmt w:val="decimal"/>
      <w:lvlText w:val="%1."/>
      <w:lvlJc w:val="left"/>
      <w:pPr>
        <w:ind w:left="720" w:hanging="360"/>
      </w:pPr>
    </w:lvl>
    <w:lvl w:ilvl="1" w:tplc="20013577" w:tentative="1">
      <w:start w:val="1"/>
      <w:numFmt w:val="lowerLetter"/>
      <w:lvlText w:val="%2."/>
      <w:lvlJc w:val="left"/>
      <w:pPr>
        <w:ind w:left="1440" w:hanging="360"/>
      </w:pPr>
    </w:lvl>
    <w:lvl w:ilvl="2" w:tplc="20013577" w:tentative="1">
      <w:start w:val="1"/>
      <w:numFmt w:val="lowerRoman"/>
      <w:lvlText w:val="%3."/>
      <w:lvlJc w:val="right"/>
      <w:pPr>
        <w:ind w:left="2160" w:hanging="180"/>
      </w:pPr>
    </w:lvl>
    <w:lvl w:ilvl="3" w:tplc="20013577" w:tentative="1">
      <w:start w:val="1"/>
      <w:numFmt w:val="decimal"/>
      <w:lvlText w:val="%4."/>
      <w:lvlJc w:val="left"/>
      <w:pPr>
        <w:ind w:left="2880" w:hanging="360"/>
      </w:pPr>
    </w:lvl>
    <w:lvl w:ilvl="4" w:tplc="20013577" w:tentative="1">
      <w:start w:val="1"/>
      <w:numFmt w:val="lowerLetter"/>
      <w:lvlText w:val="%5."/>
      <w:lvlJc w:val="left"/>
      <w:pPr>
        <w:ind w:left="3600" w:hanging="360"/>
      </w:pPr>
    </w:lvl>
    <w:lvl w:ilvl="5" w:tplc="20013577" w:tentative="1">
      <w:start w:val="1"/>
      <w:numFmt w:val="lowerRoman"/>
      <w:lvlText w:val="%6."/>
      <w:lvlJc w:val="right"/>
      <w:pPr>
        <w:ind w:left="4320" w:hanging="180"/>
      </w:pPr>
    </w:lvl>
    <w:lvl w:ilvl="6" w:tplc="20013577" w:tentative="1">
      <w:start w:val="1"/>
      <w:numFmt w:val="decimal"/>
      <w:lvlText w:val="%7."/>
      <w:lvlJc w:val="left"/>
      <w:pPr>
        <w:ind w:left="5040" w:hanging="360"/>
      </w:pPr>
    </w:lvl>
    <w:lvl w:ilvl="7" w:tplc="20013577" w:tentative="1">
      <w:start w:val="1"/>
      <w:numFmt w:val="lowerLetter"/>
      <w:lvlText w:val="%8."/>
      <w:lvlJc w:val="left"/>
      <w:pPr>
        <w:ind w:left="5760" w:hanging="360"/>
      </w:pPr>
    </w:lvl>
    <w:lvl w:ilvl="8" w:tplc="2001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0">
    <w:multiLevelType w:val="hybridMultilevel"/>
    <w:lvl w:ilvl="0" w:tplc="27360738">
      <w:start w:val="1"/>
      <w:numFmt w:val="decimal"/>
      <w:lvlText w:val="%1."/>
      <w:lvlJc w:val="left"/>
      <w:pPr>
        <w:ind w:left="720" w:hanging="360"/>
      </w:pPr>
    </w:lvl>
    <w:lvl w:ilvl="1" w:tplc="27360738" w:tentative="1">
      <w:start w:val="1"/>
      <w:numFmt w:val="lowerLetter"/>
      <w:lvlText w:val="%2."/>
      <w:lvlJc w:val="left"/>
      <w:pPr>
        <w:ind w:left="1440" w:hanging="360"/>
      </w:pPr>
    </w:lvl>
    <w:lvl w:ilvl="2" w:tplc="27360738" w:tentative="1">
      <w:start w:val="1"/>
      <w:numFmt w:val="lowerRoman"/>
      <w:lvlText w:val="%3."/>
      <w:lvlJc w:val="right"/>
      <w:pPr>
        <w:ind w:left="2160" w:hanging="180"/>
      </w:pPr>
    </w:lvl>
    <w:lvl w:ilvl="3" w:tplc="27360738" w:tentative="1">
      <w:start w:val="1"/>
      <w:numFmt w:val="decimal"/>
      <w:lvlText w:val="%4."/>
      <w:lvlJc w:val="left"/>
      <w:pPr>
        <w:ind w:left="2880" w:hanging="360"/>
      </w:pPr>
    </w:lvl>
    <w:lvl w:ilvl="4" w:tplc="27360738" w:tentative="1">
      <w:start w:val="1"/>
      <w:numFmt w:val="lowerLetter"/>
      <w:lvlText w:val="%5."/>
      <w:lvlJc w:val="left"/>
      <w:pPr>
        <w:ind w:left="3600" w:hanging="360"/>
      </w:pPr>
    </w:lvl>
    <w:lvl w:ilvl="5" w:tplc="27360738" w:tentative="1">
      <w:start w:val="1"/>
      <w:numFmt w:val="lowerRoman"/>
      <w:lvlText w:val="%6."/>
      <w:lvlJc w:val="right"/>
      <w:pPr>
        <w:ind w:left="4320" w:hanging="180"/>
      </w:pPr>
    </w:lvl>
    <w:lvl w:ilvl="6" w:tplc="27360738" w:tentative="1">
      <w:start w:val="1"/>
      <w:numFmt w:val="decimal"/>
      <w:lvlText w:val="%7."/>
      <w:lvlJc w:val="left"/>
      <w:pPr>
        <w:ind w:left="5040" w:hanging="360"/>
      </w:pPr>
    </w:lvl>
    <w:lvl w:ilvl="7" w:tplc="27360738" w:tentative="1">
      <w:start w:val="1"/>
      <w:numFmt w:val="lowerLetter"/>
      <w:lvlText w:val="%8."/>
      <w:lvlJc w:val="left"/>
      <w:pPr>
        <w:ind w:left="5760" w:hanging="360"/>
      </w:pPr>
    </w:lvl>
    <w:lvl w:ilvl="8" w:tplc="27360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9">
    <w:multiLevelType w:val="hybridMultilevel"/>
    <w:lvl w:ilvl="0" w:tplc="70331988">
      <w:start w:val="1"/>
      <w:numFmt w:val="decimal"/>
      <w:lvlText w:val="%1."/>
      <w:lvlJc w:val="left"/>
      <w:pPr>
        <w:ind w:left="720" w:hanging="360"/>
      </w:pPr>
    </w:lvl>
    <w:lvl w:ilvl="1" w:tplc="70331988" w:tentative="1">
      <w:start w:val="1"/>
      <w:numFmt w:val="lowerLetter"/>
      <w:lvlText w:val="%2."/>
      <w:lvlJc w:val="left"/>
      <w:pPr>
        <w:ind w:left="1440" w:hanging="360"/>
      </w:pPr>
    </w:lvl>
    <w:lvl w:ilvl="2" w:tplc="70331988" w:tentative="1">
      <w:start w:val="1"/>
      <w:numFmt w:val="lowerRoman"/>
      <w:lvlText w:val="%3."/>
      <w:lvlJc w:val="right"/>
      <w:pPr>
        <w:ind w:left="2160" w:hanging="180"/>
      </w:pPr>
    </w:lvl>
    <w:lvl w:ilvl="3" w:tplc="70331988" w:tentative="1">
      <w:start w:val="1"/>
      <w:numFmt w:val="decimal"/>
      <w:lvlText w:val="%4."/>
      <w:lvlJc w:val="left"/>
      <w:pPr>
        <w:ind w:left="2880" w:hanging="360"/>
      </w:pPr>
    </w:lvl>
    <w:lvl w:ilvl="4" w:tplc="70331988" w:tentative="1">
      <w:start w:val="1"/>
      <w:numFmt w:val="lowerLetter"/>
      <w:lvlText w:val="%5."/>
      <w:lvlJc w:val="left"/>
      <w:pPr>
        <w:ind w:left="3600" w:hanging="360"/>
      </w:pPr>
    </w:lvl>
    <w:lvl w:ilvl="5" w:tplc="70331988" w:tentative="1">
      <w:start w:val="1"/>
      <w:numFmt w:val="lowerRoman"/>
      <w:lvlText w:val="%6."/>
      <w:lvlJc w:val="right"/>
      <w:pPr>
        <w:ind w:left="4320" w:hanging="180"/>
      </w:pPr>
    </w:lvl>
    <w:lvl w:ilvl="6" w:tplc="70331988" w:tentative="1">
      <w:start w:val="1"/>
      <w:numFmt w:val="decimal"/>
      <w:lvlText w:val="%7."/>
      <w:lvlJc w:val="left"/>
      <w:pPr>
        <w:ind w:left="5040" w:hanging="360"/>
      </w:pPr>
    </w:lvl>
    <w:lvl w:ilvl="7" w:tplc="70331988" w:tentative="1">
      <w:start w:val="1"/>
      <w:numFmt w:val="lowerLetter"/>
      <w:lvlText w:val="%8."/>
      <w:lvlJc w:val="left"/>
      <w:pPr>
        <w:ind w:left="5760" w:hanging="360"/>
      </w:pPr>
    </w:lvl>
    <w:lvl w:ilvl="8" w:tplc="70331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8">
    <w:multiLevelType w:val="hybridMultilevel"/>
    <w:lvl w:ilvl="0" w:tplc="86219970">
      <w:start w:val="1"/>
      <w:numFmt w:val="decimal"/>
      <w:lvlText w:val="%1."/>
      <w:lvlJc w:val="left"/>
      <w:pPr>
        <w:ind w:left="720" w:hanging="360"/>
      </w:pPr>
    </w:lvl>
    <w:lvl w:ilvl="1" w:tplc="86219970" w:tentative="1">
      <w:start w:val="1"/>
      <w:numFmt w:val="lowerLetter"/>
      <w:lvlText w:val="%2."/>
      <w:lvlJc w:val="left"/>
      <w:pPr>
        <w:ind w:left="1440" w:hanging="360"/>
      </w:pPr>
    </w:lvl>
    <w:lvl w:ilvl="2" w:tplc="86219970" w:tentative="1">
      <w:start w:val="1"/>
      <w:numFmt w:val="lowerRoman"/>
      <w:lvlText w:val="%3."/>
      <w:lvlJc w:val="right"/>
      <w:pPr>
        <w:ind w:left="2160" w:hanging="180"/>
      </w:pPr>
    </w:lvl>
    <w:lvl w:ilvl="3" w:tplc="86219970" w:tentative="1">
      <w:start w:val="1"/>
      <w:numFmt w:val="decimal"/>
      <w:lvlText w:val="%4."/>
      <w:lvlJc w:val="left"/>
      <w:pPr>
        <w:ind w:left="2880" w:hanging="360"/>
      </w:pPr>
    </w:lvl>
    <w:lvl w:ilvl="4" w:tplc="86219970" w:tentative="1">
      <w:start w:val="1"/>
      <w:numFmt w:val="lowerLetter"/>
      <w:lvlText w:val="%5."/>
      <w:lvlJc w:val="left"/>
      <w:pPr>
        <w:ind w:left="3600" w:hanging="360"/>
      </w:pPr>
    </w:lvl>
    <w:lvl w:ilvl="5" w:tplc="86219970" w:tentative="1">
      <w:start w:val="1"/>
      <w:numFmt w:val="lowerRoman"/>
      <w:lvlText w:val="%6."/>
      <w:lvlJc w:val="right"/>
      <w:pPr>
        <w:ind w:left="4320" w:hanging="180"/>
      </w:pPr>
    </w:lvl>
    <w:lvl w:ilvl="6" w:tplc="86219970" w:tentative="1">
      <w:start w:val="1"/>
      <w:numFmt w:val="decimal"/>
      <w:lvlText w:val="%7."/>
      <w:lvlJc w:val="left"/>
      <w:pPr>
        <w:ind w:left="5040" w:hanging="360"/>
      </w:pPr>
    </w:lvl>
    <w:lvl w:ilvl="7" w:tplc="86219970" w:tentative="1">
      <w:start w:val="1"/>
      <w:numFmt w:val="lowerLetter"/>
      <w:lvlText w:val="%8."/>
      <w:lvlJc w:val="left"/>
      <w:pPr>
        <w:ind w:left="5760" w:hanging="360"/>
      </w:pPr>
    </w:lvl>
    <w:lvl w:ilvl="8" w:tplc="8621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7">
    <w:multiLevelType w:val="hybridMultilevel"/>
    <w:lvl w:ilvl="0" w:tplc="54075917">
      <w:start w:val="1"/>
      <w:numFmt w:val="decimal"/>
      <w:lvlText w:val="%1."/>
      <w:lvlJc w:val="left"/>
      <w:pPr>
        <w:ind w:left="720" w:hanging="360"/>
      </w:pPr>
    </w:lvl>
    <w:lvl w:ilvl="1" w:tplc="54075917" w:tentative="1">
      <w:start w:val="1"/>
      <w:numFmt w:val="lowerLetter"/>
      <w:lvlText w:val="%2."/>
      <w:lvlJc w:val="left"/>
      <w:pPr>
        <w:ind w:left="1440" w:hanging="360"/>
      </w:pPr>
    </w:lvl>
    <w:lvl w:ilvl="2" w:tplc="54075917" w:tentative="1">
      <w:start w:val="1"/>
      <w:numFmt w:val="lowerRoman"/>
      <w:lvlText w:val="%3."/>
      <w:lvlJc w:val="right"/>
      <w:pPr>
        <w:ind w:left="2160" w:hanging="180"/>
      </w:pPr>
    </w:lvl>
    <w:lvl w:ilvl="3" w:tplc="54075917" w:tentative="1">
      <w:start w:val="1"/>
      <w:numFmt w:val="decimal"/>
      <w:lvlText w:val="%4."/>
      <w:lvlJc w:val="left"/>
      <w:pPr>
        <w:ind w:left="2880" w:hanging="360"/>
      </w:pPr>
    </w:lvl>
    <w:lvl w:ilvl="4" w:tplc="54075917" w:tentative="1">
      <w:start w:val="1"/>
      <w:numFmt w:val="lowerLetter"/>
      <w:lvlText w:val="%5."/>
      <w:lvlJc w:val="left"/>
      <w:pPr>
        <w:ind w:left="3600" w:hanging="360"/>
      </w:pPr>
    </w:lvl>
    <w:lvl w:ilvl="5" w:tplc="54075917" w:tentative="1">
      <w:start w:val="1"/>
      <w:numFmt w:val="lowerRoman"/>
      <w:lvlText w:val="%6."/>
      <w:lvlJc w:val="right"/>
      <w:pPr>
        <w:ind w:left="4320" w:hanging="180"/>
      </w:pPr>
    </w:lvl>
    <w:lvl w:ilvl="6" w:tplc="54075917" w:tentative="1">
      <w:start w:val="1"/>
      <w:numFmt w:val="decimal"/>
      <w:lvlText w:val="%7."/>
      <w:lvlJc w:val="left"/>
      <w:pPr>
        <w:ind w:left="5040" w:hanging="360"/>
      </w:pPr>
    </w:lvl>
    <w:lvl w:ilvl="7" w:tplc="54075917" w:tentative="1">
      <w:start w:val="1"/>
      <w:numFmt w:val="lowerLetter"/>
      <w:lvlText w:val="%8."/>
      <w:lvlJc w:val="left"/>
      <w:pPr>
        <w:ind w:left="5760" w:hanging="360"/>
      </w:pPr>
    </w:lvl>
    <w:lvl w:ilvl="8" w:tplc="54075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6">
    <w:multiLevelType w:val="hybridMultilevel"/>
    <w:lvl w:ilvl="0" w:tplc="66904141">
      <w:start w:val="1"/>
      <w:numFmt w:val="decimal"/>
      <w:lvlText w:val="%1."/>
      <w:lvlJc w:val="left"/>
      <w:pPr>
        <w:ind w:left="720" w:hanging="360"/>
      </w:pPr>
    </w:lvl>
    <w:lvl w:ilvl="1" w:tplc="66904141" w:tentative="1">
      <w:start w:val="1"/>
      <w:numFmt w:val="lowerLetter"/>
      <w:lvlText w:val="%2."/>
      <w:lvlJc w:val="left"/>
      <w:pPr>
        <w:ind w:left="1440" w:hanging="360"/>
      </w:pPr>
    </w:lvl>
    <w:lvl w:ilvl="2" w:tplc="66904141" w:tentative="1">
      <w:start w:val="1"/>
      <w:numFmt w:val="lowerRoman"/>
      <w:lvlText w:val="%3."/>
      <w:lvlJc w:val="right"/>
      <w:pPr>
        <w:ind w:left="2160" w:hanging="180"/>
      </w:pPr>
    </w:lvl>
    <w:lvl w:ilvl="3" w:tplc="66904141" w:tentative="1">
      <w:start w:val="1"/>
      <w:numFmt w:val="decimal"/>
      <w:lvlText w:val="%4."/>
      <w:lvlJc w:val="left"/>
      <w:pPr>
        <w:ind w:left="2880" w:hanging="360"/>
      </w:pPr>
    </w:lvl>
    <w:lvl w:ilvl="4" w:tplc="66904141" w:tentative="1">
      <w:start w:val="1"/>
      <w:numFmt w:val="lowerLetter"/>
      <w:lvlText w:val="%5."/>
      <w:lvlJc w:val="left"/>
      <w:pPr>
        <w:ind w:left="3600" w:hanging="360"/>
      </w:pPr>
    </w:lvl>
    <w:lvl w:ilvl="5" w:tplc="66904141" w:tentative="1">
      <w:start w:val="1"/>
      <w:numFmt w:val="lowerRoman"/>
      <w:lvlText w:val="%6."/>
      <w:lvlJc w:val="right"/>
      <w:pPr>
        <w:ind w:left="4320" w:hanging="180"/>
      </w:pPr>
    </w:lvl>
    <w:lvl w:ilvl="6" w:tplc="66904141" w:tentative="1">
      <w:start w:val="1"/>
      <w:numFmt w:val="decimal"/>
      <w:lvlText w:val="%7."/>
      <w:lvlJc w:val="left"/>
      <w:pPr>
        <w:ind w:left="5040" w:hanging="360"/>
      </w:pPr>
    </w:lvl>
    <w:lvl w:ilvl="7" w:tplc="66904141" w:tentative="1">
      <w:start w:val="1"/>
      <w:numFmt w:val="lowerLetter"/>
      <w:lvlText w:val="%8."/>
      <w:lvlJc w:val="left"/>
      <w:pPr>
        <w:ind w:left="5760" w:hanging="360"/>
      </w:pPr>
    </w:lvl>
    <w:lvl w:ilvl="8" w:tplc="6690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5">
    <w:multiLevelType w:val="hybridMultilevel"/>
    <w:lvl w:ilvl="0" w:tplc="79199696">
      <w:start w:val="1"/>
      <w:numFmt w:val="decimal"/>
      <w:lvlText w:val="%1."/>
      <w:lvlJc w:val="left"/>
      <w:pPr>
        <w:ind w:left="720" w:hanging="360"/>
      </w:pPr>
    </w:lvl>
    <w:lvl w:ilvl="1" w:tplc="79199696" w:tentative="1">
      <w:start w:val="1"/>
      <w:numFmt w:val="lowerLetter"/>
      <w:lvlText w:val="%2."/>
      <w:lvlJc w:val="left"/>
      <w:pPr>
        <w:ind w:left="1440" w:hanging="360"/>
      </w:pPr>
    </w:lvl>
    <w:lvl w:ilvl="2" w:tplc="79199696" w:tentative="1">
      <w:start w:val="1"/>
      <w:numFmt w:val="lowerRoman"/>
      <w:lvlText w:val="%3."/>
      <w:lvlJc w:val="right"/>
      <w:pPr>
        <w:ind w:left="2160" w:hanging="180"/>
      </w:pPr>
    </w:lvl>
    <w:lvl w:ilvl="3" w:tplc="79199696" w:tentative="1">
      <w:start w:val="1"/>
      <w:numFmt w:val="decimal"/>
      <w:lvlText w:val="%4."/>
      <w:lvlJc w:val="left"/>
      <w:pPr>
        <w:ind w:left="2880" w:hanging="360"/>
      </w:pPr>
    </w:lvl>
    <w:lvl w:ilvl="4" w:tplc="79199696" w:tentative="1">
      <w:start w:val="1"/>
      <w:numFmt w:val="lowerLetter"/>
      <w:lvlText w:val="%5."/>
      <w:lvlJc w:val="left"/>
      <w:pPr>
        <w:ind w:left="3600" w:hanging="360"/>
      </w:pPr>
    </w:lvl>
    <w:lvl w:ilvl="5" w:tplc="79199696" w:tentative="1">
      <w:start w:val="1"/>
      <w:numFmt w:val="lowerRoman"/>
      <w:lvlText w:val="%6."/>
      <w:lvlJc w:val="right"/>
      <w:pPr>
        <w:ind w:left="4320" w:hanging="180"/>
      </w:pPr>
    </w:lvl>
    <w:lvl w:ilvl="6" w:tplc="79199696" w:tentative="1">
      <w:start w:val="1"/>
      <w:numFmt w:val="decimal"/>
      <w:lvlText w:val="%7."/>
      <w:lvlJc w:val="left"/>
      <w:pPr>
        <w:ind w:left="5040" w:hanging="360"/>
      </w:pPr>
    </w:lvl>
    <w:lvl w:ilvl="7" w:tplc="79199696" w:tentative="1">
      <w:start w:val="1"/>
      <w:numFmt w:val="lowerLetter"/>
      <w:lvlText w:val="%8."/>
      <w:lvlJc w:val="left"/>
      <w:pPr>
        <w:ind w:left="5760" w:hanging="360"/>
      </w:pPr>
    </w:lvl>
    <w:lvl w:ilvl="8" w:tplc="7919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4">
    <w:multiLevelType w:val="hybridMultilevel"/>
    <w:lvl w:ilvl="0" w:tplc="99192080">
      <w:start w:val="1"/>
      <w:numFmt w:val="decimal"/>
      <w:lvlText w:val="%1."/>
      <w:lvlJc w:val="left"/>
      <w:pPr>
        <w:ind w:left="720" w:hanging="360"/>
      </w:pPr>
    </w:lvl>
    <w:lvl w:ilvl="1" w:tplc="99192080" w:tentative="1">
      <w:start w:val="1"/>
      <w:numFmt w:val="lowerLetter"/>
      <w:lvlText w:val="%2."/>
      <w:lvlJc w:val="left"/>
      <w:pPr>
        <w:ind w:left="1440" w:hanging="360"/>
      </w:pPr>
    </w:lvl>
    <w:lvl w:ilvl="2" w:tplc="99192080" w:tentative="1">
      <w:start w:val="1"/>
      <w:numFmt w:val="lowerRoman"/>
      <w:lvlText w:val="%3."/>
      <w:lvlJc w:val="right"/>
      <w:pPr>
        <w:ind w:left="2160" w:hanging="180"/>
      </w:pPr>
    </w:lvl>
    <w:lvl w:ilvl="3" w:tplc="99192080" w:tentative="1">
      <w:start w:val="1"/>
      <w:numFmt w:val="decimal"/>
      <w:lvlText w:val="%4."/>
      <w:lvlJc w:val="left"/>
      <w:pPr>
        <w:ind w:left="2880" w:hanging="360"/>
      </w:pPr>
    </w:lvl>
    <w:lvl w:ilvl="4" w:tplc="99192080" w:tentative="1">
      <w:start w:val="1"/>
      <w:numFmt w:val="lowerLetter"/>
      <w:lvlText w:val="%5."/>
      <w:lvlJc w:val="left"/>
      <w:pPr>
        <w:ind w:left="3600" w:hanging="360"/>
      </w:pPr>
    </w:lvl>
    <w:lvl w:ilvl="5" w:tplc="99192080" w:tentative="1">
      <w:start w:val="1"/>
      <w:numFmt w:val="lowerRoman"/>
      <w:lvlText w:val="%6."/>
      <w:lvlJc w:val="right"/>
      <w:pPr>
        <w:ind w:left="4320" w:hanging="180"/>
      </w:pPr>
    </w:lvl>
    <w:lvl w:ilvl="6" w:tplc="99192080" w:tentative="1">
      <w:start w:val="1"/>
      <w:numFmt w:val="decimal"/>
      <w:lvlText w:val="%7."/>
      <w:lvlJc w:val="left"/>
      <w:pPr>
        <w:ind w:left="5040" w:hanging="360"/>
      </w:pPr>
    </w:lvl>
    <w:lvl w:ilvl="7" w:tplc="99192080" w:tentative="1">
      <w:start w:val="1"/>
      <w:numFmt w:val="lowerLetter"/>
      <w:lvlText w:val="%8."/>
      <w:lvlJc w:val="left"/>
      <w:pPr>
        <w:ind w:left="5760" w:hanging="360"/>
      </w:pPr>
    </w:lvl>
    <w:lvl w:ilvl="8" w:tplc="9919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3">
    <w:multiLevelType w:val="hybridMultilevel"/>
    <w:lvl w:ilvl="0" w:tplc="53588232">
      <w:start w:val="1"/>
      <w:numFmt w:val="decimal"/>
      <w:lvlText w:val="%1."/>
      <w:lvlJc w:val="left"/>
      <w:pPr>
        <w:ind w:left="720" w:hanging="360"/>
      </w:pPr>
    </w:lvl>
    <w:lvl w:ilvl="1" w:tplc="53588232" w:tentative="1">
      <w:start w:val="1"/>
      <w:numFmt w:val="lowerLetter"/>
      <w:lvlText w:val="%2."/>
      <w:lvlJc w:val="left"/>
      <w:pPr>
        <w:ind w:left="1440" w:hanging="360"/>
      </w:pPr>
    </w:lvl>
    <w:lvl w:ilvl="2" w:tplc="53588232" w:tentative="1">
      <w:start w:val="1"/>
      <w:numFmt w:val="lowerRoman"/>
      <w:lvlText w:val="%3."/>
      <w:lvlJc w:val="right"/>
      <w:pPr>
        <w:ind w:left="2160" w:hanging="180"/>
      </w:pPr>
    </w:lvl>
    <w:lvl w:ilvl="3" w:tplc="53588232" w:tentative="1">
      <w:start w:val="1"/>
      <w:numFmt w:val="decimal"/>
      <w:lvlText w:val="%4."/>
      <w:lvlJc w:val="left"/>
      <w:pPr>
        <w:ind w:left="2880" w:hanging="360"/>
      </w:pPr>
    </w:lvl>
    <w:lvl w:ilvl="4" w:tplc="53588232" w:tentative="1">
      <w:start w:val="1"/>
      <w:numFmt w:val="lowerLetter"/>
      <w:lvlText w:val="%5."/>
      <w:lvlJc w:val="left"/>
      <w:pPr>
        <w:ind w:left="3600" w:hanging="360"/>
      </w:pPr>
    </w:lvl>
    <w:lvl w:ilvl="5" w:tplc="53588232" w:tentative="1">
      <w:start w:val="1"/>
      <w:numFmt w:val="lowerRoman"/>
      <w:lvlText w:val="%6."/>
      <w:lvlJc w:val="right"/>
      <w:pPr>
        <w:ind w:left="4320" w:hanging="180"/>
      </w:pPr>
    </w:lvl>
    <w:lvl w:ilvl="6" w:tplc="53588232" w:tentative="1">
      <w:start w:val="1"/>
      <w:numFmt w:val="decimal"/>
      <w:lvlText w:val="%7."/>
      <w:lvlJc w:val="left"/>
      <w:pPr>
        <w:ind w:left="5040" w:hanging="360"/>
      </w:pPr>
    </w:lvl>
    <w:lvl w:ilvl="7" w:tplc="53588232" w:tentative="1">
      <w:start w:val="1"/>
      <w:numFmt w:val="lowerLetter"/>
      <w:lvlText w:val="%8."/>
      <w:lvlJc w:val="left"/>
      <w:pPr>
        <w:ind w:left="5760" w:hanging="360"/>
      </w:pPr>
    </w:lvl>
    <w:lvl w:ilvl="8" w:tplc="5358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2">
    <w:multiLevelType w:val="hybridMultilevel"/>
    <w:lvl w:ilvl="0" w:tplc="37617406">
      <w:start w:val="1"/>
      <w:numFmt w:val="decimal"/>
      <w:lvlText w:val="%1."/>
      <w:lvlJc w:val="left"/>
      <w:pPr>
        <w:ind w:left="720" w:hanging="360"/>
      </w:pPr>
    </w:lvl>
    <w:lvl w:ilvl="1" w:tplc="37617406" w:tentative="1">
      <w:start w:val="1"/>
      <w:numFmt w:val="lowerLetter"/>
      <w:lvlText w:val="%2."/>
      <w:lvlJc w:val="left"/>
      <w:pPr>
        <w:ind w:left="1440" w:hanging="360"/>
      </w:pPr>
    </w:lvl>
    <w:lvl w:ilvl="2" w:tplc="37617406" w:tentative="1">
      <w:start w:val="1"/>
      <w:numFmt w:val="lowerRoman"/>
      <w:lvlText w:val="%3."/>
      <w:lvlJc w:val="right"/>
      <w:pPr>
        <w:ind w:left="2160" w:hanging="180"/>
      </w:pPr>
    </w:lvl>
    <w:lvl w:ilvl="3" w:tplc="37617406" w:tentative="1">
      <w:start w:val="1"/>
      <w:numFmt w:val="decimal"/>
      <w:lvlText w:val="%4."/>
      <w:lvlJc w:val="left"/>
      <w:pPr>
        <w:ind w:left="2880" w:hanging="360"/>
      </w:pPr>
    </w:lvl>
    <w:lvl w:ilvl="4" w:tplc="37617406" w:tentative="1">
      <w:start w:val="1"/>
      <w:numFmt w:val="lowerLetter"/>
      <w:lvlText w:val="%5."/>
      <w:lvlJc w:val="left"/>
      <w:pPr>
        <w:ind w:left="3600" w:hanging="360"/>
      </w:pPr>
    </w:lvl>
    <w:lvl w:ilvl="5" w:tplc="37617406" w:tentative="1">
      <w:start w:val="1"/>
      <w:numFmt w:val="lowerRoman"/>
      <w:lvlText w:val="%6."/>
      <w:lvlJc w:val="right"/>
      <w:pPr>
        <w:ind w:left="4320" w:hanging="180"/>
      </w:pPr>
    </w:lvl>
    <w:lvl w:ilvl="6" w:tplc="37617406" w:tentative="1">
      <w:start w:val="1"/>
      <w:numFmt w:val="decimal"/>
      <w:lvlText w:val="%7."/>
      <w:lvlJc w:val="left"/>
      <w:pPr>
        <w:ind w:left="5040" w:hanging="360"/>
      </w:pPr>
    </w:lvl>
    <w:lvl w:ilvl="7" w:tplc="37617406" w:tentative="1">
      <w:start w:val="1"/>
      <w:numFmt w:val="lowerLetter"/>
      <w:lvlText w:val="%8."/>
      <w:lvlJc w:val="left"/>
      <w:pPr>
        <w:ind w:left="5760" w:hanging="360"/>
      </w:pPr>
    </w:lvl>
    <w:lvl w:ilvl="8" w:tplc="37617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1">
    <w:multiLevelType w:val="hybridMultilevel"/>
    <w:lvl w:ilvl="0" w:tplc="23449354">
      <w:start w:val="1"/>
      <w:numFmt w:val="decimal"/>
      <w:lvlText w:val="%1."/>
      <w:lvlJc w:val="left"/>
      <w:pPr>
        <w:ind w:left="720" w:hanging="360"/>
      </w:pPr>
    </w:lvl>
    <w:lvl w:ilvl="1" w:tplc="23449354" w:tentative="1">
      <w:start w:val="1"/>
      <w:numFmt w:val="lowerLetter"/>
      <w:lvlText w:val="%2."/>
      <w:lvlJc w:val="left"/>
      <w:pPr>
        <w:ind w:left="1440" w:hanging="360"/>
      </w:pPr>
    </w:lvl>
    <w:lvl w:ilvl="2" w:tplc="23449354" w:tentative="1">
      <w:start w:val="1"/>
      <w:numFmt w:val="lowerRoman"/>
      <w:lvlText w:val="%3."/>
      <w:lvlJc w:val="right"/>
      <w:pPr>
        <w:ind w:left="2160" w:hanging="180"/>
      </w:pPr>
    </w:lvl>
    <w:lvl w:ilvl="3" w:tplc="23449354" w:tentative="1">
      <w:start w:val="1"/>
      <w:numFmt w:val="decimal"/>
      <w:lvlText w:val="%4."/>
      <w:lvlJc w:val="left"/>
      <w:pPr>
        <w:ind w:left="2880" w:hanging="360"/>
      </w:pPr>
    </w:lvl>
    <w:lvl w:ilvl="4" w:tplc="23449354" w:tentative="1">
      <w:start w:val="1"/>
      <w:numFmt w:val="lowerLetter"/>
      <w:lvlText w:val="%5."/>
      <w:lvlJc w:val="left"/>
      <w:pPr>
        <w:ind w:left="3600" w:hanging="360"/>
      </w:pPr>
    </w:lvl>
    <w:lvl w:ilvl="5" w:tplc="23449354" w:tentative="1">
      <w:start w:val="1"/>
      <w:numFmt w:val="lowerRoman"/>
      <w:lvlText w:val="%6."/>
      <w:lvlJc w:val="right"/>
      <w:pPr>
        <w:ind w:left="4320" w:hanging="180"/>
      </w:pPr>
    </w:lvl>
    <w:lvl w:ilvl="6" w:tplc="23449354" w:tentative="1">
      <w:start w:val="1"/>
      <w:numFmt w:val="decimal"/>
      <w:lvlText w:val="%7."/>
      <w:lvlJc w:val="left"/>
      <w:pPr>
        <w:ind w:left="5040" w:hanging="360"/>
      </w:pPr>
    </w:lvl>
    <w:lvl w:ilvl="7" w:tplc="23449354" w:tentative="1">
      <w:start w:val="1"/>
      <w:numFmt w:val="lowerLetter"/>
      <w:lvlText w:val="%8."/>
      <w:lvlJc w:val="left"/>
      <w:pPr>
        <w:ind w:left="5760" w:hanging="360"/>
      </w:pPr>
    </w:lvl>
    <w:lvl w:ilvl="8" w:tplc="2344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0">
    <w:multiLevelType w:val="hybridMultilevel"/>
    <w:lvl w:ilvl="0" w:tplc="11551702">
      <w:start w:val="1"/>
      <w:numFmt w:val="decimal"/>
      <w:lvlText w:val="%1."/>
      <w:lvlJc w:val="left"/>
      <w:pPr>
        <w:ind w:left="720" w:hanging="360"/>
      </w:pPr>
    </w:lvl>
    <w:lvl w:ilvl="1" w:tplc="11551702" w:tentative="1">
      <w:start w:val="1"/>
      <w:numFmt w:val="lowerLetter"/>
      <w:lvlText w:val="%2."/>
      <w:lvlJc w:val="left"/>
      <w:pPr>
        <w:ind w:left="1440" w:hanging="360"/>
      </w:pPr>
    </w:lvl>
    <w:lvl w:ilvl="2" w:tplc="11551702" w:tentative="1">
      <w:start w:val="1"/>
      <w:numFmt w:val="lowerRoman"/>
      <w:lvlText w:val="%3."/>
      <w:lvlJc w:val="right"/>
      <w:pPr>
        <w:ind w:left="2160" w:hanging="180"/>
      </w:pPr>
    </w:lvl>
    <w:lvl w:ilvl="3" w:tplc="11551702" w:tentative="1">
      <w:start w:val="1"/>
      <w:numFmt w:val="decimal"/>
      <w:lvlText w:val="%4."/>
      <w:lvlJc w:val="left"/>
      <w:pPr>
        <w:ind w:left="2880" w:hanging="360"/>
      </w:pPr>
    </w:lvl>
    <w:lvl w:ilvl="4" w:tplc="11551702" w:tentative="1">
      <w:start w:val="1"/>
      <w:numFmt w:val="lowerLetter"/>
      <w:lvlText w:val="%5."/>
      <w:lvlJc w:val="left"/>
      <w:pPr>
        <w:ind w:left="3600" w:hanging="360"/>
      </w:pPr>
    </w:lvl>
    <w:lvl w:ilvl="5" w:tplc="11551702" w:tentative="1">
      <w:start w:val="1"/>
      <w:numFmt w:val="lowerRoman"/>
      <w:lvlText w:val="%6."/>
      <w:lvlJc w:val="right"/>
      <w:pPr>
        <w:ind w:left="4320" w:hanging="180"/>
      </w:pPr>
    </w:lvl>
    <w:lvl w:ilvl="6" w:tplc="11551702" w:tentative="1">
      <w:start w:val="1"/>
      <w:numFmt w:val="decimal"/>
      <w:lvlText w:val="%7."/>
      <w:lvlJc w:val="left"/>
      <w:pPr>
        <w:ind w:left="5040" w:hanging="360"/>
      </w:pPr>
    </w:lvl>
    <w:lvl w:ilvl="7" w:tplc="11551702" w:tentative="1">
      <w:start w:val="1"/>
      <w:numFmt w:val="lowerLetter"/>
      <w:lvlText w:val="%8."/>
      <w:lvlJc w:val="left"/>
      <w:pPr>
        <w:ind w:left="5760" w:hanging="360"/>
      </w:pPr>
    </w:lvl>
    <w:lvl w:ilvl="8" w:tplc="1155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9">
    <w:multiLevelType w:val="hybridMultilevel"/>
    <w:lvl w:ilvl="0" w:tplc="26369559">
      <w:start w:val="1"/>
      <w:numFmt w:val="decimal"/>
      <w:lvlText w:val="%1."/>
      <w:lvlJc w:val="left"/>
      <w:pPr>
        <w:ind w:left="720" w:hanging="360"/>
      </w:pPr>
    </w:lvl>
    <w:lvl w:ilvl="1" w:tplc="26369559" w:tentative="1">
      <w:start w:val="1"/>
      <w:numFmt w:val="lowerLetter"/>
      <w:lvlText w:val="%2."/>
      <w:lvlJc w:val="left"/>
      <w:pPr>
        <w:ind w:left="1440" w:hanging="360"/>
      </w:pPr>
    </w:lvl>
    <w:lvl w:ilvl="2" w:tplc="26369559" w:tentative="1">
      <w:start w:val="1"/>
      <w:numFmt w:val="lowerRoman"/>
      <w:lvlText w:val="%3."/>
      <w:lvlJc w:val="right"/>
      <w:pPr>
        <w:ind w:left="2160" w:hanging="180"/>
      </w:pPr>
    </w:lvl>
    <w:lvl w:ilvl="3" w:tplc="26369559" w:tentative="1">
      <w:start w:val="1"/>
      <w:numFmt w:val="decimal"/>
      <w:lvlText w:val="%4."/>
      <w:lvlJc w:val="left"/>
      <w:pPr>
        <w:ind w:left="2880" w:hanging="360"/>
      </w:pPr>
    </w:lvl>
    <w:lvl w:ilvl="4" w:tplc="26369559" w:tentative="1">
      <w:start w:val="1"/>
      <w:numFmt w:val="lowerLetter"/>
      <w:lvlText w:val="%5."/>
      <w:lvlJc w:val="left"/>
      <w:pPr>
        <w:ind w:left="3600" w:hanging="360"/>
      </w:pPr>
    </w:lvl>
    <w:lvl w:ilvl="5" w:tplc="26369559" w:tentative="1">
      <w:start w:val="1"/>
      <w:numFmt w:val="lowerRoman"/>
      <w:lvlText w:val="%6."/>
      <w:lvlJc w:val="right"/>
      <w:pPr>
        <w:ind w:left="4320" w:hanging="180"/>
      </w:pPr>
    </w:lvl>
    <w:lvl w:ilvl="6" w:tplc="26369559" w:tentative="1">
      <w:start w:val="1"/>
      <w:numFmt w:val="decimal"/>
      <w:lvlText w:val="%7."/>
      <w:lvlJc w:val="left"/>
      <w:pPr>
        <w:ind w:left="5040" w:hanging="360"/>
      </w:pPr>
    </w:lvl>
    <w:lvl w:ilvl="7" w:tplc="26369559" w:tentative="1">
      <w:start w:val="1"/>
      <w:numFmt w:val="lowerLetter"/>
      <w:lvlText w:val="%8."/>
      <w:lvlJc w:val="left"/>
      <w:pPr>
        <w:ind w:left="5760" w:hanging="360"/>
      </w:pPr>
    </w:lvl>
    <w:lvl w:ilvl="8" w:tplc="2636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8">
    <w:multiLevelType w:val="hybridMultilevel"/>
    <w:lvl w:ilvl="0" w:tplc="17245151">
      <w:start w:val="1"/>
      <w:numFmt w:val="decimal"/>
      <w:lvlText w:val="%1."/>
      <w:lvlJc w:val="left"/>
      <w:pPr>
        <w:ind w:left="720" w:hanging="360"/>
      </w:pPr>
    </w:lvl>
    <w:lvl w:ilvl="1" w:tplc="17245151" w:tentative="1">
      <w:start w:val="1"/>
      <w:numFmt w:val="lowerLetter"/>
      <w:lvlText w:val="%2."/>
      <w:lvlJc w:val="left"/>
      <w:pPr>
        <w:ind w:left="1440" w:hanging="360"/>
      </w:pPr>
    </w:lvl>
    <w:lvl w:ilvl="2" w:tplc="17245151" w:tentative="1">
      <w:start w:val="1"/>
      <w:numFmt w:val="lowerRoman"/>
      <w:lvlText w:val="%3."/>
      <w:lvlJc w:val="right"/>
      <w:pPr>
        <w:ind w:left="2160" w:hanging="180"/>
      </w:pPr>
    </w:lvl>
    <w:lvl w:ilvl="3" w:tplc="17245151" w:tentative="1">
      <w:start w:val="1"/>
      <w:numFmt w:val="decimal"/>
      <w:lvlText w:val="%4."/>
      <w:lvlJc w:val="left"/>
      <w:pPr>
        <w:ind w:left="2880" w:hanging="360"/>
      </w:pPr>
    </w:lvl>
    <w:lvl w:ilvl="4" w:tplc="17245151" w:tentative="1">
      <w:start w:val="1"/>
      <w:numFmt w:val="lowerLetter"/>
      <w:lvlText w:val="%5."/>
      <w:lvlJc w:val="left"/>
      <w:pPr>
        <w:ind w:left="3600" w:hanging="360"/>
      </w:pPr>
    </w:lvl>
    <w:lvl w:ilvl="5" w:tplc="17245151" w:tentative="1">
      <w:start w:val="1"/>
      <w:numFmt w:val="lowerRoman"/>
      <w:lvlText w:val="%6."/>
      <w:lvlJc w:val="right"/>
      <w:pPr>
        <w:ind w:left="4320" w:hanging="180"/>
      </w:pPr>
    </w:lvl>
    <w:lvl w:ilvl="6" w:tplc="17245151" w:tentative="1">
      <w:start w:val="1"/>
      <w:numFmt w:val="decimal"/>
      <w:lvlText w:val="%7."/>
      <w:lvlJc w:val="left"/>
      <w:pPr>
        <w:ind w:left="5040" w:hanging="360"/>
      </w:pPr>
    </w:lvl>
    <w:lvl w:ilvl="7" w:tplc="17245151" w:tentative="1">
      <w:start w:val="1"/>
      <w:numFmt w:val="lowerLetter"/>
      <w:lvlText w:val="%8."/>
      <w:lvlJc w:val="left"/>
      <w:pPr>
        <w:ind w:left="5760" w:hanging="360"/>
      </w:pPr>
    </w:lvl>
    <w:lvl w:ilvl="8" w:tplc="1724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7">
    <w:multiLevelType w:val="hybridMultilevel"/>
    <w:lvl w:ilvl="0" w:tplc="90153685">
      <w:start w:val="1"/>
      <w:numFmt w:val="decimal"/>
      <w:lvlText w:val="%1."/>
      <w:lvlJc w:val="left"/>
      <w:pPr>
        <w:ind w:left="720" w:hanging="360"/>
      </w:pPr>
    </w:lvl>
    <w:lvl w:ilvl="1" w:tplc="90153685" w:tentative="1">
      <w:start w:val="1"/>
      <w:numFmt w:val="lowerLetter"/>
      <w:lvlText w:val="%2."/>
      <w:lvlJc w:val="left"/>
      <w:pPr>
        <w:ind w:left="1440" w:hanging="360"/>
      </w:pPr>
    </w:lvl>
    <w:lvl w:ilvl="2" w:tplc="90153685" w:tentative="1">
      <w:start w:val="1"/>
      <w:numFmt w:val="lowerRoman"/>
      <w:lvlText w:val="%3."/>
      <w:lvlJc w:val="right"/>
      <w:pPr>
        <w:ind w:left="2160" w:hanging="180"/>
      </w:pPr>
    </w:lvl>
    <w:lvl w:ilvl="3" w:tplc="90153685" w:tentative="1">
      <w:start w:val="1"/>
      <w:numFmt w:val="decimal"/>
      <w:lvlText w:val="%4."/>
      <w:lvlJc w:val="left"/>
      <w:pPr>
        <w:ind w:left="2880" w:hanging="360"/>
      </w:pPr>
    </w:lvl>
    <w:lvl w:ilvl="4" w:tplc="90153685" w:tentative="1">
      <w:start w:val="1"/>
      <w:numFmt w:val="lowerLetter"/>
      <w:lvlText w:val="%5."/>
      <w:lvlJc w:val="left"/>
      <w:pPr>
        <w:ind w:left="3600" w:hanging="360"/>
      </w:pPr>
    </w:lvl>
    <w:lvl w:ilvl="5" w:tplc="90153685" w:tentative="1">
      <w:start w:val="1"/>
      <w:numFmt w:val="lowerRoman"/>
      <w:lvlText w:val="%6."/>
      <w:lvlJc w:val="right"/>
      <w:pPr>
        <w:ind w:left="4320" w:hanging="180"/>
      </w:pPr>
    </w:lvl>
    <w:lvl w:ilvl="6" w:tplc="90153685" w:tentative="1">
      <w:start w:val="1"/>
      <w:numFmt w:val="decimal"/>
      <w:lvlText w:val="%7."/>
      <w:lvlJc w:val="left"/>
      <w:pPr>
        <w:ind w:left="5040" w:hanging="360"/>
      </w:pPr>
    </w:lvl>
    <w:lvl w:ilvl="7" w:tplc="90153685" w:tentative="1">
      <w:start w:val="1"/>
      <w:numFmt w:val="lowerLetter"/>
      <w:lvlText w:val="%8."/>
      <w:lvlJc w:val="left"/>
      <w:pPr>
        <w:ind w:left="5760" w:hanging="360"/>
      </w:pPr>
    </w:lvl>
    <w:lvl w:ilvl="8" w:tplc="90153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6">
    <w:multiLevelType w:val="hybridMultilevel"/>
    <w:lvl w:ilvl="0" w:tplc="26198268">
      <w:start w:val="1"/>
      <w:numFmt w:val="decimal"/>
      <w:lvlText w:val="%1."/>
      <w:lvlJc w:val="left"/>
      <w:pPr>
        <w:ind w:left="720" w:hanging="360"/>
      </w:pPr>
    </w:lvl>
    <w:lvl w:ilvl="1" w:tplc="26198268" w:tentative="1">
      <w:start w:val="1"/>
      <w:numFmt w:val="lowerLetter"/>
      <w:lvlText w:val="%2."/>
      <w:lvlJc w:val="left"/>
      <w:pPr>
        <w:ind w:left="1440" w:hanging="360"/>
      </w:pPr>
    </w:lvl>
    <w:lvl w:ilvl="2" w:tplc="26198268" w:tentative="1">
      <w:start w:val="1"/>
      <w:numFmt w:val="lowerRoman"/>
      <w:lvlText w:val="%3."/>
      <w:lvlJc w:val="right"/>
      <w:pPr>
        <w:ind w:left="2160" w:hanging="180"/>
      </w:pPr>
    </w:lvl>
    <w:lvl w:ilvl="3" w:tplc="26198268" w:tentative="1">
      <w:start w:val="1"/>
      <w:numFmt w:val="decimal"/>
      <w:lvlText w:val="%4."/>
      <w:lvlJc w:val="left"/>
      <w:pPr>
        <w:ind w:left="2880" w:hanging="360"/>
      </w:pPr>
    </w:lvl>
    <w:lvl w:ilvl="4" w:tplc="26198268" w:tentative="1">
      <w:start w:val="1"/>
      <w:numFmt w:val="lowerLetter"/>
      <w:lvlText w:val="%5."/>
      <w:lvlJc w:val="left"/>
      <w:pPr>
        <w:ind w:left="3600" w:hanging="360"/>
      </w:pPr>
    </w:lvl>
    <w:lvl w:ilvl="5" w:tplc="26198268" w:tentative="1">
      <w:start w:val="1"/>
      <w:numFmt w:val="lowerRoman"/>
      <w:lvlText w:val="%6."/>
      <w:lvlJc w:val="right"/>
      <w:pPr>
        <w:ind w:left="4320" w:hanging="180"/>
      </w:pPr>
    </w:lvl>
    <w:lvl w:ilvl="6" w:tplc="26198268" w:tentative="1">
      <w:start w:val="1"/>
      <w:numFmt w:val="decimal"/>
      <w:lvlText w:val="%7."/>
      <w:lvlJc w:val="left"/>
      <w:pPr>
        <w:ind w:left="5040" w:hanging="360"/>
      </w:pPr>
    </w:lvl>
    <w:lvl w:ilvl="7" w:tplc="26198268" w:tentative="1">
      <w:start w:val="1"/>
      <w:numFmt w:val="lowerLetter"/>
      <w:lvlText w:val="%8."/>
      <w:lvlJc w:val="left"/>
      <w:pPr>
        <w:ind w:left="5760" w:hanging="360"/>
      </w:pPr>
    </w:lvl>
    <w:lvl w:ilvl="8" w:tplc="2619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5">
    <w:multiLevelType w:val="hybridMultilevel"/>
    <w:lvl w:ilvl="0" w:tplc="19728899">
      <w:start w:val="1"/>
      <w:numFmt w:val="decimal"/>
      <w:lvlText w:val="%1."/>
      <w:lvlJc w:val="left"/>
      <w:pPr>
        <w:ind w:left="720" w:hanging="360"/>
      </w:pPr>
    </w:lvl>
    <w:lvl w:ilvl="1" w:tplc="19728899" w:tentative="1">
      <w:start w:val="1"/>
      <w:numFmt w:val="lowerLetter"/>
      <w:lvlText w:val="%2."/>
      <w:lvlJc w:val="left"/>
      <w:pPr>
        <w:ind w:left="1440" w:hanging="360"/>
      </w:pPr>
    </w:lvl>
    <w:lvl w:ilvl="2" w:tplc="19728899" w:tentative="1">
      <w:start w:val="1"/>
      <w:numFmt w:val="lowerRoman"/>
      <w:lvlText w:val="%3."/>
      <w:lvlJc w:val="right"/>
      <w:pPr>
        <w:ind w:left="2160" w:hanging="180"/>
      </w:pPr>
    </w:lvl>
    <w:lvl w:ilvl="3" w:tplc="19728899" w:tentative="1">
      <w:start w:val="1"/>
      <w:numFmt w:val="decimal"/>
      <w:lvlText w:val="%4."/>
      <w:lvlJc w:val="left"/>
      <w:pPr>
        <w:ind w:left="2880" w:hanging="360"/>
      </w:pPr>
    </w:lvl>
    <w:lvl w:ilvl="4" w:tplc="19728899" w:tentative="1">
      <w:start w:val="1"/>
      <w:numFmt w:val="lowerLetter"/>
      <w:lvlText w:val="%5."/>
      <w:lvlJc w:val="left"/>
      <w:pPr>
        <w:ind w:left="3600" w:hanging="360"/>
      </w:pPr>
    </w:lvl>
    <w:lvl w:ilvl="5" w:tplc="19728899" w:tentative="1">
      <w:start w:val="1"/>
      <w:numFmt w:val="lowerRoman"/>
      <w:lvlText w:val="%6."/>
      <w:lvlJc w:val="right"/>
      <w:pPr>
        <w:ind w:left="4320" w:hanging="180"/>
      </w:pPr>
    </w:lvl>
    <w:lvl w:ilvl="6" w:tplc="19728899" w:tentative="1">
      <w:start w:val="1"/>
      <w:numFmt w:val="decimal"/>
      <w:lvlText w:val="%7."/>
      <w:lvlJc w:val="left"/>
      <w:pPr>
        <w:ind w:left="5040" w:hanging="360"/>
      </w:pPr>
    </w:lvl>
    <w:lvl w:ilvl="7" w:tplc="19728899" w:tentative="1">
      <w:start w:val="1"/>
      <w:numFmt w:val="lowerLetter"/>
      <w:lvlText w:val="%8."/>
      <w:lvlJc w:val="left"/>
      <w:pPr>
        <w:ind w:left="5760" w:hanging="360"/>
      </w:pPr>
    </w:lvl>
    <w:lvl w:ilvl="8" w:tplc="1972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4">
    <w:multiLevelType w:val="hybridMultilevel"/>
    <w:lvl w:ilvl="0" w:tplc="66685848">
      <w:start w:val="1"/>
      <w:numFmt w:val="decimal"/>
      <w:lvlText w:val="%1."/>
      <w:lvlJc w:val="left"/>
      <w:pPr>
        <w:ind w:left="720" w:hanging="360"/>
      </w:pPr>
    </w:lvl>
    <w:lvl w:ilvl="1" w:tplc="66685848" w:tentative="1">
      <w:start w:val="1"/>
      <w:numFmt w:val="lowerLetter"/>
      <w:lvlText w:val="%2."/>
      <w:lvlJc w:val="left"/>
      <w:pPr>
        <w:ind w:left="1440" w:hanging="360"/>
      </w:pPr>
    </w:lvl>
    <w:lvl w:ilvl="2" w:tplc="66685848" w:tentative="1">
      <w:start w:val="1"/>
      <w:numFmt w:val="lowerRoman"/>
      <w:lvlText w:val="%3."/>
      <w:lvlJc w:val="right"/>
      <w:pPr>
        <w:ind w:left="2160" w:hanging="180"/>
      </w:pPr>
    </w:lvl>
    <w:lvl w:ilvl="3" w:tplc="66685848" w:tentative="1">
      <w:start w:val="1"/>
      <w:numFmt w:val="decimal"/>
      <w:lvlText w:val="%4."/>
      <w:lvlJc w:val="left"/>
      <w:pPr>
        <w:ind w:left="2880" w:hanging="360"/>
      </w:pPr>
    </w:lvl>
    <w:lvl w:ilvl="4" w:tplc="66685848" w:tentative="1">
      <w:start w:val="1"/>
      <w:numFmt w:val="lowerLetter"/>
      <w:lvlText w:val="%5."/>
      <w:lvlJc w:val="left"/>
      <w:pPr>
        <w:ind w:left="3600" w:hanging="360"/>
      </w:pPr>
    </w:lvl>
    <w:lvl w:ilvl="5" w:tplc="66685848" w:tentative="1">
      <w:start w:val="1"/>
      <w:numFmt w:val="lowerRoman"/>
      <w:lvlText w:val="%6."/>
      <w:lvlJc w:val="right"/>
      <w:pPr>
        <w:ind w:left="4320" w:hanging="180"/>
      </w:pPr>
    </w:lvl>
    <w:lvl w:ilvl="6" w:tplc="66685848" w:tentative="1">
      <w:start w:val="1"/>
      <w:numFmt w:val="decimal"/>
      <w:lvlText w:val="%7."/>
      <w:lvlJc w:val="left"/>
      <w:pPr>
        <w:ind w:left="5040" w:hanging="360"/>
      </w:pPr>
    </w:lvl>
    <w:lvl w:ilvl="7" w:tplc="66685848" w:tentative="1">
      <w:start w:val="1"/>
      <w:numFmt w:val="lowerLetter"/>
      <w:lvlText w:val="%8."/>
      <w:lvlJc w:val="left"/>
      <w:pPr>
        <w:ind w:left="5760" w:hanging="360"/>
      </w:pPr>
    </w:lvl>
    <w:lvl w:ilvl="8" w:tplc="6668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3">
    <w:multiLevelType w:val="hybridMultilevel"/>
    <w:lvl w:ilvl="0" w:tplc="61319142">
      <w:start w:val="1"/>
      <w:numFmt w:val="decimal"/>
      <w:lvlText w:val="%1."/>
      <w:lvlJc w:val="left"/>
      <w:pPr>
        <w:ind w:left="720" w:hanging="360"/>
      </w:pPr>
    </w:lvl>
    <w:lvl w:ilvl="1" w:tplc="61319142" w:tentative="1">
      <w:start w:val="1"/>
      <w:numFmt w:val="lowerLetter"/>
      <w:lvlText w:val="%2."/>
      <w:lvlJc w:val="left"/>
      <w:pPr>
        <w:ind w:left="1440" w:hanging="360"/>
      </w:pPr>
    </w:lvl>
    <w:lvl w:ilvl="2" w:tplc="61319142" w:tentative="1">
      <w:start w:val="1"/>
      <w:numFmt w:val="lowerRoman"/>
      <w:lvlText w:val="%3."/>
      <w:lvlJc w:val="right"/>
      <w:pPr>
        <w:ind w:left="2160" w:hanging="180"/>
      </w:pPr>
    </w:lvl>
    <w:lvl w:ilvl="3" w:tplc="61319142" w:tentative="1">
      <w:start w:val="1"/>
      <w:numFmt w:val="decimal"/>
      <w:lvlText w:val="%4."/>
      <w:lvlJc w:val="left"/>
      <w:pPr>
        <w:ind w:left="2880" w:hanging="360"/>
      </w:pPr>
    </w:lvl>
    <w:lvl w:ilvl="4" w:tplc="61319142" w:tentative="1">
      <w:start w:val="1"/>
      <w:numFmt w:val="lowerLetter"/>
      <w:lvlText w:val="%5."/>
      <w:lvlJc w:val="left"/>
      <w:pPr>
        <w:ind w:left="3600" w:hanging="360"/>
      </w:pPr>
    </w:lvl>
    <w:lvl w:ilvl="5" w:tplc="61319142" w:tentative="1">
      <w:start w:val="1"/>
      <w:numFmt w:val="lowerRoman"/>
      <w:lvlText w:val="%6."/>
      <w:lvlJc w:val="right"/>
      <w:pPr>
        <w:ind w:left="4320" w:hanging="180"/>
      </w:pPr>
    </w:lvl>
    <w:lvl w:ilvl="6" w:tplc="61319142" w:tentative="1">
      <w:start w:val="1"/>
      <w:numFmt w:val="decimal"/>
      <w:lvlText w:val="%7."/>
      <w:lvlJc w:val="left"/>
      <w:pPr>
        <w:ind w:left="5040" w:hanging="360"/>
      </w:pPr>
    </w:lvl>
    <w:lvl w:ilvl="7" w:tplc="61319142" w:tentative="1">
      <w:start w:val="1"/>
      <w:numFmt w:val="lowerLetter"/>
      <w:lvlText w:val="%8."/>
      <w:lvlJc w:val="left"/>
      <w:pPr>
        <w:ind w:left="5760" w:hanging="360"/>
      </w:pPr>
    </w:lvl>
    <w:lvl w:ilvl="8" w:tplc="6131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2">
    <w:multiLevelType w:val="hybridMultilevel"/>
    <w:lvl w:ilvl="0" w:tplc="44415031">
      <w:start w:val="1"/>
      <w:numFmt w:val="decimal"/>
      <w:lvlText w:val="%1."/>
      <w:lvlJc w:val="left"/>
      <w:pPr>
        <w:ind w:left="720" w:hanging="360"/>
      </w:pPr>
    </w:lvl>
    <w:lvl w:ilvl="1" w:tplc="44415031" w:tentative="1">
      <w:start w:val="1"/>
      <w:numFmt w:val="lowerLetter"/>
      <w:lvlText w:val="%2."/>
      <w:lvlJc w:val="left"/>
      <w:pPr>
        <w:ind w:left="1440" w:hanging="360"/>
      </w:pPr>
    </w:lvl>
    <w:lvl w:ilvl="2" w:tplc="44415031" w:tentative="1">
      <w:start w:val="1"/>
      <w:numFmt w:val="lowerRoman"/>
      <w:lvlText w:val="%3."/>
      <w:lvlJc w:val="right"/>
      <w:pPr>
        <w:ind w:left="2160" w:hanging="180"/>
      </w:pPr>
    </w:lvl>
    <w:lvl w:ilvl="3" w:tplc="44415031" w:tentative="1">
      <w:start w:val="1"/>
      <w:numFmt w:val="decimal"/>
      <w:lvlText w:val="%4."/>
      <w:lvlJc w:val="left"/>
      <w:pPr>
        <w:ind w:left="2880" w:hanging="360"/>
      </w:pPr>
    </w:lvl>
    <w:lvl w:ilvl="4" w:tplc="44415031" w:tentative="1">
      <w:start w:val="1"/>
      <w:numFmt w:val="lowerLetter"/>
      <w:lvlText w:val="%5."/>
      <w:lvlJc w:val="left"/>
      <w:pPr>
        <w:ind w:left="3600" w:hanging="360"/>
      </w:pPr>
    </w:lvl>
    <w:lvl w:ilvl="5" w:tplc="44415031" w:tentative="1">
      <w:start w:val="1"/>
      <w:numFmt w:val="lowerRoman"/>
      <w:lvlText w:val="%6."/>
      <w:lvlJc w:val="right"/>
      <w:pPr>
        <w:ind w:left="4320" w:hanging="180"/>
      </w:pPr>
    </w:lvl>
    <w:lvl w:ilvl="6" w:tplc="44415031" w:tentative="1">
      <w:start w:val="1"/>
      <w:numFmt w:val="decimal"/>
      <w:lvlText w:val="%7."/>
      <w:lvlJc w:val="left"/>
      <w:pPr>
        <w:ind w:left="5040" w:hanging="360"/>
      </w:pPr>
    </w:lvl>
    <w:lvl w:ilvl="7" w:tplc="44415031" w:tentative="1">
      <w:start w:val="1"/>
      <w:numFmt w:val="lowerLetter"/>
      <w:lvlText w:val="%8."/>
      <w:lvlJc w:val="left"/>
      <w:pPr>
        <w:ind w:left="5760" w:hanging="360"/>
      </w:pPr>
    </w:lvl>
    <w:lvl w:ilvl="8" w:tplc="4441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1">
    <w:multiLevelType w:val="hybridMultilevel"/>
    <w:lvl w:ilvl="0" w:tplc="59539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081">
    <w:abstractNumId w:val="8081"/>
  </w:num>
  <w:num w:numId="8082">
    <w:abstractNumId w:val="8082"/>
  </w:num>
  <w:num w:numId="8083">
    <w:abstractNumId w:val="8083"/>
  </w:num>
  <w:num w:numId="8084">
    <w:abstractNumId w:val="8084"/>
  </w:num>
  <w:num w:numId="8085">
    <w:abstractNumId w:val="8085"/>
  </w:num>
  <w:num w:numId="8086">
    <w:abstractNumId w:val="8086"/>
  </w:num>
  <w:num w:numId="8087">
    <w:abstractNumId w:val="8087"/>
  </w:num>
  <w:num w:numId="8088">
    <w:abstractNumId w:val="8088"/>
  </w:num>
  <w:num w:numId="8089">
    <w:abstractNumId w:val="8089"/>
  </w:num>
  <w:num w:numId="8090">
    <w:abstractNumId w:val="8090"/>
  </w:num>
  <w:num w:numId="8091">
    <w:abstractNumId w:val="8091"/>
  </w:num>
  <w:num w:numId="8092">
    <w:abstractNumId w:val="8092"/>
  </w:num>
  <w:num w:numId="8093">
    <w:abstractNumId w:val="8093"/>
  </w:num>
  <w:num w:numId="8094">
    <w:abstractNumId w:val="8094"/>
  </w:num>
  <w:num w:numId="8095">
    <w:abstractNumId w:val="8095"/>
  </w:num>
  <w:num w:numId="8096">
    <w:abstractNumId w:val="8096"/>
  </w:num>
  <w:num w:numId="8097">
    <w:abstractNumId w:val="8097"/>
  </w:num>
  <w:num w:numId="8098">
    <w:abstractNumId w:val="8098"/>
  </w:num>
  <w:num w:numId="8099">
    <w:abstractNumId w:val="8099"/>
  </w:num>
  <w:num w:numId="8100">
    <w:abstractNumId w:val="8100"/>
  </w:num>
  <w:num w:numId="8101">
    <w:abstractNumId w:val="8101"/>
  </w:num>
  <w:num w:numId="8102">
    <w:abstractNumId w:val="8102"/>
  </w:num>
  <w:num w:numId="8103">
    <w:abstractNumId w:val="8103"/>
  </w:num>
  <w:num w:numId="8104">
    <w:abstractNumId w:val="8104"/>
  </w:num>
  <w:num w:numId="8105">
    <w:abstractNumId w:val="8105"/>
  </w:num>
  <w:num w:numId="8106">
    <w:abstractNumId w:val="8106"/>
  </w:num>
  <w:num w:numId="8107">
    <w:abstractNumId w:val="8107"/>
  </w:num>
  <w:num w:numId="8108">
    <w:abstractNumId w:val="8108"/>
  </w:num>
  <w:num w:numId="8109">
    <w:abstractNumId w:val="8109"/>
  </w:num>
  <w:num w:numId="8110">
    <w:abstractNumId w:val="8110"/>
  </w:num>
  <w:num w:numId="8111">
    <w:abstractNumId w:val="8111"/>
  </w:num>
  <w:num w:numId="8112">
    <w:abstractNumId w:val="8112"/>
  </w:num>
  <w:num w:numId="8113">
    <w:abstractNumId w:val="8113"/>
  </w:num>
  <w:num w:numId="8114">
    <w:abstractNumId w:val="8114"/>
  </w:num>
  <w:num w:numId="8115">
    <w:abstractNumId w:val="8115"/>
  </w:num>
  <w:num w:numId="8116">
    <w:abstractNumId w:val="8116"/>
  </w:num>
  <w:num w:numId="8117">
    <w:abstractNumId w:val="8117"/>
  </w:num>
  <w:num w:numId="8118">
    <w:abstractNumId w:val="8118"/>
  </w:num>
  <w:num w:numId="8119">
    <w:abstractNumId w:val="8119"/>
  </w:num>
  <w:num w:numId="8120">
    <w:abstractNumId w:val="8120"/>
  </w:num>
  <w:num w:numId="8121">
    <w:abstractNumId w:val="8121"/>
  </w:num>
  <w:num w:numId="8122">
    <w:abstractNumId w:val="8122"/>
  </w:num>
  <w:num w:numId="8123">
    <w:abstractNumId w:val="8123"/>
  </w:num>
  <w:num w:numId="8124">
    <w:abstractNumId w:val="8124"/>
  </w:num>
  <w:num w:numId="8125">
    <w:abstractNumId w:val="8125"/>
  </w:num>
  <w:num w:numId="8126">
    <w:abstractNumId w:val="8126"/>
  </w:num>
  <w:num w:numId="8127">
    <w:abstractNumId w:val="8127"/>
  </w:num>
  <w:num w:numId="8128">
    <w:abstractNumId w:val="8128"/>
  </w:num>
  <w:num w:numId="8129">
    <w:abstractNumId w:val="8129"/>
  </w:num>
  <w:num w:numId="8130">
    <w:abstractNumId w:val="8130"/>
  </w:num>
  <w:num w:numId="8131">
    <w:abstractNumId w:val="8131"/>
  </w:num>
  <w:num w:numId="8132">
    <w:abstractNumId w:val="8132"/>
  </w:num>
  <w:num w:numId="8133">
    <w:abstractNumId w:val="8133"/>
  </w:num>
  <w:num w:numId="8134">
    <w:abstractNumId w:val="8134"/>
  </w:num>
  <w:num w:numId="8135">
    <w:abstractNumId w:val="8135"/>
  </w:num>
  <w:num w:numId="8136">
    <w:abstractNumId w:val="8136"/>
  </w:num>
  <w:num w:numId="8137">
    <w:abstractNumId w:val="8137"/>
  </w:num>
  <w:num w:numId="8138">
    <w:abstractNumId w:val="8138"/>
  </w:num>
  <w:num w:numId="8139">
    <w:abstractNumId w:val="8139"/>
  </w:num>
  <w:num w:numId="8140">
    <w:abstractNumId w:val="8140"/>
  </w:num>
  <w:num w:numId="8141">
    <w:abstractNumId w:val="8141"/>
  </w:num>
  <w:num w:numId="8142">
    <w:abstractNumId w:val="8142"/>
  </w:num>
  <w:num w:numId="8143">
    <w:abstractNumId w:val="8143"/>
  </w:num>
  <w:num w:numId="8144">
    <w:abstractNumId w:val="8144"/>
  </w:num>
  <w:num w:numId="8145">
    <w:abstractNumId w:val="8145"/>
  </w:num>
  <w:num w:numId="8146">
    <w:abstractNumId w:val="8146"/>
  </w:num>
  <w:num w:numId="8147">
    <w:abstractNumId w:val="8147"/>
  </w:num>
  <w:num w:numId="8148">
    <w:abstractNumId w:val="8148"/>
  </w:num>
  <w:num w:numId="8149">
    <w:abstractNumId w:val="8149"/>
  </w:num>
  <w:num w:numId="8150">
    <w:abstractNumId w:val="8150"/>
  </w:num>
  <w:num w:numId="8151">
    <w:abstractNumId w:val="8151"/>
  </w:num>
  <w:num w:numId="8152">
    <w:abstractNumId w:val="8152"/>
  </w:num>
  <w:num w:numId="8153">
    <w:abstractNumId w:val="8153"/>
  </w:num>
  <w:num w:numId="8154">
    <w:abstractNumId w:val="8154"/>
  </w:num>
  <w:num w:numId="8155">
    <w:abstractNumId w:val="8155"/>
  </w:num>
  <w:num w:numId="8156">
    <w:abstractNumId w:val="8156"/>
  </w:num>
  <w:num w:numId="8157">
    <w:abstractNumId w:val="8157"/>
  </w:num>
  <w:num w:numId="8158">
    <w:abstractNumId w:val="8158"/>
  </w:num>
  <w:num w:numId="8159">
    <w:abstractNumId w:val="8159"/>
  </w:num>
  <w:num w:numId="8160">
    <w:abstractNumId w:val="8160"/>
  </w:num>
  <w:num w:numId="8161">
    <w:abstractNumId w:val="8161"/>
  </w:num>
  <w:num w:numId="8162">
    <w:abstractNumId w:val="8162"/>
  </w:num>
  <w:num w:numId="8163">
    <w:abstractNumId w:val="8163"/>
  </w:num>
  <w:num w:numId="8164">
    <w:abstractNumId w:val="8164"/>
  </w:num>
  <w:num w:numId="8165">
    <w:abstractNumId w:val="8165"/>
  </w:num>
  <w:num w:numId="8166">
    <w:abstractNumId w:val="8166"/>
  </w:num>
  <w:num w:numId="8167">
    <w:abstractNumId w:val="8167"/>
  </w:num>
  <w:num w:numId="8168">
    <w:abstractNumId w:val="8168"/>
  </w:num>
  <w:num w:numId="8169">
    <w:abstractNumId w:val="8169"/>
  </w:num>
  <w:num w:numId="8170">
    <w:abstractNumId w:val="8170"/>
  </w:num>
  <w:num w:numId="8171">
    <w:abstractNumId w:val="8171"/>
  </w:num>
  <w:num w:numId="8172">
    <w:abstractNumId w:val="8172"/>
  </w:num>
  <w:num w:numId="8173">
    <w:abstractNumId w:val="8173"/>
  </w:num>
  <w:num w:numId="8174">
    <w:abstractNumId w:val="8174"/>
  </w:num>
  <w:num w:numId="8175">
    <w:abstractNumId w:val="8175"/>
  </w:num>
  <w:num w:numId="8176">
    <w:abstractNumId w:val="8176"/>
  </w:num>
  <w:num w:numId="8177">
    <w:abstractNumId w:val="8177"/>
  </w:num>
  <w:num w:numId="8178">
    <w:abstractNumId w:val="8178"/>
  </w:num>
  <w:num w:numId="8179">
    <w:abstractNumId w:val="8179"/>
  </w:num>
  <w:num w:numId="8180">
    <w:abstractNumId w:val="8180"/>
  </w:num>
  <w:num w:numId="8181">
    <w:abstractNumId w:val="8181"/>
  </w:num>
  <w:num w:numId="8182">
    <w:abstractNumId w:val="8182"/>
  </w:num>
  <w:num w:numId="8183">
    <w:abstractNumId w:val="8183"/>
  </w:num>
  <w:num w:numId="8184">
    <w:abstractNumId w:val="8184"/>
  </w:num>
  <w:num w:numId="8185">
    <w:abstractNumId w:val="8185"/>
  </w:num>
  <w:num w:numId="8186">
    <w:abstractNumId w:val="8186"/>
  </w:num>
  <w:num w:numId="8187">
    <w:abstractNumId w:val="81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6630599" Type="http://schemas.openxmlformats.org/officeDocument/2006/relationships/comments" Target="comments.xml"/><Relationship Id="rId999448287" Type="http://schemas.microsoft.com/office/2011/relationships/commentsExtended" Target="commentsExtended.xml"/><Relationship Id="rId47455783" Type="http://schemas.openxmlformats.org/officeDocument/2006/relationships/image" Target="media/imgrId47455783.jpg"/><Relationship Id="rId21236461cf1800a8a" Type="http://schemas.openxmlformats.org/officeDocument/2006/relationships/hyperlink" Target="https://iservice.lombardini.it/jsp/Template2/manuale.jsp?id=96&amp;parent=1000" TargetMode="External"/><Relationship Id="rId69406461cf1800cde" Type="http://schemas.openxmlformats.org/officeDocument/2006/relationships/hyperlink" Target="https://iservice.lombardini.it/jsp/Template2/manuale.jsp?id=97&amp;parent=1000" TargetMode="External"/><Relationship Id="rId98656461cf1800fcd" Type="http://schemas.openxmlformats.org/officeDocument/2006/relationships/hyperlink" Target="https://iservice.lombardini.it/jsp/Template2/manuale.jsp?id=176&amp;parent=1000" TargetMode="External"/><Relationship Id="rId44806461cf18012d3" Type="http://schemas.openxmlformats.org/officeDocument/2006/relationships/hyperlink" Target="https://iservice.lombardini.it/jsp/Template2/manuale.jsp?id=176&amp;parent=1000" TargetMode="External"/><Relationship Id="rId57456461cf1801878" Type="http://schemas.openxmlformats.org/officeDocument/2006/relationships/hyperlink" Target="https://iservice.lombardini.it/jsp/Template2/manuale.jsp?id=176&amp;parent=1000" TargetMode="External"/><Relationship Id="rId40006461cf18019fc" Type="http://schemas.openxmlformats.org/officeDocument/2006/relationships/hyperlink" Target="https://iservice.lombardini.it/jsp/Template2/manuale.jsp?id=177&amp;parent=1000" TargetMode="External"/><Relationship Id="rId41716461cf1801b7b" Type="http://schemas.openxmlformats.org/officeDocument/2006/relationships/hyperlink" Target="https://iservice.lombardini.it/jsp/Template2/manuale.jsp?id=178&amp;parent=1000" TargetMode="External"/><Relationship Id="rId34716461cf1801d0a" Type="http://schemas.openxmlformats.org/officeDocument/2006/relationships/hyperlink" Target="https://iservice.lombardini.it/jsp/Template2/manuale.jsp?id=179&amp;parent=1000" TargetMode="External"/><Relationship Id="rId96166461cf1801e75" Type="http://schemas.openxmlformats.org/officeDocument/2006/relationships/hyperlink" Target="https://iservice.lombardini.it/jsp/Template2/manuale.jsp?id=180&amp;parent=1000" TargetMode="External"/><Relationship Id="rId38726461cf1802010" Type="http://schemas.openxmlformats.org/officeDocument/2006/relationships/hyperlink" Target="https://iservice.lombardini.it/jsp/Template2/manuale.jsp?id=181&amp;parent=1000" TargetMode="External"/><Relationship Id="rId49116461cf180219e" Type="http://schemas.openxmlformats.org/officeDocument/2006/relationships/hyperlink" Target="https://iservice.lombardini.it/jsp/Template2/manuale.jsp?id=182&amp;parent=1000" TargetMode="External"/><Relationship Id="rId30306461cf1802348" Type="http://schemas.openxmlformats.org/officeDocument/2006/relationships/hyperlink" Target="https://iservice.lombardini.it/jsp/Template2/manuale.jsp?id=364&amp;parent=1000" TargetMode="External"/><Relationship Id="rId10146461cf18024d9" Type="http://schemas.openxmlformats.org/officeDocument/2006/relationships/hyperlink" Target="https://iservice.lombardini.it/jsp/Template2/manuale.jsp?id=183&amp;parent=1000" TargetMode="External"/><Relationship Id="rId32896461cf180264f" Type="http://schemas.openxmlformats.org/officeDocument/2006/relationships/hyperlink" Target="https://iservice.lombardini.it/jsp/Template2/manuale.jsp?id=184&amp;parent=1000" TargetMode="External"/><Relationship Id="rId11126461cf18027eb" Type="http://schemas.openxmlformats.org/officeDocument/2006/relationships/hyperlink" Target="https://iservice.lombardini.it/jsp/Template2/manuale.jsp?id=185&amp;parent=1000" TargetMode="External"/><Relationship Id="rId90156461cf1802964" Type="http://schemas.openxmlformats.org/officeDocument/2006/relationships/hyperlink" Target="https://iservice.lombardini.it/jsp/Template2/manuale.jsp?id=821&amp;parent=1000" TargetMode="External"/><Relationship Id="rId97606461cf1802c6c" Type="http://schemas.openxmlformats.org/officeDocument/2006/relationships/hyperlink" Target="https://iservice.lombardini.it/jsp/Template4/manuale.jsp?id=2663&amp;parent=1088" TargetMode="External"/><Relationship Id="rId55276461cf1802e0f" Type="http://schemas.openxmlformats.org/officeDocument/2006/relationships/hyperlink" Target="https://iservice.lombardini.it/jsp/Template4/manuale.jsp?id=2663&amp;parent=1088" TargetMode="External"/><Relationship Id="rId16526461cf18031ba" Type="http://schemas.openxmlformats.org/officeDocument/2006/relationships/hyperlink" Target="https://iservice.lombardini.it/jsp/Template4/manuale.jsp?id=2665&amp;parent=1088" TargetMode="External"/><Relationship Id="rId85966461cf1803875" Type="http://schemas.openxmlformats.org/officeDocument/2006/relationships/hyperlink" Target="https://iservice.lombardini.it/jsp/Template4/manuale.jsp?id=2666&amp;parent=1088" TargetMode="External"/><Relationship Id="rId99356461cf1803f9a" Type="http://schemas.openxmlformats.org/officeDocument/2006/relationships/hyperlink" Target="https://iservice.lombardini.it/jsp/Template4/manuale.jsp?id=2667&amp;parent=1088" TargetMode="External"/><Relationship Id="rId46926461cf18040ff" Type="http://schemas.openxmlformats.org/officeDocument/2006/relationships/hyperlink" Target="https://iservice.lombardini.it/jsp/Template4/manuale.jsp?id=2667&amp;parent=1088" TargetMode="External"/><Relationship Id="rId65336461cf18045c4" Type="http://schemas.openxmlformats.org/officeDocument/2006/relationships/hyperlink" Target="https://iservice.lombardini.it/jsp/Template4/manuale.jsp?id=2675&amp;parent=1088" TargetMode="External"/><Relationship Id="rId74406461cf1804f94" Type="http://schemas.openxmlformats.org/officeDocument/2006/relationships/hyperlink" Target="https://iservice.lombardini.it/jsp/Template2/manuale.jsp?id=822&amp;parent=1000" TargetMode="External"/><Relationship Id="rId38376461cf1805178" Type="http://schemas.openxmlformats.org/officeDocument/2006/relationships/hyperlink" Target="https://iservice.lombardini.it/jsp/Template2/manuale.jsp?id=822&amp;parent=1000" TargetMode="External"/><Relationship Id="rId12636461cf18182c5" Type="http://schemas.openxmlformats.org/officeDocument/2006/relationships/hyperlink" Target="https://iservice.lombardini.it/jsp/Template2/manuale.jsp?id=198&amp;parent=1000" TargetMode="External"/><Relationship Id="rId12756461cf1821323" Type="http://schemas.openxmlformats.org/officeDocument/2006/relationships/hyperlink" Target="https://iservice.lombardini.it/jsp/Template2/manuale.jsp?id=152&amp;parent=1000" TargetMode="External"/><Relationship Id="rId78746461cf1888988" Type="http://schemas.openxmlformats.org/officeDocument/2006/relationships/hyperlink" Target="https://iservice.lombardini.it/jsp/Template2/manuale.jsp?id=154&amp;parent=1000" TargetMode="External"/><Relationship Id="rId40396461cf18baee8" Type="http://schemas.openxmlformats.org/officeDocument/2006/relationships/hyperlink" Target="https://iservice.lombardini.it/jsp/Template2/manuale.jsp?id=154&amp;parent=1000" TargetMode="External"/><Relationship Id="rId37876461cf18e3366" Type="http://schemas.openxmlformats.org/officeDocument/2006/relationships/hyperlink" Target="https://iservice.lombardini.it/jsp/Template2/manuale.jsp?id=154&amp;parent=1000" TargetMode="External"/><Relationship Id="rId20996461cf192bca8" Type="http://schemas.openxmlformats.org/officeDocument/2006/relationships/hyperlink" Target="https://iservice.lombardini.it/jsp/Template2/manuale.jsp?id=155&amp;parent=1000" TargetMode="External"/><Relationship Id="rId74656461cf193ad70" Type="http://schemas.openxmlformats.org/officeDocument/2006/relationships/hyperlink" Target="https://iservice.lombardini.it/jsp/Template2/manuale.jsp?id=155&amp;parent=1000" TargetMode="External"/><Relationship Id="rId34286461cf193aef4" Type="http://schemas.openxmlformats.org/officeDocument/2006/relationships/hyperlink" Target="https://iservice.lombardini.it/jsp/Template2/manuale.jsp?id=155&amp;parent=1000" TargetMode="External"/><Relationship Id="rId90326461cf19b5033" Type="http://schemas.openxmlformats.org/officeDocument/2006/relationships/hyperlink" Target="https://iservice.lombardini.it/jsp/Template2/manuale.jsp?id=155&amp;parent=1000" TargetMode="External"/><Relationship Id="rId22866461cf19b56d3" Type="http://schemas.openxmlformats.org/officeDocument/2006/relationships/hyperlink" Target="https://iservice.lombardini.it/jsp/Template2/manuale.jsp?id=148&amp;parent=1000" TargetMode="External"/><Relationship Id="rId19146461cf19d84fc" Type="http://schemas.openxmlformats.org/officeDocument/2006/relationships/hyperlink" Target="https://iservice.lombardini.it/jsp/Template2/manuale.jsp?id=155&amp;parent=1000" TargetMode="External"/><Relationship Id="rId94006461cf1a2a243" Type="http://schemas.openxmlformats.org/officeDocument/2006/relationships/hyperlink" Target="https://iservice.lombardini.it/jsp/Template2/manuale.jsp?id=148&amp;parent=1000" TargetMode="External"/><Relationship Id="rId43226461cf1a5cb1f" Type="http://schemas.openxmlformats.org/officeDocument/2006/relationships/hyperlink" Target="https://www.youtube.com/embed/Ba8qqxTx6wA?rel=0" TargetMode="External"/><Relationship Id="rId80206461cf1b16788" Type="http://schemas.openxmlformats.org/officeDocument/2006/relationships/hyperlink" Target="https://iservice.lombardini.it/jsp/Template2/manuale.jsp?id=822&amp;parent=1000" TargetMode="External"/><Relationship Id="rId38036461cf1b1730a" Type="http://schemas.openxmlformats.org/officeDocument/2006/relationships/hyperlink" Target="https://iservice.lombardini.it/jsp/Template2/manuale.jsp?id=822&amp;parent=1000" TargetMode="External"/><Relationship Id="rId22696461cf1b17609" Type="http://schemas.openxmlformats.org/officeDocument/2006/relationships/hyperlink" Target="https://iservice.lombardini.it/jsp/Template2/manuale.jsp?id=822&amp;parent=1000" TargetMode="External"/><Relationship Id="rId11666461cf1b17b1c" Type="http://schemas.openxmlformats.org/officeDocument/2006/relationships/hyperlink" Target="https://iservice.lombardini.it/jsp/Template2/manuale.jsp?id=822&amp;parent=1000" TargetMode="External"/><Relationship Id="rId99246461cf1b5cb51" Type="http://schemas.openxmlformats.org/officeDocument/2006/relationships/hyperlink" Target="https://iservice.lombardini.it/jsp/Template2/manuale.jsp?id=822&amp;parent=1000" TargetMode="External"/><Relationship Id="rId38636461cf1b872c4" Type="http://schemas.openxmlformats.org/officeDocument/2006/relationships/hyperlink" Target="https://iservice.lombardini.it/jsp/Template2/manuale.jsp?id=680&amp;parent=1000" TargetMode="External"/><Relationship Id="rId81316461cf1b87c18" Type="http://schemas.openxmlformats.org/officeDocument/2006/relationships/hyperlink" Target="https://iservice.lombardini.it/jsp/Template2/manuale.jsp?id=822&amp;parent=1000" TargetMode="External"/><Relationship Id="rId75686461cf1ba1fe3" Type="http://schemas.openxmlformats.org/officeDocument/2006/relationships/hyperlink" Target="https://iservice.lombardini.it/jsp/Template2/manuale.jsp?id=822&amp;parent=1000" TargetMode="External"/><Relationship Id="rId81006461cf1bb0e9f" Type="http://schemas.openxmlformats.org/officeDocument/2006/relationships/hyperlink" Target="https://iservice.lombardini.it/jsp/Template2/manuale.jsp?id=146&amp;parent=1000" TargetMode="External"/><Relationship Id="rId29676461cf1bb1c9d" Type="http://schemas.openxmlformats.org/officeDocument/2006/relationships/hyperlink" Target="https://iservice.lombardini.it/jsp/Template2/manuale.jsp?id=822&amp;parent=1000" TargetMode="External"/><Relationship Id="rId12956461cf1bb253e" Type="http://schemas.openxmlformats.org/officeDocument/2006/relationships/hyperlink" Target="https://iservice.lombardini.it/jsp/Template2/manuale.jsp?id=822&amp;parent=1000" TargetMode="External"/><Relationship Id="rId20546461cf1bb2ab5" Type="http://schemas.openxmlformats.org/officeDocument/2006/relationships/hyperlink" Target="https://iservice.lombardini.it/jsp/Template2/manuale.jsp?id=822&amp;parent=1000" TargetMode="External"/><Relationship Id="rId15436461cf1bb35c6" Type="http://schemas.openxmlformats.org/officeDocument/2006/relationships/hyperlink" Target="https://iservice.lombardini.it/jsp/Template2/manuale.jsp?id=822&amp;parent=1000" TargetMode="External"/><Relationship Id="rId67856461cf1bb3b7c" Type="http://schemas.openxmlformats.org/officeDocument/2006/relationships/hyperlink" Target="https://iservice.lombardini.it/jsp/Template2/manuale.jsp?id=822&amp;parent=1000" TargetMode="External"/><Relationship Id="rId36426461cf1bca7a2" Type="http://schemas.openxmlformats.org/officeDocument/2006/relationships/hyperlink" Target="https://iservice.lombardini.it/jsp/Template2/manuale.jsp?id=822&amp;parent=1000" TargetMode="External"/><Relationship Id="rId24896461cf1caa585" Type="http://schemas.openxmlformats.org/officeDocument/2006/relationships/hyperlink" Target="https://iservice.lombardini.it/jsp/Template2/manuale.jsp?id=822&amp;parent=1000" TargetMode="External"/><Relationship Id="rId43466461cf1caa6ca" Type="http://schemas.openxmlformats.org/officeDocument/2006/relationships/hyperlink" Target="https://iservice.lombardini.it/jsp/Template2/manuale.jsp?id=822&amp;parent=1000" TargetMode="External"/><Relationship Id="rId28336461cf1caaf2a" Type="http://schemas.openxmlformats.org/officeDocument/2006/relationships/hyperlink" Target="https://iservice.lombardini.it/jsp/Template2/manuale.jsp?id=822&amp;parent=1000" TargetMode="External"/><Relationship Id="rId89116461cf1cab90d" Type="http://schemas.openxmlformats.org/officeDocument/2006/relationships/hyperlink" Target="https://iservice.lombardini.it/jsp/Template2/manuale.jsp?id=822&amp;parent=1000" TargetMode="External"/><Relationship Id="rId84476461cf1cd8132" Type="http://schemas.openxmlformats.org/officeDocument/2006/relationships/hyperlink" Target="https://iservice.lombardini.it/jsp/Template2/manuale.jsp?id=822&amp;parent=1000" TargetMode="External"/><Relationship Id="rId20706461cf1cd94c1" Type="http://schemas.openxmlformats.org/officeDocument/2006/relationships/hyperlink" Target="https://iservice.lombardini.it/jsp/Template2/manuale.jsp?id=133&amp;parent=1000" TargetMode="External"/><Relationship Id="rId43686461cf1d12d8f" Type="http://schemas.openxmlformats.org/officeDocument/2006/relationships/hyperlink" Target="https://iservice.lombardini.it/jsp/Template2/manuale.jsp?id=143&amp;parent=1000" TargetMode="External"/><Relationship Id="rId56536461cf1d13213" Type="http://schemas.openxmlformats.org/officeDocument/2006/relationships/hyperlink" Target="https://iservice.lombardini.it/jsp/Template2/manuale.jsp?id=822&amp;parent=1000" TargetMode="External"/><Relationship Id="rId94666461cf1d88049" Type="http://schemas.openxmlformats.org/officeDocument/2006/relationships/hyperlink" Target="https://iservice.lombardini.it/jsp/Template2/manuale.jsp?id=97&amp;parent=1000" TargetMode="External"/><Relationship Id="rId39486461cf1d95d80" Type="http://schemas.openxmlformats.org/officeDocument/2006/relationships/hyperlink" Target="https://iservice.lombardini.it/jsp/Template2/manuale.jsp?id=822&amp;parent=1000" TargetMode="External"/><Relationship Id="rId69466461cf1d973e7" Type="http://schemas.openxmlformats.org/officeDocument/2006/relationships/hyperlink" Target="https://iservice.lombardini.it/jsp/Template2/manuale.jsp?id=822&amp;parent=1000" TargetMode="External"/><Relationship Id="rId56776461cf1d97beb" Type="http://schemas.openxmlformats.org/officeDocument/2006/relationships/hyperlink" Target="https://iservice.lombardini.it/jsp/Template2/manuale.jsp?id=822&amp;parent=1000" TargetMode="External"/><Relationship Id="rId72886461cf1dbbee3" Type="http://schemas.openxmlformats.org/officeDocument/2006/relationships/hyperlink" Target="https://iservice.lombardini.it/jsp/Template2/manuale.jsp?id=822&amp;parent=1000" TargetMode="External"/><Relationship Id="rId36556461cf1e20e68" Type="http://schemas.openxmlformats.org/officeDocument/2006/relationships/hyperlink" Target="https://iservice.lombardini.it/jsp/Template2/manuale.jsp?id=132&amp;parent=1000" TargetMode="External"/><Relationship Id="rId74976461cf1e3172d" Type="http://schemas.openxmlformats.org/officeDocument/2006/relationships/hyperlink" Target="https://iservice.lombardini.it/jsp/Template2/manuale.jsp?id=157&amp;parent=1000" TargetMode="External"/><Relationship Id="rId63786461cf1e33215" Type="http://schemas.openxmlformats.org/officeDocument/2006/relationships/hyperlink" Target="https://iservice.lombardini.it/jsp/Template2/manuale.jsp?id=104&amp;parent=1000" TargetMode="External"/><Relationship Id="rId70846461cf1e4f7dd" Type="http://schemas.openxmlformats.org/officeDocument/2006/relationships/hyperlink" Target="https://iservice.lombardini.it/jsp/Template2/manuale.jsp?id=822&amp;parent=1000" TargetMode="External"/><Relationship Id="rId88436461cf1e6e29e" Type="http://schemas.openxmlformats.org/officeDocument/2006/relationships/hyperlink" Target="https://iservice.lombardini.it/jsp/Template2/manuale.jsp?id=822&amp;parent=1000" TargetMode="External"/><Relationship Id="rId27696461cf1e8d3a9" Type="http://schemas.openxmlformats.org/officeDocument/2006/relationships/hyperlink" Target="https://iservice.lombardini.it/jsp/Template2/manuale.jsp?id=128&amp;parent=1000" TargetMode="External"/><Relationship Id="rId88686461cf1e8e6f5" Type="http://schemas.openxmlformats.org/officeDocument/2006/relationships/hyperlink" Target="https://iservice.lombardini.it/jsp/Template2/manuale.jsp?id=822&amp;parent=1000" TargetMode="External"/><Relationship Id="rId29206461cf1f0abc1" Type="http://schemas.openxmlformats.org/officeDocument/2006/relationships/hyperlink" Target="https://iservice.lombardini.it/jsp/Template2/manuale.jsp?id=113&amp;parent=1000" TargetMode="External"/><Relationship Id="rId70926461cf1f4f9c8" Type="http://schemas.openxmlformats.org/officeDocument/2006/relationships/hyperlink" Target="https://iservice.lombardini.it/jsp/Template2/manuale.jsp?id=822&amp;parent=1000" TargetMode="External"/><Relationship Id="rId92626461cf1f698d5" Type="http://schemas.openxmlformats.org/officeDocument/2006/relationships/hyperlink" Target="https://iservice.lombardini.it/jsp/Template2/manuale.jsp?id=822&amp;parent=1000" TargetMode="External"/><Relationship Id="rId91816461cf1f7e29c" Type="http://schemas.openxmlformats.org/officeDocument/2006/relationships/hyperlink" Target="https://iservice.lombardini.it/jsp/Template2/manuale.jsp?id=822&amp;parent=1000" TargetMode="External"/><Relationship Id="rId12846461cf1f7f13c" Type="http://schemas.openxmlformats.org/officeDocument/2006/relationships/hyperlink" Target="https://iservice.lombardini.it/jsp/Template2/manuale.jsp?id=822&amp;parent=1000" TargetMode="External"/><Relationship Id="rId65906461cf1fcf724" Type="http://schemas.openxmlformats.org/officeDocument/2006/relationships/hyperlink" Target="https://iservice.lombardini.it/jsp/Template2/manuale.jsp?id=822&amp;parent=1000" TargetMode="External"/><Relationship Id="rId29186461cf20276a3" Type="http://schemas.openxmlformats.org/officeDocument/2006/relationships/hyperlink" Target="https://iservice.lombardini.it/jsp/Template2/manuale.jsp?id=822&amp;parent=1000" TargetMode="External"/><Relationship Id="rId66456461cf202ee0f" Type="http://schemas.openxmlformats.org/officeDocument/2006/relationships/hyperlink" Target="https://iservice.lombardini.it/jsp/Template2/manuale.jsp?id=822&amp;parent=1000" TargetMode="External"/><Relationship Id="rId73156461cf20374b6" Type="http://schemas.openxmlformats.org/officeDocument/2006/relationships/hyperlink" Target="https://iservice.lombardini.it/jsp/Template2/manuale.jsp?id=822&amp;parent=1000" TargetMode="External"/><Relationship Id="rId82486461cf2038709" Type="http://schemas.openxmlformats.org/officeDocument/2006/relationships/hyperlink" Target="https://iservice.lombardini.it/jsp/Template2/manuale.jsp?id=822&amp;parent=1000" TargetMode="External"/><Relationship Id="rId60856461cf180d02e" Type="http://schemas.openxmlformats.org/officeDocument/2006/relationships/image" Target="media/imgrId60856461cf180d02e.jpg"/><Relationship Id="rId58756461cf1817b74" Type="http://schemas.openxmlformats.org/officeDocument/2006/relationships/image" Target="media/imgrId58756461cf1817b74.jpg"/><Relationship Id="rId46486461cf1820919" Type="http://schemas.openxmlformats.org/officeDocument/2006/relationships/image" Target="media/imgrId46486461cf1820919.jpg"/><Relationship Id="rId46146461cf183b4e0" Type="http://schemas.openxmlformats.org/officeDocument/2006/relationships/image" Target="media/imgrId46146461cf183b4e0.jpg"/><Relationship Id="rId30396461cf1847a63" Type="http://schemas.openxmlformats.org/officeDocument/2006/relationships/image" Target="media/imgrId30396461cf1847a63.jpg"/><Relationship Id="rId24406461cf185158f" Type="http://schemas.openxmlformats.org/officeDocument/2006/relationships/image" Target="media/imgrId24406461cf185158f.jpg"/><Relationship Id="rId58706461cf1859017" Type="http://schemas.openxmlformats.org/officeDocument/2006/relationships/image" Target="media/imgrId58706461cf1859017.jpg"/><Relationship Id="rId68856461cf18644bf" Type="http://schemas.openxmlformats.org/officeDocument/2006/relationships/image" Target="media/imgrId68856461cf18644bf.jpg"/><Relationship Id="rId73866461cf187f34b" Type="http://schemas.openxmlformats.org/officeDocument/2006/relationships/image" Target="media/imgrId73866461cf187f34b.jpg"/><Relationship Id="rId34156461cf188817f" Type="http://schemas.openxmlformats.org/officeDocument/2006/relationships/image" Target="media/imgrId34156461cf188817f.jpg"/><Relationship Id="rId14256461cf1896798" Type="http://schemas.openxmlformats.org/officeDocument/2006/relationships/image" Target="media/imgrId14256461cf1896798.jpg"/><Relationship Id="rId91936461cf18a3dc3" Type="http://schemas.openxmlformats.org/officeDocument/2006/relationships/image" Target="media/imgrId91936461cf18a3dc3.jpg"/><Relationship Id="rId37426461cf18b3c4c" Type="http://schemas.openxmlformats.org/officeDocument/2006/relationships/image" Target="media/imgrId37426461cf18b3c4c.jpg"/><Relationship Id="rId42356461cf18b80a9" Type="http://schemas.openxmlformats.org/officeDocument/2006/relationships/image" Target="media/imgrId42356461cf18b80a9.jpg"/><Relationship Id="rId46716461cf18cfeea" Type="http://schemas.openxmlformats.org/officeDocument/2006/relationships/image" Target="media/imgrId46716461cf18cfeea.jpg"/><Relationship Id="rId40226461cf18e1039" Type="http://schemas.openxmlformats.org/officeDocument/2006/relationships/image" Target="media/imgrId40226461cf18e1039.jpg"/><Relationship Id="rId50236461cf192b47c" Type="http://schemas.openxmlformats.org/officeDocument/2006/relationships/image" Target="media/imgrId50236461cf192b47c.jpg"/><Relationship Id="rId63816461cf193a698" Type="http://schemas.openxmlformats.org/officeDocument/2006/relationships/image" Target="media/imgrId63816461cf193a698.jpg"/><Relationship Id="rId47166461cf19a5276" Type="http://schemas.openxmlformats.org/officeDocument/2006/relationships/image" Target="media/imgrId47166461cf19a5276.png"/><Relationship Id="rId67986461cf19b46f4" Type="http://schemas.openxmlformats.org/officeDocument/2006/relationships/image" Target="media/imgrId67986461cf19b46f4.jpg"/><Relationship Id="rId80556461cf19c0325" Type="http://schemas.openxmlformats.org/officeDocument/2006/relationships/image" Target="media/imgrId80556461cf19c0325.jpg"/><Relationship Id="rId72916461cf19ca5d5" Type="http://schemas.openxmlformats.org/officeDocument/2006/relationships/image" Target="media/imgrId72916461cf19ca5d5.jpg"/><Relationship Id="rId42256461cf19d7cd5" Type="http://schemas.openxmlformats.org/officeDocument/2006/relationships/image" Target="media/imgrId42256461cf19d7cd5.jpg"/><Relationship Id="rId66976461cf19e54c2" Type="http://schemas.openxmlformats.org/officeDocument/2006/relationships/image" Target="media/imgrId66976461cf19e54c2.jpg"/><Relationship Id="rId20696461cf19eca62" Type="http://schemas.openxmlformats.org/officeDocument/2006/relationships/image" Target="media/imgrId20696461cf19eca62.jpg"/><Relationship Id="rId73326461cf1a01b3c" Type="http://schemas.openxmlformats.org/officeDocument/2006/relationships/image" Target="media/imgrId73326461cf1a01b3c.jpg"/><Relationship Id="rId40986461cf1a08e64" Type="http://schemas.openxmlformats.org/officeDocument/2006/relationships/image" Target="media/imgrId40986461cf1a08e64.jpg"/><Relationship Id="rId53266461cf1a11e88" Type="http://schemas.openxmlformats.org/officeDocument/2006/relationships/image" Target="media/imgrId53266461cf1a11e88.jpg"/><Relationship Id="rId53626461cf1a16df9" Type="http://schemas.openxmlformats.org/officeDocument/2006/relationships/image" Target="media/imgrId53626461cf1a16df9.jpg"/><Relationship Id="rId97696461cf1a1f990" Type="http://schemas.openxmlformats.org/officeDocument/2006/relationships/image" Target="media/imgrId97696461cf1a1f990.jpg"/><Relationship Id="rId10526461cf1a29223" Type="http://schemas.openxmlformats.org/officeDocument/2006/relationships/image" Target="media/imgrId10526461cf1a29223.jpg"/><Relationship Id="rId38626461cf1a38a1e" Type="http://schemas.openxmlformats.org/officeDocument/2006/relationships/image" Target="media/imgrId38626461cf1a38a1e.jpg"/><Relationship Id="rId97826461cf1a47a94" Type="http://schemas.openxmlformats.org/officeDocument/2006/relationships/image" Target="media/imgrId97826461cf1a47a94.jpg"/><Relationship Id="rId48086461cf1a55e94" Type="http://schemas.openxmlformats.org/officeDocument/2006/relationships/image" Target="media/imgrId48086461cf1a55e94.jpg"/><Relationship Id="rId17156461cf1a5c44b" Type="http://schemas.openxmlformats.org/officeDocument/2006/relationships/image" Target="media/imgrId17156461cf1a5c44b.jpg"/><Relationship Id="rId52596461cf1a62617" Type="http://schemas.openxmlformats.org/officeDocument/2006/relationships/image" Target="media/imgrId52596461cf1a62617.jpg"/><Relationship Id="rId70756461cf1a6e9bd" Type="http://schemas.openxmlformats.org/officeDocument/2006/relationships/image" Target="media/imgrId70756461cf1a6e9bd.jpg"/><Relationship Id="rId22006461cf1a78fa8" Type="http://schemas.openxmlformats.org/officeDocument/2006/relationships/image" Target="media/imgrId22006461cf1a78fa8.jpg"/><Relationship Id="rId78286461cf1a7e189" Type="http://schemas.openxmlformats.org/officeDocument/2006/relationships/image" Target="media/imgrId78286461cf1a7e189.jpg"/><Relationship Id="rId81766461cf1ab1871" Type="http://schemas.openxmlformats.org/officeDocument/2006/relationships/image" Target="media/imgrId81766461cf1ab1871.jpg"/><Relationship Id="rId67116461cf1abedc8" Type="http://schemas.openxmlformats.org/officeDocument/2006/relationships/image" Target="media/imgrId67116461cf1abedc8.jpg"/><Relationship Id="rId12836461cf1ac570c" Type="http://schemas.openxmlformats.org/officeDocument/2006/relationships/image" Target="media/imgrId12836461cf1ac570c.jpg"/><Relationship Id="rId18606461cf1acd136" Type="http://schemas.openxmlformats.org/officeDocument/2006/relationships/image" Target="media/imgrId18606461cf1acd136.jpg"/><Relationship Id="rId59636461cf1ad72d9" Type="http://schemas.openxmlformats.org/officeDocument/2006/relationships/image" Target="media/imgrId59636461cf1ad72d9.jpg"/><Relationship Id="rId56036461cf1adbf11" Type="http://schemas.openxmlformats.org/officeDocument/2006/relationships/image" Target="media/imgrId56036461cf1adbf11.jpg"/><Relationship Id="rId63636461cf1ae33ad" Type="http://schemas.openxmlformats.org/officeDocument/2006/relationships/image" Target="media/imgrId63636461cf1ae33ad.jpg"/><Relationship Id="rId58276461cf1aeaad6" Type="http://schemas.openxmlformats.org/officeDocument/2006/relationships/image" Target="media/imgrId58276461cf1aeaad6.jpg"/><Relationship Id="rId65306461cf1af270d" Type="http://schemas.openxmlformats.org/officeDocument/2006/relationships/image" Target="media/imgrId65306461cf1af270d.jpg"/><Relationship Id="rId29846461cf1b050a7" Type="http://schemas.openxmlformats.org/officeDocument/2006/relationships/image" Target="media/imgrId29846461cf1b050a7.jpg"/><Relationship Id="rId35786461cf1b0e23a" Type="http://schemas.openxmlformats.org/officeDocument/2006/relationships/image" Target="media/imgrId35786461cf1b0e23a.jpg"/><Relationship Id="rId64146461cf1b15c86" Type="http://schemas.openxmlformats.org/officeDocument/2006/relationships/image" Target="media/imgrId64146461cf1b15c86.jpg"/><Relationship Id="rId88906461cf1b24273" Type="http://schemas.openxmlformats.org/officeDocument/2006/relationships/image" Target="media/imgrId88906461cf1b24273.jpg"/><Relationship Id="rId17346461cf1b2bbc7" Type="http://schemas.openxmlformats.org/officeDocument/2006/relationships/image" Target="media/imgrId17346461cf1b2bbc7.jpg"/><Relationship Id="rId15506461cf1b33b53" Type="http://schemas.openxmlformats.org/officeDocument/2006/relationships/image" Target="media/imgrId15506461cf1b33b53.jpg"/><Relationship Id="rId73966461cf1b3cfc1" Type="http://schemas.openxmlformats.org/officeDocument/2006/relationships/image" Target="media/imgrId73966461cf1b3cfc1.jpg"/><Relationship Id="rId57506461cf1b46120" Type="http://schemas.openxmlformats.org/officeDocument/2006/relationships/image" Target="media/imgrId57506461cf1b46120.jpg"/><Relationship Id="rId94416461cf1b4be67" Type="http://schemas.openxmlformats.org/officeDocument/2006/relationships/image" Target="media/imgrId94416461cf1b4be67.jpg"/><Relationship Id="rId27136461cf1b5445d" Type="http://schemas.openxmlformats.org/officeDocument/2006/relationships/image" Target="media/imgrId27136461cf1b5445d.jpg"/><Relationship Id="rId95556461cf1b59093" Type="http://schemas.openxmlformats.org/officeDocument/2006/relationships/image" Target="media/imgrId95556461cf1b59093.jpg"/><Relationship Id="rId29866461cf1b6a097" Type="http://schemas.openxmlformats.org/officeDocument/2006/relationships/image" Target="media/imgrId29866461cf1b6a097.jpg"/><Relationship Id="rId38036461cf1b7392e" Type="http://schemas.openxmlformats.org/officeDocument/2006/relationships/image" Target="media/imgrId38036461cf1b7392e.jpg"/><Relationship Id="rId12396461cf1b7f2d2" Type="http://schemas.openxmlformats.org/officeDocument/2006/relationships/image" Target="media/imgrId12396461cf1b7f2d2.jpg"/><Relationship Id="rId41456461cf1b86c08" Type="http://schemas.openxmlformats.org/officeDocument/2006/relationships/image" Target="media/imgrId41456461cf1b86c08.jpg"/><Relationship Id="rId56566461cf1b93f71" Type="http://schemas.openxmlformats.org/officeDocument/2006/relationships/image" Target="media/imgrId56566461cf1b93f71.jpg"/><Relationship Id="rId19756461cf1b97df5" Type="http://schemas.openxmlformats.org/officeDocument/2006/relationships/image" Target="media/imgrId19756461cf1b97df5.gif"/><Relationship Id="rId20996461cf1ba0958" Type="http://schemas.openxmlformats.org/officeDocument/2006/relationships/image" Target="media/imgrId20996461cf1ba0958.jpg"/><Relationship Id="rId78886461cf1baa96f" Type="http://schemas.openxmlformats.org/officeDocument/2006/relationships/image" Target="media/imgrId78886461cf1baa96f.jpg"/><Relationship Id="rId53276461cf1bb03a1" Type="http://schemas.openxmlformats.org/officeDocument/2006/relationships/image" Target="media/imgrId53276461cf1bb03a1.jpg"/><Relationship Id="rId97946461cf1bbcda1" Type="http://schemas.openxmlformats.org/officeDocument/2006/relationships/image" Target="media/imgrId97946461cf1bbcda1.jpg"/><Relationship Id="rId62336461cf1bc25a4" Type="http://schemas.openxmlformats.org/officeDocument/2006/relationships/image" Target="media/imgrId62336461cf1bc25a4.jpg"/><Relationship Id="rId75876461cf1bc931e" Type="http://schemas.openxmlformats.org/officeDocument/2006/relationships/image" Target="media/imgrId75876461cf1bc931e.jpg"/><Relationship Id="rId42316461cf1bd28b7" Type="http://schemas.openxmlformats.org/officeDocument/2006/relationships/image" Target="media/imgrId42316461cf1bd28b7.jpg"/><Relationship Id="rId76926461cf1bdbda6" Type="http://schemas.openxmlformats.org/officeDocument/2006/relationships/image" Target="media/imgrId76926461cf1bdbda6.jpg"/><Relationship Id="rId84746461cf1be48b2" Type="http://schemas.openxmlformats.org/officeDocument/2006/relationships/image" Target="media/imgrId84746461cf1be48b2.jpg"/><Relationship Id="rId85636461cf1becaff" Type="http://schemas.openxmlformats.org/officeDocument/2006/relationships/image" Target="media/imgrId85636461cf1becaff.jpg"/><Relationship Id="rId42286461cf1c013a3" Type="http://schemas.openxmlformats.org/officeDocument/2006/relationships/image" Target="media/imgrId42286461cf1c013a3.jpg"/><Relationship Id="rId75256461cf1c06a54" Type="http://schemas.openxmlformats.org/officeDocument/2006/relationships/image" Target="media/imgrId75256461cf1c06a54.jpg"/><Relationship Id="rId17926461cf1c0c67e" Type="http://schemas.openxmlformats.org/officeDocument/2006/relationships/image" Target="media/imgrId17926461cf1c0c67e.jpg"/><Relationship Id="rId44556461cf1c1300e" Type="http://schemas.openxmlformats.org/officeDocument/2006/relationships/image" Target="media/imgrId44556461cf1c1300e.jpg"/><Relationship Id="rId98826461cf1c1d307" Type="http://schemas.openxmlformats.org/officeDocument/2006/relationships/image" Target="media/imgrId98826461cf1c1d307.jpg"/><Relationship Id="rId11966461cf1c23e34" Type="http://schemas.openxmlformats.org/officeDocument/2006/relationships/image" Target="media/imgrId11966461cf1c23e34.jpg"/><Relationship Id="rId71786461cf1c32760" Type="http://schemas.openxmlformats.org/officeDocument/2006/relationships/image" Target="media/imgrId71786461cf1c32760.jpg"/><Relationship Id="rId73336461cf1c42726" Type="http://schemas.openxmlformats.org/officeDocument/2006/relationships/image" Target="media/imgrId73336461cf1c42726.jpg"/><Relationship Id="rId98886461cf1c47dab" Type="http://schemas.openxmlformats.org/officeDocument/2006/relationships/image" Target="media/imgrId98886461cf1c47dab.jpg"/><Relationship Id="rId20196461cf1c5156d" Type="http://schemas.openxmlformats.org/officeDocument/2006/relationships/image" Target="media/imgrId20196461cf1c5156d.jpg"/><Relationship Id="rId71236461cf1c56f45" Type="http://schemas.openxmlformats.org/officeDocument/2006/relationships/image" Target="media/imgrId71236461cf1c56f45.jpg"/><Relationship Id="rId59586461cf1c5d25a" Type="http://schemas.openxmlformats.org/officeDocument/2006/relationships/image" Target="media/imgrId59586461cf1c5d25a.jpg"/><Relationship Id="rId54846461cf1c66707" Type="http://schemas.openxmlformats.org/officeDocument/2006/relationships/image" Target="media/imgrId54846461cf1c66707.jpg"/><Relationship Id="rId92156461cf1c6bf46" Type="http://schemas.openxmlformats.org/officeDocument/2006/relationships/image" Target="media/imgrId92156461cf1c6bf46.jpg"/><Relationship Id="rId63256461cf1c77adb" Type="http://schemas.openxmlformats.org/officeDocument/2006/relationships/image" Target="media/imgrId63256461cf1c77adb.jpg"/><Relationship Id="rId18696461cf1c8724c" Type="http://schemas.openxmlformats.org/officeDocument/2006/relationships/image" Target="media/imgrId18696461cf1c8724c.jpg"/><Relationship Id="rId86826461cf1c92b05" Type="http://schemas.openxmlformats.org/officeDocument/2006/relationships/image" Target="media/imgrId86826461cf1c92b05.jpg"/><Relationship Id="rId20956461cf1c9b2be" Type="http://schemas.openxmlformats.org/officeDocument/2006/relationships/image" Target="media/imgrId20956461cf1c9b2be.jpg"/><Relationship Id="rId67066461cf1ca2ce4" Type="http://schemas.openxmlformats.org/officeDocument/2006/relationships/image" Target="media/imgrId67066461cf1ca2ce4.jpg"/><Relationship Id="rId78626461cf1ca9a3a" Type="http://schemas.openxmlformats.org/officeDocument/2006/relationships/image" Target="media/imgrId78626461cf1ca9a3a.jpg"/><Relationship Id="rId65396461cf1cb7ed4" Type="http://schemas.openxmlformats.org/officeDocument/2006/relationships/image" Target="media/imgrId65396461cf1cb7ed4.jpg"/><Relationship Id="rId76896461cf1cc4ac2" Type="http://schemas.openxmlformats.org/officeDocument/2006/relationships/image" Target="media/imgrId76896461cf1cc4ac2.jpg"/><Relationship Id="rId37516461cf1cd09df" Type="http://schemas.openxmlformats.org/officeDocument/2006/relationships/image" Target="media/imgrId37516461cf1cd09df.jpg"/><Relationship Id="rId25326461cf1cd7830" Type="http://schemas.openxmlformats.org/officeDocument/2006/relationships/image" Target="media/imgrId25326461cf1cd7830.jpg"/><Relationship Id="rId89876461cf1ce2f66" Type="http://schemas.openxmlformats.org/officeDocument/2006/relationships/image" Target="media/imgrId89876461cf1ce2f66.jpg"/><Relationship Id="rId92806461cf1cebdd4" Type="http://schemas.openxmlformats.org/officeDocument/2006/relationships/image" Target="media/imgrId92806461cf1cebdd4.jpg"/><Relationship Id="rId22656461cf1cf203f" Type="http://schemas.openxmlformats.org/officeDocument/2006/relationships/image" Target="media/imgrId22656461cf1cf203f.jpg"/><Relationship Id="rId80796461cf1d075ff" Type="http://schemas.openxmlformats.org/officeDocument/2006/relationships/image" Target="media/imgrId80796461cf1d075ff.jpg"/><Relationship Id="rId86896461cf1d11c17" Type="http://schemas.openxmlformats.org/officeDocument/2006/relationships/image" Target="media/imgrId86896461cf1d11c17.jpg"/><Relationship Id="rId22416461cf1d24a59" Type="http://schemas.openxmlformats.org/officeDocument/2006/relationships/image" Target="media/imgrId22416461cf1d24a59.jpg"/><Relationship Id="rId93646461cf1d2c550" Type="http://schemas.openxmlformats.org/officeDocument/2006/relationships/image" Target="media/imgrId93646461cf1d2c550.jpg"/><Relationship Id="rId20106461cf1d32458" Type="http://schemas.openxmlformats.org/officeDocument/2006/relationships/image" Target="media/imgrId20106461cf1d32458.jpg"/><Relationship Id="rId27376461cf1d37204" Type="http://schemas.openxmlformats.org/officeDocument/2006/relationships/image" Target="media/imgrId27376461cf1d37204.jpg"/><Relationship Id="rId23296461cf1d40a7f" Type="http://schemas.openxmlformats.org/officeDocument/2006/relationships/image" Target="media/imgrId23296461cf1d40a7f.jpg"/><Relationship Id="rId59096461cf1d4dcd7" Type="http://schemas.openxmlformats.org/officeDocument/2006/relationships/image" Target="media/imgrId59096461cf1d4dcd7.jpg"/><Relationship Id="rId13576461cf1d54413" Type="http://schemas.openxmlformats.org/officeDocument/2006/relationships/image" Target="media/imgrId13576461cf1d54413.jpg"/><Relationship Id="rId93636461cf1d67239" Type="http://schemas.openxmlformats.org/officeDocument/2006/relationships/image" Target="media/imgrId93636461cf1d67239.jpg"/><Relationship Id="rId59606461cf1d7ac22" Type="http://schemas.openxmlformats.org/officeDocument/2006/relationships/image" Target="media/imgrId59606461cf1d7ac22.jpg"/><Relationship Id="rId89906461cf1d82cf3" Type="http://schemas.openxmlformats.org/officeDocument/2006/relationships/image" Target="media/imgrId89906461cf1d82cf3.jpg"/><Relationship Id="rId20426461cf1d876f0" Type="http://schemas.openxmlformats.org/officeDocument/2006/relationships/image" Target="media/imgrId20426461cf1d876f0.jpg"/><Relationship Id="rId53356461cf1d8db2f" Type="http://schemas.openxmlformats.org/officeDocument/2006/relationships/image" Target="media/imgrId53356461cf1d8db2f.jpg"/><Relationship Id="rId44296461cf1d94e95" Type="http://schemas.openxmlformats.org/officeDocument/2006/relationships/image" Target="media/imgrId44296461cf1d94e95.jpg"/><Relationship Id="rId54066461cf1dad590" Type="http://schemas.openxmlformats.org/officeDocument/2006/relationships/image" Target="media/imgrId54066461cf1dad590.jpg"/><Relationship Id="rId89886461cf1db3c1c" Type="http://schemas.openxmlformats.org/officeDocument/2006/relationships/image" Target="media/imgrId89886461cf1db3c1c.jpg"/><Relationship Id="rId99096461cf1dba088" Type="http://schemas.openxmlformats.org/officeDocument/2006/relationships/image" Target="media/imgrId99096461cf1dba088.jpg"/><Relationship Id="rId50976461cf1dc4251" Type="http://schemas.openxmlformats.org/officeDocument/2006/relationships/image" Target="media/imgrId50976461cf1dc4251.jpg"/><Relationship Id="rId84986461cf1dcf06e" Type="http://schemas.openxmlformats.org/officeDocument/2006/relationships/image" Target="media/imgrId84986461cf1dcf06e.jpg"/><Relationship Id="rId47986461cf1dd83d5" Type="http://schemas.openxmlformats.org/officeDocument/2006/relationships/image" Target="media/imgrId47986461cf1dd83d5.jpg"/><Relationship Id="rId26596461cf1de0efa" Type="http://schemas.openxmlformats.org/officeDocument/2006/relationships/image" Target="media/imgrId26596461cf1de0efa.jpg"/><Relationship Id="rId94606461cf1de5c62" Type="http://schemas.openxmlformats.org/officeDocument/2006/relationships/image" Target="media/imgrId94606461cf1de5c62.jpg"/><Relationship Id="rId70356461cf1defe8d" Type="http://schemas.openxmlformats.org/officeDocument/2006/relationships/image" Target="media/imgrId70356461cf1defe8d.jpg"/><Relationship Id="rId43136461cf1e066b9" Type="http://schemas.openxmlformats.org/officeDocument/2006/relationships/image" Target="media/imgrId43136461cf1e066b9.jpg"/><Relationship Id="rId52816461cf1e0b2f0" Type="http://schemas.openxmlformats.org/officeDocument/2006/relationships/image" Target="media/imgrId52816461cf1e0b2f0.jpg"/><Relationship Id="rId16476461cf1e15651" Type="http://schemas.openxmlformats.org/officeDocument/2006/relationships/image" Target="media/imgrId16476461cf1e15651.jpg"/><Relationship Id="rId92096461cf1e200f5" Type="http://schemas.openxmlformats.org/officeDocument/2006/relationships/image" Target="media/imgrId92096461cf1e200f5.jpg"/><Relationship Id="rId54676461cf1e277ac" Type="http://schemas.openxmlformats.org/officeDocument/2006/relationships/image" Target="media/imgrId54676461cf1e277ac.jpg"/><Relationship Id="rId32656461cf1e30ab4" Type="http://schemas.openxmlformats.org/officeDocument/2006/relationships/image" Target="media/imgrId32656461cf1e30ab4.jpg"/><Relationship Id="rId56906461cf1e3b0f8" Type="http://schemas.openxmlformats.org/officeDocument/2006/relationships/image" Target="media/imgrId56906461cf1e3b0f8.jpg"/><Relationship Id="rId27926461cf1e4766c" Type="http://schemas.openxmlformats.org/officeDocument/2006/relationships/image" Target="media/imgrId27926461cf1e4766c.jpg"/><Relationship Id="rId71786461cf1e4eefd" Type="http://schemas.openxmlformats.org/officeDocument/2006/relationships/image" Target="media/imgrId71786461cf1e4eefd.jpg"/><Relationship Id="rId27646461cf1e5b8b4" Type="http://schemas.openxmlformats.org/officeDocument/2006/relationships/image" Target="media/imgrId27646461cf1e5b8b4.jpg"/><Relationship Id="rId50326461cf1e628d9" Type="http://schemas.openxmlformats.org/officeDocument/2006/relationships/image" Target="media/imgrId50326461cf1e628d9.jpg"/><Relationship Id="rId95356461cf1e68dab" Type="http://schemas.openxmlformats.org/officeDocument/2006/relationships/image" Target="media/imgrId95356461cf1e68dab.jpg"/><Relationship Id="rId16436461cf1e6ce47" Type="http://schemas.openxmlformats.org/officeDocument/2006/relationships/image" Target="media/imgrId16436461cf1e6ce47.jpg"/><Relationship Id="rId42936461cf1e77b9f" Type="http://schemas.openxmlformats.org/officeDocument/2006/relationships/image" Target="media/imgrId42936461cf1e77b9f.jpg"/><Relationship Id="rId86516461cf1e7fcea" Type="http://schemas.openxmlformats.org/officeDocument/2006/relationships/image" Target="media/imgrId86516461cf1e7fcea.jpg"/><Relationship Id="rId35056461cf1e8bebe" Type="http://schemas.openxmlformats.org/officeDocument/2006/relationships/image" Target="media/imgrId35056461cf1e8bebe.jpg"/><Relationship Id="rId34726461cf1e97f14" Type="http://schemas.openxmlformats.org/officeDocument/2006/relationships/image" Target="media/imgrId34726461cf1e97f14.jpg"/><Relationship Id="rId74116461cf1e9e8d2" Type="http://schemas.openxmlformats.org/officeDocument/2006/relationships/image" Target="media/imgrId74116461cf1e9e8d2.jpg"/><Relationship Id="rId38186461cf1ea7ca8" Type="http://schemas.openxmlformats.org/officeDocument/2006/relationships/image" Target="media/imgrId38186461cf1ea7ca8.jpg"/><Relationship Id="rId87916461cf1eb124b" Type="http://schemas.openxmlformats.org/officeDocument/2006/relationships/image" Target="media/imgrId87916461cf1eb124b.jpg"/><Relationship Id="rId36456461cf1eba2bb" Type="http://schemas.openxmlformats.org/officeDocument/2006/relationships/image" Target="media/imgrId36456461cf1eba2bb.jpg"/><Relationship Id="rId38256461cf1ec63bf" Type="http://schemas.openxmlformats.org/officeDocument/2006/relationships/image" Target="media/imgrId38256461cf1ec63bf.jpg"/><Relationship Id="rId46366461cf1f00ab2" Type="http://schemas.openxmlformats.org/officeDocument/2006/relationships/image" Target="media/imgrId46366461cf1f00ab2.jpg"/><Relationship Id="rId61806461cf1f0a12e" Type="http://schemas.openxmlformats.org/officeDocument/2006/relationships/image" Target="media/imgrId61806461cf1f0a12e.jpg"/><Relationship Id="rId91166461cf1f15450" Type="http://schemas.openxmlformats.org/officeDocument/2006/relationships/image" Target="media/imgrId91166461cf1f15450.jpg"/><Relationship Id="rId72576461cf1f1f34a" Type="http://schemas.openxmlformats.org/officeDocument/2006/relationships/image" Target="media/imgrId72576461cf1f1f34a.jpg"/><Relationship Id="rId70046461cf1f270c2" Type="http://schemas.openxmlformats.org/officeDocument/2006/relationships/image" Target="media/imgrId70046461cf1f270c2.jpg"/><Relationship Id="rId93326461cf1f316fb" Type="http://schemas.openxmlformats.org/officeDocument/2006/relationships/image" Target="media/imgrId93326461cf1f316fb.jpg"/><Relationship Id="rId93806461cf1f3c07e" Type="http://schemas.openxmlformats.org/officeDocument/2006/relationships/image" Target="media/imgrId93806461cf1f3c07e.jpg"/><Relationship Id="rId41566461cf1f46fcb" Type="http://schemas.openxmlformats.org/officeDocument/2006/relationships/image" Target="media/imgrId41566461cf1f46fcb.jpg"/><Relationship Id="rId83456461cf1f4daa3" Type="http://schemas.openxmlformats.org/officeDocument/2006/relationships/image" Target="media/imgrId83456461cf1f4daa3.jpg"/><Relationship Id="rId87426461cf1f56379" Type="http://schemas.openxmlformats.org/officeDocument/2006/relationships/image" Target="media/imgrId87426461cf1f56379.jpg"/><Relationship Id="rId51136461cf1f5dba8" Type="http://schemas.openxmlformats.org/officeDocument/2006/relationships/image" Target="media/imgrId51136461cf1f5dba8.jpg"/><Relationship Id="rId56506461cf1f671c3" Type="http://schemas.openxmlformats.org/officeDocument/2006/relationships/image" Target="media/imgrId56506461cf1f671c3.jpg"/><Relationship Id="rId79916461cf1f70197" Type="http://schemas.openxmlformats.org/officeDocument/2006/relationships/image" Target="media/imgrId79916461cf1f70197.jpg"/><Relationship Id="rId76996461cf1f7b012" Type="http://schemas.openxmlformats.org/officeDocument/2006/relationships/image" Target="media/imgrId76996461cf1f7b012.jpg"/><Relationship Id="rId40316461cf1f85941" Type="http://schemas.openxmlformats.org/officeDocument/2006/relationships/image" Target="media/imgrId40316461cf1f85941.jpg"/><Relationship Id="rId98906461cf1f8da19" Type="http://schemas.openxmlformats.org/officeDocument/2006/relationships/image" Target="media/imgrId98906461cf1f8da19.jpg"/><Relationship Id="rId74526461cf1f95868" Type="http://schemas.openxmlformats.org/officeDocument/2006/relationships/image" Target="media/imgrId74526461cf1f95868.jpg"/><Relationship Id="rId13016461cf1fa0bad" Type="http://schemas.openxmlformats.org/officeDocument/2006/relationships/image" Target="media/imgrId13016461cf1fa0bad.jpg"/><Relationship Id="rId90886461cf1fa51ae" Type="http://schemas.openxmlformats.org/officeDocument/2006/relationships/image" Target="media/imgrId90886461cf1fa51ae.jpg"/><Relationship Id="rId74866461cf1fae75d" Type="http://schemas.openxmlformats.org/officeDocument/2006/relationships/image" Target="media/imgrId74866461cf1fae75d.jpg"/><Relationship Id="rId10436461cf1fb873f" Type="http://schemas.openxmlformats.org/officeDocument/2006/relationships/image" Target="media/imgrId10436461cf1fb873f.jpg"/><Relationship Id="rId39586461cf1fbf960" Type="http://schemas.openxmlformats.org/officeDocument/2006/relationships/image" Target="media/imgrId39586461cf1fbf960.jpg"/><Relationship Id="rId96856461cf1fc36fb" Type="http://schemas.openxmlformats.org/officeDocument/2006/relationships/image" Target="media/imgrId96856461cf1fc36fb.jpg"/><Relationship Id="rId28096461cf1fcd551" Type="http://schemas.openxmlformats.org/officeDocument/2006/relationships/image" Target="media/imgrId28096461cf1fcd551.jpg"/><Relationship Id="rId71706461cf1fd878b" Type="http://schemas.openxmlformats.org/officeDocument/2006/relationships/image" Target="media/imgrId71706461cf1fd878b.jpg"/><Relationship Id="rId65366461cf1fe201e" Type="http://schemas.openxmlformats.org/officeDocument/2006/relationships/image" Target="media/imgrId65366461cf1fe201e.jpg"/><Relationship Id="rId35326461cf1feb66b" Type="http://schemas.openxmlformats.org/officeDocument/2006/relationships/image" Target="media/imgrId35326461cf1feb66b.jpg"/><Relationship Id="rId36176461cf1ff2e04" Type="http://schemas.openxmlformats.org/officeDocument/2006/relationships/image" Target="media/imgrId36176461cf1ff2e04.jpg"/><Relationship Id="rId31826461cf2005f2f" Type="http://schemas.openxmlformats.org/officeDocument/2006/relationships/image" Target="media/imgrId31826461cf2005f2f.jpg"/><Relationship Id="rId81656461cf200ac7d" Type="http://schemas.openxmlformats.org/officeDocument/2006/relationships/image" Target="media/imgrId81656461cf200ac7d.jpg"/><Relationship Id="rId87516461cf2011ba9" Type="http://schemas.openxmlformats.org/officeDocument/2006/relationships/image" Target="media/imgrId87516461cf2011ba9.jpg"/><Relationship Id="rId16826461cf201c3d8" Type="http://schemas.openxmlformats.org/officeDocument/2006/relationships/image" Target="media/imgrId16826461cf201c3d8.jpg"/><Relationship Id="rId41376461cf2026111" Type="http://schemas.openxmlformats.org/officeDocument/2006/relationships/image" Target="media/imgrId41376461cf2026111.jpg"/><Relationship Id="rId15746461cf202dd67" Type="http://schemas.openxmlformats.org/officeDocument/2006/relationships/image" Target="media/imgrId15746461cf202dd67.jpg"/><Relationship Id="rId87376461cf2036538" Type="http://schemas.openxmlformats.org/officeDocument/2006/relationships/image" Target="media/imgrId87376461cf2036538.jpg"/><Relationship Id="rId53656461cf203f040" Type="http://schemas.openxmlformats.org/officeDocument/2006/relationships/image" Target="media/imgrId53656461cf203f04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55783" Type="http://schemas.openxmlformats.org/officeDocument/2006/relationships/image" Target="media/imgrId474557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55783" Type="http://schemas.openxmlformats.org/officeDocument/2006/relationships/image" Target="media/imgrId474557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55783" Type="http://schemas.openxmlformats.org/officeDocument/2006/relationships/image" Target="media/imgrId474557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55783" Type="http://schemas.openxmlformats.org/officeDocument/2006/relationships/image" Target="media/imgrId474557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55783" Type="http://schemas.openxmlformats.org/officeDocument/2006/relationships/image" Target="media/imgrId474557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55783" Type="http://schemas.openxmlformats.org/officeDocument/2006/relationships/image" Target="media/imgrId474557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