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1903TCR / KDI 1903TCRE5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6564945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378259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4601470" w:name="ctxt"/>
    <w:bookmarkEnd w:id="94601470"/>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325264633ef6a3f59"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380164633ef6a6e55"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motore (mm)</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65600"/>
            <wp:effectExtent b="0" l="0" r="0" t="0"/>
            <wp:docPr id="81611486" name="name746764633ef73cb82"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618664633ef73cb7d"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35022463" name="name466464633ef7a6cf0"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521664633ef7a6cea"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47"/>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47"/>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47"/>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667794" name="name591464633ef80823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12464633ef8082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54904" name="name555564633ef85440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8264633ef85440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047"/>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9047"/>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9047"/>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9047"/>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9047"/>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63091" name="name616264633ef8b920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8964633ef8b920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047"/>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9047"/>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9047"/>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687264633ef8ba1db"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19047"/>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9047"/>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9047"/>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19047"/>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19047"/>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7524899" name="name271464633ef921d5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94764633ef921d4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6297756" name="name658964633ef9585f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96664633ef9585f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19047"/>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19047"/>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19047"/>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2.4</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Certificatione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non certificati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nei paesi dove il carburante ha basse proprietà lubrificanti, il filtro carburante primario deve essere provvisto di dosatore di lubrificante.</w:t>
                  </w:r>
                </w:p>
                <w:p>
                  <w:pPr>
                    <w:widowControl w:val="on"/>
                    <w:pBdr/>
                    <w:spacing w:before="0" w:after="0" w:line="262" w:lineRule="auto"/>
                    <w:ind w:left="0" w:right="0"/>
                    <w:jc w:val="left"/>
                    <w:textAlignment w:val="center"/>
                  </w:pPr>
                  <w:r>
                    <w:rPr>
                      <w:b/>
                      <w:bCs/>
                      <w:color w:val="00274C"/>
                      <w:position w:val="-2"/>
                      <w:sz w:val="20"/>
                      <w:szCs w:val="20"/>
                      <w:u w:val="none"/>
                    </w:rPr>
                    <w:t xml:space="preserve">Contattare Kohler per informazioni sul filtro approvato per questo scopo</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Tipo di Carburante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EN590.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Coppia e Potenza potrebbe essere inferiore dall' 1% al 5% dovuto alla bassa densità del carburante rispetto al carburante diesel.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militare NATO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Per ambienti con temperature inferiori agli 0°C (32°F) senza diesel artico disponibile (Grade 1-D S15, Grade 2-D S15, ASTM D 975) usare i seguenti additivi per prevenire possibili danni al motore con bassi carichi in ambienti freddi: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Additivi differenti non sono ammessi.</w:t>
                  </w:r>
                </w:p>
                <w:p>
                  <w:pPr>
                    <w:widowControl w:val="on"/>
                    <w:pBdr/>
                    <w:spacing w:before="0" w:after="0" w:line="262" w:lineRule="auto"/>
                    <w:ind w:left="0" w:right="0"/>
                    <w:jc w:val="left"/>
                    <w:textAlignment w:val="center"/>
                  </w:pPr>
                  <w:r>
                    <w:rPr>
                      <w:color w:val="00274C"/>
                      <w:position w:val="-2"/>
                      <w:sz w:val="20"/>
                      <w:szCs w:val="20"/>
                      <w:u w:val="none"/>
                    </w:rPr>
                    <w:t xml:space="preserve">L'uso degli additivi ammessi non ha alcun impatto sulla tabella della manutenzione programmata.</w:t>
                  </w:r>
                </w:p>
                <w:p/>
                <w:p/>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ASTM D975 Grade1 and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ad uso NATO)</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Funzionamento con Jet Fuels</w:t>
                  </w:r>
                </w:p>
                <w:p/>
                <w:p/>
                <w:p>
                  <w:pPr>
                    <w:widowControl w:val="on"/>
                    <w:pBdr/>
                    <w:spacing w:before="0" w:after="0" w:line="262" w:lineRule="auto"/>
                    <w:ind w:left="0" w:right="0"/>
                    <w:jc w:val="left"/>
                    <w:textAlignment w:val="center"/>
                  </w:pPr>
                  <w:r>
                    <w:rPr>
                      <w:color w:val="00274C"/>
                      <w:position w:val="-2"/>
                      <w:sz w:val="20"/>
                      <w:szCs w:val="20"/>
                      <w:u w:val="none"/>
                    </w:rPr>
                    <w:t xml:space="preserve">I carburanti Jet possono essere utilizzati solo con motore provvisto di filtro carburante primario con dosatore di lubrificante.</w:t>
                  </w:r>
                </w:p>
                <w:p>
                  <w:pPr>
                    <w:widowControl w:val="on"/>
                    <w:pBdr/>
                    <w:spacing w:before="0" w:after="0" w:line="262" w:lineRule="auto"/>
                    <w:ind w:left="0" w:right="0"/>
                    <w:jc w:val="left"/>
                    <w:textAlignment w:val="center"/>
                  </w:pPr>
                  <w:r>
                    <w:rPr>
                      <w:color w:val="00274C"/>
                      <w:position w:val="-2"/>
                      <w:sz w:val="20"/>
                      <w:szCs w:val="20"/>
                      <w:u w:val="none"/>
                    </w:rPr>
                    <w:t xml:space="preserve">A causa della minore densità e della perdita maggiore di volume di carburante a causa della minore viscosità, a seconda della velocità e della coppia del motore, è possibile una perdita di potenza fino al 10%.</w:t>
                  </w:r>
                </w:p>
                <w:p>
                  <w:pPr>
                    <w:widowControl w:val="on"/>
                    <w:pBdr/>
                    <w:spacing w:before="0" w:after="0" w:line="262" w:lineRule="auto"/>
                    <w:ind w:left="0" w:right="0"/>
                    <w:jc w:val="left"/>
                    <w:textAlignment w:val="center"/>
                  </w:pPr>
                  <w:r>
                    <w:rPr>
                      <w:color w:val="00274C"/>
                      <w:position w:val="-2"/>
                      <w:sz w:val="20"/>
                      <w:szCs w:val="20"/>
                      <w:u w:val="none"/>
                    </w:rPr>
                    <w:t xml:space="preserve">Ci sono alcune proprietà problematiche del carburante tra i jet fuel elencati (viscosità, capacità lubrificanti e basso punto di ebollizione). È prevedibile un leggero aumento dell'usura del sistema di iniezione che può portare ad una durata statisticamente più breve di questi componenti. Il contenuto di zolfo deve essere inferiore a 2000 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ad uso NATO)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ad uso NATO, equivalente a F-34/F-35 con additivi)</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per aviazione civile)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per aviazione civile)</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ADDITIVI CARBURANTE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Per i prodotti suggeriti, contattare lo staff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carburante con funzioni differenti non sono ammessi.</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7158575" name="name425564633ef9c473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60764633ef9c472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gravose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normale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0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190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190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0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190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190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0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190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190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190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0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190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0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190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190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0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190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0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190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190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657101" name="name502964633efa47ac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8364633efa47a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70174223" name="name987764633efaba3d6"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497264633efaba3d1"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42555464" name="name325464633efb406c4"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397464633efb406c0"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529720" name="name217464633efb97b6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5864633efb97b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4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149164633efb98480" w:history="1">
              <w:r>
                <w:rPr>
                  <w:rStyle w:val="DefaultParagraphFontPHPDOCX"/>
                  <w:b/>
                  <w:bCs/>
                  <w:color w:val="0000FF"/>
                  <w:position w:val="-2"/>
                  <w:sz w:val="20"/>
                  <w:szCs w:val="20"/>
                  <w:u w:val="none"/>
                </w:rPr>
                <w:t xml:space="preserve">Par. 2.17.1</w:t>
              </w:r>
            </w:hyperlink>
          </w:p>
          <w:p>
            <w:pPr>
              <w:numPr>
                <w:ilvl w:val="0"/>
                <w:numId w:val="19047"/>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904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1904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1904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1904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053906" name="name670864633efc10300"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385764633efc102f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3489387" name="name623464633efc6fa7c"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176464633efc6fa7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117581" name="name173864633effd35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2464633effd35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1904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127864633effd463f"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1904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79577479" name="name321164633f00ce362"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713964633f00ce35d"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881014" name="name691364633f0133a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3464633f0133a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904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1904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54669614" name="name832464633f018d9c1"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898364633f018d9bc"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99935887" name="name436264633f020ddd2"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620764633f020ddcb"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19049"/>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19049"/>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19049"/>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19049"/>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19049"/>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184062" name="name626664633f0266db0"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317764633f0266da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145364633f02682b6"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243564633f02695e0"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79785" name="name790764633f0297e0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7064633f0297d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78174" name="name118564633f02b7c31"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709964633f02b7c2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88365993" name="name328564633f02e5cec"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628664633f02e5ce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68568020" name="name993464633f034f36e"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305564633f034f36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49017378" name="name438364633f03cd8a9"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765864633f03cd8a4"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291078" name="name391164633f0455e2a"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991664633f0455e26"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62864633f04567b2"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77159780" name="name311264633f04e82fb"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549964633f04e82f6"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24003861" name="name707264633f0590048"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777164633f0590043"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83330729" name="name991064633f061d4ca"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716764633f061d4c5"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67270163" name="name784664633f0685552"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789764633f068554a"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72177720" name="name957564633f06e534b"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736164633f06e5346"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50240052" name="name438064633f0749db8"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714864633f0749db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24203604" name="name989464633f079b035"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182964633f079b03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62215259" name="name883964633f07bb959"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156464633f07bb95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69808562" name="name269064633f07d2656"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980564633f07d265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783498" name="name188864633f07eba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9264633f07eba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Consultare il </w:t>
            </w:r>
            <w:hyperlink r:id="rId442164633f07ec0f4"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36919512" name="name678964633f0857120"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519864633f0857118"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203773" name="name561464633f08854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5664633f08854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31078928" name="name780964633f08e9a87"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10264633f08e9a83"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14781919" name="name132764633f0949e1d"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375164633f0949e17"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69626563" name="name228364633f09b07a8"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517264633f09b07a2"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721290" name="name962864633f0a030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0464633f0a030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19047"/>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19047"/>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63725181" name="name571364633f0a966cc"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511064633f0a966c6"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0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24250256" name="name447764633f0ab709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69664633f0ab709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0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190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190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190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5601486" name="name343164633f0ad22f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31064633f0ad22f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0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190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190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1904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6"/>
                    </w:rPr>
                    <w:drawing>
                      <wp:inline distT="0" distB="0" distL="0" distR="0">
                        <wp:extent cx="1065600" cy="532800"/>
                        <wp:effectExtent b="0" l="0" r="0" t="0"/>
                        <wp:docPr id="16024119" name="name946864633f0b18c50"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433664633f0b18c4c"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Richiesta rigenerazione.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686136" name="name216364633f0b52aa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84664633f0b52a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90891780" name="name291764633f0bc27c8"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560664633f0bc27c3"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041016" name="name947564633f0c160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5564633f0c160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56184862" name="name200864633f0c698f9"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935064633f0c698f3"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320104" name="name215364633f0cb78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2564633f0cb78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19047"/>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19047"/>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77678817" name="name540564633f0d4b83b"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271264633f0d4b836"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47"/>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19047"/>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19047"/>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6145593" name="name788264633f0dbb444"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868264633f0dbb43f"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56603341" name="name537764633f0e13526"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167764633f0e13521"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539750" name="name961864633f0e52f3f"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125764633f0e52f3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23336651" name="name474164633f0e91e7d"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821264633f0e91e7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23464633f0e92737"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74878710" name="name880164633f0ed9eb7"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973664633f0ed9eb2"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5060803" name="name688864633f0f3ab22"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132664633f0f3ab1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854423" name="name466864633f0fb0949"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463964633f0fb094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5147788" name="name751064633f102bf63"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662364633f102bf5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550351" name="name580664633f108c9c2"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178064633f108c9b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0324006" name="name200564633f10e7b52"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397264633f10e7b4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830669" name="name983464633f140decd"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806064633f140dec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7919817" name="name504864633f141a6c5"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778464633f141a6b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25280" name="name486864633f1428727"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849264633f142872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2334086" name="name252564633f1438201"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322664633f14381f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2976641" name="name800464633f1440009"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425264633f144000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9773167" name="name380764633f1446338"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341764633f1446334"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9548902" name="name136364633f144c21b"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358264633f144c21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6341200" name="name380064633f145ec31"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734764633f145ec2c"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913164633f14605be"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7075905" name="name578964633f14783a5"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220664633f147839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367864633f1479244"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094094" name="name988764633f1481697"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640664633f148169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36224422" name="name710064633f14936b3"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706464633f14936ae"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1835812" name="name289764633f149a1b0"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994864633f149a1a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1101656" name="name688864633f14ac753"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672764633f14ac74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9844167" name="name934264633f14bf152"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763164633f14bf14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449847" name="name693364633f14c39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2764633f14c39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6902304" name="name691964633f14cf4e1"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362964633f14cf4d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4835086" name="name111764633f14dd42a"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933564633f14dd42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878395" name="name475164633f14e51d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1164633f14e51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Consultare il </w:t>
            </w:r>
            <w:hyperlink r:id="rId175564633f14e5978"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68501198" name="name743864633f14ef779"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845164633f14ef77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965315" name="name449364633f15014fd"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955464633f15014f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797870" name="name213264633f15073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7664633f15073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Consultare il </w:t>
            </w:r>
            <w:hyperlink r:id="rId281364633f1507bf3"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258228" name="name478464633f150ce41"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320564633f150ce3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722635" name="name759264633f151402a"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480064633f151402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1778064" name="name358164633f1521ed1"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15164633f1521ec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0409923" name="name896464633f1530490"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284864633f153048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2914002" name="name902064633f1542467"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732664633f154246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4061650" name="name928364633f1551a99"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154164633f1551a9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670108" name="name703464633f155889d"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817564633f155889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085783" name="name373264633f15664c5"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673164633f15664b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97348412" name="name552564633f157102e"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988264633f157102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1985111" name="name259664633f157e136"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162864633f157e12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606533" name="name532164633f1587521"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408064633f158751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Potenza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564558" name="name186564633f158e11e"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337964633f158e11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364152" name="name306064633f15933e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3164633f15933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Consultare il </w:t>
            </w:r>
            <w:hyperlink r:id="rId591464633f1593d06"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1850157" name="name872964633f159e4ce"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168664633f159e4c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990492" name="name911164633f15b4781"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624064633f15b477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74707313" name="name807064633f15bd660"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884564633f15bd65b"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99878802" name="name616864633f15c5972"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231864633f15c596d"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8011177" name="name175964633f15cd9e1"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134864633f15cd9dc"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34977492" name="name395664633f15d3935"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933164633f15d3931"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5794760" name="name815664633f15dba69"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343064633f15dba6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10817902" name="name751364633f15e4016"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855964633f15e4010"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72033938" name="name108464633f15f1241"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507964633f15f123d"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89313793" name="name454664633f16057fe"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965464633f16057f9"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626520" name="name932964633f1611675"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680364633f1611670"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21951491" name="name491664633f161d86e"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110664633f161d869"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22767379" name="name264864633f162bbf1"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745664633f162bbeb"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19050"/>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203464633f162d263"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9050"/>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365756" name="name239264633f16371db"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547364633f16371d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48388" name="name604464633f1640b26"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568064633f1640b2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669654" name="name556064633f1648b46"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417164633f1648b4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224447" name="name111664633f164fa6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2764633f164fa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Consultare il </w:t>
            </w:r>
            <w:hyperlink r:id="rId259164633f1650278"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44718277" name="name363264633f1658f4d"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424864633f1658f49"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031377" name="name607064633f166724f"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453464633f166724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Alignment w:val="center"/>
            </w:pPr>
            <w:r>
              <w:rPr>
                <w:color w:val="00274C"/>
                <w:position w:val="-2"/>
                <w:sz w:val="20"/>
                <w:szCs w:val="20"/>
                <w:u w:val="none"/>
              </w:rPr>
              <w:t xml:space="preserve">- Non applicare forze sul cavo o sulla curva in metallo</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1687937" name="name410764633f167173b"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496464633f167173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5322364" name="name899764633f1676df4"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725764633f1676df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Alignment w:val="center"/>
            </w:pPr>
            <w:r>
              <w:rPr>
                <w:b/>
                <w:bCs/>
                <w:color w:val="00274C"/>
                <w:position w:val="-2"/>
                <w:sz w:val="20"/>
                <w:szCs w:val="20"/>
                <w:u w:val="none"/>
              </w:rPr>
              <w:t xml:space="preserve">Cosa fare:</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219564633f1678fb6"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429464633f1679666"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19047"/>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Cosa non fare</w:t>
            </w:r>
          </w:p>
          <w:p>
            <w:pPr>
              <w:numPr>
                <w:ilvl w:val="0"/>
                <w:numId w:val="19047"/>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19047"/>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19047"/>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19047"/>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19047"/>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19047"/>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9047"/>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19051"/>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19051"/>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19051"/>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19051"/>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19051"/>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941339" name="name848264633f16866c6"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125364633f16866c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67951975" name="name991864633f168c70e"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424764633f168c70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814047" name="name226164633f169b4d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2764633f169b4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323864633f169c5bd"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3091001" name="name597764633f16a165e"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753264633f16a165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9052"/>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19052"/>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466038" name="name494664633f16a8666"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322664633f16a866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9053"/>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19053"/>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19053"/>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789963" name="name714164633f16aec02"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03664633f16aebf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9054"/>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7674860" name="name369264633f16b7658"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750264633f16b765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19055"/>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3087239" name="name508264633f171ed7c"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276064633f171ed7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063433" name="name827664633f1729a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5864633f1729a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19047"/>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95385038" name="name990864633f1742a53"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188764633f1742a4e"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9055">
    <w:multiLevelType w:val="hybridMultilevel"/>
    <w:lvl w:ilvl="0" w:tplc="63789335">
      <w:start w:val="1"/>
      <w:numFmt w:val="decimal"/>
      <w:lvlText w:val="%1."/>
      <w:lvlJc w:val="left"/>
      <w:pPr>
        <w:ind w:left="720" w:hanging="360"/>
      </w:pPr>
    </w:lvl>
    <w:lvl w:ilvl="1" w:tplc="63789335" w:tentative="1">
      <w:start w:val="1"/>
      <w:numFmt w:val="lowerLetter"/>
      <w:lvlText w:val="%2."/>
      <w:lvlJc w:val="left"/>
      <w:pPr>
        <w:ind w:left="1440" w:hanging="360"/>
      </w:pPr>
    </w:lvl>
    <w:lvl w:ilvl="2" w:tplc="63789335" w:tentative="1">
      <w:start w:val="1"/>
      <w:numFmt w:val="lowerRoman"/>
      <w:lvlText w:val="%3."/>
      <w:lvlJc w:val="right"/>
      <w:pPr>
        <w:ind w:left="2160" w:hanging="180"/>
      </w:pPr>
    </w:lvl>
    <w:lvl w:ilvl="3" w:tplc="63789335" w:tentative="1">
      <w:start w:val="1"/>
      <w:numFmt w:val="decimal"/>
      <w:lvlText w:val="%4."/>
      <w:lvlJc w:val="left"/>
      <w:pPr>
        <w:ind w:left="2880" w:hanging="360"/>
      </w:pPr>
    </w:lvl>
    <w:lvl w:ilvl="4" w:tplc="63789335" w:tentative="1">
      <w:start w:val="1"/>
      <w:numFmt w:val="lowerLetter"/>
      <w:lvlText w:val="%5."/>
      <w:lvlJc w:val="left"/>
      <w:pPr>
        <w:ind w:left="3600" w:hanging="360"/>
      </w:pPr>
    </w:lvl>
    <w:lvl w:ilvl="5" w:tplc="63789335" w:tentative="1">
      <w:start w:val="1"/>
      <w:numFmt w:val="lowerRoman"/>
      <w:lvlText w:val="%6."/>
      <w:lvlJc w:val="right"/>
      <w:pPr>
        <w:ind w:left="4320" w:hanging="180"/>
      </w:pPr>
    </w:lvl>
    <w:lvl w:ilvl="6" w:tplc="63789335" w:tentative="1">
      <w:start w:val="1"/>
      <w:numFmt w:val="decimal"/>
      <w:lvlText w:val="%7."/>
      <w:lvlJc w:val="left"/>
      <w:pPr>
        <w:ind w:left="5040" w:hanging="360"/>
      </w:pPr>
    </w:lvl>
    <w:lvl w:ilvl="7" w:tplc="63789335" w:tentative="1">
      <w:start w:val="1"/>
      <w:numFmt w:val="lowerLetter"/>
      <w:lvlText w:val="%8."/>
      <w:lvlJc w:val="left"/>
      <w:pPr>
        <w:ind w:left="5760" w:hanging="360"/>
      </w:pPr>
    </w:lvl>
    <w:lvl w:ilvl="8" w:tplc="63789335" w:tentative="1">
      <w:start w:val="1"/>
      <w:numFmt w:val="lowerRoman"/>
      <w:lvlText w:val="%9."/>
      <w:lvlJc w:val="right"/>
      <w:pPr>
        <w:ind w:left="6480" w:hanging="180"/>
      </w:pPr>
    </w:lvl>
  </w:abstractNum>
  <w:abstractNum w:abstractNumId="19054">
    <w:multiLevelType w:val="hybridMultilevel"/>
    <w:lvl w:ilvl="0" w:tplc="35726812">
      <w:start w:val="1"/>
      <w:numFmt w:val="decimal"/>
      <w:lvlText w:val="%1."/>
      <w:lvlJc w:val="left"/>
      <w:pPr>
        <w:ind w:left="720" w:hanging="360"/>
      </w:pPr>
    </w:lvl>
    <w:lvl w:ilvl="1" w:tplc="35726812" w:tentative="1">
      <w:start w:val="1"/>
      <w:numFmt w:val="lowerLetter"/>
      <w:lvlText w:val="%2."/>
      <w:lvlJc w:val="left"/>
      <w:pPr>
        <w:ind w:left="1440" w:hanging="360"/>
      </w:pPr>
    </w:lvl>
    <w:lvl w:ilvl="2" w:tplc="35726812" w:tentative="1">
      <w:start w:val="1"/>
      <w:numFmt w:val="lowerRoman"/>
      <w:lvlText w:val="%3."/>
      <w:lvlJc w:val="right"/>
      <w:pPr>
        <w:ind w:left="2160" w:hanging="180"/>
      </w:pPr>
    </w:lvl>
    <w:lvl w:ilvl="3" w:tplc="35726812" w:tentative="1">
      <w:start w:val="1"/>
      <w:numFmt w:val="decimal"/>
      <w:lvlText w:val="%4."/>
      <w:lvlJc w:val="left"/>
      <w:pPr>
        <w:ind w:left="2880" w:hanging="360"/>
      </w:pPr>
    </w:lvl>
    <w:lvl w:ilvl="4" w:tplc="35726812" w:tentative="1">
      <w:start w:val="1"/>
      <w:numFmt w:val="lowerLetter"/>
      <w:lvlText w:val="%5."/>
      <w:lvlJc w:val="left"/>
      <w:pPr>
        <w:ind w:left="3600" w:hanging="360"/>
      </w:pPr>
    </w:lvl>
    <w:lvl w:ilvl="5" w:tplc="35726812" w:tentative="1">
      <w:start w:val="1"/>
      <w:numFmt w:val="lowerRoman"/>
      <w:lvlText w:val="%6."/>
      <w:lvlJc w:val="right"/>
      <w:pPr>
        <w:ind w:left="4320" w:hanging="180"/>
      </w:pPr>
    </w:lvl>
    <w:lvl w:ilvl="6" w:tplc="35726812" w:tentative="1">
      <w:start w:val="1"/>
      <w:numFmt w:val="decimal"/>
      <w:lvlText w:val="%7."/>
      <w:lvlJc w:val="left"/>
      <w:pPr>
        <w:ind w:left="5040" w:hanging="360"/>
      </w:pPr>
    </w:lvl>
    <w:lvl w:ilvl="7" w:tplc="35726812" w:tentative="1">
      <w:start w:val="1"/>
      <w:numFmt w:val="lowerLetter"/>
      <w:lvlText w:val="%8."/>
      <w:lvlJc w:val="left"/>
      <w:pPr>
        <w:ind w:left="5760" w:hanging="360"/>
      </w:pPr>
    </w:lvl>
    <w:lvl w:ilvl="8" w:tplc="35726812" w:tentative="1">
      <w:start w:val="1"/>
      <w:numFmt w:val="lowerRoman"/>
      <w:lvlText w:val="%9."/>
      <w:lvlJc w:val="right"/>
      <w:pPr>
        <w:ind w:left="6480" w:hanging="180"/>
      </w:pPr>
    </w:lvl>
  </w:abstractNum>
  <w:abstractNum w:abstractNumId="19053">
    <w:multiLevelType w:val="hybridMultilevel"/>
    <w:lvl w:ilvl="0" w:tplc="98572856">
      <w:start w:val="1"/>
      <w:numFmt w:val="decimal"/>
      <w:lvlText w:val="%1."/>
      <w:lvlJc w:val="left"/>
      <w:pPr>
        <w:ind w:left="720" w:hanging="360"/>
      </w:pPr>
    </w:lvl>
    <w:lvl w:ilvl="1" w:tplc="98572856" w:tentative="1">
      <w:start w:val="1"/>
      <w:numFmt w:val="lowerLetter"/>
      <w:lvlText w:val="%2."/>
      <w:lvlJc w:val="left"/>
      <w:pPr>
        <w:ind w:left="1440" w:hanging="360"/>
      </w:pPr>
    </w:lvl>
    <w:lvl w:ilvl="2" w:tplc="98572856" w:tentative="1">
      <w:start w:val="1"/>
      <w:numFmt w:val="lowerRoman"/>
      <w:lvlText w:val="%3."/>
      <w:lvlJc w:val="right"/>
      <w:pPr>
        <w:ind w:left="2160" w:hanging="180"/>
      </w:pPr>
    </w:lvl>
    <w:lvl w:ilvl="3" w:tplc="98572856" w:tentative="1">
      <w:start w:val="1"/>
      <w:numFmt w:val="decimal"/>
      <w:lvlText w:val="%4."/>
      <w:lvlJc w:val="left"/>
      <w:pPr>
        <w:ind w:left="2880" w:hanging="360"/>
      </w:pPr>
    </w:lvl>
    <w:lvl w:ilvl="4" w:tplc="98572856" w:tentative="1">
      <w:start w:val="1"/>
      <w:numFmt w:val="lowerLetter"/>
      <w:lvlText w:val="%5."/>
      <w:lvlJc w:val="left"/>
      <w:pPr>
        <w:ind w:left="3600" w:hanging="360"/>
      </w:pPr>
    </w:lvl>
    <w:lvl w:ilvl="5" w:tplc="98572856" w:tentative="1">
      <w:start w:val="1"/>
      <w:numFmt w:val="lowerRoman"/>
      <w:lvlText w:val="%6."/>
      <w:lvlJc w:val="right"/>
      <w:pPr>
        <w:ind w:left="4320" w:hanging="180"/>
      </w:pPr>
    </w:lvl>
    <w:lvl w:ilvl="6" w:tplc="98572856" w:tentative="1">
      <w:start w:val="1"/>
      <w:numFmt w:val="decimal"/>
      <w:lvlText w:val="%7."/>
      <w:lvlJc w:val="left"/>
      <w:pPr>
        <w:ind w:left="5040" w:hanging="360"/>
      </w:pPr>
    </w:lvl>
    <w:lvl w:ilvl="7" w:tplc="98572856" w:tentative="1">
      <w:start w:val="1"/>
      <w:numFmt w:val="lowerLetter"/>
      <w:lvlText w:val="%8."/>
      <w:lvlJc w:val="left"/>
      <w:pPr>
        <w:ind w:left="5760" w:hanging="360"/>
      </w:pPr>
    </w:lvl>
    <w:lvl w:ilvl="8" w:tplc="98572856" w:tentative="1">
      <w:start w:val="1"/>
      <w:numFmt w:val="lowerRoman"/>
      <w:lvlText w:val="%9."/>
      <w:lvlJc w:val="right"/>
      <w:pPr>
        <w:ind w:left="6480" w:hanging="180"/>
      </w:pPr>
    </w:lvl>
  </w:abstractNum>
  <w:abstractNum w:abstractNumId="19052">
    <w:multiLevelType w:val="hybridMultilevel"/>
    <w:lvl w:ilvl="0" w:tplc="55429733">
      <w:start w:val="1"/>
      <w:numFmt w:val="decimal"/>
      <w:lvlText w:val="%1."/>
      <w:lvlJc w:val="left"/>
      <w:pPr>
        <w:ind w:left="720" w:hanging="360"/>
      </w:pPr>
    </w:lvl>
    <w:lvl w:ilvl="1" w:tplc="55429733" w:tentative="1">
      <w:start w:val="1"/>
      <w:numFmt w:val="lowerLetter"/>
      <w:lvlText w:val="%2."/>
      <w:lvlJc w:val="left"/>
      <w:pPr>
        <w:ind w:left="1440" w:hanging="360"/>
      </w:pPr>
    </w:lvl>
    <w:lvl w:ilvl="2" w:tplc="55429733" w:tentative="1">
      <w:start w:val="1"/>
      <w:numFmt w:val="lowerRoman"/>
      <w:lvlText w:val="%3."/>
      <w:lvlJc w:val="right"/>
      <w:pPr>
        <w:ind w:left="2160" w:hanging="180"/>
      </w:pPr>
    </w:lvl>
    <w:lvl w:ilvl="3" w:tplc="55429733" w:tentative="1">
      <w:start w:val="1"/>
      <w:numFmt w:val="decimal"/>
      <w:lvlText w:val="%4."/>
      <w:lvlJc w:val="left"/>
      <w:pPr>
        <w:ind w:left="2880" w:hanging="360"/>
      </w:pPr>
    </w:lvl>
    <w:lvl w:ilvl="4" w:tplc="55429733" w:tentative="1">
      <w:start w:val="1"/>
      <w:numFmt w:val="lowerLetter"/>
      <w:lvlText w:val="%5."/>
      <w:lvlJc w:val="left"/>
      <w:pPr>
        <w:ind w:left="3600" w:hanging="360"/>
      </w:pPr>
    </w:lvl>
    <w:lvl w:ilvl="5" w:tplc="55429733" w:tentative="1">
      <w:start w:val="1"/>
      <w:numFmt w:val="lowerRoman"/>
      <w:lvlText w:val="%6."/>
      <w:lvlJc w:val="right"/>
      <w:pPr>
        <w:ind w:left="4320" w:hanging="180"/>
      </w:pPr>
    </w:lvl>
    <w:lvl w:ilvl="6" w:tplc="55429733" w:tentative="1">
      <w:start w:val="1"/>
      <w:numFmt w:val="decimal"/>
      <w:lvlText w:val="%7."/>
      <w:lvlJc w:val="left"/>
      <w:pPr>
        <w:ind w:left="5040" w:hanging="360"/>
      </w:pPr>
    </w:lvl>
    <w:lvl w:ilvl="7" w:tplc="55429733" w:tentative="1">
      <w:start w:val="1"/>
      <w:numFmt w:val="lowerLetter"/>
      <w:lvlText w:val="%8."/>
      <w:lvlJc w:val="left"/>
      <w:pPr>
        <w:ind w:left="5760" w:hanging="360"/>
      </w:pPr>
    </w:lvl>
    <w:lvl w:ilvl="8" w:tplc="55429733" w:tentative="1">
      <w:start w:val="1"/>
      <w:numFmt w:val="lowerRoman"/>
      <w:lvlText w:val="%9."/>
      <w:lvlJc w:val="right"/>
      <w:pPr>
        <w:ind w:left="6480" w:hanging="180"/>
      </w:pPr>
    </w:lvl>
  </w:abstractNum>
  <w:abstractNum w:abstractNumId="19051">
    <w:multiLevelType w:val="hybridMultilevel"/>
    <w:lvl w:ilvl="0" w:tplc="99878701">
      <w:start w:val="1"/>
      <w:numFmt w:val="decimal"/>
      <w:lvlText w:val="%1."/>
      <w:lvlJc w:val="left"/>
      <w:pPr>
        <w:ind w:left="720" w:hanging="360"/>
      </w:pPr>
    </w:lvl>
    <w:lvl w:ilvl="1" w:tplc="99878701" w:tentative="1">
      <w:start w:val="1"/>
      <w:numFmt w:val="lowerLetter"/>
      <w:lvlText w:val="%2."/>
      <w:lvlJc w:val="left"/>
      <w:pPr>
        <w:ind w:left="1440" w:hanging="360"/>
      </w:pPr>
    </w:lvl>
    <w:lvl w:ilvl="2" w:tplc="99878701" w:tentative="1">
      <w:start w:val="1"/>
      <w:numFmt w:val="lowerRoman"/>
      <w:lvlText w:val="%3."/>
      <w:lvlJc w:val="right"/>
      <w:pPr>
        <w:ind w:left="2160" w:hanging="180"/>
      </w:pPr>
    </w:lvl>
    <w:lvl w:ilvl="3" w:tplc="99878701" w:tentative="1">
      <w:start w:val="1"/>
      <w:numFmt w:val="decimal"/>
      <w:lvlText w:val="%4."/>
      <w:lvlJc w:val="left"/>
      <w:pPr>
        <w:ind w:left="2880" w:hanging="360"/>
      </w:pPr>
    </w:lvl>
    <w:lvl w:ilvl="4" w:tplc="99878701" w:tentative="1">
      <w:start w:val="1"/>
      <w:numFmt w:val="lowerLetter"/>
      <w:lvlText w:val="%5."/>
      <w:lvlJc w:val="left"/>
      <w:pPr>
        <w:ind w:left="3600" w:hanging="360"/>
      </w:pPr>
    </w:lvl>
    <w:lvl w:ilvl="5" w:tplc="99878701" w:tentative="1">
      <w:start w:val="1"/>
      <w:numFmt w:val="lowerRoman"/>
      <w:lvlText w:val="%6."/>
      <w:lvlJc w:val="right"/>
      <w:pPr>
        <w:ind w:left="4320" w:hanging="180"/>
      </w:pPr>
    </w:lvl>
    <w:lvl w:ilvl="6" w:tplc="99878701" w:tentative="1">
      <w:start w:val="1"/>
      <w:numFmt w:val="decimal"/>
      <w:lvlText w:val="%7."/>
      <w:lvlJc w:val="left"/>
      <w:pPr>
        <w:ind w:left="5040" w:hanging="360"/>
      </w:pPr>
    </w:lvl>
    <w:lvl w:ilvl="7" w:tplc="99878701" w:tentative="1">
      <w:start w:val="1"/>
      <w:numFmt w:val="lowerLetter"/>
      <w:lvlText w:val="%8."/>
      <w:lvlJc w:val="left"/>
      <w:pPr>
        <w:ind w:left="5760" w:hanging="360"/>
      </w:pPr>
    </w:lvl>
    <w:lvl w:ilvl="8" w:tplc="99878701" w:tentative="1">
      <w:start w:val="1"/>
      <w:numFmt w:val="lowerRoman"/>
      <w:lvlText w:val="%9."/>
      <w:lvlJc w:val="right"/>
      <w:pPr>
        <w:ind w:left="6480" w:hanging="180"/>
      </w:pPr>
    </w:lvl>
  </w:abstractNum>
  <w:abstractNum w:abstractNumId="19050">
    <w:multiLevelType w:val="hybridMultilevel"/>
    <w:lvl w:ilvl="0" w:tplc="54208898">
      <w:start w:val="1"/>
      <w:numFmt w:val="decimal"/>
      <w:lvlText w:val="%1."/>
      <w:lvlJc w:val="left"/>
      <w:pPr>
        <w:ind w:left="720" w:hanging="360"/>
      </w:pPr>
    </w:lvl>
    <w:lvl w:ilvl="1" w:tplc="54208898" w:tentative="1">
      <w:start w:val="1"/>
      <w:numFmt w:val="lowerLetter"/>
      <w:lvlText w:val="%2."/>
      <w:lvlJc w:val="left"/>
      <w:pPr>
        <w:ind w:left="1440" w:hanging="360"/>
      </w:pPr>
    </w:lvl>
    <w:lvl w:ilvl="2" w:tplc="54208898" w:tentative="1">
      <w:start w:val="1"/>
      <w:numFmt w:val="lowerRoman"/>
      <w:lvlText w:val="%3."/>
      <w:lvlJc w:val="right"/>
      <w:pPr>
        <w:ind w:left="2160" w:hanging="180"/>
      </w:pPr>
    </w:lvl>
    <w:lvl w:ilvl="3" w:tplc="54208898" w:tentative="1">
      <w:start w:val="1"/>
      <w:numFmt w:val="decimal"/>
      <w:lvlText w:val="%4."/>
      <w:lvlJc w:val="left"/>
      <w:pPr>
        <w:ind w:left="2880" w:hanging="360"/>
      </w:pPr>
    </w:lvl>
    <w:lvl w:ilvl="4" w:tplc="54208898" w:tentative="1">
      <w:start w:val="1"/>
      <w:numFmt w:val="lowerLetter"/>
      <w:lvlText w:val="%5."/>
      <w:lvlJc w:val="left"/>
      <w:pPr>
        <w:ind w:left="3600" w:hanging="360"/>
      </w:pPr>
    </w:lvl>
    <w:lvl w:ilvl="5" w:tplc="54208898" w:tentative="1">
      <w:start w:val="1"/>
      <w:numFmt w:val="lowerRoman"/>
      <w:lvlText w:val="%6."/>
      <w:lvlJc w:val="right"/>
      <w:pPr>
        <w:ind w:left="4320" w:hanging="180"/>
      </w:pPr>
    </w:lvl>
    <w:lvl w:ilvl="6" w:tplc="54208898" w:tentative="1">
      <w:start w:val="1"/>
      <w:numFmt w:val="decimal"/>
      <w:lvlText w:val="%7."/>
      <w:lvlJc w:val="left"/>
      <w:pPr>
        <w:ind w:left="5040" w:hanging="360"/>
      </w:pPr>
    </w:lvl>
    <w:lvl w:ilvl="7" w:tplc="54208898" w:tentative="1">
      <w:start w:val="1"/>
      <w:numFmt w:val="lowerLetter"/>
      <w:lvlText w:val="%8."/>
      <w:lvlJc w:val="left"/>
      <w:pPr>
        <w:ind w:left="5760" w:hanging="360"/>
      </w:pPr>
    </w:lvl>
    <w:lvl w:ilvl="8" w:tplc="54208898" w:tentative="1">
      <w:start w:val="1"/>
      <w:numFmt w:val="lowerRoman"/>
      <w:lvlText w:val="%9."/>
      <w:lvlJc w:val="right"/>
      <w:pPr>
        <w:ind w:left="6480" w:hanging="180"/>
      </w:pPr>
    </w:lvl>
  </w:abstractNum>
  <w:abstractNum w:abstractNumId="19049">
    <w:multiLevelType w:val="hybridMultilevel"/>
    <w:lvl w:ilvl="0" w:tplc="95616443">
      <w:start w:val="1"/>
      <w:numFmt w:val="decimal"/>
      <w:lvlText w:val="%1."/>
      <w:lvlJc w:val="left"/>
      <w:pPr>
        <w:ind w:left="720" w:hanging="360"/>
      </w:pPr>
    </w:lvl>
    <w:lvl w:ilvl="1" w:tplc="95616443" w:tentative="1">
      <w:start w:val="1"/>
      <w:numFmt w:val="lowerLetter"/>
      <w:lvlText w:val="%2."/>
      <w:lvlJc w:val="left"/>
      <w:pPr>
        <w:ind w:left="1440" w:hanging="360"/>
      </w:pPr>
    </w:lvl>
    <w:lvl w:ilvl="2" w:tplc="95616443" w:tentative="1">
      <w:start w:val="1"/>
      <w:numFmt w:val="lowerRoman"/>
      <w:lvlText w:val="%3."/>
      <w:lvlJc w:val="right"/>
      <w:pPr>
        <w:ind w:left="2160" w:hanging="180"/>
      </w:pPr>
    </w:lvl>
    <w:lvl w:ilvl="3" w:tplc="95616443" w:tentative="1">
      <w:start w:val="1"/>
      <w:numFmt w:val="decimal"/>
      <w:lvlText w:val="%4."/>
      <w:lvlJc w:val="left"/>
      <w:pPr>
        <w:ind w:left="2880" w:hanging="360"/>
      </w:pPr>
    </w:lvl>
    <w:lvl w:ilvl="4" w:tplc="95616443" w:tentative="1">
      <w:start w:val="1"/>
      <w:numFmt w:val="lowerLetter"/>
      <w:lvlText w:val="%5."/>
      <w:lvlJc w:val="left"/>
      <w:pPr>
        <w:ind w:left="3600" w:hanging="360"/>
      </w:pPr>
    </w:lvl>
    <w:lvl w:ilvl="5" w:tplc="95616443" w:tentative="1">
      <w:start w:val="1"/>
      <w:numFmt w:val="lowerRoman"/>
      <w:lvlText w:val="%6."/>
      <w:lvlJc w:val="right"/>
      <w:pPr>
        <w:ind w:left="4320" w:hanging="180"/>
      </w:pPr>
    </w:lvl>
    <w:lvl w:ilvl="6" w:tplc="95616443" w:tentative="1">
      <w:start w:val="1"/>
      <w:numFmt w:val="decimal"/>
      <w:lvlText w:val="%7."/>
      <w:lvlJc w:val="left"/>
      <w:pPr>
        <w:ind w:left="5040" w:hanging="360"/>
      </w:pPr>
    </w:lvl>
    <w:lvl w:ilvl="7" w:tplc="95616443" w:tentative="1">
      <w:start w:val="1"/>
      <w:numFmt w:val="lowerLetter"/>
      <w:lvlText w:val="%8."/>
      <w:lvlJc w:val="left"/>
      <w:pPr>
        <w:ind w:left="5760" w:hanging="360"/>
      </w:pPr>
    </w:lvl>
    <w:lvl w:ilvl="8" w:tplc="95616443" w:tentative="1">
      <w:start w:val="1"/>
      <w:numFmt w:val="lowerRoman"/>
      <w:lvlText w:val="%9."/>
      <w:lvlJc w:val="right"/>
      <w:pPr>
        <w:ind w:left="6480" w:hanging="180"/>
      </w:pPr>
    </w:lvl>
  </w:abstractNum>
  <w:abstractNum w:abstractNumId="19048">
    <w:multiLevelType w:val="hybridMultilevel"/>
    <w:lvl w:ilvl="0" w:tplc="82385147">
      <w:start w:val="1"/>
      <w:numFmt w:val="decimal"/>
      <w:lvlText w:val="%1."/>
      <w:lvlJc w:val="left"/>
      <w:pPr>
        <w:ind w:left="720" w:hanging="360"/>
      </w:pPr>
    </w:lvl>
    <w:lvl w:ilvl="1" w:tplc="82385147" w:tentative="1">
      <w:start w:val="1"/>
      <w:numFmt w:val="lowerLetter"/>
      <w:lvlText w:val="%2."/>
      <w:lvlJc w:val="left"/>
      <w:pPr>
        <w:ind w:left="1440" w:hanging="360"/>
      </w:pPr>
    </w:lvl>
    <w:lvl w:ilvl="2" w:tplc="82385147" w:tentative="1">
      <w:start w:val="1"/>
      <w:numFmt w:val="lowerRoman"/>
      <w:lvlText w:val="%3."/>
      <w:lvlJc w:val="right"/>
      <w:pPr>
        <w:ind w:left="2160" w:hanging="180"/>
      </w:pPr>
    </w:lvl>
    <w:lvl w:ilvl="3" w:tplc="82385147" w:tentative="1">
      <w:start w:val="1"/>
      <w:numFmt w:val="decimal"/>
      <w:lvlText w:val="%4."/>
      <w:lvlJc w:val="left"/>
      <w:pPr>
        <w:ind w:left="2880" w:hanging="360"/>
      </w:pPr>
    </w:lvl>
    <w:lvl w:ilvl="4" w:tplc="82385147" w:tentative="1">
      <w:start w:val="1"/>
      <w:numFmt w:val="lowerLetter"/>
      <w:lvlText w:val="%5."/>
      <w:lvlJc w:val="left"/>
      <w:pPr>
        <w:ind w:left="3600" w:hanging="360"/>
      </w:pPr>
    </w:lvl>
    <w:lvl w:ilvl="5" w:tplc="82385147" w:tentative="1">
      <w:start w:val="1"/>
      <w:numFmt w:val="lowerRoman"/>
      <w:lvlText w:val="%6."/>
      <w:lvlJc w:val="right"/>
      <w:pPr>
        <w:ind w:left="4320" w:hanging="180"/>
      </w:pPr>
    </w:lvl>
    <w:lvl w:ilvl="6" w:tplc="82385147" w:tentative="1">
      <w:start w:val="1"/>
      <w:numFmt w:val="decimal"/>
      <w:lvlText w:val="%7."/>
      <w:lvlJc w:val="left"/>
      <w:pPr>
        <w:ind w:left="5040" w:hanging="360"/>
      </w:pPr>
    </w:lvl>
    <w:lvl w:ilvl="7" w:tplc="82385147" w:tentative="1">
      <w:start w:val="1"/>
      <w:numFmt w:val="lowerLetter"/>
      <w:lvlText w:val="%8."/>
      <w:lvlJc w:val="left"/>
      <w:pPr>
        <w:ind w:left="5760" w:hanging="360"/>
      </w:pPr>
    </w:lvl>
    <w:lvl w:ilvl="8" w:tplc="82385147" w:tentative="1">
      <w:start w:val="1"/>
      <w:numFmt w:val="lowerRoman"/>
      <w:lvlText w:val="%9."/>
      <w:lvlJc w:val="right"/>
      <w:pPr>
        <w:ind w:left="6480" w:hanging="180"/>
      </w:pPr>
    </w:lvl>
  </w:abstractNum>
  <w:abstractNum w:abstractNumId="19047">
    <w:multiLevelType w:val="hybridMultilevel"/>
    <w:lvl w:ilvl="0" w:tplc="7578226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047">
    <w:abstractNumId w:val="19047"/>
  </w:num>
  <w:num w:numId="19048">
    <w:abstractNumId w:val="19048"/>
  </w:num>
  <w:num w:numId="19049">
    <w:abstractNumId w:val="19049"/>
  </w:num>
  <w:num w:numId="19050">
    <w:abstractNumId w:val="19050"/>
  </w:num>
  <w:num w:numId="19051">
    <w:abstractNumId w:val="19051"/>
  </w:num>
  <w:num w:numId="19052">
    <w:abstractNumId w:val="19052"/>
  </w:num>
  <w:num w:numId="19053">
    <w:abstractNumId w:val="19053"/>
  </w:num>
  <w:num w:numId="19054">
    <w:abstractNumId w:val="19054"/>
  </w:num>
  <w:num w:numId="19055">
    <w:abstractNumId w:val="190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19356988" Type="http://schemas.openxmlformats.org/officeDocument/2006/relationships/comments" Target="comments.xml"/><Relationship Id="rId771578696" Type="http://schemas.microsoft.com/office/2011/relationships/commentsExtended" Target="commentsExtended.xml"/><Relationship Id="rId73782590" Type="http://schemas.openxmlformats.org/officeDocument/2006/relationships/image" Target="media/imgrId73782590.jpg"/><Relationship Id="rId325264633ef6a3f59" Type="http://schemas.openxmlformats.org/officeDocument/2006/relationships/hyperlink" Target="https://iservice.lombardini.it/jsp/Template2/manuale.jsp?id=55&amp;parent=1000" TargetMode="External"/><Relationship Id="rId380164633ef6a6e55" Type="http://schemas.openxmlformats.org/officeDocument/2006/relationships/hyperlink" Target="https://iservice.lombardini.it/jsp/Template2/manuale.jsp?id=195&amp;parent=1000" TargetMode="External"/><Relationship Id="rId687264633ef8ba1db" Type="http://schemas.openxmlformats.org/officeDocument/2006/relationships/hyperlink" Target="https://iservice.lombardini.it/jsp/Template2/manuale.jsp?id=203&amp;parent=1000" TargetMode="External"/><Relationship Id="rId149164633efb98480" Type="http://schemas.openxmlformats.org/officeDocument/2006/relationships/hyperlink" Target="https://iservice.lombardini.it/jsp/Template2/manuale.jsp?id=112&amp;parent=1000" TargetMode="External"/><Relationship Id="rId127864633effd463f" Type="http://schemas.openxmlformats.org/officeDocument/2006/relationships/hyperlink" Target="https://iservice.lombardini.it/jsp/Template2/manuale.jsp?id=822&amp;parent=1000" TargetMode="External"/><Relationship Id="rId145364633f02682b6" Type="http://schemas.openxmlformats.org/officeDocument/2006/relationships/hyperlink" Target="https://iservice.lombardini.it/jsp/Template2/manuale.jsp?id=822&amp;parent=1000" TargetMode="External"/><Relationship Id="rId243564633f02695e0" Type="http://schemas.openxmlformats.org/officeDocument/2006/relationships/hyperlink" Target="https://iservice.lombardini.it/jsp/Template2/manuale.jsp?id=822&amp;parent=1000" TargetMode="External"/><Relationship Id="rId162864633f04567b2" Type="http://schemas.openxmlformats.org/officeDocument/2006/relationships/hyperlink" Target="https://www.youtube.com/embed/Ig3XosQ8h0s?rel=0" TargetMode="External"/><Relationship Id="rId442164633f07ec0f4" Type="http://schemas.openxmlformats.org/officeDocument/2006/relationships/hyperlink" Target="https://iservice.lombardini.it/jsp/Template2/manuale.jsp?id=113&amp;parent=1000" TargetMode="External"/><Relationship Id="rId123464633f0e92737" Type="http://schemas.openxmlformats.org/officeDocument/2006/relationships/hyperlink" Target="https://www.youtube.com/embed/6-0TbYG2EkY?rel=0" TargetMode="External"/><Relationship Id="rId913164633f14605be" Type="http://schemas.openxmlformats.org/officeDocument/2006/relationships/hyperlink" Target="https://iservice.lombardini.it/jsp/Template2/manuale.jsp?id=171&amp;parent=1000" TargetMode="External"/><Relationship Id="rId367864633f1479244" Type="http://schemas.openxmlformats.org/officeDocument/2006/relationships/hyperlink" Target="https://iservice.lombardini.it/jsp/Template2/manuale.jsp?id=171&amp;parent=1000" TargetMode="External"/><Relationship Id="rId175564633f14e5978" Type="http://schemas.openxmlformats.org/officeDocument/2006/relationships/hyperlink" Target="https://iservice.lombardini.it/jsp/Template2/manuale.jsp?id=103&amp;parent=1000" TargetMode="External"/><Relationship Id="rId281364633f1507bf3" Type="http://schemas.openxmlformats.org/officeDocument/2006/relationships/hyperlink" Target="https://iservice.lombardini.it/jsp/Template2/manuale.jsp?id=103&amp;parent=1000" TargetMode="External"/><Relationship Id="rId591464633f1593d06" Type="http://schemas.openxmlformats.org/officeDocument/2006/relationships/hyperlink" Target="https://iservice.lombardini.it/jsp/Template2/manuale.jsp?id=103&amp;parent=1000" TargetMode="External"/><Relationship Id="rId203464633f162d263" Type="http://schemas.openxmlformats.org/officeDocument/2006/relationships/hyperlink" Target="https://iservice.lombardini.it/jsp/Template2/manuale.jsp?id=55&amp;parent=1000" TargetMode="External"/><Relationship Id="rId259164633f1650278" Type="http://schemas.openxmlformats.org/officeDocument/2006/relationships/hyperlink" Target="https://iservice.lombardini.it/jsp/Template2/manuale.jsp?id=113&amp;parent=1000" TargetMode="External"/><Relationship Id="rId219564633f1678fb6" Type="http://schemas.openxmlformats.org/officeDocument/2006/relationships/hyperlink" Target="https://iservice.lombardini.it/jsp/Template2/manuale.jsp?id=55&amp;parent=1000" TargetMode="External"/><Relationship Id="rId429464633f1679666" Type="http://schemas.openxmlformats.org/officeDocument/2006/relationships/hyperlink" Target="https://iservice.lombardini.it/jsp/Template2/manuale.jsp?id=102&amp;parent=1000" TargetMode="External"/><Relationship Id="rId323864633f169c5bd" Type="http://schemas.openxmlformats.org/officeDocument/2006/relationships/hyperlink" Target="https://iservice.lombardini.it/jsp/Template2/manuale.jsp?id=112&amp;parent=1000" TargetMode="External"/><Relationship Id="rId618664633ef73cb7d" Type="http://schemas.openxmlformats.org/officeDocument/2006/relationships/image" Target="media/imgrId618664633ef73cb7d.jpg"/><Relationship Id="rId521664633ef7a6cea" Type="http://schemas.openxmlformats.org/officeDocument/2006/relationships/image" Target="media/imgrId521664633ef7a6cea.jpg"/><Relationship Id="rId712464633ef808238" Type="http://schemas.openxmlformats.org/officeDocument/2006/relationships/image" Target="media/imgrId712464633ef808238.jpg"/><Relationship Id="rId878264633ef854404" Type="http://schemas.openxmlformats.org/officeDocument/2006/relationships/image" Target="media/imgrId878264633ef854404.jpg"/><Relationship Id="rId438964633ef8b9200" Type="http://schemas.openxmlformats.org/officeDocument/2006/relationships/image" Target="media/imgrId438964633ef8b9200.jpg"/><Relationship Id="rId394764633ef921d4d" Type="http://schemas.openxmlformats.org/officeDocument/2006/relationships/image" Target="media/imgrId394764633ef921d4d.png"/><Relationship Id="rId496664633ef9585f8" Type="http://schemas.openxmlformats.org/officeDocument/2006/relationships/image" Target="media/imgrId496664633ef9585f8.png"/><Relationship Id="rId660764633ef9c472a" Type="http://schemas.openxmlformats.org/officeDocument/2006/relationships/image" Target="media/imgrId660764633ef9c472a.png"/><Relationship Id="rId578364633efa47ac8" Type="http://schemas.openxmlformats.org/officeDocument/2006/relationships/image" Target="media/imgrId578364633efa47ac8.jpg"/><Relationship Id="rId497264633efaba3d1" Type="http://schemas.openxmlformats.org/officeDocument/2006/relationships/image" Target="media/imgrId497264633efaba3d1.jpg"/><Relationship Id="rId397464633efb406c0" Type="http://schemas.openxmlformats.org/officeDocument/2006/relationships/image" Target="media/imgrId397464633efb406c0.jpg"/><Relationship Id="rId365864633efb97b5c" Type="http://schemas.openxmlformats.org/officeDocument/2006/relationships/image" Target="media/imgrId365864633efb97b5c.jpg"/><Relationship Id="rId385764633efc102fb" Type="http://schemas.openxmlformats.org/officeDocument/2006/relationships/image" Target="media/imgrId385764633efc102fb.jpg"/><Relationship Id="rId176464633efc6fa78" Type="http://schemas.openxmlformats.org/officeDocument/2006/relationships/image" Target="media/imgrId176464633efc6fa78.jpg"/><Relationship Id="rId602464633effd35e9" Type="http://schemas.openxmlformats.org/officeDocument/2006/relationships/image" Target="media/imgrId602464633effd35e9.jpg"/><Relationship Id="rId713964633f00ce35d" Type="http://schemas.openxmlformats.org/officeDocument/2006/relationships/image" Target="media/imgrId713964633f00ce35d.jpg"/><Relationship Id="rId993464633f0133ad2" Type="http://schemas.openxmlformats.org/officeDocument/2006/relationships/image" Target="media/imgrId993464633f0133ad2.jpg"/><Relationship Id="rId898364633f018d9bc" Type="http://schemas.openxmlformats.org/officeDocument/2006/relationships/image" Target="media/imgrId898364633f018d9bc.jpg"/><Relationship Id="rId620764633f020ddcb" Type="http://schemas.openxmlformats.org/officeDocument/2006/relationships/image" Target="media/imgrId620764633f020ddcb.jpg"/><Relationship Id="rId317764633f0266dac" Type="http://schemas.openxmlformats.org/officeDocument/2006/relationships/image" Target="media/imgrId317764633f0266dac.jpg"/><Relationship Id="rId987064633f0297dfd" Type="http://schemas.openxmlformats.org/officeDocument/2006/relationships/image" Target="media/imgrId987064633f0297dfd.jpg"/><Relationship Id="rId709964633f02b7c2d" Type="http://schemas.openxmlformats.org/officeDocument/2006/relationships/image" Target="media/imgrId709964633f02b7c2d.jpg"/><Relationship Id="rId628664633f02e5ce8" Type="http://schemas.openxmlformats.org/officeDocument/2006/relationships/image" Target="media/imgrId628664633f02e5ce8.jpg"/><Relationship Id="rId305564633f034f367" Type="http://schemas.openxmlformats.org/officeDocument/2006/relationships/image" Target="media/imgrId305564633f034f367.jpg"/><Relationship Id="rId765864633f03cd8a4" Type="http://schemas.openxmlformats.org/officeDocument/2006/relationships/image" Target="media/imgrId765864633f03cd8a4.jpg"/><Relationship Id="rId991664633f0455e26" Type="http://schemas.openxmlformats.org/officeDocument/2006/relationships/image" Target="media/imgrId991664633f0455e26.jpg"/><Relationship Id="rId549964633f04e82f6" Type="http://schemas.openxmlformats.org/officeDocument/2006/relationships/image" Target="media/imgrId549964633f04e82f6.jpg"/><Relationship Id="rId777164633f0590043" Type="http://schemas.openxmlformats.org/officeDocument/2006/relationships/image" Target="media/imgrId777164633f0590043.jpg"/><Relationship Id="rId716764633f061d4c5" Type="http://schemas.openxmlformats.org/officeDocument/2006/relationships/image" Target="media/imgrId716764633f061d4c5.jpg"/><Relationship Id="rId789764633f068554a" Type="http://schemas.openxmlformats.org/officeDocument/2006/relationships/image" Target="media/imgrId789764633f068554a.jpg"/><Relationship Id="rId736164633f06e5346" Type="http://schemas.openxmlformats.org/officeDocument/2006/relationships/image" Target="media/imgrId736164633f06e5346.jpg"/><Relationship Id="rId714864633f0749db2" Type="http://schemas.openxmlformats.org/officeDocument/2006/relationships/image" Target="media/imgrId714864633f0749db2.jpg"/><Relationship Id="rId182964633f079b030" Type="http://schemas.openxmlformats.org/officeDocument/2006/relationships/image" Target="media/imgrId182964633f079b030.png"/><Relationship Id="rId156464633f07bb954" Type="http://schemas.openxmlformats.org/officeDocument/2006/relationships/image" Target="media/imgrId156464633f07bb954.jpg"/><Relationship Id="rId980564633f07d2652" Type="http://schemas.openxmlformats.org/officeDocument/2006/relationships/image" Target="media/imgrId980564633f07d2652.jpg"/><Relationship Id="rId689264633f07eba13" Type="http://schemas.openxmlformats.org/officeDocument/2006/relationships/image" Target="media/imgrId689264633f07eba13.jpg"/><Relationship Id="rId519864633f0857118" Type="http://schemas.openxmlformats.org/officeDocument/2006/relationships/image" Target="media/imgrId519864633f0857118.png"/><Relationship Id="rId425664633f08854d8" Type="http://schemas.openxmlformats.org/officeDocument/2006/relationships/image" Target="media/imgrId425664633f08854d8.jpg"/><Relationship Id="rId110264633f08e9a83" Type="http://schemas.openxmlformats.org/officeDocument/2006/relationships/image" Target="media/imgrId110264633f08e9a83.png"/><Relationship Id="rId375164633f0949e17" Type="http://schemas.openxmlformats.org/officeDocument/2006/relationships/image" Target="media/imgrId375164633f0949e17.jpg"/><Relationship Id="rId517264633f09b07a2" Type="http://schemas.openxmlformats.org/officeDocument/2006/relationships/image" Target="media/imgrId517264633f09b07a2.jpg"/><Relationship Id="rId170464633f0a03022" Type="http://schemas.openxmlformats.org/officeDocument/2006/relationships/image" Target="media/imgrId170464633f0a03022.jpg"/><Relationship Id="rId511064633f0a966c6" Type="http://schemas.openxmlformats.org/officeDocument/2006/relationships/image" Target="media/imgrId511064633f0a966c6.png"/><Relationship Id="rId169664633f0ab7092" Type="http://schemas.openxmlformats.org/officeDocument/2006/relationships/image" Target="media/imgrId169664633f0ab7092.png"/><Relationship Id="rId631064633f0ad22f9" Type="http://schemas.openxmlformats.org/officeDocument/2006/relationships/image" Target="media/imgrId631064633f0ad22f9.png"/><Relationship Id="rId433664633f0b18c4c" Type="http://schemas.openxmlformats.org/officeDocument/2006/relationships/image" Target="media/imgrId433664633f0b18c4c.png"/><Relationship Id="rId484664633f0b52aa6" Type="http://schemas.openxmlformats.org/officeDocument/2006/relationships/image" Target="media/imgrId484664633f0b52aa6.jpg"/><Relationship Id="rId560664633f0bc27c3" Type="http://schemas.openxmlformats.org/officeDocument/2006/relationships/image" Target="media/imgrId560664633f0bc27c3.png"/><Relationship Id="rId155564633f0c160d6" Type="http://schemas.openxmlformats.org/officeDocument/2006/relationships/image" Target="media/imgrId155564633f0c160d6.jpg"/><Relationship Id="rId935064633f0c698f3" Type="http://schemas.openxmlformats.org/officeDocument/2006/relationships/image" Target="media/imgrId935064633f0c698f3.png"/><Relationship Id="rId842564633f0cb7835" Type="http://schemas.openxmlformats.org/officeDocument/2006/relationships/image" Target="media/imgrId842564633f0cb7835.jpg"/><Relationship Id="rId271264633f0d4b836" Type="http://schemas.openxmlformats.org/officeDocument/2006/relationships/image" Target="media/imgrId271264633f0d4b836.jpg"/><Relationship Id="rId868264633f0dbb43f" Type="http://schemas.openxmlformats.org/officeDocument/2006/relationships/image" Target="media/imgrId868264633f0dbb43f.png"/><Relationship Id="rId167764633f0e13521" Type="http://schemas.openxmlformats.org/officeDocument/2006/relationships/image" Target="media/imgrId167764633f0e13521.png"/><Relationship Id="rId125764633f0e52f3b" Type="http://schemas.openxmlformats.org/officeDocument/2006/relationships/image" Target="media/imgrId125764633f0e52f3b.jpg"/><Relationship Id="rId821264633f0e91e78" Type="http://schemas.openxmlformats.org/officeDocument/2006/relationships/image" Target="media/imgrId821264633f0e91e78.jpg"/><Relationship Id="rId973664633f0ed9eb2" Type="http://schemas.openxmlformats.org/officeDocument/2006/relationships/image" Target="media/imgrId973664633f0ed9eb2.jpg"/><Relationship Id="rId132664633f0f3ab1c" Type="http://schemas.openxmlformats.org/officeDocument/2006/relationships/image" Target="media/imgrId132664633f0f3ab1c.jpg"/><Relationship Id="rId463964633f0fb0945" Type="http://schemas.openxmlformats.org/officeDocument/2006/relationships/image" Target="media/imgrId463964633f0fb0945.jpg"/><Relationship Id="rId662364633f102bf5e" Type="http://schemas.openxmlformats.org/officeDocument/2006/relationships/image" Target="media/imgrId662364633f102bf5e.jpg"/><Relationship Id="rId178064633f108c9bd" Type="http://schemas.openxmlformats.org/officeDocument/2006/relationships/image" Target="media/imgrId178064633f108c9bd.jpg"/><Relationship Id="rId397264633f10e7b4d" Type="http://schemas.openxmlformats.org/officeDocument/2006/relationships/image" Target="media/imgrId397264633f10e7b4d.jpg"/><Relationship Id="rId806064633f140dec8" Type="http://schemas.openxmlformats.org/officeDocument/2006/relationships/image" Target="media/imgrId806064633f140dec8.jpg"/><Relationship Id="rId778464633f141a6be" Type="http://schemas.openxmlformats.org/officeDocument/2006/relationships/image" Target="media/imgrId778464633f141a6be.jpg"/><Relationship Id="rId849264633f1428722" Type="http://schemas.openxmlformats.org/officeDocument/2006/relationships/image" Target="media/imgrId849264633f1428722.jpg"/><Relationship Id="rId322664633f14381fa" Type="http://schemas.openxmlformats.org/officeDocument/2006/relationships/image" Target="media/imgrId322664633f14381fa.jpg"/><Relationship Id="rId425264633f1440004" Type="http://schemas.openxmlformats.org/officeDocument/2006/relationships/image" Target="media/imgrId425264633f1440004.jpg"/><Relationship Id="rId341764633f1446334" Type="http://schemas.openxmlformats.org/officeDocument/2006/relationships/image" Target="media/imgrId341764633f1446334.jpg"/><Relationship Id="rId358264633f144c216" Type="http://schemas.openxmlformats.org/officeDocument/2006/relationships/image" Target="media/imgrId358264633f144c216.jpg"/><Relationship Id="rId734764633f145ec2c" Type="http://schemas.openxmlformats.org/officeDocument/2006/relationships/image" Target="media/imgrId734764633f145ec2c.jpg"/><Relationship Id="rId220664633f147839e" Type="http://schemas.openxmlformats.org/officeDocument/2006/relationships/image" Target="media/imgrId220664633f147839e.jpg"/><Relationship Id="rId640664633f1481690" Type="http://schemas.openxmlformats.org/officeDocument/2006/relationships/image" Target="media/imgrId640664633f1481690.jpg"/><Relationship Id="rId706464633f14936ae" Type="http://schemas.openxmlformats.org/officeDocument/2006/relationships/image" Target="media/imgrId706464633f14936ae.png"/><Relationship Id="rId994864633f149a1ac" Type="http://schemas.openxmlformats.org/officeDocument/2006/relationships/image" Target="media/imgrId994864633f149a1ac.png"/><Relationship Id="rId672764633f14ac74e" Type="http://schemas.openxmlformats.org/officeDocument/2006/relationships/image" Target="media/imgrId672764633f14ac74e.png"/><Relationship Id="rId763164633f14bf14d" Type="http://schemas.openxmlformats.org/officeDocument/2006/relationships/image" Target="media/imgrId763164633f14bf14d.png"/><Relationship Id="rId262764633f14c3954" Type="http://schemas.openxmlformats.org/officeDocument/2006/relationships/image" Target="media/imgrId262764633f14c3954.jpg"/><Relationship Id="rId362964633f14cf4db" Type="http://schemas.openxmlformats.org/officeDocument/2006/relationships/image" Target="media/imgrId362964633f14cf4db.png"/><Relationship Id="rId933564633f14dd423" Type="http://schemas.openxmlformats.org/officeDocument/2006/relationships/image" Target="media/imgrId933564633f14dd423.png"/><Relationship Id="rId401164633f14e51d2" Type="http://schemas.openxmlformats.org/officeDocument/2006/relationships/image" Target="media/imgrId401164633f14e51d2.jpg"/><Relationship Id="rId845164633f14ef773" Type="http://schemas.openxmlformats.org/officeDocument/2006/relationships/image" Target="media/imgrId845164633f14ef773.jpg"/><Relationship Id="rId955464633f15014f7" Type="http://schemas.openxmlformats.org/officeDocument/2006/relationships/image" Target="media/imgrId955464633f15014f7.jpg"/><Relationship Id="rId997664633f15073c2" Type="http://schemas.openxmlformats.org/officeDocument/2006/relationships/image" Target="media/imgrId997664633f15073c2.jpg"/><Relationship Id="rId320564633f150ce3c" Type="http://schemas.openxmlformats.org/officeDocument/2006/relationships/image" Target="media/imgrId320564633f150ce3c.jpg"/><Relationship Id="rId480064633f1514025" Type="http://schemas.openxmlformats.org/officeDocument/2006/relationships/image" Target="media/imgrId480064633f1514025.jpg"/><Relationship Id="rId715164633f1521ecc" Type="http://schemas.openxmlformats.org/officeDocument/2006/relationships/image" Target="media/imgrId715164633f1521ecc.jpg"/><Relationship Id="rId284864633f1530488" Type="http://schemas.openxmlformats.org/officeDocument/2006/relationships/image" Target="media/imgrId284864633f1530488.png"/><Relationship Id="rId732664633f1542461" Type="http://schemas.openxmlformats.org/officeDocument/2006/relationships/image" Target="media/imgrId732664633f1542461.png"/><Relationship Id="rId154164633f1551a94" Type="http://schemas.openxmlformats.org/officeDocument/2006/relationships/image" Target="media/imgrId154164633f1551a94.png"/><Relationship Id="rId817564633f1558897" Type="http://schemas.openxmlformats.org/officeDocument/2006/relationships/image" Target="media/imgrId817564633f1558897.jpg"/><Relationship Id="rId673164633f15664bf" Type="http://schemas.openxmlformats.org/officeDocument/2006/relationships/image" Target="media/imgrId673164633f15664bf.jpg"/><Relationship Id="rId988264633f1571029" Type="http://schemas.openxmlformats.org/officeDocument/2006/relationships/image" Target="media/imgrId988264633f1571029.jpg"/><Relationship Id="rId162864633f157e12e" Type="http://schemas.openxmlformats.org/officeDocument/2006/relationships/image" Target="media/imgrId162864633f157e12e.png"/><Relationship Id="rId408064633f158751c" Type="http://schemas.openxmlformats.org/officeDocument/2006/relationships/image" Target="media/imgrId408064633f158751c.jpg"/><Relationship Id="rId337964633f158e11a" Type="http://schemas.openxmlformats.org/officeDocument/2006/relationships/image" Target="media/imgrId337964633f158e11a.jpg"/><Relationship Id="rId693164633f15933dc" Type="http://schemas.openxmlformats.org/officeDocument/2006/relationships/image" Target="media/imgrId693164633f15933dc.jpg"/><Relationship Id="rId168664633f159e4c9" Type="http://schemas.openxmlformats.org/officeDocument/2006/relationships/image" Target="media/imgrId168664633f159e4c9.jpg"/><Relationship Id="rId624064633f15b477c" Type="http://schemas.openxmlformats.org/officeDocument/2006/relationships/image" Target="media/imgrId624064633f15b477c.png"/><Relationship Id="rId884564633f15bd65b" Type="http://schemas.openxmlformats.org/officeDocument/2006/relationships/image" Target="media/imgrId884564633f15bd65b.png"/><Relationship Id="rId231864633f15c596d" Type="http://schemas.openxmlformats.org/officeDocument/2006/relationships/image" Target="media/imgrId231864633f15c596d.png"/><Relationship Id="rId134864633f15cd9dc" Type="http://schemas.openxmlformats.org/officeDocument/2006/relationships/image" Target="media/imgrId134864633f15cd9dc.png"/><Relationship Id="rId933164633f15d3931" Type="http://schemas.openxmlformats.org/officeDocument/2006/relationships/image" Target="media/imgrId933164633f15d3931.png"/><Relationship Id="rId343064633f15dba64" Type="http://schemas.openxmlformats.org/officeDocument/2006/relationships/image" Target="media/imgrId343064633f15dba64.png"/><Relationship Id="rId855964633f15e4010" Type="http://schemas.openxmlformats.org/officeDocument/2006/relationships/image" Target="media/imgrId855964633f15e4010.jpg"/><Relationship Id="rId507964633f15f123d" Type="http://schemas.openxmlformats.org/officeDocument/2006/relationships/image" Target="media/imgrId507964633f15f123d.jpg"/><Relationship Id="rId965464633f16057f9" Type="http://schemas.openxmlformats.org/officeDocument/2006/relationships/image" Target="media/imgrId965464633f16057f9.jpg"/><Relationship Id="rId680364633f1611670" Type="http://schemas.openxmlformats.org/officeDocument/2006/relationships/image" Target="media/imgrId680364633f1611670.jpg"/><Relationship Id="rId110664633f161d869" Type="http://schemas.openxmlformats.org/officeDocument/2006/relationships/image" Target="media/imgrId110664633f161d869.jpg"/><Relationship Id="rId745664633f162bbeb" Type="http://schemas.openxmlformats.org/officeDocument/2006/relationships/image" Target="media/imgrId745664633f162bbeb.jpg"/><Relationship Id="rId547364633f16371d6" Type="http://schemas.openxmlformats.org/officeDocument/2006/relationships/image" Target="media/imgrId547364633f16371d6.jpg"/><Relationship Id="rId568064633f1640b22" Type="http://schemas.openxmlformats.org/officeDocument/2006/relationships/image" Target="media/imgrId568064633f1640b22.jpg"/><Relationship Id="rId417164633f1648b42" Type="http://schemas.openxmlformats.org/officeDocument/2006/relationships/image" Target="media/imgrId417164633f1648b42.jpg"/><Relationship Id="rId782764633f164fa68" Type="http://schemas.openxmlformats.org/officeDocument/2006/relationships/image" Target="media/imgrId782764633f164fa68.jpg"/><Relationship Id="rId424864633f1658f49" Type="http://schemas.openxmlformats.org/officeDocument/2006/relationships/image" Target="media/imgrId424864633f1658f49.jpg"/><Relationship Id="rId453464633f1667249" Type="http://schemas.openxmlformats.org/officeDocument/2006/relationships/image" Target="media/imgrId453464633f1667249.png"/><Relationship Id="rId496464633f1671736" Type="http://schemas.openxmlformats.org/officeDocument/2006/relationships/image" Target="media/imgrId496464633f1671736.png"/><Relationship Id="rId725764633f1676df0" Type="http://schemas.openxmlformats.org/officeDocument/2006/relationships/image" Target="media/imgrId725764633f1676df0.png"/><Relationship Id="rId125364633f16866c1" Type="http://schemas.openxmlformats.org/officeDocument/2006/relationships/image" Target="media/imgrId125364633f16866c1.jpg"/><Relationship Id="rId424764633f168c709" Type="http://schemas.openxmlformats.org/officeDocument/2006/relationships/image" Target="media/imgrId424764633f168c709.jpg"/><Relationship Id="rId572764633f169b4d0" Type="http://schemas.openxmlformats.org/officeDocument/2006/relationships/image" Target="media/imgrId572764633f169b4d0.jpg"/><Relationship Id="rId753264633f16a1658" Type="http://schemas.openxmlformats.org/officeDocument/2006/relationships/image" Target="media/imgrId753264633f16a1658.jpg"/><Relationship Id="rId322664633f16a8661" Type="http://schemas.openxmlformats.org/officeDocument/2006/relationships/image" Target="media/imgrId322664633f16a8661.jpg"/><Relationship Id="rId203664633f16aebfd" Type="http://schemas.openxmlformats.org/officeDocument/2006/relationships/image" Target="media/imgrId203664633f16aebfd.jpg"/><Relationship Id="rId750264633f16b7653" Type="http://schemas.openxmlformats.org/officeDocument/2006/relationships/image" Target="media/imgrId750264633f16b7653.jpg"/><Relationship Id="rId276064633f171ed77" Type="http://schemas.openxmlformats.org/officeDocument/2006/relationships/image" Target="media/imgrId276064633f171ed77.jpg"/><Relationship Id="rId625864633f1729a9a" Type="http://schemas.openxmlformats.org/officeDocument/2006/relationships/image" Target="media/imgrId625864633f1729a9a.jpg"/><Relationship Id="rId188764633f1742a4e" Type="http://schemas.openxmlformats.org/officeDocument/2006/relationships/image" Target="media/imgrId188764633f1742a4e.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3782590" Type="http://schemas.openxmlformats.org/officeDocument/2006/relationships/image" Target="media/imgrId7378259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3782590" Type="http://schemas.openxmlformats.org/officeDocument/2006/relationships/image" Target="media/imgrId7378259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3782590" Type="http://schemas.openxmlformats.org/officeDocument/2006/relationships/image" Target="media/imgrId7378259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3782590" Type="http://schemas.openxmlformats.org/officeDocument/2006/relationships/image" Target="media/imgrId7378259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3782590" Type="http://schemas.openxmlformats.org/officeDocument/2006/relationships/image" Target="media/imgrId7378259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3782590" Type="http://schemas.openxmlformats.org/officeDocument/2006/relationships/image" Target="media/imgrId7378259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