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67852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785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73584" w:name="ctxt"/>
    <w:bookmarkEnd w:id="48735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6121646340c12b8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564646340c12ba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1217646340c12bd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276646340c12c0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969646340c12c4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553646340c12c6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85646340c12c7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574646340c12c9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019646340c12ca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047646340c12ce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235646340c12d0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8180646340c12d3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199646340c12d7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556646340c12d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53646340c12da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397646340c12dc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414646340c12df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225646340c12e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160646340c12e5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700646340c12ea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465646340c12ed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2373646340c12f8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761646340c12fb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363607" name="name3883646340c15480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89646340c154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628331" name="name3248646340c1716f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86646340c1716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534646340c171f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8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66913" name="name9357646340c18e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46340c18e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089646340c18e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4124" name="name1349646340c1b5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7646340c1b5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9852" name="name1900646340c1e9b8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22646340c1e9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52312" name="name2655646340c22c78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142646340c22c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8339" name="name8469646340c33113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290646340c33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747733" name="name7568646340c3afd3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396646340c3af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8808" name="name2700646340c41e56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383646340c41e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8140" name="name5537646340c47f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0646340c47f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773646340c47f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2400" name="name9947646340c52372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26646340c523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71939" name="name2411646340c582c4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45646340c58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7314" name="name6583646340c5d80b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48646340c5d8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1043" name="name2822646340c64c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46340c64c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025646340c64f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219440" name="name4866646340c7004d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93646340c700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64647" name="name2044646340c775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46340c77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488646340c777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7226318" name="name1776646340c82883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666646340c828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149646340c828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95726" name="name2056646340c8a581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33646340c8a5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661646340c8a5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25933" name="name2961646340c92ebb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158646340c92e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84663" name="name5282646340c98f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1646340c98f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616646340c98f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935646340c98f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550470" name="name7082646340c9f128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85646340c9f1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882527" name="name3726646340ca3ee8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91646340ca3e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3548" name="name9644646340ca86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0646340ca8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704646340ca86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9645" name="name8100646340cb15d4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622646340cb15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65570" name="name8846646340cb73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46340cb7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23742" name="name2575646340cbdcf8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66646340cbdc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4390" name="name4479646340cc423b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576646340cc42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91287" name="name2864646340cc94c3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201646340cc94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1529" name="name4010646340ccba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46340ccba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188190" name="name8939646340cd23cb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00646340cd23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0632" name="name6744646340cd66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46340cd66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012646340cd67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2234" name="name8615646340cdb5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46340cdb5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36225" name="name9885646340ce22b4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490646340ce22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4392" name="name7007646340ce860c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07646340ce86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5194" name="name3940646340cef018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115646340cef0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07646340cef08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21116" name="name5073646340cf69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8646340cf6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98049" name="name5633646340cfd23a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967646340cfd2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7509" name="name4628646340d042c6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699646340d042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1136" name="name9430646340d08f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46340d08f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63170" name="name9768646340d10311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792646340d103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9302" name="name4869646340d17100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87646340d17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93421" name="name1772646340d1b6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1646340d1b6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148840" name="name4685646340d2192d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782646340d21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775834" name="name5353646340d2958f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782646340d295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1803" name="name5566646340d302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8646340d302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936135" name="name9317646340d36c0f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165646340d36c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27456" name="name5188646340d3b10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07646340d3b1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0981" name="name5619646340d42ae3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537646340d42a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7182" name="name7888646340d48e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46340d48e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440813" name="name7612646340d4e748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32646340d4e7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2621" name="name9366646340d4ef7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52646340d4ef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394646340d4f0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9976646340d4f0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1195646340d4f0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6282646340d4f1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1934" name="name4923646340d510f8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435646340d510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59146" name="name4038646340d521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46340d52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4912" name="name9759646340d52b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46340d52b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91721" name="name2112646340d53d9b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520646340d53d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319294" name="name3495646340d54f1a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327646340d54f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130227" name="name4560646340d55512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17646340d555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90302" name="name1737646340d56d2f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278646340d56d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07500" name="name9817646340d580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46340d580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885646340d584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12929" name="name7876646340d59f4d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580646340d59f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5767" name="name3227646340d5ac42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703646340d5ac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0107" name="name6758646340d5bd0b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538646340d5bd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5403" name="name1012646340d5c8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46340d5c8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374646340d5c9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475646340d5ca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48214" name="name6999646340d5d5bc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701646340d5d5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89546" name="name5716646340d5e07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57646340d5e0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357359" name="name4866646340d60843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181646340d608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8097646340d609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78208" name="name2006646340d633c5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637646340d633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40356" name="name5218646340d64a18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893646340d64a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416646340d64a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191646340d64b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709646340d64c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568646340d64c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858646340d64d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1585646340d64d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19476" name="name5654646340d662ad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768646340d66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398996" name="name1289646340d6751e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839646340d675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566146" name="name8083646340d68a9b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810646340d68a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076646340d68c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597234" name="name3651646340d6a1b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59646340d6a1b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582757" name="name5964646340d6b1a5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742646340d6b1a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003771" name="name8779646340d6cb1e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269646340d6cb1d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7371" name="name6478646340d6dd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1646340d6dd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84383" name="name8782646340d70a05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098646340d70a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351" name="name8142646340d72d8a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016646340d72d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779973" name="name9853646340d75382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846646340d753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3175" name="name4105646340d764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46340d764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021718" name="name2860646340d77ef1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340646340d77e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577" name="name9261646340d796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6646340d796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40426256" name="name1153646340d7af11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12646340d7af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749213" name="name6153646340d7d01e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107646340d7d0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5806" name="name6293646340d7dd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9646340d7dd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82280" name="name6378646340d7eba3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49646340d7e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933063" name="name3377646340d8014b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747646340d801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7836" name="name3504646340d807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46340d807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894349" name="name8444646340d8212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704646340d82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675543" name="name2422646340d84618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24646340d84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1764" name="name6033646340d86e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9646340d86e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196697" name="name8495646340d88b0a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603646340d88b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3385" name="name3593646340d89914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40646340d899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190330" name="name2919646340d8ae3c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849646340d8ae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63049" name="name2904646340d8cd87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64646340d8c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1667" name="name6745646340d8d5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8646340d8d5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64646340d8d5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44646340d8d5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868646340d8d6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792646340d8d6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56290" name="name4919646340d8e5bb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684646340d8e5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640864" name="name7792646340d90f9c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476646340d90f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6741" name="name8403646340d9200c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849646340d920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01466" name="name3126646340d934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46340d934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7413646340d934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485646340d935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4451" name="name7843646340d94407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63646340d944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0263" name="name8363646340d9591f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618646340d959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65595" name="name5317646340d974c4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538646340d974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8403" name="name4316646340d98293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172646340d982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68435" name="name1450646340d98d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0646340d98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7518646340d98e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6352646340d98e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36645" name="name6076646340d99f40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982646340d99f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3073" name="name2414646340d9a8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46340d9a8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6681" name="name9848646340d9b1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46340d9b1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568" name="name5251646340d9c2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46340d9c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7440" name="name7413646340d9cc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3646340d9cc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73055" name="name1015646340d9d9dc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88646340d9d9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93782" name="name1744646340d9e334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212646340d9e3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892405" name="name3327646340d9eac0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342646340d9ea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5394" name="name1633646340da0022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703646340da00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51146" name="name9487646340da080d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708646340da08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9842" name="name5360646340da0c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5646340da0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7909646340da0c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61621" name="name5732646340da12ce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816646340da12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4938" name="name1593646340da1a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7646340da1a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244646340da1b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11646340da1c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20646340da1d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070870" name="name9299646340da2390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449646340da2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5814" name="name9904646340da2bf6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905646340da2b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42584" name="name3653646340da32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46340da32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006646340da34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1839" name="name4859646340da3a20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940646340da3a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496" name="name1799646340da42c4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495646340da42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78280" name="name5941646340da47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5646340da47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10150" name="name3346646340da5224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592646340da52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0117" name="name4929646340da5f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46340da5f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32825" name="name3843646340da725b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114646340da72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72315" name="name8930646340da7b10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453646340da7b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2685" name="name9852646340da81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46340da81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31209" name="name2677646340da88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46340da88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8132681" name="name3765646340da928e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70646340da9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591646340da93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90535" name="name8874646340da99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6646340da99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84521" name="name3727646340daa2d6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395646340daa2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930646340daa3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715646340daa4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06368" name="name1968646340daab28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24646340daab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227375" name="name4992646340dabce6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27646340dabc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7632" name="name6291646340dac0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46340dac0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592646340dac1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7055" name="name9285646340dacacd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953646340daca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86108" name="name5749646340dad335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65646340dad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11431" name="name3360646340dadb61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002646340dadb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2003" name="name4646646340dae1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46340dae1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4646340dae3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08169" name="name9098646340daeb3f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39646340daeb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6487" name="name2936646340daf2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46340daf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7522" name="name3714646340db04e3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846646340db04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3821646340db06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4421646340db07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32295" name="name1726646340db1217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885646340db1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621" name="name2711646340db1e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8646340db1e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9632418" name="name8523646340db2582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259646340db25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3543" name="name5467646340db29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46340db29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10066" name="name4822646340db346d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31646340db34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8571075" name="name2566646340db460c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834646340db46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00646340db47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1240" name="name9356646340db506e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943646340db50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6390" name="name1812646340db58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0646340db58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094646340db59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9761" name="name9544646340db5e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3646340db5e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10837" name="name3285646340db65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46340db65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49741" name="name9784646340db6e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46340db6e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2472646340db6f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8573" name="name1345646340db8830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52646340db88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4262" name="name9884646340db9e5c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383646340db9e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9660" name="name1750646340dbabb7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78646340dbab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8142" name="name5430646340dbb934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12646340dbb9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22646340dbba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87461" name="name8126646340dbc66a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14646340dbc6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7418" name="name8471646340dbdb55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424646340dbdb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7233" name="name7997646340dbed17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773646340dbe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53646340dbee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93210" name="name7343646340dc2225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312646340dc22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52763" name="name6497646340dc82d2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10646340dc82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40646340dc86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69646340dc87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7596" name="name4001646340dd0e8d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682646340dd0e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4087" name="name4826646340dd6006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45646340dd60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0188" name="name3500646340ddaeb1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99646340ddae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92826" name="name9631646340de10ed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47646340de10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39097" name="name9488646340de63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46340de63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2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826261" name="name3508646340deb406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313646340deb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15191" name="name2379646340debf0c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448646340debf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5230" name="name7712646340dedffe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188646340dedf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60195" name="name1987646340dee6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46340dee6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649646340dee6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2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50600" name="name1313646340deed51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342646340deed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10646340deee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662897" name="name4163646340df0484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073646340df04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9099" name="name3054646340df0ebb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21646340df0e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93453" name="name5478646340df15ea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557646340df15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421478" name="name9622646340df1e58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597646340df1e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9085" name="name7338646340df2aa6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422646340df2a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4942" name="name8199646340df31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1646340df31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08466" name="name4953646340df3b7b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965646340df3b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82147" name="name9791646340df4722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392646340df47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824703" name="name3823646340df5361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64646340df53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9667646340df54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8327" name="name3554646340df5f9c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974646340df5f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64646340df60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90039" name="name5980646340df6e98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132646340df6e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536646340df6f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02646340df71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89777" name="name3166646340df8513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206646340df85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614">
    <w:multiLevelType w:val="hybridMultilevel"/>
    <w:lvl w:ilvl="0" w:tplc="59960550">
      <w:start w:val="1"/>
      <w:numFmt w:val="decimal"/>
      <w:lvlText w:val="%1."/>
      <w:lvlJc w:val="left"/>
      <w:pPr>
        <w:ind w:left="720" w:hanging="360"/>
      </w:pPr>
    </w:lvl>
    <w:lvl w:ilvl="1" w:tplc="59960550" w:tentative="1">
      <w:start w:val="1"/>
      <w:numFmt w:val="lowerLetter"/>
      <w:lvlText w:val="%2."/>
      <w:lvlJc w:val="left"/>
      <w:pPr>
        <w:ind w:left="1440" w:hanging="360"/>
      </w:pPr>
    </w:lvl>
    <w:lvl w:ilvl="2" w:tplc="59960550" w:tentative="1">
      <w:start w:val="1"/>
      <w:numFmt w:val="lowerRoman"/>
      <w:lvlText w:val="%3."/>
      <w:lvlJc w:val="right"/>
      <w:pPr>
        <w:ind w:left="2160" w:hanging="180"/>
      </w:pPr>
    </w:lvl>
    <w:lvl w:ilvl="3" w:tplc="59960550" w:tentative="1">
      <w:start w:val="1"/>
      <w:numFmt w:val="decimal"/>
      <w:lvlText w:val="%4."/>
      <w:lvlJc w:val="left"/>
      <w:pPr>
        <w:ind w:left="2880" w:hanging="360"/>
      </w:pPr>
    </w:lvl>
    <w:lvl w:ilvl="4" w:tplc="59960550" w:tentative="1">
      <w:start w:val="1"/>
      <w:numFmt w:val="lowerLetter"/>
      <w:lvlText w:val="%5."/>
      <w:lvlJc w:val="left"/>
      <w:pPr>
        <w:ind w:left="3600" w:hanging="360"/>
      </w:pPr>
    </w:lvl>
    <w:lvl w:ilvl="5" w:tplc="59960550" w:tentative="1">
      <w:start w:val="1"/>
      <w:numFmt w:val="lowerRoman"/>
      <w:lvlText w:val="%6."/>
      <w:lvlJc w:val="right"/>
      <w:pPr>
        <w:ind w:left="4320" w:hanging="180"/>
      </w:pPr>
    </w:lvl>
    <w:lvl w:ilvl="6" w:tplc="59960550" w:tentative="1">
      <w:start w:val="1"/>
      <w:numFmt w:val="decimal"/>
      <w:lvlText w:val="%7."/>
      <w:lvlJc w:val="left"/>
      <w:pPr>
        <w:ind w:left="5040" w:hanging="360"/>
      </w:pPr>
    </w:lvl>
    <w:lvl w:ilvl="7" w:tplc="59960550" w:tentative="1">
      <w:start w:val="1"/>
      <w:numFmt w:val="lowerLetter"/>
      <w:lvlText w:val="%8."/>
      <w:lvlJc w:val="left"/>
      <w:pPr>
        <w:ind w:left="5760" w:hanging="360"/>
      </w:pPr>
    </w:lvl>
    <w:lvl w:ilvl="8" w:tplc="5996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3">
    <w:multiLevelType w:val="hybridMultilevel"/>
    <w:lvl w:ilvl="0" w:tplc="62508816">
      <w:start w:val="1"/>
      <w:numFmt w:val="decimal"/>
      <w:lvlText w:val="%1."/>
      <w:lvlJc w:val="left"/>
      <w:pPr>
        <w:ind w:left="720" w:hanging="360"/>
      </w:pPr>
    </w:lvl>
    <w:lvl w:ilvl="1" w:tplc="62508816" w:tentative="1">
      <w:start w:val="1"/>
      <w:numFmt w:val="lowerLetter"/>
      <w:lvlText w:val="%2."/>
      <w:lvlJc w:val="left"/>
      <w:pPr>
        <w:ind w:left="1440" w:hanging="360"/>
      </w:pPr>
    </w:lvl>
    <w:lvl w:ilvl="2" w:tplc="62508816" w:tentative="1">
      <w:start w:val="1"/>
      <w:numFmt w:val="lowerRoman"/>
      <w:lvlText w:val="%3."/>
      <w:lvlJc w:val="right"/>
      <w:pPr>
        <w:ind w:left="2160" w:hanging="180"/>
      </w:pPr>
    </w:lvl>
    <w:lvl w:ilvl="3" w:tplc="62508816" w:tentative="1">
      <w:start w:val="1"/>
      <w:numFmt w:val="decimal"/>
      <w:lvlText w:val="%4."/>
      <w:lvlJc w:val="left"/>
      <w:pPr>
        <w:ind w:left="2880" w:hanging="360"/>
      </w:pPr>
    </w:lvl>
    <w:lvl w:ilvl="4" w:tplc="62508816" w:tentative="1">
      <w:start w:val="1"/>
      <w:numFmt w:val="lowerLetter"/>
      <w:lvlText w:val="%5."/>
      <w:lvlJc w:val="left"/>
      <w:pPr>
        <w:ind w:left="3600" w:hanging="360"/>
      </w:pPr>
    </w:lvl>
    <w:lvl w:ilvl="5" w:tplc="62508816" w:tentative="1">
      <w:start w:val="1"/>
      <w:numFmt w:val="lowerRoman"/>
      <w:lvlText w:val="%6."/>
      <w:lvlJc w:val="right"/>
      <w:pPr>
        <w:ind w:left="4320" w:hanging="180"/>
      </w:pPr>
    </w:lvl>
    <w:lvl w:ilvl="6" w:tplc="62508816" w:tentative="1">
      <w:start w:val="1"/>
      <w:numFmt w:val="decimal"/>
      <w:lvlText w:val="%7."/>
      <w:lvlJc w:val="left"/>
      <w:pPr>
        <w:ind w:left="5040" w:hanging="360"/>
      </w:pPr>
    </w:lvl>
    <w:lvl w:ilvl="7" w:tplc="62508816" w:tentative="1">
      <w:start w:val="1"/>
      <w:numFmt w:val="lowerLetter"/>
      <w:lvlText w:val="%8."/>
      <w:lvlJc w:val="left"/>
      <w:pPr>
        <w:ind w:left="5760" w:hanging="360"/>
      </w:pPr>
    </w:lvl>
    <w:lvl w:ilvl="8" w:tplc="6250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2">
    <w:multiLevelType w:val="hybridMultilevel"/>
    <w:lvl w:ilvl="0" w:tplc="16088756">
      <w:start w:val="1"/>
      <w:numFmt w:val="decimal"/>
      <w:lvlText w:val="%1."/>
      <w:lvlJc w:val="left"/>
      <w:pPr>
        <w:ind w:left="720" w:hanging="360"/>
      </w:pPr>
    </w:lvl>
    <w:lvl w:ilvl="1" w:tplc="16088756" w:tentative="1">
      <w:start w:val="1"/>
      <w:numFmt w:val="lowerLetter"/>
      <w:lvlText w:val="%2."/>
      <w:lvlJc w:val="left"/>
      <w:pPr>
        <w:ind w:left="1440" w:hanging="360"/>
      </w:pPr>
    </w:lvl>
    <w:lvl w:ilvl="2" w:tplc="16088756" w:tentative="1">
      <w:start w:val="1"/>
      <w:numFmt w:val="lowerRoman"/>
      <w:lvlText w:val="%3."/>
      <w:lvlJc w:val="right"/>
      <w:pPr>
        <w:ind w:left="2160" w:hanging="180"/>
      </w:pPr>
    </w:lvl>
    <w:lvl w:ilvl="3" w:tplc="16088756" w:tentative="1">
      <w:start w:val="1"/>
      <w:numFmt w:val="decimal"/>
      <w:lvlText w:val="%4."/>
      <w:lvlJc w:val="left"/>
      <w:pPr>
        <w:ind w:left="2880" w:hanging="360"/>
      </w:pPr>
    </w:lvl>
    <w:lvl w:ilvl="4" w:tplc="16088756" w:tentative="1">
      <w:start w:val="1"/>
      <w:numFmt w:val="lowerLetter"/>
      <w:lvlText w:val="%5."/>
      <w:lvlJc w:val="left"/>
      <w:pPr>
        <w:ind w:left="3600" w:hanging="360"/>
      </w:pPr>
    </w:lvl>
    <w:lvl w:ilvl="5" w:tplc="16088756" w:tentative="1">
      <w:start w:val="1"/>
      <w:numFmt w:val="lowerRoman"/>
      <w:lvlText w:val="%6."/>
      <w:lvlJc w:val="right"/>
      <w:pPr>
        <w:ind w:left="4320" w:hanging="180"/>
      </w:pPr>
    </w:lvl>
    <w:lvl w:ilvl="6" w:tplc="16088756" w:tentative="1">
      <w:start w:val="1"/>
      <w:numFmt w:val="decimal"/>
      <w:lvlText w:val="%7."/>
      <w:lvlJc w:val="left"/>
      <w:pPr>
        <w:ind w:left="5040" w:hanging="360"/>
      </w:pPr>
    </w:lvl>
    <w:lvl w:ilvl="7" w:tplc="16088756" w:tentative="1">
      <w:start w:val="1"/>
      <w:numFmt w:val="lowerLetter"/>
      <w:lvlText w:val="%8."/>
      <w:lvlJc w:val="left"/>
      <w:pPr>
        <w:ind w:left="5760" w:hanging="360"/>
      </w:pPr>
    </w:lvl>
    <w:lvl w:ilvl="8" w:tplc="1608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1">
    <w:multiLevelType w:val="hybridMultilevel"/>
    <w:lvl w:ilvl="0" w:tplc="57558775">
      <w:start w:val="1"/>
      <w:numFmt w:val="decimal"/>
      <w:lvlText w:val="%1."/>
      <w:lvlJc w:val="left"/>
      <w:pPr>
        <w:ind w:left="720" w:hanging="360"/>
      </w:pPr>
    </w:lvl>
    <w:lvl w:ilvl="1" w:tplc="57558775" w:tentative="1">
      <w:start w:val="1"/>
      <w:numFmt w:val="lowerLetter"/>
      <w:lvlText w:val="%2."/>
      <w:lvlJc w:val="left"/>
      <w:pPr>
        <w:ind w:left="1440" w:hanging="360"/>
      </w:pPr>
    </w:lvl>
    <w:lvl w:ilvl="2" w:tplc="57558775" w:tentative="1">
      <w:start w:val="1"/>
      <w:numFmt w:val="lowerRoman"/>
      <w:lvlText w:val="%3."/>
      <w:lvlJc w:val="right"/>
      <w:pPr>
        <w:ind w:left="2160" w:hanging="180"/>
      </w:pPr>
    </w:lvl>
    <w:lvl w:ilvl="3" w:tplc="57558775" w:tentative="1">
      <w:start w:val="1"/>
      <w:numFmt w:val="decimal"/>
      <w:lvlText w:val="%4."/>
      <w:lvlJc w:val="left"/>
      <w:pPr>
        <w:ind w:left="2880" w:hanging="360"/>
      </w:pPr>
    </w:lvl>
    <w:lvl w:ilvl="4" w:tplc="57558775" w:tentative="1">
      <w:start w:val="1"/>
      <w:numFmt w:val="lowerLetter"/>
      <w:lvlText w:val="%5."/>
      <w:lvlJc w:val="left"/>
      <w:pPr>
        <w:ind w:left="3600" w:hanging="360"/>
      </w:pPr>
    </w:lvl>
    <w:lvl w:ilvl="5" w:tplc="57558775" w:tentative="1">
      <w:start w:val="1"/>
      <w:numFmt w:val="lowerRoman"/>
      <w:lvlText w:val="%6."/>
      <w:lvlJc w:val="right"/>
      <w:pPr>
        <w:ind w:left="4320" w:hanging="180"/>
      </w:pPr>
    </w:lvl>
    <w:lvl w:ilvl="6" w:tplc="57558775" w:tentative="1">
      <w:start w:val="1"/>
      <w:numFmt w:val="decimal"/>
      <w:lvlText w:val="%7."/>
      <w:lvlJc w:val="left"/>
      <w:pPr>
        <w:ind w:left="5040" w:hanging="360"/>
      </w:pPr>
    </w:lvl>
    <w:lvl w:ilvl="7" w:tplc="57558775" w:tentative="1">
      <w:start w:val="1"/>
      <w:numFmt w:val="lowerLetter"/>
      <w:lvlText w:val="%8."/>
      <w:lvlJc w:val="left"/>
      <w:pPr>
        <w:ind w:left="5760" w:hanging="360"/>
      </w:pPr>
    </w:lvl>
    <w:lvl w:ilvl="8" w:tplc="5755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0">
    <w:multiLevelType w:val="hybridMultilevel"/>
    <w:lvl w:ilvl="0" w:tplc="54946984">
      <w:start w:val="1"/>
      <w:numFmt w:val="decimal"/>
      <w:lvlText w:val="%1."/>
      <w:lvlJc w:val="left"/>
      <w:pPr>
        <w:ind w:left="720" w:hanging="360"/>
      </w:pPr>
    </w:lvl>
    <w:lvl w:ilvl="1" w:tplc="54946984" w:tentative="1">
      <w:start w:val="1"/>
      <w:numFmt w:val="lowerLetter"/>
      <w:lvlText w:val="%2."/>
      <w:lvlJc w:val="left"/>
      <w:pPr>
        <w:ind w:left="1440" w:hanging="360"/>
      </w:pPr>
    </w:lvl>
    <w:lvl w:ilvl="2" w:tplc="54946984" w:tentative="1">
      <w:start w:val="1"/>
      <w:numFmt w:val="lowerRoman"/>
      <w:lvlText w:val="%3."/>
      <w:lvlJc w:val="right"/>
      <w:pPr>
        <w:ind w:left="2160" w:hanging="180"/>
      </w:pPr>
    </w:lvl>
    <w:lvl w:ilvl="3" w:tplc="54946984" w:tentative="1">
      <w:start w:val="1"/>
      <w:numFmt w:val="decimal"/>
      <w:lvlText w:val="%4."/>
      <w:lvlJc w:val="left"/>
      <w:pPr>
        <w:ind w:left="2880" w:hanging="360"/>
      </w:pPr>
    </w:lvl>
    <w:lvl w:ilvl="4" w:tplc="54946984" w:tentative="1">
      <w:start w:val="1"/>
      <w:numFmt w:val="lowerLetter"/>
      <w:lvlText w:val="%5."/>
      <w:lvlJc w:val="left"/>
      <w:pPr>
        <w:ind w:left="3600" w:hanging="360"/>
      </w:pPr>
    </w:lvl>
    <w:lvl w:ilvl="5" w:tplc="54946984" w:tentative="1">
      <w:start w:val="1"/>
      <w:numFmt w:val="lowerRoman"/>
      <w:lvlText w:val="%6."/>
      <w:lvlJc w:val="right"/>
      <w:pPr>
        <w:ind w:left="4320" w:hanging="180"/>
      </w:pPr>
    </w:lvl>
    <w:lvl w:ilvl="6" w:tplc="54946984" w:tentative="1">
      <w:start w:val="1"/>
      <w:numFmt w:val="decimal"/>
      <w:lvlText w:val="%7."/>
      <w:lvlJc w:val="left"/>
      <w:pPr>
        <w:ind w:left="5040" w:hanging="360"/>
      </w:pPr>
    </w:lvl>
    <w:lvl w:ilvl="7" w:tplc="54946984" w:tentative="1">
      <w:start w:val="1"/>
      <w:numFmt w:val="lowerLetter"/>
      <w:lvlText w:val="%8."/>
      <w:lvlJc w:val="left"/>
      <w:pPr>
        <w:ind w:left="5760" w:hanging="360"/>
      </w:pPr>
    </w:lvl>
    <w:lvl w:ilvl="8" w:tplc="5494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9">
    <w:multiLevelType w:val="hybridMultilevel"/>
    <w:lvl w:ilvl="0" w:tplc="95828919">
      <w:start w:val="1"/>
      <w:numFmt w:val="decimal"/>
      <w:lvlText w:val="%1."/>
      <w:lvlJc w:val="left"/>
      <w:pPr>
        <w:ind w:left="720" w:hanging="360"/>
      </w:pPr>
    </w:lvl>
    <w:lvl w:ilvl="1" w:tplc="95828919" w:tentative="1">
      <w:start w:val="1"/>
      <w:numFmt w:val="lowerLetter"/>
      <w:lvlText w:val="%2."/>
      <w:lvlJc w:val="left"/>
      <w:pPr>
        <w:ind w:left="1440" w:hanging="360"/>
      </w:pPr>
    </w:lvl>
    <w:lvl w:ilvl="2" w:tplc="95828919" w:tentative="1">
      <w:start w:val="1"/>
      <w:numFmt w:val="lowerRoman"/>
      <w:lvlText w:val="%3."/>
      <w:lvlJc w:val="right"/>
      <w:pPr>
        <w:ind w:left="2160" w:hanging="180"/>
      </w:pPr>
    </w:lvl>
    <w:lvl w:ilvl="3" w:tplc="95828919" w:tentative="1">
      <w:start w:val="1"/>
      <w:numFmt w:val="decimal"/>
      <w:lvlText w:val="%4."/>
      <w:lvlJc w:val="left"/>
      <w:pPr>
        <w:ind w:left="2880" w:hanging="360"/>
      </w:pPr>
    </w:lvl>
    <w:lvl w:ilvl="4" w:tplc="95828919" w:tentative="1">
      <w:start w:val="1"/>
      <w:numFmt w:val="lowerLetter"/>
      <w:lvlText w:val="%5."/>
      <w:lvlJc w:val="left"/>
      <w:pPr>
        <w:ind w:left="3600" w:hanging="360"/>
      </w:pPr>
    </w:lvl>
    <w:lvl w:ilvl="5" w:tplc="95828919" w:tentative="1">
      <w:start w:val="1"/>
      <w:numFmt w:val="lowerRoman"/>
      <w:lvlText w:val="%6."/>
      <w:lvlJc w:val="right"/>
      <w:pPr>
        <w:ind w:left="4320" w:hanging="180"/>
      </w:pPr>
    </w:lvl>
    <w:lvl w:ilvl="6" w:tplc="95828919" w:tentative="1">
      <w:start w:val="1"/>
      <w:numFmt w:val="decimal"/>
      <w:lvlText w:val="%7."/>
      <w:lvlJc w:val="left"/>
      <w:pPr>
        <w:ind w:left="5040" w:hanging="360"/>
      </w:pPr>
    </w:lvl>
    <w:lvl w:ilvl="7" w:tplc="95828919" w:tentative="1">
      <w:start w:val="1"/>
      <w:numFmt w:val="lowerLetter"/>
      <w:lvlText w:val="%8."/>
      <w:lvlJc w:val="left"/>
      <w:pPr>
        <w:ind w:left="5760" w:hanging="360"/>
      </w:pPr>
    </w:lvl>
    <w:lvl w:ilvl="8" w:tplc="9582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8">
    <w:multiLevelType w:val="hybridMultilevel"/>
    <w:lvl w:ilvl="0" w:tplc="24658234">
      <w:start w:val="1"/>
      <w:numFmt w:val="decimal"/>
      <w:lvlText w:val="%1."/>
      <w:lvlJc w:val="left"/>
      <w:pPr>
        <w:ind w:left="720" w:hanging="360"/>
      </w:pPr>
    </w:lvl>
    <w:lvl w:ilvl="1" w:tplc="24658234" w:tentative="1">
      <w:start w:val="1"/>
      <w:numFmt w:val="lowerLetter"/>
      <w:lvlText w:val="%2."/>
      <w:lvlJc w:val="left"/>
      <w:pPr>
        <w:ind w:left="1440" w:hanging="360"/>
      </w:pPr>
    </w:lvl>
    <w:lvl w:ilvl="2" w:tplc="24658234" w:tentative="1">
      <w:start w:val="1"/>
      <w:numFmt w:val="lowerRoman"/>
      <w:lvlText w:val="%3."/>
      <w:lvlJc w:val="right"/>
      <w:pPr>
        <w:ind w:left="2160" w:hanging="180"/>
      </w:pPr>
    </w:lvl>
    <w:lvl w:ilvl="3" w:tplc="24658234" w:tentative="1">
      <w:start w:val="1"/>
      <w:numFmt w:val="decimal"/>
      <w:lvlText w:val="%4."/>
      <w:lvlJc w:val="left"/>
      <w:pPr>
        <w:ind w:left="2880" w:hanging="360"/>
      </w:pPr>
    </w:lvl>
    <w:lvl w:ilvl="4" w:tplc="24658234" w:tentative="1">
      <w:start w:val="1"/>
      <w:numFmt w:val="lowerLetter"/>
      <w:lvlText w:val="%5."/>
      <w:lvlJc w:val="left"/>
      <w:pPr>
        <w:ind w:left="3600" w:hanging="360"/>
      </w:pPr>
    </w:lvl>
    <w:lvl w:ilvl="5" w:tplc="24658234" w:tentative="1">
      <w:start w:val="1"/>
      <w:numFmt w:val="lowerRoman"/>
      <w:lvlText w:val="%6."/>
      <w:lvlJc w:val="right"/>
      <w:pPr>
        <w:ind w:left="4320" w:hanging="180"/>
      </w:pPr>
    </w:lvl>
    <w:lvl w:ilvl="6" w:tplc="24658234" w:tentative="1">
      <w:start w:val="1"/>
      <w:numFmt w:val="decimal"/>
      <w:lvlText w:val="%7."/>
      <w:lvlJc w:val="left"/>
      <w:pPr>
        <w:ind w:left="5040" w:hanging="360"/>
      </w:pPr>
    </w:lvl>
    <w:lvl w:ilvl="7" w:tplc="24658234" w:tentative="1">
      <w:start w:val="1"/>
      <w:numFmt w:val="lowerLetter"/>
      <w:lvlText w:val="%8."/>
      <w:lvlJc w:val="left"/>
      <w:pPr>
        <w:ind w:left="5760" w:hanging="360"/>
      </w:pPr>
    </w:lvl>
    <w:lvl w:ilvl="8" w:tplc="2465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7">
    <w:multiLevelType w:val="hybridMultilevel"/>
    <w:lvl w:ilvl="0" w:tplc="50673662">
      <w:start w:val="1"/>
      <w:numFmt w:val="decimal"/>
      <w:lvlText w:val="%1."/>
      <w:lvlJc w:val="left"/>
      <w:pPr>
        <w:ind w:left="720" w:hanging="360"/>
      </w:pPr>
    </w:lvl>
    <w:lvl w:ilvl="1" w:tplc="50673662" w:tentative="1">
      <w:start w:val="1"/>
      <w:numFmt w:val="lowerLetter"/>
      <w:lvlText w:val="%2."/>
      <w:lvlJc w:val="left"/>
      <w:pPr>
        <w:ind w:left="1440" w:hanging="360"/>
      </w:pPr>
    </w:lvl>
    <w:lvl w:ilvl="2" w:tplc="50673662" w:tentative="1">
      <w:start w:val="1"/>
      <w:numFmt w:val="lowerRoman"/>
      <w:lvlText w:val="%3."/>
      <w:lvlJc w:val="right"/>
      <w:pPr>
        <w:ind w:left="2160" w:hanging="180"/>
      </w:pPr>
    </w:lvl>
    <w:lvl w:ilvl="3" w:tplc="50673662" w:tentative="1">
      <w:start w:val="1"/>
      <w:numFmt w:val="decimal"/>
      <w:lvlText w:val="%4."/>
      <w:lvlJc w:val="left"/>
      <w:pPr>
        <w:ind w:left="2880" w:hanging="360"/>
      </w:pPr>
    </w:lvl>
    <w:lvl w:ilvl="4" w:tplc="50673662" w:tentative="1">
      <w:start w:val="1"/>
      <w:numFmt w:val="lowerLetter"/>
      <w:lvlText w:val="%5."/>
      <w:lvlJc w:val="left"/>
      <w:pPr>
        <w:ind w:left="3600" w:hanging="360"/>
      </w:pPr>
    </w:lvl>
    <w:lvl w:ilvl="5" w:tplc="50673662" w:tentative="1">
      <w:start w:val="1"/>
      <w:numFmt w:val="lowerRoman"/>
      <w:lvlText w:val="%6."/>
      <w:lvlJc w:val="right"/>
      <w:pPr>
        <w:ind w:left="4320" w:hanging="180"/>
      </w:pPr>
    </w:lvl>
    <w:lvl w:ilvl="6" w:tplc="50673662" w:tentative="1">
      <w:start w:val="1"/>
      <w:numFmt w:val="decimal"/>
      <w:lvlText w:val="%7."/>
      <w:lvlJc w:val="left"/>
      <w:pPr>
        <w:ind w:left="5040" w:hanging="360"/>
      </w:pPr>
    </w:lvl>
    <w:lvl w:ilvl="7" w:tplc="50673662" w:tentative="1">
      <w:start w:val="1"/>
      <w:numFmt w:val="lowerLetter"/>
      <w:lvlText w:val="%8."/>
      <w:lvlJc w:val="left"/>
      <w:pPr>
        <w:ind w:left="5760" w:hanging="360"/>
      </w:pPr>
    </w:lvl>
    <w:lvl w:ilvl="8" w:tplc="5067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6">
    <w:multiLevelType w:val="hybridMultilevel"/>
    <w:lvl w:ilvl="0" w:tplc="14177696">
      <w:start w:val="1"/>
      <w:numFmt w:val="decimal"/>
      <w:lvlText w:val="%1."/>
      <w:lvlJc w:val="left"/>
      <w:pPr>
        <w:ind w:left="720" w:hanging="360"/>
      </w:pPr>
    </w:lvl>
    <w:lvl w:ilvl="1" w:tplc="14177696" w:tentative="1">
      <w:start w:val="1"/>
      <w:numFmt w:val="lowerLetter"/>
      <w:lvlText w:val="%2."/>
      <w:lvlJc w:val="left"/>
      <w:pPr>
        <w:ind w:left="1440" w:hanging="360"/>
      </w:pPr>
    </w:lvl>
    <w:lvl w:ilvl="2" w:tplc="14177696" w:tentative="1">
      <w:start w:val="1"/>
      <w:numFmt w:val="lowerRoman"/>
      <w:lvlText w:val="%3."/>
      <w:lvlJc w:val="right"/>
      <w:pPr>
        <w:ind w:left="2160" w:hanging="180"/>
      </w:pPr>
    </w:lvl>
    <w:lvl w:ilvl="3" w:tplc="14177696" w:tentative="1">
      <w:start w:val="1"/>
      <w:numFmt w:val="decimal"/>
      <w:lvlText w:val="%4."/>
      <w:lvlJc w:val="left"/>
      <w:pPr>
        <w:ind w:left="2880" w:hanging="360"/>
      </w:pPr>
    </w:lvl>
    <w:lvl w:ilvl="4" w:tplc="14177696" w:tentative="1">
      <w:start w:val="1"/>
      <w:numFmt w:val="lowerLetter"/>
      <w:lvlText w:val="%5."/>
      <w:lvlJc w:val="left"/>
      <w:pPr>
        <w:ind w:left="3600" w:hanging="360"/>
      </w:pPr>
    </w:lvl>
    <w:lvl w:ilvl="5" w:tplc="14177696" w:tentative="1">
      <w:start w:val="1"/>
      <w:numFmt w:val="lowerRoman"/>
      <w:lvlText w:val="%6."/>
      <w:lvlJc w:val="right"/>
      <w:pPr>
        <w:ind w:left="4320" w:hanging="180"/>
      </w:pPr>
    </w:lvl>
    <w:lvl w:ilvl="6" w:tplc="14177696" w:tentative="1">
      <w:start w:val="1"/>
      <w:numFmt w:val="decimal"/>
      <w:lvlText w:val="%7."/>
      <w:lvlJc w:val="left"/>
      <w:pPr>
        <w:ind w:left="5040" w:hanging="360"/>
      </w:pPr>
    </w:lvl>
    <w:lvl w:ilvl="7" w:tplc="14177696" w:tentative="1">
      <w:start w:val="1"/>
      <w:numFmt w:val="lowerLetter"/>
      <w:lvlText w:val="%8."/>
      <w:lvlJc w:val="left"/>
      <w:pPr>
        <w:ind w:left="5760" w:hanging="360"/>
      </w:pPr>
    </w:lvl>
    <w:lvl w:ilvl="8" w:tplc="1417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5">
    <w:multiLevelType w:val="hybridMultilevel"/>
    <w:lvl w:ilvl="0" w:tplc="78506742">
      <w:start w:val="1"/>
      <w:numFmt w:val="decimal"/>
      <w:lvlText w:val="%1."/>
      <w:lvlJc w:val="left"/>
      <w:pPr>
        <w:ind w:left="720" w:hanging="360"/>
      </w:pPr>
    </w:lvl>
    <w:lvl w:ilvl="1" w:tplc="78506742" w:tentative="1">
      <w:start w:val="1"/>
      <w:numFmt w:val="lowerLetter"/>
      <w:lvlText w:val="%2."/>
      <w:lvlJc w:val="left"/>
      <w:pPr>
        <w:ind w:left="1440" w:hanging="360"/>
      </w:pPr>
    </w:lvl>
    <w:lvl w:ilvl="2" w:tplc="78506742" w:tentative="1">
      <w:start w:val="1"/>
      <w:numFmt w:val="lowerRoman"/>
      <w:lvlText w:val="%3."/>
      <w:lvlJc w:val="right"/>
      <w:pPr>
        <w:ind w:left="2160" w:hanging="180"/>
      </w:pPr>
    </w:lvl>
    <w:lvl w:ilvl="3" w:tplc="78506742" w:tentative="1">
      <w:start w:val="1"/>
      <w:numFmt w:val="decimal"/>
      <w:lvlText w:val="%4."/>
      <w:lvlJc w:val="left"/>
      <w:pPr>
        <w:ind w:left="2880" w:hanging="360"/>
      </w:pPr>
    </w:lvl>
    <w:lvl w:ilvl="4" w:tplc="78506742" w:tentative="1">
      <w:start w:val="1"/>
      <w:numFmt w:val="lowerLetter"/>
      <w:lvlText w:val="%5."/>
      <w:lvlJc w:val="left"/>
      <w:pPr>
        <w:ind w:left="3600" w:hanging="360"/>
      </w:pPr>
    </w:lvl>
    <w:lvl w:ilvl="5" w:tplc="78506742" w:tentative="1">
      <w:start w:val="1"/>
      <w:numFmt w:val="lowerRoman"/>
      <w:lvlText w:val="%6."/>
      <w:lvlJc w:val="right"/>
      <w:pPr>
        <w:ind w:left="4320" w:hanging="180"/>
      </w:pPr>
    </w:lvl>
    <w:lvl w:ilvl="6" w:tplc="78506742" w:tentative="1">
      <w:start w:val="1"/>
      <w:numFmt w:val="decimal"/>
      <w:lvlText w:val="%7."/>
      <w:lvlJc w:val="left"/>
      <w:pPr>
        <w:ind w:left="5040" w:hanging="360"/>
      </w:pPr>
    </w:lvl>
    <w:lvl w:ilvl="7" w:tplc="78506742" w:tentative="1">
      <w:start w:val="1"/>
      <w:numFmt w:val="lowerLetter"/>
      <w:lvlText w:val="%8."/>
      <w:lvlJc w:val="left"/>
      <w:pPr>
        <w:ind w:left="5760" w:hanging="360"/>
      </w:pPr>
    </w:lvl>
    <w:lvl w:ilvl="8" w:tplc="7850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4">
    <w:multiLevelType w:val="hybridMultilevel"/>
    <w:lvl w:ilvl="0" w:tplc="51635468">
      <w:start w:val="1"/>
      <w:numFmt w:val="decimal"/>
      <w:lvlText w:val="%1."/>
      <w:lvlJc w:val="left"/>
      <w:pPr>
        <w:ind w:left="720" w:hanging="360"/>
      </w:pPr>
    </w:lvl>
    <w:lvl w:ilvl="1" w:tplc="51635468" w:tentative="1">
      <w:start w:val="1"/>
      <w:numFmt w:val="lowerLetter"/>
      <w:lvlText w:val="%2."/>
      <w:lvlJc w:val="left"/>
      <w:pPr>
        <w:ind w:left="1440" w:hanging="360"/>
      </w:pPr>
    </w:lvl>
    <w:lvl w:ilvl="2" w:tplc="51635468" w:tentative="1">
      <w:start w:val="1"/>
      <w:numFmt w:val="lowerRoman"/>
      <w:lvlText w:val="%3."/>
      <w:lvlJc w:val="right"/>
      <w:pPr>
        <w:ind w:left="2160" w:hanging="180"/>
      </w:pPr>
    </w:lvl>
    <w:lvl w:ilvl="3" w:tplc="51635468" w:tentative="1">
      <w:start w:val="1"/>
      <w:numFmt w:val="decimal"/>
      <w:lvlText w:val="%4."/>
      <w:lvlJc w:val="left"/>
      <w:pPr>
        <w:ind w:left="2880" w:hanging="360"/>
      </w:pPr>
    </w:lvl>
    <w:lvl w:ilvl="4" w:tplc="51635468" w:tentative="1">
      <w:start w:val="1"/>
      <w:numFmt w:val="lowerLetter"/>
      <w:lvlText w:val="%5."/>
      <w:lvlJc w:val="left"/>
      <w:pPr>
        <w:ind w:left="3600" w:hanging="360"/>
      </w:pPr>
    </w:lvl>
    <w:lvl w:ilvl="5" w:tplc="51635468" w:tentative="1">
      <w:start w:val="1"/>
      <w:numFmt w:val="lowerRoman"/>
      <w:lvlText w:val="%6."/>
      <w:lvlJc w:val="right"/>
      <w:pPr>
        <w:ind w:left="4320" w:hanging="180"/>
      </w:pPr>
    </w:lvl>
    <w:lvl w:ilvl="6" w:tplc="51635468" w:tentative="1">
      <w:start w:val="1"/>
      <w:numFmt w:val="decimal"/>
      <w:lvlText w:val="%7."/>
      <w:lvlJc w:val="left"/>
      <w:pPr>
        <w:ind w:left="5040" w:hanging="360"/>
      </w:pPr>
    </w:lvl>
    <w:lvl w:ilvl="7" w:tplc="51635468" w:tentative="1">
      <w:start w:val="1"/>
      <w:numFmt w:val="lowerLetter"/>
      <w:lvlText w:val="%8."/>
      <w:lvlJc w:val="left"/>
      <w:pPr>
        <w:ind w:left="5760" w:hanging="360"/>
      </w:pPr>
    </w:lvl>
    <w:lvl w:ilvl="8" w:tplc="51635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3">
    <w:multiLevelType w:val="hybridMultilevel"/>
    <w:lvl w:ilvl="0" w:tplc="47112820">
      <w:start w:val="1"/>
      <w:numFmt w:val="decimal"/>
      <w:lvlText w:val="%1."/>
      <w:lvlJc w:val="left"/>
      <w:pPr>
        <w:ind w:left="720" w:hanging="360"/>
      </w:pPr>
    </w:lvl>
    <w:lvl w:ilvl="1" w:tplc="47112820" w:tentative="1">
      <w:start w:val="1"/>
      <w:numFmt w:val="lowerLetter"/>
      <w:lvlText w:val="%2."/>
      <w:lvlJc w:val="left"/>
      <w:pPr>
        <w:ind w:left="1440" w:hanging="360"/>
      </w:pPr>
    </w:lvl>
    <w:lvl w:ilvl="2" w:tplc="47112820" w:tentative="1">
      <w:start w:val="1"/>
      <w:numFmt w:val="lowerRoman"/>
      <w:lvlText w:val="%3."/>
      <w:lvlJc w:val="right"/>
      <w:pPr>
        <w:ind w:left="2160" w:hanging="180"/>
      </w:pPr>
    </w:lvl>
    <w:lvl w:ilvl="3" w:tplc="47112820" w:tentative="1">
      <w:start w:val="1"/>
      <w:numFmt w:val="decimal"/>
      <w:lvlText w:val="%4."/>
      <w:lvlJc w:val="left"/>
      <w:pPr>
        <w:ind w:left="2880" w:hanging="360"/>
      </w:pPr>
    </w:lvl>
    <w:lvl w:ilvl="4" w:tplc="47112820" w:tentative="1">
      <w:start w:val="1"/>
      <w:numFmt w:val="lowerLetter"/>
      <w:lvlText w:val="%5."/>
      <w:lvlJc w:val="left"/>
      <w:pPr>
        <w:ind w:left="3600" w:hanging="360"/>
      </w:pPr>
    </w:lvl>
    <w:lvl w:ilvl="5" w:tplc="47112820" w:tentative="1">
      <w:start w:val="1"/>
      <w:numFmt w:val="lowerRoman"/>
      <w:lvlText w:val="%6."/>
      <w:lvlJc w:val="right"/>
      <w:pPr>
        <w:ind w:left="4320" w:hanging="180"/>
      </w:pPr>
    </w:lvl>
    <w:lvl w:ilvl="6" w:tplc="47112820" w:tentative="1">
      <w:start w:val="1"/>
      <w:numFmt w:val="decimal"/>
      <w:lvlText w:val="%7."/>
      <w:lvlJc w:val="left"/>
      <w:pPr>
        <w:ind w:left="5040" w:hanging="360"/>
      </w:pPr>
    </w:lvl>
    <w:lvl w:ilvl="7" w:tplc="47112820" w:tentative="1">
      <w:start w:val="1"/>
      <w:numFmt w:val="lowerLetter"/>
      <w:lvlText w:val="%8."/>
      <w:lvlJc w:val="left"/>
      <w:pPr>
        <w:ind w:left="5760" w:hanging="360"/>
      </w:pPr>
    </w:lvl>
    <w:lvl w:ilvl="8" w:tplc="4711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2">
    <w:multiLevelType w:val="hybridMultilevel"/>
    <w:lvl w:ilvl="0" w:tplc="39172877">
      <w:start w:val="1"/>
      <w:numFmt w:val="decimal"/>
      <w:lvlText w:val="%1."/>
      <w:lvlJc w:val="left"/>
      <w:pPr>
        <w:ind w:left="720" w:hanging="360"/>
      </w:pPr>
    </w:lvl>
    <w:lvl w:ilvl="1" w:tplc="39172877" w:tentative="1">
      <w:start w:val="1"/>
      <w:numFmt w:val="lowerLetter"/>
      <w:lvlText w:val="%2."/>
      <w:lvlJc w:val="left"/>
      <w:pPr>
        <w:ind w:left="1440" w:hanging="360"/>
      </w:pPr>
    </w:lvl>
    <w:lvl w:ilvl="2" w:tplc="39172877" w:tentative="1">
      <w:start w:val="1"/>
      <w:numFmt w:val="lowerRoman"/>
      <w:lvlText w:val="%3."/>
      <w:lvlJc w:val="right"/>
      <w:pPr>
        <w:ind w:left="2160" w:hanging="180"/>
      </w:pPr>
    </w:lvl>
    <w:lvl w:ilvl="3" w:tplc="39172877" w:tentative="1">
      <w:start w:val="1"/>
      <w:numFmt w:val="decimal"/>
      <w:lvlText w:val="%4."/>
      <w:lvlJc w:val="left"/>
      <w:pPr>
        <w:ind w:left="2880" w:hanging="360"/>
      </w:pPr>
    </w:lvl>
    <w:lvl w:ilvl="4" w:tplc="39172877" w:tentative="1">
      <w:start w:val="1"/>
      <w:numFmt w:val="lowerLetter"/>
      <w:lvlText w:val="%5."/>
      <w:lvlJc w:val="left"/>
      <w:pPr>
        <w:ind w:left="3600" w:hanging="360"/>
      </w:pPr>
    </w:lvl>
    <w:lvl w:ilvl="5" w:tplc="39172877" w:tentative="1">
      <w:start w:val="1"/>
      <w:numFmt w:val="lowerRoman"/>
      <w:lvlText w:val="%6."/>
      <w:lvlJc w:val="right"/>
      <w:pPr>
        <w:ind w:left="4320" w:hanging="180"/>
      </w:pPr>
    </w:lvl>
    <w:lvl w:ilvl="6" w:tplc="39172877" w:tentative="1">
      <w:start w:val="1"/>
      <w:numFmt w:val="decimal"/>
      <w:lvlText w:val="%7."/>
      <w:lvlJc w:val="left"/>
      <w:pPr>
        <w:ind w:left="5040" w:hanging="360"/>
      </w:pPr>
    </w:lvl>
    <w:lvl w:ilvl="7" w:tplc="39172877" w:tentative="1">
      <w:start w:val="1"/>
      <w:numFmt w:val="lowerLetter"/>
      <w:lvlText w:val="%8."/>
      <w:lvlJc w:val="left"/>
      <w:pPr>
        <w:ind w:left="5760" w:hanging="360"/>
      </w:pPr>
    </w:lvl>
    <w:lvl w:ilvl="8" w:tplc="3917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1">
    <w:multiLevelType w:val="hybridMultilevel"/>
    <w:lvl w:ilvl="0" w:tplc="88528443">
      <w:start w:val="1"/>
      <w:numFmt w:val="decimal"/>
      <w:lvlText w:val="%1."/>
      <w:lvlJc w:val="left"/>
      <w:pPr>
        <w:ind w:left="720" w:hanging="360"/>
      </w:pPr>
    </w:lvl>
    <w:lvl w:ilvl="1" w:tplc="88528443" w:tentative="1">
      <w:start w:val="1"/>
      <w:numFmt w:val="lowerLetter"/>
      <w:lvlText w:val="%2."/>
      <w:lvlJc w:val="left"/>
      <w:pPr>
        <w:ind w:left="1440" w:hanging="360"/>
      </w:pPr>
    </w:lvl>
    <w:lvl w:ilvl="2" w:tplc="88528443" w:tentative="1">
      <w:start w:val="1"/>
      <w:numFmt w:val="lowerRoman"/>
      <w:lvlText w:val="%3."/>
      <w:lvlJc w:val="right"/>
      <w:pPr>
        <w:ind w:left="2160" w:hanging="180"/>
      </w:pPr>
    </w:lvl>
    <w:lvl w:ilvl="3" w:tplc="88528443" w:tentative="1">
      <w:start w:val="1"/>
      <w:numFmt w:val="decimal"/>
      <w:lvlText w:val="%4."/>
      <w:lvlJc w:val="left"/>
      <w:pPr>
        <w:ind w:left="2880" w:hanging="360"/>
      </w:pPr>
    </w:lvl>
    <w:lvl w:ilvl="4" w:tplc="88528443" w:tentative="1">
      <w:start w:val="1"/>
      <w:numFmt w:val="lowerLetter"/>
      <w:lvlText w:val="%5."/>
      <w:lvlJc w:val="left"/>
      <w:pPr>
        <w:ind w:left="3600" w:hanging="360"/>
      </w:pPr>
    </w:lvl>
    <w:lvl w:ilvl="5" w:tplc="88528443" w:tentative="1">
      <w:start w:val="1"/>
      <w:numFmt w:val="lowerRoman"/>
      <w:lvlText w:val="%6."/>
      <w:lvlJc w:val="right"/>
      <w:pPr>
        <w:ind w:left="4320" w:hanging="180"/>
      </w:pPr>
    </w:lvl>
    <w:lvl w:ilvl="6" w:tplc="88528443" w:tentative="1">
      <w:start w:val="1"/>
      <w:numFmt w:val="decimal"/>
      <w:lvlText w:val="%7."/>
      <w:lvlJc w:val="left"/>
      <w:pPr>
        <w:ind w:left="5040" w:hanging="360"/>
      </w:pPr>
    </w:lvl>
    <w:lvl w:ilvl="7" w:tplc="88528443" w:tentative="1">
      <w:start w:val="1"/>
      <w:numFmt w:val="lowerLetter"/>
      <w:lvlText w:val="%8."/>
      <w:lvlJc w:val="left"/>
      <w:pPr>
        <w:ind w:left="5760" w:hanging="360"/>
      </w:pPr>
    </w:lvl>
    <w:lvl w:ilvl="8" w:tplc="8852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0">
    <w:multiLevelType w:val="hybridMultilevel"/>
    <w:lvl w:ilvl="0" w:tplc="67190653">
      <w:start w:val="1"/>
      <w:numFmt w:val="decimal"/>
      <w:lvlText w:val="%1."/>
      <w:lvlJc w:val="left"/>
      <w:pPr>
        <w:ind w:left="720" w:hanging="360"/>
      </w:pPr>
    </w:lvl>
    <w:lvl w:ilvl="1" w:tplc="67190653" w:tentative="1">
      <w:start w:val="1"/>
      <w:numFmt w:val="lowerLetter"/>
      <w:lvlText w:val="%2."/>
      <w:lvlJc w:val="left"/>
      <w:pPr>
        <w:ind w:left="1440" w:hanging="360"/>
      </w:pPr>
    </w:lvl>
    <w:lvl w:ilvl="2" w:tplc="67190653" w:tentative="1">
      <w:start w:val="1"/>
      <w:numFmt w:val="lowerRoman"/>
      <w:lvlText w:val="%3."/>
      <w:lvlJc w:val="right"/>
      <w:pPr>
        <w:ind w:left="2160" w:hanging="180"/>
      </w:pPr>
    </w:lvl>
    <w:lvl w:ilvl="3" w:tplc="67190653" w:tentative="1">
      <w:start w:val="1"/>
      <w:numFmt w:val="decimal"/>
      <w:lvlText w:val="%4."/>
      <w:lvlJc w:val="left"/>
      <w:pPr>
        <w:ind w:left="2880" w:hanging="360"/>
      </w:pPr>
    </w:lvl>
    <w:lvl w:ilvl="4" w:tplc="67190653" w:tentative="1">
      <w:start w:val="1"/>
      <w:numFmt w:val="lowerLetter"/>
      <w:lvlText w:val="%5."/>
      <w:lvlJc w:val="left"/>
      <w:pPr>
        <w:ind w:left="3600" w:hanging="360"/>
      </w:pPr>
    </w:lvl>
    <w:lvl w:ilvl="5" w:tplc="67190653" w:tentative="1">
      <w:start w:val="1"/>
      <w:numFmt w:val="lowerRoman"/>
      <w:lvlText w:val="%6."/>
      <w:lvlJc w:val="right"/>
      <w:pPr>
        <w:ind w:left="4320" w:hanging="180"/>
      </w:pPr>
    </w:lvl>
    <w:lvl w:ilvl="6" w:tplc="67190653" w:tentative="1">
      <w:start w:val="1"/>
      <w:numFmt w:val="decimal"/>
      <w:lvlText w:val="%7."/>
      <w:lvlJc w:val="left"/>
      <w:pPr>
        <w:ind w:left="5040" w:hanging="360"/>
      </w:pPr>
    </w:lvl>
    <w:lvl w:ilvl="7" w:tplc="67190653" w:tentative="1">
      <w:start w:val="1"/>
      <w:numFmt w:val="lowerLetter"/>
      <w:lvlText w:val="%8."/>
      <w:lvlJc w:val="left"/>
      <w:pPr>
        <w:ind w:left="5760" w:hanging="360"/>
      </w:pPr>
    </w:lvl>
    <w:lvl w:ilvl="8" w:tplc="6719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9">
    <w:multiLevelType w:val="hybridMultilevel"/>
    <w:lvl w:ilvl="0" w:tplc="50635161">
      <w:start w:val="1"/>
      <w:numFmt w:val="decimal"/>
      <w:lvlText w:val="%1."/>
      <w:lvlJc w:val="left"/>
      <w:pPr>
        <w:ind w:left="720" w:hanging="360"/>
      </w:pPr>
    </w:lvl>
    <w:lvl w:ilvl="1" w:tplc="50635161" w:tentative="1">
      <w:start w:val="1"/>
      <w:numFmt w:val="lowerLetter"/>
      <w:lvlText w:val="%2."/>
      <w:lvlJc w:val="left"/>
      <w:pPr>
        <w:ind w:left="1440" w:hanging="360"/>
      </w:pPr>
    </w:lvl>
    <w:lvl w:ilvl="2" w:tplc="50635161" w:tentative="1">
      <w:start w:val="1"/>
      <w:numFmt w:val="lowerRoman"/>
      <w:lvlText w:val="%3."/>
      <w:lvlJc w:val="right"/>
      <w:pPr>
        <w:ind w:left="2160" w:hanging="180"/>
      </w:pPr>
    </w:lvl>
    <w:lvl w:ilvl="3" w:tplc="50635161" w:tentative="1">
      <w:start w:val="1"/>
      <w:numFmt w:val="decimal"/>
      <w:lvlText w:val="%4."/>
      <w:lvlJc w:val="left"/>
      <w:pPr>
        <w:ind w:left="2880" w:hanging="360"/>
      </w:pPr>
    </w:lvl>
    <w:lvl w:ilvl="4" w:tplc="50635161" w:tentative="1">
      <w:start w:val="1"/>
      <w:numFmt w:val="lowerLetter"/>
      <w:lvlText w:val="%5."/>
      <w:lvlJc w:val="left"/>
      <w:pPr>
        <w:ind w:left="3600" w:hanging="360"/>
      </w:pPr>
    </w:lvl>
    <w:lvl w:ilvl="5" w:tplc="50635161" w:tentative="1">
      <w:start w:val="1"/>
      <w:numFmt w:val="lowerRoman"/>
      <w:lvlText w:val="%6."/>
      <w:lvlJc w:val="right"/>
      <w:pPr>
        <w:ind w:left="4320" w:hanging="180"/>
      </w:pPr>
    </w:lvl>
    <w:lvl w:ilvl="6" w:tplc="50635161" w:tentative="1">
      <w:start w:val="1"/>
      <w:numFmt w:val="decimal"/>
      <w:lvlText w:val="%7."/>
      <w:lvlJc w:val="left"/>
      <w:pPr>
        <w:ind w:left="5040" w:hanging="360"/>
      </w:pPr>
    </w:lvl>
    <w:lvl w:ilvl="7" w:tplc="50635161" w:tentative="1">
      <w:start w:val="1"/>
      <w:numFmt w:val="lowerLetter"/>
      <w:lvlText w:val="%8."/>
      <w:lvlJc w:val="left"/>
      <w:pPr>
        <w:ind w:left="5760" w:hanging="360"/>
      </w:pPr>
    </w:lvl>
    <w:lvl w:ilvl="8" w:tplc="5063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8">
    <w:multiLevelType w:val="hybridMultilevel"/>
    <w:lvl w:ilvl="0" w:tplc="97577400">
      <w:start w:val="1"/>
      <w:numFmt w:val="decimal"/>
      <w:lvlText w:val="%1."/>
      <w:lvlJc w:val="left"/>
      <w:pPr>
        <w:ind w:left="720" w:hanging="360"/>
      </w:pPr>
    </w:lvl>
    <w:lvl w:ilvl="1" w:tplc="97577400" w:tentative="1">
      <w:start w:val="1"/>
      <w:numFmt w:val="lowerLetter"/>
      <w:lvlText w:val="%2."/>
      <w:lvlJc w:val="left"/>
      <w:pPr>
        <w:ind w:left="1440" w:hanging="360"/>
      </w:pPr>
    </w:lvl>
    <w:lvl w:ilvl="2" w:tplc="97577400" w:tentative="1">
      <w:start w:val="1"/>
      <w:numFmt w:val="lowerRoman"/>
      <w:lvlText w:val="%3."/>
      <w:lvlJc w:val="right"/>
      <w:pPr>
        <w:ind w:left="2160" w:hanging="180"/>
      </w:pPr>
    </w:lvl>
    <w:lvl w:ilvl="3" w:tplc="97577400" w:tentative="1">
      <w:start w:val="1"/>
      <w:numFmt w:val="decimal"/>
      <w:lvlText w:val="%4."/>
      <w:lvlJc w:val="left"/>
      <w:pPr>
        <w:ind w:left="2880" w:hanging="360"/>
      </w:pPr>
    </w:lvl>
    <w:lvl w:ilvl="4" w:tplc="97577400" w:tentative="1">
      <w:start w:val="1"/>
      <w:numFmt w:val="lowerLetter"/>
      <w:lvlText w:val="%5."/>
      <w:lvlJc w:val="left"/>
      <w:pPr>
        <w:ind w:left="3600" w:hanging="360"/>
      </w:pPr>
    </w:lvl>
    <w:lvl w:ilvl="5" w:tplc="97577400" w:tentative="1">
      <w:start w:val="1"/>
      <w:numFmt w:val="lowerRoman"/>
      <w:lvlText w:val="%6."/>
      <w:lvlJc w:val="right"/>
      <w:pPr>
        <w:ind w:left="4320" w:hanging="180"/>
      </w:pPr>
    </w:lvl>
    <w:lvl w:ilvl="6" w:tplc="97577400" w:tentative="1">
      <w:start w:val="1"/>
      <w:numFmt w:val="decimal"/>
      <w:lvlText w:val="%7."/>
      <w:lvlJc w:val="left"/>
      <w:pPr>
        <w:ind w:left="5040" w:hanging="360"/>
      </w:pPr>
    </w:lvl>
    <w:lvl w:ilvl="7" w:tplc="97577400" w:tentative="1">
      <w:start w:val="1"/>
      <w:numFmt w:val="lowerLetter"/>
      <w:lvlText w:val="%8."/>
      <w:lvlJc w:val="left"/>
      <w:pPr>
        <w:ind w:left="5760" w:hanging="360"/>
      </w:pPr>
    </w:lvl>
    <w:lvl w:ilvl="8" w:tplc="9757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7">
    <w:multiLevelType w:val="hybridMultilevel"/>
    <w:lvl w:ilvl="0" w:tplc="74980165">
      <w:start w:val="1"/>
      <w:numFmt w:val="decimal"/>
      <w:lvlText w:val="%1."/>
      <w:lvlJc w:val="left"/>
      <w:pPr>
        <w:ind w:left="720" w:hanging="360"/>
      </w:pPr>
    </w:lvl>
    <w:lvl w:ilvl="1" w:tplc="74980165" w:tentative="1">
      <w:start w:val="1"/>
      <w:numFmt w:val="lowerLetter"/>
      <w:lvlText w:val="%2."/>
      <w:lvlJc w:val="left"/>
      <w:pPr>
        <w:ind w:left="1440" w:hanging="360"/>
      </w:pPr>
    </w:lvl>
    <w:lvl w:ilvl="2" w:tplc="74980165" w:tentative="1">
      <w:start w:val="1"/>
      <w:numFmt w:val="lowerRoman"/>
      <w:lvlText w:val="%3."/>
      <w:lvlJc w:val="right"/>
      <w:pPr>
        <w:ind w:left="2160" w:hanging="180"/>
      </w:pPr>
    </w:lvl>
    <w:lvl w:ilvl="3" w:tplc="74980165" w:tentative="1">
      <w:start w:val="1"/>
      <w:numFmt w:val="decimal"/>
      <w:lvlText w:val="%4."/>
      <w:lvlJc w:val="left"/>
      <w:pPr>
        <w:ind w:left="2880" w:hanging="360"/>
      </w:pPr>
    </w:lvl>
    <w:lvl w:ilvl="4" w:tplc="74980165" w:tentative="1">
      <w:start w:val="1"/>
      <w:numFmt w:val="lowerLetter"/>
      <w:lvlText w:val="%5."/>
      <w:lvlJc w:val="left"/>
      <w:pPr>
        <w:ind w:left="3600" w:hanging="360"/>
      </w:pPr>
    </w:lvl>
    <w:lvl w:ilvl="5" w:tplc="74980165" w:tentative="1">
      <w:start w:val="1"/>
      <w:numFmt w:val="lowerRoman"/>
      <w:lvlText w:val="%6."/>
      <w:lvlJc w:val="right"/>
      <w:pPr>
        <w:ind w:left="4320" w:hanging="180"/>
      </w:pPr>
    </w:lvl>
    <w:lvl w:ilvl="6" w:tplc="74980165" w:tentative="1">
      <w:start w:val="1"/>
      <w:numFmt w:val="decimal"/>
      <w:lvlText w:val="%7."/>
      <w:lvlJc w:val="left"/>
      <w:pPr>
        <w:ind w:left="5040" w:hanging="360"/>
      </w:pPr>
    </w:lvl>
    <w:lvl w:ilvl="7" w:tplc="74980165" w:tentative="1">
      <w:start w:val="1"/>
      <w:numFmt w:val="lowerLetter"/>
      <w:lvlText w:val="%8."/>
      <w:lvlJc w:val="left"/>
      <w:pPr>
        <w:ind w:left="5760" w:hanging="360"/>
      </w:pPr>
    </w:lvl>
    <w:lvl w:ilvl="8" w:tplc="7498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6">
    <w:multiLevelType w:val="hybridMultilevel"/>
    <w:lvl w:ilvl="0" w:tplc="66431854">
      <w:start w:val="1"/>
      <w:numFmt w:val="decimal"/>
      <w:lvlText w:val="%1."/>
      <w:lvlJc w:val="left"/>
      <w:pPr>
        <w:ind w:left="720" w:hanging="360"/>
      </w:pPr>
    </w:lvl>
    <w:lvl w:ilvl="1" w:tplc="66431854" w:tentative="1">
      <w:start w:val="1"/>
      <w:numFmt w:val="lowerLetter"/>
      <w:lvlText w:val="%2."/>
      <w:lvlJc w:val="left"/>
      <w:pPr>
        <w:ind w:left="1440" w:hanging="360"/>
      </w:pPr>
    </w:lvl>
    <w:lvl w:ilvl="2" w:tplc="66431854" w:tentative="1">
      <w:start w:val="1"/>
      <w:numFmt w:val="lowerRoman"/>
      <w:lvlText w:val="%3."/>
      <w:lvlJc w:val="right"/>
      <w:pPr>
        <w:ind w:left="2160" w:hanging="180"/>
      </w:pPr>
    </w:lvl>
    <w:lvl w:ilvl="3" w:tplc="66431854" w:tentative="1">
      <w:start w:val="1"/>
      <w:numFmt w:val="decimal"/>
      <w:lvlText w:val="%4."/>
      <w:lvlJc w:val="left"/>
      <w:pPr>
        <w:ind w:left="2880" w:hanging="360"/>
      </w:pPr>
    </w:lvl>
    <w:lvl w:ilvl="4" w:tplc="66431854" w:tentative="1">
      <w:start w:val="1"/>
      <w:numFmt w:val="lowerLetter"/>
      <w:lvlText w:val="%5."/>
      <w:lvlJc w:val="left"/>
      <w:pPr>
        <w:ind w:left="3600" w:hanging="360"/>
      </w:pPr>
    </w:lvl>
    <w:lvl w:ilvl="5" w:tplc="66431854" w:tentative="1">
      <w:start w:val="1"/>
      <w:numFmt w:val="lowerRoman"/>
      <w:lvlText w:val="%6."/>
      <w:lvlJc w:val="right"/>
      <w:pPr>
        <w:ind w:left="4320" w:hanging="180"/>
      </w:pPr>
    </w:lvl>
    <w:lvl w:ilvl="6" w:tplc="66431854" w:tentative="1">
      <w:start w:val="1"/>
      <w:numFmt w:val="decimal"/>
      <w:lvlText w:val="%7."/>
      <w:lvlJc w:val="left"/>
      <w:pPr>
        <w:ind w:left="5040" w:hanging="360"/>
      </w:pPr>
    </w:lvl>
    <w:lvl w:ilvl="7" w:tplc="66431854" w:tentative="1">
      <w:start w:val="1"/>
      <w:numFmt w:val="lowerLetter"/>
      <w:lvlText w:val="%8."/>
      <w:lvlJc w:val="left"/>
      <w:pPr>
        <w:ind w:left="5760" w:hanging="360"/>
      </w:pPr>
    </w:lvl>
    <w:lvl w:ilvl="8" w:tplc="6643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5">
    <w:multiLevelType w:val="hybridMultilevel"/>
    <w:lvl w:ilvl="0" w:tplc="15410155">
      <w:start w:val="1"/>
      <w:numFmt w:val="decimal"/>
      <w:lvlText w:val="%1."/>
      <w:lvlJc w:val="left"/>
      <w:pPr>
        <w:ind w:left="720" w:hanging="360"/>
      </w:pPr>
    </w:lvl>
    <w:lvl w:ilvl="1" w:tplc="15410155" w:tentative="1">
      <w:start w:val="1"/>
      <w:numFmt w:val="lowerLetter"/>
      <w:lvlText w:val="%2."/>
      <w:lvlJc w:val="left"/>
      <w:pPr>
        <w:ind w:left="1440" w:hanging="360"/>
      </w:pPr>
    </w:lvl>
    <w:lvl w:ilvl="2" w:tplc="15410155" w:tentative="1">
      <w:start w:val="1"/>
      <w:numFmt w:val="lowerRoman"/>
      <w:lvlText w:val="%3."/>
      <w:lvlJc w:val="right"/>
      <w:pPr>
        <w:ind w:left="2160" w:hanging="180"/>
      </w:pPr>
    </w:lvl>
    <w:lvl w:ilvl="3" w:tplc="15410155" w:tentative="1">
      <w:start w:val="1"/>
      <w:numFmt w:val="decimal"/>
      <w:lvlText w:val="%4."/>
      <w:lvlJc w:val="left"/>
      <w:pPr>
        <w:ind w:left="2880" w:hanging="360"/>
      </w:pPr>
    </w:lvl>
    <w:lvl w:ilvl="4" w:tplc="15410155" w:tentative="1">
      <w:start w:val="1"/>
      <w:numFmt w:val="lowerLetter"/>
      <w:lvlText w:val="%5."/>
      <w:lvlJc w:val="left"/>
      <w:pPr>
        <w:ind w:left="3600" w:hanging="360"/>
      </w:pPr>
    </w:lvl>
    <w:lvl w:ilvl="5" w:tplc="15410155" w:tentative="1">
      <w:start w:val="1"/>
      <w:numFmt w:val="lowerRoman"/>
      <w:lvlText w:val="%6."/>
      <w:lvlJc w:val="right"/>
      <w:pPr>
        <w:ind w:left="4320" w:hanging="180"/>
      </w:pPr>
    </w:lvl>
    <w:lvl w:ilvl="6" w:tplc="15410155" w:tentative="1">
      <w:start w:val="1"/>
      <w:numFmt w:val="decimal"/>
      <w:lvlText w:val="%7."/>
      <w:lvlJc w:val="left"/>
      <w:pPr>
        <w:ind w:left="5040" w:hanging="360"/>
      </w:pPr>
    </w:lvl>
    <w:lvl w:ilvl="7" w:tplc="15410155" w:tentative="1">
      <w:start w:val="1"/>
      <w:numFmt w:val="lowerLetter"/>
      <w:lvlText w:val="%8."/>
      <w:lvlJc w:val="left"/>
      <w:pPr>
        <w:ind w:left="5760" w:hanging="360"/>
      </w:pPr>
    </w:lvl>
    <w:lvl w:ilvl="8" w:tplc="15410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4">
    <w:multiLevelType w:val="hybridMultilevel"/>
    <w:lvl w:ilvl="0" w:tplc="52628594">
      <w:start w:val="1"/>
      <w:numFmt w:val="decimal"/>
      <w:lvlText w:val="%1."/>
      <w:lvlJc w:val="left"/>
      <w:pPr>
        <w:ind w:left="720" w:hanging="360"/>
      </w:pPr>
    </w:lvl>
    <w:lvl w:ilvl="1" w:tplc="52628594" w:tentative="1">
      <w:start w:val="1"/>
      <w:numFmt w:val="lowerLetter"/>
      <w:lvlText w:val="%2."/>
      <w:lvlJc w:val="left"/>
      <w:pPr>
        <w:ind w:left="1440" w:hanging="360"/>
      </w:pPr>
    </w:lvl>
    <w:lvl w:ilvl="2" w:tplc="52628594" w:tentative="1">
      <w:start w:val="1"/>
      <w:numFmt w:val="lowerRoman"/>
      <w:lvlText w:val="%3."/>
      <w:lvlJc w:val="right"/>
      <w:pPr>
        <w:ind w:left="2160" w:hanging="180"/>
      </w:pPr>
    </w:lvl>
    <w:lvl w:ilvl="3" w:tplc="52628594" w:tentative="1">
      <w:start w:val="1"/>
      <w:numFmt w:val="decimal"/>
      <w:lvlText w:val="%4."/>
      <w:lvlJc w:val="left"/>
      <w:pPr>
        <w:ind w:left="2880" w:hanging="360"/>
      </w:pPr>
    </w:lvl>
    <w:lvl w:ilvl="4" w:tplc="52628594" w:tentative="1">
      <w:start w:val="1"/>
      <w:numFmt w:val="lowerLetter"/>
      <w:lvlText w:val="%5."/>
      <w:lvlJc w:val="left"/>
      <w:pPr>
        <w:ind w:left="3600" w:hanging="360"/>
      </w:pPr>
    </w:lvl>
    <w:lvl w:ilvl="5" w:tplc="52628594" w:tentative="1">
      <w:start w:val="1"/>
      <w:numFmt w:val="lowerRoman"/>
      <w:lvlText w:val="%6."/>
      <w:lvlJc w:val="right"/>
      <w:pPr>
        <w:ind w:left="4320" w:hanging="180"/>
      </w:pPr>
    </w:lvl>
    <w:lvl w:ilvl="6" w:tplc="52628594" w:tentative="1">
      <w:start w:val="1"/>
      <w:numFmt w:val="decimal"/>
      <w:lvlText w:val="%7."/>
      <w:lvlJc w:val="left"/>
      <w:pPr>
        <w:ind w:left="5040" w:hanging="360"/>
      </w:pPr>
    </w:lvl>
    <w:lvl w:ilvl="7" w:tplc="52628594" w:tentative="1">
      <w:start w:val="1"/>
      <w:numFmt w:val="lowerLetter"/>
      <w:lvlText w:val="%8."/>
      <w:lvlJc w:val="left"/>
      <w:pPr>
        <w:ind w:left="5760" w:hanging="360"/>
      </w:pPr>
    </w:lvl>
    <w:lvl w:ilvl="8" w:tplc="5262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3">
    <w:multiLevelType w:val="hybridMultilevel"/>
    <w:lvl w:ilvl="0" w:tplc="59717563">
      <w:start w:val="1"/>
      <w:numFmt w:val="decimal"/>
      <w:lvlText w:val="%1."/>
      <w:lvlJc w:val="left"/>
      <w:pPr>
        <w:ind w:left="720" w:hanging="360"/>
      </w:pPr>
    </w:lvl>
    <w:lvl w:ilvl="1" w:tplc="59717563" w:tentative="1">
      <w:start w:val="1"/>
      <w:numFmt w:val="lowerLetter"/>
      <w:lvlText w:val="%2."/>
      <w:lvlJc w:val="left"/>
      <w:pPr>
        <w:ind w:left="1440" w:hanging="360"/>
      </w:pPr>
    </w:lvl>
    <w:lvl w:ilvl="2" w:tplc="59717563" w:tentative="1">
      <w:start w:val="1"/>
      <w:numFmt w:val="lowerRoman"/>
      <w:lvlText w:val="%3."/>
      <w:lvlJc w:val="right"/>
      <w:pPr>
        <w:ind w:left="2160" w:hanging="180"/>
      </w:pPr>
    </w:lvl>
    <w:lvl w:ilvl="3" w:tplc="59717563" w:tentative="1">
      <w:start w:val="1"/>
      <w:numFmt w:val="decimal"/>
      <w:lvlText w:val="%4."/>
      <w:lvlJc w:val="left"/>
      <w:pPr>
        <w:ind w:left="2880" w:hanging="360"/>
      </w:pPr>
    </w:lvl>
    <w:lvl w:ilvl="4" w:tplc="59717563" w:tentative="1">
      <w:start w:val="1"/>
      <w:numFmt w:val="lowerLetter"/>
      <w:lvlText w:val="%5."/>
      <w:lvlJc w:val="left"/>
      <w:pPr>
        <w:ind w:left="3600" w:hanging="360"/>
      </w:pPr>
    </w:lvl>
    <w:lvl w:ilvl="5" w:tplc="59717563" w:tentative="1">
      <w:start w:val="1"/>
      <w:numFmt w:val="lowerRoman"/>
      <w:lvlText w:val="%6."/>
      <w:lvlJc w:val="right"/>
      <w:pPr>
        <w:ind w:left="4320" w:hanging="180"/>
      </w:pPr>
    </w:lvl>
    <w:lvl w:ilvl="6" w:tplc="59717563" w:tentative="1">
      <w:start w:val="1"/>
      <w:numFmt w:val="decimal"/>
      <w:lvlText w:val="%7."/>
      <w:lvlJc w:val="left"/>
      <w:pPr>
        <w:ind w:left="5040" w:hanging="360"/>
      </w:pPr>
    </w:lvl>
    <w:lvl w:ilvl="7" w:tplc="59717563" w:tentative="1">
      <w:start w:val="1"/>
      <w:numFmt w:val="lowerLetter"/>
      <w:lvlText w:val="%8."/>
      <w:lvlJc w:val="left"/>
      <w:pPr>
        <w:ind w:left="5760" w:hanging="360"/>
      </w:pPr>
    </w:lvl>
    <w:lvl w:ilvl="8" w:tplc="5971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2">
    <w:multiLevelType w:val="hybridMultilevel"/>
    <w:lvl w:ilvl="0" w:tplc="68394124">
      <w:start w:val="1"/>
      <w:numFmt w:val="decimal"/>
      <w:lvlText w:val="%1."/>
      <w:lvlJc w:val="left"/>
      <w:pPr>
        <w:ind w:left="720" w:hanging="360"/>
      </w:pPr>
    </w:lvl>
    <w:lvl w:ilvl="1" w:tplc="68394124" w:tentative="1">
      <w:start w:val="1"/>
      <w:numFmt w:val="lowerLetter"/>
      <w:lvlText w:val="%2."/>
      <w:lvlJc w:val="left"/>
      <w:pPr>
        <w:ind w:left="1440" w:hanging="360"/>
      </w:pPr>
    </w:lvl>
    <w:lvl w:ilvl="2" w:tplc="68394124" w:tentative="1">
      <w:start w:val="1"/>
      <w:numFmt w:val="lowerRoman"/>
      <w:lvlText w:val="%3."/>
      <w:lvlJc w:val="right"/>
      <w:pPr>
        <w:ind w:left="2160" w:hanging="180"/>
      </w:pPr>
    </w:lvl>
    <w:lvl w:ilvl="3" w:tplc="68394124" w:tentative="1">
      <w:start w:val="1"/>
      <w:numFmt w:val="decimal"/>
      <w:lvlText w:val="%4."/>
      <w:lvlJc w:val="left"/>
      <w:pPr>
        <w:ind w:left="2880" w:hanging="360"/>
      </w:pPr>
    </w:lvl>
    <w:lvl w:ilvl="4" w:tplc="68394124" w:tentative="1">
      <w:start w:val="1"/>
      <w:numFmt w:val="lowerLetter"/>
      <w:lvlText w:val="%5."/>
      <w:lvlJc w:val="left"/>
      <w:pPr>
        <w:ind w:left="3600" w:hanging="360"/>
      </w:pPr>
    </w:lvl>
    <w:lvl w:ilvl="5" w:tplc="68394124" w:tentative="1">
      <w:start w:val="1"/>
      <w:numFmt w:val="lowerRoman"/>
      <w:lvlText w:val="%6."/>
      <w:lvlJc w:val="right"/>
      <w:pPr>
        <w:ind w:left="4320" w:hanging="180"/>
      </w:pPr>
    </w:lvl>
    <w:lvl w:ilvl="6" w:tplc="68394124" w:tentative="1">
      <w:start w:val="1"/>
      <w:numFmt w:val="decimal"/>
      <w:lvlText w:val="%7."/>
      <w:lvlJc w:val="left"/>
      <w:pPr>
        <w:ind w:left="5040" w:hanging="360"/>
      </w:pPr>
    </w:lvl>
    <w:lvl w:ilvl="7" w:tplc="68394124" w:tentative="1">
      <w:start w:val="1"/>
      <w:numFmt w:val="lowerLetter"/>
      <w:lvlText w:val="%8."/>
      <w:lvlJc w:val="left"/>
      <w:pPr>
        <w:ind w:left="5760" w:hanging="360"/>
      </w:pPr>
    </w:lvl>
    <w:lvl w:ilvl="8" w:tplc="6839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1">
    <w:multiLevelType w:val="hybridMultilevel"/>
    <w:lvl w:ilvl="0" w:tplc="46645306">
      <w:start w:val="1"/>
      <w:numFmt w:val="decimal"/>
      <w:lvlText w:val="%1."/>
      <w:lvlJc w:val="left"/>
      <w:pPr>
        <w:ind w:left="720" w:hanging="360"/>
      </w:pPr>
    </w:lvl>
    <w:lvl w:ilvl="1" w:tplc="46645306" w:tentative="1">
      <w:start w:val="1"/>
      <w:numFmt w:val="lowerLetter"/>
      <w:lvlText w:val="%2."/>
      <w:lvlJc w:val="left"/>
      <w:pPr>
        <w:ind w:left="1440" w:hanging="360"/>
      </w:pPr>
    </w:lvl>
    <w:lvl w:ilvl="2" w:tplc="46645306" w:tentative="1">
      <w:start w:val="1"/>
      <w:numFmt w:val="lowerRoman"/>
      <w:lvlText w:val="%3."/>
      <w:lvlJc w:val="right"/>
      <w:pPr>
        <w:ind w:left="2160" w:hanging="180"/>
      </w:pPr>
    </w:lvl>
    <w:lvl w:ilvl="3" w:tplc="46645306" w:tentative="1">
      <w:start w:val="1"/>
      <w:numFmt w:val="decimal"/>
      <w:lvlText w:val="%4."/>
      <w:lvlJc w:val="left"/>
      <w:pPr>
        <w:ind w:left="2880" w:hanging="360"/>
      </w:pPr>
    </w:lvl>
    <w:lvl w:ilvl="4" w:tplc="46645306" w:tentative="1">
      <w:start w:val="1"/>
      <w:numFmt w:val="lowerLetter"/>
      <w:lvlText w:val="%5."/>
      <w:lvlJc w:val="left"/>
      <w:pPr>
        <w:ind w:left="3600" w:hanging="360"/>
      </w:pPr>
    </w:lvl>
    <w:lvl w:ilvl="5" w:tplc="46645306" w:tentative="1">
      <w:start w:val="1"/>
      <w:numFmt w:val="lowerRoman"/>
      <w:lvlText w:val="%6."/>
      <w:lvlJc w:val="right"/>
      <w:pPr>
        <w:ind w:left="4320" w:hanging="180"/>
      </w:pPr>
    </w:lvl>
    <w:lvl w:ilvl="6" w:tplc="46645306" w:tentative="1">
      <w:start w:val="1"/>
      <w:numFmt w:val="decimal"/>
      <w:lvlText w:val="%7."/>
      <w:lvlJc w:val="left"/>
      <w:pPr>
        <w:ind w:left="5040" w:hanging="360"/>
      </w:pPr>
    </w:lvl>
    <w:lvl w:ilvl="7" w:tplc="46645306" w:tentative="1">
      <w:start w:val="1"/>
      <w:numFmt w:val="lowerLetter"/>
      <w:lvlText w:val="%8."/>
      <w:lvlJc w:val="left"/>
      <w:pPr>
        <w:ind w:left="5760" w:hanging="360"/>
      </w:pPr>
    </w:lvl>
    <w:lvl w:ilvl="8" w:tplc="4664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0">
    <w:multiLevelType w:val="hybridMultilevel"/>
    <w:lvl w:ilvl="0" w:tplc="11059755">
      <w:start w:val="1"/>
      <w:numFmt w:val="decimal"/>
      <w:lvlText w:val="%1."/>
      <w:lvlJc w:val="left"/>
      <w:pPr>
        <w:ind w:left="720" w:hanging="360"/>
      </w:pPr>
    </w:lvl>
    <w:lvl w:ilvl="1" w:tplc="11059755" w:tentative="1">
      <w:start w:val="1"/>
      <w:numFmt w:val="lowerLetter"/>
      <w:lvlText w:val="%2."/>
      <w:lvlJc w:val="left"/>
      <w:pPr>
        <w:ind w:left="1440" w:hanging="360"/>
      </w:pPr>
    </w:lvl>
    <w:lvl w:ilvl="2" w:tplc="11059755" w:tentative="1">
      <w:start w:val="1"/>
      <w:numFmt w:val="lowerRoman"/>
      <w:lvlText w:val="%3."/>
      <w:lvlJc w:val="right"/>
      <w:pPr>
        <w:ind w:left="2160" w:hanging="180"/>
      </w:pPr>
    </w:lvl>
    <w:lvl w:ilvl="3" w:tplc="11059755" w:tentative="1">
      <w:start w:val="1"/>
      <w:numFmt w:val="decimal"/>
      <w:lvlText w:val="%4."/>
      <w:lvlJc w:val="left"/>
      <w:pPr>
        <w:ind w:left="2880" w:hanging="360"/>
      </w:pPr>
    </w:lvl>
    <w:lvl w:ilvl="4" w:tplc="11059755" w:tentative="1">
      <w:start w:val="1"/>
      <w:numFmt w:val="lowerLetter"/>
      <w:lvlText w:val="%5."/>
      <w:lvlJc w:val="left"/>
      <w:pPr>
        <w:ind w:left="3600" w:hanging="360"/>
      </w:pPr>
    </w:lvl>
    <w:lvl w:ilvl="5" w:tplc="11059755" w:tentative="1">
      <w:start w:val="1"/>
      <w:numFmt w:val="lowerRoman"/>
      <w:lvlText w:val="%6."/>
      <w:lvlJc w:val="right"/>
      <w:pPr>
        <w:ind w:left="4320" w:hanging="180"/>
      </w:pPr>
    </w:lvl>
    <w:lvl w:ilvl="6" w:tplc="11059755" w:tentative="1">
      <w:start w:val="1"/>
      <w:numFmt w:val="decimal"/>
      <w:lvlText w:val="%7."/>
      <w:lvlJc w:val="left"/>
      <w:pPr>
        <w:ind w:left="5040" w:hanging="360"/>
      </w:pPr>
    </w:lvl>
    <w:lvl w:ilvl="7" w:tplc="11059755" w:tentative="1">
      <w:start w:val="1"/>
      <w:numFmt w:val="lowerLetter"/>
      <w:lvlText w:val="%8."/>
      <w:lvlJc w:val="left"/>
      <w:pPr>
        <w:ind w:left="5760" w:hanging="360"/>
      </w:pPr>
    </w:lvl>
    <w:lvl w:ilvl="8" w:tplc="1105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9">
    <w:multiLevelType w:val="hybridMultilevel"/>
    <w:lvl w:ilvl="0" w:tplc="87823167">
      <w:start w:val="1"/>
      <w:numFmt w:val="decimal"/>
      <w:lvlText w:val="%1."/>
      <w:lvlJc w:val="left"/>
      <w:pPr>
        <w:ind w:left="720" w:hanging="360"/>
      </w:pPr>
    </w:lvl>
    <w:lvl w:ilvl="1" w:tplc="87823167" w:tentative="1">
      <w:start w:val="1"/>
      <w:numFmt w:val="lowerLetter"/>
      <w:lvlText w:val="%2."/>
      <w:lvlJc w:val="left"/>
      <w:pPr>
        <w:ind w:left="1440" w:hanging="360"/>
      </w:pPr>
    </w:lvl>
    <w:lvl w:ilvl="2" w:tplc="87823167" w:tentative="1">
      <w:start w:val="1"/>
      <w:numFmt w:val="lowerRoman"/>
      <w:lvlText w:val="%3."/>
      <w:lvlJc w:val="right"/>
      <w:pPr>
        <w:ind w:left="2160" w:hanging="180"/>
      </w:pPr>
    </w:lvl>
    <w:lvl w:ilvl="3" w:tplc="87823167" w:tentative="1">
      <w:start w:val="1"/>
      <w:numFmt w:val="decimal"/>
      <w:lvlText w:val="%4."/>
      <w:lvlJc w:val="left"/>
      <w:pPr>
        <w:ind w:left="2880" w:hanging="360"/>
      </w:pPr>
    </w:lvl>
    <w:lvl w:ilvl="4" w:tplc="87823167" w:tentative="1">
      <w:start w:val="1"/>
      <w:numFmt w:val="lowerLetter"/>
      <w:lvlText w:val="%5."/>
      <w:lvlJc w:val="left"/>
      <w:pPr>
        <w:ind w:left="3600" w:hanging="360"/>
      </w:pPr>
    </w:lvl>
    <w:lvl w:ilvl="5" w:tplc="87823167" w:tentative="1">
      <w:start w:val="1"/>
      <w:numFmt w:val="lowerRoman"/>
      <w:lvlText w:val="%6."/>
      <w:lvlJc w:val="right"/>
      <w:pPr>
        <w:ind w:left="4320" w:hanging="180"/>
      </w:pPr>
    </w:lvl>
    <w:lvl w:ilvl="6" w:tplc="87823167" w:tentative="1">
      <w:start w:val="1"/>
      <w:numFmt w:val="decimal"/>
      <w:lvlText w:val="%7."/>
      <w:lvlJc w:val="left"/>
      <w:pPr>
        <w:ind w:left="5040" w:hanging="360"/>
      </w:pPr>
    </w:lvl>
    <w:lvl w:ilvl="7" w:tplc="87823167" w:tentative="1">
      <w:start w:val="1"/>
      <w:numFmt w:val="lowerLetter"/>
      <w:lvlText w:val="%8."/>
      <w:lvlJc w:val="left"/>
      <w:pPr>
        <w:ind w:left="5760" w:hanging="360"/>
      </w:pPr>
    </w:lvl>
    <w:lvl w:ilvl="8" w:tplc="8782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8">
    <w:multiLevelType w:val="hybridMultilevel"/>
    <w:lvl w:ilvl="0" w:tplc="23359358">
      <w:start w:val="1"/>
      <w:numFmt w:val="decimal"/>
      <w:lvlText w:val="%1."/>
      <w:lvlJc w:val="left"/>
      <w:pPr>
        <w:ind w:left="720" w:hanging="360"/>
      </w:pPr>
    </w:lvl>
    <w:lvl w:ilvl="1" w:tplc="23359358" w:tentative="1">
      <w:start w:val="1"/>
      <w:numFmt w:val="lowerLetter"/>
      <w:lvlText w:val="%2."/>
      <w:lvlJc w:val="left"/>
      <w:pPr>
        <w:ind w:left="1440" w:hanging="360"/>
      </w:pPr>
    </w:lvl>
    <w:lvl w:ilvl="2" w:tplc="23359358" w:tentative="1">
      <w:start w:val="1"/>
      <w:numFmt w:val="lowerRoman"/>
      <w:lvlText w:val="%3."/>
      <w:lvlJc w:val="right"/>
      <w:pPr>
        <w:ind w:left="2160" w:hanging="180"/>
      </w:pPr>
    </w:lvl>
    <w:lvl w:ilvl="3" w:tplc="23359358" w:tentative="1">
      <w:start w:val="1"/>
      <w:numFmt w:val="decimal"/>
      <w:lvlText w:val="%4."/>
      <w:lvlJc w:val="left"/>
      <w:pPr>
        <w:ind w:left="2880" w:hanging="360"/>
      </w:pPr>
    </w:lvl>
    <w:lvl w:ilvl="4" w:tplc="23359358" w:tentative="1">
      <w:start w:val="1"/>
      <w:numFmt w:val="lowerLetter"/>
      <w:lvlText w:val="%5."/>
      <w:lvlJc w:val="left"/>
      <w:pPr>
        <w:ind w:left="3600" w:hanging="360"/>
      </w:pPr>
    </w:lvl>
    <w:lvl w:ilvl="5" w:tplc="23359358" w:tentative="1">
      <w:start w:val="1"/>
      <w:numFmt w:val="lowerRoman"/>
      <w:lvlText w:val="%6."/>
      <w:lvlJc w:val="right"/>
      <w:pPr>
        <w:ind w:left="4320" w:hanging="180"/>
      </w:pPr>
    </w:lvl>
    <w:lvl w:ilvl="6" w:tplc="23359358" w:tentative="1">
      <w:start w:val="1"/>
      <w:numFmt w:val="decimal"/>
      <w:lvlText w:val="%7."/>
      <w:lvlJc w:val="left"/>
      <w:pPr>
        <w:ind w:left="5040" w:hanging="360"/>
      </w:pPr>
    </w:lvl>
    <w:lvl w:ilvl="7" w:tplc="23359358" w:tentative="1">
      <w:start w:val="1"/>
      <w:numFmt w:val="lowerLetter"/>
      <w:lvlText w:val="%8."/>
      <w:lvlJc w:val="left"/>
      <w:pPr>
        <w:ind w:left="5760" w:hanging="360"/>
      </w:pPr>
    </w:lvl>
    <w:lvl w:ilvl="8" w:tplc="23359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7">
    <w:multiLevelType w:val="hybridMultilevel"/>
    <w:lvl w:ilvl="0" w:tplc="36862660">
      <w:start w:val="1"/>
      <w:numFmt w:val="decimal"/>
      <w:lvlText w:val="%1."/>
      <w:lvlJc w:val="left"/>
      <w:pPr>
        <w:ind w:left="720" w:hanging="360"/>
      </w:pPr>
    </w:lvl>
    <w:lvl w:ilvl="1" w:tplc="36862660" w:tentative="1">
      <w:start w:val="1"/>
      <w:numFmt w:val="lowerLetter"/>
      <w:lvlText w:val="%2."/>
      <w:lvlJc w:val="left"/>
      <w:pPr>
        <w:ind w:left="1440" w:hanging="360"/>
      </w:pPr>
    </w:lvl>
    <w:lvl w:ilvl="2" w:tplc="36862660" w:tentative="1">
      <w:start w:val="1"/>
      <w:numFmt w:val="lowerRoman"/>
      <w:lvlText w:val="%3."/>
      <w:lvlJc w:val="right"/>
      <w:pPr>
        <w:ind w:left="2160" w:hanging="180"/>
      </w:pPr>
    </w:lvl>
    <w:lvl w:ilvl="3" w:tplc="36862660" w:tentative="1">
      <w:start w:val="1"/>
      <w:numFmt w:val="decimal"/>
      <w:lvlText w:val="%4."/>
      <w:lvlJc w:val="left"/>
      <w:pPr>
        <w:ind w:left="2880" w:hanging="360"/>
      </w:pPr>
    </w:lvl>
    <w:lvl w:ilvl="4" w:tplc="36862660" w:tentative="1">
      <w:start w:val="1"/>
      <w:numFmt w:val="lowerLetter"/>
      <w:lvlText w:val="%5."/>
      <w:lvlJc w:val="left"/>
      <w:pPr>
        <w:ind w:left="3600" w:hanging="360"/>
      </w:pPr>
    </w:lvl>
    <w:lvl w:ilvl="5" w:tplc="36862660" w:tentative="1">
      <w:start w:val="1"/>
      <w:numFmt w:val="lowerRoman"/>
      <w:lvlText w:val="%6."/>
      <w:lvlJc w:val="right"/>
      <w:pPr>
        <w:ind w:left="4320" w:hanging="180"/>
      </w:pPr>
    </w:lvl>
    <w:lvl w:ilvl="6" w:tplc="36862660" w:tentative="1">
      <w:start w:val="1"/>
      <w:numFmt w:val="decimal"/>
      <w:lvlText w:val="%7."/>
      <w:lvlJc w:val="left"/>
      <w:pPr>
        <w:ind w:left="5040" w:hanging="360"/>
      </w:pPr>
    </w:lvl>
    <w:lvl w:ilvl="7" w:tplc="36862660" w:tentative="1">
      <w:start w:val="1"/>
      <w:numFmt w:val="lowerLetter"/>
      <w:lvlText w:val="%8."/>
      <w:lvlJc w:val="left"/>
      <w:pPr>
        <w:ind w:left="5760" w:hanging="360"/>
      </w:pPr>
    </w:lvl>
    <w:lvl w:ilvl="8" w:tplc="3686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6">
    <w:multiLevelType w:val="hybridMultilevel"/>
    <w:lvl w:ilvl="0" w:tplc="45196954">
      <w:start w:val="1"/>
      <w:numFmt w:val="decimal"/>
      <w:lvlText w:val="%1."/>
      <w:lvlJc w:val="left"/>
      <w:pPr>
        <w:ind w:left="720" w:hanging="360"/>
      </w:pPr>
    </w:lvl>
    <w:lvl w:ilvl="1" w:tplc="45196954" w:tentative="1">
      <w:start w:val="1"/>
      <w:numFmt w:val="lowerLetter"/>
      <w:lvlText w:val="%2."/>
      <w:lvlJc w:val="left"/>
      <w:pPr>
        <w:ind w:left="1440" w:hanging="360"/>
      </w:pPr>
    </w:lvl>
    <w:lvl w:ilvl="2" w:tplc="45196954" w:tentative="1">
      <w:start w:val="1"/>
      <w:numFmt w:val="lowerRoman"/>
      <w:lvlText w:val="%3."/>
      <w:lvlJc w:val="right"/>
      <w:pPr>
        <w:ind w:left="2160" w:hanging="180"/>
      </w:pPr>
    </w:lvl>
    <w:lvl w:ilvl="3" w:tplc="45196954" w:tentative="1">
      <w:start w:val="1"/>
      <w:numFmt w:val="decimal"/>
      <w:lvlText w:val="%4."/>
      <w:lvlJc w:val="left"/>
      <w:pPr>
        <w:ind w:left="2880" w:hanging="360"/>
      </w:pPr>
    </w:lvl>
    <w:lvl w:ilvl="4" w:tplc="45196954" w:tentative="1">
      <w:start w:val="1"/>
      <w:numFmt w:val="lowerLetter"/>
      <w:lvlText w:val="%5."/>
      <w:lvlJc w:val="left"/>
      <w:pPr>
        <w:ind w:left="3600" w:hanging="360"/>
      </w:pPr>
    </w:lvl>
    <w:lvl w:ilvl="5" w:tplc="45196954" w:tentative="1">
      <w:start w:val="1"/>
      <w:numFmt w:val="lowerRoman"/>
      <w:lvlText w:val="%6."/>
      <w:lvlJc w:val="right"/>
      <w:pPr>
        <w:ind w:left="4320" w:hanging="180"/>
      </w:pPr>
    </w:lvl>
    <w:lvl w:ilvl="6" w:tplc="45196954" w:tentative="1">
      <w:start w:val="1"/>
      <w:numFmt w:val="decimal"/>
      <w:lvlText w:val="%7."/>
      <w:lvlJc w:val="left"/>
      <w:pPr>
        <w:ind w:left="5040" w:hanging="360"/>
      </w:pPr>
    </w:lvl>
    <w:lvl w:ilvl="7" w:tplc="45196954" w:tentative="1">
      <w:start w:val="1"/>
      <w:numFmt w:val="lowerLetter"/>
      <w:lvlText w:val="%8."/>
      <w:lvlJc w:val="left"/>
      <w:pPr>
        <w:ind w:left="5760" w:hanging="360"/>
      </w:pPr>
    </w:lvl>
    <w:lvl w:ilvl="8" w:tplc="4519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5">
    <w:multiLevelType w:val="hybridMultilevel"/>
    <w:lvl w:ilvl="0" w:tplc="98884717">
      <w:start w:val="1"/>
      <w:numFmt w:val="decimal"/>
      <w:lvlText w:val="%1."/>
      <w:lvlJc w:val="left"/>
      <w:pPr>
        <w:ind w:left="720" w:hanging="360"/>
      </w:pPr>
    </w:lvl>
    <w:lvl w:ilvl="1" w:tplc="98884717" w:tentative="1">
      <w:start w:val="1"/>
      <w:numFmt w:val="lowerLetter"/>
      <w:lvlText w:val="%2."/>
      <w:lvlJc w:val="left"/>
      <w:pPr>
        <w:ind w:left="1440" w:hanging="360"/>
      </w:pPr>
    </w:lvl>
    <w:lvl w:ilvl="2" w:tplc="98884717" w:tentative="1">
      <w:start w:val="1"/>
      <w:numFmt w:val="lowerRoman"/>
      <w:lvlText w:val="%3."/>
      <w:lvlJc w:val="right"/>
      <w:pPr>
        <w:ind w:left="2160" w:hanging="180"/>
      </w:pPr>
    </w:lvl>
    <w:lvl w:ilvl="3" w:tplc="98884717" w:tentative="1">
      <w:start w:val="1"/>
      <w:numFmt w:val="decimal"/>
      <w:lvlText w:val="%4."/>
      <w:lvlJc w:val="left"/>
      <w:pPr>
        <w:ind w:left="2880" w:hanging="360"/>
      </w:pPr>
    </w:lvl>
    <w:lvl w:ilvl="4" w:tplc="98884717" w:tentative="1">
      <w:start w:val="1"/>
      <w:numFmt w:val="lowerLetter"/>
      <w:lvlText w:val="%5."/>
      <w:lvlJc w:val="left"/>
      <w:pPr>
        <w:ind w:left="3600" w:hanging="360"/>
      </w:pPr>
    </w:lvl>
    <w:lvl w:ilvl="5" w:tplc="98884717" w:tentative="1">
      <w:start w:val="1"/>
      <w:numFmt w:val="lowerRoman"/>
      <w:lvlText w:val="%6."/>
      <w:lvlJc w:val="right"/>
      <w:pPr>
        <w:ind w:left="4320" w:hanging="180"/>
      </w:pPr>
    </w:lvl>
    <w:lvl w:ilvl="6" w:tplc="98884717" w:tentative="1">
      <w:start w:val="1"/>
      <w:numFmt w:val="decimal"/>
      <w:lvlText w:val="%7."/>
      <w:lvlJc w:val="left"/>
      <w:pPr>
        <w:ind w:left="5040" w:hanging="360"/>
      </w:pPr>
    </w:lvl>
    <w:lvl w:ilvl="7" w:tplc="98884717" w:tentative="1">
      <w:start w:val="1"/>
      <w:numFmt w:val="lowerLetter"/>
      <w:lvlText w:val="%8."/>
      <w:lvlJc w:val="left"/>
      <w:pPr>
        <w:ind w:left="5760" w:hanging="360"/>
      </w:pPr>
    </w:lvl>
    <w:lvl w:ilvl="8" w:tplc="9888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4">
    <w:multiLevelType w:val="hybridMultilevel"/>
    <w:lvl w:ilvl="0" w:tplc="86412705">
      <w:start w:val="1"/>
      <w:numFmt w:val="decimal"/>
      <w:lvlText w:val="%1."/>
      <w:lvlJc w:val="left"/>
      <w:pPr>
        <w:ind w:left="720" w:hanging="360"/>
      </w:pPr>
    </w:lvl>
    <w:lvl w:ilvl="1" w:tplc="86412705" w:tentative="1">
      <w:start w:val="1"/>
      <w:numFmt w:val="lowerLetter"/>
      <w:lvlText w:val="%2."/>
      <w:lvlJc w:val="left"/>
      <w:pPr>
        <w:ind w:left="1440" w:hanging="360"/>
      </w:pPr>
    </w:lvl>
    <w:lvl w:ilvl="2" w:tplc="86412705" w:tentative="1">
      <w:start w:val="1"/>
      <w:numFmt w:val="lowerRoman"/>
      <w:lvlText w:val="%3."/>
      <w:lvlJc w:val="right"/>
      <w:pPr>
        <w:ind w:left="2160" w:hanging="180"/>
      </w:pPr>
    </w:lvl>
    <w:lvl w:ilvl="3" w:tplc="86412705" w:tentative="1">
      <w:start w:val="1"/>
      <w:numFmt w:val="decimal"/>
      <w:lvlText w:val="%4."/>
      <w:lvlJc w:val="left"/>
      <w:pPr>
        <w:ind w:left="2880" w:hanging="360"/>
      </w:pPr>
    </w:lvl>
    <w:lvl w:ilvl="4" w:tplc="86412705" w:tentative="1">
      <w:start w:val="1"/>
      <w:numFmt w:val="lowerLetter"/>
      <w:lvlText w:val="%5."/>
      <w:lvlJc w:val="left"/>
      <w:pPr>
        <w:ind w:left="3600" w:hanging="360"/>
      </w:pPr>
    </w:lvl>
    <w:lvl w:ilvl="5" w:tplc="86412705" w:tentative="1">
      <w:start w:val="1"/>
      <w:numFmt w:val="lowerRoman"/>
      <w:lvlText w:val="%6."/>
      <w:lvlJc w:val="right"/>
      <w:pPr>
        <w:ind w:left="4320" w:hanging="180"/>
      </w:pPr>
    </w:lvl>
    <w:lvl w:ilvl="6" w:tplc="86412705" w:tentative="1">
      <w:start w:val="1"/>
      <w:numFmt w:val="decimal"/>
      <w:lvlText w:val="%7."/>
      <w:lvlJc w:val="left"/>
      <w:pPr>
        <w:ind w:left="5040" w:hanging="360"/>
      </w:pPr>
    </w:lvl>
    <w:lvl w:ilvl="7" w:tplc="86412705" w:tentative="1">
      <w:start w:val="1"/>
      <w:numFmt w:val="lowerLetter"/>
      <w:lvlText w:val="%8."/>
      <w:lvlJc w:val="left"/>
      <w:pPr>
        <w:ind w:left="5760" w:hanging="360"/>
      </w:pPr>
    </w:lvl>
    <w:lvl w:ilvl="8" w:tplc="8641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3">
    <w:multiLevelType w:val="hybridMultilevel"/>
    <w:lvl w:ilvl="0" w:tplc="52042473">
      <w:start w:val="1"/>
      <w:numFmt w:val="decimal"/>
      <w:lvlText w:val="%1."/>
      <w:lvlJc w:val="left"/>
      <w:pPr>
        <w:ind w:left="720" w:hanging="360"/>
      </w:pPr>
    </w:lvl>
    <w:lvl w:ilvl="1" w:tplc="52042473" w:tentative="1">
      <w:start w:val="1"/>
      <w:numFmt w:val="lowerLetter"/>
      <w:lvlText w:val="%2."/>
      <w:lvlJc w:val="left"/>
      <w:pPr>
        <w:ind w:left="1440" w:hanging="360"/>
      </w:pPr>
    </w:lvl>
    <w:lvl w:ilvl="2" w:tplc="52042473" w:tentative="1">
      <w:start w:val="1"/>
      <w:numFmt w:val="lowerRoman"/>
      <w:lvlText w:val="%3."/>
      <w:lvlJc w:val="right"/>
      <w:pPr>
        <w:ind w:left="2160" w:hanging="180"/>
      </w:pPr>
    </w:lvl>
    <w:lvl w:ilvl="3" w:tplc="52042473" w:tentative="1">
      <w:start w:val="1"/>
      <w:numFmt w:val="decimal"/>
      <w:lvlText w:val="%4."/>
      <w:lvlJc w:val="left"/>
      <w:pPr>
        <w:ind w:left="2880" w:hanging="360"/>
      </w:pPr>
    </w:lvl>
    <w:lvl w:ilvl="4" w:tplc="52042473" w:tentative="1">
      <w:start w:val="1"/>
      <w:numFmt w:val="lowerLetter"/>
      <w:lvlText w:val="%5."/>
      <w:lvlJc w:val="left"/>
      <w:pPr>
        <w:ind w:left="3600" w:hanging="360"/>
      </w:pPr>
    </w:lvl>
    <w:lvl w:ilvl="5" w:tplc="52042473" w:tentative="1">
      <w:start w:val="1"/>
      <w:numFmt w:val="lowerRoman"/>
      <w:lvlText w:val="%6."/>
      <w:lvlJc w:val="right"/>
      <w:pPr>
        <w:ind w:left="4320" w:hanging="180"/>
      </w:pPr>
    </w:lvl>
    <w:lvl w:ilvl="6" w:tplc="52042473" w:tentative="1">
      <w:start w:val="1"/>
      <w:numFmt w:val="decimal"/>
      <w:lvlText w:val="%7."/>
      <w:lvlJc w:val="left"/>
      <w:pPr>
        <w:ind w:left="5040" w:hanging="360"/>
      </w:pPr>
    </w:lvl>
    <w:lvl w:ilvl="7" w:tplc="52042473" w:tentative="1">
      <w:start w:val="1"/>
      <w:numFmt w:val="lowerLetter"/>
      <w:lvlText w:val="%8."/>
      <w:lvlJc w:val="left"/>
      <w:pPr>
        <w:ind w:left="5760" w:hanging="360"/>
      </w:pPr>
    </w:lvl>
    <w:lvl w:ilvl="8" w:tplc="5204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2">
    <w:multiLevelType w:val="hybridMultilevel"/>
    <w:lvl w:ilvl="0" w:tplc="82510631">
      <w:start w:val="1"/>
      <w:numFmt w:val="decimal"/>
      <w:lvlText w:val="%1."/>
      <w:lvlJc w:val="left"/>
      <w:pPr>
        <w:ind w:left="720" w:hanging="360"/>
      </w:pPr>
    </w:lvl>
    <w:lvl w:ilvl="1" w:tplc="82510631" w:tentative="1">
      <w:start w:val="1"/>
      <w:numFmt w:val="lowerLetter"/>
      <w:lvlText w:val="%2."/>
      <w:lvlJc w:val="left"/>
      <w:pPr>
        <w:ind w:left="1440" w:hanging="360"/>
      </w:pPr>
    </w:lvl>
    <w:lvl w:ilvl="2" w:tplc="82510631" w:tentative="1">
      <w:start w:val="1"/>
      <w:numFmt w:val="lowerRoman"/>
      <w:lvlText w:val="%3."/>
      <w:lvlJc w:val="right"/>
      <w:pPr>
        <w:ind w:left="2160" w:hanging="180"/>
      </w:pPr>
    </w:lvl>
    <w:lvl w:ilvl="3" w:tplc="82510631" w:tentative="1">
      <w:start w:val="1"/>
      <w:numFmt w:val="decimal"/>
      <w:lvlText w:val="%4."/>
      <w:lvlJc w:val="left"/>
      <w:pPr>
        <w:ind w:left="2880" w:hanging="360"/>
      </w:pPr>
    </w:lvl>
    <w:lvl w:ilvl="4" w:tplc="82510631" w:tentative="1">
      <w:start w:val="1"/>
      <w:numFmt w:val="lowerLetter"/>
      <w:lvlText w:val="%5."/>
      <w:lvlJc w:val="left"/>
      <w:pPr>
        <w:ind w:left="3600" w:hanging="360"/>
      </w:pPr>
    </w:lvl>
    <w:lvl w:ilvl="5" w:tplc="82510631" w:tentative="1">
      <w:start w:val="1"/>
      <w:numFmt w:val="lowerRoman"/>
      <w:lvlText w:val="%6."/>
      <w:lvlJc w:val="right"/>
      <w:pPr>
        <w:ind w:left="4320" w:hanging="180"/>
      </w:pPr>
    </w:lvl>
    <w:lvl w:ilvl="6" w:tplc="82510631" w:tentative="1">
      <w:start w:val="1"/>
      <w:numFmt w:val="decimal"/>
      <w:lvlText w:val="%7."/>
      <w:lvlJc w:val="left"/>
      <w:pPr>
        <w:ind w:left="5040" w:hanging="360"/>
      </w:pPr>
    </w:lvl>
    <w:lvl w:ilvl="7" w:tplc="82510631" w:tentative="1">
      <w:start w:val="1"/>
      <w:numFmt w:val="lowerLetter"/>
      <w:lvlText w:val="%8."/>
      <w:lvlJc w:val="left"/>
      <w:pPr>
        <w:ind w:left="5760" w:hanging="360"/>
      </w:pPr>
    </w:lvl>
    <w:lvl w:ilvl="8" w:tplc="8251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1">
    <w:multiLevelType w:val="hybridMultilevel"/>
    <w:lvl w:ilvl="0" w:tplc="91473377">
      <w:start w:val="1"/>
      <w:numFmt w:val="decimal"/>
      <w:lvlText w:val="%1."/>
      <w:lvlJc w:val="left"/>
      <w:pPr>
        <w:ind w:left="720" w:hanging="360"/>
      </w:pPr>
    </w:lvl>
    <w:lvl w:ilvl="1" w:tplc="91473377" w:tentative="1">
      <w:start w:val="1"/>
      <w:numFmt w:val="lowerLetter"/>
      <w:lvlText w:val="%2."/>
      <w:lvlJc w:val="left"/>
      <w:pPr>
        <w:ind w:left="1440" w:hanging="360"/>
      </w:pPr>
    </w:lvl>
    <w:lvl w:ilvl="2" w:tplc="91473377" w:tentative="1">
      <w:start w:val="1"/>
      <w:numFmt w:val="lowerRoman"/>
      <w:lvlText w:val="%3."/>
      <w:lvlJc w:val="right"/>
      <w:pPr>
        <w:ind w:left="2160" w:hanging="180"/>
      </w:pPr>
    </w:lvl>
    <w:lvl w:ilvl="3" w:tplc="91473377" w:tentative="1">
      <w:start w:val="1"/>
      <w:numFmt w:val="decimal"/>
      <w:lvlText w:val="%4."/>
      <w:lvlJc w:val="left"/>
      <w:pPr>
        <w:ind w:left="2880" w:hanging="360"/>
      </w:pPr>
    </w:lvl>
    <w:lvl w:ilvl="4" w:tplc="91473377" w:tentative="1">
      <w:start w:val="1"/>
      <w:numFmt w:val="lowerLetter"/>
      <w:lvlText w:val="%5."/>
      <w:lvlJc w:val="left"/>
      <w:pPr>
        <w:ind w:left="3600" w:hanging="360"/>
      </w:pPr>
    </w:lvl>
    <w:lvl w:ilvl="5" w:tplc="91473377" w:tentative="1">
      <w:start w:val="1"/>
      <w:numFmt w:val="lowerRoman"/>
      <w:lvlText w:val="%6."/>
      <w:lvlJc w:val="right"/>
      <w:pPr>
        <w:ind w:left="4320" w:hanging="180"/>
      </w:pPr>
    </w:lvl>
    <w:lvl w:ilvl="6" w:tplc="91473377" w:tentative="1">
      <w:start w:val="1"/>
      <w:numFmt w:val="decimal"/>
      <w:lvlText w:val="%7."/>
      <w:lvlJc w:val="left"/>
      <w:pPr>
        <w:ind w:left="5040" w:hanging="360"/>
      </w:pPr>
    </w:lvl>
    <w:lvl w:ilvl="7" w:tplc="91473377" w:tentative="1">
      <w:start w:val="1"/>
      <w:numFmt w:val="lowerLetter"/>
      <w:lvlText w:val="%8."/>
      <w:lvlJc w:val="left"/>
      <w:pPr>
        <w:ind w:left="5760" w:hanging="360"/>
      </w:pPr>
    </w:lvl>
    <w:lvl w:ilvl="8" w:tplc="9147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0">
    <w:multiLevelType w:val="hybridMultilevel"/>
    <w:lvl w:ilvl="0" w:tplc="65946583">
      <w:start w:val="1"/>
      <w:numFmt w:val="decimal"/>
      <w:lvlText w:val="%1."/>
      <w:lvlJc w:val="left"/>
      <w:pPr>
        <w:ind w:left="720" w:hanging="360"/>
      </w:pPr>
    </w:lvl>
    <w:lvl w:ilvl="1" w:tplc="65946583" w:tentative="1">
      <w:start w:val="1"/>
      <w:numFmt w:val="lowerLetter"/>
      <w:lvlText w:val="%2."/>
      <w:lvlJc w:val="left"/>
      <w:pPr>
        <w:ind w:left="1440" w:hanging="360"/>
      </w:pPr>
    </w:lvl>
    <w:lvl w:ilvl="2" w:tplc="65946583" w:tentative="1">
      <w:start w:val="1"/>
      <w:numFmt w:val="lowerRoman"/>
      <w:lvlText w:val="%3."/>
      <w:lvlJc w:val="right"/>
      <w:pPr>
        <w:ind w:left="2160" w:hanging="180"/>
      </w:pPr>
    </w:lvl>
    <w:lvl w:ilvl="3" w:tplc="65946583" w:tentative="1">
      <w:start w:val="1"/>
      <w:numFmt w:val="decimal"/>
      <w:lvlText w:val="%4."/>
      <w:lvlJc w:val="left"/>
      <w:pPr>
        <w:ind w:left="2880" w:hanging="360"/>
      </w:pPr>
    </w:lvl>
    <w:lvl w:ilvl="4" w:tplc="65946583" w:tentative="1">
      <w:start w:val="1"/>
      <w:numFmt w:val="lowerLetter"/>
      <w:lvlText w:val="%5."/>
      <w:lvlJc w:val="left"/>
      <w:pPr>
        <w:ind w:left="3600" w:hanging="360"/>
      </w:pPr>
    </w:lvl>
    <w:lvl w:ilvl="5" w:tplc="65946583" w:tentative="1">
      <w:start w:val="1"/>
      <w:numFmt w:val="lowerRoman"/>
      <w:lvlText w:val="%6."/>
      <w:lvlJc w:val="right"/>
      <w:pPr>
        <w:ind w:left="4320" w:hanging="180"/>
      </w:pPr>
    </w:lvl>
    <w:lvl w:ilvl="6" w:tplc="65946583" w:tentative="1">
      <w:start w:val="1"/>
      <w:numFmt w:val="decimal"/>
      <w:lvlText w:val="%7."/>
      <w:lvlJc w:val="left"/>
      <w:pPr>
        <w:ind w:left="5040" w:hanging="360"/>
      </w:pPr>
    </w:lvl>
    <w:lvl w:ilvl="7" w:tplc="65946583" w:tentative="1">
      <w:start w:val="1"/>
      <w:numFmt w:val="lowerLetter"/>
      <w:lvlText w:val="%8."/>
      <w:lvlJc w:val="left"/>
      <w:pPr>
        <w:ind w:left="5760" w:hanging="360"/>
      </w:pPr>
    </w:lvl>
    <w:lvl w:ilvl="8" w:tplc="6594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9">
    <w:multiLevelType w:val="hybridMultilevel"/>
    <w:lvl w:ilvl="0" w:tplc="56742166">
      <w:start w:val="1"/>
      <w:numFmt w:val="decimal"/>
      <w:lvlText w:val="%1."/>
      <w:lvlJc w:val="left"/>
      <w:pPr>
        <w:ind w:left="720" w:hanging="360"/>
      </w:pPr>
    </w:lvl>
    <w:lvl w:ilvl="1" w:tplc="56742166" w:tentative="1">
      <w:start w:val="1"/>
      <w:numFmt w:val="lowerLetter"/>
      <w:lvlText w:val="%2."/>
      <w:lvlJc w:val="left"/>
      <w:pPr>
        <w:ind w:left="1440" w:hanging="360"/>
      </w:pPr>
    </w:lvl>
    <w:lvl w:ilvl="2" w:tplc="56742166" w:tentative="1">
      <w:start w:val="1"/>
      <w:numFmt w:val="lowerRoman"/>
      <w:lvlText w:val="%3."/>
      <w:lvlJc w:val="right"/>
      <w:pPr>
        <w:ind w:left="2160" w:hanging="180"/>
      </w:pPr>
    </w:lvl>
    <w:lvl w:ilvl="3" w:tplc="56742166" w:tentative="1">
      <w:start w:val="1"/>
      <w:numFmt w:val="decimal"/>
      <w:lvlText w:val="%4."/>
      <w:lvlJc w:val="left"/>
      <w:pPr>
        <w:ind w:left="2880" w:hanging="360"/>
      </w:pPr>
    </w:lvl>
    <w:lvl w:ilvl="4" w:tplc="56742166" w:tentative="1">
      <w:start w:val="1"/>
      <w:numFmt w:val="lowerLetter"/>
      <w:lvlText w:val="%5."/>
      <w:lvlJc w:val="left"/>
      <w:pPr>
        <w:ind w:left="3600" w:hanging="360"/>
      </w:pPr>
    </w:lvl>
    <w:lvl w:ilvl="5" w:tplc="56742166" w:tentative="1">
      <w:start w:val="1"/>
      <w:numFmt w:val="lowerRoman"/>
      <w:lvlText w:val="%6."/>
      <w:lvlJc w:val="right"/>
      <w:pPr>
        <w:ind w:left="4320" w:hanging="180"/>
      </w:pPr>
    </w:lvl>
    <w:lvl w:ilvl="6" w:tplc="56742166" w:tentative="1">
      <w:start w:val="1"/>
      <w:numFmt w:val="decimal"/>
      <w:lvlText w:val="%7."/>
      <w:lvlJc w:val="left"/>
      <w:pPr>
        <w:ind w:left="5040" w:hanging="360"/>
      </w:pPr>
    </w:lvl>
    <w:lvl w:ilvl="7" w:tplc="56742166" w:tentative="1">
      <w:start w:val="1"/>
      <w:numFmt w:val="lowerLetter"/>
      <w:lvlText w:val="%8."/>
      <w:lvlJc w:val="left"/>
      <w:pPr>
        <w:ind w:left="5760" w:hanging="360"/>
      </w:pPr>
    </w:lvl>
    <w:lvl w:ilvl="8" w:tplc="5674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8">
    <w:multiLevelType w:val="hybridMultilevel"/>
    <w:lvl w:ilvl="0" w:tplc="99649001">
      <w:start w:val="1"/>
      <w:numFmt w:val="decimal"/>
      <w:lvlText w:val="%1."/>
      <w:lvlJc w:val="left"/>
      <w:pPr>
        <w:ind w:left="720" w:hanging="360"/>
      </w:pPr>
    </w:lvl>
    <w:lvl w:ilvl="1" w:tplc="99649001" w:tentative="1">
      <w:start w:val="1"/>
      <w:numFmt w:val="lowerLetter"/>
      <w:lvlText w:val="%2."/>
      <w:lvlJc w:val="left"/>
      <w:pPr>
        <w:ind w:left="1440" w:hanging="360"/>
      </w:pPr>
    </w:lvl>
    <w:lvl w:ilvl="2" w:tplc="99649001" w:tentative="1">
      <w:start w:val="1"/>
      <w:numFmt w:val="lowerRoman"/>
      <w:lvlText w:val="%3."/>
      <w:lvlJc w:val="right"/>
      <w:pPr>
        <w:ind w:left="2160" w:hanging="180"/>
      </w:pPr>
    </w:lvl>
    <w:lvl w:ilvl="3" w:tplc="99649001" w:tentative="1">
      <w:start w:val="1"/>
      <w:numFmt w:val="decimal"/>
      <w:lvlText w:val="%4."/>
      <w:lvlJc w:val="left"/>
      <w:pPr>
        <w:ind w:left="2880" w:hanging="360"/>
      </w:pPr>
    </w:lvl>
    <w:lvl w:ilvl="4" w:tplc="99649001" w:tentative="1">
      <w:start w:val="1"/>
      <w:numFmt w:val="lowerLetter"/>
      <w:lvlText w:val="%5."/>
      <w:lvlJc w:val="left"/>
      <w:pPr>
        <w:ind w:left="3600" w:hanging="360"/>
      </w:pPr>
    </w:lvl>
    <w:lvl w:ilvl="5" w:tplc="99649001" w:tentative="1">
      <w:start w:val="1"/>
      <w:numFmt w:val="lowerRoman"/>
      <w:lvlText w:val="%6."/>
      <w:lvlJc w:val="right"/>
      <w:pPr>
        <w:ind w:left="4320" w:hanging="180"/>
      </w:pPr>
    </w:lvl>
    <w:lvl w:ilvl="6" w:tplc="99649001" w:tentative="1">
      <w:start w:val="1"/>
      <w:numFmt w:val="decimal"/>
      <w:lvlText w:val="%7."/>
      <w:lvlJc w:val="left"/>
      <w:pPr>
        <w:ind w:left="5040" w:hanging="360"/>
      </w:pPr>
    </w:lvl>
    <w:lvl w:ilvl="7" w:tplc="99649001" w:tentative="1">
      <w:start w:val="1"/>
      <w:numFmt w:val="lowerLetter"/>
      <w:lvlText w:val="%8."/>
      <w:lvlJc w:val="left"/>
      <w:pPr>
        <w:ind w:left="5760" w:hanging="360"/>
      </w:pPr>
    </w:lvl>
    <w:lvl w:ilvl="8" w:tplc="9964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7">
    <w:multiLevelType w:val="hybridMultilevel"/>
    <w:lvl w:ilvl="0" w:tplc="33124148">
      <w:start w:val="1"/>
      <w:numFmt w:val="decimal"/>
      <w:lvlText w:val="%1."/>
      <w:lvlJc w:val="left"/>
      <w:pPr>
        <w:ind w:left="720" w:hanging="360"/>
      </w:pPr>
    </w:lvl>
    <w:lvl w:ilvl="1" w:tplc="33124148" w:tentative="1">
      <w:start w:val="1"/>
      <w:numFmt w:val="lowerLetter"/>
      <w:lvlText w:val="%2."/>
      <w:lvlJc w:val="left"/>
      <w:pPr>
        <w:ind w:left="1440" w:hanging="360"/>
      </w:pPr>
    </w:lvl>
    <w:lvl w:ilvl="2" w:tplc="33124148" w:tentative="1">
      <w:start w:val="1"/>
      <w:numFmt w:val="lowerRoman"/>
      <w:lvlText w:val="%3."/>
      <w:lvlJc w:val="right"/>
      <w:pPr>
        <w:ind w:left="2160" w:hanging="180"/>
      </w:pPr>
    </w:lvl>
    <w:lvl w:ilvl="3" w:tplc="33124148" w:tentative="1">
      <w:start w:val="1"/>
      <w:numFmt w:val="decimal"/>
      <w:lvlText w:val="%4."/>
      <w:lvlJc w:val="left"/>
      <w:pPr>
        <w:ind w:left="2880" w:hanging="360"/>
      </w:pPr>
    </w:lvl>
    <w:lvl w:ilvl="4" w:tplc="33124148" w:tentative="1">
      <w:start w:val="1"/>
      <w:numFmt w:val="lowerLetter"/>
      <w:lvlText w:val="%5."/>
      <w:lvlJc w:val="left"/>
      <w:pPr>
        <w:ind w:left="3600" w:hanging="360"/>
      </w:pPr>
    </w:lvl>
    <w:lvl w:ilvl="5" w:tplc="33124148" w:tentative="1">
      <w:start w:val="1"/>
      <w:numFmt w:val="lowerRoman"/>
      <w:lvlText w:val="%6."/>
      <w:lvlJc w:val="right"/>
      <w:pPr>
        <w:ind w:left="4320" w:hanging="180"/>
      </w:pPr>
    </w:lvl>
    <w:lvl w:ilvl="6" w:tplc="33124148" w:tentative="1">
      <w:start w:val="1"/>
      <w:numFmt w:val="decimal"/>
      <w:lvlText w:val="%7."/>
      <w:lvlJc w:val="left"/>
      <w:pPr>
        <w:ind w:left="5040" w:hanging="360"/>
      </w:pPr>
    </w:lvl>
    <w:lvl w:ilvl="7" w:tplc="33124148" w:tentative="1">
      <w:start w:val="1"/>
      <w:numFmt w:val="lowerLetter"/>
      <w:lvlText w:val="%8."/>
      <w:lvlJc w:val="left"/>
      <w:pPr>
        <w:ind w:left="5760" w:hanging="360"/>
      </w:pPr>
    </w:lvl>
    <w:lvl w:ilvl="8" w:tplc="3312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6">
    <w:multiLevelType w:val="hybridMultilevel"/>
    <w:lvl w:ilvl="0" w:tplc="85938368">
      <w:start w:val="1"/>
      <w:numFmt w:val="decimal"/>
      <w:lvlText w:val="%1."/>
      <w:lvlJc w:val="left"/>
      <w:pPr>
        <w:ind w:left="720" w:hanging="360"/>
      </w:pPr>
    </w:lvl>
    <w:lvl w:ilvl="1" w:tplc="85938368" w:tentative="1">
      <w:start w:val="1"/>
      <w:numFmt w:val="lowerLetter"/>
      <w:lvlText w:val="%2."/>
      <w:lvlJc w:val="left"/>
      <w:pPr>
        <w:ind w:left="1440" w:hanging="360"/>
      </w:pPr>
    </w:lvl>
    <w:lvl w:ilvl="2" w:tplc="85938368" w:tentative="1">
      <w:start w:val="1"/>
      <w:numFmt w:val="lowerRoman"/>
      <w:lvlText w:val="%3."/>
      <w:lvlJc w:val="right"/>
      <w:pPr>
        <w:ind w:left="2160" w:hanging="180"/>
      </w:pPr>
    </w:lvl>
    <w:lvl w:ilvl="3" w:tplc="85938368" w:tentative="1">
      <w:start w:val="1"/>
      <w:numFmt w:val="decimal"/>
      <w:lvlText w:val="%4."/>
      <w:lvlJc w:val="left"/>
      <w:pPr>
        <w:ind w:left="2880" w:hanging="360"/>
      </w:pPr>
    </w:lvl>
    <w:lvl w:ilvl="4" w:tplc="85938368" w:tentative="1">
      <w:start w:val="1"/>
      <w:numFmt w:val="lowerLetter"/>
      <w:lvlText w:val="%5."/>
      <w:lvlJc w:val="left"/>
      <w:pPr>
        <w:ind w:left="3600" w:hanging="360"/>
      </w:pPr>
    </w:lvl>
    <w:lvl w:ilvl="5" w:tplc="85938368" w:tentative="1">
      <w:start w:val="1"/>
      <w:numFmt w:val="lowerRoman"/>
      <w:lvlText w:val="%6."/>
      <w:lvlJc w:val="right"/>
      <w:pPr>
        <w:ind w:left="4320" w:hanging="180"/>
      </w:pPr>
    </w:lvl>
    <w:lvl w:ilvl="6" w:tplc="85938368" w:tentative="1">
      <w:start w:val="1"/>
      <w:numFmt w:val="decimal"/>
      <w:lvlText w:val="%7."/>
      <w:lvlJc w:val="left"/>
      <w:pPr>
        <w:ind w:left="5040" w:hanging="360"/>
      </w:pPr>
    </w:lvl>
    <w:lvl w:ilvl="7" w:tplc="85938368" w:tentative="1">
      <w:start w:val="1"/>
      <w:numFmt w:val="lowerLetter"/>
      <w:lvlText w:val="%8."/>
      <w:lvlJc w:val="left"/>
      <w:pPr>
        <w:ind w:left="5760" w:hanging="360"/>
      </w:pPr>
    </w:lvl>
    <w:lvl w:ilvl="8" w:tplc="8593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5">
    <w:multiLevelType w:val="hybridMultilevel"/>
    <w:lvl w:ilvl="0" w:tplc="38429382">
      <w:start w:val="1"/>
      <w:numFmt w:val="decimal"/>
      <w:lvlText w:val="%1."/>
      <w:lvlJc w:val="left"/>
      <w:pPr>
        <w:ind w:left="720" w:hanging="360"/>
      </w:pPr>
    </w:lvl>
    <w:lvl w:ilvl="1" w:tplc="38429382" w:tentative="1">
      <w:start w:val="1"/>
      <w:numFmt w:val="lowerLetter"/>
      <w:lvlText w:val="%2."/>
      <w:lvlJc w:val="left"/>
      <w:pPr>
        <w:ind w:left="1440" w:hanging="360"/>
      </w:pPr>
    </w:lvl>
    <w:lvl w:ilvl="2" w:tplc="38429382" w:tentative="1">
      <w:start w:val="1"/>
      <w:numFmt w:val="lowerRoman"/>
      <w:lvlText w:val="%3."/>
      <w:lvlJc w:val="right"/>
      <w:pPr>
        <w:ind w:left="2160" w:hanging="180"/>
      </w:pPr>
    </w:lvl>
    <w:lvl w:ilvl="3" w:tplc="38429382" w:tentative="1">
      <w:start w:val="1"/>
      <w:numFmt w:val="decimal"/>
      <w:lvlText w:val="%4."/>
      <w:lvlJc w:val="left"/>
      <w:pPr>
        <w:ind w:left="2880" w:hanging="360"/>
      </w:pPr>
    </w:lvl>
    <w:lvl w:ilvl="4" w:tplc="38429382" w:tentative="1">
      <w:start w:val="1"/>
      <w:numFmt w:val="lowerLetter"/>
      <w:lvlText w:val="%5."/>
      <w:lvlJc w:val="left"/>
      <w:pPr>
        <w:ind w:left="3600" w:hanging="360"/>
      </w:pPr>
    </w:lvl>
    <w:lvl w:ilvl="5" w:tplc="38429382" w:tentative="1">
      <w:start w:val="1"/>
      <w:numFmt w:val="lowerRoman"/>
      <w:lvlText w:val="%6."/>
      <w:lvlJc w:val="right"/>
      <w:pPr>
        <w:ind w:left="4320" w:hanging="180"/>
      </w:pPr>
    </w:lvl>
    <w:lvl w:ilvl="6" w:tplc="38429382" w:tentative="1">
      <w:start w:val="1"/>
      <w:numFmt w:val="decimal"/>
      <w:lvlText w:val="%7."/>
      <w:lvlJc w:val="left"/>
      <w:pPr>
        <w:ind w:left="5040" w:hanging="360"/>
      </w:pPr>
    </w:lvl>
    <w:lvl w:ilvl="7" w:tplc="38429382" w:tentative="1">
      <w:start w:val="1"/>
      <w:numFmt w:val="lowerLetter"/>
      <w:lvlText w:val="%8."/>
      <w:lvlJc w:val="left"/>
      <w:pPr>
        <w:ind w:left="5760" w:hanging="360"/>
      </w:pPr>
    </w:lvl>
    <w:lvl w:ilvl="8" w:tplc="3842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4">
    <w:multiLevelType w:val="hybridMultilevel"/>
    <w:lvl w:ilvl="0" w:tplc="54417744">
      <w:start w:val="1"/>
      <w:numFmt w:val="decimal"/>
      <w:lvlText w:val="%1."/>
      <w:lvlJc w:val="left"/>
      <w:pPr>
        <w:ind w:left="720" w:hanging="360"/>
      </w:pPr>
    </w:lvl>
    <w:lvl w:ilvl="1" w:tplc="54417744" w:tentative="1">
      <w:start w:val="1"/>
      <w:numFmt w:val="lowerLetter"/>
      <w:lvlText w:val="%2."/>
      <w:lvlJc w:val="left"/>
      <w:pPr>
        <w:ind w:left="1440" w:hanging="360"/>
      </w:pPr>
    </w:lvl>
    <w:lvl w:ilvl="2" w:tplc="54417744" w:tentative="1">
      <w:start w:val="1"/>
      <w:numFmt w:val="lowerRoman"/>
      <w:lvlText w:val="%3."/>
      <w:lvlJc w:val="right"/>
      <w:pPr>
        <w:ind w:left="2160" w:hanging="180"/>
      </w:pPr>
    </w:lvl>
    <w:lvl w:ilvl="3" w:tplc="54417744" w:tentative="1">
      <w:start w:val="1"/>
      <w:numFmt w:val="decimal"/>
      <w:lvlText w:val="%4."/>
      <w:lvlJc w:val="left"/>
      <w:pPr>
        <w:ind w:left="2880" w:hanging="360"/>
      </w:pPr>
    </w:lvl>
    <w:lvl w:ilvl="4" w:tplc="54417744" w:tentative="1">
      <w:start w:val="1"/>
      <w:numFmt w:val="lowerLetter"/>
      <w:lvlText w:val="%5."/>
      <w:lvlJc w:val="left"/>
      <w:pPr>
        <w:ind w:left="3600" w:hanging="360"/>
      </w:pPr>
    </w:lvl>
    <w:lvl w:ilvl="5" w:tplc="54417744" w:tentative="1">
      <w:start w:val="1"/>
      <w:numFmt w:val="lowerRoman"/>
      <w:lvlText w:val="%6."/>
      <w:lvlJc w:val="right"/>
      <w:pPr>
        <w:ind w:left="4320" w:hanging="180"/>
      </w:pPr>
    </w:lvl>
    <w:lvl w:ilvl="6" w:tplc="54417744" w:tentative="1">
      <w:start w:val="1"/>
      <w:numFmt w:val="decimal"/>
      <w:lvlText w:val="%7."/>
      <w:lvlJc w:val="left"/>
      <w:pPr>
        <w:ind w:left="5040" w:hanging="360"/>
      </w:pPr>
    </w:lvl>
    <w:lvl w:ilvl="7" w:tplc="54417744" w:tentative="1">
      <w:start w:val="1"/>
      <w:numFmt w:val="lowerLetter"/>
      <w:lvlText w:val="%8."/>
      <w:lvlJc w:val="left"/>
      <w:pPr>
        <w:ind w:left="5760" w:hanging="360"/>
      </w:pPr>
    </w:lvl>
    <w:lvl w:ilvl="8" w:tplc="5441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3">
    <w:multiLevelType w:val="hybridMultilevel"/>
    <w:lvl w:ilvl="0" w:tplc="24225477">
      <w:start w:val="1"/>
      <w:numFmt w:val="decimal"/>
      <w:lvlText w:val="%1."/>
      <w:lvlJc w:val="left"/>
      <w:pPr>
        <w:ind w:left="720" w:hanging="360"/>
      </w:pPr>
    </w:lvl>
    <w:lvl w:ilvl="1" w:tplc="24225477" w:tentative="1">
      <w:start w:val="1"/>
      <w:numFmt w:val="lowerLetter"/>
      <w:lvlText w:val="%2."/>
      <w:lvlJc w:val="left"/>
      <w:pPr>
        <w:ind w:left="1440" w:hanging="360"/>
      </w:pPr>
    </w:lvl>
    <w:lvl w:ilvl="2" w:tplc="24225477" w:tentative="1">
      <w:start w:val="1"/>
      <w:numFmt w:val="lowerRoman"/>
      <w:lvlText w:val="%3."/>
      <w:lvlJc w:val="right"/>
      <w:pPr>
        <w:ind w:left="2160" w:hanging="180"/>
      </w:pPr>
    </w:lvl>
    <w:lvl w:ilvl="3" w:tplc="24225477" w:tentative="1">
      <w:start w:val="1"/>
      <w:numFmt w:val="decimal"/>
      <w:lvlText w:val="%4."/>
      <w:lvlJc w:val="left"/>
      <w:pPr>
        <w:ind w:left="2880" w:hanging="360"/>
      </w:pPr>
    </w:lvl>
    <w:lvl w:ilvl="4" w:tplc="24225477" w:tentative="1">
      <w:start w:val="1"/>
      <w:numFmt w:val="lowerLetter"/>
      <w:lvlText w:val="%5."/>
      <w:lvlJc w:val="left"/>
      <w:pPr>
        <w:ind w:left="3600" w:hanging="360"/>
      </w:pPr>
    </w:lvl>
    <w:lvl w:ilvl="5" w:tplc="24225477" w:tentative="1">
      <w:start w:val="1"/>
      <w:numFmt w:val="lowerRoman"/>
      <w:lvlText w:val="%6."/>
      <w:lvlJc w:val="right"/>
      <w:pPr>
        <w:ind w:left="4320" w:hanging="180"/>
      </w:pPr>
    </w:lvl>
    <w:lvl w:ilvl="6" w:tplc="24225477" w:tentative="1">
      <w:start w:val="1"/>
      <w:numFmt w:val="decimal"/>
      <w:lvlText w:val="%7."/>
      <w:lvlJc w:val="left"/>
      <w:pPr>
        <w:ind w:left="5040" w:hanging="360"/>
      </w:pPr>
    </w:lvl>
    <w:lvl w:ilvl="7" w:tplc="24225477" w:tentative="1">
      <w:start w:val="1"/>
      <w:numFmt w:val="lowerLetter"/>
      <w:lvlText w:val="%8."/>
      <w:lvlJc w:val="left"/>
      <w:pPr>
        <w:ind w:left="5760" w:hanging="360"/>
      </w:pPr>
    </w:lvl>
    <w:lvl w:ilvl="8" w:tplc="2422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2">
    <w:multiLevelType w:val="hybridMultilevel"/>
    <w:lvl w:ilvl="0" w:tplc="94261131">
      <w:start w:val="1"/>
      <w:numFmt w:val="decimal"/>
      <w:lvlText w:val="%1."/>
      <w:lvlJc w:val="left"/>
      <w:pPr>
        <w:ind w:left="720" w:hanging="360"/>
      </w:pPr>
    </w:lvl>
    <w:lvl w:ilvl="1" w:tplc="94261131" w:tentative="1">
      <w:start w:val="1"/>
      <w:numFmt w:val="lowerLetter"/>
      <w:lvlText w:val="%2."/>
      <w:lvlJc w:val="left"/>
      <w:pPr>
        <w:ind w:left="1440" w:hanging="360"/>
      </w:pPr>
    </w:lvl>
    <w:lvl w:ilvl="2" w:tplc="94261131" w:tentative="1">
      <w:start w:val="1"/>
      <w:numFmt w:val="lowerRoman"/>
      <w:lvlText w:val="%3."/>
      <w:lvlJc w:val="right"/>
      <w:pPr>
        <w:ind w:left="2160" w:hanging="180"/>
      </w:pPr>
    </w:lvl>
    <w:lvl w:ilvl="3" w:tplc="94261131" w:tentative="1">
      <w:start w:val="1"/>
      <w:numFmt w:val="decimal"/>
      <w:lvlText w:val="%4."/>
      <w:lvlJc w:val="left"/>
      <w:pPr>
        <w:ind w:left="2880" w:hanging="360"/>
      </w:pPr>
    </w:lvl>
    <w:lvl w:ilvl="4" w:tplc="94261131" w:tentative="1">
      <w:start w:val="1"/>
      <w:numFmt w:val="lowerLetter"/>
      <w:lvlText w:val="%5."/>
      <w:lvlJc w:val="left"/>
      <w:pPr>
        <w:ind w:left="3600" w:hanging="360"/>
      </w:pPr>
    </w:lvl>
    <w:lvl w:ilvl="5" w:tplc="94261131" w:tentative="1">
      <w:start w:val="1"/>
      <w:numFmt w:val="lowerRoman"/>
      <w:lvlText w:val="%6."/>
      <w:lvlJc w:val="right"/>
      <w:pPr>
        <w:ind w:left="4320" w:hanging="180"/>
      </w:pPr>
    </w:lvl>
    <w:lvl w:ilvl="6" w:tplc="94261131" w:tentative="1">
      <w:start w:val="1"/>
      <w:numFmt w:val="decimal"/>
      <w:lvlText w:val="%7."/>
      <w:lvlJc w:val="left"/>
      <w:pPr>
        <w:ind w:left="5040" w:hanging="360"/>
      </w:pPr>
    </w:lvl>
    <w:lvl w:ilvl="7" w:tplc="94261131" w:tentative="1">
      <w:start w:val="1"/>
      <w:numFmt w:val="lowerLetter"/>
      <w:lvlText w:val="%8."/>
      <w:lvlJc w:val="left"/>
      <w:pPr>
        <w:ind w:left="5760" w:hanging="360"/>
      </w:pPr>
    </w:lvl>
    <w:lvl w:ilvl="8" w:tplc="9426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1">
    <w:multiLevelType w:val="hybridMultilevel"/>
    <w:lvl w:ilvl="0" w:tplc="22939417">
      <w:start w:val="1"/>
      <w:numFmt w:val="decimal"/>
      <w:lvlText w:val="%1."/>
      <w:lvlJc w:val="left"/>
      <w:pPr>
        <w:ind w:left="720" w:hanging="360"/>
      </w:pPr>
    </w:lvl>
    <w:lvl w:ilvl="1" w:tplc="22939417" w:tentative="1">
      <w:start w:val="1"/>
      <w:numFmt w:val="lowerLetter"/>
      <w:lvlText w:val="%2."/>
      <w:lvlJc w:val="left"/>
      <w:pPr>
        <w:ind w:left="1440" w:hanging="360"/>
      </w:pPr>
    </w:lvl>
    <w:lvl w:ilvl="2" w:tplc="22939417" w:tentative="1">
      <w:start w:val="1"/>
      <w:numFmt w:val="lowerRoman"/>
      <w:lvlText w:val="%3."/>
      <w:lvlJc w:val="right"/>
      <w:pPr>
        <w:ind w:left="2160" w:hanging="180"/>
      </w:pPr>
    </w:lvl>
    <w:lvl w:ilvl="3" w:tplc="22939417" w:tentative="1">
      <w:start w:val="1"/>
      <w:numFmt w:val="decimal"/>
      <w:lvlText w:val="%4."/>
      <w:lvlJc w:val="left"/>
      <w:pPr>
        <w:ind w:left="2880" w:hanging="360"/>
      </w:pPr>
    </w:lvl>
    <w:lvl w:ilvl="4" w:tplc="22939417" w:tentative="1">
      <w:start w:val="1"/>
      <w:numFmt w:val="lowerLetter"/>
      <w:lvlText w:val="%5."/>
      <w:lvlJc w:val="left"/>
      <w:pPr>
        <w:ind w:left="3600" w:hanging="360"/>
      </w:pPr>
    </w:lvl>
    <w:lvl w:ilvl="5" w:tplc="22939417" w:tentative="1">
      <w:start w:val="1"/>
      <w:numFmt w:val="lowerRoman"/>
      <w:lvlText w:val="%6."/>
      <w:lvlJc w:val="right"/>
      <w:pPr>
        <w:ind w:left="4320" w:hanging="180"/>
      </w:pPr>
    </w:lvl>
    <w:lvl w:ilvl="6" w:tplc="22939417" w:tentative="1">
      <w:start w:val="1"/>
      <w:numFmt w:val="decimal"/>
      <w:lvlText w:val="%7."/>
      <w:lvlJc w:val="left"/>
      <w:pPr>
        <w:ind w:left="5040" w:hanging="360"/>
      </w:pPr>
    </w:lvl>
    <w:lvl w:ilvl="7" w:tplc="22939417" w:tentative="1">
      <w:start w:val="1"/>
      <w:numFmt w:val="lowerLetter"/>
      <w:lvlText w:val="%8."/>
      <w:lvlJc w:val="left"/>
      <w:pPr>
        <w:ind w:left="5760" w:hanging="360"/>
      </w:pPr>
    </w:lvl>
    <w:lvl w:ilvl="8" w:tplc="2293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0">
    <w:multiLevelType w:val="hybridMultilevel"/>
    <w:lvl w:ilvl="0" w:tplc="83458738">
      <w:start w:val="1"/>
      <w:numFmt w:val="decimal"/>
      <w:lvlText w:val="%1."/>
      <w:lvlJc w:val="left"/>
      <w:pPr>
        <w:ind w:left="720" w:hanging="360"/>
      </w:pPr>
    </w:lvl>
    <w:lvl w:ilvl="1" w:tplc="83458738" w:tentative="1">
      <w:start w:val="1"/>
      <w:numFmt w:val="lowerLetter"/>
      <w:lvlText w:val="%2."/>
      <w:lvlJc w:val="left"/>
      <w:pPr>
        <w:ind w:left="1440" w:hanging="360"/>
      </w:pPr>
    </w:lvl>
    <w:lvl w:ilvl="2" w:tplc="83458738" w:tentative="1">
      <w:start w:val="1"/>
      <w:numFmt w:val="lowerRoman"/>
      <w:lvlText w:val="%3."/>
      <w:lvlJc w:val="right"/>
      <w:pPr>
        <w:ind w:left="2160" w:hanging="180"/>
      </w:pPr>
    </w:lvl>
    <w:lvl w:ilvl="3" w:tplc="83458738" w:tentative="1">
      <w:start w:val="1"/>
      <w:numFmt w:val="decimal"/>
      <w:lvlText w:val="%4."/>
      <w:lvlJc w:val="left"/>
      <w:pPr>
        <w:ind w:left="2880" w:hanging="360"/>
      </w:pPr>
    </w:lvl>
    <w:lvl w:ilvl="4" w:tplc="83458738" w:tentative="1">
      <w:start w:val="1"/>
      <w:numFmt w:val="lowerLetter"/>
      <w:lvlText w:val="%5."/>
      <w:lvlJc w:val="left"/>
      <w:pPr>
        <w:ind w:left="3600" w:hanging="360"/>
      </w:pPr>
    </w:lvl>
    <w:lvl w:ilvl="5" w:tplc="83458738" w:tentative="1">
      <w:start w:val="1"/>
      <w:numFmt w:val="lowerRoman"/>
      <w:lvlText w:val="%6."/>
      <w:lvlJc w:val="right"/>
      <w:pPr>
        <w:ind w:left="4320" w:hanging="180"/>
      </w:pPr>
    </w:lvl>
    <w:lvl w:ilvl="6" w:tplc="83458738" w:tentative="1">
      <w:start w:val="1"/>
      <w:numFmt w:val="decimal"/>
      <w:lvlText w:val="%7."/>
      <w:lvlJc w:val="left"/>
      <w:pPr>
        <w:ind w:left="5040" w:hanging="360"/>
      </w:pPr>
    </w:lvl>
    <w:lvl w:ilvl="7" w:tplc="83458738" w:tentative="1">
      <w:start w:val="1"/>
      <w:numFmt w:val="lowerLetter"/>
      <w:lvlText w:val="%8."/>
      <w:lvlJc w:val="left"/>
      <w:pPr>
        <w:ind w:left="5760" w:hanging="360"/>
      </w:pPr>
    </w:lvl>
    <w:lvl w:ilvl="8" w:tplc="8345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9">
    <w:multiLevelType w:val="hybridMultilevel"/>
    <w:lvl w:ilvl="0" w:tplc="47528345">
      <w:start w:val="1"/>
      <w:numFmt w:val="decimal"/>
      <w:lvlText w:val="%1."/>
      <w:lvlJc w:val="left"/>
      <w:pPr>
        <w:ind w:left="720" w:hanging="360"/>
      </w:pPr>
    </w:lvl>
    <w:lvl w:ilvl="1" w:tplc="47528345" w:tentative="1">
      <w:start w:val="1"/>
      <w:numFmt w:val="lowerLetter"/>
      <w:lvlText w:val="%2."/>
      <w:lvlJc w:val="left"/>
      <w:pPr>
        <w:ind w:left="1440" w:hanging="360"/>
      </w:pPr>
    </w:lvl>
    <w:lvl w:ilvl="2" w:tplc="47528345" w:tentative="1">
      <w:start w:val="1"/>
      <w:numFmt w:val="lowerRoman"/>
      <w:lvlText w:val="%3."/>
      <w:lvlJc w:val="right"/>
      <w:pPr>
        <w:ind w:left="2160" w:hanging="180"/>
      </w:pPr>
    </w:lvl>
    <w:lvl w:ilvl="3" w:tplc="47528345" w:tentative="1">
      <w:start w:val="1"/>
      <w:numFmt w:val="decimal"/>
      <w:lvlText w:val="%4."/>
      <w:lvlJc w:val="left"/>
      <w:pPr>
        <w:ind w:left="2880" w:hanging="360"/>
      </w:pPr>
    </w:lvl>
    <w:lvl w:ilvl="4" w:tplc="47528345" w:tentative="1">
      <w:start w:val="1"/>
      <w:numFmt w:val="lowerLetter"/>
      <w:lvlText w:val="%5."/>
      <w:lvlJc w:val="left"/>
      <w:pPr>
        <w:ind w:left="3600" w:hanging="360"/>
      </w:pPr>
    </w:lvl>
    <w:lvl w:ilvl="5" w:tplc="47528345" w:tentative="1">
      <w:start w:val="1"/>
      <w:numFmt w:val="lowerRoman"/>
      <w:lvlText w:val="%6."/>
      <w:lvlJc w:val="right"/>
      <w:pPr>
        <w:ind w:left="4320" w:hanging="180"/>
      </w:pPr>
    </w:lvl>
    <w:lvl w:ilvl="6" w:tplc="47528345" w:tentative="1">
      <w:start w:val="1"/>
      <w:numFmt w:val="decimal"/>
      <w:lvlText w:val="%7."/>
      <w:lvlJc w:val="left"/>
      <w:pPr>
        <w:ind w:left="5040" w:hanging="360"/>
      </w:pPr>
    </w:lvl>
    <w:lvl w:ilvl="7" w:tplc="47528345" w:tentative="1">
      <w:start w:val="1"/>
      <w:numFmt w:val="lowerLetter"/>
      <w:lvlText w:val="%8."/>
      <w:lvlJc w:val="left"/>
      <w:pPr>
        <w:ind w:left="5760" w:hanging="360"/>
      </w:pPr>
    </w:lvl>
    <w:lvl w:ilvl="8" w:tplc="4752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8">
    <w:multiLevelType w:val="hybridMultilevel"/>
    <w:lvl w:ilvl="0" w:tplc="13388767">
      <w:start w:val="1"/>
      <w:numFmt w:val="decimal"/>
      <w:lvlText w:val="%1."/>
      <w:lvlJc w:val="left"/>
      <w:pPr>
        <w:ind w:left="720" w:hanging="360"/>
      </w:pPr>
    </w:lvl>
    <w:lvl w:ilvl="1" w:tplc="13388767" w:tentative="1">
      <w:start w:val="1"/>
      <w:numFmt w:val="lowerLetter"/>
      <w:lvlText w:val="%2."/>
      <w:lvlJc w:val="left"/>
      <w:pPr>
        <w:ind w:left="1440" w:hanging="360"/>
      </w:pPr>
    </w:lvl>
    <w:lvl w:ilvl="2" w:tplc="13388767" w:tentative="1">
      <w:start w:val="1"/>
      <w:numFmt w:val="lowerRoman"/>
      <w:lvlText w:val="%3."/>
      <w:lvlJc w:val="right"/>
      <w:pPr>
        <w:ind w:left="2160" w:hanging="180"/>
      </w:pPr>
    </w:lvl>
    <w:lvl w:ilvl="3" w:tplc="13388767" w:tentative="1">
      <w:start w:val="1"/>
      <w:numFmt w:val="decimal"/>
      <w:lvlText w:val="%4."/>
      <w:lvlJc w:val="left"/>
      <w:pPr>
        <w:ind w:left="2880" w:hanging="360"/>
      </w:pPr>
    </w:lvl>
    <w:lvl w:ilvl="4" w:tplc="13388767" w:tentative="1">
      <w:start w:val="1"/>
      <w:numFmt w:val="lowerLetter"/>
      <w:lvlText w:val="%5."/>
      <w:lvlJc w:val="left"/>
      <w:pPr>
        <w:ind w:left="3600" w:hanging="360"/>
      </w:pPr>
    </w:lvl>
    <w:lvl w:ilvl="5" w:tplc="13388767" w:tentative="1">
      <w:start w:val="1"/>
      <w:numFmt w:val="lowerRoman"/>
      <w:lvlText w:val="%6."/>
      <w:lvlJc w:val="right"/>
      <w:pPr>
        <w:ind w:left="4320" w:hanging="180"/>
      </w:pPr>
    </w:lvl>
    <w:lvl w:ilvl="6" w:tplc="13388767" w:tentative="1">
      <w:start w:val="1"/>
      <w:numFmt w:val="decimal"/>
      <w:lvlText w:val="%7."/>
      <w:lvlJc w:val="left"/>
      <w:pPr>
        <w:ind w:left="5040" w:hanging="360"/>
      </w:pPr>
    </w:lvl>
    <w:lvl w:ilvl="7" w:tplc="13388767" w:tentative="1">
      <w:start w:val="1"/>
      <w:numFmt w:val="lowerLetter"/>
      <w:lvlText w:val="%8."/>
      <w:lvlJc w:val="left"/>
      <w:pPr>
        <w:ind w:left="5760" w:hanging="360"/>
      </w:pPr>
    </w:lvl>
    <w:lvl w:ilvl="8" w:tplc="1338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7">
    <w:multiLevelType w:val="hybridMultilevel"/>
    <w:lvl w:ilvl="0" w:tplc="24703181">
      <w:start w:val="1"/>
      <w:numFmt w:val="decimal"/>
      <w:lvlText w:val="%1."/>
      <w:lvlJc w:val="left"/>
      <w:pPr>
        <w:ind w:left="720" w:hanging="360"/>
      </w:pPr>
    </w:lvl>
    <w:lvl w:ilvl="1" w:tplc="24703181" w:tentative="1">
      <w:start w:val="1"/>
      <w:numFmt w:val="lowerLetter"/>
      <w:lvlText w:val="%2."/>
      <w:lvlJc w:val="left"/>
      <w:pPr>
        <w:ind w:left="1440" w:hanging="360"/>
      </w:pPr>
    </w:lvl>
    <w:lvl w:ilvl="2" w:tplc="24703181" w:tentative="1">
      <w:start w:val="1"/>
      <w:numFmt w:val="lowerRoman"/>
      <w:lvlText w:val="%3."/>
      <w:lvlJc w:val="right"/>
      <w:pPr>
        <w:ind w:left="2160" w:hanging="180"/>
      </w:pPr>
    </w:lvl>
    <w:lvl w:ilvl="3" w:tplc="24703181" w:tentative="1">
      <w:start w:val="1"/>
      <w:numFmt w:val="decimal"/>
      <w:lvlText w:val="%4."/>
      <w:lvlJc w:val="left"/>
      <w:pPr>
        <w:ind w:left="2880" w:hanging="360"/>
      </w:pPr>
    </w:lvl>
    <w:lvl w:ilvl="4" w:tplc="24703181" w:tentative="1">
      <w:start w:val="1"/>
      <w:numFmt w:val="lowerLetter"/>
      <w:lvlText w:val="%5."/>
      <w:lvlJc w:val="left"/>
      <w:pPr>
        <w:ind w:left="3600" w:hanging="360"/>
      </w:pPr>
    </w:lvl>
    <w:lvl w:ilvl="5" w:tplc="24703181" w:tentative="1">
      <w:start w:val="1"/>
      <w:numFmt w:val="lowerRoman"/>
      <w:lvlText w:val="%6."/>
      <w:lvlJc w:val="right"/>
      <w:pPr>
        <w:ind w:left="4320" w:hanging="180"/>
      </w:pPr>
    </w:lvl>
    <w:lvl w:ilvl="6" w:tplc="24703181" w:tentative="1">
      <w:start w:val="1"/>
      <w:numFmt w:val="decimal"/>
      <w:lvlText w:val="%7."/>
      <w:lvlJc w:val="left"/>
      <w:pPr>
        <w:ind w:left="5040" w:hanging="360"/>
      </w:pPr>
    </w:lvl>
    <w:lvl w:ilvl="7" w:tplc="24703181" w:tentative="1">
      <w:start w:val="1"/>
      <w:numFmt w:val="lowerLetter"/>
      <w:lvlText w:val="%8."/>
      <w:lvlJc w:val="left"/>
      <w:pPr>
        <w:ind w:left="5760" w:hanging="360"/>
      </w:pPr>
    </w:lvl>
    <w:lvl w:ilvl="8" w:tplc="2470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6">
    <w:multiLevelType w:val="hybridMultilevel"/>
    <w:lvl w:ilvl="0" w:tplc="69184735">
      <w:start w:val="1"/>
      <w:numFmt w:val="decimal"/>
      <w:lvlText w:val="%1."/>
      <w:lvlJc w:val="left"/>
      <w:pPr>
        <w:ind w:left="720" w:hanging="360"/>
      </w:pPr>
    </w:lvl>
    <w:lvl w:ilvl="1" w:tplc="69184735" w:tentative="1">
      <w:start w:val="1"/>
      <w:numFmt w:val="lowerLetter"/>
      <w:lvlText w:val="%2."/>
      <w:lvlJc w:val="left"/>
      <w:pPr>
        <w:ind w:left="1440" w:hanging="360"/>
      </w:pPr>
    </w:lvl>
    <w:lvl w:ilvl="2" w:tplc="69184735" w:tentative="1">
      <w:start w:val="1"/>
      <w:numFmt w:val="lowerRoman"/>
      <w:lvlText w:val="%3."/>
      <w:lvlJc w:val="right"/>
      <w:pPr>
        <w:ind w:left="2160" w:hanging="180"/>
      </w:pPr>
    </w:lvl>
    <w:lvl w:ilvl="3" w:tplc="69184735" w:tentative="1">
      <w:start w:val="1"/>
      <w:numFmt w:val="decimal"/>
      <w:lvlText w:val="%4."/>
      <w:lvlJc w:val="left"/>
      <w:pPr>
        <w:ind w:left="2880" w:hanging="360"/>
      </w:pPr>
    </w:lvl>
    <w:lvl w:ilvl="4" w:tplc="69184735" w:tentative="1">
      <w:start w:val="1"/>
      <w:numFmt w:val="lowerLetter"/>
      <w:lvlText w:val="%5."/>
      <w:lvlJc w:val="left"/>
      <w:pPr>
        <w:ind w:left="3600" w:hanging="360"/>
      </w:pPr>
    </w:lvl>
    <w:lvl w:ilvl="5" w:tplc="69184735" w:tentative="1">
      <w:start w:val="1"/>
      <w:numFmt w:val="lowerRoman"/>
      <w:lvlText w:val="%6."/>
      <w:lvlJc w:val="right"/>
      <w:pPr>
        <w:ind w:left="4320" w:hanging="180"/>
      </w:pPr>
    </w:lvl>
    <w:lvl w:ilvl="6" w:tplc="69184735" w:tentative="1">
      <w:start w:val="1"/>
      <w:numFmt w:val="decimal"/>
      <w:lvlText w:val="%7."/>
      <w:lvlJc w:val="left"/>
      <w:pPr>
        <w:ind w:left="5040" w:hanging="360"/>
      </w:pPr>
    </w:lvl>
    <w:lvl w:ilvl="7" w:tplc="69184735" w:tentative="1">
      <w:start w:val="1"/>
      <w:numFmt w:val="lowerLetter"/>
      <w:lvlText w:val="%8."/>
      <w:lvlJc w:val="left"/>
      <w:pPr>
        <w:ind w:left="5760" w:hanging="360"/>
      </w:pPr>
    </w:lvl>
    <w:lvl w:ilvl="8" w:tplc="6918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5">
    <w:multiLevelType w:val="hybridMultilevel"/>
    <w:lvl w:ilvl="0" w:tplc="48238883">
      <w:start w:val="1"/>
      <w:numFmt w:val="decimal"/>
      <w:lvlText w:val="%1."/>
      <w:lvlJc w:val="left"/>
      <w:pPr>
        <w:ind w:left="720" w:hanging="360"/>
      </w:pPr>
    </w:lvl>
    <w:lvl w:ilvl="1" w:tplc="48238883" w:tentative="1">
      <w:start w:val="1"/>
      <w:numFmt w:val="lowerLetter"/>
      <w:lvlText w:val="%2."/>
      <w:lvlJc w:val="left"/>
      <w:pPr>
        <w:ind w:left="1440" w:hanging="360"/>
      </w:pPr>
    </w:lvl>
    <w:lvl w:ilvl="2" w:tplc="48238883" w:tentative="1">
      <w:start w:val="1"/>
      <w:numFmt w:val="lowerRoman"/>
      <w:lvlText w:val="%3."/>
      <w:lvlJc w:val="right"/>
      <w:pPr>
        <w:ind w:left="2160" w:hanging="180"/>
      </w:pPr>
    </w:lvl>
    <w:lvl w:ilvl="3" w:tplc="48238883" w:tentative="1">
      <w:start w:val="1"/>
      <w:numFmt w:val="decimal"/>
      <w:lvlText w:val="%4."/>
      <w:lvlJc w:val="left"/>
      <w:pPr>
        <w:ind w:left="2880" w:hanging="360"/>
      </w:pPr>
    </w:lvl>
    <w:lvl w:ilvl="4" w:tplc="48238883" w:tentative="1">
      <w:start w:val="1"/>
      <w:numFmt w:val="lowerLetter"/>
      <w:lvlText w:val="%5."/>
      <w:lvlJc w:val="left"/>
      <w:pPr>
        <w:ind w:left="3600" w:hanging="360"/>
      </w:pPr>
    </w:lvl>
    <w:lvl w:ilvl="5" w:tplc="48238883" w:tentative="1">
      <w:start w:val="1"/>
      <w:numFmt w:val="lowerRoman"/>
      <w:lvlText w:val="%6."/>
      <w:lvlJc w:val="right"/>
      <w:pPr>
        <w:ind w:left="4320" w:hanging="180"/>
      </w:pPr>
    </w:lvl>
    <w:lvl w:ilvl="6" w:tplc="48238883" w:tentative="1">
      <w:start w:val="1"/>
      <w:numFmt w:val="decimal"/>
      <w:lvlText w:val="%7."/>
      <w:lvlJc w:val="left"/>
      <w:pPr>
        <w:ind w:left="5040" w:hanging="360"/>
      </w:pPr>
    </w:lvl>
    <w:lvl w:ilvl="7" w:tplc="48238883" w:tentative="1">
      <w:start w:val="1"/>
      <w:numFmt w:val="lowerLetter"/>
      <w:lvlText w:val="%8."/>
      <w:lvlJc w:val="left"/>
      <w:pPr>
        <w:ind w:left="5760" w:hanging="360"/>
      </w:pPr>
    </w:lvl>
    <w:lvl w:ilvl="8" w:tplc="4823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4">
    <w:multiLevelType w:val="hybridMultilevel"/>
    <w:lvl w:ilvl="0" w:tplc="55695790">
      <w:start w:val="1"/>
      <w:numFmt w:val="decimal"/>
      <w:lvlText w:val="%1."/>
      <w:lvlJc w:val="left"/>
      <w:pPr>
        <w:ind w:left="720" w:hanging="360"/>
      </w:pPr>
    </w:lvl>
    <w:lvl w:ilvl="1" w:tplc="55695790" w:tentative="1">
      <w:start w:val="1"/>
      <w:numFmt w:val="lowerLetter"/>
      <w:lvlText w:val="%2."/>
      <w:lvlJc w:val="left"/>
      <w:pPr>
        <w:ind w:left="1440" w:hanging="360"/>
      </w:pPr>
    </w:lvl>
    <w:lvl w:ilvl="2" w:tplc="55695790" w:tentative="1">
      <w:start w:val="1"/>
      <w:numFmt w:val="lowerRoman"/>
      <w:lvlText w:val="%3."/>
      <w:lvlJc w:val="right"/>
      <w:pPr>
        <w:ind w:left="2160" w:hanging="180"/>
      </w:pPr>
    </w:lvl>
    <w:lvl w:ilvl="3" w:tplc="55695790" w:tentative="1">
      <w:start w:val="1"/>
      <w:numFmt w:val="decimal"/>
      <w:lvlText w:val="%4."/>
      <w:lvlJc w:val="left"/>
      <w:pPr>
        <w:ind w:left="2880" w:hanging="360"/>
      </w:pPr>
    </w:lvl>
    <w:lvl w:ilvl="4" w:tplc="55695790" w:tentative="1">
      <w:start w:val="1"/>
      <w:numFmt w:val="lowerLetter"/>
      <w:lvlText w:val="%5."/>
      <w:lvlJc w:val="left"/>
      <w:pPr>
        <w:ind w:left="3600" w:hanging="360"/>
      </w:pPr>
    </w:lvl>
    <w:lvl w:ilvl="5" w:tplc="55695790" w:tentative="1">
      <w:start w:val="1"/>
      <w:numFmt w:val="lowerRoman"/>
      <w:lvlText w:val="%6."/>
      <w:lvlJc w:val="right"/>
      <w:pPr>
        <w:ind w:left="4320" w:hanging="180"/>
      </w:pPr>
    </w:lvl>
    <w:lvl w:ilvl="6" w:tplc="55695790" w:tentative="1">
      <w:start w:val="1"/>
      <w:numFmt w:val="decimal"/>
      <w:lvlText w:val="%7."/>
      <w:lvlJc w:val="left"/>
      <w:pPr>
        <w:ind w:left="5040" w:hanging="360"/>
      </w:pPr>
    </w:lvl>
    <w:lvl w:ilvl="7" w:tplc="55695790" w:tentative="1">
      <w:start w:val="1"/>
      <w:numFmt w:val="lowerLetter"/>
      <w:lvlText w:val="%8."/>
      <w:lvlJc w:val="left"/>
      <w:pPr>
        <w:ind w:left="5760" w:hanging="360"/>
      </w:pPr>
    </w:lvl>
    <w:lvl w:ilvl="8" w:tplc="5569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3">
    <w:multiLevelType w:val="hybridMultilevel"/>
    <w:lvl w:ilvl="0" w:tplc="94601023">
      <w:start w:val="1"/>
      <w:numFmt w:val="decimal"/>
      <w:lvlText w:val="%1."/>
      <w:lvlJc w:val="left"/>
      <w:pPr>
        <w:ind w:left="720" w:hanging="360"/>
      </w:pPr>
    </w:lvl>
    <w:lvl w:ilvl="1" w:tplc="94601023" w:tentative="1">
      <w:start w:val="1"/>
      <w:numFmt w:val="lowerLetter"/>
      <w:lvlText w:val="%2."/>
      <w:lvlJc w:val="left"/>
      <w:pPr>
        <w:ind w:left="1440" w:hanging="360"/>
      </w:pPr>
    </w:lvl>
    <w:lvl w:ilvl="2" w:tplc="94601023" w:tentative="1">
      <w:start w:val="1"/>
      <w:numFmt w:val="lowerRoman"/>
      <w:lvlText w:val="%3."/>
      <w:lvlJc w:val="right"/>
      <w:pPr>
        <w:ind w:left="2160" w:hanging="180"/>
      </w:pPr>
    </w:lvl>
    <w:lvl w:ilvl="3" w:tplc="94601023" w:tentative="1">
      <w:start w:val="1"/>
      <w:numFmt w:val="decimal"/>
      <w:lvlText w:val="%4."/>
      <w:lvlJc w:val="left"/>
      <w:pPr>
        <w:ind w:left="2880" w:hanging="360"/>
      </w:pPr>
    </w:lvl>
    <w:lvl w:ilvl="4" w:tplc="94601023" w:tentative="1">
      <w:start w:val="1"/>
      <w:numFmt w:val="lowerLetter"/>
      <w:lvlText w:val="%5."/>
      <w:lvlJc w:val="left"/>
      <w:pPr>
        <w:ind w:left="3600" w:hanging="360"/>
      </w:pPr>
    </w:lvl>
    <w:lvl w:ilvl="5" w:tplc="94601023" w:tentative="1">
      <w:start w:val="1"/>
      <w:numFmt w:val="lowerRoman"/>
      <w:lvlText w:val="%6."/>
      <w:lvlJc w:val="right"/>
      <w:pPr>
        <w:ind w:left="4320" w:hanging="180"/>
      </w:pPr>
    </w:lvl>
    <w:lvl w:ilvl="6" w:tplc="94601023" w:tentative="1">
      <w:start w:val="1"/>
      <w:numFmt w:val="decimal"/>
      <w:lvlText w:val="%7."/>
      <w:lvlJc w:val="left"/>
      <w:pPr>
        <w:ind w:left="5040" w:hanging="360"/>
      </w:pPr>
    </w:lvl>
    <w:lvl w:ilvl="7" w:tplc="94601023" w:tentative="1">
      <w:start w:val="1"/>
      <w:numFmt w:val="lowerLetter"/>
      <w:lvlText w:val="%8."/>
      <w:lvlJc w:val="left"/>
      <w:pPr>
        <w:ind w:left="5760" w:hanging="360"/>
      </w:pPr>
    </w:lvl>
    <w:lvl w:ilvl="8" w:tplc="9460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2">
    <w:multiLevelType w:val="hybridMultilevel"/>
    <w:lvl w:ilvl="0" w:tplc="33669716">
      <w:start w:val="1"/>
      <w:numFmt w:val="decimal"/>
      <w:lvlText w:val="%1."/>
      <w:lvlJc w:val="left"/>
      <w:pPr>
        <w:ind w:left="720" w:hanging="360"/>
      </w:pPr>
    </w:lvl>
    <w:lvl w:ilvl="1" w:tplc="33669716" w:tentative="1">
      <w:start w:val="1"/>
      <w:numFmt w:val="lowerLetter"/>
      <w:lvlText w:val="%2."/>
      <w:lvlJc w:val="left"/>
      <w:pPr>
        <w:ind w:left="1440" w:hanging="360"/>
      </w:pPr>
    </w:lvl>
    <w:lvl w:ilvl="2" w:tplc="33669716" w:tentative="1">
      <w:start w:val="1"/>
      <w:numFmt w:val="lowerRoman"/>
      <w:lvlText w:val="%3."/>
      <w:lvlJc w:val="right"/>
      <w:pPr>
        <w:ind w:left="2160" w:hanging="180"/>
      </w:pPr>
    </w:lvl>
    <w:lvl w:ilvl="3" w:tplc="33669716" w:tentative="1">
      <w:start w:val="1"/>
      <w:numFmt w:val="decimal"/>
      <w:lvlText w:val="%4."/>
      <w:lvlJc w:val="left"/>
      <w:pPr>
        <w:ind w:left="2880" w:hanging="360"/>
      </w:pPr>
    </w:lvl>
    <w:lvl w:ilvl="4" w:tplc="33669716" w:tentative="1">
      <w:start w:val="1"/>
      <w:numFmt w:val="lowerLetter"/>
      <w:lvlText w:val="%5."/>
      <w:lvlJc w:val="left"/>
      <w:pPr>
        <w:ind w:left="3600" w:hanging="360"/>
      </w:pPr>
    </w:lvl>
    <w:lvl w:ilvl="5" w:tplc="33669716" w:tentative="1">
      <w:start w:val="1"/>
      <w:numFmt w:val="lowerRoman"/>
      <w:lvlText w:val="%6."/>
      <w:lvlJc w:val="right"/>
      <w:pPr>
        <w:ind w:left="4320" w:hanging="180"/>
      </w:pPr>
    </w:lvl>
    <w:lvl w:ilvl="6" w:tplc="33669716" w:tentative="1">
      <w:start w:val="1"/>
      <w:numFmt w:val="decimal"/>
      <w:lvlText w:val="%7."/>
      <w:lvlJc w:val="left"/>
      <w:pPr>
        <w:ind w:left="5040" w:hanging="360"/>
      </w:pPr>
    </w:lvl>
    <w:lvl w:ilvl="7" w:tplc="33669716" w:tentative="1">
      <w:start w:val="1"/>
      <w:numFmt w:val="lowerLetter"/>
      <w:lvlText w:val="%8."/>
      <w:lvlJc w:val="left"/>
      <w:pPr>
        <w:ind w:left="5760" w:hanging="360"/>
      </w:pPr>
    </w:lvl>
    <w:lvl w:ilvl="8" w:tplc="3366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41005089">
      <w:start w:val="1"/>
      <w:numFmt w:val="decimal"/>
      <w:lvlText w:val="%1."/>
      <w:lvlJc w:val="left"/>
      <w:pPr>
        <w:ind w:left="720" w:hanging="360"/>
      </w:pPr>
    </w:lvl>
    <w:lvl w:ilvl="1" w:tplc="41005089" w:tentative="1">
      <w:start w:val="1"/>
      <w:numFmt w:val="lowerLetter"/>
      <w:lvlText w:val="%2."/>
      <w:lvlJc w:val="left"/>
      <w:pPr>
        <w:ind w:left="1440" w:hanging="360"/>
      </w:pPr>
    </w:lvl>
    <w:lvl w:ilvl="2" w:tplc="41005089" w:tentative="1">
      <w:start w:val="1"/>
      <w:numFmt w:val="lowerRoman"/>
      <w:lvlText w:val="%3."/>
      <w:lvlJc w:val="right"/>
      <w:pPr>
        <w:ind w:left="2160" w:hanging="180"/>
      </w:pPr>
    </w:lvl>
    <w:lvl w:ilvl="3" w:tplc="41005089" w:tentative="1">
      <w:start w:val="1"/>
      <w:numFmt w:val="decimal"/>
      <w:lvlText w:val="%4."/>
      <w:lvlJc w:val="left"/>
      <w:pPr>
        <w:ind w:left="2880" w:hanging="360"/>
      </w:pPr>
    </w:lvl>
    <w:lvl w:ilvl="4" w:tplc="41005089" w:tentative="1">
      <w:start w:val="1"/>
      <w:numFmt w:val="lowerLetter"/>
      <w:lvlText w:val="%5."/>
      <w:lvlJc w:val="left"/>
      <w:pPr>
        <w:ind w:left="3600" w:hanging="360"/>
      </w:pPr>
    </w:lvl>
    <w:lvl w:ilvl="5" w:tplc="41005089" w:tentative="1">
      <w:start w:val="1"/>
      <w:numFmt w:val="lowerRoman"/>
      <w:lvlText w:val="%6."/>
      <w:lvlJc w:val="right"/>
      <w:pPr>
        <w:ind w:left="4320" w:hanging="180"/>
      </w:pPr>
    </w:lvl>
    <w:lvl w:ilvl="6" w:tplc="41005089" w:tentative="1">
      <w:start w:val="1"/>
      <w:numFmt w:val="decimal"/>
      <w:lvlText w:val="%7."/>
      <w:lvlJc w:val="left"/>
      <w:pPr>
        <w:ind w:left="5040" w:hanging="360"/>
      </w:pPr>
    </w:lvl>
    <w:lvl w:ilvl="7" w:tplc="41005089" w:tentative="1">
      <w:start w:val="1"/>
      <w:numFmt w:val="lowerLetter"/>
      <w:lvlText w:val="%8."/>
      <w:lvlJc w:val="left"/>
      <w:pPr>
        <w:ind w:left="5760" w:hanging="360"/>
      </w:pPr>
    </w:lvl>
    <w:lvl w:ilvl="8" w:tplc="4100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91113471">
      <w:start w:val="1"/>
      <w:numFmt w:val="decimal"/>
      <w:lvlText w:val="%1."/>
      <w:lvlJc w:val="left"/>
      <w:pPr>
        <w:ind w:left="720" w:hanging="360"/>
      </w:pPr>
    </w:lvl>
    <w:lvl w:ilvl="1" w:tplc="91113471" w:tentative="1">
      <w:start w:val="1"/>
      <w:numFmt w:val="lowerLetter"/>
      <w:lvlText w:val="%2."/>
      <w:lvlJc w:val="left"/>
      <w:pPr>
        <w:ind w:left="1440" w:hanging="360"/>
      </w:pPr>
    </w:lvl>
    <w:lvl w:ilvl="2" w:tplc="91113471" w:tentative="1">
      <w:start w:val="1"/>
      <w:numFmt w:val="lowerRoman"/>
      <w:lvlText w:val="%3."/>
      <w:lvlJc w:val="right"/>
      <w:pPr>
        <w:ind w:left="2160" w:hanging="180"/>
      </w:pPr>
    </w:lvl>
    <w:lvl w:ilvl="3" w:tplc="91113471" w:tentative="1">
      <w:start w:val="1"/>
      <w:numFmt w:val="decimal"/>
      <w:lvlText w:val="%4."/>
      <w:lvlJc w:val="left"/>
      <w:pPr>
        <w:ind w:left="2880" w:hanging="360"/>
      </w:pPr>
    </w:lvl>
    <w:lvl w:ilvl="4" w:tplc="91113471" w:tentative="1">
      <w:start w:val="1"/>
      <w:numFmt w:val="lowerLetter"/>
      <w:lvlText w:val="%5."/>
      <w:lvlJc w:val="left"/>
      <w:pPr>
        <w:ind w:left="3600" w:hanging="360"/>
      </w:pPr>
    </w:lvl>
    <w:lvl w:ilvl="5" w:tplc="91113471" w:tentative="1">
      <w:start w:val="1"/>
      <w:numFmt w:val="lowerRoman"/>
      <w:lvlText w:val="%6."/>
      <w:lvlJc w:val="right"/>
      <w:pPr>
        <w:ind w:left="4320" w:hanging="180"/>
      </w:pPr>
    </w:lvl>
    <w:lvl w:ilvl="6" w:tplc="91113471" w:tentative="1">
      <w:start w:val="1"/>
      <w:numFmt w:val="decimal"/>
      <w:lvlText w:val="%7."/>
      <w:lvlJc w:val="left"/>
      <w:pPr>
        <w:ind w:left="5040" w:hanging="360"/>
      </w:pPr>
    </w:lvl>
    <w:lvl w:ilvl="7" w:tplc="91113471" w:tentative="1">
      <w:start w:val="1"/>
      <w:numFmt w:val="lowerLetter"/>
      <w:lvlText w:val="%8."/>
      <w:lvlJc w:val="left"/>
      <w:pPr>
        <w:ind w:left="5760" w:hanging="360"/>
      </w:pPr>
    </w:lvl>
    <w:lvl w:ilvl="8" w:tplc="9111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62536804">
      <w:start w:val="1"/>
      <w:numFmt w:val="decimal"/>
      <w:lvlText w:val="%1."/>
      <w:lvlJc w:val="left"/>
      <w:pPr>
        <w:ind w:left="720" w:hanging="360"/>
      </w:pPr>
    </w:lvl>
    <w:lvl w:ilvl="1" w:tplc="62536804" w:tentative="1">
      <w:start w:val="1"/>
      <w:numFmt w:val="lowerLetter"/>
      <w:lvlText w:val="%2."/>
      <w:lvlJc w:val="left"/>
      <w:pPr>
        <w:ind w:left="1440" w:hanging="360"/>
      </w:pPr>
    </w:lvl>
    <w:lvl w:ilvl="2" w:tplc="62536804" w:tentative="1">
      <w:start w:val="1"/>
      <w:numFmt w:val="lowerRoman"/>
      <w:lvlText w:val="%3."/>
      <w:lvlJc w:val="right"/>
      <w:pPr>
        <w:ind w:left="2160" w:hanging="180"/>
      </w:pPr>
    </w:lvl>
    <w:lvl w:ilvl="3" w:tplc="62536804" w:tentative="1">
      <w:start w:val="1"/>
      <w:numFmt w:val="decimal"/>
      <w:lvlText w:val="%4."/>
      <w:lvlJc w:val="left"/>
      <w:pPr>
        <w:ind w:left="2880" w:hanging="360"/>
      </w:pPr>
    </w:lvl>
    <w:lvl w:ilvl="4" w:tplc="62536804" w:tentative="1">
      <w:start w:val="1"/>
      <w:numFmt w:val="lowerLetter"/>
      <w:lvlText w:val="%5."/>
      <w:lvlJc w:val="left"/>
      <w:pPr>
        <w:ind w:left="3600" w:hanging="360"/>
      </w:pPr>
    </w:lvl>
    <w:lvl w:ilvl="5" w:tplc="62536804" w:tentative="1">
      <w:start w:val="1"/>
      <w:numFmt w:val="lowerRoman"/>
      <w:lvlText w:val="%6."/>
      <w:lvlJc w:val="right"/>
      <w:pPr>
        <w:ind w:left="4320" w:hanging="180"/>
      </w:pPr>
    </w:lvl>
    <w:lvl w:ilvl="6" w:tplc="62536804" w:tentative="1">
      <w:start w:val="1"/>
      <w:numFmt w:val="decimal"/>
      <w:lvlText w:val="%7."/>
      <w:lvlJc w:val="left"/>
      <w:pPr>
        <w:ind w:left="5040" w:hanging="360"/>
      </w:pPr>
    </w:lvl>
    <w:lvl w:ilvl="7" w:tplc="62536804" w:tentative="1">
      <w:start w:val="1"/>
      <w:numFmt w:val="lowerLetter"/>
      <w:lvlText w:val="%8."/>
      <w:lvlJc w:val="left"/>
      <w:pPr>
        <w:ind w:left="5760" w:hanging="360"/>
      </w:pPr>
    </w:lvl>
    <w:lvl w:ilvl="8" w:tplc="6253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12953746">
      <w:start w:val="1"/>
      <w:numFmt w:val="decimal"/>
      <w:lvlText w:val="%1."/>
      <w:lvlJc w:val="left"/>
      <w:pPr>
        <w:ind w:left="720" w:hanging="360"/>
      </w:pPr>
    </w:lvl>
    <w:lvl w:ilvl="1" w:tplc="12953746" w:tentative="1">
      <w:start w:val="1"/>
      <w:numFmt w:val="lowerLetter"/>
      <w:lvlText w:val="%2."/>
      <w:lvlJc w:val="left"/>
      <w:pPr>
        <w:ind w:left="1440" w:hanging="360"/>
      </w:pPr>
    </w:lvl>
    <w:lvl w:ilvl="2" w:tplc="12953746" w:tentative="1">
      <w:start w:val="1"/>
      <w:numFmt w:val="lowerRoman"/>
      <w:lvlText w:val="%3."/>
      <w:lvlJc w:val="right"/>
      <w:pPr>
        <w:ind w:left="2160" w:hanging="180"/>
      </w:pPr>
    </w:lvl>
    <w:lvl w:ilvl="3" w:tplc="12953746" w:tentative="1">
      <w:start w:val="1"/>
      <w:numFmt w:val="decimal"/>
      <w:lvlText w:val="%4."/>
      <w:lvlJc w:val="left"/>
      <w:pPr>
        <w:ind w:left="2880" w:hanging="360"/>
      </w:pPr>
    </w:lvl>
    <w:lvl w:ilvl="4" w:tplc="12953746" w:tentative="1">
      <w:start w:val="1"/>
      <w:numFmt w:val="lowerLetter"/>
      <w:lvlText w:val="%5."/>
      <w:lvlJc w:val="left"/>
      <w:pPr>
        <w:ind w:left="3600" w:hanging="360"/>
      </w:pPr>
    </w:lvl>
    <w:lvl w:ilvl="5" w:tplc="12953746" w:tentative="1">
      <w:start w:val="1"/>
      <w:numFmt w:val="lowerRoman"/>
      <w:lvlText w:val="%6."/>
      <w:lvlJc w:val="right"/>
      <w:pPr>
        <w:ind w:left="4320" w:hanging="180"/>
      </w:pPr>
    </w:lvl>
    <w:lvl w:ilvl="6" w:tplc="12953746" w:tentative="1">
      <w:start w:val="1"/>
      <w:numFmt w:val="decimal"/>
      <w:lvlText w:val="%7."/>
      <w:lvlJc w:val="left"/>
      <w:pPr>
        <w:ind w:left="5040" w:hanging="360"/>
      </w:pPr>
    </w:lvl>
    <w:lvl w:ilvl="7" w:tplc="12953746" w:tentative="1">
      <w:start w:val="1"/>
      <w:numFmt w:val="lowerLetter"/>
      <w:lvlText w:val="%8."/>
      <w:lvlJc w:val="left"/>
      <w:pPr>
        <w:ind w:left="5760" w:hanging="360"/>
      </w:pPr>
    </w:lvl>
    <w:lvl w:ilvl="8" w:tplc="1295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84850123">
      <w:start w:val="1"/>
      <w:numFmt w:val="decimal"/>
      <w:lvlText w:val="%1."/>
      <w:lvlJc w:val="left"/>
      <w:pPr>
        <w:ind w:left="720" w:hanging="360"/>
      </w:pPr>
    </w:lvl>
    <w:lvl w:ilvl="1" w:tplc="84850123" w:tentative="1">
      <w:start w:val="1"/>
      <w:numFmt w:val="lowerLetter"/>
      <w:lvlText w:val="%2."/>
      <w:lvlJc w:val="left"/>
      <w:pPr>
        <w:ind w:left="1440" w:hanging="360"/>
      </w:pPr>
    </w:lvl>
    <w:lvl w:ilvl="2" w:tplc="84850123" w:tentative="1">
      <w:start w:val="1"/>
      <w:numFmt w:val="lowerRoman"/>
      <w:lvlText w:val="%3."/>
      <w:lvlJc w:val="right"/>
      <w:pPr>
        <w:ind w:left="2160" w:hanging="180"/>
      </w:pPr>
    </w:lvl>
    <w:lvl w:ilvl="3" w:tplc="84850123" w:tentative="1">
      <w:start w:val="1"/>
      <w:numFmt w:val="decimal"/>
      <w:lvlText w:val="%4."/>
      <w:lvlJc w:val="left"/>
      <w:pPr>
        <w:ind w:left="2880" w:hanging="360"/>
      </w:pPr>
    </w:lvl>
    <w:lvl w:ilvl="4" w:tplc="84850123" w:tentative="1">
      <w:start w:val="1"/>
      <w:numFmt w:val="lowerLetter"/>
      <w:lvlText w:val="%5."/>
      <w:lvlJc w:val="left"/>
      <w:pPr>
        <w:ind w:left="3600" w:hanging="360"/>
      </w:pPr>
    </w:lvl>
    <w:lvl w:ilvl="5" w:tplc="84850123" w:tentative="1">
      <w:start w:val="1"/>
      <w:numFmt w:val="lowerRoman"/>
      <w:lvlText w:val="%6."/>
      <w:lvlJc w:val="right"/>
      <w:pPr>
        <w:ind w:left="4320" w:hanging="180"/>
      </w:pPr>
    </w:lvl>
    <w:lvl w:ilvl="6" w:tplc="84850123" w:tentative="1">
      <w:start w:val="1"/>
      <w:numFmt w:val="decimal"/>
      <w:lvlText w:val="%7."/>
      <w:lvlJc w:val="left"/>
      <w:pPr>
        <w:ind w:left="5040" w:hanging="360"/>
      </w:pPr>
    </w:lvl>
    <w:lvl w:ilvl="7" w:tplc="84850123" w:tentative="1">
      <w:start w:val="1"/>
      <w:numFmt w:val="lowerLetter"/>
      <w:lvlText w:val="%8."/>
      <w:lvlJc w:val="left"/>
      <w:pPr>
        <w:ind w:left="5760" w:hanging="360"/>
      </w:pPr>
    </w:lvl>
    <w:lvl w:ilvl="8" w:tplc="8485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11793734">
      <w:start w:val="1"/>
      <w:numFmt w:val="decimal"/>
      <w:lvlText w:val="%1."/>
      <w:lvlJc w:val="left"/>
      <w:pPr>
        <w:ind w:left="720" w:hanging="360"/>
      </w:pPr>
    </w:lvl>
    <w:lvl w:ilvl="1" w:tplc="11793734" w:tentative="1">
      <w:start w:val="1"/>
      <w:numFmt w:val="lowerLetter"/>
      <w:lvlText w:val="%2."/>
      <w:lvlJc w:val="left"/>
      <w:pPr>
        <w:ind w:left="1440" w:hanging="360"/>
      </w:pPr>
    </w:lvl>
    <w:lvl w:ilvl="2" w:tplc="11793734" w:tentative="1">
      <w:start w:val="1"/>
      <w:numFmt w:val="lowerRoman"/>
      <w:lvlText w:val="%3."/>
      <w:lvlJc w:val="right"/>
      <w:pPr>
        <w:ind w:left="2160" w:hanging="180"/>
      </w:pPr>
    </w:lvl>
    <w:lvl w:ilvl="3" w:tplc="11793734" w:tentative="1">
      <w:start w:val="1"/>
      <w:numFmt w:val="decimal"/>
      <w:lvlText w:val="%4."/>
      <w:lvlJc w:val="left"/>
      <w:pPr>
        <w:ind w:left="2880" w:hanging="360"/>
      </w:pPr>
    </w:lvl>
    <w:lvl w:ilvl="4" w:tplc="11793734" w:tentative="1">
      <w:start w:val="1"/>
      <w:numFmt w:val="lowerLetter"/>
      <w:lvlText w:val="%5."/>
      <w:lvlJc w:val="left"/>
      <w:pPr>
        <w:ind w:left="3600" w:hanging="360"/>
      </w:pPr>
    </w:lvl>
    <w:lvl w:ilvl="5" w:tplc="11793734" w:tentative="1">
      <w:start w:val="1"/>
      <w:numFmt w:val="lowerRoman"/>
      <w:lvlText w:val="%6."/>
      <w:lvlJc w:val="right"/>
      <w:pPr>
        <w:ind w:left="4320" w:hanging="180"/>
      </w:pPr>
    </w:lvl>
    <w:lvl w:ilvl="6" w:tplc="11793734" w:tentative="1">
      <w:start w:val="1"/>
      <w:numFmt w:val="decimal"/>
      <w:lvlText w:val="%7."/>
      <w:lvlJc w:val="left"/>
      <w:pPr>
        <w:ind w:left="5040" w:hanging="360"/>
      </w:pPr>
    </w:lvl>
    <w:lvl w:ilvl="7" w:tplc="11793734" w:tentative="1">
      <w:start w:val="1"/>
      <w:numFmt w:val="lowerLetter"/>
      <w:lvlText w:val="%8."/>
      <w:lvlJc w:val="left"/>
      <w:pPr>
        <w:ind w:left="5760" w:hanging="360"/>
      </w:pPr>
    </w:lvl>
    <w:lvl w:ilvl="8" w:tplc="11793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32917651">
      <w:start w:val="1"/>
      <w:numFmt w:val="decimal"/>
      <w:lvlText w:val="%1."/>
      <w:lvlJc w:val="left"/>
      <w:pPr>
        <w:ind w:left="720" w:hanging="360"/>
      </w:pPr>
    </w:lvl>
    <w:lvl w:ilvl="1" w:tplc="32917651" w:tentative="1">
      <w:start w:val="1"/>
      <w:numFmt w:val="lowerLetter"/>
      <w:lvlText w:val="%2."/>
      <w:lvlJc w:val="left"/>
      <w:pPr>
        <w:ind w:left="1440" w:hanging="360"/>
      </w:pPr>
    </w:lvl>
    <w:lvl w:ilvl="2" w:tplc="32917651" w:tentative="1">
      <w:start w:val="1"/>
      <w:numFmt w:val="lowerRoman"/>
      <w:lvlText w:val="%3."/>
      <w:lvlJc w:val="right"/>
      <w:pPr>
        <w:ind w:left="2160" w:hanging="180"/>
      </w:pPr>
    </w:lvl>
    <w:lvl w:ilvl="3" w:tplc="32917651" w:tentative="1">
      <w:start w:val="1"/>
      <w:numFmt w:val="decimal"/>
      <w:lvlText w:val="%4."/>
      <w:lvlJc w:val="left"/>
      <w:pPr>
        <w:ind w:left="2880" w:hanging="360"/>
      </w:pPr>
    </w:lvl>
    <w:lvl w:ilvl="4" w:tplc="32917651" w:tentative="1">
      <w:start w:val="1"/>
      <w:numFmt w:val="lowerLetter"/>
      <w:lvlText w:val="%5."/>
      <w:lvlJc w:val="left"/>
      <w:pPr>
        <w:ind w:left="3600" w:hanging="360"/>
      </w:pPr>
    </w:lvl>
    <w:lvl w:ilvl="5" w:tplc="32917651" w:tentative="1">
      <w:start w:val="1"/>
      <w:numFmt w:val="lowerRoman"/>
      <w:lvlText w:val="%6."/>
      <w:lvlJc w:val="right"/>
      <w:pPr>
        <w:ind w:left="4320" w:hanging="180"/>
      </w:pPr>
    </w:lvl>
    <w:lvl w:ilvl="6" w:tplc="32917651" w:tentative="1">
      <w:start w:val="1"/>
      <w:numFmt w:val="decimal"/>
      <w:lvlText w:val="%7."/>
      <w:lvlJc w:val="left"/>
      <w:pPr>
        <w:ind w:left="5040" w:hanging="360"/>
      </w:pPr>
    </w:lvl>
    <w:lvl w:ilvl="7" w:tplc="32917651" w:tentative="1">
      <w:start w:val="1"/>
      <w:numFmt w:val="lowerLetter"/>
      <w:lvlText w:val="%8."/>
      <w:lvlJc w:val="left"/>
      <w:pPr>
        <w:ind w:left="5760" w:hanging="360"/>
      </w:pPr>
    </w:lvl>
    <w:lvl w:ilvl="8" w:tplc="3291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77408045">
      <w:start w:val="1"/>
      <w:numFmt w:val="decimal"/>
      <w:lvlText w:val="%1."/>
      <w:lvlJc w:val="left"/>
      <w:pPr>
        <w:ind w:left="720" w:hanging="360"/>
      </w:pPr>
    </w:lvl>
    <w:lvl w:ilvl="1" w:tplc="77408045" w:tentative="1">
      <w:start w:val="1"/>
      <w:numFmt w:val="lowerLetter"/>
      <w:lvlText w:val="%2."/>
      <w:lvlJc w:val="left"/>
      <w:pPr>
        <w:ind w:left="1440" w:hanging="360"/>
      </w:pPr>
    </w:lvl>
    <w:lvl w:ilvl="2" w:tplc="77408045" w:tentative="1">
      <w:start w:val="1"/>
      <w:numFmt w:val="lowerRoman"/>
      <w:lvlText w:val="%3."/>
      <w:lvlJc w:val="right"/>
      <w:pPr>
        <w:ind w:left="2160" w:hanging="180"/>
      </w:pPr>
    </w:lvl>
    <w:lvl w:ilvl="3" w:tplc="77408045" w:tentative="1">
      <w:start w:val="1"/>
      <w:numFmt w:val="decimal"/>
      <w:lvlText w:val="%4."/>
      <w:lvlJc w:val="left"/>
      <w:pPr>
        <w:ind w:left="2880" w:hanging="360"/>
      </w:pPr>
    </w:lvl>
    <w:lvl w:ilvl="4" w:tplc="77408045" w:tentative="1">
      <w:start w:val="1"/>
      <w:numFmt w:val="lowerLetter"/>
      <w:lvlText w:val="%5."/>
      <w:lvlJc w:val="left"/>
      <w:pPr>
        <w:ind w:left="3600" w:hanging="360"/>
      </w:pPr>
    </w:lvl>
    <w:lvl w:ilvl="5" w:tplc="77408045" w:tentative="1">
      <w:start w:val="1"/>
      <w:numFmt w:val="lowerRoman"/>
      <w:lvlText w:val="%6."/>
      <w:lvlJc w:val="right"/>
      <w:pPr>
        <w:ind w:left="4320" w:hanging="180"/>
      </w:pPr>
    </w:lvl>
    <w:lvl w:ilvl="6" w:tplc="77408045" w:tentative="1">
      <w:start w:val="1"/>
      <w:numFmt w:val="decimal"/>
      <w:lvlText w:val="%7."/>
      <w:lvlJc w:val="left"/>
      <w:pPr>
        <w:ind w:left="5040" w:hanging="360"/>
      </w:pPr>
    </w:lvl>
    <w:lvl w:ilvl="7" w:tplc="77408045" w:tentative="1">
      <w:start w:val="1"/>
      <w:numFmt w:val="lowerLetter"/>
      <w:lvlText w:val="%8."/>
      <w:lvlJc w:val="left"/>
      <w:pPr>
        <w:ind w:left="5760" w:hanging="360"/>
      </w:pPr>
    </w:lvl>
    <w:lvl w:ilvl="8" w:tplc="7740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83597834">
      <w:start w:val="1"/>
      <w:numFmt w:val="decimal"/>
      <w:lvlText w:val="%1."/>
      <w:lvlJc w:val="left"/>
      <w:pPr>
        <w:ind w:left="720" w:hanging="360"/>
      </w:pPr>
    </w:lvl>
    <w:lvl w:ilvl="1" w:tplc="83597834" w:tentative="1">
      <w:start w:val="1"/>
      <w:numFmt w:val="lowerLetter"/>
      <w:lvlText w:val="%2."/>
      <w:lvlJc w:val="left"/>
      <w:pPr>
        <w:ind w:left="1440" w:hanging="360"/>
      </w:pPr>
    </w:lvl>
    <w:lvl w:ilvl="2" w:tplc="83597834" w:tentative="1">
      <w:start w:val="1"/>
      <w:numFmt w:val="lowerRoman"/>
      <w:lvlText w:val="%3."/>
      <w:lvlJc w:val="right"/>
      <w:pPr>
        <w:ind w:left="2160" w:hanging="180"/>
      </w:pPr>
    </w:lvl>
    <w:lvl w:ilvl="3" w:tplc="83597834" w:tentative="1">
      <w:start w:val="1"/>
      <w:numFmt w:val="decimal"/>
      <w:lvlText w:val="%4."/>
      <w:lvlJc w:val="left"/>
      <w:pPr>
        <w:ind w:left="2880" w:hanging="360"/>
      </w:pPr>
    </w:lvl>
    <w:lvl w:ilvl="4" w:tplc="83597834" w:tentative="1">
      <w:start w:val="1"/>
      <w:numFmt w:val="lowerLetter"/>
      <w:lvlText w:val="%5."/>
      <w:lvlJc w:val="left"/>
      <w:pPr>
        <w:ind w:left="3600" w:hanging="360"/>
      </w:pPr>
    </w:lvl>
    <w:lvl w:ilvl="5" w:tplc="83597834" w:tentative="1">
      <w:start w:val="1"/>
      <w:numFmt w:val="lowerRoman"/>
      <w:lvlText w:val="%6."/>
      <w:lvlJc w:val="right"/>
      <w:pPr>
        <w:ind w:left="4320" w:hanging="180"/>
      </w:pPr>
    </w:lvl>
    <w:lvl w:ilvl="6" w:tplc="83597834" w:tentative="1">
      <w:start w:val="1"/>
      <w:numFmt w:val="decimal"/>
      <w:lvlText w:val="%7."/>
      <w:lvlJc w:val="left"/>
      <w:pPr>
        <w:ind w:left="5040" w:hanging="360"/>
      </w:pPr>
    </w:lvl>
    <w:lvl w:ilvl="7" w:tplc="83597834" w:tentative="1">
      <w:start w:val="1"/>
      <w:numFmt w:val="lowerLetter"/>
      <w:lvlText w:val="%8."/>
      <w:lvlJc w:val="left"/>
      <w:pPr>
        <w:ind w:left="5760" w:hanging="360"/>
      </w:pPr>
    </w:lvl>
    <w:lvl w:ilvl="8" w:tplc="8359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85740467">
      <w:start w:val="1"/>
      <w:numFmt w:val="decimal"/>
      <w:lvlText w:val="%1."/>
      <w:lvlJc w:val="left"/>
      <w:pPr>
        <w:ind w:left="720" w:hanging="360"/>
      </w:pPr>
    </w:lvl>
    <w:lvl w:ilvl="1" w:tplc="85740467" w:tentative="1">
      <w:start w:val="1"/>
      <w:numFmt w:val="lowerLetter"/>
      <w:lvlText w:val="%2."/>
      <w:lvlJc w:val="left"/>
      <w:pPr>
        <w:ind w:left="1440" w:hanging="360"/>
      </w:pPr>
    </w:lvl>
    <w:lvl w:ilvl="2" w:tplc="85740467" w:tentative="1">
      <w:start w:val="1"/>
      <w:numFmt w:val="lowerRoman"/>
      <w:lvlText w:val="%3."/>
      <w:lvlJc w:val="right"/>
      <w:pPr>
        <w:ind w:left="2160" w:hanging="180"/>
      </w:pPr>
    </w:lvl>
    <w:lvl w:ilvl="3" w:tplc="85740467" w:tentative="1">
      <w:start w:val="1"/>
      <w:numFmt w:val="decimal"/>
      <w:lvlText w:val="%4."/>
      <w:lvlJc w:val="left"/>
      <w:pPr>
        <w:ind w:left="2880" w:hanging="360"/>
      </w:pPr>
    </w:lvl>
    <w:lvl w:ilvl="4" w:tplc="85740467" w:tentative="1">
      <w:start w:val="1"/>
      <w:numFmt w:val="lowerLetter"/>
      <w:lvlText w:val="%5."/>
      <w:lvlJc w:val="left"/>
      <w:pPr>
        <w:ind w:left="3600" w:hanging="360"/>
      </w:pPr>
    </w:lvl>
    <w:lvl w:ilvl="5" w:tplc="85740467" w:tentative="1">
      <w:start w:val="1"/>
      <w:numFmt w:val="lowerRoman"/>
      <w:lvlText w:val="%6."/>
      <w:lvlJc w:val="right"/>
      <w:pPr>
        <w:ind w:left="4320" w:hanging="180"/>
      </w:pPr>
    </w:lvl>
    <w:lvl w:ilvl="6" w:tplc="85740467" w:tentative="1">
      <w:start w:val="1"/>
      <w:numFmt w:val="decimal"/>
      <w:lvlText w:val="%7."/>
      <w:lvlJc w:val="left"/>
      <w:pPr>
        <w:ind w:left="5040" w:hanging="360"/>
      </w:pPr>
    </w:lvl>
    <w:lvl w:ilvl="7" w:tplc="85740467" w:tentative="1">
      <w:start w:val="1"/>
      <w:numFmt w:val="lowerLetter"/>
      <w:lvlText w:val="%8."/>
      <w:lvlJc w:val="left"/>
      <w:pPr>
        <w:ind w:left="5760" w:hanging="360"/>
      </w:pPr>
    </w:lvl>
    <w:lvl w:ilvl="8" w:tplc="8574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36610396">
      <w:start w:val="1"/>
      <w:numFmt w:val="decimal"/>
      <w:lvlText w:val="%1."/>
      <w:lvlJc w:val="left"/>
      <w:pPr>
        <w:ind w:left="720" w:hanging="360"/>
      </w:pPr>
    </w:lvl>
    <w:lvl w:ilvl="1" w:tplc="36610396" w:tentative="1">
      <w:start w:val="1"/>
      <w:numFmt w:val="lowerLetter"/>
      <w:lvlText w:val="%2."/>
      <w:lvlJc w:val="left"/>
      <w:pPr>
        <w:ind w:left="1440" w:hanging="360"/>
      </w:pPr>
    </w:lvl>
    <w:lvl w:ilvl="2" w:tplc="36610396" w:tentative="1">
      <w:start w:val="1"/>
      <w:numFmt w:val="lowerRoman"/>
      <w:lvlText w:val="%3."/>
      <w:lvlJc w:val="right"/>
      <w:pPr>
        <w:ind w:left="2160" w:hanging="180"/>
      </w:pPr>
    </w:lvl>
    <w:lvl w:ilvl="3" w:tplc="36610396" w:tentative="1">
      <w:start w:val="1"/>
      <w:numFmt w:val="decimal"/>
      <w:lvlText w:val="%4."/>
      <w:lvlJc w:val="left"/>
      <w:pPr>
        <w:ind w:left="2880" w:hanging="360"/>
      </w:pPr>
    </w:lvl>
    <w:lvl w:ilvl="4" w:tplc="36610396" w:tentative="1">
      <w:start w:val="1"/>
      <w:numFmt w:val="lowerLetter"/>
      <w:lvlText w:val="%5."/>
      <w:lvlJc w:val="left"/>
      <w:pPr>
        <w:ind w:left="3600" w:hanging="360"/>
      </w:pPr>
    </w:lvl>
    <w:lvl w:ilvl="5" w:tplc="36610396" w:tentative="1">
      <w:start w:val="1"/>
      <w:numFmt w:val="lowerRoman"/>
      <w:lvlText w:val="%6."/>
      <w:lvlJc w:val="right"/>
      <w:pPr>
        <w:ind w:left="4320" w:hanging="180"/>
      </w:pPr>
    </w:lvl>
    <w:lvl w:ilvl="6" w:tplc="36610396" w:tentative="1">
      <w:start w:val="1"/>
      <w:numFmt w:val="decimal"/>
      <w:lvlText w:val="%7."/>
      <w:lvlJc w:val="left"/>
      <w:pPr>
        <w:ind w:left="5040" w:hanging="360"/>
      </w:pPr>
    </w:lvl>
    <w:lvl w:ilvl="7" w:tplc="36610396" w:tentative="1">
      <w:start w:val="1"/>
      <w:numFmt w:val="lowerLetter"/>
      <w:lvlText w:val="%8."/>
      <w:lvlJc w:val="left"/>
      <w:pPr>
        <w:ind w:left="5760" w:hanging="360"/>
      </w:pPr>
    </w:lvl>
    <w:lvl w:ilvl="8" w:tplc="3661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45327443">
      <w:start w:val="1"/>
      <w:numFmt w:val="decimal"/>
      <w:lvlText w:val="%1."/>
      <w:lvlJc w:val="left"/>
      <w:pPr>
        <w:ind w:left="720" w:hanging="360"/>
      </w:pPr>
    </w:lvl>
    <w:lvl w:ilvl="1" w:tplc="45327443" w:tentative="1">
      <w:start w:val="1"/>
      <w:numFmt w:val="lowerLetter"/>
      <w:lvlText w:val="%2."/>
      <w:lvlJc w:val="left"/>
      <w:pPr>
        <w:ind w:left="1440" w:hanging="360"/>
      </w:pPr>
    </w:lvl>
    <w:lvl w:ilvl="2" w:tplc="45327443" w:tentative="1">
      <w:start w:val="1"/>
      <w:numFmt w:val="lowerRoman"/>
      <w:lvlText w:val="%3."/>
      <w:lvlJc w:val="right"/>
      <w:pPr>
        <w:ind w:left="2160" w:hanging="180"/>
      </w:pPr>
    </w:lvl>
    <w:lvl w:ilvl="3" w:tplc="45327443" w:tentative="1">
      <w:start w:val="1"/>
      <w:numFmt w:val="decimal"/>
      <w:lvlText w:val="%4."/>
      <w:lvlJc w:val="left"/>
      <w:pPr>
        <w:ind w:left="2880" w:hanging="360"/>
      </w:pPr>
    </w:lvl>
    <w:lvl w:ilvl="4" w:tplc="45327443" w:tentative="1">
      <w:start w:val="1"/>
      <w:numFmt w:val="lowerLetter"/>
      <w:lvlText w:val="%5."/>
      <w:lvlJc w:val="left"/>
      <w:pPr>
        <w:ind w:left="3600" w:hanging="360"/>
      </w:pPr>
    </w:lvl>
    <w:lvl w:ilvl="5" w:tplc="45327443" w:tentative="1">
      <w:start w:val="1"/>
      <w:numFmt w:val="lowerRoman"/>
      <w:lvlText w:val="%6."/>
      <w:lvlJc w:val="right"/>
      <w:pPr>
        <w:ind w:left="4320" w:hanging="180"/>
      </w:pPr>
    </w:lvl>
    <w:lvl w:ilvl="6" w:tplc="45327443" w:tentative="1">
      <w:start w:val="1"/>
      <w:numFmt w:val="decimal"/>
      <w:lvlText w:val="%7."/>
      <w:lvlJc w:val="left"/>
      <w:pPr>
        <w:ind w:left="5040" w:hanging="360"/>
      </w:pPr>
    </w:lvl>
    <w:lvl w:ilvl="7" w:tplc="45327443" w:tentative="1">
      <w:start w:val="1"/>
      <w:numFmt w:val="lowerLetter"/>
      <w:lvlText w:val="%8."/>
      <w:lvlJc w:val="left"/>
      <w:pPr>
        <w:ind w:left="5760" w:hanging="360"/>
      </w:pPr>
    </w:lvl>
    <w:lvl w:ilvl="8" w:tplc="4532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41832816">
      <w:start w:val="1"/>
      <w:numFmt w:val="decimal"/>
      <w:lvlText w:val="%1."/>
      <w:lvlJc w:val="left"/>
      <w:pPr>
        <w:ind w:left="720" w:hanging="360"/>
      </w:pPr>
    </w:lvl>
    <w:lvl w:ilvl="1" w:tplc="41832816" w:tentative="1">
      <w:start w:val="1"/>
      <w:numFmt w:val="lowerLetter"/>
      <w:lvlText w:val="%2."/>
      <w:lvlJc w:val="left"/>
      <w:pPr>
        <w:ind w:left="1440" w:hanging="360"/>
      </w:pPr>
    </w:lvl>
    <w:lvl w:ilvl="2" w:tplc="41832816" w:tentative="1">
      <w:start w:val="1"/>
      <w:numFmt w:val="lowerRoman"/>
      <w:lvlText w:val="%3."/>
      <w:lvlJc w:val="right"/>
      <w:pPr>
        <w:ind w:left="2160" w:hanging="180"/>
      </w:pPr>
    </w:lvl>
    <w:lvl w:ilvl="3" w:tplc="41832816" w:tentative="1">
      <w:start w:val="1"/>
      <w:numFmt w:val="decimal"/>
      <w:lvlText w:val="%4."/>
      <w:lvlJc w:val="left"/>
      <w:pPr>
        <w:ind w:left="2880" w:hanging="360"/>
      </w:pPr>
    </w:lvl>
    <w:lvl w:ilvl="4" w:tplc="41832816" w:tentative="1">
      <w:start w:val="1"/>
      <w:numFmt w:val="lowerLetter"/>
      <w:lvlText w:val="%5."/>
      <w:lvlJc w:val="left"/>
      <w:pPr>
        <w:ind w:left="3600" w:hanging="360"/>
      </w:pPr>
    </w:lvl>
    <w:lvl w:ilvl="5" w:tplc="41832816" w:tentative="1">
      <w:start w:val="1"/>
      <w:numFmt w:val="lowerRoman"/>
      <w:lvlText w:val="%6."/>
      <w:lvlJc w:val="right"/>
      <w:pPr>
        <w:ind w:left="4320" w:hanging="180"/>
      </w:pPr>
    </w:lvl>
    <w:lvl w:ilvl="6" w:tplc="41832816" w:tentative="1">
      <w:start w:val="1"/>
      <w:numFmt w:val="decimal"/>
      <w:lvlText w:val="%7."/>
      <w:lvlJc w:val="left"/>
      <w:pPr>
        <w:ind w:left="5040" w:hanging="360"/>
      </w:pPr>
    </w:lvl>
    <w:lvl w:ilvl="7" w:tplc="41832816" w:tentative="1">
      <w:start w:val="1"/>
      <w:numFmt w:val="lowerLetter"/>
      <w:lvlText w:val="%8."/>
      <w:lvlJc w:val="left"/>
      <w:pPr>
        <w:ind w:left="5760" w:hanging="360"/>
      </w:pPr>
    </w:lvl>
    <w:lvl w:ilvl="8" w:tplc="4183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38851045">
      <w:start w:val="1"/>
      <w:numFmt w:val="decimal"/>
      <w:lvlText w:val="%1."/>
      <w:lvlJc w:val="left"/>
      <w:pPr>
        <w:ind w:left="720" w:hanging="360"/>
      </w:pPr>
    </w:lvl>
    <w:lvl w:ilvl="1" w:tplc="38851045" w:tentative="1">
      <w:start w:val="1"/>
      <w:numFmt w:val="lowerLetter"/>
      <w:lvlText w:val="%2."/>
      <w:lvlJc w:val="left"/>
      <w:pPr>
        <w:ind w:left="1440" w:hanging="360"/>
      </w:pPr>
    </w:lvl>
    <w:lvl w:ilvl="2" w:tplc="38851045" w:tentative="1">
      <w:start w:val="1"/>
      <w:numFmt w:val="lowerRoman"/>
      <w:lvlText w:val="%3."/>
      <w:lvlJc w:val="right"/>
      <w:pPr>
        <w:ind w:left="2160" w:hanging="180"/>
      </w:pPr>
    </w:lvl>
    <w:lvl w:ilvl="3" w:tplc="38851045" w:tentative="1">
      <w:start w:val="1"/>
      <w:numFmt w:val="decimal"/>
      <w:lvlText w:val="%4."/>
      <w:lvlJc w:val="left"/>
      <w:pPr>
        <w:ind w:left="2880" w:hanging="360"/>
      </w:pPr>
    </w:lvl>
    <w:lvl w:ilvl="4" w:tplc="38851045" w:tentative="1">
      <w:start w:val="1"/>
      <w:numFmt w:val="lowerLetter"/>
      <w:lvlText w:val="%5."/>
      <w:lvlJc w:val="left"/>
      <w:pPr>
        <w:ind w:left="3600" w:hanging="360"/>
      </w:pPr>
    </w:lvl>
    <w:lvl w:ilvl="5" w:tplc="38851045" w:tentative="1">
      <w:start w:val="1"/>
      <w:numFmt w:val="lowerRoman"/>
      <w:lvlText w:val="%6."/>
      <w:lvlJc w:val="right"/>
      <w:pPr>
        <w:ind w:left="4320" w:hanging="180"/>
      </w:pPr>
    </w:lvl>
    <w:lvl w:ilvl="6" w:tplc="38851045" w:tentative="1">
      <w:start w:val="1"/>
      <w:numFmt w:val="decimal"/>
      <w:lvlText w:val="%7."/>
      <w:lvlJc w:val="left"/>
      <w:pPr>
        <w:ind w:left="5040" w:hanging="360"/>
      </w:pPr>
    </w:lvl>
    <w:lvl w:ilvl="7" w:tplc="38851045" w:tentative="1">
      <w:start w:val="1"/>
      <w:numFmt w:val="lowerLetter"/>
      <w:lvlText w:val="%8."/>
      <w:lvlJc w:val="left"/>
      <w:pPr>
        <w:ind w:left="5760" w:hanging="360"/>
      </w:pPr>
    </w:lvl>
    <w:lvl w:ilvl="8" w:tplc="3885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98758679">
      <w:start w:val="1"/>
      <w:numFmt w:val="decimal"/>
      <w:lvlText w:val="%1."/>
      <w:lvlJc w:val="left"/>
      <w:pPr>
        <w:ind w:left="720" w:hanging="360"/>
      </w:pPr>
    </w:lvl>
    <w:lvl w:ilvl="1" w:tplc="98758679" w:tentative="1">
      <w:start w:val="1"/>
      <w:numFmt w:val="lowerLetter"/>
      <w:lvlText w:val="%2."/>
      <w:lvlJc w:val="left"/>
      <w:pPr>
        <w:ind w:left="1440" w:hanging="360"/>
      </w:pPr>
    </w:lvl>
    <w:lvl w:ilvl="2" w:tplc="98758679" w:tentative="1">
      <w:start w:val="1"/>
      <w:numFmt w:val="lowerRoman"/>
      <w:lvlText w:val="%3."/>
      <w:lvlJc w:val="right"/>
      <w:pPr>
        <w:ind w:left="2160" w:hanging="180"/>
      </w:pPr>
    </w:lvl>
    <w:lvl w:ilvl="3" w:tplc="98758679" w:tentative="1">
      <w:start w:val="1"/>
      <w:numFmt w:val="decimal"/>
      <w:lvlText w:val="%4."/>
      <w:lvlJc w:val="left"/>
      <w:pPr>
        <w:ind w:left="2880" w:hanging="360"/>
      </w:pPr>
    </w:lvl>
    <w:lvl w:ilvl="4" w:tplc="98758679" w:tentative="1">
      <w:start w:val="1"/>
      <w:numFmt w:val="lowerLetter"/>
      <w:lvlText w:val="%5."/>
      <w:lvlJc w:val="left"/>
      <w:pPr>
        <w:ind w:left="3600" w:hanging="360"/>
      </w:pPr>
    </w:lvl>
    <w:lvl w:ilvl="5" w:tplc="98758679" w:tentative="1">
      <w:start w:val="1"/>
      <w:numFmt w:val="lowerRoman"/>
      <w:lvlText w:val="%6."/>
      <w:lvlJc w:val="right"/>
      <w:pPr>
        <w:ind w:left="4320" w:hanging="180"/>
      </w:pPr>
    </w:lvl>
    <w:lvl w:ilvl="6" w:tplc="98758679" w:tentative="1">
      <w:start w:val="1"/>
      <w:numFmt w:val="decimal"/>
      <w:lvlText w:val="%7."/>
      <w:lvlJc w:val="left"/>
      <w:pPr>
        <w:ind w:left="5040" w:hanging="360"/>
      </w:pPr>
    </w:lvl>
    <w:lvl w:ilvl="7" w:tplc="98758679" w:tentative="1">
      <w:start w:val="1"/>
      <w:numFmt w:val="lowerLetter"/>
      <w:lvlText w:val="%8."/>
      <w:lvlJc w:val="left"/>
      <w:pPr>
        <w:ind w:left="5760" w:hanging="360"/>
      </w:pPr>
    </w:lvl>
    <w:lvl w:ilvl="8" w:tplc="9875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43515977">
      <w:start w:val="1"/>
      <w:numFmt w:val="decimal"/>
      <w:lvlText w:val="%1."/>
      <w:lvlJc w:val="left"/>
      <w:pPr>
        <w:ind w:left="720" w:hanging="360"/>
      </w:pPr>
    </w:lvl>
    <w:lvl w:ilvl="1" w:tplc="43515977" w:tentative="1">
      <w:start w:val="1"/>
      <w:numFmt w:val="lowerLetter"/>
      <w:lvlText w:val="%2."/>
      <w:lvlJc w:val="left"/>
      <w:pPr>
        <w:ind w:left="1440" w:hanging="360"/>
      </w:pPr>
    </w:lvl>
    <w:lvl w:ilvl="2" w:tplc="43515977" w:tentative="1">
      <w:start w:val="1"/>
      <w:numFmt w:val="lowerRoman"/>
      <w:lvlText w:val="%3."/>
      <w:lvlJc w:val="right"/>
      <w:pPr>
        <w:ind w:left="2160" w:hanging="180"/>
      </w:pPr>
    </w:lvl>
    <w:lvl w:ilvl="3" w:tplc="43515977" w:tentative="1">
      <w:start w:val="1"/>
      <w:numFmt w:val="decimal"/>
      <w:lvlText w:val="%4."/>
      <w:lvlJc w:val="left"/>
      <w:pPr>
        <w:ind w:left="2880" w:hanging="360"/>
      </w:pPr>
    </w:lvl>
    <w:lvl w:ilvl="4" w:tplc="43515977" w:tentative="1">
      <w:start w:val="1"/>
      <w:numFmt w:val="lowerLetter"/>
      <w:lvlText w:val="%5."/>
      <w:lvlJc w:val="left"/>
      <w:pPr>
        <w:ind w:left="3600" w:hanging="360"/>
      </w:pPr>
    </w:lvl>
    <w:lvl w:ilvl="5" w:tplc="43515977" w:tentative="1">
      <w:start w:val="1"/>
      <w:numFmt w:val="lowerRoman"/>
      <w:lvlText w:val="%6."/>
      <w:lvlJc w:val="right"/>
      <w:pPr>
        <w:ind w:left="4320" w:hanging="180"/>
      </w:pPr>
    </w:lvl>
    <w:lvl w:ilvl="6" w:tplc="43515977" w:tentative="1">
      <w:start w:val="1"/>
      <w:numFmt w:val="decimal"/>
      <w:lvlText w:val="%7."/>
      <w:lvlJc w:val="left"/>
      <w:pPr>
        <w:ind w:left="5040" w:hanging="360"/>
      </w:pPr>
    </w:lvl>
    <w:lvl w:ilvl="7" w:tplc="43515977" w:tentative="1">
      <w:start w:val="1"/>
      <w:numFmt w:val="lowerLetter"/>
      <w:lvlText w:val="%8."/>
      <w:lvlJc w:val="left"/>
      <w:pPr>
        <w:ind w:left="5760" w:hanging="360"/>
      </w:pPr>
    </w:lvl>
    <w:lvl w:ilvl="8" w:tplc="4351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90270671">
      <w:start w:val="1"/>
      <w:numFmt w:val="decimal"/>
      <w:lvlText w:val="%1."/>
      <w:lvlJc w:val="left"/>
      <w:pPr>
        <w:ind w:left="720" w:hanging="360"/>
      </w:pPr>
    </w:lvl>
    <w:lvl w:ilvl="1" w:tplc="90270671" w:tentative="1">
      <w:start w:val="1"/>
      <w:numFmt w:val="lowerLetter"/>
      <w:lvlText w:val="%2."/>
      <w:lvlJc w:val="left"/>
      <w:pPr>
        <w:ind w:left="1440" w:hanging="360"/>
      </w:pPr>
    </w:lvl>
    <w:lvl w:ilvl="2" w:tplc="90270671" w:tentative="1">
      <w:start w:val="1"/>
      <w:numFmt w:val="lowerRoman"/>
      <w:lvlText w:val="%3."/>
      <w:lvlJc w:val="right"/>
      <w:pPr>
        <w:ind w:left="2160" w:hanging="180"/>
      </w:pPr>
    </w:lvl>
    <w:lvl w:ilvl="3" w:tplc="90270671" w:tentative="1">
      <w:start w:val="1"/>
      <w:numFmt w:val="decimal"/>
      <w:lvlText w:val="%4."/>
      <w:lvlJc w:val="left"/>
      <w:pPr>
        <w:ind w:left="2880" w:hanging="360"/>
      </w:pPr>
    </w:lvl>
    <w:lvl w:ilvl="4" w:tplc="90270671" w:tentative="1">
      <w:start w:val="1"/>
      <w:numFmt w:val="lowerLetter"/>
      <w:lvlText w:val="%5."/>
      <w:lvlJc w:val="left"/>
      <w:pPr>
        <w:ind w:left="3600" w:hanging="360"/>
      </w:pPr>
    </w:lvl>
    <w:lvl w:ilvl="5" w:tplc="90270671" w:tentative="1">
      <w:start w:val="1"/>
      <w:numFmt w:val="lowerRoman"/>
      <w:lvlText w:val="%6."/>
      <w:lvlJc w:val="right"/>
      <w:pPr>
        <w:ind w:left="4320" w:hanging="180"/>
      </w:pPr>
    </w:lvl>
    <w:lvl w:ilvl="6" w:tplc="90270671" w:tentative="1">
      <w:start w:val="1"/>
      <w:numFmt w:val="decimal"/>
      <w:lvlText w:val="%7."/>
      <w:lvlJc w:val="left"/>
      <w:pPr>
        <w:ind w:left="5040" w:hanging="360"/>
      </w:pPr>
    </w:lvl>
    <w:lvl w:ilvl="7" w:tplc="90270671" w:tentative="1">
      <w:start w:val="1"/>
      <w:numFmt w:val="lowerLetter"/>
      <w:lvlText w:val="%8."/>
      <w:lvlJc w:val="left"/>
      <w:pPr>
        <w:ind w:left="5760" w:hanging="360"/>
      </w:pPr>
    </w:lvl>
    <w:lvl w:ilvl="8" w:tplc="9027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35858631">
      <w:start w:val="1"/>
      <w:numFmt w:val="decimal"/>
      <w:lvlText w:val="%1."/>
      <w:lvlJc w:val="left"/>
      <w:pPr>
        <w:ind w:left="720" w:hanging="360"/>
      </w:pPr>
    </w:lvl>
    <w:lvl w:ilvl="1" w:tplc="35858631" w:tentative="1">
      <w:start w:val="1"/>
      <w:numFmt w:val="lowerLetter"/>
      <w:lvlText w:val="%2."/>
      <w:lvlJc w:val="left"/>
      <w:pPr>
        <w:ind w:left="1440" w:hanging="360"/>
      </w:pPr>
    </w:lvl>
    <w:lvl w:ilvl="2" w:tplc="35858631" w:tentative="1">
      <w:start w:val="1"/>
      <w:numFmt w:val="lowerRoman"/>
      <w:lvlText w:val="%3."/>
      <w:lvlJc w:val="right"/>
      <w:pPr>
        <w:ind w:left="2160" w:hanging="180"/>
      </w:pPr>
    </w:lvl>
    <w:lvl w:ilvl="3" w:tplc="35858631" w:tentative="1">
      <w:start w:val="1"/>
      <w:numFmt w:val="decimal"/>
      <w:lvlText w:val="%4."/>
      <w:lvlJc w:val="left"/>
      <w:pPr>
        <w:ind w:left="2880" w:hanging="360"/>
      </w:pPr>
    </w:lvl>
    <w:lvl w:ilvl="4" w:tplc="35858631" w:tentative="1">
      <w:start w:val="1"/>
      <w:numFmt w:val="lowerLetter"/>
      <w:lvlText w:val="%5."/>
      <w:lvlJc w:val="left"/>
      <w:pPr>
        <w:ind w:left="3600" w:hanging="360"/>
      </w:pPr>
    </w:lvl>
    <w:lvl w:ilvl="5" w:tplc="35858631" w:tentative="1">
      <w:start w:val="1"/>
      <w:numFmt w:val="lowerRoman"/>
      <w:lvlText w:val="%6."/>
      <w:lvlJc w:val="right"/>
      <w:pPr>
        <w:ind w:left="4320" w:hanging="180"/>
      </w:pPr>
    </w:lvl>
    <w:lvl w:ilvl="6" w:tplc="35858631" w:tentative="1">
      <w:start w:val="1"/>
      <w:numFmt w:val="decimal"/>
      <w:lvlText w:val="%7."/>
      <w:lvlJc w:val="left"/>
      <w:pPr>
        <w:ind w:left="5040" w:hanging="360"/>
      </w:pPr>
    </w:lvl>
    <w:lvl w:ilvl="7" w:tplc="35858631" w:tentative="1">
      <w:start w:val="1"/>
      <w:numFmt w:val="lowerLetter"/>
      <w:lvlText w:val="%8."/>
      <w:lvlJc w:val="left"/>
      <w:pPr>
        <w:ind w:left="5760" w:hanging="360"/>
      </w:pPr>
    </w:lvl>
    <w:lvl w:ilvl="8" w:tplc="3585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97934284">
      <w:start w:val="1"/>
      <w:numFmt w:val="decimal"/>
      <w:lvlText w:val="%1."/>
      <w:lvlJc w:val="left"/>
      <w:pPr>
        <w:ind w:left="720" w:hanging="360"/>
      </w:pPr>
    </w:lvl>
    <w:lvl w:ilvl="1" w:tplc="97934284" w:tentative="1">
      <w:start w:val="1"/>
      <w:numFmt w:val="lowerLetter"/>
      <w:lvlText w:val="%2."/>
      <w:lvlJc w:val="left"/>
      <w:pPr>
        <w:ind w:left="1440" w:hanging="360"/>
      </w:pPr>
    </w:lvl>
    <w:lvl w:ilvl="2" w:tplc="97934284" w:tentative="1">
      <w:start w:val="1"/>
      <w:numFmt w:val="lowerRoman"/>
      <w:lvlText w:val="%3."/>
      <w:lvlJc w:val="right"/>
      <w:pPr>
        <w:ind w:left="2160" w:hanging="180"/>
      </w:pPr>
    </w:lvl>
    <w:lvl w:ilvl="3" w:tplc="97934284" w:tentative="1">
      <w:start w:val="1"/>
      <w:numFmt w:val="decimal"/>
      <w:lvlText w:val="%4."/>
      <w:lvlJc w:val="left"/>
      <w:pPr>
        <w:ind w:left="2880" w:hanging="360"/>
      </w:pPr>
    </w:lvl>
    <w:lvl w:ilvl="4" w:tplc="97934284" w:tentative="1">
      <w:start w:val="1"/>
      <w:numFmt w:val="lowerLetter"/>
      <w:lvlText w:val="%5."/>
      <w:lvlJc w:val="left"/>
      <w:pPr>
        <w:ind w:left="3600" w:hanging="360"/>
      </w:pPr>
    </w:lvl>
    <w:lvl w:ilvl="5" w:tplc="97934284" w:tentative="1">
      <w:start w:val="1"/>
      <w:numFmt w:val="lowerRoman"/>
      <w:lvlText w:val="%6."/>
      <w:lvlJc w:val="right"/>
      <w:pPr>
        <w:ind w:left="4320" w:hanging="180"/>
      </w:pPr>
    </w:lvl>
    <w:lvl w:ilvl="6" w:tplc="97934284" w:tentative="1">
      <w:start w:val="1"/>
      <w:numFmt w:val="decimal"/>
      <w:lvlText w:val="%7."/>
      <w:lvlJc w:val="left"/>
      <w:pPr>
        <w:ind w:left="5040" w:hanging="360"/>
      </w:pPr>
    </w:lvl>
    <w:lvl w:ilvl="7" w:tplc="97934284" w:tentative="1">
      <w:start w:val="1"/>
      <w:numFmt w:val="lowerLetter"/>
      <w:lvlText w:val="%8."/>
      <w:lvlJc w:val="left"/>
      <w:pPr>
        <w:ind w:left="5760" w:hanging="360"/>
      </w:pPr>
    </w:lvl>
    <w:lvl w:ilvl="8" w:tplc="9793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34734034">
      <w:start w:val="1"/>
      <w:numFmt w:val="decimal"/>
      <w:lvlText w:val="%1."/>
      <w:lvlJc w:val="left"/>
      <w:pPr>
        <w:ind w:left="720" w:hanging="360"/>
      </w:pPr>
    </w:lvl>
    <w:lvl w:ilvl="1" w:tplc="34734034" w:tentative="1">
      <w:start w:val="1"/>
      <w:numFmt w:val="lowerLetter"/>
      <w:lvlText w:val="%2."/>
      <w:lvlJc w:val="left"/>
      <w:pPr>
        <w:ind w:left="1440" w:hanging="360"/>
      </w:pPr>
    </w:lvl>
    <w:lvl w:ilvl="2" w:tplc="34734034" w:tentative="1">
      <w:start w:val="1"/>
      <w:numFmt w:val="lowerRoman"/>
      <w:lvlText w:val="%3."/>
      <w:lvlJc w:val="right"/>
      <w:pPr>
        <w:ind w:left="2160" w:hanging="180"/>
      </w:pPr>
    </w:lvl>
    <w:lvl w:ilvl="3" w:tplc="34734034" w:tentative="1">
      <w:start w:val="1"/>
      <w:numFmt w:val="decimal"/>
      <w:lvlText w:val="%4."/>
      <w:lvlJc w:val="left"/>
      <w:pPr>
        <w:ind w:left="2880" w:hanging="360"/>
      </w:pPr>
    </w:lvl>
    <w:lvl w:ilvl="4" w:tplc="34734034" w:tentative="1">
      <w:start w:val="1"/>
      <w:numFmt w:val="lowerLetter"/>
      <w:lvlText w:val="%5."/>
      <w:lvlJc w:val="left"/>
      <w:pPr>
        <w:ind w:left="3600" w:hanging="360"/>
      </w:pPr>
    </w:lvl>
    <w:lvl w:ilvl="5" w:tplc="34734034" w:tentative="1">
      <w:start w:val="1"/>
      <w:numFmt w:val="lowerRoman"/>
      <w:lvlText w:val="%6."/>
      <w:lvlJc w:val="right"/>
      <w:pPr>
        <w:ind w:left="4320" w:hanging="180"/>
      </w:pPr>
    </w:lvl>
    <w:lvl w:ilvl="6" w:tplc="34734034" w:tentative="1">
      <w:start w:val="1"/>
      <w:numFmt w:val="decimal"/>
      <w:lvlText w:val="%7."/>
      <w:lvlJc w:val="left"/>
      <w:pPr>
        <w:ind w:left="5040" w:hanging="360"/>
      </w:pPr>
    </w:lvl>
    <w:lvl w:ilvl="7" w:tplc="34734034" w:tentative="1">
      <w:start w:val="1"/>
      <w:numFmt w:val="lowerLetter"/>
      <w:lvlText w:val="%8."/>
      <w:lvlJc w:val="left"/>
      <w:pPr>
        <w:ind w:left="5760" w:hanging="360"/>
      </w:pPr>
    </w:lvl>
    <w:lvl w:ilvl="8" w:tplc="3473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47485584">
      <w:start w:val="1"/>
      <w:numFmt w:val="decimal"/>
      <w:lvlText w:val="%1."/>
      <w:lvlJc w:val="left"/>
      <w:pPr>
        <w:ind w:left="720" w:hanging="360"/>
      </w:pPr>
    </w:lvl>
    <w:lvl w:ilvl="1" w:tplc="47485584" w:tentative="1">
      <w:start w:val="1"/>
      <w:numFmt w:val="lowerLetter"/>
      <w:lvlText w:val="%2."/>
      <w:lvlJc w:val="left"/>
      <w:pPr>
        <w:ind w:left="1440" w:hanging="360"/>
      </w:pPr>
    </w:lvl>
    <w:lvl w:ilvl="2" w:tplc="47485584" w:tentative="1">
      <w:start w:val="1"/>
      <w:numFmt w:val="lowerRoman"/>
      <w:lvlText w:val="%3."/>
      <w:lvlJc w:val="right"/>
      <w:pPr>
        <w:ind w:left="2160" w:hanging="180"/>
      </w:pPr>
    </w:lvl>
    <w:lvl w:ilvl="3" w:tplc="47485584" w:tentative="1">
      <w:start w:val="1"/>
      <w:numFmt w:val="decimal"/>
      <w:lvlText w:val="%4."/>
      <w:lvlJc w:val="left"/>
      <w:pPr>
        <w:ind w:left="2880" w:hanging="360"/>
      </w:pPr>
    </w:lvl>
    <w:lvl w:ilvl="4" w:tplc="47485584" w:tentative="1">
      <w:start w:val="1"/>
      <w:numFmt w:val="lowerLetter"/>
      <w:lvlText w:val="%5."/>
      <w:lvlJc w:val="left"/>
      <w:pPr>
        <w:ind w:left="3600" w:hanging="360"/>
      </w:pPr>
    </w:lvl>
    <w:lvl w:ilvl="5" w:tplc="47485584" w:tentative="1">
      <w:start w:val="1"/>
      <w:numFmt w:val="lowerRoman"/>
      <w:lvlText w:val="%6."/>
      <w:lvlJc w:val="right"/>
      <w:pPr>
        <w:ind w:left="4320" w:hanging="180"/>
      </w:pPr>
    </w:lvl>
    <w:lvl w:ilvl="6" w:tplc="47485584" w:tentative="1">
      <w:start w:val="1"/>
      <w:numFmt w:val="decimal"/>
      <w:lvlText w:val="%7."/>
      <w:lvlJc w:val="left"/>
      <w:pPr>
        <w:ind w:left="5040" w:hanging="360"/>
      </w:pPr>
    </w:lvl>
    <w:lvl w:ilvl="7" w:tplc="47485584" w:tentative="1">
      <w:start w:val="1"/>
      <w:numFmt w:val="lowerLetter"/>
      <w:lvlText w:val="%8."/>
      <w:lvlJc w:val="left"/>
      <w:pPr>
        <w:ind w:left="5760" w:hanging="360"/>
      </w:pPr>
    </w:lvl>
    <w:lvl w:ilvl="8" w:tplc="4748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91060105">
      <w:start w:val="1"/>
      <w:numFmt w:val="decimal"/>
      <w:lvlText w:val="%1."/>
      <w:lvlJc w:val="left"/>
      <w:pPr>
        <w:ind w:left="720" w:hanging="360"/>
      </w:pPr>
    </w:lvl>
    <w:lvl w:ilvl="1" w:tplc="91060105" w:tentative="1">
      <w:start w:val="1"/>
      <w:numFmt w:val="lowerLetter"/>
      <w:lvlText w:val="%2."/>
      <w:lvlJc w:val="left"/>
      <w:pPr>
        <w:ind w:left="1440" w:hanging="360"/>
      </w:pPr>
    </w:lvl>
    <w:lvl w:ilvl="2" w:tplc="91060105" w:tentative="1">
      <w:start w:val="1"/>
      <w:numFmt w:val="lowerRoman"/>
      <w:lvlText w:val="%3."/>
      <w:lvlJc w:val="right"/>
      <w:pPr>
        <w:ind w:left="2160" w:hanging="180"/>
      </w:pPr>
    </w:lvl>
    <w:lvl w:ilvl="3" w:tplc="91060105" w:tentative="1">
      <w:start w:val="1"/>
      <w:numFmt w:val="decimal"/>
      <w:lvlText w:val="%4."/>
      <w:lvlJc w:val="left"/>
      <w:pPr>
        <w:ind w:left="2880" w:hanging="360"/>
      </w:pPr>
    </w:lvl>
    <w:lvl w:ilvl="4" w:tplc="91060105" w:tentative="1">
      <w:start w:val="1"/>
      <w:numFmt w:val="lowerLetter"/>
      <w:lvlText w:val="%5."/>
      <w:lvlJc w:val="left"/>
      <w:pPr>
        <w:ind w:left="3600" w:hanging="360"/>
      </w:pPr>
    </w:lvl>
    <w:lvl w:ilvl="5" w:tplc="91060105" w:tentative="1">
      <w:start w:val="1"/>
      <w:numFmt w:val="lowerRoman"/>
      <w:lvlText w:val="%6."/>
      <w:lvlJc w:val="right"/>
      <w:pPr>
        <w:ind w:left="4320" w:hanging="180"/>
      </w:pPr>
    </w:lvl>
    <w:lvl w:ilvl="6" w:tplc="91060105" w:tentative="1">
      <w:start w:val="1"/>
      <w:numFmt w:val="decimal"/>
      <w:lvlText w:val="%7."/>
      <w:lvlJc w:val="left"/>
      <w:pPr>
        <w:ind w:left="5040" w:hanging="360"/>
      </w:pPr>
    </w:lvl>
    <w:lvl w:ilvl="7" w:tplc="91060105" w:tentative="1">
      <w:start w:val="1"/>
      <w:numFmt w:val="lowerLetter"/>
      <w:lvlText w:val="%8."/>
      <w:lvlJc w:val="left"/>
      <w:pPr>
        <w:ind w:left="5760" w:hanging="360"/>
      </w:pPr>
    </w:lvl>
    <w:lvl w:ilvl="8" w:tplc="9106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64559541">
      <w:start w:val="1"/>
      <w:numFmt w:val="decimal"/>
      <w:lvlText w:val="%1."/>
      <w:lvlJc w:val="left"/>
      <w:pPr>
        <w:ind w:left="720" w:hanging="360"/>
      </w:pPr>
    </w:lvl>
    <w:lvl w:ilvl="1" w:tplc="64559541" w:tentative="1">
      <w:start w:val="1"/>
      <w:numFmt w:val="lowerLetter"/>
      <w:lvlText w:val="%2."/>
      <w:lvlJc w:val="left"/>
      <w:pPr>
        <w:ind w:left="1440" w:hanging="360"/>
      </w:pPr>
    </w:lvl>
    <w:lvl w:ilvl="2" w:tplc="64559541" w:tentative="1">
      <w:start w:val="1"/>
      <w:numFmt w:val="lowerRoman"/>
      <w:lvlText w:val="%3."/>
      <w:lvlJc w:val="right"/>
      <w:pPr>
        <w:ind w:left="2160" w:hanging="180"/>
      </w:pPr>
    </w:lvl>
    <w:lvl w:ilvl="3" w:tplc="64559541" w:tentative="1">
      <w:start w:val="1"/>
      <w:numFmt w:val="decimal"/>
      <w:lvlText w:val="%4."/>
      <w:lvlJc w:val="left"/>
      <w:pPr>
        <w:ind w:left="2880" w:hanging="360"/>
      </w:pPr>
    </w:lvl>
    <w:lvl w:ilvl="4" w:tplc="64559541" w:tentative="1">
      <w:start w:val="1"/>
      <w:numFmt w:val="lowerLetter"/>
      <w:lvlText w:val="%5."/>
      <w:lvlJc w:val="left"/>
      <w:pPr>
        <w:ind w:left="3600" w:hanging="360"/>
      </w:pPr>
    </w:lvl>
    <w:lvl w:ilvl="5" w:tplc="64559541" w:tentative="1">
      <w:start w:val="1"/>
      <w:numFmt w:val="lowerRoman"/>
      <w:lvlText w:val="%6."/>
      <w:lvlJc w:val="right"/>
      <w:pPr>
        <w:ind w:left="4320" w:hanging="180"/>
      </w:pPr>
    </w:lvl>
    <w:lvl w:ilvl="6" w:tplc="64559541" w:tentative="1">
      <w:start w:val="1"/>
      <w:numFmt w:val="decimal"/>
      <w:lvlText w:val="%7."/>
      <w:lvlJc w:val="left"/>
      <w:pPr>
        <w:ind w:left="5040" w:hanging="360"/>
      </w:pPr>
    </w:lvl>
    <w:lvl w:ilvl="7" w:tplc="64559541" w:tentative="1">
      <w:start w:val="1"/>
      <w:numFmt w:val="lowerLetter"/>
      <w:lvlText w:val="%8."/>
      <w:lvlJc w:val="left"/>
      <w:pPr>
        <w:ind w:left="5760" w:hanging="360"/>
      </w:pPr>
    </w:lvl>
    <w:lvl w:ilvl="8" w:tplc="6455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28137907">
      <w:start w:val="1"/>
      <w:numFmt w:val="decimal"/>
      <w:lvlText w:val="%1."/>
      <w:lvlJc w:val="left"/>
      <w:pPr>
        <w:ind w:left="720" w:hanging="360"/>
      </w:pPr>
    </w:lvl>
    <w:lvl w:ilvl="1" w:tplc="28137907" w:tentative="1">
      <w:start w:val="1"/>
      <w:numFmt w:val="lowerLetter"/>
      <w:lvlText w:val="%2."/>
      <w:lvlJc w:val="left"/>
      <w:pPr>
        <w:ind w:left="1440" w:hanging="360"/>
      </w:pPr>
    </w:lvl>
    <w:lvl w:ilvl="2" w:tplc="28137907" w:tentative="1">
      <w:start w:val="1"/>
      <w:numFmt w:val="lowerRoman"/>
      <w:lvlText w:val="%3."/>
      <w:lvlJc w:val="right"/>
      <w:pPr>
        <w:ind w:left="2160" w:hanging="180"/>
      </w:pPr>
    </w:lvl>
    <w:lvl w:ilvl="3" w:tplc="28137907" w:tentative="1">
      <w:start w:val="1"/>
      <w:numFmt w:val="decimal"/>
      <w:lvlText w:val="%4."/>
      <w:lvlJc w:val="left"/>
      <w:pPr>
        <w:ind w:left="2880" w:hanging="360"/>
      </w:pPr>
    </w:lvl>
    <w:lvl w:ilvl="4" w:tplc="28137907" w:tentative="1">
      <w:start w:val="1"/>
      <w:numFmt w:val="lowerLetter"/>
      <w:lvlText w:val="%5."/>
      <w:lvlJc w:val="left"/>
      <w:pPr>
        <w:ind w:left="3600" w:hanging="360"/>
      </w:pPr>
    </w:lvl>
    <w:lvl w:ilvl="5" w:tplc="28137907" w:tentative="1">
      <w:start w:val="1"/>
      <w:numFmt w:val="lowerRoman"/>
      <w:lvlText w:val="%6."/>
      <w:lvlJc w:val="right"/>
      <w:pPr>
        <w:ind w:left="4320" w:hanging="180"/>
      </w:pPr>
    </w:lvl>
    <w:lvl w:ilvl="6" w:tplc="28137907" w:tentative="1">
      <w:start w:val="1"/>
      <w:numFmt w:val="decimal"/>
      <w:lvlText w:val="%7."/>
      <w:lvlJc w:val="left"/>
      <w:pPr>
        <w:ind w:left="5040" w:hanging="360"/>
      </w:pPr>
    </w:lvl>
    <w:lvl w:ilvl="7" w:tplc="28137907" w:tentative="1">
      <w:start w:val="1"/>
      <w:numFmt w:val="lowerLetter"/>
      <w:lvlText w:val="%8."/>
      <w:lvlJc w:val="left"/>
      <w:pPr>
        <w:ind w:left="5760" w:hanging="360"/>
      </w:pPr>
    </w:lvl>
    <w:lvl w:ilvl="8" w:tplc="2813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64815376">
      <w:start w:val="1"/>
      <w:numFmt w:val="decimal"/>
      <w:lvlText w:val="%1."/>
      <w:lvlJc w:val="left"/>
      <w:pPr>
        <w:ind w:left="720" w:hanging="360"/>
      </w:pPr>
    </w:lvl>
    <w:lvl w:ilvl="1" w:tplc="64815376" w:tentative="1">
      <w:start w:val="1"/>
      <w:numFmt w:val="lowerLetter"/>
      <w:lvlText w:val="%2."/>
      <w:lvlJc w:val="left"/>
      <w:pPr>
        <w:ind w:left="1440" w:hanging="360"/>
      </w:pPr>
    </w:lvl>
    <w:lvl w:ilvl="2" w:tplc="64815376" w:tentative="1">
      <w:start w:val="1"/>
      <w:numFmt w:val="lowerRoman"/>
      <w:lvlText w:val="%3."/>
      <w:lvlJc w:val="right"/>
      <w:pPr>
        <w:ind w:left="2160" w:hanging="180"/>
      </w:pPr>
    </w:lvl>
    <w:lvl w:ilvl="3" w:tplc="64815376" w:tentative="1">
      <w:start w:val="1"/>
      <w:numFmt w:val="decimal"/>
      <w:lvlText w:val="%4."/>
      <w:lvlJc w:val="left"/>
      <w:pPr>
        <w:ind w:left="2880" w:hanging="360"/>
      </w:pPr>
    </w:lvl>
    <w:lvl w:ilvl="4" w:tplc="64815376" w:tentative="1">
      <w:start w:val="1"/>
      <w:numFmt w:val="lowerLetter"/>
      <w:lvlText w:val="%5."/>
      <w:lvlJc w:val="left"/>
      <w:pPr>
        <w:ind w:left="3600" w:hanging="360"/>
      </w:pPr>
    </w:lvl>
    <w:lvl w:ilvl="5" w:tplc="64815376" w:tentative="1">
      <w:start w:val="1"/>
      <w:numFmt w:val="lowerRoman"/>
      <w:lvlText w:val="%6."/>
      <w:lvlJc w:val="right"/>
      <w:pPr>
        <w:ind w:left="4320" w:hanging="180"/>
      </w:pPr>
    </w:lvl>
    <w:lvl w:ilvl="6" w:tplc="64815376" w:tentative="1">
      <w:start w:val="1"/>
      <w:numFmt w:val="decimal"/>
      <w:lvlText w:val="%7."/>
      <w:lvlJc w:val="left"/>
      <w:pPr>
        <w:ind w:left="5040" w:hanging="360"/>
      </w:pPr>
    </w:lvl>
    <w:lvl w:ilvl="7" w:tplc="64815376" w:tentative="1">
      <w:start w:val="1"/>
      <w:numFmt w:val="lowerLetter"/>
      <w:lvlText w:val="%8."/>
      <w:lvlJc w:val="left"/>
      <w:pPr>
        <w:ind w:left="5760" w:hanging="360"/>
      </w:pPr>
    </w:lvl>
    <w:lvl w:ilvl="8" w:tplc="6481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54157279">
      <w:start w:val="1"/>
      <w:numFmt w:val="decimal"/>
      <w:lvlText w:val="%1."/>
      <w:lvlJc w:val="left"/>
      <w:pPr>
        <w:ind w:left="720" w:hanging="360"/>
      </w:pPr>
    </w:lvl>
    <w:lvl w:ilvl="1" w:tplc="54157279" w:tentative="1">
      <w:start w:val="1"/>
      <w:numFmt w:val="lowerLetter"/>
      <w:lvlText w:val="%2."/>
      <w:lvlJc w:val="left"/>
      <w:pPr>
        <w:ind w:left="1440" w:hanging="360"/>
      </w:pPr>
    </w:lvl>
    <w:lvl w:ilvl="2" w:tplc="54157279" w:tentative="1">
      <w:start w:val="1"/>
      <w:numFmt w:val="lowerRoman"/>
      <w:lvlText w:val="%3."/>
      <w:lvlJc w:val="right"/>
      <w:pPr>
        <w:ind w:left="2160" w:hanging="180"/>
      </w:pPr>
    </w:lvl>
    <w:lvl w:ilvl="3" w:tplc="54157279" w:tentative="1">
      <w:start w:val="1"/>
      <w:numFmt w:val="decimal"/>
      <w:lvlText w:val="%4."/>
      <w:lvlJc w:val="left"/>
      <w:pPr>
        <w:ind w:left="2880" w:hanging="360"/>
      </w:pPr>
    </w:lvl>
    <w:lvl w:ilvl="4" w:tplc="54157279" w:tentative="1">
      <w:start w:val="1"/>
      <w:numFmt w:val="lowerLetter"/>
      <w:lvlText w:val="%5."/>
      <w:lvlJc w:val="left"/>
      <w:pPr>
        <w:ind w:left="3600" w:hanging="360"/>
      </w:pPr>
    </w:lvl>
    <w:lvl w:ilvl="5" w:tplc="54157279" w:tentative="1">
      <w:start w:val="1"/>
      <w:numFmt w:val="lowerRoman"/>
      <w:lvlText w:val="%6."/>
      <w:lvlJc w:val="right"/>
      <w:pPr>
        <w:ind w:left="4320" w:hanging="180"/>
      </w:pPr>
    </w:lvl>
    <w:lvl w:ilvl="6" w:tplc="54157279" w:tentative="1">
      <w:start w:val="1"/>
      <w:numFmt w:val="decimal"/>
      <w:lvlText w:val="%7."/>
      <w:lvlJc w:val="left"/>
      <w:pPr>
        <w:ind w:left="5040" w:hanging="360"/>
      </w:pPr>
    </w:lvl>
    <w:lvl w:ilvl="7" w:tplc="54157279" w:tentative="1">
      <w:start w:val="1"/>
      <w:numFmt w:val="lowerLetter"/>
      <w:lvlText w:val="%8."/>
      <w:lvlJc w:val="left"/>
      <w:pPr>
        <w:ind w:left="5760" w:hanging="360"/>
      </w:pPr>
    </w:lvl>
    <w:lvl w:ilvl="8" w:tplc="5415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10250831">
      <w:start w:val="1"/>
      <w:numFmt w:val="decimal"/>
      <w:lvlText w:val="%1."/>
      <w:lvlJc w:val="left"/>
      <w:pPr>
        <w:ind w:left="720" w:hanging="360"/>
      </w:pPr>
    </w:lvl>
    <w:lvl w:ilvl="1" w:tplc="10250831" w:tentative="1">
      <w:start w:val="1"/>
      <w:numFmt w:val="lowerLetter"/>
      <w:lvlText w:val="%2."/>
      <w:lvlJc w:val="left"/>
      <w:pPr>
        <w:ind w:left="1440" w:hanging="360"/>
      </w:pPr>
    </w:lvl>
    <w:lvl w:ilvl="2" w:tplc="10250831" w:tentative="1">
      <w:start w:val="1"/>
      <w:numFmt w:val="lowerRoman"/>
      <w:lvlText w:val="%3."/>
      <w:lvlJc w:val="right"/>
      <w:pPr>
        <w:ind w:left="2160" w:hanging="180"/>
      </w:pPr>
    </w:lvl>
    <w:lvl w:ilvl="3" w:tplc="10250831" w:tentative="1">
      <w:start w:val="1"/>
      <w:numFmt w:val="decimal"/>
      <w:lvlText w:val="%4."/>
      <w:lvlJc w:val="left"/>
      <w:pPr>
        <w:ind w:left="2880" w:hanging="360"/>
      </w:pPr>
    </w:lvl>
    <w:lvl w:ilvl="4" w:tplc="10250831" w:tentative="1">
      <w:start w:val="1"/>
      <w:numFmt w:val="lowerLetter"/>
      <w:lvlText w:val="%5."/>
      <w:lvlJc w:val="left"/>
      <w:pPr>
        <w:ind w:left="3600" w:hanging="360"/>
      </w:pPr>
    </w:lvl>
    <w:lvl w:ilvl="5" w:tplc="10250831" w:tentative="1">
      <w:start w:val="1"/>
      <w:numFmt w:val="lowerRoman"/>
      <w:lvlText w:val="%6."/>
      <w:lvlJc w:val="right"/>
      <w:pPr>
        <w:ind w:left="4320" w:hanging="180"/>
      </w:pPr>
    </w:lvl>
    <w:lvl w:ilvl="6" w:tplc="10250831" w:tentative="1">
      <w:start w:val="1"/>
      <w:numFmt w:val="decimal"/>
      <w:lvlText w:val="%7."/>
      <w:lvlJc w:val="left"/>
      <w:pPr>
        <w:ind w:left="5040" w:hanging="360"/>
      </w:pPr>
    </w:lvl>
    <w:lvl w:ilvl="7" w:tplc="10250831" w:tentative="1">
      <w:start w:val="1"/>
      <w:numFmt w:val="lowerLetter"/>
      <w:lvlText w:val="%8."/>
      <w:lvlJc w:val="left"/>
      <w:pPr>
        <w:ind w:left="5760" w:hanging="360"/>
      </w:pPr>
    </w:lvl>
    <w:lvl w:ilvl="8" w:tplc="1025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67323735">
      <w:start w:val="1"/>
      <w:numFmt w:val="decimal"/>
      <w:lvlText w:val="%1."/>
      <w:lvlJc w:val="left"/>
      <w:pPr>
        <w:ind w:left="720" w:hanging="360"/>
      </w:pPr>
    </w:lvl>
    <w:lvl w:ilvl="1" w:tplc="67323735" w:tentative="1">
      <w:start w:val="1"/>
      <w:numFmt w:val="lowerLetter"/>
      <w:lvlText w:val="%2."/>
      <w:lvlJc w:val="left"/>
      <w:pPr>
        <w:ind w:left="1440" w:hanging="360"/>
      </w:pPr>
    </w:lvl>
    <w:lvl w:ilvl="2" w:tplc="67323735" w:tentative="1">
      <w:start w:val="1"/>
      <w:numFmt w:val="lowerRoman"/>
      <w:lvlText w:val="%3."/>
      <w:lvlJc w:val="right"/>
      <w:pPr>
        <w:ind w:left="2160" w:hanging="180"/>
      </w:pPr>
    </w:lvl>
    <w:lvl w:ilvl="3" w:tplc="67323735" w:tentative="1">
      <w:start w:val="1"/>
      <w:numFmt w:val="decimal"/>
      <w:lvlText w:val="%4."/>
      <w:lvlJc w:val="left"/>
      <w:pPr>
        <w:ind w:left="2880" w:hanging="360"/>
      </w:pPr>
    </w:lvl>
    <w:lvl w:ilvl="4" w:tplc="67323735" w:tentative="1">
      <w:start w:val="1"/>
      <w:numFmt w:val="lowerLetter"/>
      <w:lvlText w:val="%5."/>
      <w:lvlJc w:val="left"/>
      <w:pPr>
        <w:ind w:left="3600" w:hanging="360"/>
      </w:pPr>
    </w:lvl>
    <w:lvl w:ilvl="5" w:tplc="67323735" w:tentative="1">
      <w:start w:val="1"/>
      <w:numFmt w:val="lowerRoman"/>
      <w:lvlText w:val="%6."/>
      <w:lvlJc w:val="right"/>
      <w:pPr>
        <w:ind w:left="4320" w:hanging="180"/>
      </w:pPr>
    </w:lvl>
    <w:lvl w:ilvl="6" w:tplc="67323735" w:tentative="1">
      <w:start w:val="1"/>
      <w:numFmt w:val="decimal"/>
      <w:lvlText w:val="%7."/>
      <w:lvlJc w:val="left"/>
      <w:pPr>
        <w:ind w:left="5040" w:hanging="360"/>
      </w:pPr>
    </w:lvl>
    <w:lvl w:ilvl="7" w:tplc="67323735" w:tentative="1">
      <w:start w:val="1"/>
      <w:numFmt w:val="lowerLetter"/>
      <w:lvlText w:val="%8."/>
      <w:lvlJc w:val="left"/>
      <w:pPr>
        <w:ind w:left="5760" w:hanging="360"/>
      </w:pPr>
    </w:lvl>
    <w:lvl w:ilvl="8" w:tplc="6732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16919703">
      <w:start w:val="1"/>
      <w:numFmt w:val="decimal"/>
      <w:lvlText w:val="%1."/>
      <w:lvlJc w:val="left"/>
      <w:pPr>
        <w:ind w:left="720" w:hanging="360"/>
      </w:pPr>
    </w:lvl>
    <w:lvl w:ilvl="1" w:tplc="16919703" w:tentative="1">
      <w:start w:val="1"/>
      <w:numFmt w:val="lowerLetter"/>
      <w:lvlText w:val="%2."/>
      <w:lvlJc w:val="left"/>
      <w:pPr>
        <w:ind w:left="1440" w:hanging="360"/>
      </w:pPr>
    </w:lvl>
    <w:lvl w:ilvl="2" w:tplc="16919703" w:tentative="1">
      <w:start w:val="1"/>
      <w:numFmt w:val="lowerRoman"/>
      <w:lvlText w:val="%3."/>
      <w:lvlJc w:val="right"/>
      <w:pPr>
        <w:ind w:left="2160" w:hanging="180"/>
      </w:pPr>
    </w:lvl>
    <w:lvl w:ilvl="3" w:tplc="16919703" w:tentative="1">
      <w:start w:val="1"/>
      <w:numFmt w:val="decimal"/>
      <w:lvlText w:val="%4."/>
      <w:lvlJc w:val="left"/>
      <w:pPr>
        <w:ind w:left="2880" w:hanging="360"/>
      </w:pPr>
    </w:lvl>
    <w:lvl w:ilvl="4" w:tplc="16919703" w:tentative="1">
      <w:start w:val="1"/>
      <w:numFmt w:val="lowerLetter"/>
      <w:lvlText w:val="%5."/>
      <w:lvlJc w:val="left"/>
      <w:pPr>
        <w:ind w:left="3600" w:hanging="360"/>
      </w:pPr>
    </w:lvl>
    <w:lvl w:ilvl="5" w:tplc="16919703" w:tentative="1">
      <w:start w:val="1"/>
      <w:numFmt w:val="lowerRoman"/>
      <w:lvlText w:val="%6."/>
      <w:lvlJc w:val="right"/>
      <w:pPr>
        <w:ind w:left="4320" w:hanging="180"/>
      </w:pPr>
    </w:lvl>
    <w:lvl w:ilvl="6" w:tplc="16919703" w:tentative="1">
      <w:start w:val="1"/>
      <w:numFmt w:val="decimal"/>
      <w:lvlText w:val="%7."/>
      <w:lvlJc w:val="left"/>
      <w:pPr>
        <w:ind w:left="5040" w:hanging="360"/>
      </w:pPr>
    </w:lvl>
    <w:lvl w:ilvl="7" w:tplc="16919703" w:tentative="1">
      <w:start w:val="1"/>
      <w:numFmt w:val="lowerLetter"/>
      <w:lvlText w:val="%8."/>
      <w:lvlJc w:val="left"/>
      <w:pPr>
        <w:ind w:left="5760" w:hanging="360"/>
      </w:pPr>
    </w:lvl>
    <w:lvl w:ilvl="8" w:tplc="1691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97087961">
      <w:start w:val="1"/>
      <w:numFmt w:val="decimal"/>
      <w:lvlText w:val="%1."/>
      <w:lvlJc w:val="left"/>
      <w:pPr>
        <w:ind w:left="720" w:hanging="360"/>
      </w:pPr>
    </w:lvl>
    <w:lvl w:ilvl="1" w:tplc="97087961" w:tentative="1">
      <w:start w:val="1"/>
      <w:numFmt w:val="lowerLetter"/>
      <w:lvlText w:val="%2."/>
      <w:lvlJc w:val="left"/>
      <w:pPr>
        <w:ind w:left="1440" w:hanging="360"/>
      </w:pPr>
    </w:lvl>
    <w:lvl w:ilvl="2" w:tplc="97087961" w:tentative="1">
      <w:start w:val="1"/>
      <w:numFmt w:val="lowerRoman"/>
      <w:lvlText w:val="%3."/>
      <w:lvlJc w:val="right"/>
      <w:pPr>
        <w:ind w:left="2160" w:hanging="180"/>
      </w:pPr>
    </w:lvl>
    <w:lvl w:ilvl="3" w:tplc="97087961" w:tentative="1">
      <w:start w:val="1"/>
      <w:numFmt w:val="decimal"/>
      <w:lvlText w:val="%4."/>
      <w:lvlJc w:val="left"/>
      <w:pPr>
        <w:ind w:left="2880" w:hanging="360"/>
      </w:pPr>
    </w:lvl>
    <w:lvl w:ilvl="4" w:tplc="97087961" w:tentative="1">
      <w:start w:val="1"/>
      <w:numFmt w:val="lowerLetter"/>
      <w:lvlText w:val="%5."/>
      <w:lvlJc w:val="left"/>
      <w:pPr>
        <w:ind w:left="3600" w:hanging="360"/>
      </w:pPr>
    </w:lvl>
    <w:lvl w:ilvl="5" w:tplc="97087961" w:tentative="1">
      <w:start w:val="1"/>
      <w:numFmt w:val="lowerRoman"/>
      <w:lvlText w:val="%6."/>
      <w:lvlJc w:val="right"/>
      <w:pPr>
        <w:ind w:left="4320" w:hanging="180"/>
      </w:pPr>
    </w:lvl>
    <w:lvl w:ilvl="6" w:tplc="97087961" w:tentative="1">
      <w:start w:val="1"/>
      <w:numFmt w:val="decimal"/>
      <w:lvlText w:val="%7."/>
      <w:lvlJc w:val="left"/>
      <w:pPr>
        <w:ind w:left="5040" w:hanging="360"/>
      </w:pPr>
    </w:lvl>
    <w:lvl w:ilvl="7" w:tplc="97087961" w:tentative="1">
      <w:start w:val="1"/>
      <w:numFmt w:val="lowerLetter"/>
      <w:lvlText w:val="%8."/>
      <w:lvlJc w:val="left"/>
      <w:pPr>
        <w:ind w:left="5760" w:hanging="360"/>
      </w:pPr>
    </w:lvl>
    <w:lvl w:ilvl="8" w:tplc="9708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50774049">
      <w:start w:val="1"/>
      <w:numFmt w:val="decimal"/>
      <w:lvlText w:val="%1."/>
      <w:lvlJc w:val="left"/>
      <w:pPr>
        <w:ind w:left="720" w:hanging="360"/>
      </w:pPr>
    </w:lvl>
    <w:lvl w:ilvl="1" w:tplc="50774049" w:tentative="1">
      <w:start w:val="1"/>
      <w:numFmt w:val="lowerLetter"/>
      <w:lvlText w:val="%2."/>
      <w:lvlJc w:val="left"/>
      <w:pPr>
        <w:ind w:left="1440" w:hanging="360"/>
      </w:pPr>
    </w:lvl>
    <w:lvl w:ilvl="2" w:tplc="50774049" w:tentative="1">
      <w:start w:val="1"/>
      <w:numFmt w:val="lowerRoman"/>
      <w:lvlText w:val="%3."/>
      <w:lvlJc w:val="right"/>
      <w:pPr>
        <w:ind w:left="2160" w:hanging="180"/>
      </w:pPr>
    </w:lvl>
    <w:lvl w:ilvl="3" w:tplc="50774049" w:tentative="1">
      <w:start w:val="1"/>
      <w:numFmt w:val="decimal"/>
      <w:lvlText w:val="%4."/>
      <w:lvlJc w:val="left"/>
      <w:pPr>
        <w:ind w:left="2880" w:hanging="360"/>
      </w:pPr>
    </w:lvl>
    <w:lvl w:ilvl="4" w:tplc="50774049" w:tentative="1">
      <w:start w:val="1"/>
      <w:numFmt w:val="lowerLetter"/>
      <w:lvlText w:val="%5."/>
      <w:lvlJc w:val="left"/>
      <w:pPr>
        <w:ind w:left="3600" w:hanging="360"/>
      </w:pPr>
    </w:lvl>
    <w:lvl w:ilvl="5" w:tplc="50774049" w:tentative="1">
      <w:start w:val="1"/>
      <w:numFmt w:val="lowerRoman"/>
      <w:lvlText w:val="%6."/>
      <w:lvlJc w:val="right"/>
      <w:pPr>
        <w:ind w:left="4320" w:hanging="180"/>
      </w:pPr>
    </w:lvl>
    <w:lvl w:ilvl="6" w:tplc="50774049" w:tentative="1">
      <w:start w:val="1"/>
      <w:numFmt w:val="decimal"/>
      <w:lvlText w:val="%7."/>
      <w:lvlJc w:val="left"/>
      <w:pPr>
        <w:ind w:left="5040" w:hanging="360"/>
      </w:pPr>
    </w:lvl>
    <w:lvl w:ilvl="7" w:tplc="50774049" w:tentative="1">
      <w:start w:val="1"/>
      <w:numFmt w:val="lowerLetter"/>
      <w:lvlText w:val="%8."/>
      <w:lvlJc w:val="left"/>
      <w:pPr>
        <w:ind w:left="5760" w:hanging="360"/>
      </w:pPr>
    </w:lvl>
    <w:lvl w:ilvl="8" w:tplc="5077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50009480">
      <w:start w:val="1"/>
      <w:numFmt w:val="decimal"/>
      <w:lvlText w:val="%1."/>
      <w:lvlJc w:val="left"/>
      <w:pPr>
        <w:ind w:left="720" w:hanging="360"/>
      </w:pPr>
    </w:lvl>
    <w:lvl w:ilvl="1" w:tplc="50009480" w:tentative="1">
      <w:start w:val="1"/>
      <w:numFmt w:val="lowerLetter"/>
      <w:lvlText w:val="%2."/>
      <w:lvlJc w:val="left"/>
      <w:pPr>
        <w:ind w:left="1440" w:hanging="360"/>
      </w:pPr>
    </w:lvl>
    <w:lvl w:ilvl="2" w:tplc="50009480" w:tentative="1">
      <w:start w:val="1"/>
      <w:numFmt w:val="lowerRoman"/>
      <w:lvlText w:val="%3."/>
      <w:lvlJc w:val="right"/>
      <w:pPr>
        <w:ind w:left="2160" w:hanging="180"/>
      </w:pPr>
    </w:lvl>
    <w:lvl w:ilvl="3" w:tplc="50009480" w:tentative="1">
      <w:start w:val="1"/>
      <w:numFmt w:val="decimal"/>
      <w:lvlText w:val="%4."/>
      <w:lvlJc w:val="left"/>
      <w:pPr>
        <w:ind w:left="2880" w:hanging="360"/>
      </w:pPr>
    </w:lvl>
    <w:lvl w:ilvl="4" w:tplc="50009480" w:tentative="1">
      <w:start w:val="1"/>
      <w:numFmt w:val="lowerLetter"/>
      <w:lvlText w:val="%5."/>
      <w:lvlJc w:val="left"/>
      <w:pPr>
        <w:ind w:left="3600" w:hanging="360"/>
      </w:pPr>
    </w:lvl>
    <w:lvl w:ilvl="5" w:tplc="50009480" w:tentative="1">
      <w:start w:val="1"/>
      <w:numFmt w:val="lowerRoman"/>
      <w:lvlText w:val="%6."/>
      <w:lvlJc w:val="right"/>
      <w:pPr>
        <w:ind w:left="4320" w:hanging="180"/>
      </w:pPr>
    </w:lvl>
    <w:lvl w:ilvl="6" w:tplc="50009480" w:tentative="1">
      <w:start w:val="1"/>
      <w:numFmt w:val="decimal"/>
      <w:lvlText w:val="%7."/>
      <w:lvlJc w:val="left"/>
      <w:pPr>
        <w:ind w:left="5040" w:hanging="360"/>
      </w:pPr>
    </w:lvl>
    <w:lvl w:ilvl="7" w:tplc="50009480" w:tentative="1">
      <w:start w:val="1"/>
      <w:numFmt w:val="lowerLetter"/>
      <w:lvlText w:val="%8."/>
      <w:lvlJc w:val="left"/>
      <w:pPr>
        <w:ind w:left="5760" w:hanging="360"/>
      </w:pPr>
    </w:lvl>
    <w:lvl w:ilvl="8" w:tplc="5000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30292857">
      <w:start w:val="1"/>
      <w:numFmt w:val="decimal"/>
      <w:lvlText w:val="%1."/>
      <w:lvlJc w:val="left"/>
      <w:pPr>
        <w:ind w:left="720" w:hanging="360"/>
      </w:pPr>
    </w:lvl>
    <w:lvl w:ilvl="1" w:tplc="30292857" w:tentative="1">
      <w:start w:val="1"/>
      <w:numFmt w:val="lowerLetter"/>
      <w:lvlText w:val="%2."/>
      <w:lvlJc w:val="left"/>
      <w:pPr>
        <w:ind w:left="1440" w:hanging="360"/>
      </w:pPr>
    </w:lvl>
    <w:lvl w:ilvl="2" w:tplc="30292857" w:tentative="1">
      <w:start w:val="1"/>
      <w:numFmt w:val="lowerRoman"/>
      <w:lvlText w:val="%3."/>
      <w:lvlJc w:val="right"/>
      <w:pPr>
        <w:ind w:left="2160" w:hanging="180"/>
      </w:pPr>
    </w:lvl>
    <w:lvl w:ilvl="3" w:tplc="30292857" w:tentative="1">
      <w:start w:val="1"/>
      <w:numFmt w:val="decimal"/>
      <w:lvlText w:val="%4."/>
      <w:lvlJc w:val="left"/>
      <w:pPr>
        <w:ind w:left="2880" w:hanging="360"/>
      </w:pPr>
    </w:lvl>
    <w:lvl w:ilvl="4" w:tplc="30292857" w:tentative="1">
      <w:start w:val="1"/>
      <w:numFmt w:val="lowerLetter"/>
      <w:lvlText w:val="%5."/>
      <w:lvlJc w:val="left"/>
      <w:pPr>
        <w:ind w:left="3600" w:hanging="360"/>
      </w:pPr>
    </w:lvl>
    <w:lvl w:ilvl="5" w:tplc="30292857" w:tentative="1">
      <w:start w:val="1"/>
      <w:numFmt w:val="lowerRoman"/>
      <w:lvlText w:val="%6."/>
      <w:lvlJc w:val="right"/>
      <w:pPr>
        <w:ind w:left="4320" w:hanging="180"/>
      </w:pPr>
    </w:lvl>
    <w:lvl w:ilvl="6" w:tplc="30292857" w:tentative="1">
      <w:start w:val="1"/>
      <w:numFmt w:val="decimal"/>
      <w:lvlText w:val="%7."/>
      <w:lvlJc w:val="left"/>
      <w:pPr>
        <w:ind w:left="5040" w:hanging="360"/>
      </w:pPr>
    </w:lvl>
    <w:lvl w:ilvl="7" w:tplc="30292857" w:tentative="1">
      <w:start w:val="1"/>
      <w:numFmt w:val="lowerLetter"/>
      <w:lvlText w:val="%8."/>
      <w:lvlJc w:val="left"/>
      <w:pPr>
        <w:ind w:left="5760" w:hanging="360"/>
      </w:pPr>
    </w:lvl>
    <w:lvl w:ilvl="8" w:tplc="3029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92419749">
      <w:start w:val="1"/>
      <w:numFmt w:val="decimal"/>
      <w:lvlText w:val="%1."/>
      <w:lvlJc w:val="left"/>
      <w:pPr>
        <w:ind w:left="720" w:hanging="360"/>
      </w:pPr>
    </w:lvl>
    <w:lvl w:ilvl="1" w:tplc="92419749" w:tentative="1">
      <w:start w:val="1"/>
      <w:numFmt w:val="lowerLetter"/>
      <w:lvlText w:val="%2."/>
      <w:lvlJc w:val="left"/>
      <w:pPr>
        <w:ind w:left="1440" w:hanging="360"/>
      </w:pPr>
    </w:lvl>
    <w:lvl w:ilvl="2" w:tplc="92419749" w:tentative="1">
      <w:start w:val="1"/>
      <w:numFmt w:val="lowerRoman"/>
      <w:lvlText w:val="%3."/>
      <w:lvlJc w:val="right"/>
      <w:pPr>
        <w:ind w:left="2160" w:hanging="180"/>
      </w:pPr>
    </w:lvl>
    <w:lvl w:ilvl="3" w:tplc="92419749" w:tentative="1">
      <w:start w:val="1"/>
      <w:numFmt w:val="decimal"/>
      <w:lvlText w:val="%4."/>
      <w:lvlJc w:val="left"/>
      <w:pPr>
        <w:ind w:left="2880" w:hanging="360"/>
      </w:pPr>
    </w:lvl>
    <w:lvl w:ilvl="4" w:tplc="92419749" w:tentative="1">
      <w:start w:val="1"/>
      <w:numFmt w:val="lowerLetter"/>
      <w:lvlText w:val="%5."/>
      <w:lvlJc w:val="left"/>
      <w:pPr>
        <w:ind w:left="3600" w:hanging="360"/>
      </w:pPr>
    </w:lvl>
    <w:lvl w:ilvl="5" w:tplc="92419749" w:tentative="1">
      <w:start w:val="1"/>
      <w:numFmt w:val="lowerRoman"/>
      <w:lvlText w:val="%6."/>
      <w:lvlJc w:val="right"/>
      <w:pPr>
        <w:ind w:left="4320" w:hanging="180"/>
      </w:pPr>
    </w:lvl>
    <w:lvl w:ilvl="6" w:tplc="92419749" w:tentative="1">
      <w:start w:val="1"/>
      <w:numFmt w:val="decimal"/>
      <w:lvlText w:val="%7."/>
      <w:lvlJc w:val="left"/>
      <w:pPr>
        <w:ind w:left="5040" w:hanging="360"/>
      </w:pPr>
    </w:lvl>
    <w:lvl w:ilvl="7" w:tplc="92419749" w:tentative="1">
      <w:start w:val="1"/>
      <w:numFmt w:val="lowerLetter"/>
      <w:lvlText w:val="%8."/>
      <w:lvlJc w:val="left"/>
      <w:pPr>
        <w:ind w:left="5760" w:hanging="360"/>
      </w:pPr>
    </w:lvl>
    <w:lvl w:ilvl="8" w:tplc="9241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85143851">
      <w:start w:val="1"/>
      <w:numFmt w:val="decimal"/>
      <w:lvlText w:val="%1."/>
      <w:lvlJc w:val="left"/>
      <w:pPr>
        <w:ind w:left="720" w:hanging="360"/>
      </w:pPr>
    </w:lvl>
    <w:lvl w:ilvl="1" w:tplc="85143851" w:tentative="1">
      <w:start w:val="1"/>
      <w:numFmt w:val="lowerLetter"/>
      <w:lvlText w:val="%2."/>
      <w:lvlJc w:val="left"/>
      <w:pPr>
        <w:ind w:left="1440" w:hanging="360"/>
      </w:pPr>
    </w:lvl>
    <w:lvl w:ilvl="2" w:tplc="85143851" w:tentative="1">
      <w:start w:val="1"/>
      <w:numFmt w:val="lowerRoman"/>
      <w:lvlText w:val="%3."/>
      <w:lvlJc w:val="right"/>
      <w:pPr>
        <w:ind w:left="2160" w:hanging="180"/>
      </w:pPr>
    </w:lvl>
    <w:lvl w:ilvl="3" w:tplc="85143851" w:tentative="1">
      <w:start w:val="1"/>
      <w:numFmt w:val="decimal"/>
      <w:lvlText w:val="%4."/>
      <w:lvlJc w:val="left"/>
      <w:pPr>
        <w:ind w:left="2880" w:hanging="360"/>
      </w:pPr>
    </w:lvl>
    <w:lvl w:ilvl="4" w:tplc="85143851" w:tentative="1">
      <w:start w:val="1"/>
      <w:numFmt w:val="lowerLetter"/>
      <w:lvlText w:val="%5."/>
      <w:lvlJc w:val="left"/>
      <w:pPr>
        <w:ind w:left="3600" w:hanging="360"/>
      </w:pPr>
    </w:lvl>
    <w:lvl w:ilvl="5" w:tplc="85143851" w:tentative="1">
      <w:start w:val="1"/>
      <w:numFmt w:val="lowerRoman"/>
      <w:lvlText w:val="%6."/>
      <w:lvlJc w:val="right"/>
      <w:pPr>
        <w:ind w:left="4320" w:hanging="180"/>
      </w:pPr>
    </w:lvl>
    <w:lvl w:ilvl="6" w:tplc="85143851" w:tentative="1">
      <w:start w:val="1"/>
      <w:numFmt w:val="decimal"/>
      <w:lvlText w:val="%7."/>
      <w:lvlJc w:val="left"/>
      <w:pPr>
        <w:ind w:left="5040" w:hanging="360"/>
      </w:pPr>
    </w:lvl>
    <w:lvl w:ilvl="7" w:tplc="85143851" w:tentative="1">
      <w:start w:val="1"/>
      <w:numFmt w:val="lowerLetter"/>
      <w:lvlText w:val="%8."/>
      <w:lvlJc w:val="left"/>
      <w:pPr>
        <w:ind w:left="5760" w:hanging="360"/>
      </w:pPr>
    </w:lvl>
    <w:lvl w:ilvl="8" w:tplc="8514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16180263">
      <w:start w:val="1"/>
      <w:numFmt w:val="decimal"/>
      <w:lvlText w:val="%1."/>
      <w:lvlJc w:val="left"/>
      <w:pPr>
        <w:ind w:left="720" w:hanging="360"/>
      </w:pPr>
    </w:lvl>
    <w:lvl w:ilvl="1" w:tplc="16180263" w:tentative="1">
      <w:start w:val="1"/>
      <w:numFmt w:val="lowerLetter"/>
      <w:lvlText w:val="%2."/>
      <w:lvlJc w:val="left"/>
      <w:pPr>
        <w:ind w:left="1440" w:hanging="360"/>
      </w:pPr>
    </w:lvl>
    <w:lvl w:ilvl="2" w:tplc="16180263" w:tentative="1">
      <w:start w:val="1"/>
      <w:numFmt w:val="lowerRoman"/>
      <w:lvlText w:val="%3."/>
      <w:lvlJc w:val="right"/>
      <w:pPr>
        <w:ind w:left="2160" w:hanging="180"/>
      </w:pPr>
    </w:lvl>
    <w:lvl w:ilvl="3" w:tplc="16180263" w:tentative="1">
      <w:start w:val="1"/>
      <w:numFmt w:val="decimal"/>
      <w:lvlText w:val="%4."/>
      <w:lvlJc w:val="left"/>
      <w:pPr>
        <w:ind w:left="2880" w:hanging="360"/>
      </w:pPr>
    </w:lvl>
    <w:lvl w:ilvl="4" w:tplc="16180263" w:tentative="1">
      <w:start w:val="1"/>
      <w:numFmt w:val="lowerLetter"/>
      <w:lvlText w:val="%5."/>
      <w:lvlJc w:val="left"/>
      <w:pPr>
        <w:ind w:left="3600" w:hanging="360"/>
      </w:pPr>
    </w:lvl>
    <w:lvl w:ilvl="5" w:tplc="16180263" w:tentative="1">
      <w:start w:val="1"/>
      <w:numFmt w:val="lowerRoman"/>
      <w:lvlText w:val="%6."/>
      <w:lvlJc w:val="right"/>
      <w:pPr>
        <w:ind w:left="4320" w:hanging="180"/>
      </w:pPr>
    </w:lvl>
    <w:lvl w:ilvl="6" w:tplc="16180263" w:tentative="1">
      <w:start w:val="1"/>
      <w:numFmt w:val="decimal"/>
      <w:lvlText w:val="%7."/>
      <w:lvlJc w:val="left"/>
      <w:pPr>
        <w:ind w:left="5040" w:hanging="360"/>
      </w:pPr>
    </w:lvl>
    <w:lvl w:ilvl="7" w:tplc="16180263" w:tentative="1">
      <w:start w:val="1"/>
      <w:numFmt w:val="lowerLetter"/>
      <w:lvlText w:val="%8."/>
      <w:lvlJc w:val="left"/>
      <w:pPr>
        <w:ind w:left="5760" w:hanging="360"/>
      </w:pPr>
    </w:lvl>
    <w:lvl w:ilvl="8" w:tplc="1618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42683175">
      <w:start w:val="1"/>
      <w:numFmt w:val="decimal"/>
      <w:lvlText w:val="%1."/>
      <w:lvlJc w:val="left"/>
      <w:pPr>
        <w:ind w:left="720" w:hanging="360"/>
      </w:pPr>
    </w:lvl>
    <w:lvl w:ilvl="1" w:tplc="42683175" w:tentative="1">
      <w:start w:val="1"/>
      <w:numFmt w:val="lowerLetter"/>
      <w:lvlText w:val="%2."/>
      <w:lvlJc w:val="left"/>
      <w:pPr>
        <w:ind w:left="1440" w:hanging="360"/>
      </w:pPr>
    </w:lvl>
    <w:lvl w:ilvl="2" w:tplc="42683175" w:tentative="1">
      <w:start w:val="1"/>
      <w:numFmt w:val="lowerRoman"/>
      <w:lvlText w:val="%3."/>
      <w:lvlJc w:val="right"/>
      <w:pPr>
        <w:ind w:left="2160" w:hanging="180"/>
      </w:pPr>
    </w:lvl>
    <w:lvl w:ilvl="3" w:tplc="42683175" w:tentative="1">
      <w:start w:val="1"/>
      <w:numFmt w:val="decimal"/>
      <w:lvlText w:val="%4."/>
      <w:lvlJc w:val="left"/>
      <w:pPr>
        <w:ind w:left="2880" w:hanging="360"/>
      </w:pPr>
    </w:lvl>
    <w:lvl w:ilvl="4" w:tplc="42683175" w:tentative="1">
      <w:start w:val="1"/>
      <w:numFmt w:val="lowerLetter"/>
      <w:lvlText w:val="%5."/>
      <w:lvlJc w:val="left"/>
      <w:pPr>
        <w:ind w:left="3600" w:hanging="360"/>
      </w:pPr>
    </w:lvl>
    <w:lvl w:ilvl="5" w:tplc="42683175" w:tentative="1">
      <w:start w:val="1"/>
      <w:numFmt w:val="lowerRoman"/>
      <w:lvlText w:val="%6."/>
      <w:lvlJc w:val="right"/>
      <w:pPr>
        <w:ind w:left="4320" w:hanging="180"/>
      </w:pPr>
    </w:lvl>
    <w:lvl w:ilvl="6" w:tplc="42683175" w:tentative="1">
      <w:start w:val="1"/>
      <w:numFmt w:val="decimal"/>
      <w:lvlText w:val="%7."/>
      <w:lvlJc w:val="left"/>
      <w:pPr>
        <w:ind w:left="5040" w:hanging="360"/>
      </w:pPr>
    </w:lvl>
    <w:lvl w:ilvl="7" w:tplc="42683175" w:tentative="1">
      <w:start w:val="1"/>
      <w:numFmt w:val="lowerLetter"/>
      <w:lvlText w:val="%8."/>
      <w:lvlJc w:val="left"/>
      <w:pPr>
        <w:ind w:left="5760" w:hanging="360"/>
      </w:pPr>
    </w:lvl>
    <w:lvl w:ilvl="8" w:tplc="4268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75890168">
      <w:start w:val="1"/>
      <w:numFmt w:val="decimal"/>
      <w:lvlText w:val="%1."/>
      <w:lvlJc w:val="left"/>
      <w:pPr>
        <w:ind w:left="720" w:hanging="360"/>
      </w:pPr>
    </w:lvl>
    <w:lvl w:ilvl="1" w:tplc="75890168" w:tentative="1">
      <w:start w:val="1"/>
      <w:numFmt w:val="lowerLetter"/>
      <w:lvlText w:val="%2."/>
      <w:lvlJc w:val="left"/>
      <w:pPr>
        <w:ind w:left="1440" w:hanging="360"/>
      </w:pPr>
    </w:lvl>
    <w:lvl w:ilvl="2" w:tplc="75890168" w:tentative="1">
      <w:start w:val="1"/>
      <w:numFmt w:val="lowerRoman"/>
      <w:lvlText w:val="%3."/>
      <w:lvlJc w:val="right"/>
      <w:pPr>
        <w:ind w:left="2160" w:hanging="180"/>
      </w:pPr>
    </w:lvl>
    <w:lvl w:ilvl="3" w:tplc="75890168" w:tentative="1">
      <w:start w:val="1"/>
      <w:numFmt w:val="decimal"/>
      <w:lvlText w:val="%4."/>
      <w:lvlJc w:val="left"/>
      <w:pPr>
        <w:ind w:left="2880" w:hanging="360"/>
      </w:pPr>
    </w:lvl>
    <w:lvl w:ilvl="4" w:tplc="75890168" w:tentative="1">
      <w:start w:val="1"/>
      <w:numFmt w:val="lowerLetter"/>
      <w:lvlText w:val="%5."/>
      <w:lvlJc w:val="left"/>
      <w:pPr>
        <w:ind w:left="3600" w:hanging="360"/>
      </w:pPr>
    </w:lvl>
    <w:lvl w:ilvl="5" w:tplc="75890168" w:tentative="1">
      <w:start w:val="1"/>
      <w:numFmt w:val="lowerRoman"/>
      <w:lvlText w:val="%6."/>
      <w:lvlJc w:val="right"/>
      <w:pPr>
        <w:ind w:left="4320" w:hanging="180"/>
      </w:pPr>
    </w:lvl>
    <w:lvl w:ilvl="6" w:tplc="75890168" w:tentative="1">
      <w:start w:val="1"/>
      <w:numFmt w:val="decimal"/>
      <w:lvlText w:val="%7."/>
      <w:lvlJc w:val="left"/>
      <w:pPr>
        <w:ind w:left="5040" w:hanging="360"/>
      </w:pPr>
    </w:lvl>
    <w:lvl w:ilvl="7" w:tplc="75890168" w:tentative="1">
      <w:start w:val="1"/>
      <w:numFmt w:val="lowerLetter"/>
      <w:lvlText w:val="%8."/>
      <w:lvlJc w:val="left"/>
      <w:pPr>
        <w:ind w:left="5760" w:hanging="360"/>
      </w:pPr>
    </w:lvl>
    <w:lvl w:ilvl="8" w:tplc="7589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23763025">
      <w:start w:val="1"/>
      <w:numFmt w:val="decimal"/>
      <w:lvlText w:val="%1."/>
      <w:lvlJc w:val="left"/>
      <w:pPr>
        <w:ind w:left="720" w:hanging="360"/>
      </w:pPr>
    </w:lvl>
    <w:lvl w:ilvl="1" w:tplc="23763025" w:tentative="1">
      <w:start w:val="1"/>
      <w:numFmt w:val="lowerLetter"/>
      <w:lvlText w:val="%2."/>
      <w:lvlJc w:val="left"/>
      <w:pPr>
        <w:ind w:left="1440" w:hanging="360"/>
      </w:pPr>
    </w:lvl>
    <w:lvl w:ilvl="2" w:tplc="23763025" w:tentative="1">
      <w:start w:val="1"/>
      <w:numFmt w:val="lowerRoman"/>
      <w:lvlText w:val="%3."/>
      <w:lvlJc w:val="right"/>
      <w:pPr>
        <w:ind w:left="2160" w:hanging="180"/>
      </w:pPr>
    </w:lvl>
    <w:lvl w:ilvl="3" w:tplc="23763025" w:tentative="1">
      <w:start w:val="1"/>
      <w:numFmt w:val="decimal"/>
      <w:lvlText w:val="%4."/>
      <w:lvlJc w:val="left"/>
      <w:pPr>
        <w:ind w:left="2880" w:hanging="360"/>
      </w:pPr>
    </w:lvl>
    <w:lvl w:ilvl="4" w:tplc="23763025" w:tentative="1">
      <w:start w:val="1"/>
      <w:numFmt w:val="lowerLetter"/>
      <w:lvlText w:val="%5."/>
      <w:lvlJc w:val="left"/>
      <w:pPr>
        <w:ind w:left="3600" w:hanging="360"/>
      </w:pPr>
    </w:lvl>
    <w:lvl w:ilvl="5" w:tplc="23763025" w:tentative="1">
      <w:start w:val="1"/>
      <w:numFmt w:val="lowerRoman"/>
      <w:lvlText w:val="%6."/>
      <w:lvlJc w:val="right"/>
      <w:pPr>
        <w:ind w:left="4320" w:hanging="180"/>
      </w:pPr>
    </w:lvl>
    <w:lvl w:ilvl="6" w:tplc="23763025" w:tentative="1">
      <w:start w:val="1"/>
      <w:numFmt w:val="decimal"/>
      <w:lvlText w:val="%7."/>
      <w:lvlJc w:val="left"/>
      <w:pPr>
        <w:ind w:left="5040" w:hanging="360"/>
      </w:pPr>
    </w:lvl>
    <w:lvl w:ilvl="7" w:tplc="23763025" w:tentative="1">
      <w:start w:val="1"/>
      <w:numFmt w:val="lowerLetter"/>
      <w:lvlText w:val="%8."/>
      <w:lvlJc w:val="left"/>
      <w:pPr>
        <w:ind w:left="5760" w:hanging="360"/>
      </w:pPr>
    </w:lvl>
    <w:lvl w:ilvl="8" w:tplc="2376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84613304">
      <w:start w:val="1"/>
      <w:numFmt w:val="decimal"/>
      <w:lvlText w:val="%1."/>
      <w:lvlJc w:val="left"/>
      <w:pPr>
        <w:ind w:left="720" w:hanging="360"/>
      </w:pPr>
    </w:lvl>
    <w:lvl w:ilvl="1" w:tplc="84613304" w:tentative="1">
      <w:start w:val="1"/>
      <w:numFmt w:val="lowerLetter"/>
      <w:lvlText w:val="%2."/>
      <w:lvlJc w:val="left"/>
      <w:pPr>
        <w:ind w:left="1440" w:hanging="360"/>
      </w:pPr>
    </w:lvl>
    <w:lvl w:ilvl="2" w:tplc="84613304" w:tentative="1">
      <w:start w:val="1"/>
      <w:numFmt w:val="lowerRoman"/>
      <w:lvlText w:val="%3."/>
      <w:lvlJc w:val="right"/>
      <w:pPr>
        <w:ind w:left="2160" w:hanging="180"/>
      </w:pPr>
    </w:lvl>
    <w:lvl w:ilvl="3" w:tplc="84613304" w:tentative="1">
      <w:start w:val="1"/>
      <w:numFmt w:val="decimal"/>
      <w:lvlText w:val="%4."/>
      <w:lvlJc w:val="left"/>
      <w:pPr>
        <w:ind w:left="2880" w:hanging="360"/>
      </w:pPr>
    </w:lvl>
    <w:lvl w:ilvl="4" w:tplc="84613304" w:tentative="1">
      <w:start w:val="1"/>
      <w:numFmt w:val="lowerLetter"/>
      <w:lvlText w:val="%5."/>
      <w:lvlJc w:val="left"/>
      <w:pPr>
        <w:ind w:left="3600" w:hanging="360"/>
      </w:pPr>
    </w:lvl>
    <w:lvl w:ilvl="5" w:tplc="84613304" w:tentative="1">
      <w:start w:val="1"/>
      <w:numFmt w:val="lowerRoman"/>
      <w:lvlText w:val="%6."/>
      <w:lvlJc w:val="right"/>
      <w:pPr>
        <w:ind w:left="4320" w:hanging="180"/>
      </w:pPr>
    </w:lvl>
    <w:lvl w:ilvl="6" w:tplc="84613304" w:tentative="1">
      <w:start w:val="1"/>
      <w:numFmt w:val="decimal"/>
      <w:lvlText w:val="%7."/>
      <w:lvlJc w:val="left"/>
      <w:pPr>
        <w:ind w:left="5040" w:hanging="360"/>
      </w:pPr>
    </w:lvl>
    <w:lvl w:ilvl="7" w:tplc="84613304" w:tentative="1">
      <w:start w:val="1"/>
      <w:numFmt w:val="lowerLetter"/>
      <w:lvlText w:val="%8."/>
      <w:lvlJc w:val="left"/>
      <w:pPr>
        <w:ind w:left="5760" w:hanging="360"/>
      </w:pPr>
    </w:lvl>
    <w:lvl w:ilvl="8" w:tplc="8461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89641951">
      <w:start w:val="1"/>
      <w:numFmt w:val="decimal"/>
      <w:lvlText w:val="%1."/>
      <w:lvlJc w:val="left"/>
      <w:pPr>
        <w:ind w:left="720" w:hanging="360"/>
      </w:pPr>
    </w:lvl>
    <w:lvl w:ilvl="1" w:tplc="89641951" w:tentative="1">
      <w:start w:val="1"/>
      <w:numFmt w:val="lowerLetter"/>
      <w:lvlText w:val="%2."/>
      <w:lvlJc w:val="left"/>
      <w:pPr>
        <w:ind w:left="1440" w:hanging="360"/>
      </w:pPr>
    </w:lvl>
    <w:lvl w:ilvl="2" w:tplc="89641951" w:tentative="1">
      <w:start w:val="1"/>
      <w:numFmt w:val="lowerRoman"/>
      <w:lvlText w:val="%3."/>
      <w:lvlJc w:val="right"/>
      <w:pPr>
        <w:ind w:left="2160" w:hanging="180"/>
      </w:pPr>
    </w:lvl>
    <w:lvl w:ilvl="3" w:tplc="89641951" w:tentative="1">
      <w:start w:val="1"/>
      <w:numFmt w:val="decimal"/>
      <w:lvlText w:val="%4."/>
      <w:lvlJc w:val="left"/>
      <w:pPr>
        <w:ind w:left="2880" w:hanging="360"/>
      </w:pPr>
    </w:lvl>
    <w:lvl w:ilvl="4" w:tplc="89641951" w:tentative="1">
      <w:start w:val="1"/>
      <w:numFmt w:val="lowerLetter"/>
      <w:lvlText w:val="%5."/>
      <w:lvlJc w:val="left"/>
      <w:pPr>
        <w:ind w:left="3600" w:hanging="360"/>
      </w:pPr>
    </w:lvl>
    <w:lvl w:ilvl="5" w:tplc="89641951" w:tentative="1">
      <w:start w:val="1"/>
      <w:numFmt w:val="lowerRoman"/>
      <w:lvlText w:val="%6."/>
      <w:lvlJc w:val="right"/>
      <w:pPr>
        <w:ind w:left="4320" w:hanging="180"/>
      </w:pPr>
    </w:lvl>
    <w:lvl w:ilvl="6" w:tplc="89641951" w:tentative="1">
      <w:start w:val="1"/>
      <w:numFmt w:val="decimal"/>
      <w:lvlText w:val="%7."/>
      <w:lvlJc w:val="left"/>
      <w:pPr>
        <w:ind w:left="5040" w:hanging="360"/>
      </w:pPr>
    </w:lvl>
    <w:lvl w:ilvl="7" w:tplc="89641951" w:tentative="1">
      <w:start w:val="1"/>
      <w:numFmt w:val="lowerLetter"/>
      <w:lvlText w:val="%8."/>
      <w:lvlJc w:val="left"/>
      <w:pPr>
        <w:ind w:left="5760" w:hanging="360"/>
      </w:pPr>
    </w:lvl>
    <w:lvl w:ilvl="8" w:tplc="8964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88412390">
      <w:start w:val="1"/>
      <w:numFmt w:val="decimal"/>
      <w:lvlText w:val="%1."/>
      <w:lvlJc w:val="left"/>
      <w:pPr>
        <w:ind w:left="720" w:hanging="360"/>
      </w:pPr>
    </w:lvl>
    <w:lvl w:ilvl="1" w:tplc="88412390" w:tentative="1">
      <w:start w:val="1"/>
      <w:numFmt w:val="lowerLetter"/>
      <w:lvlText w:val="%2."/>
      <w:lvlJc w:val="left"/>
      <w:pPr>
        <w:ind w:left="1440" w:hanging="360"/>
      </w:pPr>
    </w:lvl>
    <w:lvl w:ilvl="2" w:tplc="88412390" w:tentative="1">
      <w:start w:val="1"/>
      <w:numFmt w:val="lowerRoman"/>
      <w:lvlText w:val="%3."/>
      <w:lvlJc w:val="right"/>
      <w:pPr>
        <w:ind w:left="2160" w:hanging="180"/>
      </w:pPr>
    </w:lvl>
    <w:lvl w:ilvl="3" w:tplc="88412390" w:tentative="1">
      <w:start w:val="1"/>
      <w:numFmt w:val="decimal"/>
      <w:lvlText w:val="%4."/>
      <w:lvlJc w:val="left"/>
      <w:pPr>
        <w:ind w:left="2880" w:hanging="360"/>
      </w:pPr>
    </w:lvl>
    <w:lvl w:ilvl="4" w:tplc="88412390" w:tentative="1">
      <w:start w:val="1"/>
      <w:numFmt w:val="lowerLetter"/>
      <w:lvlText w:val="%5."/>
      <w:lvlJc w:val="left"/>
      <w:pPr>
        <w:ind w:left="3600" w:hanging="360"/>
      </w:pPr>
    </w:lvl>
    <w:lvl w:ilvl="5" w:tplc="88412390" w:tentative="1">
      <w:start w:val="1"/>
      <w:numFmt w:val="lowerRoman"/>
      <w:lvlText w:val="%6."/>
      <w:lvlJc w:val="right"/>
      <w:pPr>
        <w:ind w:left="4320" w:hanging="180"/>
      </w:pPr>
    </w:lvl>
    <w:lvl w:ilvl="6" w:tplc="88412390" w:tentative="1">
      <w:start w:val="1"/>
      <w:numFmt w:val="decimal"/>
      <w:lvlText w:val="%7."/>
      <w:lvlJc w:val="left"/>
      <w:pPr>
        <w:ind w:left="5040" w:hanging="360"/>
      </w:pPr>
    </w:lvl>
    <w:lvl w:ilvl="7" w:tplc="88412390" w:tentative="1">
      <w:start w:val="1"/>
      <w:numFmt w:val="lowerLetter"/>
      <w:lvlText w:val="%8."/>
      <w:lvlJc w:val="left"/>
      <w:pPr>
        <w:ind w:left="5760" w:hanging="360"/>
      </w:pPr>
    </w:lvl>
    <w:lvl w:ilvl="8" w:tplc="8841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28402453">
      <w:start w:val="1"/>
      <w:numFmt w:val="decimal"/>
      <w:lvlText w:val="%1."/>
      <w:lvlJc w:val="left"/>
      <w:pPr>
        <w:ind w:left="720" w:hanging="360"/>
      </w:pPr>
    </w:lvl>
    <w:lvl w:ilvl="1" w:tplc="28402453" w:tentative="1">
      <w:start w:val="1"/>
      <w:numFmt w:val="lowerLetter"/>
      <w:lvlText w:val="%2."/>
      <w:lvlJc w:val="left"/>
      <w:pPr>
        <w:ind w:left="1440" w:hanging="360"/>
      </w:pPr>
    </w:lvl>
    <w:lvl w:ilvl="2" w:tplc="28402453" w:tentative="1">
      <w:start w:val="1"/>
      <w:numFmt w:val="lowerRoman"/>
      <w:lvlText w:val="%3."/>
      <w:lvlJc w:val="right"/>
      <w:pPr>
        <w:ind w:left="2160" w:hanging="180"/>
      </w:pPr>
    </w:lvl>
    <w:lvl w:ilvl="3" w:tplc="28402453" w:tentative="1">
      <w:start w:val="1"/>
      <w:numFmt w:val="decimal"/>
      <w:lvlText w:val="%4."/>
      <w:lvlJc w:val="left"/>
      <w:pPr>
        <w:ind w:left="2880" w:hanging="360"/>
      </w:pPr>
    </w:lvl>
    <w:lvl w:ilvl="4" w:tplc="28402453" w:tentative="1">
      <w:start w:val="1"/>
      <w:numFmt w:val="lowerLetter"/>
      <w:lvlText w:val="%5."/>
      <w:lvlJc w:val="left"/>
      <w:pPr>
        <w:ind w:left="3600" w:hanging="360"/>
      </w:pPr>
    </w:lvl>
    <w:lvl w:ilvl="5" w:tplc="28402453" w:tentative="1">
      <w:start w:val="1"/>
      <w:numFmt w:val="lowerRoman"/>
      <w:lvlText w:val="%6."/>
      <w:lvlJc w:val="right"/>
      <w:pPr>
        <w:ind w:left="4320" w:hanging="180"/>
      </w:pPr>
    </w:lvl>
    <w:lvl w:ilvl="6" w:tplc="28402453" w:tentative="1">
      <w:start w:val="1"/>
      <w:numFmt w:val="decimal"/>
      <w:lvlText w:val="%7."/>
      <w:lvlJc w:val="left"/>
      <w:pPr>
        <w:ind w:left="5040" w:hanging="360"/>
      </w:pPr>
    </w:lvl>
    <w:lvl w:ilvl="7" w:tplc="28402453" w:tentative="1">
      <w:start w:val="1"/>
      <w:numFmt w:val="lowerLetter"/>
      <w:lvlText w:val="%8."/>
      <w:lvlJc w:val="left"/>
      <w:pPr>
        <w:ind w:left="5760" w:hanging="360"/>
      </w:pPr>
    </w:lvl>
    <w:lvl w:ilvl="8" w:tplc="2840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21898998">
      <w:start w:val="1"/>
      <w:numFmt w:val="decimal"/>
      <w:lvlText w:val="%1."/>
      <w:lvlJc w:val="left"/>
      <w:pPr>
        <w:ind w:left="720" w:hanging="360"/>
      </w:pPr>
    </w:lvl>
    <w:lvl w:ilvl="1" w:tplc="21898998" w:tentative="1">
      <w:start w:val="1"/>
      <w:numFmt w:val="lowerLetter"/>
      <w:lvlText w:val="%2."/>
      <w:lvlJc w:val="left"/>
      <w:pPr>
        <w:ind w:left="1440" w:hanging="360"/>
      </w:pPr>
    </w:lvl>
    <w:lvl w:ilvl="2" w:tplc="21898998" w:tentative="1">
      <w:start w:val="1"/>
      <w:numFmt w:val="lowerRoman"/>
      <w:lvlText w:val="%3."/>
      <w:lvlJc w:val="right"/>
      <w:pPr>
        <w:ind w:left="2160" w:hanging="180"/>
      </w:pPr>
    </w:lvl>
    <w:lvl w:ilvl="3" w:tplc="21898998" w:tentative="1">
      <w:start w:val="1"/>
      <w:numFmt w:val="decimal"/>
      <w:lvlText w:val="%4."/>
      <w:lvlJc w:val="left"/>
      <w:pPr>
        <w:ind w:left="2880" w:hanging="360"/>
      </w:pPr>
    </w:lvl>
    <w:lvl w:ilvl="4" w:tplc="21898998" w:tentative="1">
      <w:start w:val="1"/>
      <w:numFmt w:val="lowerLetter"/>
      <w:lvlText w:val="%5."/>
      <w:lvlJc w:val="left"/>
      <w:pPr>
        <w:ind w:left="3600" w:hanging="360"/>
      </w:pPr>
    </w:lvl>
    <w:lvl w:ilvl="5" w:tplc="21898998" w:tentative="1">
      <w:start w:val="1"/>
      <w:numFmt w:val="lowerRoman"/>
      <w:lvlText w:val="%6."/>
      <w:lvlJc w:val="right"/>
      <w:pPr>
        <w:ind w:left="4320" w:hanging="180"/>
      </w:pPr>
    </w:lvl>
    <w:lvl w:ilvl="6" w:tplc="21898998" w:tentative="1">
      <w:start w:val="1"/>
      <w:numFmt w:val="decimal"/>
      <w:lvlText w:val="%7."/>
      <w:lvlJc w:val="left"/>
      <w:pPr>
        <w:ind w:left="5040" w:hanging="360"/>
      </w:pPr>
    </w:lvl>
    <w:lvl w:ilvl="7" w:tplc="21898998" w:tentative="1">
      <w:start w:val="1"/>
      <w:numFmt w:val="lowerLetter"/>
      <w:lvlText w:val="%8."/>
      <w:lvlJc w:val="left"/>
      <w:pPr>
        <w:ind w:left="5760" w:hanging="360"/>
      </w:pPr>
    </w:lvl>
    <w:lvl w:ilvl="8" w:tplc="2189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41762420">
      <w:start w:val="1"/>
      <w:numFmt w:val="decimal"/>
      <w:lvlText w:val="%1."/>
      <w:lvlJc w:val="left"/>
      <w:pPr>
        <w:ind w:left="720" w:hanging="360"/>
      </w:pPr>
    </w:lvl>
    <w:lvl w:ilvl="1" w:tplc="41762420" w:tentative="1">
      <w:start w:val="1"/>
      <w:numFmt w:val="lowerLetter"/>
      <w:lvlText w:val="%2."/>
      <w:lvlJc w:val="left"/>
      <w:pPr>
        <w:ind w:left="1440" w:hanging="360"/>
      </w:pPr>
    </w:lvl>
    <w:lvl w:ilvl="2" w:tplc="41762420" w:tentative="1">
      <w:start w:val="1"/>
      <w:numFmt w:val="lowerRoman"/>
      <w:lvlText w:val="%3."/>
      <w:lvlJc w:val="right"/>
      <w:pPr>
        <w:ind w:left="2160" w:hanging="180"/>
      </w:pPr>
    </w:lvl>
    <w:lvl w:ilvl="3" w:tplc="41762420" w:tentative="1">
      <w:start w:val="1"/>
      <w:numFmt w:val="decimal"/>
      <w:lvlText w:val="%4."/>
      <w:lvlJc w:val="left"/>
      <w:pPr>
        <w:ind w:left="2880" w:hanging="360"/>
      </w:pPr>
    </w:lvl>
    <w:lvl w:ilvl="4" w:tplc="41762420" w:tentative="1">
      <w:start w:val="1"/>
      <w:numFmt w:val="lowerLetter"/>
      <w:lvlText w:val="%5."/>
      <w:lvlJc w:val="left"/>
      <w:pPr>
        <w:ind w:left="3600" w:hanging="360"/>
      </w:pPr>
    </w:lvl>
    <w:lvl w:ilvl="5" w:tplc="41762420" w:tentative="1">
      <w:start w:val="1"/>
      <w:numFmt w:val="lowerRoman"/>
      <w:lvlText w:val="%6."/>
      <w:lvlJc w:val="right"/>
      <w:pPr>
        <w:ind w:left="4320" w:hanging="180"/>
      </w:pPr>
    </w:lvl>
    <w:lvl w:ilvl="6" w:tplc="41762420" w:tentative="1">
      <w:start w:val="1"/>
      <w:numFmt w:val="decimal"/>
      <w:lvlText w:val="%7."/>
      <w:lvlJc w:val="left"/>
      <w:pPr>
        <w:ind w:left="5040" w:hanging="360"/>
      </w:pPr>
    </w:lvl>
    <w:lvl w:ilvl="7" w:tplc="41762420" w:tentative="1">
      <w:start w:val="1"/>
      <w:numFmt w:val="lowerLetter"/>
      <w:lvlText w:val="%8."/>
      <w:lvlJc w:val="left"/>
      <w:pPr>
        <w:ind w:left="5760" w:hanging="360"/>
      </w:pPr>
    </w:lvl>
    <w:lvl w:ilvl="8" w:tplc="4176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43805181">
      <w:start w:val="1"/>
      <w:numFmt w:val="decimal"/>
      <w:lvlText w:val="%1."/>
      <w:lvlJc w:val="left"/>
      <w:pPr>
        <w:ind w:left="720" w:hanging="360"/>
      </w:pPr>
    </w:lvl>
    <w:lvl w:ilvl="1" w:tplc="43805181" w:tentative="1">
      <w:start w:val="1"/>
      <w:numFmt w:val="lowerLetter"/>
      <w:lvlText w:val="%2."/>
      <w:lvlJc w:val="left"/>
      <w:pPr>
        <w:ind w:left="1440" w:hanging="360"/>
      </w:pPr>
    </w:lvl>
    <w:lvl w:ilvl="2" w:tplc="43805181" w:tentative="1">
      <w:start w:val="1"/>
      <w:numFmt w:val="lowerRoman"/>
      <w:lvlText w:val="%3."/>
      <w:lvlJc w:val="right"/>
      <w:pPr>
        <w:ind w:left="2160" w:hanging="180"/>
      </w:pPr>
    </w:lvl>
    <w:lvl w:ilvl="3" w:tplc="43805181" w:tentative="1">
      <w:start w:val="1"/>
      <w:numFmt w:val="decimal"/>
      <w:lvlText w:val="%4."/>
      <w:lvlJc w:val="left"/>
      <w:pPr>
        <w:ind w:left="2880" w:hanging="360"/>
      </w:pPr>
    </w:lvl>
    <w:lvl w:ilvl="4" w:tplc="43805181" w:tentative="1">
      <w:start w:val="1"/>
      <w:numFmt w:val="lowerLetter"/>
      <w:lvlText w:val="%5."/>
      <w:lvlJc w:val="left"/>
      <w:pPr>
        <w:ind w:left="3600" w:hanging="360"/>
      </w:pPr>
    </w:lvl>
    <w:lvl w:ilvl="5" w:tplc="43805181" w:tentative="1">
      <w:start w:val="1"/>
      <w:numFmt w:val="lowerRoman"/>
      <w:lvlText w:val="%6."/>
      <w:lvlJc w:val="right"/>
      <w:pPr>
        <w:ind w:left="4320" w:hanging="180"/>
      </w:pPr>
    </w:lvl>
    <w:lvl w:ilvl="6" w:tplc="43805181" w:tentative="1">
      <w:start w:val="1"/>
      <w:numFmt w:val="decimal"/>
      <w:lvlText w:val="%7."/>
      <w:lvlJc w:val="left"/>
      <w:pPr>
        <w:ind w:left="5040" w:hanging="360"/>
      </w:pPr>
    </w:lvl>
    <w:lvl w:ilvl="7" w:tplc="43805181" w:tentative="1">
      <w:start w:val="1"/>
      <w:numFmt w:val="lowerLetter"/>
      <w:lvlText w:val="%8."/>
      <w:lvlJc w:val="left"/>
      <w:pPr>
        <w:ind w:left="5760" w:hanging="360"/>
      </w:pPr>
    </w:lvl>
    <w:lvl w:ilvl="8" w:tplc="4380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57765283">
      <w:start w:val="1"/>
      <w:numFmt w:val="decimal"/>
      <w:lvlText w:val="%1."/>
      <w:lvlJc w:val="left"/>
      <w:pPr>
        <w:ind w:left="720" w:hanging="360"/>
      </w:pPr>
    </w:lvl>
    <w:lvl w:ilvl="1" w:tplc="57765283" w:tentative="1">
      <w:start w:val="1"/>
      <w:numFmt w:val="lowerLetter"/>
      <w:lvlText w:val="%2."/>
      <w:lvlJc w:val="left"/>
      <w:pPr>
        <w:ind w:left="1440" w:hanging="360"/>
      </w:pPr>
    </w:lvl>
    <w:lvl w:ilvl="2" w:tplc="57765283" w:tentative="1">
      <w:start w:val="1"/>
      <w:numFmt w:val="lowerRoman"/>
      <w:lvlText w:val="%3."/>
      <w:lvlJc w:val="right"/>
      <w:pPr>
        <w:ind w:left="2160" w:hanging="180"/>
      </w:pPr>
    </w:lvl>
    <w:lvl w:ilvl="3" w:tplc="57765283" w:tentative="1">
      <w:start w:val="1"/>
      <w:numFmt w:val="decimal"/>
      <w:lvlText w:val="%4."/>
      <w:lvlJc w:val="left"/>
      <w:pPr>
        <w:ind w:left="2880" w:hanging="360"/>
      </w:pPr>
    </w:lvl>
    <w:lvl w:ilvl="4" w:tplc="57765283" w:tentative="1">
      <w:start w:val="1"/>
      <w:numFmt w:val="lowerLetter"/>
      <w:lvlText w:val="%5."/>
      <w:lvlJc w:val="left"/>
      <w:pPr>
        <w:ind w:left="3600" w:hanging="360"/>
      </w:pPr>
    </w:lvl>
    <w:lvl w:ilvl="5" w:tplc="57765283" w:tentative="1">
      <w:start w:val="1"/>
      <w:numFmt w:val="lowerRoman"/>
      <w:lvlText w:val="%6."/>
      <w:lvlJc w:val="right"/>
      <w:pPr>
        <w:ind w:left="4320" w:hanging="180"/>
      </w:pPr>
    </w:lvl>
    <w:lvl w:ilvl="6" w:tplc="57765283" w:tentative="1">
      <w:start w:val="1"/>
      <w:numFmt w:val="decimal"/>
      <w:lvlText w:val="%7."/>
      <w:lvlJc w:val="left"/>
      <w:pPr>
        <w:ind w:left="5040" w:hanging="360"/>
      </w:pPr>
    </w:lvl>
    <w:lvl w:ilvl="7" w:tplc="57765283" w:tentative="1">
      <w:start w:val="1"/>
      <w:numFmt w:val="lowerLetter"/>
      <w:lvlText w:val="%8."/>
      <w:lvlJc w:val="left"/>
      <w:pPr>
        <w:ind w:left="5760" w:hanging="360"/>
      </w:pPr>
    </w:lvl>
    <w:lvl w:ilvl="8" w:tplc="5776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69369213">
      <w:start w:val="1"/>
      <w:numFmt w:val="decimal"/>
      <w:lvlText w:val="%1."/>
      <w:lvlJc w:val="left"/>
      <w:pPr>
        <w:ind w:left="720" w:hanging="360"/>
      </w:pPr>
    </w:lvl>
    <w:lvl w:ilvl="1" w:tplc="69369213" w:tentative="1">
      <w:start w:val="1"/>
      <w:numFmt w:val="lowerLetter"/>
      <w:lvlText w:val="%2."/>
      <w:lvlJc w:val="left"/>
      <w:pPr>
        <w:ind w:left="1440" w:hanging="360"/>
      </w:pPr>
    </w:lvl>
    <w:lvl w:ilvl="2" w:tplc="69369213" w:tentative="1">
      <w:start w:val="1"/>
      <w:numFmt w:val="lowerRoman"/>
      <w:lvlText w:val="%3."/>
      <w:lvlJc w:val="right"/>
      <w:pPr>
        <w:ind w:left="2160" w:hanging="180"/>
      </w:pPr>
    </w:lvl>
    <w:lvl w:ilvl="3" w:tplc="69369213" w:tentative="1">
      <w:start w:val="1"/>
      <w:numFmt w:val="decimal"/>
      <w:lvlText w:val="%4."/>
      <w:lvlJc w:val="left"/>
      <w:pPr>
        <w:ind w:left="2880" w:hanging="360"/>
      </w:pPr>
    </w:lvl>
    <w:lvl w:ilvl="4" w:tplc="69369213" w:tentative="1">
      <w:start w:val="1"/>
      <w:numFmt w:val="lowerLetter"/>
      <w:lvlText w:val="%5."/>
      <w:lvlJc w:val="left"/>
      <w:pPr>
        <w:ind w:left="3600" w:hanging="360"/>
      </w:pPr>
    </w:lvl>
    <w:lvl w:ilvl="5" w:tplc="69369213" w:tentative="1">
      <w:start w:val="1"/>
      <w:numFmt w:val="lowerRoman"/>
      <w:lvlText w:val="%6."/>
      <w:lvlJc w:val="right"/>
      <w:pPr>
        <w:ind w:left="4320" w:hanging="180"/>
      </w:pPr>
    </w:lvl>
    <w:lvl w:ilvl="6" w:tplc="69369213" w:tentative="1">
      <w:start w:val="1"/>
      <w:numFmt w:val="decimal"/>
      <w:lvlText w:val="%7."/>
      <w:lvlJc w:val="left"/>
      <w:pPr>
        <w:ind w:left="5040" w:hanging="360"/>
      </w:pPr>
    </w:lvl>
    <w:lvl w:ilvl="7" w:tplc="69369213" w:tentative="1">
      <w:start w:val="1"/>
      <w:numFmt w:val="lowerLetter"/>
      <w:lvlText w:val="%8."/>
      <w:lvlJc w:val="left"/>
      <w:pPr>
        <w:ind w:left="5760" w:hanging="360"/>
      </w:pPr>
    </w:lvl>
    <w:lvl w:ilvl="8" w:tplc="6936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71351362">
      <w:start w:val="1"/>
      <w:numFmt w:val="decimal"/>
      <w:lvlText w:val="%1."/>
      <w:lvlJc w:val="left"/>
      <w:pPr>
        <w:ind w:left="720" w:hanging="360"/>
      </w:pPr>
    </w:lvl>
    <w:lvl w:ilvl="1" w:tplc="71351362" w:tentative="1">
      <w:start w:val="1"/>
      <w:numFmt w:val="lowerLetter"/>
      <w:lvlText w:val="%2."/>
      <w:lvlJc w:val="left"/>
      <w:pPr>
        <w:ind w:left="1440" w:hanging="360"/>
      </w:pPr>
    </w:lvl>
    <w:lvl w:ilvl="2" w:tplc="71351362" w:tentative="1">
      <w:start w:val="1"/>
      <w:numFmt w:val="lowerRoman"/>
      <w:lvlText w:val="%3."/>
      <w:lvlJc w:val="right"/>
      <w:pPr>
        <w:ind w:left="2160" w:hanging="180"/>
      </w:pPr>
    </w:lvl>
    <w:lvl w:ilvl="3" w:tplc="71351362" w:tentative="1">
      <w:start w:val="1"/>
      <w:numFmt w:val="decimal"/>
      <w:lvlText w:val="%4."/>
      <w:lvlJc w:val="left"/>
      <w:pPr>
        <w:ind w:left="2880" w:hanging="360"/>
      </w:pPr>
    </w:lvl>
    <w:lvl w:ilvl="4" w:tplc="71351362" w:tentative="1">
      <w:start w:val="1"/>
      <w:numFmt w:val="lowerLetter"/>
      <w:lvlText w:val="%5."/>
      <w:lvlJc w:val="left"/>
      <w:pPr>
        <w:ind w:left="3600" w:hanging="360"/>
      </w:pPr>
    </w:lvl>
    <w:lvl w:ilvl="5" w:tplc="71351362" w:tentative="1">
      <w:start w:val="1"/>
      <w:numFmt w:val="lowerRoman"/>
      <w:lvlText w:val="%6."/>
      <w:lvlJc w:val="right"/>
      <w:pPr>
        <w:ind w:left="4320" w:hanging="180"/>
      </w:pPr>
    </w:lvl>
    <w:lvl w:ilvl="6" w:tplc="71351362" w:tentative="1">
      <w:start w:val="1"/>
      <w:numFmt w:val="decimal"/>
      <w:lvlText w:val="%7."/>
      <w:lvlJc w:val="left"/>
      <w:pPr>
        <w:ind w:left="5040" w:hanging="360"/>
      </w:pPr>
    </w:lvl>
    <w:lvl w:ilvl="7" w:tplc="71351362" w:tentative="1">
      <w:start w:val="1"/>
      <w:numFmt w:val="lowerLetter"/>
      <w:lvlText w:val="%8."/>
      <w:lvlJc w:val="left"/>
      <w:pPr>
        <w:ind w:left="5760" w:hanging="360"/>
      </w:pPr>
    </w:lvl>
    <w:lvl w:ilvl="8" w:tplc="7135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25815662">
      <w:start w:val="1"/>
      <w:numFmt w:val="decimal"/>
      <w:lvlText w:val="%1."/>
      <w:lvlJc w:val="left"/>
      <w:pPr>
        <w:ind w:left="720" w:hanging="360"/>
      </w:pPr>
    </w:lvl>
    <w:lvl w:ilvl="1" w:tplc="25815662" w:tentative="1">
      <w:start w:val="1"/>
      <w:numFmt w:val="lowerLetter"/>
      <w:lvlText w:val="%2."/>
      <w:lvlJc w:val="left"/>
      <w:pPr>
        <w:ind w:left="1440" w:hanging="360"/>
      </w:pPr>
    </w:lvl>
    <w:lvl w:ilvl="2" w:tplc="25815662" w:tentative="1">
      <w:start w:val="1"/>
      <w:numFmt w:val="lowerRoman"/>
      <w:lvlText w:val="%3."/>
      <w:lvlJc w:val="right"/>
      <w:pPr>
        <w:ind w:left="2160" w:hanging="180"/>
      </w:pPr>
    </w:lvl>
    <w:lvl w:ilvl="3" w:tplc="25815662" w:tentative="1">
      <w:start w:val="1"/>
      <w:numFmt w:val="decimal"/>
      <w:lvlText w:val="%4."/>
      <w:lvlJc w:val="left"/>
      <w:pPr>
        <w:ind w:left="2880" w:hanging="360"/>
      </w:pPr>
    </w:lvl>
    <w:lvl w:ilvl="4" w:tplc="25815662" w:tentative="1">
      <w:start w:val="1"/>
      <w:numFmt w:val="lowerLetter"/>
      <w:lvlText w:val="%5."/>
      <w:lvlJc w:val="left"/>
      <w:pPr>
        <w:ind w:left="3600" w:hanging="360"/>
      </w:pPr>
    </w:lvl>
    <w:lvl w:ilvl="5" w:tplc="25815662" w:tentative="1">
      <w:start w:val="1"/>
      <w:numFmt w:val="lowerRoman"/>
      <w:lvlText w:val="%6."/>
      <w:lvlJc w:val="right"/>
      <w:pPr>
        <w:ind w:left="4320" w:hanging="180"/>
      </w:pPr>
    </w:lvl>
    <w:lvl w:ilvl="6" w:tplc="25815662" w:tentative="1">
      <w:start w:val="1"/>
      <w:numFmt w:val="decimal"/>
      <w:lvlText w:val="%7."/>
      <w:lvlJc w:val="left"/>
      <w:pPr>
        <w:ind w:left="5040" w:hanging="360"/>
      </w:pPr>
    </w:lvl>
    <w:lvl w:ilvl="7" w:tplc="25815662" w:tentative="1">
      <w:start w:val="1"/>
      <w:numFmt w:val="lowerLetter"/>
      <w:lvlText w:val="%8."/>
      <w:lvlJc w:val="left"/>
      <w:pPr>
        <w:ind w:left="5760" w:hanging="360"/>
      </w:pPr>
    </w:lvl>
    <w:lvl w:ilvl="8" w:tplc="2581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48563265">
      <w:start w:val="1"/>
      <w:numFmt w:val="decimal"/>
      <w:lvlText w:val="%1."/>
      <w:lvlJc w:val="left"/>
      <w:pPr>
        <w:ind w:left="720" w:hanging="360"/>
      </w:pPr>
    </w:lvl>
    <w:lvl w:ilvl="1" w:tplc="48563265" w:tentative="1">
      <w:start w:val="1"/>
      <w:numFmt w:val="lowerLetter"/>
      <w:lvlText w:val="%2."/>
      <w:lvlJc w:val="left"/>
      <w:pPr>
        <w:ind w:left="1440" w:hanging="360"/>
      </w:pPr>
    </w:lvl>
    <w:lvl w:ilvl="2" w:tplc="48563265" w:tentative="1">
      <w:start w:val="1"/>
      <w:numFmt w:val="lowerRoman"/>
      <w:lvlText w:val="%3."/>
      <w:lvlJc w:val="right"/>
      <w:pPr>
        <w:ind w:left="2160" w:hanging="180"/>
      </w:pPr>
    </w:lvl>
    <w:lvl w:ilvl="3" w:tplc="48563265" w:tentative="1">
      <w:start w:val="1"/>
      <w:numFmt w:val="decimal"/>
      <w:lvlText w:val="%4."/>
      <w:lvlJc w:val="left"/>
      <w:pPr>
        <w:ind w:left="2880" w:hanging="360"/>
      </w:pPr>
    </w:lvl>
    <w:lvl w:ilvl="4" w:tplc="48563265" w:tentative="1">
      <w:start w:val="1"/>
      <w:numFmt w:val="lowerLetter"/>
      <w:lvlText w:val="%5."/>
      <w:lvlJc w:val="left"/>
      <w:pPr>
        <w:ind w:left="3600" w:hanging="360"/>
      </w:pPr>
    </w:lvl>
    <w:lvl w:ilvl="5" w:tplc="48563265" w:tentative="1">
      <w:start w:val="1"/>
      <w:numFmt w:val="lowerRoman"/>
      <w:lvlText w:val="%6."/>
      <w:lvlJc w:val="right"/>
      <w:pPr>
        <w:ind w:left="4320" w:hanging="180"/>
      </w:pPr>
    </w:lvl>
    <w:lvl w:ilvl="6" w:tplc="48563265" w:tentative="1">
      <w:start w:val="1"/>
      <w:numFmt w:val="decimal"/>
      <w:lvlText w:val="%7."/>
      <w:lvlJc w:val="left"/>
      <w:pPr>
        <w:ind w:left="5040" w:hanging="360"/>
      </w:pPr>
    </w:lvl>
    <w:lvl w:ilvl="7" w:tplc="48563265" w:tentative="1">
      <w:start w:val="1"/>
      <w:numFmt w:val="lowerLetter"/>
      <w:lvlText w:val="%8."/>
      <w:lvlJc w:val="left"/>
      <w:pPr>
        <w:ind w:left="5760" w:hanging="360"/>
      </w:pPr>
    </w:lvl>
    <w:lvl w:ilvl="8" w:tplc="4856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78715210">
      <w:start w:val="1"/>
      <w:numFmt w:val="decimal"/>
      <w:lvlText w:val="%1."/>
      <w:lvlJc w:val="left"/>
      <w:pPr>
        <w:ind w:left="720" w:hanging="360"/>
      </w:pPr>
    </w:lvl>
    <w:lvl w:ilvl="1" w:tplc="78715210" w:tentative="1">
      <w:start w:val="1"/>
      <w:numFmt w:val="lowerLetter"/>
      <w:lvlText w:val="%2."/>
      <w:lvlJc w:val="left"/>
      <w:pPr>
        <w:ind w:left="1440" w:hanging="360"/>
      </w:pPr>
    </w:lvl>
    <w:lvl w:ilvl="2" w:tplc="78715210" w:tentative="1">
      <w:start w:val="1"/>
      <w:numFmt w:val="lowerRoman"/>
      <w:lvlText w:val="%3."/>
      <w:lvlJc w:val="right"/>
      <w:pPr>
        <w:ind w:left="2160" w:hanging="180"/>
      </w:pPr>
    </w:lvl>
    <w:lvl w:ilvl="3" w:tplc="78715210" w:tentative="1">
      <w:start w:val="1"/>
      <w:numFmt w:val="decimal"/>
      <w:lvlText w:val="%4."/>
      <w:lvlJc w:val="left"/>
      <w:pPr>
        <w:ind w:left="2880" w:hanging="360"/>
      </w:pPr>
    </w:lvl>
    <w:lvl w:ilvl="4" w:tplc="78715210" w:tentative="1">
      <w:start w:val="1"/>
      <w:numFmt w:val="lowerLetter"/>
      <w:lvlText w:val="%5."/>
      <w:lvlJc w:val="left"/>
      <w:pPr>
        <w:ind w:left="3600" w:hanging="360"/>
      </w:pPr>
    </w:lvl>
    <w:lvl w:ilvl="5" w:tplc="78715210" w:tentative="1">
      <w:start w:val="1"/>
      <w:numFmt w:val="lowerRoman"/>
      <w:lvlText w:val="%6."/>
      <w:lvlJc w:val="right"/>
      <w:pPr>
        <w:ind w:left="4320" w:hanging="180"/>
      </w:pPr>
    </w:lvl>
    <w:lvl w:ilvl="6" w:tplc="78715210" w:tentative="1">
      <w:start w:val="1"/>
      <w:numFmt w:val="decimal"/>
      <w:lvlText w:val="%7."/>
      <w:lvlJc w:val="left"/>
      <w:pPr>
        <w:ind w:left="5040" w:hanging="360"/>
      </w:pPr>
    </w:lvl>
    <w:lvl w:ilvl="7" w:tplc="78715210" w:tentative="1">
      <w:start w:val="1"/>
      <w:numFmt w:val="lowerLetter"/>
      <w:lvlText w:val="%8."/>
      <w:lvlJc w:val="left"/>
      <w:pPr>
        <w:ind w:left="5760" w:hanging="360"/>
      </w:pPr>
    </w:lvl>
    <w:lvl w:ilvl="8" w:tplc="7871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19959772">
      <w:start w:val="1"/>
      <w:numFmt w:val="decimal"/>
      <w:lvlText w:val="%1."/>
      <w:lvlJc w:val="left"/>
      <w:pPr>
        <w:ind w:left="720" w:hanging="360"/>
      </w:pPr>
    </w:lvl>
    <w:lvl w:ilvl="1" w:tplc="19959772" w:tentative="1">
      <w:start w:val="1"/>
      <w:numFmt w:val="lowerLetter"/>
      <w:lvlText w:val="%2."/>
      <w:lvlJc w:val="left"/>
      <w:pPr>
        <w:ind w:left="1440" w:hanging="360"/>
      </w:pPr>
    </w:lvl>
    <w:lvl w:ilvl="2" w:tplc="19959772" w:tentative="1">
      <w:start w:val="1"/>
      <w:numFmt w:val="lowerRoman"/>
      <w:lvlText w:val="%3."/>
      <w:lvlJc w:val="right"/>
      <w:pPr>
        <w:ind w:left="2160" w:hanging="180"/>
      </w:pPr>
    </w:lvl>
    <w:lvl w:ilvl="3" w:tplc="19959772" w:tentative="1">
      <w:start w:val="1"/>
      <w:numFmt w:val="decimal"/>
      <w:lvlText w:val="%4."/>
      <w:lvlJc w:val="left"/>
      <w:pPr>
        <w:ind w:left="2880" w:hanging="360"/>
      </w:pPr>
    </w:lvl>
    <w:lvl w:ilvl="4" w:tplc="19959772" w:tentative="1">
      <w:start w:val="1"/>
      <w:numFmt w:val="lowerLetter"/>
      <w:lvlText w:val="%5."/>
      <w:lvlJc w:val="left"/>
      <w:pPr>
        <w:ind w:left="3600" w:hanging="360"/>
      </w:pPr>
    </w:lvl>
    <w:lvl w:ilvl="5" w:tplc="19959772" w:tentative="1">
      <w:start w:val="1"/>
      <w:numFmt w:val="lowerRoman"/>
      <w:lvlText w:val="%6."/>
      <w:lvlJc w:val="right"/>
      <w:pPr>
        <w:ind w:left="4320" w:hanging="180"/>
      </w:pPr>
    </w:lvl>
    <w:lvl w:ilvl="6" w:tplc="19959772" w:tentative="1">
      <w:start w:val="1"/>
      <w:numFmt w:val="decimal"/>
      <w:lvlText w:val="%7."/>
      <w:lvlJc w:val="left"/>
      <w:pPr>
        <w:ind w:left="5040" w:hanging="360"/>
      </w:pPr>
    </w:lvl>
    <w:lvl w:ilvl="7" w:tplc="19959772" w:tentative="1">
      <w:start w:val="1"/>
      <w:numFmt w:val="lowerLetter"/>
      <w:lvlText w:val="%8."/>
      <w:lvlJc w:val="left"/>
      <w:pPr>
        <w:ind w:left="5760" w:hanging="360"/>
      </w:pPr>
    </w:lvl>
    <w:lvl w:ilvl="8" w:tplc="1995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32215317">
      <w:start w:val="1"/>
      <w:numFmt w:val="decimal"/>
      <w:lvlText w:val="%1."/>
      <w:lvlJc w:val="left"/>
      <w:pPr>
        <w:ind w:left="720" w:hanging="360"/>
      </w:pPr>
    </w:lvl>
    <w:lvl w:ilvl="1" w:tplc="32215317" w:tentative="1">
      <w:start w:val="1"/>
      <w:numFmt w:val="lowerLetter"/>
      <w:lvlText w:val="%2."/>
      <w:lvlJc w:val="left"/>
      <w:pPr>
        <w:ind w:left="1440" w:hanging="360"/>
      </w:pPr>
    </w:lvl>
    <w:lvl w:ilvl="2" w:tplc="32215317" w:tentative="1">
      <w:start w:val="1"/>
      <w:numFmt w:val="lowerRoman"/>
      <w:lvlText w:val="%3."/>
      <w:lvlJc w:val="right"/>
      <w:pPr>
        <w:ind w:left="2160" w:hanging="180"/>
      </w:pPr>
    </w:lvl>
    <w:lvl w:ilvl="3" w:tplc="32215317" w:tentative="1">
      <w:start w:val="1"/>
      <w:numFmt w:val="decimal"/>
      <w:lvlText w:val="%4."/>
      <w:lvlJc w:val="left"/>
      <w:pPr>
        <w:ind w:left="2880" w:hanging="360"/>
      </w:pPr>
    </w:lvl>
    <w:lvl w:ilvl="4" w:tplc="32215317" w:tentative="1">
      <w:start w:val="1"/>
      <w:numFmt w:val="lowerLetter"/>
      <w:lvlText w:val="%5."/>
      <w:lvlJc w:val="left"/>
      <w:pPr>
        <w:ind w:left="3600" w:hanging="360"/>
      </w:pPr>
    </w:lvl>
    <w:lvl w:ilvl="5" w:tplc="32215317" w:tentative="1">
      <w:start w:val="1"/>
      <w:numFmt w:val="lowerRoman"/>
      <w:lvlText w:val="%6."/>
      <w:lvlJc w:val="right"/>
      <w:pPr>
        <w:ind w:left="4320" w:hanging="180"/>
      </w:pPr>
    </w:lvl>
    <w:lvl w:ilvl="6" w:tplc="32215317" w:tentative="1">
      <w:start w:val="1"/>
      <w:numFmt w:val="decimal"/>
      <w:lvlText w:val="%7."/>
      <w:lvlJc w:val="left"/>
      <w:pPr>
        <w:ind w:left="5040" w:hanging="360"/>
      </w:pPr>
    </w:lvl>
    <w:lvl w:ilvl="7" w:tplc="32215317" w:tentative="1">
      <w:start w:val="1"/>
      <w:numFmt w:val="lowerLetter"/>
      <w:lvlText w:val="%8."/>
      <w:lvlJc w:val="left"/>
      <w:pPr>
        <w:ind w:left="5760" w:hanging="360"/>
      </w:pPr>
    </w:lvl>
    <w:lvl w:ilvl="8" w:tplc="3221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46266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  <w:num w:numId="28563">
    <w:abstractNumId w:val="28563"/>
  </w:num>
  <w:num w:numId="28564">
    <w:abstractNumId w:val="28564"/>
  </w:num>
  <w:num w:numId="28565">
    <w:abstractNumId w:val="28565"/>
  </w:num>
  <w:num w:numId="28566">
    <w:abstractNumId w:val="28566"/>
  </w:num>
  <w:num w:numId="28567">
    <w:abstractNumId w:val="28567"/>
  </w:num>
  <w:num w:numId="28568">
    <w:abstractNumId w:val="28568"/>
  </w:num>
  <w:num w:numId="28569">
    <w:abstractNumId w:val="28569"/>
  </w:num>
  <w:num w:numId="28570">
    <w:abstractNumId w:val="28570"/>
  </w:num>
  <w:num w:numId="28571">
    <w:abstractNumId w:val="28571"/>
  </w:num>
  <w:num w:numId="28572">
    <w:abstractNumId w:val="28572"/>
  </w:num>
  <w:num w:numId="28573">
    <w:abstractNumId w:val="28573"/>
  </w:num>
  <w:num w:numId="28574">
    <w:abstractNumId w:val="28574"/>
  </w:num>
  <w:num w:numId="28575">
    <w:abstractNumId w:val="28575"/>
  </w:num>
  <w:num w:numId="28576">
    <w:abstractNumId w:val="28576"/>
  </w:num>
  <w:num w:numId="28577">
    <w:abstractNumId w:val="28577"/>
  </w:num>
  <w:num w:numId="28578">
    <w:abstractNumId w:val="28578"/>
  </w:num>
  <w:num w:numId="28579">
    <w:abstractNumId w:val="28579"/>
  </w:num>
  <w:num w:numId="28580">
    <w:abstractNumId w:val="28580"/>
  </w:num>
  <w:num w:numId="28581">
    <w:abstractNumId w:val="28581"/>
  </w:num>
  <w:num w:numId="28582">
    <w:abstractNumId w:val="28582"/>
  </w:num>
  <w:num w:numId="28583">
    <w:abstractNumId w:val="28583"/>
  </w:num>
  <w:num w:numId="28584">
    <w:abstractNumId w:val="28584"/>
  </w:num>
  <w:num w:numId="28585">
    <w:abstractNumId w:val="28585"/>
  </w:num>
  <w:num w:numId="28586">
    <w:abstractNumId w:val="28586"/>
  </w:num>
  <w:num w:numId="28587">
    <w:abstractNumId w:val="28587"/>
  </w:num>
  <w:num w:numId="28588">
    <w:abstractNumId w:val="28588"/>
  </w:num>
  <w:num w:numId="28589">
    <w:abstractNumId w:val="28589"/>
  </w:num>
  <w:num w:numId="28590">
    <w:abstractNumId w:val="28590"/>
  </w:num>
  <w:num w:numId="28591">
    <w:abstractNumId w:val="28591"/>
  </w:num>
  <w:num w:numId="28592">
    <w:abstractNumId w:val="28592"/>
  </w:num>
  <w:num w:numId="28593">
    <w:abstractNumId w:val="28593"/>
  </w:num>
  <w:num w:numId="28594">
    <w:abstractNumId w:val="28594"/>
  </w:num>
  <w:num w:numId="28595">
    <w:abstractNumId w:val="28595"/>
  </w:num>
  <w:num w:numId="28596">
    <w:abstractNumId w:val="28596"/>
  </w:num>
  <w:num w:numId="28597">
    <w:abstractNumId w:val="28597"/>
  </w:num>
  <w:num w:numId="28598">
    <w:abstractNumId w:val="28598"/>
  </w:num>
  <w:num w:numId="28599">
    <w:abstractNumId w:val="28599"/>
  </w:num>
  <w:num w:numId="28600">
    <w:abstractNumId w:val="28600"/>
  </w:num>
  <w:num w:numId="28601">
    <w:abstractNumId w:val="28601"/>
  </w:num>
  <w:num w:numId="28602">
    <w:abstractNumId w:val="28602"/>
  </w:num>
  <w:num w:numId="28603">
    <w:abstractNumId w:val="28603"/>
  </w:num>
  <w:num w:numId="28604">
    <w:abstractNumId w:val="28604"/>
  </w:num>
  <w:num w:numId="28605">
    <w:abstractNumId w:val="28605"/>
  </w:num>
  <w:num w:numId="28606">
    <w:abstractNumId w:val="28606"/>
  </w:num>
  <w:num w:numId="28607">
    <w:abstractNumId w:val="28607"/>
  </w:num>
  <w:num w:numId="28608">
    <w:abstractNumId w:val="28608"/>
  </w:num>
  <w:num w:numId="28609">
    <w:abstractNumId w:val="28609"/>
  </w:num>
  <w:num w:numId="28610">
    <w:abstractNumId w:val="28610"/>
  </w:num>
  <w:num w:numId="28611">
    <w:abstractNumId w:val="28611"/>
  </w:num>
  <w:num w:numId="28612">
    <w:abstractNumId w:val="28612"/>
  </w:num>
  <w:num w:numId="28613">
    <w:abstractNumId w:val="28613"/>
  </w:num>
  <w:num w:numId="28614">
    <w:abstractNumId w:val="28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2265137" Type="http://schemas.openxmlformats.org/officeDocument/2006/relationships/comments" Target="comments.xml"/><Relationship Id="rId548691986" Type="http://schemas.microsoft.com/office/2011/relationships/commentsExtended" Target="commentsExtended.xml"/><Relationship Id="rId26785347" Type="http://schemas.openxmlformats.org/officeDocument/2006/relationships/image" Target="media/imgrId26785347.jpg"/><Relationship Id="rId6121646340c12b8c0" Type="http://schemas.openxmlformats.org/officeDocument/2006/relationships/hyperlink" Target="https://iservice.lombardini.it/jsp/Template2/manuale.jsp?id=96&amp;parent=1000" TargetMode="External"/><Relationship Id="rId7564646340c12bad1" Type="http://schemas.openxmlformats.org/officeDocument/2006/relationships/hyperlink" Target="https://iservice.lombardini.it/jsp/Template2/manuale.jsp?id=97&amp;parent=1000" TargetMode="External"/><Relationship Id="rId1217646340c12bd9e" Type="http://schemas.openxmlformats.org/officeDocument/2006/relationships/hyperlink" Target="https://iservice.lombardini.it/jsp/Template2/manuale.jsp?id=176&amp;parent=1000" TargetMode="External"/><Relationship Id="rId6276646340c12c0bf" Type="http://schemas.openxmlformats.org/officeDocument/2006/relationships/hyperlink" Target="https://iservice.lombardini.it/jsp/Template2/manuale.jsp?id=176&amp;parent=1000" TargetMode="External"/><Relationship Id="rId7969646340c12c48c" Type="http://schemas.openxmlformats.org/officeDocument/2006/relationships/hyperlink" Target="https://iservice.lombardini.it/jsp/Template2/manuale.jsp?id=176&amp;parent=1000" TargetMode="External"/><Relationship Id="rId1553646340c12c638" Type="http://schemas.openxmlformats.org/officeDocument/2006/relationships/hyperlink" Target="https://iservice.lombardini.it/jsp/Template2/manuale.jsp?id=177&amp;parent=1000" TargetMode="External"/><Relationship Id="rId4585646340c12c7bb" Type="http://schemas.openxmlformats.org/officeDocument/2006/relationships/hyperlink" Target="https://iservice.lombardini.it/jsp/Template2/manuale.jsp?id=178&amp;parent=1000" TargetMode="External"/><Relationship Id="rId7574646340c12c938" Type="http://schemas.openxmlformats.org/officeDocument/2006/relationships/hyperlink" Target="https://iservice.lombardini.it/jsp/Template2/manuale.jsp?id=179&amp;parent=1000" TargetMode="External"/><Relationship Id="rId9019646340c12caba" Type="http://schemas.openxmlformats.org/officeDocument/2006/relationships/hyperlink" Target="https://iservice.lombardini.it/jsp/Template2/manuale.jsp?id=180&amp;parent=1000" TargetMode="External"/><Relationship Id="rId5047646340c12ce55" Type="http://schemas.openxmlformats.org/officeDocument/2006/relationships/hyperlink" Target="https://iservice.lombardini.it/jsp/Template2/manuale.jsp?id=181&amp;parent=1000" TargetMode="External"/><Relationship Id="rId6235646340c12d0d5" Type="http://schemas.openxmlformats.org/officeDocument/2006/relationships/hyperlink" Target="https://iservice.lombardini.it/jsp/Template2/manuale.jsp?id=182&amp;parent=1000" TargetMode="External"/><Relationship Id="rId8180646340c12d3c8" Type="http://schemas.openxmlformats.org/officeDocument/2006/relationships/hyperlink" Target="https://iservice.lombardini.it/jsp/Template2/manuale.jsp?id=364&amp;parent=1000" TargetMode="External"/><Relationship Id="rId2199646340c12d752" Type="http://schemas.openxmlformats.org/officeDocument/2006/relationships/hyperlink" Target="https://iservice.lombardini.it/jsp/Template2/manuale.jsp?id=183&amp;parent=1000" TargetMode="External"/><Relationship Id="rId8556646340c12d8d4" Type="http://schemas.openxmlformats.org/officeDocument/2006/relationships/hyperlink" Target="https://iservice.lombardini.it/jsp/Template2/manuale.jsp?id=184&amp;parent=1000" TargetMode="External"/><Relationship Id="rId6253646340c12da56" Type="http://schemas.openxmlformats.org/officeDocument/2006/relationships/hyperlink" Target="https://iservice.lombardini.it/jsp/Template2/manuale.jsp?id=185&amp;parent=1000" TargetMode="External"/><Relationship Id="rId5397646340c12dc3d" Type="http://schemas.openxmlformats.org/officeDocument/2006/relationships/hyperlink" Target="https://iservice.lombardini.it/jsp/Template2/manuale.jsp?id=821&amp;parent=1000" TargetMode="External"/><Relationship Id="rId5414646340c12df39" Type="http://schemas.openxmlformats.org/officeDocument/2006/relationships/hyperlink" Target="https://iservice.lombardini.it/jsp/Template4/manuale.jsp?id=2663&amp;parent=1088" TargetMode="External"/><Relationship Id="rId1225646340c12e209" Type="http://schemas.openxmlformats.org/officeDocument/2006/relationships/hyperlink" Target="https://iservice.lombardini.it/jsp/Template4/manuale.jsp?id=2665&amp;parent=1088" TargetMode="External"/><Relationship Id="rId8160646340c12e5f2" Type="http://schemas.openxmlformats.org/officeDocument/2006/relationships/hyperlink" Target="https://iservice.lombardini.it/jsp/Template4/manuale.jsp?id=2666&amp;parent=1088" TargetMode="External"/><Relationship Id="rId1700646340c12ea37" Type="http://schemas.openxmlformats.org/officeDocument/2006/relationships/hyperlink" Target="https://iservice.lombardini.it/jsp/Template4/manuale.jsp?id=2667&amp;parent=1088" TargetMode="External"/><Relationship Id="rId1465646340c12ed62" Type="http://schemas.openxmlformats.org/officeDocument/2006/relationships/hyperlink" Target="https://iservice.lombardini.it/jsp/Template4/manuale.jsp?id=2675&amp;parent=1088" TargetMode="External"/><Relationship Id="rId2373646340c12f860" Type="http://schemas.openxmlformats.org/officeDocument/2006/relationships/hyperlink" Target="https://iservice.lombardini.it/jsp/Template2/manuale.jsp?id=822&amp;parent=1000" TargetMode="External"/><Relationship Id="rId2761646340c12fbc2" Type="http://schemas.openxmlformats.org/officeDocument/2006/relationships/hyperlink" Target="https://iservice.lombardini.it/jsp/Template2/manuale.jsp?id=822&amp;parent=1000" TargetMode="External"/><Relationship Id="rId3534646340c171f2b" Type="http://schemas.openxmlformats.org/officeDocument/2006/relationships/hyperlink" Target="https://iservice.lombardini.it/jsp/Template2/manuale.jsp?id=198&amp;parent=1000" TargetMode="External"/><Relationship Id="rId2089646340c18ef4f" Type="http://schemas.openxmlformats.org/officeDocument/2006/relationships/hyperlink" Target="https://iservice.lombardini.it/jsp/Template2/manuale.jsp?id=152&amp;parent=1000" TargetMode="External"/><Relationship Id="rId6773646340c47fbb7" Type="http://schemas.openxmlformats.org/officeDocument/2006/relationships/hyperlink" Target="https://iservice.lombardini.it/jsp/Template2/manuale.jsp?id=154&amp;parent=1000" TargetMode="External"/><Relationship Id="rId9025646340c64fbed" Type="http://schemas.openxmlformats.org/officeDocument/2006/relationships/hyperlink" Target="https://iservice.lombardini.it/jsp/Template2/manuale.jsp?id=154&amp;parent=1000" TargetMode="External"/><Relationship Id="rId2488646340c777a7e" Type="http://schemas.openxmlformats.org/officeDocument/2006/relationships/hyperlink" Target="https://iservice.lombardini.it/jsp/Template2/manuale.jsp?id=154&amp;parent=1000" TargetMode="External"/><Relationship Id="rId8149646340c828ed3" Type="http://schemas.openxmlformats.org/officeDocument/2006/relationships/hyperlink" Target="https://iservice.lombardini.it/jsp/Template2/manuale.jsp?id=155&amp;parent=1000" TargetMode="External"/><Relationship Id="rId2661646340c8a5d3a" Type="http://schemas.openxmlformats.org/officeDocument/2006/relationships/hyperlink" Target="https://iservice.lombardini.it/jsp/Template2/manuale.jsp?id=155&amp;parent=1000" TargetMode="External"/><Relationship Id="rId4616646340c98f8c0" Type="http://schemas.openxmlformats.org/officeDocument/2006/relationships/hyperlink" Target="https://iservice.lombardini.it/jsp/Template2/manuale.jsp?id=155&amp;parent=1000" TargetMode="External"/><Relationship Id="rId5935646340c98fee0" Type="http://schemas.openxmlformats.org/officeDocument/2006/relationships/hyperlink" Target="https://iservice.lombardini.it/jsp/Template2/manuale.jsp?id=148&amp;parent=1000" TargetMode="External"/><Relationship Id="rId4704646340ca86f02" Type="http://schemas.openxmlformats.org/officeDocument/2006/relationships/hyperlink" Target="https://iservice.lombardini.it/jsp/Template2/manuale.jsp?id=155&amp;parent=1000" TargetMode="External"/><Relationship Id="rId2012646340cd679f5" Type="http://schemas.openxmlformats.org/officeDocument/2006/relationships/hyperlink" Target="https://iservice.lombardini.it/jsp/Template2/manuale.jsp?id=148&amp;parent=1000" TargetMode="External"/><Relationship Id="rId1207646340cef0854" Type="http://schemas.openxmlformats.org/officeDocument/2006/relationships/hyperlink" Target="https://www.youtube.com/embed/Ba8qqxTx6wA?rel=0" TargetMode="External"/><Relationship Id="rId3394646340d4f0251" Type="http://schemas.openxmlformats.org/officeDocument/2006/relationships/hyperlink" Target="https://iservice.lombardini.it/jsp/Template2/manuale.jsp?id=822&amp;parent=1000" TargetMode="External"/><Relationship Id="rId9976646340d4f0bb7" Type="http://schemas.openxmlformats.org/officeDocument/2006/relationships/hyperlink" Target="https://iservice.lombardini.it/jsp/Template2/manuale.jsp?id=822&amp;parent=1000" TargetMode="External"/><Relationship Id="rId1195646340d4f0d2c" Type="http://schemas.openxmlformats.org/officeDocument/2006/relationships/hyperlink" Target="https://iservice.lombardini.it/jsp/Template2/manuale.jsp?id=822&amp;parent=1000" TargetMode="External"/><Relationship Id="rId6282646340d4f1190" Type="http://schemas.openxmlformats.org/officeDocument/2006/relationships/hyperlink" Target="https://iservice.lombardini.it/jsp/Template2/manuale.jsp?id=822&amp;parent=1000" TargetMode="External"/><Relationship Id="rId4885646340d584572" Type="http://schemas.openxmlformats.org/officeDocument/2006/relationships/hyperlink" Target="https://iservice.lombardini.it/jsp/Template2/manuale.jsp?id=822&amp;parent=1000" TargetMode="External"/><Relationship Id="rId8374646340d5c941e" Type="http://schemas.openxmlformats.org/officeDocument/2006/relationships/hyperlink" Target="https://iservice.lombardini.it/jsp/Template2/manuale.jsp?id=680&amp;parent=1000" TargetMode="External"/><Relationship Id="rId3475646340d5ca35e" Type="http://schemas.openxmlformats.org/officeDocument/2006/relationships/hyperlink" Target="https://iservice.lombardini.it/jsp/Template2/manuale.jsp?id=822&amp;parent=1000" TargetMode="External"/><Relationship Id="rId8097646340d609755" Type="http://schemas.openxmlformats.org/officeDocument/2006/relationships/hyperlink" Target="https://iservice.lombardini.it/jsp/Template2/manuale.jsp?id=822&amp;parent=1000" TargetMode="External"/><Relationship Id="rId2416646340d64abd4" Type="http://schemas.openxmlformats.org/officeDocument/2006/relationships/hyperlink" Target="https://iservice.lombardini.it/jsp/Template2/manuale.jsp?id=146&amp;parent=1000" TargetMode="External"/><Relationship Id="rId8191646340d64b9e0" Type="http://schemas.openxmlformats.org/officeDocument/2006/relationships/hyperlink" Target="https://iservice.lombardini.it/jsp/Template2/manuale.jsp?id=822&amp;parent=1000" TargetMode="External"/><Relationship Id="rId8709646340d64c279" Type="http://schemas.openxmlformats.org/officeDocument/2006/relationships/hyperlink" Target="https://iservice.lombardini.it/jsp/Template2/manuale.jsp?id=822&amp;parent=1000" TargetMode="External"/><Relationship Id="rId1568646340d64c6be" Type="http://schemas.openxmlformats.org/officeDocument/2006/relationships/hyperlink" Target="https://iservice.lombardini.it/jsp/Template2/manuale.jsp?id=822&amp;parent=1000" TargetMode="External"/><Relationship Id="rId1858646340d64d290" Type="http://schemas.openxmlformats.org/officeDocument/2006/relationships/hyperlink" Target="https://iservice.lombardini.it/jsp/Template2/manuale.jsp?id=822&amp;parent=1000" TargetMode="External"/><Relationship Id="rId1585646340d64d78b" Type="http://schemas.openxmlformats.org/officeDocument/2006/relationships/hyperlink" Target="https://iservice.lombardini.it/jsp/Template2/manuale.jsp?id=822&amp;parent=1000" TargetMode="External"/><Relationship Id="rId7076646340d68c347" Type="http://schemas.openxmlformats.org/officeDocument/2006/relationships/hyperlink" Target="https://iservice.lombardini.it/jsp/Template2/manuale.jsp?id=822&amp;parent=1000" TargetMode="External"/><Relationship Id="rId5164646340d8d5ba6" Type="http://schemas.openxmlformats.org/officeDocument/2006/relationships/hyperlink" Target="https://iservice.lombardini.it/jsp/Template2/manuale.jsp?id=822&amp;parent=1000" TargetMode="External"/><Relationship Id="rId7844646340d8d5d2e" Type="http://schemas.openxmlformats.org/officeDocument/2006/relationships/hyperlink" Target="https://iservice.lombardini.it/jsp/Template2/manuale.jsp?id=822&amp;parent=1000" TargetMode="External"/><Relationship Id="rId9868646340d8d67a4" Type="http://schemas.openxmlformats.org/officeDocument/2006/relationships/hyperlink" Target="https://iservice.lombardini.it/jsp/Template2/manuale.jsp?id=822&amp;parent=1000" TargetMode="External"/><Relationship Id="rId1792646340d8d6fc6" Type="http://schemas.openxmlformats.org/officeDocument/2006/relationships/hyperlink" Target="https://iservice.lombardini.it/jsp/Template2/manuale.jsp?id=822&amp;parent=1000" TargetMode="External"/><Relationship Id="rId7413646340d93477f" Type="http://schemas.openxmlformats.org/officeDocument/2006/relationships/hyperlink" Target="https://iservice.lombardini.it/jsp/Template2/manuale.jsp?id=822&amp;parent=1000" TargetMode="External"/><Relationship Id="rId5485646340d93582b" Type="http://schemas.openxmlformats.org/officeDocument/2006/relationships/hyperlink" Target="https://iservice.lombardini.it/jsp/Template2/manuale.jsp?id=133&amp;parent=1000" TargetMode="External"/><Relationship Id="rId7518646340d98e919" Type="http://schemas.openxmlformats.org/officeDocument/2006/relationships/hyperlink" Target="https://iservice.lombardini.it/jsp/Template2/manuale.jsp?id=143&amp;parent=1000" TargetMode="External"/><Relationship Id="rId6352646340d98ecb4" Type="http://schemas.openxmlformats.org/officeDocument/2006/relationships/hyperlink" Target="https://iservice.lombardini.it/jsp/Template2/manuale.jsp?id=822&amp;parent=1000" TargetMode="External"/><Relationship Id="rId7909646340da0cbc9" Type="http://schemas.openxmlformats.org/officeDocument/2006/relationships/hyperlink" Target="https://iservice.lombardini.it/jsp/Template2/manuale.jsp?id=97&amp;parent=1000" TargetMode="External"/><Relationship Id="rId2244646340da1b140" Type="http://schemas.openxmlformats.org/officeDocument/2006/relationships/hyperlink" Target="https://iservice.lombardini.it/jsp/Template2/manuale.jsp?id=822&amp;parent=1000" TargetMode="External"/><Relationship Id="rId1111646340da1caa6" Type="http://schemas.openxmlformats.org/officeDocument/2006/relationships/hyperlink" Target="https://iservice.lombardini.it/jsp/Template2/manuale.jsp?id=822&amp;parent=1000" TargetMode="External"/><Relationship Id="rId9720646340da1d1d2" Type="http://schemas.openxmlformats.org/officeDocument/2006/relationships/hyperlink" Target="https://iservice.lombardini.it/jsp/Template2/manuale.jsp?id=822&amp;parent=1000" TargetMode="External"/><Relationship Id="rId9006646340da34435" Type="http://schemas.openxmlformats.org/officeDocument/2006/relationships/hyperlink" Target="https://iservice.lombardini.it/jsp/Template2/manuale.jsp?id=822&amp;parent=1000" TargetMode="External"/><Relationship Id="rId5591646340da931de" Type="http://schemas.openxmlformats.org/officeDocument/2006/relationships/hyperlink" Target="https://iservice.lombardini.it/jsp/Template2/manuale.jsp?id=132&amp;parent=1000" TargetMode="External"/><Relationship Id="rId7930646340daa3842" Type="http://schemas.openxmlformats.org/officeDocument/2006/relationships/hyperlink" Target="https://iservice.lombardini.it/jsp/Template2/manuale.jsp?id=157&amp;parent=1000" TargetMode="External"/><Relationship Id="rId9715646340daa4fa3" Type="http://schemas.openxmlformats.org/officeDocument/2006/relationships/hyperlink" Target="https://iservice.lombardini.it/jsp/Template2/manuale.jsp?id=104&amp;parent=1000" TargetMode="External"/><Relationship Id="rId7592646340dac160b" Type="http://schemas.openxmlformats.org/officeDocument/2006/relationships/hyperlink" Target="https://iservice.lombardini.it/jsp/Template2/manuale.jsp?id=822&amp;parent=1000" TargetMode="External"/><Relationship Id="rId9044646340dae33ae" Type="http://schemas.openxmlformats.org/officeDocument/2006/relationships/hyperlink" Target="https://iservice.lombardini.it/jsp/Template2/manuale.jsp?id=822&amp;parent=1000" TargetMode="External"/><Relationship Id="rId3821646340db06144" Type="http://schemas.openxmlformats.org/officeDocument/2006/relationships/hyperlink" Target="https://iservice.lombardini.it/jsp/Template2/manuale.jsp?id=128&amp;parent=1000" TargetMode="External"/><Relationship Id="rId4421646340db077e0" Type="http://schemas.openxmlformats.org/officeDocument/2006/relationships/hyperlink" Target="https://iservice.lombardini.it/jsp/Template2/manuale.jsp?id=822&amp;parent=1000" TargetMode="External"/><Relationship Id="rId1500646340db4757e" Type="http://schemas.openxmlformats.org/officeDocument/2006/relationships/hyperlink" Target="https://iservice.lombardini.it/jsp/Template2/manuale.jsp?id=822&amp;parent=1000" TargetMode="External"/><Relationship Id="rId6094646340db596fa" Type="http://schemas.openxmlformats.org/officeDocument/2006/relationships/hyperlink" Target="https://iservice.lombardini.it/jsp/Template2/manuale.jsp?id=113&amp;parent=1000" TargetMode="External"/><Relationship Id="rId2472646340db6f198" Type="http://schemas.openxmlformats.org/officeDocument/2006/relationships/hyperlink" Target="https://iservice.lombardini.it/jsp/Template2/manuale.jsp?id=113&amp;parent=1000" TargetMode="External"/><Relationship Id="rId4922646340dbbaf90" Type="http://schemas.openxmlformats.org/officeDocument/2006/relationships/hyperlink" Target="https://iservice.lombardini.it/jsp/Template2/manuale.jsp?id=822&amp;parent=1000" TargetMode="External"/><Relationship Id="rId1653646340dbeebf3" Type="http://schemas.openxmlformats.org/officeDocument/2006/relationships/hyperlink" Target="https://iservice.lombardini.it/jsp/Template2/manuale.jsp?id=822&amp;parent=1000" TargetMode="External"/><Relationship Id="rId2140646340dc86387" Type="http://schemas.openxmlformats.org/officeDocument/2006/relationships/hyperlink" Target="https://iservice.lombardini.it/jsp/Template2/manuale.jsp?id=822&amp;parent=1000" TargetMode="External"/><Relationship Id="rId7669646340dc874a1" Type="http://schemas.openxmlformats.org/officeDocument/2006/relationships/hyperlink" Target="https://iservice.lombardini.it/jsp/Template2/manuale.jsp?id=822&amp;parent=1000" TargetMode="External"/><Relationship Id="rId7649646340dee6b6e" Type="http://schemas.openxmlformats.org/officeDocument/2006/relationships/hyperlink" Target="https://iservice.lombardini.it/jsp/Template2/manuale.jsp?id=822&amp;parent=1000" TargetMode="External"/><Relationship Id="rId7910646340deeec6f" Type="http://schemas.openxmlformats.org/officeDocument/2006/relationships/hyperlink" Target="https://iservice.lombardini.it/jsp/Template2/manuale.jsp?id=822&amp;parent=1000" TargetMode="External"/><Relationship Id="rId9667646340df547bc" Type="http://schemas.openxmlformats.org/officeDocument/2006/relationships/hyperlink" Target="https://iservice.lombardini.it/jsp/Template2/manuale.jsp?id=822&amp;parent=1000" TargetMode="External"/><Relationship Id="rId1064646340df60779" Type="http://schemas.openxmlformats.org/officeDocument/2006/relationships/hyperlink" Target="https://iservice.lombardini.it/jsp/Template2/manuale.jsp?id=822&amp;parent=1000" TargetMode="External"/><Relationship Id="rId3536646340df6f67a" Type="http://schemas.openxmlformats.org/officeDocument/2006/relationships/hyperlink" Target="https://iservice.lombardini.it/jsp/Template2/manuale.jsp?id=822&amp;parent=1000" TargetMode="External"/><Relationship Id="rId1102646340df71029" Type="http://schemas.openxmlformats.org/officeDocument/2006/relationships/hyperlink" Target="https://iservice.lombardini.it/jsp/Template2/manuale.jsp?id=822&amp;parent=1000" TargetMode="External"/><Relationship Id="rId2389646340c154800" Type="http://schemas.openxmlformats.org/officeDocument/2006/relationships/image" Target="media/imgrId2389646340c154800.jpg"/><Relationship Id="rId3086646340c1716f3" Type="http://schemas.openxmlformats.org/officeDocument/2006/relationships/image" Target="media/imgrId3086646340c1716f3.jpg"/><Relationship Id="rId1772646340c18e842" Type="http://schemas.openxmlformats.org/officeDocument/2006/relationships/image" Target="media/imgrId1772646340c18e842.jpg"/><Relationship Id="rId8177646340c1b5fc8" Type="http://schemas.openxmlformats.org/officeDocument/2006/relationships/image" Target="media/imgrId8177646340c1b5fc8.jpg"/><Relationship Id="rId1722646340c1e9b78" Type="http://schemas.openxmlformats.org/officeDocument/2006/relationships/image" Target="media/imgrId1722646340c1e9b78.jpg"/><Relationship Id="rId5142646340c22c77d" Type="http://schemas.openxmlformats.org/officeDocument/2006/relationships/image" Target="media/imgrId5142646340c22c77d.jpg"/><Relationship Id="rId2290646340c331130" Type="http://schemas.openxmlformats.org/officeDocument/2006/relationships/image" Target="media/imgrId2290646340c331130.jpg"/><Relationship Id="rId6396646340c3afd3b" Type="http://schemas.openxmlformats.org/officeDocument/2006/relationships/image" Target="media/imgrId6396646340c3afd3b.jpg"/><Relationship Id="rId8383646340c41e55e" Type="http://schemas.openxmlformats.org/officeDocument/2006/relationships/image" Target="media/imgrId8383646340c41e55e.jpg"/><Relationship Id="rId1360646340c47f4a4" Type="http://schemas.openxmlformats.org/officeDocument/2006/relationships/image" Target="media/imgrId1360646340c47f4a4.jpg"/><Relationship Id="rId5426646340c523720" Type="http://schemas.openxmlformats.org/officeDocument/2006/relationships/image" Target="media/imgrId5426646340c523720.jpg"/><Relationship Id="rId7345646340c582c3b" Type="http://schemas.openxmlformats.org/officeDocument/2006/relationships/image" Target="media/imgrId7345646340c582c3b.jpg"/><Relationship Id="rId7848646340c5d80b3" Type="http://schemas.openxmlformats.org/officeDocument/2006/relationships/image" Target="media/imgrId7848646340c5d80b3.jpg"/><Relationship Id="rId6383646340c64c8f4" Type="http://schemas.openxmlformats.org/officeDocument/2006/relationships/image" Target="media/imgrId6383646340c64c8f4.jpg"/><Relationship Id="rId2293646340c7004d0" Type="http://schemas.openxmlformats.org/officeDocument/2006/relationships/image" Target="media/imgrId2293646340c7004d0.jpg"/><Relationship Id="rId6810646340c775993" Type="http://schemas.openxmlformats.org/officeDocument/2006/relationships/image" Target="media/imgrId6810646340c775993.jpg"/><Relationship Id="rId4666646340c82882c" Type="http://schemas.openxmlformats.org/officeDocument/2006/relationships/image" Target="media/imgrId4666646340c82882c.jpg"/><Relationship Id="rId6133646340c8a580d" Type="http://schemas.openxmlformats.org/officeDocument/2006/relationships/image" Target="media/imgrId6133646340c8a580d.jpg"/><Relationship Id="rId6158646340c92ebab" Type="http://schemas.openxmlformats.org/officeDocument/2006/relationships/image" Target="media/imgrId6158646340c92ebab.png"/><Relationship Id="rId5431646340c98f1c2" Type="http://schemas.openxmlformats.org/officeDocument/2006/relationships/image" Target="media/imgrId5431646340c98f1c2.jpg"/><Relationship Id="rId5285646340c9f127d" Type="http://schemas.openxmlformats.org/officeDocument/2006/relationships/image" Target="media/imgrId5285646340c9f127d.jpg"/><Relationship Id="rId5991646340ca3ee82" Type="http://schemas.openxmlformats.org/officeDocument/2006/relationships/image" Target="media/imgrId5991646340ca3ee82.jpg"/><Relationship Id="rId4970646340ca8640f" Type="http://schemas.openxmlformats.org/officeDocument/2006/relationships/image" Target="media/imgrId4970646340ca8640f.jpg"/><Relationship Id="rId7622646340cb15d46" Type="http://schemas.openxmlformats.org/officeDocument/2006/relationships/image" Target="media/imgrId7622646340cb15d46.jpg"/><Relationship Id="rId9693646340cb73d1a" Type="http://schemas.openxmlformats.org/officeDocument/2006/relationships/image" Target="media/imgrId9693646340cb73d1a.jpg"/><Relationship Id="rId9266646340cbdcf86" Type="http://schemas.openxmlformats.org/officeDocument/2006/relationships/image" Target="media/imgrId9266646340cbdcf86.jpg"/><Relationship Id="rId5576646340cc423ae" Type="http://schemas.openxmlformats.org/officeDocument/2006/relationships/image" Target="media/imgrId5576646340cc423ae.jpg"/><Relationship Id="rId2201646340cc94c39" Type="http://schemas.openxmlformats.org/officeDocument/2006/relationships/image" Target="media/imgrId2201646340cc94c39.jpg"/><Relationship Id="rId3457646340ccba09c" Type="http://schemas.openxmlformats.org/officeDocument/2006/relationships/image" Target="media/imgrId3457646340ccba09c.jpg"/><Relationship Id="rId9200646340cd23cb2" Type="http://schemas.openxmlformats.org/officeDocument/2006/relationships/image" Target="media/imgrId9200646340cd23cb2.jpg"/><Relationship Id="rId3333646340cd669bf" Type="http://schemas.openxmlformats.org/officeDocument/2006/relationships/image" Target="media/imgrId3333646340cd669bf.jpg"/><Relationship Id="rId9113646340cdb5fc9" Type="http://schemas.openxmlformats.org/officeDocument/2006/relationships/image" Target="media/imgrId9113646340cdb5fc9.jpg"/><Relationship Id="rId3490646340ce22b4b" Type="http://schemas.openxmlformats.org/officeDocument/2006/relationships/image" Target="media/imgrId3490646340ce22b4b.jpg"/><Relationship Id="rId4807646340ce860c4" Type="http://schemas.openxmlformats.org/officeDocument/2006/relationships/image" Target="media/imgrId4807646340ce860c4.jpg"/><Relationship Id="rId1115646340cef017d" Type="http://schemas.openxmlformats.org/officeDocument/2006/relationships/image" Target="media/imgrId1115646340cef017d.jpg"/><Relationship Id="rId1828646340cf698ce" Type="http://schemas.openxmlformats.org/officeDocument/2006/relationships/image" Target="media/imgrId1828646340cf698ce.jpg"/><Relationship Id="rId2967646340cfd23a5" Type="http://schemas.openxmlformats.org/officeDocument/2006/relationships/image" Target="media/imgrId2967646340cfd23a5.jpg"/><Relationship Id="rId1699646340d042c5b" Type="http://schemas.openxmlformats.org/officeDocument/2006/relationships/image" Target="media/imgrId1699646340d042c5b.jpg"/><Relationship Id="rId9284646340d08fdf0" Type="http://schemas.openxmlformats.org/officeDocument/2006/relationships/image" Target="media/imgrId9284646340d08fdf0.jpg"/><Relationship Id="rId7792646340d10310d" Type="http://schemas.openxmlformats.org/officeDocument/2006/relationships/image" Target="media/imgrId7792646340d10310d.jpg"/><Relationship Id="rId1687646340d171009" Type="http://schemas.openxmlformats.org/officeDocument/2006/relationships/image" Target="media/imgrId1687646340d171009.jpg"/><Relationship Id="rId5331646340d1b67d6" Type="http://schemas.openxmlformats.org/officeDocument/2006/relationships/image" Target="media/imgrId5331646340d1b67d6.jpg"/><Relationship Id="rId7782646340d2192cd" Type="http://schemas.openxmlformats.org/officeDocument/2006/relationships/image" Target="media/imgrId7782646340d2192cd.jpg"/><Relationship Id="rId6782646340d2958ea" Type="http://schemas.openxmlformats.org/officeDocument/2006/relationships/image" Target="media/imgrId6782646340d2958ea.jpg"/><Relationship Id="rId2018646340d30268d" Type="http://schemas.openxmlformats.org/officeDocument/2006/relationships/image" Target="media/imgrId2018646340d30268d.jpg"/><Relationship Id="rId9165646340d36c0f6" Type="http://schemas.openxmlformats.org/officeDocument/2006/relationships/image" Target="media/imgrId9165646340d36c0f6.jpg"/><Relationship Id="rId9207646340d3b101b" Type="http://schemas.openxmlformats.org/officeDocument/2006/relationships/image" Target="media/imgrId9207646340d3b101b.jpg"/><Relationship Id="rId7537646340d42ae38" Type="http://schemas.openxmlformats.org/officeDocument/2006/relationships/image" Target="media/imgrId7537646340d42ae38.jpg"/><Relationship Id="rId6961646340d48eed7" Type="http://schemas.openxmlformats.org/officeDocument/2006/relationships/image" Target="media/imgrId6961646340d48eed7.jpg"/><Relationship Id="rId8332646340d4e7480" Type="http://schemas.openxmlformats.org/officeDocument/2006/relationships/image" Target="media/imgrId8332646340d4e7480.jpg"/><Relationship Id="rId2552646340d4ef7b1" Type="http://schemas.openxmlformats.org/officeDocument/2006/relationships/image" Target="media/imgrId2552646340d4ef7b1.jpg"/><Relationship Id="rId2435646340d510f7f" Type="http://schemas.openxmlformats.org/officeDocument/2006/relationships/image" Target="media/imgrId2435646340d510f7f.jpg"/><Relationship Id="rId8189646340d521b4b" Type="http://schemas.openxmlformats.org/officeDocument/2006/relationships/image" Target="media/imgrId8189646340d521b4b.jpg"/><Relationship Id="rId9368646340d52bb27" Type="http://schemas.openxmlformats.org/officeDocument/2006/relationships/image" Target="media/imgrId9368646340d52bb27.jpg"/><Relationship Id="rId8520646340d53d9b3" Type="http://schemas.openxmlformats.org/officeDocument/2006/relationships/image" Target="media/imgrId8520646340d53d9b3.jpg"/><Relationship Id="rId8327646340d54f19b" Type="http://schemas.openxmlformats.org/officeDocument/2006/relationships/image" Target="media/imgrId8327646340d54f19b.jpg"/><Relationship Id="rId3617646340d55511e" Type="http://schemas.openxmlformats.org/officeDocument/2006/relationships/image" Target="media/imgrId3617646340d55511e.jpg"/><Relationship Id="rId5278646340d56d2f1" Type="http://schemas.openxmlformats.org/officeDocument/2006/relationships/image" Target="media/imgrId5278646340d56d2f1.jpg"/><Relationship Id="rId4057646340d580ef8" Type="http://schemas.openxmlformats.org/officeDocument/2006/relationships/image" Target="media/imgrId4057646340d580ef8.jpg"/><Relationship Id="rId9580646340d59f4cf" Type="http://schemas.openxmlformats.org/officeDocument/2006/relationships/image" Target="media/imgrId9580646340d59f4cf.jpg"/><Relationship Id="rId2703646340d5ac423" Type="http://schemas.openxmlformats.org/officeDocument/2006/relationships/image" Target="media/imgrId2703646340d5ac423.jpg"/><Relationship Id="rId1538646340d5bd0af" Type="http://schemas.openxmlformats.org/officeDocument/2006/relationships/image" Target="media/imgrId1538646340d5bd0af.jpg"/><Relationship Id="rId2746646340d5c8a12" Type="http://schemas.openxmlformats.org/officeDocument/2006/relationships/image" Target="media/imgrId2746646340d5c8a12.jpg"/><Relationship Id="rId3701646340d5d5bc8" Type="http://schemas.openxmlformats.org/officeDocument/2006/relationships/image" Target="media/imgrId3701646340d5d5bc8.jpg"/><Relationship Id="rId6457646340d5e07b4" Type="http://schemas.openxmlformats.org/officeDocument/2006/relationships/image" Target="media/imgrId6457646340d5e07b4.gif"/><Relationship Id="rId5181646340d608438" Type="http://schemas.openxmlformats.org/officeDocument/2006/relationships/image" Target="media/imgrId5181646340d608438.jpg"/><Relationship Id="rId3637646340d633c52" Type="http://schemas.openxmlformats.org/officeDocument/2006/relationships/image" Target="media/imgrId3637646340d633c52.jpg"/><Relationship Id="rId4893646340d64a188" Type="http://schemas.openxmlformats.org/officeDocument/2006/relationships/image" Target="media/imgrId4893646340d64a188.jpg"/><Relationship Id="rId3768646340d662ad2" Type="http://schemas.openxmlformats.org/officeDocument/2006/relationships/image" Target="media/imgrId3768646340d662ad2.jpg"/><Relationship Id="rId8839646340d6751e5" Type="http://schemas.openxmlformats.org/officeDocument/2006/relationships/image" Target="media/imgrId8839646340d6751e5.jpg"/><Relationship Id="rId8810646340d68a9b2" Type="http://schemas.openxmlformats.org/officeDocument/2006/relationships/image" Target="media/imgrId8810646340d68a9b2.jpg"/><Relationship Id="rId8559646340d6a1bbe" Type="http://schemas.openxmlformats.org/officeDocument/2006/relationships/image" Target="media/imgrId8559646340d6a1bbe.jpg"/><Relationship Id="rId2742646340d6b1a54" Type="http://schemas.openxmlformats.org/officeDocument/2006/relationships/image" Target="media/imgrId2742646340d6b1a54.jpg"/><Relationship Id="rId3269646340d6cb1df" Type="http://schemas.openxmlformats.org/officeDocument/2006/relationships/image" Target="media/imgrId3269646340d6cb1df.jpg"/><Relationship Id="rId8411646340d6ddb4a" Type="http://schemas.openxmlformats.org/officeDocument/2006/relationships/image" Target="media/imgrId8411646340d6ddb4a.jpg"/><Relationship Id="rId6098646340d70a051" Type="http://schemas.openxmlformats.org/officeDocument/2006/relationships/image" Target="media/imgrId6098646340d70a051.jpg"/><Relationship Id="rId7016646340d72d8a1" Type="http://schemas.openxmlformats.org/officeDocument/2006/relationships/image" Target="media/imgrId7016646340d72d8a1.jpg"/><Relationship Id="rId3846646340d75381c" Type="http://schemas.openxmlformats.org/officeDocument/2006/relationships/image" Target="media/imgrId3846646340d75381c.jpg"/><Relationship Id="rId9060646340d764e18" Type="http://schemas.openxmlformats.org/officeDocument/2006/relationships/image" Target="media/imgrId9060646340d764e18.jpg"/><Relationship Id="rId8340646340d77ef12" Type="http://schemas.openxmlformats.org/officeDocument/2006/relationships/image" Target="media/imgrId8340646340d77ef12.jpg"/><Relationship Id="rId1046646340d796b4a" Type="http://schemas.openxmlformats.org/officeDocument/2006/relationships/image" Target="media/imgrId1046646340d796b4a.jpg"/><Relationship Id="rId5512646340d7af116" Type="http://schemas.openxmlformats.org/officeDocument/2006/relationships/image" Target="media/imgrId5512646340d7af116.jpg"/><Relationship Id="rId1107646340d7d01e5" Type="http://schemas.openxmlformats.org/officeDocument/2006/relationships/image" Target="media/imgrId1107646340d7d01e5.jpg"/><Relationship Id="rId3189646340d7dd3e4" Type="http://schemas.openxmlformats.org/officeDocument/2006/relationships/image" Target="media/imgrId3189646340d7dd3e4.jpg"/><Relationship Id="rId1949646340d7eba3b" Type="http://schemas.openxmlformats.org/officeDocument/2006/relationships/image" Target="media/imgrId1949646340d7eba3b.jpg"/><Relationship Id="rId5747646340d8014ad" Type="http://schemas.openxmlformats.org/officeDocument/2006/relationships/image" Target="media/imgrId5747646340d8014ad.jpg"/><Relationship Id="rId2013646340d8076d9" Type="http://schemas.openxmlformats.org/officeDocument/2006/relationships/image" Target="media/imgrId2013646340d8076d9.jpg"/><Relationship Id="rId5704646340d821239" Type="http://schemas.openxmlformats.org/officeDocument/2006/relationships/image" Target="media/imgrId5704646340d821239.jpg"/><Relationship Id="rId6324646340d846187" Type="http://schemas.openxmlformats.org/officeDocument/2006/relationships/image" Target="media/imgrId6324646340d846187.jpg"/><Relationship Id="rId5619646340d86e712" Type="http://schemas.openxmlformats.org/officeDocument/2006/relationships/image" Target="media/imgrId5619646340d86e712.jpg"/><Relationship Id="rId1603646340d88b0a1" Type="http://schemas.openxmlformats.org/officeDocument/2006/relationships/image" Target="media/imgrId1603646340d88b0a1.jpg"/><Relationship Id="rId5240646340d89913c" Type="http://schemas.openxmlformats.org/officeDocument/2006/relationships/image" Target="media/imgrId5240646340d89913c.jpg"/><Relationship Id="rId6849646340d8ae3c3" Type="http://schemas.openxmlformats.org/officeDocument/2006/relationships/image" Target="media/imgrId6849646340d8ae3c3.jpg"/><Relationship Id="rId1664646340d8cd871" Type="http://schemas.openxmlformats.org/officeDocument/2006/relationships/image" Target="media/imgrId1664646340d8cd871.jpg"/><Relationship Id="rId6888646340d8d52a1" Type="http://schemas.openxmlformats.org/officeDocument/2006/relationships/image" Target="media/imgrId6888646340d8d52a1.jpg"/><Relationship Id="rId8684646340d8e5bb7" Type="http://schemas.openxmlformats.org/officeDocument/2006/relationships/image" Target="media/imgrId8684646340d8e5bb7.jpg"/><Relationship Id="rId9476646340d90f9c7" Type="http://schemas.openxmlformats.org/officeDocument/2006/relationships/image" Target="media/imgrId9476646340d90f9c7.jpg"/><Relationship Id="rId2849646340d9200c6" Type="http://schemas.openxmlformats.org/officeDocument/2006/relationships/image" Target="media/imgrId2849646340d9200c6.jpg"/><Relationship Id="rId8451646340d934016" Type="http://schemas.openxmlformats.org/officeDocument/2006/relationships/image" Target="media/imgrId8451646340d934016.jpg"/><Relationship Id="rId6163646340d94406f" Type="http://schemas.openxmlformats.org/officeDocument/2006/relationships/image" Target="media/imgrId6163646340d94406f.jpg"/><Relationship Id="rId1618646340d9591ea" Type="http://schemas.openxmlformats.org/officeDocument/2006/relationships/image" Target="media/imgrId1618646340d9591ea.jpg"/><Relationship Id="rId5538646340d974c3c" Type="http://schemas.openxmlformats.org/officeDocument/2006/relationships/image" Target="media/imgrId5538646340d974c3c.jpg"/><Relationship Id="rId4172646340d982935" Type="http://schemas.openxmlformats.org/officeDocument/2006/relationships/image" Target="media/imgrId4172646340d982935.jpg"/><Relationship Id="rId7500646340d98d714" Type="http://schemas.openxmlformats.org/officeDocument/2006/relationships/image" Target="media/imgrId7500646340d98d714.jpg"/><Relationship Id="rId3982646340d99f400" Type="http://schemas.openxmlformats.org/officeDocument/2006/relationships/image" Target="media/imgrId3982646340d99f400.jpg"/><Relationship Id="rId2221646340d9a8084" Type="http://schemas.openxmlformats.org/officeDocument/2006/relationships/image" Target="media/imgrId2221646340d9a8084.jpg"/><Relationship Id="rId1773646340d9b13e8" Type="http://schemas.openxmlformats.org/officeDocument/2006/relationships/image" Target="media/imgrId1773646340d9b13e8.jpg"/><Relationship Id="rId2149646340d9c25e9" Type="http://schemas.openxmlformats.org/officeDocument/2006/relationships/image" Target="media/imgrId2149646340d9c25e9.jpg"/><Relationship Id="rId2563646340d9cc1f2" Type="http://schemas.openxmlformats.org/officeDocument/2006/relationships/image" Target="media/imgrId2563646340d9cc1f2.jpg"/><Relationship Id="rId4588646340d9d9dc6" Type="http://schemas.openxmlformats.org/officeDocument/2006/relationships/image" Target="media/imgrId4588646340d9d9dc6.jpg"/><Relationship Id="rId5212646340d9e334b" Type="http://schemas.openxmlformats.org/officeDocument/2006/relationships/image" Target="media/imgrId5212646340d9e334b.jpg"/><Relationship Id="rId4342646340d9eac02" Type="http://schemas.openxmlformats.org/officeDocument/2006/relationships/image" Target="media/imgrId4342646340d9eac02.jpg"/><Relationship Id="rId5703646340da00225" Type="http://schemas.openxmlformats.org/officeDocument/2006/relationships/image" Target="media/imgrId5703646340da00225.jpg"/><Relationship Id="rId8708646340da080d9" Type="http://schemas.openxmlformats.org/officeDocument/2006/relationships/image" Target="media/imgrId8708646340da080d9.jpg"/><Relationship Id="rId6415646340da0c23a" Type="http://schemas.openxmlformats.org/officeDocument/2006/relationships/image" Target="media/imgrId6415646340da0c23a.jpg"/><Relationship Id="rId6816646340da12cdc" Type="http://schemas.openxmlformats.org/officeDocument/2006/relationships/image" Target="media/imgrId6816646340da12cdc.jpg"/><Relationship Id="rId2037646340da1a212" Type="http://schemas.openxmlformats.org/officeDocument/2006/relationships/image" Target="media/imgrId2037646340da1a212.jpg"/><Relationship Id="rId6449646340da23908" Type="http://schemas.openxmlformats.org/officeDocument/2006/relationships/image" Target="media/imgrId6449646340da23908.jpg"/><Relationship Id="rId9905646340da2bf62" Type="http://schemas.openxmlformats.org/officeDocument/2006/relationships/image" Target="media/imgrId9905646340da2bf62.jpg"/><Relationship Id="rId4987646340da3207f" Type="http://schemas.openxmlformats.org/officeDocument/2006/relationships/image" Target="media/imgrId4987646340da3207f.jpg"/><Relationship Id="rId8940646340da3a20b" Type="http://schemas.openxmlformats.org/officeDocument/2006/relationships/image" Target="media/imgrId8940646340da3a20b.jpg"/><Relationship Id="rId6495646340da42c3c" Type="http://schemas.openxmlformats.org/officeDocument/2006/relationships/image" Target="media/imgrId6495646340da42c3c.jpg"/><Relationship Id="rId8685646340da47779" Type="http://schemas.openxmlformats.org/officeDocument/2006/relationships/image" Target="media/imgrId8685646340da47779.jpg"/><Relationship Id="rId9592646340da52242" Type="http://schemas.openxmlformats.org/officeDocument/2006/relationships/image" Target="media/imgrId9592646340da52242.jpg"/><Relationship Id="rId2685646340da5f6b1" Type="http://schemas.openxmlformats.org/officeDocument/2006/relationships/image" Target="media/imgrId2685646340da5f6b1.jpg"/><Relationship Id="rId3114646340da725b2" Type="http://schemas.openxmlformats.org/officeDocument/2006/relationships/image" Target="media/imgrId3114646340da725b2.jpg"/><Relationship Id="rId7453646340da7b0fc" Type="http://schemas.openxmlformats.org/officeDocument/2006/relationships/image" Target="media/imgrId7453646340da7b0fc.jpg"/><Relationship Id="rId6230646340da810de" Type="http://schemas.openxmlformats.org/officeDocument/2006/relationships/image" Target="media/imgrId6230646340da810de.jpg"/><Relationship Id="rId2618646340da88911" Type="http://schemas.openxmlformats.org/officeDocument/2006/relationships/image" Target="media/imgrId2618646340da88911.jpg"/><Relationship Id="rId7470646340da928dd" Type="http://schemas.openxmlformats.org/officeDocument/2006/relationships/image" Target="media/imgrId7470646340da928dd.jpg"/><Relationship Id="rId5536646340da99922" Type="http://schemas.openxmlformats.org/officeDocument/2006/relationships/image" Target="media/imgrId5536646340da99922.jpg"/><Relationship Id="rId7395646340daa2d64" Type="http://schemas.openxmlformats.org/officeDocument/2006/relationships/image" Target="media/imgrId7395646340daa2d64.jpg"/><Relationship Id="rId9824646340daab287" Type="http://schemas.openxmlformats.org/officeDocument/2006/relationships/image" Target="media/imgrId9824646340daab287.jpg"/><Relationship Id="rId1427646340dabce61" Type="http://schemas.openxmlformats.org/officeDocument/2006/relationships/image" Target="media/imgrId1427646340dabce61.jpg"/><Relationship Id="rId7458646340dac0cb8" Type="http://schemas.openxmlformats.org/officeDocument/2006/relationships/image" Target="media/imgrId7458646340dac0cb8.jpg"/><Relationship Id="rId9953646340dacacd3" Type="http://schemas.openxmlformats.org/officeDocument/2006/relationships/image" Target="media/imgrId9953646340dacacd3.jpg"/><Relationship Id="rId2365646340dad3359" Type="http://schemas.openxmlformats.org/officeDocument/2006/relationships/image" Target="media/imgrId2365646340dad3359.jpg"/><Relationship Id="rId2002646340dadb61b" Type="http://schemas.openxmlformats.org/officeDocument/2006/relationships/image" Target="media/imgrId2002646340dadb61b.jpg"/><Relationship Id="rId5872646340dae1c83" Type="http://schemas.openxmlformats.org/officeDocument/2006/relationships/image" Target="media/imgrId5872646340dae1c83.jpg"/><Relationship Id="rId7839646340daeb3f5" Type="http://schemas.openxmlformats.org/officeDocument/2006/relationships/image" Target="media/imgrId7839646340daeb3f5.jpg"/><Relationship Id="rId3321646340daf27b3" Type="http://schemas.openxmlformats.org/officeDocument/2006/relationships/image" Target="media/imgrId3321646340daf27b3.jpg"/><Relationship Id="rId3846646340db04e38" Type="http://schemas.openxmlformats.org/officeDocument/2006/relationships/image" Target="media/imgrId3846646340db04e38.jpg"/><Relationship Id="rId5885646340db12172" Type="http://schemas.openxmlformats.org/officeDocument/2006/relationships/image" Target="media/imgrId5885646340db12172.jpg"/><Relationship Id="rId9348646340db1e2a3" Type="http://schemas.openxmlformats.org/officeDocument/2006/relationships/image" Target="media/imgrId9348646340db1e2a3.jpg"/><Relationship Id="rId6259646340db25822" Type="http://schemas.openxmlformats.org/officeDocument/2006/relationships/image" Target="media/imgrId6259646340db25822.jpg"/><Relationship Id="rId4427646340db29de6" Type="http://schemas.openxmlformats.org/officeDocument/2006/relationships/image" Target="media/imgrId4427646340db29de6.jpg"/><Relationship Id="rId3831646340db346d8" Type="http://schemas.openxmlformats.org/officeDocument/2006/relationships/image" Target="media/imgrId3831646340db346d8.jpg"/><Relationship Id="rId9834646340db460bf" Type="http://schemas.openxmlformats.org/officeDocument/2006/relationships/image" Target="media/imgrId9834646340db460bf.jpg"/><Relationship Id="rId9943646340db506e8" Type="http://schemas.openxmlformats.org/officeDocument/2006/relationships/image" Target="media/imgrId9943646340db506e8.jpg"/><Relationship Id="rId1720646340db58e46" Type="http://schemas.openxmlformats.org/officeDocument/2006/relationships/image" Target="media/imgrId1720646340db58e46.jpg"/><Relationship Id="rId2953646340db5e2ac" Type="http://schemas.openxmlformats.org/officeDocument/2006/relationships/image" Target="media/imgrId2953646340db5e2ac.jpg"/><Relationship Id="rId1219646340db6577b" Type="http://schemas.openxmlformats.org/officeDocument/2006/relationships/image" Target="media/imgrId1219646340db6577b.jpg"/><Relationship Id="rId4425646340db6e1b7" Type="http://schemas.openxmlformats.org/officeDocument/2006/relationships/image" Target="media/imgrId4425646340db6e1b7.jpg"/><Relationship Id="rId2252646340db88301" Type="http://schemas.openxmlformats.org/officeDocument/2006/relationships/image" Target="media/imgrId2252646340db88301.jpg"/><Relationship Id="rId6383646340db9e5bc" Type="http://schemas.openxmlformats.org/officeDocument/2006/relationships/image" Target="media/imgrId6383646340db9e5bc.jpg"/><Relationship Id="rId8778646340dbabb6e" Type="http://schemas.openxmlformats.org/officeDocument/2006/relationships/image" Target="media/imgrId8778646340dbabb6e.jpg"/><Relationship Id="rId8912646340dbb9349" Type="http://schemas.openxmlformats.org/officeDocument/2006/relationships/image" Target="media/imgrId8912646340dbb9349.jpg"/><Relationship Id="rId6914646340dbc66a8" Type="http://schemas.openxmlformats.org/officeDocument/2006/relationships/image" Target="media/imgrId6914646340dbc66a8.jpg"/><Relationship Id="rId5424646340dbdb559" Type="http://schemas.openxmlformats.org/officeDocument/2006/relationships/image" Target="media/imgrId5424646340dbdb559.jpg"/><Relationship Id="rId2773646340dbed171" Type="http://schemas.openxmlformats.org/officeDocument/2006/relationships/image" Target="media/imgrId2773646340dbed171.jpg"/><Relationship Id="rId6312646340dc22258" Type="http://schemas.openxmlformats.org/officeDocument/2006/relationships/image" Target="media/imgrId6312646340dc22258.jpg"/><Relationship Id="rId1810646340dc82d28" Type="http://schemas.openxmlformats.org/officeDocument/2006/relationships/image" Target="media/imgrId1810646340dc82d28.jpg"/><Relationship Id="rId3682646340dd0e8c7" Type="http://schemas.openxmlformats.org/officeDocument/2006/relationships/image" Target="media/imgrId3682646340dd0e8c7.jpg"/><Relationship Id="rId9545646340dd6005c" Type="http://schemas.openxmlformats.org/officeDocument/2006/relationships/image" Target="media/imgrId9545646340dd6005c.jpg"/><Relationship Id="rId6999646340ddaeb16" Type="http://schemas.openxmlformats.org/officeDocument/2006/relationships/image" Target="media/imgrId6999646340ddaeb16.jpg"/><Relationship Id="rId3747646340de10ed2" Type="http://schemas.openxmlformats.org/officeDocument/2006/relationships/image" Target="media/imgrId3747646340de10ed2.jpg"/><Relationship Id="rId5630646340de632da" Type="http://schemas.openxmlformats.org/officeDocument/2006/relationships/image" Target="media/imgrId5630646340de632da.jpg"/><Relationship Id="rId2313646340deb405c" Type="http://schemas.openxmlformats.org/officeDocument/2006/relationships/image" Target="media/imgrId2313646340deb405c.jpg"/><Relationship Id="rId8448646340debf0bc" Type="http://schemas.openxmlformats.org/officeDocument/2006/relationships/image" Target="media/imgrId8448646340debf0bc.jpg"/><Relationship Id="rId4188646340dedffe6" Type="http://schemas.openxmlformats.org/officeDocument/2006/relationships/image" Target="media/imgrId4188646340dedffe6.jpg"/><Relationship Id="rId7488646340dee63a2" Type="http://schemas.openxmlformats.org/officeDocument/2006/relationships/image" Target="media/imgrId7488646340dee63a2.jpg"/><Relationship Id="rId8342646340deed51b" Type="http://schemas.openxmlformats.org/officeDocument/2006/relationships/image" Target="media/imgrId8342646340deed51b.jpg"/><Relationship Id="rId2073646340df0483b" Type="http://schemas.openxmlformats.org/officeDocument/2006/relationships/image" Target="media/imgrId2073646340df0483b.jpg"/><Relationship Id="rId7021646340df0ebb6" Type="http://schemas.openxmlformats.org/officeDocument/2006/relationships/image" Target="media/imgrId7021646340df0ebb6.jpg"/><Relationship Id="rId1557646340df15ea4" Type="http://schemas.openxmlformats.org/officeDocument/2006/relationships/image" Target="media/imgrId1557646340df15ea4.jpg"/><Relationship Id="rId5597646340df1e57d" Type="http://schemas.openxmlformats.org/officeDocument/2006/relationships/image" Target="media/imgrId5597646340df1e57d.jpg"/><Relationship Id="rId9422646340df2aa5c" Type="http://schemas.openxmlformats.org/officeDocument/2006/relationships/image" Target="media/imgrId9422646340df2aa5c.jpg"/><Relationship Id="rId3241646340df31fb1" Type="http://schemas.openxmlformats.org/officeDocument/2006/relationships/image" Target="media/imgrId3241646340df31fb1.jpg"/><Relationship Id="rId2965646340df3b7ba" Type="http://schemas.openxmlformats.org/officeDocument/2006/relationships/image" Target="media/imgrId2965646340df3b7ba.jpg"/><Relationship Id="rId5392646340df4721e" Type="http://schemas.openxmlformats.org/officeDocument/2006/relationships/image" Target="media/imgrId5392646340df4721e.jpg"/><Relationship Id="rId8764646340df53611" Type="http://schemas.openxmlformats.org/officeDocument/2006/relationships/image" Target="media/imgrId8764646340df53611.jpg"/><Relationship Id="rId7974646340df5f9be" Type="http://schemas.openxmlformats.org/officeDocument/2006/relationships/image" Target="media/imgrId7974646340df5f9be.jpg"/><Relationship Id="rId7132646340df6e97d" Type="http://schemas.openxmlformats.org/officeDocument/2006/relationships/image" Target="media/imgrId7132646340df6e97d.jpg"/><Relationship Id="rId9206646340df85139" Type="http://schemas.openxmlformats.org/officeDocument/2006/relationships/image" Target="media/imgrId9206646340df8513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85347" Type="http://schemas.openxmlformats.org/officeDocument/2006/relationships/image" Target="media/imgrId267853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