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32967766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6225170"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8301465" w:name="ctxt"/>
    <w:bookmarkEnd w:id="28301465"/>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37737873" name="name905964639192be976"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669964639192be970"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52714280" name="name989464639192cb8b5"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665764639192cb8b1"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44000"/>
            <wp:effectExtent b="0" l="0" r="0" t="0"/>
            <wp:docPr id="81153505" name="name719264639192dce94"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638764639192dce8e"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635053" name="name857864639192e3ef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6764639192e3ee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8768"/>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8768"/>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8768"/>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8768"/>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8768"/>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89639" name="name929264639192e985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30264639192e985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8768"/>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8768"/>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8768"/>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8768"/>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8768"/>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18768"/>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18768"/>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18768"/>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0675554" name="name88556463919304d0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2856463919304cf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8768"/>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22627011" name="name8486646391930a34b"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4911646391930a34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18768"/>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18768"/>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18768"/>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768"/>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FUEL ADDITIVES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Remarks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additives with biocide/algaecide functions only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For suggested brands and types contact Kohler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Additives with functions other than biocide / algaecide are not al-lowed.</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768"/>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8768"/>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5786694" name="name3885646391931b15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644646391931b15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8768"/>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8768"/>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18453157" name="name3755646391932a648"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8758646391932a644"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8769">
    <w:multiLevelType w:val="hybridMultilevel"/>
    <w:lvl w:ilvl="0" w:tplc="49896875">
      <w:start w:val="1"/>
      <w:numFmt w:val="decimal"/>
      <w:lvlText w:val="%1."/>
      <w:lvlJc w:val="left"/>
      <w:pPr>
        <w:ind w:left="720" w:hanging="360"/>
      </w:pPr>
    </w:lvl>
    <w:lvl w:ilvl="1" w:tplc="49896875" w:tentative="1">
      <w:start w:val="1"/>
      <w:numFmt w:val="lowerLetter"/>
      <w:lvlText w:val="%2."/>
      <w:lvlJc w:val="left"/>
      <w:pPr>
        <w:ind w:left="1440" w:hanging="360"/>
      </w:pPr>
    </w:lvl>
    <w:lvl w:ilvl="2" w:tplc="49896875" w:tentative="1">
      <w:start w:val="1"/>
      <w:numFmt w:val="lowerRoman"/>
      <w:lvlText w:val="%3."/>
      <w:lvlJc w:val="right"/>
      <w:pPr>
        <w:ind w:left="2160" w:hanging="180"/>
      </w:pPr>
    </w:lvl>
    <w:lvl w:ilvl="3" w:tplc="49896875" w:tentative="1">
      <w:start w:val="1"/>
      <w:numFmt w:val="decimal"/>
      <w:lvlText w:val="%4."/>
      <w:lvlJc w:val="left"/>
      <w:pPr>
        <w:ind w:left="2880" w:hanging="360"/>
      </w:pPr>
    </w:lvl>
    <w:lvl w:ilvl="4" w:tplc="49896875" w:tentative="1">
      <w:start w:val="1"/>
      <w:numFmt w:val="lowerLetter"/>
      <w:lvlText w:val="%5."/>
      <w:lvlJc w:val="left"/>
      <w:pPr>
        <w:ind w:left="3600" w:hanging="360"/>
      </w:pPr>
    </w:lvl>
    <w:lvl w:ilvl="5" w:tplc="49896875" w:tentative="1">
      <w:start w:val="1"/>
      <w:numFmt w:val="lowerRoman"/>
      <w:lvlText w:val="%6."/>
      <w:lvlJc w:val="right"/>
      <w:pPr>
        <w:ind w:left="4320" w:hanging="180"/>
      </w:pPr>
    </w:lvl>
    <w:lvl w:ilvl="6" w:tplc="49896875" w:tentative="1">
      <w:start w:val="1"/>
      <w:numFmt w:val="decimal"/>
      <w:lvlText w:val="%7."/>
      <w:lvlJc w:val="left"/>
      <w:pPr>
        <w:ind w:left="5040" w:hanging="360"/>
      </w:pPr>
    </w:lvl>
    <w:lvl w:ilvl="7" w:tplc="49896875" w:tentative="1">
      <w:start w:val="1"/>
      <w:numFmt w:val="lowerLetter"/>
      <w:lvlText w:val="%8."/>
      <w:lvlJc w:val="left"/>
      <w:pPr>
        <w:ind w:left="5760" w:hanging="360"/>
      </w:pPr>
    </w:lvl>
    <w:lvl w:ilvl="8" w:tplc="49896875" w:tentative="1">
      <w:start w:val="1"/>
      <w:numFmt w:val="lowerRoman"/>
      <w:lvlText w:val="%9."/>
      <w:lvlJc w:val="right"/>
      <w:pPr>
        <w:ind w:left="6480" w:hanging="180"/>
      </w:pPr>
    </w:lvl>
  </w:abstractNum>
  <w:abstractNum w:abstractNumId="18768">
    <w:multiLevelType w:val="hybridMultilevel"/>
    <w:lvl w:ilvl="0" w:tplc="7742383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8768">
    <w:abstractNumId w:val="18768"/>
  </w:num>
  <w:num w:numId="18769">
    <w:abstractNumId w:val="1876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66705319" Type="http://schemas.openxmlformats.org/officeDocument/2006/relationships/comments" Target="comments.xml"/><Relationship Id="rId343924451" Type="http://schemas.microsoft.com/office/2011/relationships/commentsExtended" Target="commentsExtended.xml"/><Relationship Id="rId66225170" Type="http://schemas.openxmlformats.org/officeDocument/2006/relationships/image" Target="media/imgrId66225170.jpg"/><Relationship Id="rId669964639192be970" Type="http://schemas.openxmlformats.org/officeDocument/2006/relationships/image" Target="media/imgrId669964639192be970.jpg"/><Relationship Id="rId665764639192cb8b1" Type="http://schemas.openxmlformats.org/officeDocument/2006/relationships/image" Target="media/imgrId665764639192cb8b1.jpg"/><Relationship Id="rId638764639192dce8e" Type="http://schemas.openxmlformats.org/officeDocument/2006/relationships/image" Target="media/imgrId638764639192dce8e.jpg"/><Relationship Id="rId516764639192e3eef" Type="http://schemas.openxmlformats.org/officeDocument/2006/relationships/image" Target="media/imgrId516764639192e3eef.jpg"/><Relationship Id="rId830264639192e9859" Type="http://schemas.openxmlformats.org/officeDocument/2006/relationships/image" Target="media/imgrId830264639192e9859.jpg"/><Relationship Id="rId92856463919304cfd" Type="http://schemas.openxmlformats.org/officeDocument/2006/relationships/image" Target="media/imgrId92856463919304cfd.png"/><Relationship Id="rId4911646391930a347" Type="http://schemas.openxmlformats.org/officeDocument/2006/relationships/image" Target="media/imgrId4911646391930a347.png"/><Relationship Id="rId3644646391931b154" Type="http://schemas.openxmlformats.org/officeDocument/2006/relationships/image" Target="media/imgrId3644646391931b154.png"/><Relationship Id="rId8758646391932a644" Type="http://schemas.openxmlformats.org/officeDocument/2006/relationships/image" Target="media/imgrId8758646391932a644.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6225170" Type="http://schemas.openxmlformats.org/officeDocument/2006/relationships/image" Target="media/imgrId6622517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6225170" Type="http://schemas.openxmlformats.org/officeDocument/2006/relationships/image" Target="media/imgrId6622517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6225170" Type="http://schemas.openxmlformats.org/officeDocument/2006/relationships/image" Target="media/imgrId6622517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6225170" Type="http://schemas.openxmlformats.org/officeDocument/2006/relationships/image" Target="media/imgrId6622517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6225170" Type="http://schemas.openxmlformats.org/officeDocument/2006/relationships/image" Target="media/imgrId6622517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6225170" Type="http://schemas.openxmlformats.org/officeDocument/2006/relationships/image" Target="media/imgrId6622517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