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70279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869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147973" w:name="ctxt"/>
    <w:bookmarkEnd w:id="361479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83839" name="name51906463c6c1c70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86463c6c1c7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206463c6c1c7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1266463c6c1c7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6896463c6c1c8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406463c6c1c8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99661" name="name20326463c6c1d16fe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7326463c6c1d1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93881" name="name85176463c6c1dbe12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6186463c6c1db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85127" name="name27396463c6c1e0d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926463c6c1e0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526463c6c1e1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96046" name="name14876463c6c1ead60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1036463c6c1ea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32921" name="name24116463c6c1f278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836463c6c1f2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7546463c6c1f2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50537" name="name64716463c6c205c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86463c6c205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626463c6c206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87363" name="name99126463c6c20f70d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4376463c6c20f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4882" name="name20666463c6c2162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46463c6c216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6126463c6c217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759623" name="name19066463c6c22136b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4446463c6c22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18799" name="name61526463c6c22791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0876463c6c227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726463c6c227f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32838" name="name40036463c6c22c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26463c6c22c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97533" name="name62126463c6c23796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4926463c6c237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7151" name="name61456463c6c23b3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46463c6c23b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96466" name="name21746463c6c2467b3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3446463c6c246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64856" name="name13566463c6c249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56463c6c249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774625" name="name12686463c6c25433d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2936463c6c254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17098" name="name52876463c6c25d02e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7256463c6c25d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47880" name="name76456463c6c263d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206463c6c263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06259" name="name61836463c6c26e10b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0996463c6c26e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826463c6c26e6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67333" name="name28816463c6c27223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656463c6c272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8516463c6c272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22877" name="name23806463c6c278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463c6c278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986463c6c279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3116463c6c27a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8106463c6c27a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5296463c6c27a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911778" name="name42696463c6c281fa3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8396463c6c281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483949" name="name34786463c6c28b1a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2326463c6c28b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6536" name="name79196463c6c293da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7996463c6c293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9046" name="name65786463c6c29acbe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0146463c6c29a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466463c6c29b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5386463c6c29b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566463c6c29b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59576463c6c29b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18721" name="name34256463c6c2a4a3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0366463c6c2a4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51531" name="name43766463c6c2ab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86463c6c2ab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1336463c6c2ab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636696" name="name41526463c6c2b4f1b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55496463c6c2b4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12241" name="name79436463c6c2bb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76463c6c2bb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2816463c6c2bb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216463c6c2bc1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58196463c6c2bd6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6266463c6c2be2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84776" name="name56896463c6c2c7c2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8066463c6c2c7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76381" name="name30916463c6c2ce6f3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9636463c6c2ce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626463c6c2cec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8151" name="name75776463c6c2d2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463c6c2d2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9306463c6c2d2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1806463c6c2d3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562326" name="name53556463c6c2da5f8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8166463c6c2da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76089" name="name64436463c6c2e4ad2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9216463c6c2e4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48654" name="name65996463c6c2e8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66463c6c2e8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4831" name="name88396463c6c2efa9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0946463c6c2ef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17291" name="name44456463c6c301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16463c6c301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923643" name="name45026463c6c309ddf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8366463c6c309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86906" name="name12426463c6c314643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7326463c6c314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9772" name="name89706463c6c318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56463c6c318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180233" name="name26926463c6c321518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9696463c6c321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36066463c6c322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94618" name="name29106463c6c329210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92926463c6c329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626463c6c32a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4286463c6c32a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59520" name="name95336463c6c331acb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4706463c6c331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846463c6c3320e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79984" name="name78176463c6c338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26463c6c338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646463c6c339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1606463c6c339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6356463c6c339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6489" name="name49146463c6c340e4a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4876463c6c340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85654" name="name83376463c6c34bfac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9396463c6c34b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4156463c6c34c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99872" name="name71856463c6c35350e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5836463c6c353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506463c6c353b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726463c6c354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44292" name="name74666463c6c35bc5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0516463c6c35b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87424" name="name39106463c6c365a2e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2776463c6c365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0526463c6c367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7416463c6c367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585881" name="name80466463c6c36dd4c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2406463c6c36d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066463c6c36e39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93449" name="name30066463c6c374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76463c6c374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346463c6c375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8786463c6c375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96834" name="name17726463c6c37ed27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4576463c6c37e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596463c6c37f3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67686" name="name92176463c6c382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36463c6c382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6936463c6c383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14068" name="name28286463c6c38a9a1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6776463c6c38a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876463c6c38b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77952" name="name16616463c6c39231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1776463c6c392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966463c6c3929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236463c6c393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51273" name="name21726463c6c396e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46463c6c396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836463c6c397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9556463c6c397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37353" name="name25856463c6c39fa8d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0546463c6c39f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8575290" name="name42226463c6c3a717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0676463c6c3a7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964936" name="name81596463c6c3b1c5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46246463c6c3b1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566463c6c3b23c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64489" name="name31126463c6c3b63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96463c6c3b6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9616463c6c3b7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2646463c6c3b7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32084" name="name31196463c6c3c100c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8046463c6c3c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560548" name="name52416463c6c3c8bfb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9536463c6c3c8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10979" name="name71016463c6c3d1054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9166463c6c3d1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486463c6c3d17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7265" name="name97706463c6c3d7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86463c6c3d7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176463c6c3d8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7386463c6c3d8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3063" name="name53246463c6c3df02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1256463c6c3df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236463c6c3df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396834" name="name28396463c6c3e855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3766463c6c3e8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68330" name="name46086463c6c3f1e5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8436463c6c3f1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0076" name="name76676463c6c4076ef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8336463c6c407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32926" name="name96846463c6c4105e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1396463c6c410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896463c6c412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9596463c6c412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296397" name="name79936463c6c418192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1976463c6c418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619655" name="name46336463c6c41c14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426463c6c41c1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3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5496463c6c41cc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256463c6c41d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306463c6c41e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43409" name="name20106463c6c42833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5746463c6c428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73161" name="name11836463c6c42e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76463c6c42e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346463c6c42e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8936463c6c42f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972994" name="name80496463c6c437e2e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5316463c6c437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986463c6c438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40201" name="name33176463c6c442a7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4746463c6c442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71061" name="name78516463c6c448ccf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6526463c6c448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1056463c6c449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8146463c6c44a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366463c6c44b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52367" name="name22936463c6c45432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1476463c6c454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661659" name="name99226463c6c45fb4a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1296463c6c45f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27660" name="name59376463c6c467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46463c6c467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708401" name="name10696463c6c473873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3816463c6c473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5956463c6c474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63153" name="name33716463c6c47d765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1866463c6c47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16988" name="name49486463c6c48491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2586463c6c484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816463c6c4854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0753" name="name67566463c6c48b3c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0006463c6c48b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45536463c6c48b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176463c6c48b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17026463c6c48d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806463c6c48d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42460" name="name85896463c6c493ac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3646463c6c493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486463c6c494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406463c6c495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71149" name="name88636463c6c49e2e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4966463c6c49e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7195" name="name13186463c6c4a5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36463c6c4a5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356463c6c4a5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708423" name="name11306463c6c4ac69b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2546463c6c4ac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251033" name="name13366463c6c4b6bb4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9336463c6c4b6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1571" name="name84676463c6c4bab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56463c6c4ba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556463c6c4bb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37151" name="name72196463c6c4c544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8536463c6c4c5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6152" name="name17946463c6c4cd4a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5646463c6c4cd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3162" name="name67606463c6c4d10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36463c6c4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5371" name="name14656463c6c4dd72d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8186463c6c4d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7852983" name="name23876463c6c4e67e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1146463c6c4e6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33424" name="name48296463c6c4ea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96463c6c4ea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276463c6c4eb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516463c6c4eb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3896463c6c4eb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71124" name="name95156463c6c50111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9606463c6c50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95213" name="name47806463c6c504a3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376463c6c504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52540" name="name37766463c6c50d1f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1166463c6c50d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62373" name="name65356463c6c51360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6676463c6c513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0781857" name="name74516463c6c518e4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576463c6c518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4376454" name="name20516463c6c520a3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3316463c6c520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38660" name="name38496463c6c526c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36463c6c526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3428132" name="name63216463c6c530fbf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8966463c6c530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1277259" name="name41516463c6c537fc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786463c6c537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85322" name="name14556463c6c53e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36463c6c53e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196463c6c53f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74291" name="name83976463c6c5458b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716463c6c545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41995" name="name12366463c6c550a89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2466463c6c550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32254" name="name98276463c6c5591d7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6126463c6c559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00387" name="name16686463c6c55f2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846463c6c55f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0537919" name="name92006463c6c56773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5246463c6c567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0200193" name="name75416463c6c56ed1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6606463c6c56e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10548" name="name27336463c6c578dae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3636463c6c578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21775" name="name10586463c6c580122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0896463c6c580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4080" name="name93076463c6c583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06463c6c583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49070" name="name23046463c6c58ab0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6496463c6c58a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559372" name="name52256463c6c594b5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8346463c6c594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564189" name="name24426463c6c59c9a0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1386463c6c59c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0709501" name="name16496463c6c5a513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8436463c6c5a5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735625" name="name91066463c6c5ace1c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9496463c6c5ac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570">
    <w:multiLevelType w:val="hybridMultilevel"/>
    <w:lvl w:ilvl="0" w:tplc="23473725">
      <w:start w:val="1"/>
      <w:numFmt w:val="decimal"/>
      <w:lvlText w:val="%1."/>
      <w:lvlJc w:val="left"/>
      <w:pPr>
        <w:ind w:left="720" w:hanging="360"/>
      </w:pPr>
    </w:lvl>
    <w:lvl w:ilvl="1" w:tplc="23473725" w:tentative="1">
      <w:start w:val="1"/>
      <w:numFmt w:val="lowerLetter"/>
      <w:lvlText w:val="%2."/>
      <w:lvlJc w:val="left"/>
      <w:pPr>
        <w:ind w:left="1440" w:hanging="360"/>
      </w:pPr>
    </w:lvl>
    <w:lvl w:ilvl="2" w:tplc="23473725" w:tentative="1">
      <w:start w:val="1"/>
      <w:numFmt w:val="lowerRoman"/>
      <w:lvlText w:val="%3."/>
      <w:lvlJc w:val="right"/>
      <w:pPr>
        <w:ind w:left="2160" w:hanging="180"/>
      </w:pPr>
    </w:lvl>
    <w:lvl w:ilvl="3" w:tplc="23473725" w:tentative="1">
      <w:start w:val="1"/>
      <w:numFmt w:val="decimal"/>
      <w:lvlText w:val="%4."/>
      <w:lvlJc w:val="left"/>
      <w:pPr>
        <w:ind w:left="2880" w:hanging="360"/>
      </w:pPr>
    </w:lvl>
    <w:lvl w:ilvl="4" w:tplc="23473725" w:tentative="1">
      <w:start w:val="1"/>
      <w:numFmt w:val="lowerLetter"/>
      <w:lvlText w:val="%5."/>
      <w:lvlJc w:val="left"/>
      <w:pPr>
        <w:ind w:left="3600" w:hanging="360"/>
      </w:pPr>
    </w:lvl>
    <w:lvl w:ilvl="5" w:tplc="23473725" w:tentative="1">
      <w:start w:val="1"/>
      <w:numFmt w:val="lowerRoman"/>
      <w:lvlText w:val="%6."/>
      <w:lvlJc w:val="right"/>
      <w:pPr>
        <w:ind w:left="4320" w:hanging="180"/>
      </w:pPr>
    </w:lvl>
    <w:lvl w:ilvl="6" w:tplc="23473725" w:tentative="1">
      <w:start w:val="1"/>
      <w:numFmt w:val="decimal"/>
      <w:lvlText w:val="%7."/>
      <w:lvlJc w:val="left"/>
      <w:pPr>
        <w:ind w:left="5040" w:hanging="360"/>
      </w:pPr>
    </w:lvl>
    <w:lvl w:ilvl="7" w:tplc="23473725" w:tentative="1">
      <w:start w:val="1"/>
      <w:numFmt w:val="lowerLetter"/>
      <w:lvlText w:val="%8."/>
      <w:lvlJc w:val="left"/>
      <w:pPr>
        <w:ind w:left="5760" w:hanging="360"/>
      </w:pPr>
    </w:lvl>
    <w:lvl w:ilvl="8" w:tplc="23473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9">
    <w:multiLevelType w:val="hybridMultilevel"/>
    <w:lvl w:ilvl="0" w:tplc="67657454">
      <w:start w:val="1"/>
      <w:numFmt w:val="decimal"/>
      <w:lvlText w:val="%1."/>
      <w:lvlJc w:val="left"/>
      <w:pPr>
        <w:ind w:left="720" w:hanging="360"/>
      </w:pPr>
    </w:lvl>
    <w:lvl w:ilvl="1" w:tplc="67657454" w:tentative="1">
      <w:start w:val="1"/>
      <w:numFmt w:val="lowerLetter"/>
      <w:lvlText w:val="%2."/>
      <w:lvlJc w:val="left"/>
      <w:pPr>
        <w:ind w:left="1440" w:hanging="360"/>
      </w:pPr>
    </w:lvl>
    <w:lvl w:ilvl="2" w:tplc="67657454" w:tentative="1">
      <w:start w:val="1"/>
      <w:numFmt w:val="lowerRoman"/>
      <w:lvlText w:val="%3."/>
      <w:lvlJc w:val="right"/>
      <w:pPr>
        <w:ind w:left="2160" w:hanging="180"/>
      </w:pPr>
    </w:lvl>
    <w:lvl w:ilvl="3" w:tplc="67657454" w:tentative="1">
      <w:start w:val="1"/>
      <w:numFmt w:val="decimal"/>
      <w:lvlText w:val="%4."/>
      <w:lvlJc w:val="left"/>
      <w:pPr>
        <w:ind w:left="2880" w:hanging="360"/>
      </w:pPr>
    </w:lvl>
    <w:lvl w:ilvl="4" w:tplc="67657454" w:tentative="1">
      <w:start w:val="1"/>
      <w:numFmt w:val="lowerLetter"/>
      <w:lvlText w:val="%5."/>
      <w:lvlJc w:val="left"/>
      <w:pPr>
        <w:ind w:left="3600" w:hanging="360"/>
      </w:pPr>
    </w:lvl>
    <w:lvl w:ilvl="5" w:tplc="67657454" w:tentative="1">
      <w:start w:val="1"/>
      <w:numFmt w:val="lowerRoman"/>
      <w:lvlText w:val="%6."/>
      <w:lvlJc w:val="right"/>
      <w:pPr>
        <w:ind w:left="4320" w:hanging="180"/>
      </w:pPr>
    </w:lvl>
    <w:lvl w:ilvl="6" w:tplc="67657454" w:tentative="1">
      <w:start w:val="1"/>
      <w:numFmt w:val="decimal"/>
      <w:lvlText w:val="%7."/>
      <w:lvlJc w:val="left"/>
      <w:pPr>
        <w:ind w:left="5040" w:hanging="360"/>
      </w:pPr>
    </w:lvl>
    <w:lvl w:ilvl="7" w:tplc="67657454" w:tentative="1">
      <w:start w:val="1"/>
      <w:numFmt w:val="lowerLetter"/>
      <w:lvlText w:val="%8."/>
      <w:lvlJc w:val="left"/>
      <w:pPr>
        <w:ind w:left="5760" w:hanging="360"/>
      </w:pPr>
    </w:lvl>
    <w:lvl w:ilvl="8" w:tplc="67657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8">
    <w:multiLevelType w:val="hybridMultilevel"/>
    <w:lvl w:ilvl="0" w:tplc="70874776">
      <w:start w:val="1"/>
      <w:numFmt w:val="decimal"/>
      <w:lvlText w:val="%1."/>
      <w:lvlJc w:val="left"/>
      <w:pPr>
        <w:ind w:left="720" w:hanging="360"/>
      </w:pPr>
    </w:lvl>
    <w:lvl w:ilvl="1" w:tplc="70874776" w:tentative="1">
      <w:start w:val="1"/>
      <w:numFmt w:val="lowerLetter"/>
      <w:lvlText w:val="%2."/>
      <w:lvlJc w:val="left"/>
      <w:pPr>
        <w:ind w:left="1440" w:hanging="360"/>
      </w:pPr>
    </w:lvl>
    <w:lvl w:ilvl="2" w:tplc="70874776" w:tentative="1">
      <w:start w:val="1"/>
      <w:numFmt w:val="lowerRoman"/>
      <w:lvlText w:val="%3."/>
      <w:lvlJc w:val="right"/>
      <w:pPr>
        <w:ind w:left="2160" w:hanging="180"/>
      </w:pPr>
    </w:lvl>
    <w:lvl w:ilvl="3" w:tplc="70874776" w:tentative="1">
      <w:start w:val="1"/>
      <w:numFmt w:val="decimal"/>
      <w:lvlText w:val="%4."/>
      <w:lvlJc w:val="left"/>
      <w:pPr>
        <w:ind w:left="2880" w:hanging="360"/>
      </w:pPr>
    </w:lvl>
    <w:lvl w:ilvl="4" w:tplc="70874776" w:tentative="1">
      <w:start w:val="1"/>
      <w:numFmt w:val="lowerLetter"/>
      <w:lvlText w:val="%5."/>
      <w:lvlJc w:val="left"/>
      <w:pPr>
        <w:ind w:left="3600" w:hanging="360"/>
      </w:pPr>
    </w:lvl>
    <w:lvl w:ilvl="5" w:tplc="70874776" w:tentative="1">
      <w:start w:val="1"/>
      <w:numFmt w:val="lowerRoman"/>
      <w:lvlText w:val="%6."/>
      <w:lvlJc w:val="right"/>
      <w:pPr>
        <w:ind w:left="4320" w:hanging="180"/>
      </w:pPr>
    </w:lvl>
    <w:lvl w:ilvl="6" w:tplc="70874776" w:tentative="1">
      <w:start w:val="1"/>
      <w:numFmt w:val="decimal"/>
      <w:lvlText w:val="%7."/>
      <w:lvlJc w:val="left"/>
      <w:pPr>
        <w:ind w:left="5040" w:hanging="360"/>
      </w:pPr>
    </w:lvl>
    <w:lvl w:ilvl="7" w:tplc="70874776" w:tentative="1">
      <w:start w:val="1"/>
      <w:numFmt w:val="lowerLetter"/>
      <w:lvlText w:val="%8."/>
      <w:lvlJc w:val="left"/>
      <w:pPr>
        <w:ind w:left="5760" w:hanging="360"/>
      </w:pPr>
    </w:lvl>
    <w:lvl w:ilvl="8" w:tplc="7087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7">
    <w:multiLevelType w:val="hybridMultilevel"/>
    <w:lvl w:ilvl="0" w:tplc="40088908">
      <w:start w:val="1"/>
      <w:numFmt w:val="decimal"/>
      <w:lvlText w:val="%1."/>
      <w:lvlJc w:val="left"/>
      <w:pPr>
        <w:ind w:left="720" w:hanging="360"/>
      </w:pPr>
    </w:lvl>
    <w:lvl w:ilvl="1" w:tplc="40088908" w:tentative="1">
      <w:start w:val="1"/>
      <w:numFmt w:val="lowerLetter"/>
      <w:lvlText w:val="%2."/>
      <w:lvlJc w:val="left"/>
      <w:pPr>
        <w:ind w:left="1440" w:hanging="360"/>
      </w:pPr>
    </w:lvl>
    <w:lvl w:ilvl="2" w:tplc="40088908" w:tentative="1">
      <w:start w:val="1"/>
      <w:numFmt w:val="lowerRoman"/>
      <w:lvlText w:val="%3."/>
      <w:lvlJc w:val="right"/>
      <w:pPr>
        <w:ind w:left="2160" w:hanging="180"/>
      </w:pPr>
    </w:lvl>
    <w:lvl w:ilvl="3" w:tplc="40088908" w:tentative="1">
      <w:start w:val="1"/>
      <w:numFmt w:val="decimal"/>
      <w:lvlText w:val="%4."/>
      <w:lvlJc w:val="left"/>
      <w:pPr>
        <w:ind w:left="2880" w:hanging="360"/>
      </w:pPr>
    </w:lvl>
    <w:lvl w:ilvl="4" w:tplc="40088908" w:tentative="1">
      <w:start w:val="1"/>
      <w:numFmt w:val="lowerLetter"/>
      <w:lvlText w:val="%5."/>
      <w:lvlJc w:val="left"/>
      <w:pPr>
        <w:ind w:left="3600" w:hanging="360"/>
      </w:pPr>
    </w:lvl>
    <w:lvl w:ilvl="5" w:tplc="40088908" w:tentative="1">
      <w:start w:val="1"/>
      <w:numFmt w:val="lowerRoman"/>
      <w:lvlText w:val="%6."/>
      <w:lvlJc w:val="right"/>
      <w:pPr>
        <w:ind w:left="4320" w:hanging="180"/>
      </w:pPr>
    </w:lvl>
    <w:lvl w:ilvl="6" w:tplc="40088908" w:tentative="1">
      <w:start w:val="1"/>
      <w:numFmt w:val="decimal"/>
      <w:lvlText w:val="%7."/>
      <w:lvlJc w:val="left"/>
      <w:pPr>
        <w:ind w:left="5040" w:hanging="360"/>
      </w:pPr>
    </w:lvl>
    <w:lvl w:ilvl="7" w:tplc="40088908" w:tentative="1">
      <w:start w:val="1"/>
      <w:numFmt w:val="lowerLetter"/>
      <w:lvlText w:val="%8."/>
      <w:lvlJc w:val="left"/>
      <w:pPr>
        <w:ind w:left="5760" w:hanging="360"/>
      </w:pPr>
    </w:lvl>
    <w:lvl w:ilvl="8" w:tplc="4008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6">
    <w:multiLevelType w:val="hybridMultilevel"/>
    <w:lvl w:ilvl="0" w:tplc="86096603">
      <w:start w:val="1"/>
      <w:numFmt w:val="decimal"/>
      <w:lvlText w:val="%1."/>
      <w:lvlJc w:val="left"/>
      <w:pPr>
        <w:ind w:left="720" w:hanging="360"/>
      </w:pPr>
    </w:lvl>
    <w:lvl w:ilvl="1" w:tplc="86096603" w:tentative="1">
      <w:start w:val="1"/>
      <w:numFmt w:val="lowerLetter"/>
      <w:lvlText w:val="%2."/>
      <w:lvlJc w:val="left"/>
      <w:pPr>
        <w:ind w:left="1440" w:hanging="360"/>
      </w:pPr>
    </w:lvl>
    <w:lvl w:ilvl="2" w:tplc="86096603" w:tentative="1">
      <w:start w:val="1"/>
      <w:numFmt w:val="lowerRoman"/>
      <w:lvlText w:val="%3."/>
      <w:lvlJc w:val="right"/>
      <w:pPr>
        <w:ind w:left="2160" w:hanging="180"/>
      </w:pPr>
    </w:lvl>
    <w:lvl w:ilvl="3" w:tplc="86096603" w:tentative="1">
      <w:start w:val="1"/>
      <w:numFmt w:val="decimal"/>
      <w:lvlText w:val="%4."/>
      <w:lvlJc w:val="left"/>
      <w:pPr>
        <w:ind w:left="2880" w:hanging="360"/>
      </w:pPr>
    </w:lvl>
    <w:lvl w:ilvl="4" w:tplc="86096603" w:tentative="1">
      <w:start w:val="1"/>
      <w:numFmt w:val="lowerLetter"/>
      <w:lvlText w:val="%5."/>
      <w:lvlJc w:val="left"/>
      <w:pPr>
        <w:ind w:left="3600" w:hanging="360"/>
      </w:pPr>
    </w:lvl>
    <w:lvl w:ilvl="5" w:tplc="86096603" w:tentative="1">
      <w:start w:val="1"/>
      <w:numFmt w:val="lowerRoman"/>
      <w:lvlText w:val="%6."/>
      <w:lvlJc w:val="right"/>
      <w:pPr>
        <w:ind w:left="4320" w:hanging="180"/>
      </w:pPr>
    </w:lvl>
    <w:lvl w:ilvl="6" w:tplc="86096603" w:tentative="1">
      <w:start w:val="1"/>
      <w:numFmt w:val="decimal"/>
      <w:lvlText w:val="%7."/>
      <w:lvlJc w:val="left"/>
      <w:pPr>
        <w:ind w:left="5040" w:hanging="360"/>
      </w:pPr>
    </w:lvl>
    <w:lvl w:ilvl="7" w:tplc="86096603" w:tentative="1">
      <w:start w:val="1"/>
      <w:numFmt w:val="lowerLetter"/>
      <w:lvlText w:val="%8."/>
      <w:lvlJc w:val="left"/>
      <w:pPr>
        <w:ind w:left="5760" w:hanging="360"/>
      </w:pPr>
    </w:lvl>
    <w:lvl w:ilvl="8" w:tplc="86096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5">
    <w:multiLevelType w:val="hybridMultilevel"/>
    <w:lvl w:ilvl="0" w:tplc="65161883">
      <w:start w:val="1"/>
      <w:numFmt w:val="decimal"/>
      <w:lvlText w:val="%1."/>
      <w:lvlJc w:val="left"/>
      <w:pPr>
        <w:ind w:left="720" w:hanging="360"/>
      </w:pPr>
    </w:lvl>
    <w:lvl w:ilvl="1" w:tplc="65161883" w:tentative="1">
      <w:start w:val="1"/>
      <w:numFmt w:val="lowerLetter"/>
      <w:lvlText w:val="%2."/>
      <w:lvlJc w:val="left"/>
      <w:pPr>
        <w:ind w:left="1440" w:hanging="360"/>
      </w:pPr>
    </w:lvl>
    <w:lvl w:ilvl="2" w:tplc="65161883" w:tentative="1">
      <w:start w:val="1"/>
      <w:numFmt w:val="lowerRoman"/>
      <w:lvlText w:val="%3."/>
      <w:lvlJc w:val="right"/>
      <w:pPr>
        <w:ind w:left="2160" w:hanging="180"/>
      </w:pPr>
    </w:lvl>
    <w:lvl w:ilvl="3" w:tplc="65161883" w:tentative="1">
      <w:start w:val="1"/>
      <w:numFmt w:val="decimal"/>
      <w:lvlText w:val="%4."/>
      <w:lvlJc w:val="left"/>
      <w:pPr>
        <w:ind w:left="2880" w:hanging="360"/>
      </w:pPr>
    </w:lvl>
    <w:lvl w:ilvl="4" w:tplc="65161883" w:tentative="1">
      <w:start w:val="1"/>
      <w:numFmt w:val="lowerLetter"/>
      <w:lvlText w:val="%5."/>
      <w:lvlJc w:val="left"/>
      <w:pPr>
        <w:ind w:left="3600" w:hanging="360"/>
      </w:pPr>
    </w:lvl>
    <w:lvl w:ilvl="5" w:tplc="65161883" w:tentative="1">
      <w:start w:val="1"/>
      <w:numFmt w:val="lowerRoman"/>
      <w:lvlText w:val="%6."/>
      <w:lvlJc w:val="right"/>
      <w:pPr>
        <w:ind w:left="4320" w:hanging="180"/>
      </w:pPr>
    </w:lvl>
    <w:lvl w:ilvl="6" w:tplc="65161883" w:tentative="1">
      <w:start w:val="1"/>
      <w:numFmt w:val="decimal"/>
      <w:lvlText w:val="%7."/>
      <w:lvlJc w:val="left"/>
      <w:pPr>
        <w:ind w:left="5040" w:hanging="360"/>
      </w:pPr>
    </w:lvl>
    <w:lvl w:ilvl="7" w:tplc="65161883" w:tentative="1">
      <w:start w:val="1"/>
      <w:numFmt w:val="lowerLetter"/>
      <w:lvlText w:val="%8."/>
      <w:lvlJc w:val="left"/>
      <w:pPr>
        <w:ind w:left="5760" w:hanging="360"/>
      </w:pPr>
    </w:lvl>
    <w:lvl w:ilvl="8" w:tplc="6516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4">
    <w:multiLevelType w:val="hybridMultilevel"/>
    <w:lvl w:ilvl="0" w:tplc="71187457">
      <w:start w:val="1"/>
      <w:numFmt w:val="decimal"/>
      <w:lvlText w:val="%1."/>
      <w:lvlJc w:val="left"/>
      <w:pPr>
        <w:ind w:left="720" w:hanging="360"/>
      </w:pPr>
    </w:lvl>
    <w:lvl w:ilvl="1" w:tplc="71187457" w:tentative="1">
      <w:start w:val="1"/>
      <w:numFmt w:val="lowerLetter"/>
      <w:lvlText w:val="%2."/>
      <w:lvlJc w:val="left"/>
      <w:pPr>
        <w:ind w:left="1440" w:hanging="360"/>
      </w:pPr>
    </w:lvl>
    <w:lvl w:ilvl="2" w:tplc="71187457" w:tentative="1">
      <w:start w:val="1"/>
      <w:numFmt w:val="lowerRoman"/>
      <w:lvlText w:val="%3."/>
      <w:lvlJc w:val="right"/>
      <w:pPr>
        <w:ind w:left="2160" w:hanging="180"/>
      </w:pPr>
    </w:lvl>
    <w:lvl w:ilvl="3" w:tplc="71187457" w:tentative="1">
      <w:start w:val="1"/>
      <w:numFmt w:val="decimal"/>
      <w:lvlText w:val="%4."/>
      <w:lvlJc w:val="left"/>
      <w:pPr>
        <w:ind w:left="2880" w:hanging="360"/>
      </w:pPr>
    </w:lvl>
    <w:lvl w:ilvl="4" w:tplc="71187457" w:tentative="1">
      <w:start w:val="1"/>
      <w:numFmt w:val="lowerLetter"/>
      <w:lvlText w:val="%5."/>
      <w:lvlJc w:val="left"/>
      <w:pPr>
        <w:ind w:left="3600" w:hanging="360"/>
      </w:pPr>
    </w:lvl>
    <w:lvl w:ilvl="5" w:tplc="71187457" w:tentative="1">
      <w:start w:val="1"/>
      <w:numFmt w:val="lowerRoman"/>
      <w:lvlText w:val="%6."/>
      <w:lvlJc w:val="right"/>
      <w:pPr>
        <w:ind w:left="4320" w:hanging="180"/>
      </w:pPr>
    </w:lvl>
    <w:lvl w:ilvl="6" w:tplc="71187457" w:tentative="1">
      <w:start w:val="1"/>
      <w:numFmt w:val="decimal"/>
      <w:lvlText w:val="%7."/>
      <w:lvlJc w:val="left"/>
      <w:pPr>
        <w:ind w:left="5040" w:hanging="360"/>
      </w:pPr>
    </w:lvl>
    <w:lvl w:ilvl="7" w:tplc="71187457" w:tentative="1">
      <w:start w:val="1"/>
      <w:numFmt w:val="lowerLetter"/>
      <w:lvlText w:val="%8."/>
      <w:lvlJc w:val="left"/>
      <w:pPr>
        <w:ind w:left="5760" w:hanging="360"/>
      </w:pPr>
    </w:lvl>
    <w:lvl w:ilvl="8" w:tplc="7118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3">
    <w:multiLevelType w:val="hybridMultilevel"/>
    <w:lvl w:ilvl="0" w:tplc="79955061">
      <w:start w:val="1"/>
      <w:numFmt w:val="decimal"/>
      <w:lvlText w:val="%1."/>
      <w:lvlJc w:val="left"/>
      <w:pPr>
        <w:ind w:left="720" w:hanging="360"/>
      </w:pPr>
    </w:lvl>
    <w:lvl w:ilvl="1" w:tplc="79955061" w:tentative="1">
      <w:start w:val="1"/>
      <w:numFmt w:val="lowerLetter"/>
      <w:lvlText w:val="%2."/>
      <w:lvlJc w:val="left"/>
      <w:pPr>
        <w:ind w:left="1440" w:hanging="360"/>
      </w:pPr>
    </w:lvl>
    <w:lvl w:ilvl="2" w:tplc="79955061" w:tentative="1">
      <w:start w:val="1"/>
      <w:numFmt w:val="lowerRoman"/>
      <w:lvlText w:val="%3."/>
      <w:lvlJc w:val="right"/>
      <w:pPr>
        <w:ind w:left="2160" w:hanging="180"/>
      </w:pPr>
    </w:lvl>
    <w:lvl w:ilvl="3" w:tplc="79955061" w:tentative="1">
      <w:start w:val="1"/>
      <w:numFmt w:val="decimal"/>
      <w:lvlText w:val="%4."/>
      <w:lvlJc w:val="left"/>
      <w:pPr>
        <w:ind w:left="2880" w:hanging="360"/>
      </w:pPr>
    </w:lvl>
    <w:lvl w:ilvl="4" w:tplc="79955061" w:tentative="1">
      <w:start w:val="1"/>
      <w:numFmt w:val="lowerLetter"/>
      <w:lvlText w:val="%5."/>
      <w:lvlJc w:val="left"/>
      <w:pPr>
        <w:ind w:left="3600" w:hanging="360"/>
      </w:pPr>
    </w:lvl>
    <w:lvl w:ilvl="5" w:tplc="79955061" w:tentative="1">
      <w:start w:val="1"/>
      <w:numFmt w:val="lowerRoman"/>
      <w:lvlText w:val="%6."/>
      <w:lvlJc w:val="right"/>
      <w:pPr>
        <w:ind w:left="4320" w:hanging="180"/>
      </w:pPr>
    </w:lvl>
    <w:lvl w:ilvl="6" w:tplc="79955061" w:tentative="1">
      <w:start w:val="1"/>
      <w:numFmt w:val="decimal"/>
      <w:lvlText w:val="%7."/>
      <w:lvlJc w:val="left"/>
      <w:pPr>
        <w:ind w:left="5040" w:hanging="360"/>
      </w:pPr>
    </w:lvl>
    <w:lvl w:ilvl="7" w:tplc="79955061" w:tentative="1">
      <w:start w:val="1"/>
      <w:numFmt w:val="lowerLetter"/>
      <w:lvlText w:val="%8."/>
      <w:lvlJc w:val="left"/>
      <w:pPr>
        <w:ind w:left="5760" w:hanging="360"/>
      </w:pPr>
    </w:lvl>
    <w:lvl w:ilvl="8" w:tplc="79955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2">
    <w:multiLevelType w:val="hybridMultilevel"/>
    <w:lvl w:ilvl="0" w:tplc="81624102">
      <w:start w:val="1"/>
      <w:numFmt w:val="decimal"/>
      <w:lvlText w:val="%1."/>
      <w:lvlJc w:val="left"/>
      <w:pPr>
        <w:ind w:left="720" w:hanging="360"/>
      </w:pPr>
    </w:lvl>
    <w:lvl w:ilvl="1" w:tplc="81624102" w:tentative="1">
      <w:start w:val="1"/>
      <w:numFmt w:val="lowerLetter"/>
      <w:lvlText w:val="%2."/>
      <w:lvlJc w:val="left"/>
      <w:pPr>
        <w:ind w:left="1440" w:hanging="360"/>
      </w:pPr>
    </w:lvl>
    <w:lvl w:ilvl="2" w:tplc="81624102" w:tentative="1">
      <w:start w:val="1"/>
      <w:numFmt w:val="lowerRoman"/>
      <w:lvlText w:val="%3."/>
      <w:lvlJc w:val="right"/>
      <w:pPr>
        <w:ind w:left="2160" w:hanging="180"/>
      </w:pPr>
    </w:lvl>
    <w:lvl w:ilvl="3" w:tplc="81624102" w:tentative="1">
      <w:start w:val="1"/>
      <w:numFmt w:val="decimal"/>
      <w:lvlText w:val="%4."/>
      <w:lvlJc w:val="left"/>
      <w:pPr>
        <w:ind w:left="2880" w:hanging="360"/>
      </w:pPr>
    </w:lvl>
    <w:lvl w:ilvl="4" w:tplc="81624102" w:tentative="1">
      <w:start w:val="1"/>
      <w:numFmt w:val="lowerLetter"/>
      <w:lvlText w:val="%5."/>
      <w:lvlJc w:val="left"/>
      <w:pPr>
        <w:ind w:left="3600" w:hanging="360"/>
      </w:pPr>
    </w:lvl>
    <w:lvl w:ilvl="5" w:tplc="81624102" w:tentative="1">
      <w:start w:val="1"/>
      <w:numFmt w:val="lowerRoman"/>
      <w:lvlText w:val="%6."/>
      <w:lvlJc w:val="right"/>
      <w:pPr>
        <w:ind w:left="4320" w:hanging="180"/>
      </w:pPr>
    </w:lvl>
    <w:lvl w:ilvl="6" w:tplc="81624102" w:tentative="1">
      <w:start w:val="1"/>
      <w:numFmt w:val="decimal"/>
      <w:lvlText w:val="%7."/>
      <w:lvlJc w:val="left"/>
      <w:pPr>
        <w:ind w:left="5040" w:hanging="360"/>
      </w:pPr>
    </w:lvl>
    <w:lvl w:ilvl="7" w:tplc="81624102" w:tentative="1">
      <w:start w:val="1"/>
      <w:numFmt w:val="lowerLetter"/>
      <w:lvlText w:val="%8."/>
      <w:lvlJc w:val="left"/>
      <w:pPr>
        <w:ind w:left="5760" w:hanging="360"/>
      </w:pPr>
    </w:lvl>
    <w:lvl w:ilvl="8" w:tplc="8162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1">
    <w:multiLevelType w:val="hybridMultilevel"/>
    <w:lvl w:ilvl="0" w:tplc="62799509">
      <w:start w:val="1"/>
      <w:numFmt w:val="decimal"/>
      <w:lvlText w:val="%1."/>
      <w:lvlJc w:val="left"/>
      <w:pPr>
        <w:ind w:left="720" w:hanging="360"/>
      </w:pPr>
    </w:lvl>
    <w:lvl w:ilvl="1" w:tplc="62799509" w:tentative="1">
      <w:start w:val="1"/>
      <w:numFmt w:val="lowerLetter"/>
      <w:lvlText w:val="%2."/>
      <w:lvlJc w:val="left"/>
      <w:pPr>
        <w:ind w:left="1440" w:hanging="360"/>
      </w:pPr>
    </w:lvl>
    <w:lvl w:ilvl="2" w:tplc="62799509" w:tentative="1">
      <w:start w:val="1"/>
      <w:numFmt w:val="lowerRoman"/>
      <w:lvlText w:val="%3."/>
      <w:lvlJc w:val="right"/>
      <w:pPr>
        <w:ind w:left="2160" w:hanging="180"/>
      </w:pPr>
    </w:lvl>
    <w:lvl w:ilvl="3" w:tplc="62799509" w:tentative="1">
      <w:start w:val="1"/>
      <w:numFmt w:val="decimal"/>
      <w:lvlText w:val="%4."/>
      <w:lvlJc w:val="left"/>
      <w:pPr>
        <w:ind w:left="2880" w:hanging="360"/>
      </w:pPr>
    </w:lvl>
    <w:lvl w:ilvl="4" w:tplc="62799509" w:tentative="1">
      <w:start w:val="1"/>
      <w:numFmt w:val="lowerLetter"/>
      <w:lvlText w:val="%5."/>
      <w:lvlJc w:val="left"/>
      <w:pPr>
        <w:ind w:left="3600" w:hanging="360"/>
      </w:pPr>
    </w:lvl>
    <w:lvl w:ilvl="5" w:tplc="62799509" w:tentative="1">
      <w:start w:val="1"/>
      <w:numFmt w:val="lowerRoman"/>
      <w:lvlText w:val="%6."/>
      <w:lvlJc w:val="right"/>
      <w:pPr>
        <w:ind w:left="4320" w:hanging="180"/>
      </w:pPr>
    </w:lvl>
    <w:lvl w:ilvl="6" w:tplc="62799509" w:tentative="1">
      <w:start w:val="1"/>
      <w:numFmt w:val="decimal"/>
      <w:lvlText w:val="%7."/>
      <w:lvlJc w:val="left"/>
      <w:pPr>
        <w:ind w:left="5040" w:hanging="360"/>
      </w:pPr>
    </w:lvl>
    <w:lvl w:ilvl="7" w:tplc="62799509" w:tentative="1">
      <w:start w:val="1"/>
      <w:numFmt w:val="lowerLetter"/>
      <w:lvlText w:val="%8."/>
      <w:lvlJc w:val="left"/>
      <w:pPr>
        <w:ind w:left="5760" w:hanging="360"/>
      </w:pPr>
    </w:lvl>
    <w:lvl w:ilvl="8" w:tplc="6279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0">
    <w:multiLevelType w:val="hybridMultilevel"/>
    <w:lvl w:ilvl="0" w:tplc="54453294">
      <w:start w:val="1"/>
      <w:numFmt w:val="decimal"/>
      <w:lvlText w:val="%1."/>
      <w:lvlJc w:val="left"/>
      <w:pPr>
        <w:ind w:left="720" w:hanging="360"/>
      </w:pPr>
    </w:lvl>
    <w:lvl w:ilvl="1" w:tplc="54453294" w:tentative="1">
      <w:start w:val="1"/>
      <w:numFmt w:val="lowerLetter"/>
      <w:lvlText w:val="%2."/>
      <w:lvlJc w:val="left"/>
      <w:pPr>
        <w:ind w:left="1440" w:hanging="360"/>
      </w:pPr>
    </w:lvl>
    <w:lvl w:ilvl="2" w:tplc="54453294" w:tentative="1">
      <w:start w:val="1"/>
      <w:numFmt w:val="lowerRoman"/>
      <w:lvlText w:val="%3."/>
      <w:lvlJc w:val="right"/>
      <w:pPr>
        <w:ind w:left="2160" w:hanging="180"/>
      </w:pPr>
    </w:lvl>
    <w:lvl w:ilvl="3" w:tplc="54453294" w:tentative="1">
      <w:start w:val="1"/>
      <w:numFmt w:val="decimal"/>
      <w:lvlText w:val="%4."/>
      <w:lvlJc w:val="left"/>
      <w:pPr>
        <w:ind w:left="2880" w:hanging="360"/>
      </w:pPr>
    </w:lvl>
    <w:lvl w:ilvl="4" w:tplc="54453294" w:tentative="1">
      <w:start w:val="1"/>
      <w:numFmt w:val="lowerLetter"/>
      <w:lvlText w:val="%5."/>
      <w:lvlJc w:val="left"/>
      <w:pPr>
        <w:ind w:left="3600" w:hanging="360"/>
      </w:pPr>
    </w:lvl>
    <w:lvl w:ilvl="5" w:tplc="54453294" w:tentative="1">
      <w:start w:val="1"/>
      <w:numFmt w:val="lowerRoman"/>
      <w:lvlText w:val="%6."/>
      <w:lvlJc w:val="right"/>
      <w:pPr>
        <w:ind w:left="4320" w:hanging="180"/>
      </w:pPr>
    </w:lvl>
    <w:lvl w:ilvl="6" w:tplc="54453294" w:tentative="1">
      <w:start w:val="1"/>
      <w:numFmt w:val="decimal"/>
      <w:lvlText w:val="%7."/>
      <w:lvlJc w:val="left"/>
      <w:pPr>
        <w:ind w:left="5040" w:hanging="360"/>
      </w:pPr>
    </w:lvl>
    <w:lvl w:ilvl="7" w:tplc="54453294" w:tentative="1">
      <w:start w:val="1"/>
      <w:numFmt w:val="lowerLetter"/>
      <w:lvlText w:val="%8."/>
      <w:lvlJc w:val="left"/>
      <w:pPr>
        <w:ind w:left="5760" w:hanging="360"/>
      </w:pPr>
    </w:lvl>
    <w:lvl w:ilvl="8" w:tplc="5445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9">
    <w:multiLevelType w:val="hybridMultilevel"/>
    <w:lvl w:ilvl="0" w:tplc="24829680">
      <w:start w:val="1"/>
      <w:numFmt w:val="decimal"/>
      <w:lvlText w:val="%1."/>
      <w:lvlJc w:val="left"/>
      <w:pPr>
        <w:ind w:left="720" w:hanging="360"/>
      </w:pPr>
    </w:lvl>
    <w:lvl w:ilvl="1" w:tplc="24829680" w:tentative="1">
      <w:start w:val="1"/>
      <w:numFmt w:val="lowerLetter"/>
      <w:lvlText w:val="%2."/>
      <w:lvlJc w:val="left"/>
      <w:pPr>
        <w:ind w:left="1440" w:hanging="360"/>
      </w:pPr>
    </w:lvl>
    <w:lvl w:ilvl="2" w:tplc="24829680" w:tentative="1">
      <w:start w:val="1"/>
      <w:numFmt w:val="lowerRoman"/>
      <w:lvlText w:val="%3."/>
      <w:lvlJc w:val="right"/>
      <w:pPr>
        <w:ind w:left="2160" w:hanging="180"/>
      </w:pPr>
    </w:lvl>
    <w:lvl w:ilvl="3" w:tplc="24829680" w:tentative="1">
      <w:start w:val="1"/>
      <w:numFmt w:val="decimal"/>
      <w:lvlText w:val="%4."/>
      <w:lvlJc w:val="left"/>
      <w:pPr>
        <w:ind w:left="2880" w:hanging="360"/>
      </w:pPr>
    </w:lvl>
    <w:lvl w:ilvl="4" w:tplc="24829680" w:tentative="1">
      <w:start w:val="1"/>
      <w:numFmt w:val="lowerLetter"/>
      <w:lvlText w:val="%5."/>
      <w:lvlJc w:val="left"/>
      <w:pPr>
        <w:ind w:left="3600" w:hanging="360"/>
      </w:pPr>
    </w:lvl>
    <w:lvl w:ilvl="5" w:tplc="24829680" w:tentative="1">
      <w:start w:val="1"/>
      <w:numFmt w:val="lowerRoman"/>
      <w:lvlText w:val="%6."/>
      <w:lvlJc w:val="right"/>
      <w:pPr>
        <w:ind w:left="4320" w:hanging="180"/>
      </w:pPr>
    </w:lvl>
    <w:lvl w:ilvl="6" w:tplc="24829680" w:tentative="1">
      <w:start w:val="1"/>
      <w:numFmt w:val="decimal"/>
      <w:lvlText w:val="%7."/>
      <w:lvlJc w:val="left"/>
      <w:pPr>
        <w:ind w:left="5040" w:hanging="360"/>
      </w:pPr>
    </w:lvl>
    <w:lvl w:ilvl="7" w:tplc="24829680" w:tentative="1">
      <w:start w:val="1"/>
      <w:numFmt w:val="lowerLetter"/>
      <w:lvlText w:val="%8."/>
      <w:lvlJc w:val="left"/>
      <w:pPr>
        <w:ind w:left="5760" w:hanging="360"/>
      </w:pPr>
    </w:lvl>
    <w:lvl w:ilvl="8" w:tplc="2482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8">
    <w:multiLevelType w:val="hybridMultilevel"/>
    <w:lvl w:ilvl="0" w:tplc="81806322">
      <w:start w:val="1"/>
      <w:numFmt w:val="decimal"/>
      <w:lvlText w:val="%1."/>
      <w:lvlJc w:val="left"/>
      <w:pPr>
        <w:ind w:left="720" w:hanging="360"/>
      </w:pPr>
    </w:lvl>
    <w:lvl w:ilvl="1" w:tplc="81806322" w:tentative="1">
      <w:start w:val="1"/>
      <w:numFmt w:val="lowerLetter"/>
      <w:lvlText w:val="%2."/>
      <w:lvlJc w:val="left"/>
      <w:pPr>
        <w:ind w:left="1440" w:hanging="360"/>
      </w:pPr>
    </w:lvl>
    <w:lvl w:ilvl="2" w:tplc="81806322" w:tentative="1">
      <w:start w:val="1"/>
      <w:numFmt w:val="lowerRoman"/>
      <w:lvlText w:val="%3."/>
      <w:lvlJc w:val="right"/>
      <w:pPr>
        <w:ind w:left="2160" w:hanging="180"/>
      </w:pPr>
    </w:lvl>
    <w:lvl w:ilvl="3" w:tplc="81806322" w:tentative="1">
      <w:start w:val="1"/>
      <w:numFmt w:val="decimal"/>
      <w:lvlText w:val="%4."/>
      <w:lvlJc w:val="left"/>
      <w:pPr>
        <w:ind w:left="2880" w:hanging="360"/>
      </w:pPr>
    </w:lvl>
    <w:lvl w:ilvl="4" w:tplc="81806322" w:tentative="1">
      <w:start w:val="1"/>
      <w:numFmt w:val="lowerLetter"/>
      <w:lvlText w:val="%5."/>
      <w:lvlJc w:val="left"/>
      <w:pPr>
        <w:ind w:left="3600" w:hanging="360"/>
      </w:pPr>
    </w:lvl>
    <w:lvl w:ilvl="5" w:tplc="81806322" w:tentative="1">
      <w:start w:val="1"/>
      <w:numFmt w:val="lowerRoman"/>
      <w:lvlText w:val="%6."/>
      <w:lvlJc w:val="right"/>
      <w:pPr>
        <w:ind w:left="4320" w:hanging="180"/>
      </w:pPr>
    </w:lvl>
    <w:lvl w:ilvl="6" w:tplc="81806322" w:tentative="1">
      <w:start w:val="1"/>
      <w:numFmt w:val="decimal"/>
      <w:lvlText w:val="%7."/>
      <w:lvlJc w:val="left"/>
      <w:pPr>
        <w:ind w:left="5040" w:hanging="360"/>
      </w:pPr>
    </w:lvl>
    <w:lvl w:ilvl="7" w:tplc="81806322" w:tentative="1">
      <w:start w:val="1"/>
      <w:numFmt w:val="lowerLetter"/>
      <w:lvlText w:val="%8."/>
      <w:lvlJc w:val="left"/>
      <w:pPr>
        <w:ind w:left="5760" w:hanging="360"/>
      </w:pPr>
    </w:lvl>
    <w:lvl w:ilvl="8" w:tplc="81806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7">
    <w:multiLevelType w:val="hybridMultilevel"/>
    <w:lvl w:ilvl="0" w:tplc="24940028">
      <w:start w:val="1"/>
      <w:numFmt w:val="decimal"/>
      <w:lvlText w:val="%1."/>
      <w:lvlJc w:val="left"/>
      <w:pPr>
        <w:ind w:left="720" w:hanging="360"/>
      </w:pPr>
    </w:lvl>
    <w:lvl w:ilvl="1" w:tplc="24940028" w:tentative="1">
      <w:start w:val="1"/>
      <w:numFmt w:val="lowerLetter"/>
      <w:lvlText w:val="%2."/>
      <w:lvlJc w:val="left"/>
      <w:pPr>
        <w:ind w:left="1440" w:hanging="360"/>
      </w:pPr>
    </w:lvl>
    <w:lvl w:ilvl="2" w:tplc="24940028" w:tentative="1">
      <w:start w:val="1"/>
      <w:numFmt w:val="lowerRoman"/>
      <w:lvlText w:val="%3."/>
      <w:lvlJc w:val="right"/>
      <w:pPr>
        <w:ind w:left="2160" w:hanging="180"/>
      </w:pPr>
    </w:lvl>
    <w:lvl w:ilvl="3" w:tplc="24940028" w:tentative="1">
      <w:start w:val="1"/>
      <w:numFmt w:val="decimal"/>
      <w:lvlText w:val="%4."/>
      <w:lvlJc w:val="left"/>
      <w:pPr>
        <w:ind w:left="2880" w:hanging="360"/>
      </w:pPr>
    </w:lvl>
    <w:lvl w:ilvl="4" w:tplc="24940028" w:tentative="1">
      <w:start w:val="1"/>
      <w:numFmt w:val="lowerLetter"/>
      <w:lvlText w:val="%5."/>
      <w:lvlJc w:val="left"/>
      <w:pPr>
        <w:ind w:left="3600" w:hanging="360"/>
      </w:pPr>
    </w:lvl>
    <w:lvl w:ilvl="5" w:tplc="24940028" w:tentative="1">
      <w:start w:val="1"/>
      <w:numFmt w:val="lowerRoman"/>
      <w:lvlText w:val="%6."/>
      <w:lvlJc w:val="right"/>
      <w:pPr>
        <w:ind w:left="4320" w:hanging="180"/>
      </w:pPr>
    </w:lvl>
    <w:lvl w:ilvl="6" w:tplc="24940028" w:tentative="1">
      <w:start w:val="1"/>
      <w:numFmt w:val="decimal"/>
      <w:lvlText w:val="%7."/>
      <w:lvlJc w:val="left"/>
      <w:pPr>
        <w:ind w:left="5040" w:hanging="360"/>
      </w:pPr>
    </w:lvl>
    <w:lvl w:ilvl="7" w:tplc="24940028" w:tentative="1">
      <w:start w:val="1"/>
      <w:numFmt w:val="lowerLetter"/>
      <w:lvlText w:val="%8."/>
      <w:lvlJc w:val="left"/>
      <w:pPr>
        <w:ind w:left="5760" w:hanging="360"/>
      </w:pPr>
    </w:lvl>
    <w:lvl w:ilvl="8" w:tplc="24940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6">
    <w:multiLevelType w:val="hybridMultilevel"/>
    <w:lvl w:ilvl="0" w:tplc="98506860">
      <w:start w:val="1"/>
      <w:numFmt w:val="decimal"/>
      <w:lvlText w:val="%1."/>
      <w:lvlJc w:val="left"/>
      <w:pPr>
        <w:ind w:left="720" w:hanging="360"/>
      </w:pPr>
    </w:lvl>
    <w:lvl w:ilvl="1" w:tplc="98506860" w:tentative="1">
      <w:start w:val="1"/>
      <w:numFmt w:val="lowerLetter"/>
      <w:lvlText w:val="%2."/>
      <w:lvlJc w:val="left"/>
      <w:pPr>
        <w:ind w:left="1440" w:hanging="360"/>
      </w:pPr>
    </w:lvl>
    <w:lvl w:ilvl="2" w:tplc="98506860" w:tentative="1">
      <w:start w:val="1"/>
      <w:numFmt w:val="lowerRoman"/>
      <w:lvlText w:val="%3."/>
      <w:lvlJc w:val="right"/>
      <w:pPr>
        <w:ind w:left="2160" w:hanging="180"/>
      </w:pPr>
    </w:lvl>
    <w:lvl w:ilvl="3" w:tplc="98506860" w:tentative="1">
      <w:start w:val="1"/>
      <w:numFmt w:val="decimal"/>
      <w:lvlText w:val="%4."/>
      <w:lvlJc w:val="left"/>
      <w:pPr>
        <w:ind w:left="2880" w:hanging="360"/>
      </w:pPr>
    </w:lvl>
    <w:lvl w:ilvl="4" w:tplc="98506860" w:tentative="1">
      <w:start w:val="1"/>
      <w:numFmt w:val="lowerLetter"/>
      <w:lvlText w:val="%5."/>
      <w:lvlJc w:val="left"/>
      <w:pPr>
        <w:ind w:left="3600" w:hanging="360"/>
      </w:pPr>
    </w:lvl>
    <w:lvl w:ilvl="5" w:tplc="98506860" w:tentative="1">
      <w:start w:val="1"/>
      <w:numFmt w:val="lowerRoman"/>
      <w:lvlText w:val="%6."/>
      <w:lvlJc w:val="right"/>
      <w:pPr>
        <w:ind w:left="4320" w:hanging="180"/>
      </w:pPr>
    </w:lvl>
    <w:lvl w:ilvl="6" w:tplc="98506860" w:tentative="1">
      <w:start w:val="1"/>
      <w:numFmt w:val="decimal"/>
      <w:lvlText w:val="%7."/>
      <w:lvlJc w:val="left"/>
      <w:pPr>
        <w:ind w:left="5040" w:hanging="360"/>
      </w:pPr>
    </w:lvl>
    <w:lvl w:ilvl="7" w:tplc="98506860" w:tentative="1">
      <w:start w:val="1"/>
      <w:numFmt w:val="lowerLetter"/>
      <w:lvlText w:val="%8."/>
      <w:lvlJc w:val="left"/>
      <w:pPr>
        <w:ind w:left="5760" w:hanging="360"/>
      </w:pPr>
    </w:lvl>
    <w:lvl w:ilvl="8" w:tplc="9850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5">
    <w:multiLevelType w:val="hybridMultilevel"/>
    <w:lvl w:ilvl="0" w:tplc="57017151">
      <w:start w:val="1"/>
      <w:numFmt w:val="decimal"/>
      <w:lvlText w:val="%1."/>
      <w:lvlJc w:val="left"/>
      <w:pPr>
        <w:ind w:left="720" w:hanging="360"/>
      </w:pPr>
    </w:lvl>
    <w:lvl w:ilvl="1" w:tplc="57017151" w:tentative="1">
      <w:start w:val="1"/>
      <w:numFmt w:val="lowerLetter"/>
      <w:lvlText w:val="%2."/>
      <w:lvlJc w:val="left"/>
      <w:pPr>
        <w:ind w:left="1440" w:hanging="360"/>
      </w:pPr>
    </w:lvl>
    <w:lvl w:ilvl="2" w:tplc="57017151" w:tentative="1">
      <w:start w:val="1"/>
      <w:numFmt w:val="lowerRoman"/>
      <w:lvlText w:val="%3."/>
      <w:lvlJc w:val="right"/>
      <w:pPr>
        <w:ind w:left="2160" w:hanging="180"/>
      </w:pPr>
    </w:lvl>
    <w:lvl w:ilvl="3" w:tplc="57017151" w:tentative="1">
      <w:start w:val="1"/>
      <w:numFmt w:val="decimal"/>
      <w:lvlText w:val="%4."/>
      <w:lvlJc w:val="left"/>
      <w:pPr>
        <w:ind w:left="2880" w:hanging="360"/>
      </w:pPr>
    </w:lvl>
    <w:lvl w:ilvl="4" w:tplc="57017151" w:tentative="1">
      <w:start w:val="1"/>
      <w:numFmt w:val="lowerLetter"/>
      <w:lvlText w:val="%5."/>
      <w:lvlJc w:val="left"/>
      <w:pPr>
        <w:ind w:left="3600" w:hanging="360"/>
      </w:pPr>
    </w:lvl>
    <w:lvl w:ilvl="5" w:tplc="57017151" w:tentative="1">
      <w:start w:val="1"/>
      <w:numFmt w:val="lowerRoman"/>
      <w:lvlText w:val="%6."/>
      <w:lvlJc w:val="right"/>
      <w:pPr>
        <w:ind w:left="4320" w:hanging="180"/>
      </w:pPr>
    </w:lvl>
    <w:lvl w:ilvl="6" w:tplc="57017151" w:tentative="1">
      <w:start w:val="1"/>
      <w:numFmt w:val="decimal"/>
      <w:lvlText w:val="%7."/>
      <w:lvlJc w:val="left"/>
      <w:pPr>
        <w:ind w:left="5040" w:hanging="360"/>
      </w:pPr>
    </w:lvl>
    <w:lvl w:ilvl="7" w:tplc="57017151" w:tentative="1">
      <w:start w:val="1"/>
      <w:numFmt w:val="lowerLetter"/>
      <w:lvlText w:val="%8."/>
      <w:lvlJc w:val="left"/>
      <w:pPr>
        <w:ind w:left="5760" w:hanging="360"/>
      </w:pPr>
    </w:lvl>
    <w:lvl w:ilvl="8" w:tplc="57017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4">
    <w:multiLevelType w:val="hybridMultilevel"/>
    <w:lvl w:ilvl="0" w:tplc="57281989">
      <w:start w:val="1"/>
      <w:numFmt w:val="decimal"/>
      <w:lvlText w:val="%1."/>
      <w:lvlJc w:val="left"/>
      <w:pPr>
        <w:ind w:left="720" w:hanging="360"/>
      </w:pPr>
    </w:lvl>
    <w:lvl w:ilvl="1" w:tplc="57281989" w:tentative="1">
      <w:start w:val="1"/>
      <w:numFmt w:val="lowerLetter"/>
      <w:lvlText w:val="%2."/>
      <w:lvlJc w:val="left"/>
      <w:pPr>
        <w:ind w:left="1440" w:hanging="360"/>
      </w:pPr>
    </w:lvl>
    <w:lvl w:ilvl="2" w:tplc="57281989" w:tentative="1">
      <w:start w:val="1"/>
      <w:numFmt w:val="lowerRoman"/>
      <w:lvlText w:val="%3."/>
      <w:lvlJc w:val="right"/>
      <w:pPr>
        <w:ind w:left="2160" w:hanging="180"/>
      </w:pPr>
    </w:lvl>
    <w:lvl w:ilvl="3" w:tplc="57281989" w:tentative="1">
      <w:start w:val="1"/>
      <w:numFmt w:val="decimal"/>
      <w:lvlText w:val="%4."/>
      <w:lvlJc w:val="left"/>
      <w:pPr>
        <w:ind w:left="2880" w:hanging="360"/>
      </w:pPr>
    </w:lvl>
    <w:lvl w:ilvl="4" w:tplc="57281989" w:tentative="1">
      <w:start w:val="1"/>
      <w:numFmt w:val="lowerLetter"/>
      <w:lvlText w:val="%5."/>
      <w:lvlJc w:val="left"/>
      <w:pPr>
        <w:ind w:left="3600" w:hanging="360"/>
      </w:pPr>
    </w:lvl>
    <w:lvl w:ilvl="5" w:tplc="57281989" w:tentative="1">
      <w:start w:val="1"/>
      <w:numFmt w:val="lowerRoman"/>
      <w:lvlText w:val="%6."/>
      <w:lvlJc w:val="right"/>
      <w:pPr>
        <w:ind w:left="4320" w:hanging="180"/>
      </w:pPr>
    </w:lvl>
    <w:lvl w:ilvl="6" w:tplc="57281989" w:tentative="1">
      <w:start w:val="1"/>
      <w:numFmt w:val="decimal"/>
      <w:lvlText w:val="%7."/>
      <w:lvlJc w:val="left"/>
      <w:pPr>
        <w:ind w:left="5040" w:hanging="360"/>
      </w:pPr>
    </w:lvl>
    <w:lvl w:ilvl="7" w:tplc="57281989" w:tentative="1">
      <w:start w:val="1"/>
      <w:numFmt w:val="lowerLetter"/>
      <w:lvlText w:val="%8."/>
      <w:lvlJc w:val="left"/>
      <w:pPr>
        <w:ind w:left="5760" w:hanging="360"/>
      </w:pPr>
    </w:lvl>
    <w:lvl w:ilvl="8" w:tplc="57281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3">
    <w:multiLevelType w:val="hybridMultilevel"/>
    <w:lvl w:ilvl="0" w:tplc="60523037">
      <w:start w:val="1"/>
      <w:numFmt w:val="decimal"/>
      <w:lvlText w:val="%1."/>
      <w:lvlJc w:val="left"/>
      <w:pPr>
        <w:ind w:left="720" w:hanging="360"/>
      </w:pPr>
    </w:lvl>
    <w:lvl w:ilvl="1" w:tplc="60523037" w:tentative="1">
      <w:start w:val="1"/>
      <w:numFmt w:val="lowerLetter"/>
      <w:lvlText w:val="%2."/>
      <w:lvlJc w:val="left"/>
      <w:pPr>
        <w:ind w:left="1440" w:hanging="360"/>
      </w:pPr>
    </w:lvl>
    <w:lvl w:ilvl="2" w:tplc="60523037" w:tentative="1">
      <w:start w:val="1"/>
      <w:numFmt w:val="lowerRoman"/>
      <w:lvlText w:val="%3."/>
      <w:lvlJc w:val="right"/>
      <w:pPr>
        <w:ind w:left="2160" w:hanging="180"/>
      </w:pPr>
    </w:lvl>
    <w:lvl w:ilvl="3" w:tplc="60523037" w:tentative="1">
      <w:start w:val="1"/>
      <w:numFmt w:val="decimal"/>
      <w:lvlText w:val="%4."/>
      <w:lvlJc w:val="left"/>
      <w:pPr>
        <w:ind w:left="2880" w:hanging="360"/>
      </w:pPr>
    </w:lvl>
    <w:lvl w:ilvl="4" w:tplc="60523037" w:tentative="1">
      <w:start w:val="1"/>
      <w:numFmt w:val="lowerLetter"/>
      <w:lvlText w:val="%5."/>
      <w:lvlJc w:val="left"/>
      <w:pPr>
        <w:ind w:left="3600" w:hanging="360"/>
      </w:pPr>
    </w:lvl>
    <w:lvl w:ilvl="5" w:tplc="60523037" w:tentative="1">
      <w:start w:val="1"/>
      <w:numFmt w:val="lowerRoman"/>
      <w:lvlText w:val="%6."/>
      <w:lvlJc w:val="right"/>
      <w:pPr>
        <w:ind w:left="4320" w:hanging="180"/>
      </w:pPr>
    </w:lvl>
    <w:lvl w:ilvl="6" w:tplc="60523037" w:tentative="1">
      <w:start w:val="1"/>
      <w:numFmt w:val="decimal"/>
      <w:lvlText w:val="%7."/>
      <w:lvlJc w:val="left"/>
      <w:pPr>
        <w:ind w:left="5040" w:hanging="360"/>
      </w:pPr>
    </w:lvl>
    <w:lvl w:ilvl="7" w:tplc="60523037" w:tentative="1">
      <w:start w:val="1"/>
      <w:numFmt w:val="lowerLetter"/>
      <w:lvlText w:val="%8."/>
      <w:lvlJc w:val="left"/>
      <w:pPr>
        <w:ind w:left="5760" w:hanging="360"/>
      </w:pPr>
    </w:lvl>
    <w:lvl w:ilvl="8" w:tplc="60523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2">
    <w:multiLevelType w:val="hybridMultilevel"/>
    <w:lvl w:ilvl="0" w:tplc="45020344">
      <w:start w:val="1"/>
      <w:numFmt w:val="decimal"/>
      <w:lvlText w:val="%1."/>
      <w:lvlJc w:val="left"/>
      <w:pPr>
        <w:ind w:left="720" w:hanging="360"/>
      </w:pPr>
    </w:lvl>
    <w:lvl w:ilvl="1" w:tplc="45020344" w:tentative="1">
      <w:start w:val="1"/>
      <w:numFmt w:val="lowerLetter"/>
      <w:lvlText w:val="%2."/>
      <w:lvlJc w:val="left"/>
      <w:pPr>
        <w:ind w:left="1440" w:hanging="360"/>
      </w:pPr>
    </w:lvl>
    <w:lvl w:ilvl="2" w:tplc="45020344" w:tentative="1">
      <w:start w:val="1"/>
      <w:numFmt w:val="lowerRoman"/>
      <w:lvlText w:val="%3."/>
      <w:lvlJc w:val="right"/>
      <w:pPr>
        <w:ind w:left="2160" w:hanging="180"/>
      </w:pPr>
    </w:lvl>
    <w:lvl w:ilvl="3" w:tplc="45020344" w:tentative="1">
      <w:start w:val="1"/>
      <w:numFmt w:val="decimal"/>
      <w:lvlText w:val="%4."/>
      <w:lvlJc w:val="left"/>
      <w:pPr>
        <w:ind w:left="2880" w:hanging="360"/>
      </w:pPr>
    </w:lvl>
    <w:lvl w:ilvl="4" w:tplc="45020344" w:tentative="1">
      <w:start w:val="1"/>
      <w:numFmt w:val="lowerLetter"/>
      <w:lvlText w:val="%5."/>
      <w:lvlJc w:val="left"/>
      <w:pPr>
        <w:ind w:left="3600" w:hanging="360"/>
      </w:pPr>
    </w:lvl>
    <w:lvl w:ilvl="5" w:tplc="45020344" w:tentative="1">
      <w:start w:val="1"/>
      <w:numFmt w:val="lowerRoman"/>
      <w:lvlText w:val="%6."/>
      <w:lvlJc w:val="right"/>
      <w:pPr>
        <w:ind w:left="4320" w:hanging="180"/>
      </w:pPr>
    </w:lvl>
    <w:lvl w:ilvl="6" w:tplc="45020344" w:tentative="1">
      <w:start w:val="1"/>
      <w:numFmt w:val="decimal"/>
      <w:lvlText w:val="%7."/>
      <w:lvlJc w:val="left"/>
      <w:pPr>
        <w:ind w:left="5040" w:hanging="360"/>
      </w:pPr>
    </w:lvl>
    <w:lvl w:ilvl="7" w:tplc="45020344" w:tentative="1">
      <w:start w:val="1"/>
      <w:numFmt w:val="lowerLetter"/>
      <w:lvlText w:val="%8."/>
      <w:lvlJc w:val="left"/>
      <w:pPr>
        <w:ind w:left="5760" w:hanging="360"/>
      </w:pPr>
    </w:lvl>
    <w:lvl w:ilvl="8" w:tplc="4502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1">
    <w:multiLevelType w:val="hybridMultilevel"/>
    <w:lvl w:ilvl="0" w:tplc="44378527">
      <w:start w:val="1"/>
      <w:numFmt w:val="decimal"/>
      <w:lvlText w:val="%1."/>
      <w:lvlJc w:val="left"/>
      <w:pPr>
        <w:ind w:left="720" w:hanging="360"/>
      </w:pPr>
    </w:lvl>
    <w:lvl w:ilvl="1" w:tplc="44378527" w:tentative="1">
      <w:start w:val="1"/>
      <w:numFmt w:val="lowerLetter"/>
      <w:lvlText w:val="%2."/>
      <w:lvlJc w:val="left"/>
      <w:pPr>
        <w:ind w:left="1440" w:hanging="360"/>
      </w:pPr>
    </w:lvl>
    <w:lvl w:ilvl="2" w:tplc="44378527" w:tentative="1">
      <w:start w:val="1"/>
      <w:numFmt w:val="lowerRoman"/>
      <w:lvlText w:val="%3."/>
      <w:lvlJc w:val="right"/>
      <w:pPr>
        <w:ind w:left="2160" w:hanging="180"/>
      </w:pPr>
    </w:lvl>
    <w:lvl w:ilvl="3" w:tplc="44378527" w:tentative="1">
      <w:start w:val="1"/>
      <w:numFmt w:val="decimal"/>
      <w:lvlText w:val="%4."/>
      <w:lvlJc w:val="left"/>
      <w:pPr>
        <w:ind w:left="2880" w:hanging="360"/>
      </w:pPr>
    </w:lvl>
    <w:lvl w:ilvl="4" w:tplc="44378527" w:tentative="1">
      <w:start w:val="1"/>
      <w:numFmt w:val="lowerLetter"/>
      <w:lvlText w:val="%5."/>
      <w:lvlJc w:val="left"/>
      <w:pPr>
        <w:ind w:left="3600" w:hanging="360"/>
      </w:pPr>
    </w:lvl>
    <w:lvl w:ilvl="5" w:tplc="44378527" w:tentative="1">
      <w:start w:val="1"/>
      <w:numFmt w:val="lowerRoman"/>
      <w:lvlText w:val="%6."/>
      <w:lvlJc w:val="right"/>
      <w:pPr>
        <w:ind w:left="4320" w:hanging="180"/>
      </w:pPr>
    </w:lvl>
    <w:lvl w:ilvl="6" w:tplc="44378527" w:tentative="1">
      <w:start w:val="1"/>
      <w:numFmt w:val="decimal"/>
      <w:lvlText w:val="%7."/>
      <w:lvlJc w:val="left"/>
      <w:pPr>
        <w:ind w:left="5040" w:hanging="360"/>
      </w:pPr>
    </w:lvl>
    <w:lvl w:ilvl="7" w:tplc="44378527" w:tentative="1">
      <w:start w:val="1"/>
      <w:numFmt w:val="lowerLetter"/>
      <w:lvlText w:val="%8."/>
      <w:lvlJc w:val="left"/>
      <w:pPr>
        <w:ind w:left="5760" w:hanging="360"/>
      </w:pPr>
    </w:lvl>
    <w:lvl w:ilvl="8" w:tplc="44378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0">
    <w:multiLevelType w:val="hybridMultilevel"/>
    <w:lvl w:ilvl="0" w:tplc="54516016">
      <w:start w:val="1"/>
      <w:numFmt w:val="decimal"/>
      <w:lvlText w:val="%1."/>
      <w:lvlJc w:val="left"/>
      <w:pPr>
        <w:ind w:left="720" w:hanging="360"/>
      </w:pPr>
    </w:lvl>
    <w:lvl w:ilvl="1" w:tplc="54516016" w:tentative="1">
      <w:start w:val="1"/>
      <w:numFmt w:val="lowerLetter"/>
      <w:lvlText w:val="%2."/>
      <w:lvlJc w:val="left"/>
      <w:pPr>
        <w:ind w:left="1440" w:hanging="360"/>
      </w:pPr>
    </w:lvl>
    <w:lvl w:ilvl="2" w:tplc="54516016" w:tentative="1">
      <w:start w:val="1"/>
      <w:numFmt w:val="lowerRoman"/>
      <w:lvlText w:val="%3."/>
      <w:lvlJc w:val="right"/>
      <w:pPr>
        <w:ind w:left="2160" w:hanging="180"/>
      </w:pPr>
    </w:lvl>
    <w:lvl w:ilvl="3" w:tplc="54516016" w:tentative="1">
      <w:start w:val="1"/>
      <w:numFmt w:val="decimal"/>
      <w:lvlText w:val="%4."/>
      <w:lvlJc w:val="left"/>
      <w:pPr>
        <w:ind w:left="2880" w:hanging="360"/>
      </w:pPr>
    </w:lvl>
    <w:lvl w:ilvl="4" w:tplc="54516016" w:tentative="1">
      <w:start w:val="1"/>
      <w:numFmt w:val="lowerLetter"/>
      <w:lvlText w:val="%5."/>
      <w:lvlJc w:val="left"/>
      <w:pPr>
        <w:ind w:left="3600" w:hanging="360"/>
      </w:pPr>
    </w:lvl>
    <w:lvl w:ilvl="5" w:tplc="54516016" w:tentative="1">
      <w:start w:val="1"/>
      <w:numFmt w:val="lowerRoman"/>
      <w:lvlText w:val="%6."/>
      <w:lvlJc w:val="right"/>
      <w:pPr>
        <w:ind w:left="4320" w:hanging="180"/>
      </w:pPr>
    </w:lvl>
    <w:lvl w:ilvl="6" w:tplc="54516016" w:tentative="1">
      <w:start w:val="1"/>
      <w:numFmt w:val="decimal"/>
      <w:lvlText w:val="%7."/>
      <w:lvlJc w:val="left"/>
      <w:pPr>
        <w:ind w:left="5040" w:hanging="360"/>
      </w:pPr>
    </w:lvl>
    <w:lvl w:ilvl="7" w:tplc="54516016" w:tentative="1">
      <w:start w:val="1"/>
      <w:numFmt w:val="lowerLetter"/>
      <w:lvlText w:val="%8."/>
      <w:lvlJc w:val="left"/>
      <w:pPr>
        <w:ind w:left="5760" w:hanging="360"/>
      </w:pPr>
    </w:lvl>
    <w:lvl w:ilvl="8" w:tplc="5451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9">
    <w:multiLevelType w:val="hybridMultilevel"/>
    <w:lvl w:ilvl="0" w:tplc="69461540">
      <w:start w:val="1"/>
      <w:numFmt w:val="decimal"/>
      <w:lvlText w:val="%1."/>
      <w:lvlJc w:val="left"/>
      <w:pPr>
        <w:ind w:left="720" w:hanging="360"/>
      </w:pPr>
    </w:lvl>
    <w:lvl w:ilvl="1" w:tplc="69461540" w:tentative="1">
      <w:start w:val="1"/>
      <w:numFmt w:val="lowerLetter"/>
      <w:lvlText w:val="%2."/>
      <w:lvlJc w:val="left"/>
      <w:pPr>
        <w:ind w:left="1440" w:hanging="360"/>
      </w:pPr>
    </w:lvl>
    <w:lvl w:ilvl="2" w:tplc="69461540" w:tentative="1">
      <w:start w:val="1"/>
      <w:numFmt w:val="lowerRoman"/>
      <w:lvlText w:val="%3."/>
      <w:lvlJc w:val="right"/>
      <w:pPr>
        <w:ind w:left="2160" w:hanging="180"/>
      </w:pPr>
    </w:lvl>
    <w:lvl w:ilvl="3" w:tplc="69461540" w:tentative="1">
      <w:start w:val="1"/>
      <w:numFmt w:val="decimal"/>
      <w:lvlText w:val="%4."/>
      <w:lvlJc w:val="left"/>
      <w:pPr>
        <w:ind w:left="2880" w:hanging="360"/>
      </w:pPr>
    </w:lvl>
    <w:lvl w:ilvl="4" w:tplc="69461540" w:tentative="1">
      <w:start w:val="1"/>
      <w:numFmt w:val="lowerLetter"/>
      <w:lvlText w:val="%5."/>
      <w:lvlJc w:val="left"/>
      <w:pPr>
        <w:ind w:left="3600" w:hanging="360"/>
      </w:pPr>
    </w:lvl>
    <w:lvl w:ilvl="5" w:tplc="69461540" w:tentative="1">
      <w:start w:val="1"/>
      <w:numFmt w:val="lowerRoman"/>
      <w:lvlText w:val="%6."/>
      <w:lvlJc w:val="right"/>
      <w:pPr>
        <w:ind w:left="4320" w:hanging="180"/>
      </w:pPr>
    </w:lvl>
    <w:lvl w:ilvl="6" w:tplc="69461540" w:tentative="1">
      <w:start w:val="1"/>
      <w:numFmt w:val="decimal"/>
      <w:lvlText w:val="%7."/>
      <w:lvlJc w:val="left"/>
      <w:pPr>
        <w:ind w:left="5040" w:hanging="360"/>
      </w:pPr>
    </w:lvl>
    <w:lvl w:ilvl="7" w:tplc="69461540" w:tentative="1">
      <w:start w:val="1"/>
      <w:numFmt w:val="lowerLetter"/>
      <w:lvlText w:val="%8."/>
      <w:lvlJc w:val="left"/>
      <w:pPr>
        <w:ind w:left="5760" w:hanging="360"/>
      </w:pPr>
    </w:lvl>
    <w:lvl w:ilvl="8" w:tplc="6946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8">
    <w:multiLevelType w:val="hybridMultilevel"/>
    <w:lvl w:ilvl="0" w:tplc="83060180">
      <w:start w:val="1"/>
      <w:numFmt w:val="decimal"/>
      <w:lvlText w:val="%1."/>
      <w:lvlJc w:val="left"/>
      <w:pPr>
        <w:ind w:left="720" w:hanging="360"/>
      </w:pPr>
    </w:lvl>
    <w:lvl w:ilvl="1" w:tplc="83060180" w:tentative="1">
      <w:start w:val="1"/>
      <w:numFmt w:val="lowerLetter"/>
      <w:lvlText w:val="%2."/>
      <w:lvlJc w:val="left"/>
      <w:pPr>
        <w:ind w:left="1440" w:hanging="360"/>
      </w:pPr>
    </w:lvl>
    <w:lvl w:ilvl="2" w:tplc="83060180" w:tentative="1">
      <w:start w:val="1"/>
      <w:numFmt w:val="lowerRoman"/>
      <w:lvlText w:val="%3."/>
      <w:lvlJc w:val="right"/>
      <w:pPr>
        <w:ind w:left="2160" w:hanging="180"/>
      </w:pPr>
    </w:lvl>
    <w:lvl w:ilvl="3" w:tplc="83060180" w:tentative="1">
      <w:start w:val="1"/>
      <w:numFmt w:val="decimal"/>
      <w:lvlText w:val="%4."/>
      <w:lvlJc w:val="left"/>
      <w:pPr>
        <w:ind w:left="2880" w:hanging="360"/>
      </w:pPr>
    </w:lvl>
    <w:lvl w:ilvl="4" w:tplc="83060180" w:tentative="1">
      <w:start w:val="1"/>
      <w:numFmt w:val="lowerLetter"/>
      <w:lvlText w:val="%5."/>
      <w:lvlJc w:val="left"/>
      <w:pPr>
        <w:ind w:left="3600" w:hanging="360"/>
      </w:pPr>
    </w:lvl>
    <w:lvl w:ilvl="5" w:tplc="83060180" w:tentative="1">
      <w:start w:val="1"/>
      <w:numFmt w:val="lowerRoman"/>
      <w:lvlText w:val="%6."/>
      <w:lvlJc w:val="right"/>
      <w:pPr>
        <w:ind w:left="4320" w:hanging="180"/>
      </w:pPr>
    </w:lvl>
    <w:lvl w:ilvl="6" w:tplc="83060180" w:tentative="1">
      <w:start w:val="1"/>
      <w:numFmt w:val="decimal"/>
      <w:lvlText w:val="%7."/>
      <w:lvlJc w:val="left"/>
      <w:pPr>
        <w:ind w:left="5040" w:hanging="360"/>
      </w:pPr>
    </w:lvl>
    <w:lvl w:ilvl="7" w:tplc="83060180" w:tentative="1">
      <w:start w:val="1"/>
      <w:numFmt w:val="lowerLetter"/>
      <w:lvlText w:val="%8."/>
      <w:lvlJc w:val="left"/>
      <w:pPr>
        <w:ind w:left="5760" w:hanging="360"/>
      </w:pPr>
    </w:lvl>
    <w:lvl w:ilvl="8" w:tplc="83060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7">
    <w:multiLevelType w:val="hybridMultilevel"/>
    <w:lvl w:ilvl="0" w:tplc="78889665">
      <w:start w:val="1"/>
      <w:numFmt w:val="decimal"/>
      <w:lvlText w:val="%1."/>
      <w:lvlJc w:val="left"/>
      <w:pPr>
        <w:ind w:left="720" w:hanging="360"/>
      </w:pPr>
    </w:lvl>
    <w:lvl w:ilvl="1" w:tplc="78889665" w:tentative="1">
      <w:start w:val="1"/>
      <w:numFmt w:val="lowerLetter"/>
      <w:lvlText w:val="%2."/>
      <w:lvlJc w:val="left"/>
      <w:pPr>
        <w:ind w:left="1440" w:hanging="360"/>
      </w:pPr>
    </w:lvl>
    <w:lvl w:ilvl="2" w:tplc="78889665" w:tentative="1">
      <w:start w:val="1"/>
      <w:numFmt w:val="lowerRoman"/>
      <w:lvlText w:val="%3."/>
      <w:lvlJc w:val="right"/>
      <w:pPr>
        <w:ind w:left="2160" w:hanging="180"/>
      </w:pPr>
    </w:lvl>
    <w:lvl w:ilvl="3" w:tplc="78889665" w:tentative="1">
      <w:start w:val="1"/>
      <w:numFmt w:val="decimal"/>
      <w:lvlText w:val="%4."/>
      <w:lvlJc w:val="left"/>
      <w:pPr>
        <w:ind w:left="2880" w:hanging="360"/>
      </w:pPr>
    </w:lvl>
    <w:lvl w:ilvl="4" w:tplc="78889665" w:tentative="1">
      <w:start w:val="1"/>
      <w:numFmt w:val="lowerLetter"/>
      <w:lvlText w:val="%5."/>
      <w:lvlJc w:val="left"/>
      <w:pPr>
        <w:ind w:left="3600" w:hanging="360"/>
      </w:pPr>
    </w:lvl>
    <w:lvl w:ilvl="5" w:tplc="78889665" w:tentative="1">
      <w:start w:val="1"/>
      <w:numFmt w:val="lowerRoman"/>
      <w:lvlText w:val="%6."/>
      <w:lvlJc w:val="right"/>
      <w:pPr>
        <w:ind w:left="4320" w:hanging="180"/>
      </w:pPr>
    </w:lvl>
    <w:lvl w:ilvl="6" w:tplc="78889665" w:tentative="1">
      <w:start w:val="1"/>
      <w:numFmt w:val="decimal"/>
      <w:lvlText w:val="%7."/>
      <w:lvlJc w:val="left"/>
      <w:pPr>
        <w:ind w:left="5040" w:hanging="360"/>
      </w:pPr>
    </w:lvl>
    <w:lvl w:ilvl="7" w:tplc="78889665" w:tentative="1">
      <w:start w:val="1"/>
      <w:numFmt w:val="lowerLetter"/>
      <w:lvlText w:val="%8."/>
      <w:lvlJc w:val="left"/>
      <w:pPr>
        <w:ind w:left="5760" w:hanging="360"/>
      </w:pPr>
    </w:lvl>
    <w:lvl w:ilvl="8" w:tplc="7888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6">
    <w:multiLevelType w:val="hybridMultilevel"/>
    <w:lvl w:ilvl="0" w:tplc="47554679">
      <w:start w:val="1"/>
      <w:numFmt w:val="decimal"/>
      <w:lvlText w:val="%1."/>
      <w:lvlJc w:val="left"/>
      <w:pPr>
        <w:ind w:left="720" w:hanging="360"/>
      </w:pPr>
    </w:lvl>
    <w:lvl w:ilvl="1" w:tplc="47554679" w:tentative="1">
      <w:start w:val="1"/>
      <w:numFmt w:val="lowerLetter"/>
      <w:lvlText w:val="%2."/>
      <w:lvlJc w:val="left"/>
      <w:pPr>
        <w:ind w:left="1440" w:hanging="360"/>
      </w:pPr>
    </w:lvl>
    <w:lvl w:ilvl="2" w:tplc="47554679" w:tentative="1">
      <w:start w:val="1"/>
      <w:numFmt w:val="lowerRoman"/>
      <w:lvlText w:val="%3."/>
      <w:lvlJc w:val="right"/>
      <w:pPr>
        <w:ind w:left="2160" w:hanging="180"/>
      </w:pPr>
    </w:lvl>
    <w:lvl w:ilvl="3" w:tplc="47554679" w:tentative="1">
      <w:start w:val="1"/>
      <w:numFmt w:val="decimal"/>
      <w:lvlText w:val="%4."/>
      <w:lvlJc w:val="left"/>
      <w:pPr>
        <w:ind w:left="2880" w:hanging="360"/>
      </w:pPr>
    </w:lvl>
    <w:lvl w:ilvl="4" w:tplc="47554679" w:tentative="1">
      <w:start w:val="1"/>
      <w:numFmt w:val="lowerLetter"/>
      <w:lvlText w:val="%5."/>
      <w:lvlJc w:val="left"/>
      <w:pPr>
        <w:ind w:left="3600" w:hanging="360"/>
      </w:pPr>
    </w:lvl>
    <w:lvl w:ilvl="5" w:tplc="47554679" w:tentative="1">
      <w:start w:val="1"/>
      <w:numFmt w:val="lowerRoman"/>
      <w:lvlText w:val="%6."/>
      <w:lvlJc w:val="right"/>
      <w:pPr>
        <w:ind w:left="4320" w:hanging="180"/>
      </w:pPr>
    </w:lvl>
    <w:lvl w:ilvl="6" w:tplc="47554679" w:tentative="1">
      <w:start w:val="1"/>
      <w:numFmt w:val="decimal"/>
      <w:lvlText w:val="%7."/>
      <w:lvlJc w:val="left"/>
      <w:pPr>
        <w:ind w:left="5040" w:hanging="360"/>
      </w:pPr>
    </w:lvl>
    <w:lvl w:ilvl="7" w:tplc="47554679" w:tentative="1">
      <w:start w:val="1"/>
      <w:numFmt w:val="lowerLetter"/>
      <w:lvlText w:val="%8."/>
      <w:lvlJc w:val="left"/>
      <w:pPr>
        <w:ind w:left="5760" w:hanging="360"/>
      </w:pPr>
    </w:lvl>
    <w:lvl w:ilvl="8" w:tplc="4755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5">
    <w:multiLevelType w:val="hybridMultilevel"/>
    <w:lvl w:ilvl="0" w:tplc="60567796">
      <w:start w:val="1"/>
      <w:numFmt w:val="decimal"/>
      <w:lvlText w:val="%1."/>
      <w:lvlJc w:val="left"/>
      <w:pPr>
        <w:ind w:left="720" w:hanging="360"/>
      </w:pPr>
    </w:lvl>
    <w:lvl w:ilvl="1" w:tplc="60567796" w:tentative="1">
      <w:start w:val="1"/>
      <w:numFmt w:val="lowerLetter"/>
      <w:lvlText w:val="%2."/>
      <w:lvlJc w:val="left"/>
      <w:pPr>
        <w:ind w:left="1440" w:hanging="360"/>
      </w:pPr>
    </w:lvl>
    <w:lvl w:ilvl="2" w:tplc="60567796" w:tentative="1">
      <w:start w:val="1"/>
      <w:numFmt w:val="lowerRoman"/>
      <w:lvlText w:val="%3."/>
      <w:lvlJc w:val="right"/>
      <w:pPr>
        <w:ind w:left="2160" w:hanging="180"/>
      </w:pPr>
    </w:lvl>
    <w:lvl w:ilvl="3" w:tplc="60567796" w:tentative="1">
      <w:start w:val="1"/>
      <w:numFmt w:val="decimal"/>
      <w:lvlText w:val="%4."/>
      <w:lvlJc w:val="left"/>
      <w:pPr>
        <w:ind w:left="2880" w:hanging="360"/>
      </w:pPr>
    </w:lvl>
    <w:lvl w:ilvl="4" w:tplc="60567796" w:tentative="1">
      <w:start w:val="1"/>
      <w:numFmt w:val="lowerLetter"/>
      <w:lvlText w:val="%5."/>
      <w:lvlJc w:val="left"/>
      <w:pPr>
        <w:ind w:left="3600" w:hanging="360"/>
      </w:pPr>
    </w:lvl>
    <w:lvl w:ilvl="5" w:tplc="60567796" w:tentative="1">
      <w:start w:val="1"/>
      <w:numFmt w:val="lowerRoman"/>
      <w:lvlText w:val="%6."/>
      <w:lvlJc w:val="right"/>
      <w:pPr>
        <w:ind w:left="4320" w:hanging="180"/>
      </w:pPr>
    </w:lvl>
    <w:lvl w:ilvl="6" w:tplc="60567796" w:tentative="1">
      <w:start w:val="1"/>
      <w:numFmt w:val="decimal"/>
      <w:lvlText w:val="%7."/>
      <w:lvlJc w:val="left"/>
      <w:pPr>
        <w:ind w:left="5040" w:hanging="360"/>
      </w:pPr>
    </w:lvl>
    <w:lvl w:ilvl="7" w:tplc="60567796" w:tentative="1">
      <w:start w:val="1"/>
      <w:numFmt w:val="lowerLetter"/>
      <w:lvlText w:val="%8."/>
      <w:lvlJc w:val="left"/>
      <w:pPr>
        <w:ind w:left="5760" w:hanging="360"/>
      </w:pPr>
    </w:lvl>
    <w:lvl w:ilvl="8" w:tplc="60567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4">
    <w:multiLevelType w:val="hybridMultilevel"/>
    <w:lvl w:ilvl="0" w:tplc="69375382">
      <w:start w:val="1"/>
      <w:numFmt w:val="decimal"/>
      <w:lvlText w:val="%1."/>
      <w:lvlJc w:val="left"/>
      <w:pPr>
        <w:ind w:left="720" w:hanging="360"/>
      </w:pPr>
    </w:lvl>
    <w:lvl w:ilvl="1" w:tplc="69375382" w:tentative="1">
      <w:start w:val="1"/>
      <w:numFmt w:val="lowerLetter"/>
      <w:lvlText w:val="%2."/>
      <w:lvlJc w:val="left"/>
      <w:pPr>
        <w:ind w:left="1440" w:hanging="360"/>
      </w:pPr>
    </w:lvl>
    <w:lvl w:ilvl="2" w:tplc="69375382" w:tentative="1">
      <w:start w:val="1"/>
      <w:numFmt w:val="lowerRoman"/>
      <w:lvlText w:val="%3."/>
      <w:lvlJc w:val="right"/>
      <w:pPr>
        <w:ind w:left="2160" w:hanging="180"/>
      </w:pPr>
    </w:lvl>
    <w:lvl w:ilvl="3" w:tplc="69375382" w:tentative="1">
      <w:start w:val="1"/>
      <w:numFmt w:val="decimal"/>
      <w:lvlText w:val="%4."/>
      <w:lvlJc w:val="left"/>
      <w:pPr>
        <w:ind w:left="2880" w:hanging="360"/>
      </w:pPr>
    </w:lvl>
    <w:lvl w:ilvl="4" w:tplc="69375382" w:tentative="1">
      <w:start w:val="1"/>
      <w:numFmt w:val="lowerLetter"/>
      <w:lvlText w:val="%5."/>
      <w:lvlJc w:val="left"/>
      <w:pPr>
        <w:ind w:left="3600" w:hanging="360"/>
      </w:pPr>
    </w:lvl>
    <w:lvl w:ilvl="5" w:tplc="69375382" w:tentative="1">
      <w:start w:val="1"/>
      <w:numFmt w:val="lowerRoman"/>
      <w:lvlText w:val="%6."/>
      <w:lvlJc w:val="right"/>
      <w:pPr>
        <w:ind w:left="4320" w:hanging="180"/>
      </w:pPr>
    </w:lvl>
    <w:lvl w:ilvl="6" w:tplc="69375382" w:tentative="1">
      <w:start w:val="1"/>
      <w:numFmt w:val="decimal"/>
      <w:lvlText w:val="%7."/>
      <w:lvlJc w:val="left"/>
      <w:pPr>
        <w:ind w:left="5040" w:hanging="360"/>
      </w:pPr>
    </w:lvl>
    <w:lvl w:ilvl="7" w:tplc="69375382" w:tentative="1">
      <w:start w:val="1"/>
      <w:numFmt w:val="lowerLetter"/>
      <w:lvlText w:val="%8."/>
      <w:lvlJc w:val="left"/>
      <w:pPr>
        <w:ind w:left="5760" w:hanging="360"/>
      </w:pPr>
    </w:lvl>
    <w:lvl w:ilvl="8" w:tplc="6937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3">
    <w:multiLevelType w:val="hybridMultilevel"/>
    <w:lvl w:ilvl="0" w:tplc="95182233">
      <w:start w:val="1"/>
      <w:numFmt w:val="decimal"/>
      <w:lvlText w:val="%1."/>
      <w:lvlJc w:val="left"/>
      <w:pPr>
        <w:ind w:left="720" w:hanging="360"/>
      </w:pPr>
    </w:lvl>
    <w:lvl w:ilvl="1" w:tplc="95182233" w:tentative="1">
      <w:start w:val="1"/>
      <w:numFmt w:val="lowerLetter"/>
      <w:lvlText w:val="%2."/>
      <w:lvlJc w:val="left"/>
      <w:pPr>
        <w:ind w:left="1440" w:hanging="360"/>
      </w:pPr>
    </w:lvl>
    <w:lvl w:ilvl="2" w:tplc="95182233" w:tentative="1">
      <w:start w:val="1"/>
      <w:numFmt w:val="lowerRoman"/>
      <w:lvlText w:val="%3."/>
      <w:lvlJc w:val="right"/>
      <w:pPr>
        <w:ind w:left="2160" w:hanging="180"/>
      </w:pPr>
    </w:lvl>
    <w:lvl w:ilvl="3" w:tplc="95182233" w:tentative="1">
      <w:start w:val="1"/>
      <w:numFmt w:val="decimal"/>
      <w:lvlText w:val="%4."/>
      <w:lvlJc w:val="left"/>
      <w:pPr>
        <w:ind w:left="2880" w:hanging="360"/>
      </w:pPr>
    </w:lvl>
    <w:lvl w:ilvl="4" w:tplc="95182233" w:tentative="1">
      <w:start w:val="1"/>
      <w:numFmt w:val="lowerLetter"/>
      <w:lvlText w:val="%5."/>
      <w:lvlJc w:val="left"/>
      <w:pPr>
        <w:ind w:left="3600" w:hanging="360"/>
      </w:pPr>
    </w:lvl>
    <w:lvl w:ilvl="5" w:tplc="95182233" w:tentative="1">
      <w:start w:val="1"/>
      <w:numFmt w:val="lowerRoman"/>
      <w:lvlText w:val="%6."/>
      <w:lvlJc w:val="right"/>
      <w:pPr>
        <w:ind w:left="4320" w:hanging="180"/>
      </w:pPr>
    </w:lvl>
    <w:lvl w:ilvl="6" w:tplc="95182233" w:tentative="1">
      <w:start w:val="1"/>
      <w:numFmt w:val="decimal"/>
      <w:lvlText w:val="%7."/>
      <w:lvlJc w:val="left"/>
      <w:pPr>
        <w:ind w:left="5040" w:hanging="360"/>
      </w:pPr>
    </w:lvl>
    <w:lvl w:ilvl="7" w:tplc="95182233" w:tentative="1">
      <w:start w:val="1"/>
      <w:numFmt w:val="lowerLetter"/>
      <w:lvlText w:val="%8."/>
      <w:lvlJc w:val="left"/>
      <w:pPr>
        <w:ind w:left="5760" w:hanging="360"/>
      </w:pPr>
    </w:lvl>
    <w:lvl w:ilvl="8" w:tplc="9518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2">
    <w:multiLevelType w:val="hybridMultilevel"/>
    <w:lvl w:ilvl="0" w:tplc="94072632">
      <w:start w:val="1"/>
      <w:numFmt w:val="decimal"/>
      <w:lvlText w:val="%1."/>
      <w:lvlJc w:val="left"/>
      <w:pPr>
        <w:ind w:left="720" w:hanging="360"/>
      </w:pPr>
    </w:lvl>
    <w:lvl w:ilvl="1" w:tplc="94072632" w:tentative="1">
      <w:start w:val="1"/>
      <w:numFmt w:val="lowerLetter"/>
      <w:lvlText w:val="%2."/>
      <w:lvlJc w:val="left"/>
      <w:pPr>
        <w:ind w:left="1440" w:hanging="360"/>
      </w:pPr>
    </w:lvl>
    <w:lvl w:ilvl="2" w:tplc="94072632" w:tentative="1">
      <w:start w:val="1"/>
      <w:numFmt w:val="lowerRoman"/>
      <w:lvlText w:val="%3."/>
      <w:lvlJc w:val="right"/>
      <w:pPr>
        <w:ind w:left="2160" w:hanging="180"/>
      </w:pPr>
    </w:lvl>
    <w:lvl w:ilvl="3" w:tplc="94072632" w:tentative="1">
      <w:start w:val="1"/>
      <w:numFmt w:val="decimal"/>
      <w:lvlText w:val="%4."/>
      <w:lvlJc w:val="left"/>
      <w:pPr>
        <w:ind w:left="2880" w:hanging="360"/>
      </w:pPr>
    </w:lvl>
    <w:lvl w:ilvl="4" w:tplc="94072632" w:tentative="1">
      <w:start w:val="1"/>
      <w:numFmt w:val="lowerLetter"/>
      <w:lvlText w:val="%5."/>
      <w:lvlJc w:val="left"/>
      <w:pPr>
        <w:ind w:left="3600" w:hanging="360"/>
      </w:pPr>
    </w:lvl>
    <w:lvl w:ilvl="5" w:tplc="94072632" w:tentative="1">
      <w:start w:val="1"/>
      <w:numFmt w:val="lowerRoman"/>
      <w:lvlText w:val="%6."/>
      <w:lvlJc w:val="right"/>
      <w:pPr>
        <w:ind w:left="4320" w:hanging="180"/>
      </w:pPr>
    </w:lvl>
    <w:lvl w:ilvl="6" w:tplc="94072632" w:tentative="1">
      <w:start w:val="1"/>
      <w:numFmt w:val="decimal"/>
      <w:lvlText w:val="%7."/>
      <w:lvlJc w:val="left"/>
      <w:pPr>
        <w:ind w:left="5040" w:hanging="360"/>
      </w:pPr>
    </w:lvl>
    <w:lvl w:ilvl="7" w:tplc="94072632" w:tentative="1">
      <w:start w:val="1"/>
      <w:numFmt w:val="lowerLetter"/>
      <w:lvlText w:val="%8."/>
      <w:lvlJc w:val="left"/>
      <w:pPr>
        <w:ind w:left="5760" w:hanging="360"/>
      </w:pPr>
    </w:lvl>
    <w:lvl w:ilvl="8" w:tplc="9407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1">
    <w:multiLevelType w:val="hybridMultilevel"/>
    <w:lvl w:ilvl="0" w:tplc="13972917">
      <w:start w:val="1"/>
      <w:numFmt w:val="decimal"/>
      <w:lvlText w:val="%1."/>
      <w:lvlJc w:val="left"/>
      <w:pPr>
        <w:ind w:left="720" w:hanging="360"/>
      </w:pPr>
    </w:lvl>
    <w:lvl w:ilvl="1" w:tplc="13972917" w:tentative="1">
      <w:start w:val="1"/>
      <w:numFmt w:val="lowerLetter"/>
      <w:lvlText w:val="%2."/>
      <w:lvlJc w:val="left"/>
      <w:pPr>
        <w:ind w:left="1440" w:hanging="360"/>
      </w:pPr>
    </w:lvl>
    <w:lvl w:ilvl="2" w:tplc="13972917" w:tentative="1">
      <w:start w:val="1"/>
      <w:numFmt w:val="lowerRoman"/>
      <w:lvlText w:val="%3."/>
      <w:lvlJc w:val="right"/>
      <w:pPr>
        <w:ind w:left="2160" w:hanging="180"/>
      </w:pPr>
    </w:lvl>
    <w:lvl w:ilvl="3" w:tplc="13972917" w:tentative="1">
      <w:start w:val="1"/>
      <w:numFmt w:val="decimal"/>
      <w:lvlText w:val="%4."/>
      <w:lvlJc w:val="left"/>
      <w:pPr>
        <w:ind w:left="2880" w:hanging="360"/>
      </w:pPr>
    </w:lvl>
    <w:lvl w:ilvl="4" w:tplc="13972917" w:tentative="1">
      <w:start w:val="1"/>
      <w:numFmt w:val="lowerLetter"/>
      <w:lvlText w:val="%5."/>
      <w:lvlJc w:val="left"/>
      <w:pPr>
        <w:ind w:left="3600" w:hanging="360"/>
      </w:pPr>
    </w:lvl>
    <w:lvl w:ilvl="5" w:tplc="13972917" w:tentative="1">
      <w:start w:val="1"/>
      <w:numFmt w:val="lowerRoman"/>
      <w:lvlText w:val="%6."/>
      <w:lvlJc w:val="right"/>
      <w:pPr>
        <w:ind w:left="4320" w:hanging="180"/>
      </w:pPr>
    </w:lvl>
    <w:lvl w:ilvl="6" w:tplc="13972917" w:tentative="1">
      <w:start w:val="1"/>
      <w:numFmt w:val="decimal"/>
      <w:lvlText w:val="%7."/>
      <w:lvlJc w:val="left"/>
      <w:pPr>
        <w:ind w:left="5040" w:hanging="360"/>
      </w:pPr>
    </w:lvl>
    <w:lvl w:ilvl="7" w:tplc="13972917" w:tentative="1">
      <w:start w:val="1"/>
      <w:numFmt w:val="lowerLetter"/>
      <w:lvlText w:val="%8."/>
      <w:lvlJc w:val="left"/>
      <w:pPr>
        <w:ind w:left="5760" w:hanging="360"/>
      </w:pPr>
    </w:lvl>
    <w:lvl w:ilvl="8" w:tplc="1397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0">
    <w:multiLevelType w:val="hybridMultilevel"/>
    <w:lvl w:ilvl="0" w:tplc="36363716">
      <w:start w:val="1"/>
      <w:numFmt w:val="decimal"/>
      <w:lvlText w:val="%1."/>
      <w:lvlJc w:val="left"/>
      <w:pPr>
        <w:ind w:left="720" w:hanging="360"/>
      </w:pPr>
    </w:lvl>
    <w:lvl w:ilvl="1" w:tplc="36363716" w:tentative="1">
      <w:start w:val="1"/>
      <w:numFmt w:val="lowerLetter"/>
      <w:lvlText w:val="%2."/>
      <w:lvlJc w:val="left"/>
      <w:pPr>
        <w:ind w:left="1440" w:hanging="360"/>
      </w:pPr>
    </w:lvl>
    <w:lvl w:ilvl="2" w:tplc="36363716" w:tentative="1">
      <w:start w:val="1"/>
      <w:numFmt w:val="lowerRoman"/>
      <w:lvlText w:val="%3."/>
      <w:lvlJc w:val="right"/>
      <w:pPr>
        <w:ind w:left="2160" w:hanging="180"/>
      </w:pPr>
    </w:lvl>
    <w:lvl w:ilvl="3" w:tplc="36363716" w:tentative="1">
      <w:start w:val="1"/>
      <w:numFmt w:val="decimal"/>
      <w:lvlText w:val="%4."/>
      <w:lvlJc w:val="left"/>
      <w:pPr>
        <w:ind w:left="2880" w:hanging="360"/>
      </w:pPr>
    </w:lvl>
    <w:lvl w:ilvl="4" w:tplc="36363716" w:tentative="1">
      <w:start w:val="1"/>
      <w:numFmt w:val="lowerLetter"/>
      <w:lvlText w:val="%5."/>
      <w:lvlJc w:val="left"/>
      <w:pPr>
        <w:ind w:left="3600" w:hanging="360"/>
      </w:pPr>
    </w:lvl>
    <w:lvl w:ilvl="5" w:tplc="36363716" w:tentative="1">
      <w:start w:val="1"/>
      <w:numFmt w:val="lowerRoman"/>
      <w:lvlText w:val="%6."/>
      <w:lvlJc w:val="right"/>
      <w:pPr>
        <w:ind w:left="4320" w:hanging="180"/>
      </w:pPr>
    </w:lvl>
    <w:lvl w:ilvl="6" w:tplc="36363716" w:tentative="1">
      <w:start w:val="1"/>
      <w:numFmt w:val="decimal"/>
      <w:lvlText w:val="%7."/>
      <w:lvlJc w:val="left"/>
      <w:pPr>
        <w:ind w:left="5040" w:hanging="360"/>
      </w:pPr>
    </w:lvl>
    <w:lvl w:ilvl="7" w:tplc="36363716" w:tentative="1">
      <w:start w:val="1"/>
      <w:numFmt w:val="lowerLetter"/>
      <w:lvlText w:val="%8."/>
      <w:lvlJc w:val="left"/>
      <w:pPr>
        <w:ind w:left="5760" w:hanging="360"/>
      </w:pPr>
    </w:lvl>
    <w:lvl w:ilvl="8" w:tplc="3636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9">
    <w:multiLevelType w:val="hybridMultilevel"/>
    <w:lvl w:ilvl="0" w:tplc="25929640">
      <w:start w:val="1"/>
      <w:numFmt w:val="decimal"/>
      <w:lvlText w:val="%1."/>
      <w:lvlJc w:val="left"/>
      <w:pPr>
        <w:ind w:left="720" w:hanging="360"/>
      </w:pPr>
    </w:lvl>
    <w:lvl w:ilvl="1" w:tplc="25929640" w:tentative="1">
      <w:start w:val="1"/>
      <w:numFmt w:val="lowerLetter"/>
      <w:lvlText w:val="%2."/>
      <w:lvlJc w:val="left"/>
      <w:pPr>
        <w:ind w:left="1440" w:hanging="360"/>
      </w:pPr>
    </w:lvl>
    <w:lvl w:ilvl="2" w:tplc="25929640" w:tentative="1">
      <w:start w:val="1"/>
      <w:numFmt w:val="lowerRoman"/>
      <w:lvlText w:val="%3."/>
      <w:lvlJc w:val="right"/>
      <w:pPr>
        <w:ind w:left="2160" w:hanging="180"/>
      </w:pPr>
    </w:lvl>
    <w:lvl w:ilvl="3" w:tplc="25929640" w:tentative="1">
      <w:start w:val="1"/>
      <w:numFmt w:val="decimal"/>
      <w:lvlText w:val="%4."/>
      <w:lvlJc w:val="left"/>
      <w:pPr>
        <w:ind w:left="2880" w:hanging="360"/>
      </w:pPr>
    </w:lvl>
    <w:lvl w:ilvl="4" w:tplc="25929640" w:tentative="1">
      <w:start w:val="1"/>
      <w:numFmt w:val="lowerLetter"/>
      <w:lvlText w:val="%5."/>
      <w:lvlJc w:val="left"/>
      <w:pPr>
        <w:ind w:left="3600" w:hanging="360"/>
      </w:pPr>
    </w:lvl>
    <w:lvl w:ilvl="5" w:tplc="25929640" w:tentative="1">
      <w:start w:val="1"/>
      <w:numFmt w:val="lowerRoman"/>
      <w:lvlText w:val="%6."/>
      <w:lvlJc w:val="right"/>
      <w:pPr>
        <w:ind w:left="4320" w:hanging="180"/>
      </w:pPr>
    </w:lvl>
    <w:lvl w:ilvl="6" w:tplc="25929640" w:tentative="1">
      <w:start w:val="1"/>
      <w:numFmt w:val="decimal"/>
      <w:lvlText w:val="%7."/>
      <w:lvlJc w:val="left"/>
      <w:pPr>
        <w:ind w:left="5040" w:hanging="360"/>
      </w:pPr>
    </w:lvl>
    <w:lvl w:ilvl="7" w:tplc="25929640" w:tentative="1">
      <w:start w:val="1"/>
      <w:numFmt w:val="lowerLetter"/>
      <w:lvlText w:val="%8."/>
      <w:lvlJc w:val="left"/>
      <w:pPr>
        <w:ind w:left="5760" w:hanging="360"/>
      </w:pPr>
    </w:lvl>
    <w:lvl w:ilvl="8" w:tplc="2592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8">
    <w:multiLevelType w:val="hybridMultilevel"/>
    <w:lvl w:ilvl="0" w:tplc="70365632">
      <w:start w:val="1"/>
      <w:numFmt w:val="decimal"/>
      <w:lvlText w:val="%1."/>
      <w:lvlJc w:val="left"/>
      <w:pPr>
        <w:ind w:left="720" w:hanging="360"/>
      </w:pPr>
    </w:lvl>
    <w:lvl w:ilvl="1" w:tplc="70365632" w:tentative="1">
      <w:start w:val="1"/>
      <w:numFmt w:val="lowerLetter"/>
      <w:lvlText w:val="%2."/>
      <w:lvlJc w:val="left"/>
      <w:pPr>
        <w:ind w:left="1440" w:hanging="360"/>
      </w:pPr>
    </w:lvl>
    <w:lvl w:ilvl="2" w:tplc="70365632" w:tentative="1">
      <w:start w:val="1"/>
      <w:numFmt w:val="lowerRoman"/>
      <w:lvlText w:val="%3."/>
      <w:lvlJc w:val="right"/>
      <w:pPr>
        <w:ind w:left="2160" w:hanging="180"/>
      </w:pPr>
    </w:lvl>
    <w:lvl w:ilvl="3" w:tplc="70365632" w:tentative="1">
      <w:start w:val="1"/>
      <w:numFmt w:val="decimal"/>
      <w:lvlText w:val="%4."/>
      <w:lvlJc w:val="left"/>
      <w:pPr>
        <w:ind w:left="2880" w:hanging="360"/>
      </w:pPr>
    </w:lvl>
    <w:lvl w:ilvl="4" w:tplc="70365632" w:tentative="1">
      <w:start w:val="1"/>
      <w:numFmt w:val="lowerLetter"/>
      <w:lvlText w:val="%5."/>
      <w:lvlJc w:val="left"/>
      <w:pPr>
        <w:ind w:left="3600" w:hanging="360"/>
      </w:pPr>
    </w:lvl>
    <w:lvl w:ilvl="5" w:tplc="70365632" w:tentative="1">
      <w:start w:val="1"/>
      <w:numFmt w:val="lowerRoman"/>
      <w:lvlText w:val="%6."/>
      <w:lvlJc w:val="right"/>
      <w:pPr>
        <w:ind w:left="4320" w:hanging="180"/>
      </w:pPr>
    </w:lvl>
    <w:lvl w:ilvl="6" w:tplc="70365632" w:tentative="1">
      <w:start w:val="1"/>
      <w:numFmt w:val="decimal"/>
      <w:lvlText w:val="%7."/>
      <w:lvlJc w:val="left"/>
      <w:pPr>
        <w:ind w:left="5040" w:hanging="360"/>
      </w:pPr>
    </w:lvl>
    <w:lvl w:ilvl="7" w:tplc="70365632" w:tentative="1">
      <w:start w:val="1"/>
      <w:numFmt w:val="lowerLetter"/>
      <w:lvlText w:val="%8."/>
      <w:lvlJc w:val="left"/>
      <w:pPr>
        <w:ind w:left="5760" w:hanging="360"/>
      </w:pPr>
    </w:lvl>
    <w:lvl w:ilvl="8" w:tplc="70365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7">
    <w:multiLevelType w:val="hybridMultilevel"/>
    <w:lvl w:ilvl="0" w:tplc="46865369">
      <w:start w:val="1"/>
      <w:numFmt w:val="decimal"/>
      <w:lvlText w:val="%1."/>
      <w:lvlJc w:val="left"/>
      <w:pPr>
        <w:ind w:left="720" w:hanging="360"/>
      </w:pPr>
    </w:lvl>
    <w:lvl w:ilvl="1" w:tplc="46865369" w:tentative="1">
      <w:start w:val="1"/>
      <w:numFmt w:val="lowerLetter"/>
      <w:lvlText w:val="%2."/>
      <w:lvlJc w:val="left"/>
      <w:pPr>
        <w:ind w:left="1440" w:hanging="360"/>
      </w:pPr>
    </w:lvl>
    <w:lvl w:ilvl="2" w:tplc="46865369" w:tentative="1">
      <w:start w:val="1"/>
      <w:numFmt w:val="lowerRoman"/>
      <w:lvlText w:val="%3."/>
      <w:lvlJc w:val="right"/>
      <w:pPr>
        <w:ind w:left="2160" w:hanging="180"/>
      </w:pPr>
    </w:lvl>
    <w:lvl w:ilvl="3" w:tplc="46865369" w:tentative="1">
      <w:start w:val="1"/>
      <w:numFmt w:val="decimal"/>
      <w:lvlText w:val="%4."/>
      <w:lvlJc w:val="left"/>
      <w:pPr>
        <w:ind w:left="2880" w:hanging="360"/>
      </w:pPr>
    </w:lvl>
    <w:lvl w:ilvl="4" w:tplc="46865369" w:tentative="1">
      <w:start w:val="1"/>
      <w:numFmt w:val="lowerLetter"/>
      <w:lvlText w:val="%5."/>
      <w:lvlJc w:val="left"/>
      <w:pPr>
        <w:ind w:left="3600" w:hanging="360"/>
      </w:pPr>
    </w:lvl>
    <w:lvl w:ilvl="5" w:tplc="46865369" w:tentative="1">
      <w:start w:val="1"/>
      <w:numFmt w:val="lowerRoman"/>
      <w:lvlText w:val="%6."/>
      <w:lvlJc w:val="right"/>
      <w:pPr>
        <w:ind w:left="4320" w:hanging="180"/>
      </w:pPr>
    </w:lvl>
    <w:lvl w:ilvl="6" w:tplc="46865369" w:tentative="1">
      <w:start w:val="1"/>
      <w:numFmt w:val="decimal"/>
      <w:lvlText w:val="%7."/>
      <w:lvlJc w:val="left"/>
      <w:pPr>
        <w:ind w:left="5040" w:hanging="360"/>
      </w:pPr>
    </w:lvl>
    <w:lvl w:ilvl="7" w:tplc="46865369" w:tentative="1">
      <w:start w:val="1"/>
      <w:numFmt w:val="lowerLetter"/>
      <w:lvlText w:val="%8."/>
      <w:lvlJc w:val="left"/>
      <w:pPr>
        <w:ind w:left="5760" w:hanging="360"/>
      </w:pPr>
    </w:lvl>
    <w:lvl w:ilvl="8" w:tplc="4686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6">
    <w:multiLevelType w:val="hybridMultilevel"/>
    <w:lvl w:ilvl="0" w:tplc="19436384">
      <w:start w:val="1"/>
      <w:numFmt w:val="decimal"/>
      <w:lvlText w:val="%1."/>
      <w:lvlJc w:val="left"/>
      <w:pPr>
        <w:ind w:left="720" w:hanging="360"/>
      </w:pPr>
    </w:lvl>
    <w:lvl w:ilvl="1" w:tplc="19436384" w:tentative="1">
      <w:start w:val="1"/>
      <w:numFmt w:val="lowerLetter"/>
      <w:lvlText w:val="%2."/>
      <w:lvlJc w:val="left"/>
      <w:pPr>
        <w:ind w:left="1440" w:hanging="360"/>
      </w:pPr>
    </w:lvl>
    <w:lvl w:ilvl="2" w:tplc="19436384" w:tentative="1">
      <w:start w:val="1"/>
      <w:numFmt w:val="lowerRoman"/>
      <w:lvlText w:val="%3."/>
      <w:lvlJc w:val="right"/>
      <w:pPr>
        <w:ind w:left="2160" w:hanging="180"/>
      </w:pPr>
    </w:lvl>
    <w:lvl w:ilvl="3" w:tplc="19436384" w:tentative="1">
      <w:start w:val="1"/>
      <w:numFmt w:val="decimal"/>
      <w:lvlText w:val="%4."/>
      <w:lvlJc w:val="left"/>
      <w:pPr>
        <w:ind w:left="2880" w:hanging="360"/>
      </w:pPr>
    </w:lvl>
    <w:lvl w:ilvl="4" w:tplc="19436384" w:tentative="1">
      <w:start w:val="1"/>
      <w:numFmt w:val="lowerLetter"/>
      <w:lvlText w:val="%5."/>
      <w:lvlJc w:val="left"/>
      <w:pPr>
        <w:ind w:left="3600" w:hanging="360"/>
      </w:pPr>
    </w:lvl>
    <w:lvl w:ilvl="5" w:tplc="19436384" w:tentative="1">
      <w:start w:val="1"/>
      <w:numFmt w:val="lowerRoman"/>
      <w:lvlText w:val="%6."/>
      <w:lvlJc w:val="right"/>
      <w:pPr>
        <w:ind w:left="4320" w:hanging="180"/>
      </w:pPr>
    </w:lvl>
    <w:lvl w:ilvl="6" w:tplc="19436384" w:tentative="1">
      <w:start w:val="1"/>
      <w:numFmt w:val="decimal"/>
      <w:lvlText w:val="%7."/>
      <w:lvlJc w:val="left"/>
      <w:pPr>
        <w:ind w:left="5040" w:hanging="360"/>
      </w:pPr>
    </w:lvl>
    <w:lvl w:ilvl="7" w:tplc="19436384" w:tentative="1">
      <w:start w:val="1"/>
      <w:numFmt w:val="lowerLetter"/>
      <w:lvlText w:val="%8."/>
      <w:lvlJc w:val="left"/>
      <w:pPr>
        <w:ind w:left="5760" w:hanging="360"/>
      </w:pPr>
    </w:lvl>
    <w:lvl w:ilvl="8" w:tplc="19436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5">
    <w:multiLevelType w:val="hybridMultilevel"/>
    <w:lvl w:ilvl="0" w:tplc="26076348">
      <w:start w:val="1"/>
      <w:numFmt w:val="decimal"/>
      <w:lvlText w:val="%1."/>
      <w:lvlJc w:val="left"/>
      <w:pPr>
        <w:ind w:left="720" w:hanging="360"/>
      </w:pPr>
    </w:lvl>
    <w:lvl w:ilvl="1" w:tplc="26076348" w:tentative="1">
      <w:start w:val="1"/>
      <w:numFmt w:val="lowerLetter"/>
      <w:lvlText w:val="%2."/>
      <w:lvlJc w:val="left"/>
      <w:pPr>
        <w:ind w:left="1440" w:hanging="360"/>
      </w:pPr>
    </w:lvl>
    <w:lvl w:ilvl="2" w:tplc="26076348" w:tentative="1">
      <w:start w:val="1"/>
      <w:numFmt w:val="lowerRoman"/>
      <w:lvlText w:val="%3."/>
      <w:lvlJc w:val="right"/>
      <w:pPr>
        <w:ind w:left="2160" w:hanging="180"/>
      </w:pPr>
    </w:lvl>
    <w:lvl w:ilvl="3" w:tplc="26076348" w:tentative="1">
      <w:start w:val="1"/>
      <w:numFmt w:val="decimal"/>
      <w:lvlText w:val="%4."/>
      <w:lvlJc w:val="left"/>
      <w:pPr>
        <w:ind w:left="2880" w:hanging="360"/>
      </w:pPr>
    </w:lvl>
    <w:lvl w:ilvl="4" w:tplc="26076348" w:tentative="1">
      <w:start w:val="1"/>
      <w:numFmt w:val="lowerLetter"/>
      <w:lvlText w:val="%5."/>
      <w:lvlJc w:val="left"/>
      <w:pPr>
        <w:ind w:left="3600" w:hanging="360"/>
      </w:pPr>
    </w:lvl>
    <w:lvl w:ilvl="5" w:tplc="26076348" w:tentative="1">
      <w:start w:val="1"/>
      <w:numFmt w:val="lowerRoman"/>
      <w:lvlText w:val="%6."/>
      <w:lvlJc w:val="right"/>
      <w:pPr>
        <w:ind w:left="4320" w:hanging="180"/>
      </w:pPr>
    </w:lvl>
    <w:lvl w:ilvl="6" w:tplc="26076348" w:tentative="1">
      <w:start w:val="1"/>
      <w:numFmt w:val="decimal"/>
      <w:lvlText w:val="%7."/>
      <w:lvlJc w:val="left"/>
      <w:pPr>
        <w:ind w:left="5040" w:hanging="360"/>
      </w:pPr>
    </w:lvl>
    <w:lvl w:ilvl="7" w:tplc="26076348" w:tentative="1">
      <w:start w:val="1"/>
      <w:numFmt w:val="lowerLetter"/>
      <w:lvlText w:val="%8."/>
      <w:lvlJc w:val="left"/>
      <w:pPr>
        <w:ind w:left="5760" w:hanging="360"/>
      </w:pPr>
    </w:lvl>
    <w:lvl w:ilvl="8" w:tplc="2607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4">
    <w:multiLevelType w:val="hybridMultilevel"/>
    <w:lvl w:ilvl="0" w:tplc="67054120">
      <w:start w:val="1"/>
      <w:numFmt w:val="decimal"/>
      <w:lvlText w:val="%1."/>
      <w:lvlJc w:val="left"/>
      <w:pPr>
        <w:ind w:left="720" w:hanging="360"/>
      </w:pPr>
    </w:lvl>
    <w:lvl w:ilvl="1" w:tplc="67054120" w:tentative="1">
      <w:start w:val="1"/>
      <w:numFmt w:val="lowerLetter"/>
      <w:lvlText w:val="%2."/>
      <w:lvlJc w:val="left"/>
      <w:pPr>
        <w:ind w:left="1440" w:hanging="360"/>
      </w:pPr>
    </w:lvl>
    <w:lvl w:ilvl="2" w:tplc="67054120" w:tentative="1">
      <w:start w:val="1"/>
      <w:numFmt w:val="lowerRoman"/>
      <w:lvlText w:val="%3."/>
      <w:lvlJc w:val="right"/>
      <w:pPr>
        <w:ind w:left="2160" w:hanging="180"/>
      </w:pPr>
    </w:lvl>
    <w:lvl w:ilvl="3" w:tplc="67054120" w:tentative="1">
      <w:start w:val="1"/>
      <w:numFmt w:val="decimal"/>
      <w:lvlText w:val="%4."/>
      <w:lvlJc w:val="left"/>
      <w:pPr>
        <w:ind w:left="2880" w:hanging="360"/>
      </w:pPr>
    </w:lvl>
    <w:lvl w:ilvl="4" w:tplc="67054120" w:tentative="1">
      <w:start w:val="1"/>
      <w:numFmt w:val="lowerLetter"/>
      <w:lvlText w:val="%5."/>
      <w:lvlJc w:val="left"/>
      <w:pPr>
        <w:ind w:left="3600" w:hanging="360"/>
      </w:pPr>
    </w:lvl>
    <w:lvl w:ilvl="5" w:tplc="67054120" w:tentative="1">
      <w:start w:val="1"/>
      <w:numFmt w:val="lowerRoman"/>
      <w:lvlText w:val="%6."/>
      <w:lvlJc w:val="right"/>
      <w:pPr>
        <w:ind w:left="4320" w:hanging="180"/>
      </w:pPr>
    </w:lvl>
    <w:lvl w:ilvl="6" w:tplc="67054120" w:tentative="1">
      <w:start w:val="1"/>
      <w:numFmt w:val="decimal"/>
      <w:lvlText w:val="%7."/>
      <w:lvlJc w:val="left"/>
      <w:pPr>
        <w:ind w:left="5040" w:hanging="360"/>
      </w:pPr>
    </w:lvl>
    <w:lvl w:ilvl="7" w:tplc="67054120" w:tentative="1">
      <w:start w:val="1"/>
      <w:numFmt w:val="lowerLetter"/>
      <w:lvlText w:val="%8."/>
      <w:lvlJc w:val="left"/>
      <w:pPr>
        <w:ind w:left="5760" w:hanging="360"/>
      </w:pPr>
    </w:lvl>
    <w:lvl w:ilvl="8" w:tplc="6705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3">
    <w:multiLevelType w:val="hybridMultilevel"/>
    <w:lvl w:ilvl="0" w:tplc="59813222">
      <w:start w:val="1"/>
      <w:numFmt w:val="decimal"/>
      <w:lvlText w:val="%1."/>
      <w:lvlJc w:val="left"/>
      <w:pPr>
        <w:ind w:left="720" w:hanging="360"/>
      </w:pPr>
    </w:lvl>
    <w:lvl w:ilvl="1" w:tplc="59813222" w:tentative="1">
      <w:start w:val="1"/>
      <w:numFmt w:val="lowerLetter"/>
      <w:lvlText w:val="%2."/>
      <w:lvlJc w:val="left"/>
      <w:pPr>
        <w:ind w:left="1440" w:hanging="360"/>
      </w:pPr>
    </w:lvl>
    <w:lvl w:ilvl="2" w:tplc="59813222" w:tentative="1">
      <w:start w:val="1"/>
      <w:numFmt w:val="lowerRoman"/>
      <w:lvlText w:val="%3."/>
      <w:lvlJc w:val="right"/>
      <w:pPr>
        <w:ind w:left="2160" w:hanging="180"/>
      </w:pPr>
    </w:lvl>
    <w:lvl w:ilvl="3" w:tplc="59813222" w:tentative="1">
      <w:start w:val="1"/>
      <w:numFmt w:val="decimal"/>
      <w:lvlText w:val="%4."/>
      <w:lvlJc w:val="left"/>
      <w:pPr>
        <w:ind w:left="2880" w:hanging="360"/>
      </w:pPr>
    </w:lvl>
    <w:lvl w:ilvl="4" w:tplc="59813222" w:tentative="1">
      <w:start w:val="1"/>
      <w:numFmt w:val="lowerLetter"/>
      <w:lvlText w:val="%5."/>
      <w:lvlJc w:val="left"/>
      <w:pPr>
        <w:ind w:left="3600" w:hanging="360"/>
      </w:pPr>
    </w:lvl>
    <w:lvl w:ilvl="5" w:tplc="59813222" w:tentative="1">
      <w:start w:val="1"/>
      <w:numFmt w:val="lowerRoman"/>
      <w:lvlText w:val="%6."/>
      <w:lvlJc w:val="right"/>
      <w:pPr>
        <w:ind w:left="4320" w:hanging="180"/>
      </w:pPr>
    </w:lvl>
    <w:lvl w:ilvl="6" w:tplc="59813222" w:tentative="1">
      <w:start w:val="1"/>
      <w:numFmt w:val="decimal"/>
      <w:lvlText w:val="%7."/>
      <w:lvlJc w:val="left"/>
      <w:pPr>
        <w:ind w:left="5040" w:hanging="360"/>
      </w:pPr>
    </w:lvl>
    <w:lvl w:ilvl="7" w:tplc="59813222" w:tentative="1">
      <w:start w:val="1"/>
      <w:numFmt w:val="lowerLetter"/>
      <w:lvlText w:val="%8."/>
      <w:lvlJc w:val="left"/>
      <w:pPr>
        <w:ind w:left="5760" w:hanging="360"/>
      </w:pPr>
    </w:lvl>
    <w:lvl w:ilvl="8" w:tplc="59813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2">
    <w:multiLevelType w:val="hybridMultilevel"/>
    <w:lvl w:ilvl="0" w:tplc="70948781">
      <w:start w:val="1"/>
      <w:numFmt w:val="decimal"/>
      <w:lvlText w:val="%1."/>
      <w:lvlJc w:val="left"/>
      <w:pPr>
        <w:ind w:left="720" w:hanging="360"/>
      </w:pPr>
    </w:lvl>
    <w:lvl w:ilvl="1" w:tplc="70948781" w:tentative="1">
      <w:start w:val="1"/>
      <w:numFmt w:val="lowerLetter"/>
      <w:lvlText w:val="%2."/>
      <w:lvlJc w:val="left"/>
      <w:pPr>
        <w:ind w:left="1440" w:hanging="360"/>
      </w:pPr>
    </w:lvl>
    <w:lvl w:ilvl="2" w:tplc="70948781" w:tentative="1">
      <w:start w:val="1"/>
      <w:numFmt w:val="lowerRoman"/>
      <w:lvlText w:val="%3."/>
      <w:lvlJc w:val="right"/>
      <w:pPr>
        <w:ind w:left="2160" w:hanging="180"/>
      </w:pPr>
    </w:lvl>
    <w:lvl w:ilvl="3" w:tplc="70948781" w:tentative="1">
      <w:start w:val="1"/>
      <w:numFmt w:val="decimal"/>
      <w:lvlText w:val="%4."/>
      <w:lvlJc w:val="left"/>
      <w:pPr>
        <w:ind w:left="2880" w:hanging="360"/>
      </w:pPr>
    </w:lvl>
    <w:lvl w:ilvl="4" w:tplc="70948781" w:tentative="1">
      <w:start w:val="1"/>
      <w:numFmt w:val="lowerLetter"/>
      <w:lvlText w:val="%5."/>
      <w:lvlJc w:val="left"/>
      <w:pPr>
        <w:ind w:left="3600" w:hanging="360"/>
      </w:pPr>
    </w:lvl>
    <w:lvl w:ilvl="5" w:tplc="70948781" w:tentative="1">
      <w:start w:val="1"/>
      <w:numFmt w:val="lowerRoman"/>
      <w:lvlText w:val="%6."/>
      <w:lvlJc w:val="right"/>
      <w:pPr>
        <w:ind w:left="4320" w:hanging="180"/>
      </w:pPr>
    </w:lvl>
    <w:lvl w:ilvl="6" w:tplc="70948781" w:tentative="1">
      <w:start w:val="1"/>
      <w:numFmt w:val="decimal"/>
      <w:lvlText w:val="%7."/>
      <w:lvlJc w:val="left"/>
      <w:pPr>
        <w:ind w:left="5040" w:hanging="360"/>
      </w:pPr>
    </w:lvl>
    <w:lvl w:ilvl="7" w:tplc="70948781" w:tentative="1">
      <w:start w:val="1"/>
      <w:numFmt w:val="lowerLetter"/>
      <w:lvlText w:val="%8."/>
      <w:lvlJc w:val="left"/>
      <w:pPr>
        <w:ind w:left="5760" w:hanging="360"/>
      </w:pPr>
    </w:lvl>
    <w:lvl w:ilvl="8" w:tplc="7094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1">
    <w:multiLevelType w:val="hybridMultilevel"/>
    <w:lvl w:ilvl="0" w:tplc="17371791">
      <w:start w:val="1"/>
      <w:numFmt w:val="decimal"/>
      <w:lvlText w:val="%1."/>
      <w:lvlJc w:val="left"/>
      <w:pPr>
        <w:ind w:left="720" w:hanging="360"/>
      </w:pPr>
    </w:lvl>
    <w:lvl w:ilvl="1" w:tplc="17371791" w:tentative="1">
      <w:start w:val="1"/>
      <w:numFmt w:val="lowerLetter"/>
      <w:lvlText w:val="%2."/>
      <w:lvlJc w:val="left"/>
      <w:pPr>
        <w:ind w:left="1440" w:hanging="360"/>
      </w:pPr>
    </w:lvl>
    <w:lvl w:ilvl="2" w:tplc="17371791" w:tentative="1">
      <w:start w:val="1"/>
      <w:numFmt w:val="lowerRoman"/>
      <w:lvlText w:val="%3."/>
      <w:lvlJc w:val="right"/>
      <w:pPr>
        <w:ind w:left="2160" w:hanging="180"/>
      </w:pPr>
    </w:lvl>
    <w:lvl w:ilvl="3" w:tplc="17371791" w:tentative="1">
      <w:start w:val="1"/>
      <w:numFmt w:val="decimal"/>
      <w:lvlText w:val="%4."/>
      <w:lvlJc w:val="left"/>
      <w:pPr>
        <w:ind w:left="2880" w:hanging="360"/>
      </w:pPr>
    </w:lvl>
    <w:lvl w:ilvl="4" w:tplc="17371791" w:tentative="1">
      <w:start w:val="1"/>
      <w:numFmt w:val="lowerLetter"/>
      <w:lvlText w:val="%5."/>
      <w:lvlJc w:val="left"/>
      <w:pPr>
        <w:ind w:left="3600" w:hanging="360"/>
      </w:pPr>
    </w:lvl>
    <w:lvl w:ilvl="5" w:tplc="17371791" w:tentative="1">
      <w:start w:val="1"/>
      <w:numFmt w:val="lowerRoman"/>
      <w:lvlText w:val="%6."/>
      <w:lvlJc w:val="right"/>
      <w:pPr>
        <w:ind w:left="4320" w:hanging="180"/>
      </w:pPr>
    </w:lvl>
    <w:lvl w:ilvl="6" w:tplc="17371791" w:tentative="1">
      <w:start w:val="1"/>
      <w:numFmt w:val="decimal"/>
      <w:lvlText w:val="%7."/>
      <w:lvlJc w:val="left"/>
      <w:pPr>
        <w:ind w:left="5040" w:hanging="360"/>
      </w:pPr>
    </w:lvl>
    <w:lvl w:ilvl="7" w:tplc="17371791" w:tentative="1">
      <w:start w:val="1"/>
      <w:numFmt w:val="lowerLetter"/>
      <w:lvlText w:val="%8."/>
      <w:lvlJc w:val="left"/>
      <w:pPr>
        <w:ind w:left="5760" w:hanging="360"/>
      </w:pPr>
    </w:lvl>
    <w:lvl w:ilvl="8" w:tplc="1737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0">
    <w:multiLevelType w:val="hybridMultilevel"/>
    <w:lvl w:ilvl="0" w:tplc="23644067">
      <w:start w:val="1"/>
      <w:numFmt w:val="decimal"/>
      <w:lvlText w:val="%1."/>
      <w:lvlJc w:val="left"/>
      <w:pPr>
        <w:ind w:left="720" w:hanging="360"/>
      </w:pPr>
    </w:lvl>
    <w:lvl w:ilvl="1" w:tplc="23644067" w:tentative="1">
      <w:start w:val="1"/>
      <w:numFmt w:val="lowerLetter"/>
      <w:lvlText w:val="%2."/>
      <w:lvlJc w:val="left"/>
      <w:pPr>
        <w:ind w:left="1440" w:hanging="360"/>
      </w:pPr>
    </w:lvl>
    <w:lvl w:ilvl="2" w:tplc="23644067" w:tentative="1">
      <w:start w:val="1"/>
      <w:numFmt w:val="lowerRoman"/>
      <w:lvlText w:val="%3."/>
      <w:lvlJc w:val="right"/>
      <w:pPr>
        <w:ind w:left="2160" w:hanging="180"/>
      </w:pPr>
    </w:lvl>
    <w:lvl w:ilvl="3" w:tplc="23644067" w:tentative="1">
      <w:start w:val="1"/>
      <w:numFmt w:val="decimal"/>
      <w:lvlText w:val="%4."/>
      <w:lvlJc w:val="left"/>
      <w:pPr>
        <w:ind w:left="2880" w:hanging="360"/>
      </w:pPr>
    </w:lvl>
    <w:lvl w:ilvl="4" w:tplc="23644067" w:tentative="1">
      <w:start w:val="1"/>
      <w:numFmt w:val="lowerLetter"/>
      <w:lvlText w:val="%5."/>
      <w:lvlJc w:val="left"/>
      <w:pPr>
        <w:ind w:left="3600" w:hanging="360"/>
      </w:pPr>
    </w:lvl>
    <w:lvl w:ilvl="5" w:tplc="23644067" w:tentative="1">
      <w:start w:val="1"/>
      <w:numFmt w:val="lowerRoman"/>
      <w:lvlText w:val="%6."/>
      <w:lvlJc w:val="right"/>
      <w:pPr>
        <w:ind w:left="4320" w:hanging="180"/>
      </w:pPr>
    </w:lvl>
    <w:lvl w:ilvl="6" w:tplc="23644067" w:tentative="1">
      <w:start w:val="1"/>
      <w:numFmt w:val="decimal"/>
      <w:lvlText w:val="%7."/>
      <w:lvlJc w:val="left"/>
      <w:pPr>
        <w:ind w:left="5040" w:hanging="360"/>
      </w:pPr>
    </w:lvl>
    <w:lvl w:ilvl="7" w:tplc="23644067" w:tentative="1">
      <w:start w:val="1"/>
      <w:numFmt w:val="lowerLetter"/>
      <w:lvlText w:val="%8."/>
      <w:lvlJc w:val="left"/>
      <w:pPr>
        <w:ind w:left="5760" w:hanging="360"/>
      </w:pPr>
    </w:lvl>
    <w:lvl w:ilvl="8" w:tplc="2364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9">
    <w:multiLevelType w:val="hybridMultilevel"/>
    <w:lvl w:ilvl="0" w:tplc="83059274">
      <w:start w:val="1"/>
      <w:numFmt w:val="decimal"/>
      <w:lvlText w:val="%1."/>
      <w:lvlJc w:val="left"/>
      <w:pPr>
        <w:ind w:left="720" w:hanging="360"/>
      </w:pPr>
    </w:lvl>
    <w:lvl w:ilvl="1" w:tplc="83059274" w:tentative="1">
      <w:start w:val="1"/>
      <w:numFmt w:val="lowerLetter"/>
      <w:lvlText w:val="%2."/>
      <w:lvlJc w:val="left"/>
      <w:pPr>
        <w:ind w:left="1440" w:hanging="360"/>
      </w:pPr>
    </w:lvl>
    <w:lvl w:ilvl="2" w:tplc="83059274" w:tentative="1">
      <w:start w:val="1"/>
      <w:numFmt w:val="lowerRoman"/>
      <w:lvlText w:val="%3."/>
      <w:lvlJc w:val="right"/>
      <w:pPr>
        <w:ind w:left="2160" w:hanging="180"/>
      </w:pPr>
    </w:lvl>
    <w:lvl w:ilvl="3" w:tplc="83059274" w:tentative="1">
      <w:start w:val="1"/>
      <w:numFmt w:val="decimal"/>
      <w:lvlText w:val="%4."/>
      <w:lvlJc w:val="left"/>
      <w:pPr>
        <w:ind w:left="2880" w:hanging="360"/>
      </w:pPr>
    </w:lvl>
    <w:lvl w:ilvl="4" w:tplc="83059274" w:tentative="1">
      <w:start w:val="1"/>
      <w:numFmt w:val="lowerLetter"/>
      <w:lvlText w:val="%5."/>
      <w:lvlJc w:val="left"/>
      <w:pPr>
        <w:ind w:left="3600" w:hanging="360"/>
      </w:pPr>
    </w:lvl>
    <w:lvl w:ilvl="5" w:tplc="83059274" w:tentative="1">
      <w:start w:val="1"/>
      <w:numFmt w:val="lowerRoman"/>
      <w:lvlText w:val="%6."/>
      <w:lvlJc w:val="right"/>
      <w:pPr>
        <w:ind w:left="4320" w:hanging="180"/>
      </w:pPr>
    </w:lvl>
    <w:lvl w:ilvl="6" w:tplc="83059274" w:tentative="1">
      <w:start w:val="1"/>
      <w:numFmt w:val="decimal"/>
      <w:lvlText w:val="%7."/>
      <w:lvlJc w:val="left"/>
      <w:pPr>
        <w:ind w:left="5040" w:hanging="360"/>
      </w:pPr>
    </w:lvl>
    <w:lvl w:ilvl="7" w:tplc="83059274" w:tentative="1">
      <w:start w:val="1"/>
      <w:numFmt w:val="lowerLetter"/>
      <w:lvlText w:val="%8."/>
      <w:lvlJc w:val="left"/>
      <w:pPr>
        <w:ind w:left="5760" w:hanging="360"/>
      </w:pPr>
    </w:lvl>
    <w:lvl w:ilvl="8" w:tplc="8305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8">
    <w:multiLevelType w:val="hybridMultilevel"/>
    <w:lvl w:ilvl="0" w:tplc="52086033">
      <w:start w:val="1"/>
      <w:numFmt w:val="decimal"/>
      <w:lvlText w:val="%1."/>
      <w:lvlJc w:val="left"/>
      <w:pPr>
        <w:ind w:left="720" w:hanging="360"/>
      </w:pPr>
    </w:lvl>
    <w:lvl w:ilvl="1" w:tplc="52086033" w:tentative="1">
      <w:start w:val="1"/>
      <w:numFmt w:val="lowerLetter"/>
      <w:lvlText w:val="%2."/>
      <w:lvlJc w:val="left"/>
      <w:pPr>
        <w:ind w:left="1440" w:hanging="360"/>
      </w:pPr>
    </w:lvl>
    <w:lvl w:ilvl="2" w:tplc="52086033" w:tentative="1">
      <w:start w:val="1"/>
      <w:numFmt w:val="lowerRoman"/>
      <w:lvlText w:val="%3."/>
      <w:lvlJc w:val="right"/>
      <w:pPr>
        <w:ind w:left="2160" w:hanging="180"/>
      </w:pPr>
    </w:lvl>
    <w:lvl w:ilvl="3" w:tplc="52086033" w:tentative="1">
      <w:start w:val="1"/>
      <w:numFmt w:val="decimal"/>
      <w:lvlText w:val="%4."/>
      <w:lvlJc w:val="left"/>
      <w:pPr>
        <w:ind w:left="2880" w:hanging="360"/>
      </w:pPr>
    </w:lvl>
    <w:lvl w:ilvl="4" w:tplc="52086033" w:tentative="1">
      <w:start w:val="1"/>
      <w:numFmt w:val="lowerLetter"/>
      <w:lvlText w:val="%5."/>
      <w:lvlJc w:val="left"/>
      <w:pPr>
        <w:ind w:left="3600" w:hanging="360"/>
      </w:pPr>
    </w:lvl>
    <w:lvl w:ilvl="5" w:tplc="52086033" w:tentative="1">
      <w:start w:val="1"/>
      <w:numFmt w:val="lowerRoman"/>
      <w:lvlText w:val="%6."/>
      <w:lvlJc w:val="right"/>
      <w:pPr>
        <w:ind w:left="4320" w:hanging="180"/>
      </w:pPr>
    </w:lvl>
    <w:lvl w:ilvl="6" w:tplc="52086033" w:tentative="1">
      <w:start w:val="1"/>
      <w:numFmt w:val="decimal"/>
      <w:lvlText w:val="%7."/>
      <w:lvlJc w:val="left"/>
      <w:pPr>
        <w:ind w:left="5040" w:hanging="360"/>
      </w:pPr>
    </w:lvl>
    <w:lvl w:ilvl="7" w:tplc="52086033" w:tentative="1">
      <w:start w:val="1"/>
      <w:numFmt w:val="lowerLetter"/>
      <w:lvlText w:val="%8."/>
      <w:lvlJc w:val="left"/>
      <w:pPr>
        <w:ind w:left="5760" w:hanging="360"/>
      </w:pPr>
    </w:lvl>
    <w:lvl w:ilvl="8" w:tplc="52086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7">
    <w:multiLevelType w:val="hybridMultilevel"/>
    <w:lvl w:ilvl="0" w:tplc="91058608">
      <w:start w:val="1"/>
      <w:numFmt w:val="decimal"/>
      <w:lvlText w:val="%1."/>
      <w:lvlJc w:val="left"/>
      <w:pPr>
        <w:ind w:left="720" w:hanging="360"/>
      </w:pPr>
    </w:lvl>
    <w:lvl w:ilvl="1" w:tplc="91058608" w:tentative="1">
      <w:start w:val="1"/>
      <w:numFmt w:val="lowerLetter"/>
      <w:lvlText w:val="%2."/>
      <w:lvlJc w:val="left"/>
      <w:pPr>
        <w:ind w:left="1440" w:hanging="360"/>
      </w:pPr>
    </w:lvl>
    <w:lvl w:ilvl="2" w:tplc="91058608" w:tentative="1">
      <w:start w:val="1"/>
      <w:numFmt w:val="lowerRoman"/>
      <w:lvlText w:val="%3."/>
      <w:lvlJc w:val="right"/>
      <w:pPr>
        <w:ind w:left="2160" w:hanging="180"/>
      </w:pPr>
    </w:lvl>
    <w:lvl w:ilvl="3" w:tplc="91058608" w:tentative="1">
      <w:start w:val="1"/>
      <w:numFmt w:val="decimal"/>
      <w:lvlText w:val="%4."/>
      <w:lvlJc w:val="left"/>
      <w:pPr>
        <w:ind w:left="2880" w:hanging="360"/>
      </w:pPr>
    </w:lvl>
    <w:lvl w:ilvl="4" w:tplc="91058608" w:tentative="1">
      <w:start w:val="1"/>
      <w:numFmt w:val="lowerLetter"/>
      <w:lvlText w:val="%5."/>
      <w:lvlJc w:val="left"/>
      <w:pPr>
        <w:ind w:left="3600" w:hanging="360"/>
      </w:pPr>
    </w:lvl>
    <w:lvl w:ilvl="5" w:tplc="91058608" w:tentative="1">
      <w:start w:val="1"/>
      <w:numFmt w:val="lowerRoman"/>
      <w:lvlText w:val="%6."/>
      <w:lvlJc w:val="right"/>
      <w:pPr>
        <w:ind w:left="4320" w:hanging="180"/>
      </w:pPr>
    </w:lvl>
    <w:lvl w:ilvl="6" w:tplc="91058608" w:tentative="1">
      <w:start w:val="1"/>
      <w:numFmt w:val="decimal"/>
      <w:lvlText w:val="%7."/>
      <w:lvlJc w:val="left"/>
      <w:pPr>
        <w:ind w:left="5040" w:hanging="360"/>
      </w:pPr>
    </w:lvl>
    <w:lvl w:ilvl="7" w:tplc="91058608" w:tentative="1">
      <w:start w:val="1"/>
      <w:numFmt w:val="lowerLetter"/>
      <w:lvlText w:val="%8."/>
      <w:lvlJc w:val="left"/>
      <w:pPr>
        <w:ind w:left="5760" w:hanging="360"/>
      </w:pPr>
    </w:lvl>
    <w:lvl w:ilvl="8" w:tplc="9105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6">
    <w:multiLevelType w:val="hybridMultilevel"/>
    <w:lvl w:ilvl="0" w:tplc="40437149">
      <w:start w:val="1"/>
      <w:numFmt w:val="decimal"/>
      <w:lvlText w:val="%1."/>
      <w:lvlJc w:val="left"/>
      <w:pPr>
        <w:ind w:left="720" w:hanging="360"/>
      </w:pPr>
    </w:lvl>
    <w:lvl w:ilvl="1" w:tplc="40437149" w:tentative="1">
      <w:start w:val="1"/>
      <w:numFmt w:val="lowerLetter"/>
      <w:lvlText w:val="%2."/>
      <w:lvlJc w:val="left"/>
      <w:pPr>
        <w:ind w:left="1440" w:hanging="360"/>
      </w:pPr>
    </w:lvl>
    <w:lvl w:ilvl="2" w:tplc="40437149" w:tentative="1">
      <w:start w:val="1"/>
      <w:numFmt w:val="lowerRoman"/>
      <w:lvlText w:val="%3."/>
      <w:lvlJc w:val="right"/>
      <w:pPr>
        <w:ind w:left="2160" w:hanging="180"/>
      </w:pPr>
    </w:lvl>
    <w:lvl w:ilvl="3" w:tplc="40437149" w:tentative="1">
      <w:start w:val="1"/>
      <w:numFmt w:val="decimal"/>
      <w:lvlText w:val="%4."/>
      <w:lvlJc w:val="left"/>
      <w:pPr>
        <w:ind w:left="2880" w:hanging="360"/>
      </w:pPr>
    </w:lvl>
    <w:lvl w:ilvl="4" w:tplc="40437149" w:tentative="1">
      <w:start w:val="1"/>
      <w:numFmt w:val="lowerLetter"/>
      <w:lvlText w:val="%5."/>
      <w:lvlJc w:val="left"/>
      <w:pPr>
        <w:ind w:left="3600" w:hanging="360"/>
      </w:pPr>
    </w:lvl>
    <w:lvl w:ilvl="5" w:tplc="40437149" w:tentative="1">
      <w:start w:val="1"/>
      <w:numFmt w:val="lowerRoman"/>
      <w:lvlText w:val="%6."/>
      <w:lvlJc w:val="right"/>
      <w:pPr>
        <w:ind w:left="4320" w:hanging="180"/>
      </w:pPr>
    </w:lvl>
    <w:lvl w:ilvl="6" w:tplc="40437149" w:tentative="1">
      <w:start w:val="1"/>
      <w:numFmt w:val="decimal"/>
      <w:lvlText w:val="%7."/>
      <w:lvlJc w:val="left"/>
      <w:pPr>
        <w:ind w:left="5040" w:hanging="360"/>
      </w:pPr>
    </w:lvl>
    <w:lvl w:ilvl="7" w:tplc="40437149" w:tentative="1">
      <w:start w:val="1"/>
      <w:numFmt w:val="lowerLetter"/>
      <w:lvlText w:val="%8."/>
      <w:lvlJc w:val="left"/>
      <w:pPr>
        <w:ind w:left="5760" w:hanging="360"/>
      </w:pPr>
    </w:lvl>
    <w:lvl w:ilvl="8" w:tplc="4043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5">
    <w:multiLevelType w:val="hybridMultilevel"/>
    <w:lvl w:ilvl="0" w:tplc="52585268">
      <w:start w:val="1"/>
      <w:numFmt w:val="decimal"/>
      <w:lvlText w:val="%1."/>
      <w:lvlJc w:val="left"/>
      <w:pPr>
        <w:ind w:left="720" w:hanging="360"/>
      </w:pPr>
    </w:lvl>
    <w:lvl w:ilvl="1" w:tplc="52585268" w:tentative="1">
      <w:start w:val="1"/>
      <w:numFmt w:val="lowerLetter"/>
      <w:lvlText w:val="%2."/>
      <w:lvlJc w:val="left"/>
      <w:pPr>
        <w:ind w:left="1440" w:hanging="360"/>
      </w:pPr>
    </w:lvl>
    <w:lvl w:ilvl="2" w:tplc="52585268" w:tentative="1">
      <w:start w:val="1"/>
      <w:numFmt w:val="lowerRoman"/>
      <w:lvlText w:val="%3."/>
      <w:lvlJc w:val="right"/>
      <w:pPr>
        <w:ind w:left="2160" w:hanging="180"/>
      </w:pPr>
    </w:lvl>
    <w:lvl w:ilvl="3" w:tplc="52585268" w:tentative="1">
      <w:start w:val="1"/>
      <w:numFmt w:val="decimal"/>
      <w:lvlText w:val="%4."/>
      <w:lvlJc w:val="left"/>
      <w:pPr>
        <w:ind w:left="2880" w:hanging="360"/>
      </w:pPr>
    </w:lvl>
    <w:lvl w:ilvl="4" w:tplc="52585268" w:tentative="1">
      <w:start w:val="1"/>
      <w:numFmt w:val="lowerLetter"/>
      <w:lvlText w:val="%5."/>
      <w:lvlJc w:val="left"/>
      <w:pPr>
        <w:ind w:left="3600" w:hanging="360"/>
      </w:pPr>
    </w:lvl>
    <w:lvl w:ilvl="5" w:tplc="52585268" w:tentative="1">
      <w:start w:val="1"/>
      <w:numFmt w:val="lowerRoman"/>
      <w:lvlText w:val="%6."/>
      <w:lvlJc w:val="right"/>
      <w:pPr>
        <w:ind w:left="4320" w:hanging="180"/>
      </w:pPr>
    </w:lvl>
    <w:lvl w:ilvl="6" w:tplc="52585268" w:tentative="1">
      <w:start w:val="1"/>
      <w:numFmt w:val="decimal"/>
      <w:lvlText w:val="%7."/>
      <w:lvlJc w:val="left"/>
      <w:pPr>
        <w:ind w:left="5040" w:hanging="360"/>
      </w:pPr>
    </w:lvl>
    <w:lvl w:ilvl="7" w:tplc="52585268" w:tentative="1">
      <w:start w:val="1"/>
      <w:numFmt w:val="lowerLetter"/>
      <w:lvlText w:val="%8."/>
      <w:lvlJc w:val="left"/>
      <w:pPr>
        <w:ind w:left="5760" w:hanging="360"/>
      </w:pPr>
    </w:lvl>
    <w:lvl w:ilvl="8" w:tplc="52585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4">
    <w:multiLevelType w:val="hybridMultilevel"/>
    <w:lvl w:ilvl="0" w:tplc="43197360">
      <w:start w:val="1"/>
      <w:numFmt w:val="decimal"/>
      <w:lvlText w:val="%1."/>
      <w:lvlJc w:val="left"/>
      <w:pPr>
        <w:ind w:left="720" w:hanging="360"/>
      </w:pPr>
    </w:lvl>
    <w:lvl w:ilvl="1" w:tplc="43197360" w:tentative="1">
      <w:start w:val="1"/>
      <w:numFmt w:val="lowerLetter"/>
      <w:lvlText w:val="%2."/>
      <w:lvlJc w:val="left"/>
      <w:pPr>
        <w:ind w:left="1440" w:hanging="360"/>
      </w:pPr>
    </w:lvl>
    <w:lvl w:ilvl="2" w:tplc="43197360" w:tentative="1">
      <w:start w:val="1"/>
      <w:numFmt w:val="lowerRoman"/>
      <w:lvlText w:val="%3."/>
      <w:lvlJc w:val="right"/>
      <w:pPr>
        <w:ind w:left="2160" w:hanging="180"/>
      </w:pPr>
    </w:lvl>
    <w:lvl w:ilvl="3" w:tplc="43197360" w:tentative="1">
      <w:start w:val="1"/>
      <w:numFmt w:val="decimal"/>
      <w:lvlText w:val="%4."/>
      <w:lvlJc w:val="left"/>
      <w:pPr>
        <w:ind w:left="2880" w:hanging="360"/>
      </w:pPr>
    </w:lvl>
    <w:lvl w:ilvl="4" w:tplc="43197360" w:tentative="1">
      <w:start w:val="1"/>
      <w:numFmt w:val="lowerLetter"/>
      <w:lvlText w:val="%5."/>
      <w:lvlJc w:val="left"/>
      <w:pPr>
        <w:ind w:left="3600" w:hanging="360"/>
      </w:pPr>
    </w:lvl>
    <w:lvl w:ilvl="5" w:tplc="43197360" w:tentative="1">
      <w:start w:val="1"/>
      <w:numFmt w:val="lowerRoman"/>
      <w:lvlText w:val="%6."/>
      <w:lvlJc w:val="right"/>
      <w:pPr>
        <w:ind w:left="4320" w:hanging="180"/>
      </w:pPr>
    </w:lvl>
    <w:lvl w:ilvl="6" w:tplc="43197360" w:tentative="1">
      <w:start w:val="1"/>
      <w:numFmt w:val="decimal"/>
      <w:lvlText w:val="%7."/>
      <w:lvlJc w:val="left"/>
      <w:pPr>
        <w:ind w:left="5040" w:hanging="360"/>
      </w:pPr>
    </w:lvl>
    <w:lvl w:ilvl="7" w:tplc="43197360" w:tentative="1">
      <w:start w:val="1"/>
      <w:numFmt w:val="lowerLetter"/>
      <w:lvlText w:val="%8."/>
      <w:lvlJc w:val="left"/>
      <w:pPr>
        <w:ind w:left="5760" w:hanging="360"/>
      </w:pPr>
    </w:lvl>
    <w:lvl w:ilvl="8" w:tplc="43197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3">
    <w:multiLevelType w:val="hybridMultilevel"/>
    <w:lvl w:ilvl="0" w:tplc="54069244">
      <w:start w:val="1"/>
      <w:numFmt w:val="decimal"/>
      <w:lvlText w:val="%1."/>
      <w:lvlJc w:val="left"/>
      <w:pPr>
        <w:ind w:left="720" w:hanging="360"/>
      </w:pPr>
    </w:lvl>
    <w:lvl w:ilvl="1" w:tplc="54069244" w:tentative="1">
      <w:start w:val="1"/>
      <w:numFmt w:val="lowerLetter"/>
      <w:lvlText w:val="%2."/>
      <w:lvlJc w:val="left"/>
      <w:pPr>
        <w:ind w:left="1440" w:hanging="360"/>
      </w:pPr>
    </w:lvl>
    <w:lvl w:ilvl="2" w:tplc="54069244" w:tentative="1">
      <w:start w:val="1"/>
      <w:numFmt w:val="lowerRoman"/>
      <w:lvlText w:val="%3."/>
      <w:lvlJc w:val="right"/>
      <w:pPr>
        <w:ind w:left="2160" w:hanging="180"/>
      </w:pPr>
    </w:lvl>
    <w:lvl w:ilvl="3" w:tplc="54069244" w:tentative="1">
      <w:start w:val="1"/>
      <w:numFmt w:val="decimal"/>
      <w:lvlText w:val="%4."/>
      <w:lvlJc w:val="left"/>
      <w:pPr>
        <w:ind w:left="2880" w:hanging="360"/>
      </w:pPr>
    </w:lvl>
    <w:lvl w:ilvl="4" w:tplc="54069244" w:tentative="1">
      <w:start w:val="1"/>
      <w:numFmt w:val="lowerLetter"/>
      <w:lvlText w:val="%5."/>
      <w:lvlJc w:val="left"/>
      <w:pPr>
        <w:ind w:left="3600" w:hanging="360"/>
      </w:pPr>
    </w:lvl>
    <w:lvl w:ilvl="5" w:tplc="54069244" w:tentative="1">
      <w:start w:val="1"/>
      <w:numFmt w:val="lowerRoman"/>
      <w:lvlText w:val="%6."/>
      <w:lvlJc w:val="right"/>
      <w:pPr>
        <w:ind w:left="4320" w:hanging="180"/>
      </w:pPr>
    </w:lvl>
    <w:lvl w:ilvl="6" w:tplc="54069244" w:tentative="1">
      <w:start w:val="1"/>
      <w:numFmt w:val="decimal"/>
      <w:lvlText w:val="%7."/>
      <w:lvlJc w:val="left"/>
      <w:pPr>
        <w:ind w:left="5040" w:hanging="360"/>
      </w:pPr>
    </w:lvl>
    <w:lvl w:ilvl="7" w:tplc="54069244" w:tentative="1">
      <w:start w:val="1"/>
      <w:numFmt w:val="lowerLetter"/>
      <w:lvlText w:val="%8."/>
      <w:lvlJc w:val="left"/>
      <w:pPr>
        <w:ind w:left="5760" w:hanging="360"/>
      </w:pPr>
    </w:lvl>
    <w:lvl w:ilvl="8" w:tplc="5406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2">
    <w:multiLevelType w:val="hybridMultilevel"/>
    <w:lvl w:ilvl="0" w:tplc="60549206">
      <w:start w:val="1"/>
      <w:numFmt w:val="decimal"/>
      <w:lvlText w:val="%1."/>
      <w:lvlJc w:val="left"/>
      <w:pPr>
        <w:ind w:left="720" w:hanging="360"/>
      </w:pPr>
    </w:lvl>
    <w:lvl w:ilvl="1" w:tplc="60549206" w:tentative="1">
      <w:start w:val="1"/>
      <w:numFmt w:val="lowerLetter"/>
      <w:lvlText w:val="%2."/>
      <w:lvlJc w:val="left"/>
      <w:pPr>
        <w:ind w:left="1440" w:hanging="360"/>
      </w:pPr>
    </w:lvl>
    <w:lvl w:ilvl="2" w:tplc="60549206" w:tentative="1">
      <w:start w:val="1"/>
      <w:numFmt w:val="lowerRoman"/>
      <w:lvlText w:val="%3."/>
      <w:lvlJc w:val="right"/>
      <w:pPr>
        <w:ind w:left="2160" w:hanging="180"/>
      </w:pPr>
    </w:lvl>
    <w:lvl w:ilvl="3" w:tplc="60549206" w:tentative="1">
      <w:start w:val="1"/>
      <w:numFmt w:val="decimal"/>
      <w:lvlText w:val="%4."/>
      <w:lvlJc w:val="left"/>
      <w:pPr>
        <w:ind w:left="2880" w:hanging="360"/>
      </w:pPr>
    </w:lvl>
    <w:lvl w:ilvl="4" w:tplc="60549206" w:tentative="1">
      <w:start w:val="1"/>
      <w:numFmt w:val="lowerLetter"/>
      <w:lvlText w:val="%5."/>
      <w:lvlJc w:val="left"/>
      <w:pPr>
        <w:ind w:left="3600" w:hanging="360"/>
      </w:pPr>
    </w:lvl>
    <w:lvl w:ilvl="5" w:tplc="60549206" w:tentative="1">
      <w:start w:val="1"/>
      <w:numFmt w:val="lowerRoman"/>
      <w:lvlText w:val="%6."/>
      <w:lvlJc w:val="right"/>
      <w:pPr>
        <w:ind w:left="4320" w:hanging="180"/>
      </w:pPr>
    </w:lvl>
    <w:lvl w:ilvl="6" w:tplc="60549206" w:tentative="1">
      <w:start w:val="1"/>
      <w:numFmt w:val="decimal"/>
      <w:lvlText w:val="%7."/>
      <w:lvlJc w:val="left"/>
      <w:pPr>
        <w:ind w:left="5040" w:hanging="360"/>
      </w:pPr>
    </w:lvl>
    <w:lvl w:ilvl="7" w:tplc="60549206" w:tentative="1">
      <w:start w:val="1"/>
      <w:numFmt w:val="lowerLetter"/>
      <w:lvlText w:val="%8."/>
      <w:lvlJc w:val="left"/>
      <w:pPr>
        <w:ind w:left="5760" w:hanging="360"/>
      </w:pPr>
    </w:lvl>
    <w:lvl w:ilvl="8" w:tplc="6054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1">
    <w:multiLevelType w:val="hybridMultilevel"/>
    <w:lvl w:ilvl="0" w:tplc="86558062">
      <w:start w:val="1"/>
      <w:numFmt w:val="decimal"/>
      <w:lvlText w:val="%1."/>
      <w:lvlJc w:val="left"/>
      <w:pPr>
        <w:ind w:left="720" w:hanging="360"/>
      </w:pPr>
    </w:lvl>
    <w:lvl w:ilvl="1" w:tplc="86558062" w:tentative="1">
      <w:start w:val="1"/>
      <w:numFmt w:val="lowerLetter"/>
      <w:lvlText w:val="%2."/>
      <w:lvlJc w:val="left"/>
      <w:pPr>
        <w:ind w:left="1440" w:hanging="360"/>
      </w:pPr>
    </w:lvl>
    <w:lvl w:ilvl="2" w:tplc="86558062" w:tentative="1">
      <w:start w:val="1"/>
      <w:numFmt w:val="lowerRoman"/>
      <w:lvlText w:val="%3."/>
      <w:lvlJc w:val="right"/>
      <w:pPr>
        <w:ind w:left="2160" w:hanging="180"/>
      </w:pPr>
    </w:lvl>
    <w:lvl w:ilvl="3" w:tplc="86558062" w:tentative="1">
      <w:start w:val="1"/>
      <w:numFmt w:val="decimal"/>
      <w:lvlText w:val="%4."/>
      <w:lvlJc w:val="left"/>
      <w:pPr>
        <w:ind w:left="2880" w:hanging="360"/>
      </w:pPr>
    </w:lvl>
    <w:lvl w:ilvl="4" w:tplc="86558062" w:tentative="1">
      <w:start w:val="1"/>
      <w:numFmt w:val="lowerLetter"/>
      <w:lvlText w:val="%5."/>
      <w:lvlJc w:val="left"/>
      <w:pPr>
        <w:ind w:left="3600" w:hanging="360"/>
      </w:pPr>
    </w:lvl>
    <w:lvl w:ilvl="5" w:tplc="86558062" w:tentative="1">
      <w:start w:val="1"/>
      <w:numFmt w:val="lowerRoman"/>
      <w:lvlText w:val="%6."/>
      <w:lvlJc w:val="right"/>
      <w:pPr>
        <w:ind w:left="4320" w:hanging="180"/>
      </w:pPr>
    </w:lvl>
    <w:lvl w:ilvl="6" w:tplc="86558062" w:tentative="1">
      <w:start w:val="1"/>
      <w:numFmt w:val="decimal"/>
      <w:lvlText w:val="%7."/>
      <w:lvlJc w:val="left"/>
      <w:pPr>
        <w:ind w:left="5040" w:hanging="360"/>
      </w:pPr>
    </w:lvl>
    <w:lvl w:ilvl="7" w:tplc="86558062" w:tentative="1">
      <w:start w:val="1"/>
      <w:numFmt w:val="lowerLetter"/>
      <w:lvlText w:val="%8."/>
      <w:lvlJc w:val="left"/>
      <w:pPr>
        <w:ind w:left="5760" w:hanging="360"/>
      </w:pPr>
    </w:lvl>
    <w:lvl w:ilvl="8" w:tplc="8655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0">
    <w:multiLevelType w:val="hybridMultilevel"/>
    <w:lvl w:ilvl="0" w:tplc="49624672">
      <w:start w:val="1"/>
      <w:numFmt w:val="decimal"/>
      <w:lvlText w:val="%1."/>
      <w:lvlJc w:val="left"/>
      <w:pPr>
        <w:ind w:left="720" w:hanging="360"/>
      </w:pPr>
    </w:lvl>
    <w:lvl w:ilvl="1" w:tplc="49624672" w:tentative="1">
      <w:start w:val="1"/>
      <w:numFmt w:val="lowerLetter"/>
      <w:lvlText w:val="%2."/>
      <w:lvlJc w:val="left"/>
      <w:pPr>
        <w:ind w:left="1440" w:hanging="360"/>
      </w:pPr>
    </w:lvl>
    <w:lvl w:ilvl="2" w:tplc="49624672" w:tentative="1">
      <w:start w:val="1"/>
      <w:numFmt w:val="lowerRoman"/>
      <w:lvlText w:val="%3."/>
      <w:lvlJc w:val="right"/>
      <w:pPr>
        <w:ind w:left="2160" w:hanging="180"/>
      </w:pPr>
    </w:lvl>
    <w:lvl w:ilvl="3" w:tplc="49624672" w:tentative="1">
      <w:start w:val="1"/>
      <w:numFmt w:val="decimal"/>
      <w:lvlText w:val="%4."/>
      <w:lvlJc w:val="left"/>
      <w:pPr>
        <w:ind w:left="2880" w:hanging="360"/>
      </w:pPr>
    </w:lvl>
    <w:lvl w:ilvl="4" w:tplc="49624672" w:tentative="1">
      <w:start w:val="1"/>
      <w:numFmt w:val="lowerLetter"/>
      <w:lvlText w:val="%5."/>
      <w:lvlJc w:val="left"/>
      <w:pPr>
        <w:ind w:left="3600" w:hanging="360"/>
      </w:pPr>
    </w:lvl>
    <w:lvl w:ilvl="5" w:tplc="49624672" w:tentative="1">
      <w:start w:val="1"/>
      <w:numFmt w:val="lowerRoman"/>
      <w:lvlText w:val="%6."/>
      <w:lvlJc w:val="right"/>
      <w:pPr>
        <w:ind w:left="4320" w:hanging="180"/>
      </w:pPr>
    </w:lvl>
    <w:lvl w:ilvl="6" w:tplc="49624672" w:tentative="1">
      <w:start w:val="1"/>
      <w:numFmt w:val="decimal"/>
      <w:lvlText w:val="%7."/>
      <w:lvlJc w:val="left"/>
      <w:pPr>
        <w:ind w:left="5040" w:hanging="360"/>
      </w:pPr>
    </w:lvl>
    <w:lvl w:ilvl="7" w:tplc="49624672" w:tentative="1">
      <w:start w:val="1"/>
      <w:numFmt w:val="lowerLetter"/>
      <w:lvlText w:val="%8."/>
      <w:lvlJc w:val="left"/>
      <w:pPr>
        <w:ind w:left="5760" w:hanging="360"/>
      </w:pPr>
    </w:lvl>
    <w:lvl w:ilvl="8" w:tplc="4962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9">
    <w:multiLevelType w:val="hybridMultilevel"/>
    <w:lvl w:ilvl="0" w:tplc="86121784">
      <w:start w:val="1"/>
      <w:numFmt w:val="decimal"/>
      <w:lvlText w:val="%1."/>
      <w:lvlJc w:val="left"/>
      <w:pPr>
        <w:ind w:left="720" w:hanging="360"/>
      </w:pPr>
    </w:lvl>
    <w:lvl w:ilvl="1" w:tplc="86121784" w:tentative="1">
      <w:start w:val="1"/>
      <w:numFmt w:val="lowerLetter"/>
      <w:lvlText w:val="%2."/>
      <w:lvlJc w:val="left"/>
      <w:pPr>
        <w:ind w:left="1440" w:hanging="360"/>
      </w:pPr>
    </w:lvl>
    <w:lvl w:ilvl="2" w:tplc="86121784" w:tentative="1">
      <w:start w:val="1"/>
      <w:numFmt w:val="lowerRoman"/>
      <w:lvlText w:val="%3."/>
      <w:lvlJc w:val="right"/>
      <w:pPr>
        <w:ind w:left="2160" w:hanging="180"/>
      </w:pPr>
    </w:lvl>
    <w:lvl w:ilvl="3" w:tplc="86121784" w:tentative="1">
      <w:start w:val="1"/>
      <w:numFmt w:val="decimal"/>
      <w:lvlText w:val="%4."/>
      <w:lvlJc w:val="left"/>
      <w:pPr>
        <w:ind w:left="2880" w:hanging="360"/>
      </w:pPr>
    </w:lvl>
    <w:lvl w:ilvl="4" w:tplc="86121784" w:tentative="1">
      <w:start w:val="1"/>
      <w:numFmt w:val="lowerLetter"/>
      <w:lvlText w:val="%5."/>
      <w:lvlJc w:val="left"/>
      <w:pPr>
        <w:ind w:left="3600" w:hanging="360"/>
      </w:pPr>
    </w:lvl>
    <w:lvl w:ilvl="5" w:tplc="86121784" w:tentative="1">
      <w:start w:val="1"/>
      <w:numFmt w:val="lowerRoman"/>
      <w:lvlText w:val="%6."/>
      <w:lvlJc w:val="right"/>
      <w:pPr>
        <w:ind w:left="4320" w:hanging="180"/>
      </w:pPr>
    </w:lvl>
    <w:lvl w:ilvl="6" w:tplc="86121784" w:tentative="1">
      <w:start w:val="1"/>
      <w:numFmt w:val="decimal"/>
      <w:lvlText w:val="%7."/>
      <w:lvlJc w:val="left"/>
      <w:pPr>
        <w:ind w:left="5040" w:hanging="360"/>
      </w:pPr>
    </w:lvl>
    <w:lvl w:ilvl="7" w:tplc="86121784" w:tentative="1">
      <w:start w:val="1"/>
      <w:numFmt w:val="lowerLetter"/>
      <w:lvlText w:val="%8."/>
      <w:lvlJc w:val="left"/>
      <w:pPr>
        <w:ind w:left="5760" w:hanging="360"/>
      </w:pPr>
    </w:lvl>
    <w:lvl w:ilvl="8" w:tplc="8612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8">
    <w:multiLevelType w:val="hybridMultilevel"/>
    <w:lvl w:ilvl="0" w:tplc="93900360">
      <w:start w:val="1"/>
      <w:numFmt w:val="decimal"/>
      <w:lvlText w:val="%1."/>
      <w:lvlJc w:val="left"/>
      <w:pPr>
        <w:ind w:left="720" w:hanging="360"/>
      </w:pPr>
    </w:lvl>
    <w:lvl w:ilvl="1" w:tplc="93900360" w:tentative="1">
      <w:start w:val="1"/>
      <w:numFmt w:val="lowerLetter"/>
      <w:lvlText w:val="%2."/>
      <w:lvlJc w:val="left"/>
      <w:pPr>
        <w:ind w:left="1440" w:hanging="360"/>
      </w:pPr>
    </w:lvl>
    <w:lvl w:ilvl="2" w:tplc="93900360" w:tentative="1">
      <w:start w:val="1"/>
      <w:numFmt w:val="lowerRoman"/>
      <w:lvlText w:val="%3."/>
      <w:lvlJc w:val="right"/>
      <w:pPr>
        <w:ind w:left="2160" w:hanging="180"/>
      </w:pPr>
    </w:lvl>
    <w:lvl w:ilvl="3" w:tplc="93900360" w:tentative="1">
      <w:start w:val="1"/>
      <w:numFmt w:val="decimal"/>
      <w:lvlText w:val="%4."/>
      <w:lvlJc w:val="left"/>
      <w:pPr>
        <w:ind w:left="2880" w:hanging="360"/>
      </w:pPr>
    </w:lvl>
    <w:lvl w:ilvl="4" w:tplc="93900360" w:tentative="1">
      <w:start w:val="1"/>
      <w:numFmt w:val="lowerLetter"/>
      <w:lvlText w:val="%5."/>
      <w:lvlJc w:val="left"/>
      <w:pPr>
        <w:ind w:left="3600" w:hanging="360"/>
      </w:pPr>
    </w:lvl>
    <w:lvl w:ilvl="5" w:tplc="93900360" w:tentative="1">
      <w:start w:val="1"/>
      <w:numFmt w:val="lowerRoman"/>
      <w:lvlText w:val="%6."/>
      <w:lvlJc w:val="right"/>
      <w:pPr>
        <w:ind w:left="4320" w:hanging="180"/>
      </w:pPr>
    </w:lvl>
    <w:lvl w:ilvl="6" w:tplc="93900360" w:tentative="1">
      <w:start w:val="1"/>
      <w:numFmt w:val="decimal"/>
      <w:lvlText w:val="%7."/>
      <w:lvlJc w:val="left"/>
      <w:pPr>
        <w:ind w:left="5040" w:hanging="360"/>
      </w:pPr>
    </w:lvl>
    <w:lvl w:ilvl="7" w:tplc="93900360" w:tentative="1">
      <w:start w:val="1"/>
      <w:numFmt w:val="lowerLetter"/>
      <w:lvlText w:val="%8."/>
      <w:lvlJc w:val="left"/>
      <w:pPr>
        <w:ind w:left="5760" w:hanging="360"/>
      </w:pPr>
    </w:lvl>
    <w:lvl w:ilvl="8" w:tplc="9390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7">
    <w:multiLevelType w:val="hybridMultilevel"/>
    <w:lvl w:ilvl="0" w:tplc="47920261">
      <w:start w:val="1"/>
      <w:numFmt w:val="decimal"/>
      <w:lvlText w:val="%1."/>
      <w:lvlJc w:val="left"/>
      <w:pPr>
        <w:ind w:left="720" w:hanging="360"/>
      </w:pPr>
    </w:lvl>
    <w:lvl w:ilvl="1" w:tplc="47920261" w:tentative="1">
      <w:start w:val="1"/>
      <w:numFmt w:val="lowerLetter"/>
      <w:lvlText w:val="%2."/>
      <w:lvlJc w:val="left"/>
      <w:pPr>
        <w:ind w:left="1440" w:hanging="360"/>
      </w:pPr>
    </w:lvl>
    <w:lvl w:ilvl="2" w:tplc="47920261" w:tentative="1">
      <w:start w:val="1"/>
      <w:numFmt w:val="lowerRoman"/>
      <w:lvlText w:val="%3."/>
      <w:lvlJc w:val="right"/>
      <w:pPr>
        <w:ind w:left="2160" w:hanging="180"/>
      </w:pPr>
    </w:lvl>
    <w:lvl w:ilvl="3" w:tplc="47920261" w:tentative="1">
      <w:start w:val="1"/>
      <w:numFmt w:val="decimal"/>
      <w:lvlText w:val="%4."/>
      <w:lvlJc w:val="left"/>
      <w:pPr>
        <w:ind w:left="2880" w:hanging="360"/>
      </w:pPr>
    </w:lvl>
    <w:lvl w:ilvl="4" w:tplc="47920261" w:tentative="1">
      <w:start w:val="1"/>
      <w:numFmt w:val="lowerLetter"/>
      <w:lvlText w:val="%5."/>
      <w:lvlJc w:val="left"/>
      <w:pPr>
        <w:ind w:left="3600" w:hanging="360"/>
      </w:pPr>
    </w:lvl>
    <w:lvl w:ilvl="5" w:tplc="47920261" w:tentative="1">
      <w:start w:val="1"/>
      <w:numFmt w:val="lowerRoman"/>
      <w:lvlText w:val="%6."/>
      <w:lvlJc w:val="right"/>
      <w:pPr>
        <w:ind w:left="4320" w:hanging="180"/>
      </w:pPr>
    </w:lvl>
    <w:lvl w:ilvl="6" w:tplc="47920261" w:tentative="1">
      <w:start w:val="1"/>
      <w:numFmt w:val="decimal"/>
      <w:lvlText w:val="%7."/>
      <w:lvlJc w:val="left"/>
      <w:pPr>
        <w:ind w:left="5040" w:hanging="360"/>
      </w:pPr>
    </w:lvl>
    <w:lvl w:ilvl="7" w:tplc="47920261" w:tentative="1">
      <w:start w:val="1"/>
      <w:numFmt w:val="lowerLetter"/>
      <w:lvlText w:val="%8."/>
      <w:lvlJc w:val="left"/>
      <w:pPr>
        <w:ind w:left="5760" w:hanging="360"/>
      </w:pPr>
    </w:lvl>
    <w:lvl w:ilvl="8" w:tplc="47920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6">
    <w:multiLevelType w:val="hybridMultilevel"/>
    <w:lvl w:ilvl="0" w:tplc="96219371">
      <w:start w:val="1"/>
      <w:numFmt w:val="decimal"/>
      <w:lvlText w:val="%1."/>
      <w:lvlJc w:val="left"/>
      <w:pPr>
        <w:ind w:left="720" w:hanging="360"/>
      </w:pPr>
    </w:lvl>
    <w:lvl w:ilvl="1" w:tplc="96219371" w:tentative="1">
      <w:start w:val="1"/>
      <w:numFmt w:val="lowerLetter"/>
      <w:lvlText w:val="%2."/>
      <w:lvlJc w:val="left"/>
      <w:pPr>
        <w:ind w:left="1440" w:hanging="360"/>
      </w:pPr>
    </w:lvl>
    <w:lvl w:ilvl="2" w:tplc="96219371" w:tentative="1">
      <w:start w:val="1"/>
      <w:numFmt w:val="lowerRoman"/>
      <w:lvlText w:val="%3."/>
      <w:lvlJc w:val="right"/>
      <w:pPr>
        <w:ind w:left="2160" w:hanging="180"/>
      </w:pPr>
    </w:lvl>
    <w:lvl w:ilvl="3" w:tplc="96219371" w:tentative="1">
      <w:start w:val="1"/>
      <w:numFmt w:val="decimal"/>
      <w:lvlText w:val="%4."/>
      <w:lvlJc w:val="left"/>
      <w:pPr>
        <w:ind w:left="2880" w:hanging="360"/>
      </w:pPr>
    </w:lvl>
    <w:lvl w:ilvl="4" w:tplc="96219371" w:tentative="1">
      <w:start w:val="1"/>
      <w:numFmt w:val="lowerLetter"/>
      <w:lvlText w:val="%5."/>
      <w:lvlJc w:val="left"/>
      <w:pPr>
        <w:ind w:left="3600" w:hanging="360"/>
      </w:pPr>
    </w:lvl>
    <w:lvl w:ilvl="5" w:tplc="96219371" w:tentative="1">
      <w:start w:val="1"/>
      <w:numFmt w:val="lowerRoman"/>
      <w:lvlText w:val="%6."/>
      <w:lvlJc w:val="right"/>
      <w:pPr>
        <w:ind w:left="4320" w:hanging="180"/>
      </w:pPr>
    </w:lvl>
    <w:lvl w:ilvl="6" w:tplc="96219371" w:tentative="1">
      <w:start w:val="1"/>
      <w:numFmt w:val="decimal"/>
      <w:lvlText w:val="%7."/>
      <w:lvlJc w:val="left"/>
      <w:pPr>
        <w:ind w:left="5040" w:hanging="360"/>
      </w:pPr>
    </w:lvl>
    <w:lvl w:ilvl="7" w:tplc="96219371" w:tentative="1">
      <w:start w:val="1"/>
      <w:numFmt w:val="lowerLetter"/>
      <w:lvlText w:val="%8."/>
      <w:lvlJc w:val="left"/>
      <w:pPr>
        <w:ind w:left="5760" w:hanging="360"/>
      </w:pPr>
    </w:lvl>
    <w:lvl w:ilvl="8" w:tplc="96219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5">
    <w:multiLevelType w:val="hybridMultilevel"/>
    <w:lvl w:ilvl="0" w:tplc="86348878">
      <w:start w:val="1"/>
      <w:numFmt w:val="decimal"/>
      <w:lvlText w:val="%1."/>
      <w:lvlJc w:val="left"/>
      <w:pPr>
        <w:ind w:left="720" w:hanging="360"/>
      </w:pPr>
    </w:lvl>
    <w:lvl w:ilvl="1" w:tplc="86348878" w:tentative="1">
      <w:start w:val="1"/>
      <w:numFmt w:val="lowerLetter"/>
      <w:lvlText w:val="%2."/>
      <w:lvlJc w:val="left"/>
      <w:pPr>
        <w:ind w:left="1440" w:hanging="360"/>
      </w:pPr>
    </w:lvl>
    <w:lvl w:ilvl="2" w:tplc="86348878" w:tentative="1">
      <w:start w:val="1"/>
      <w:numFmt w:val="lowerRoman"/>
      <w:lvlText w:val="%3."/>
      <w:lvlJc w:val="right"/>
      <w:pPr>
        <w:ind w:left="2160" w:hanging="180"/>
      </w:pPr>
    </w:lvl>
    <w:lvl w:ilvl="3" w:tplc="86348878" w:tentative="1">
      <w:start w:val="1"/>
      <w:numFmt w:val="decimal"/>
      <w:lvlText w:val="%4."/>
      <w:lvlJc w:val="left"/>
      <w:pPr>
        <w:ind w:left="2880" w:hanging="360"/>
      </w:pPr>
    </w:lvl>
    <w:lvl w:ilvl="4" w:tplc="86348878" w:tentative="1">
      <w:start w:val="1"/>
      <w:numFmt w:val="lowerLetter"/>
      <w:lvlText w:val="%5."/>
      <w:lvlJc w:val="left"/>
      <w:pPr>
        <w:ind w:left="3600" w:hanging="360"/>
      </w:pPr>
    </w:lvl>
    <w:lvl w:ilvl="5" w:tplc="86348878" w:tentative="1">
      <w:start w:val="1"/>
      <w:numFmt w:val="lowerRoman"/>
      <w:lvlText w:val="%6."/>
      <w:lvlJc w:val="right"/>
      <w:pPr>
        <w:ind w:left="4320" w:hanging="180"/>
      </w:pPr>
    </w:lvl>
    <w:lvl w:ilvl="6" w:tplc="86348878" w:tentative="1">
      <w:start w:val="1"/>
      <w:numFmt w:val="decimal"/>
      <w:lvlText w:val="%7."/>
      <w:lvlJc w:val="left"/>
      <w:pPr>
        <w:ind w:left="5040" w:hanging="360"/>
      </w:pPr>
    </w:lvl>
    <w:lvl w:ilvl="7" w:tplc="86348878" w:tentative="1">
      <w:start w:val="1"/>
      <w:numFmt w:val="lowerLetter"/>
      <w:lvlText w:val="%8."/>
      <w:lvlJc w:val="left"/>
      <w:pPr>
        <w:ind w:left="5760" w:hanging="360"/>
      </w:pPr>
    </w:lvl>
    <w:lvl w:ilvl="8" w:tplc="86348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4">
    <w:multiLevelType w:val="hybridMultilevel"/>
    <w:lvl w:ilvl="0" w:tplc="70346426">
      <w:start w:val="1"/>
      <w:numFmt w:val="decimal"/>
      <w:lvlText w:val="%1."/>
      <w:lvlJc w:val="left"/>
      <w:pPr>
        <w:ind w:left="720" w:hanging="360"/>
      </w:pPr>
    </w:lvl>
    <w:lvl w:ilvl="1" w:tplc="70346426" w:tentative="1">
      <w:start w:val="1"/>
      <w:numFmt w:val="lowerLetter"/>
      <w:lvlText w:val="%2."/>
      <w:lvlJc w:val="left"/>
      <w:pPr>
        <w:ind w:left="1440" w:hanging="360"/>
      </w:pPr>
    </w:lvl>
    <w:lvl w:ilvl="2" w:tplc="70346426" w:tentative="1">
      <w:start w:val="1"/>
      <w:numFmt w:val="lowerRoman"/>
      <w:lvlText w:val="%3."/>
      <w:lvlJc w:val="right"/>
      <w:pPr>
        <w:ind w:left="2160" w:hanging="180"/>
      </w:pPr>
    </w:lvl>
    <w:lvl w:ilvl="3" w:tplc="70346426" w:tentative="1">
      <w:start w:val="1"/>
      <w:numFmt w:val="decimal"/>
      <w:lvlText w:val="%4."/>
      <w:lvlJc w:val="left"/>
      <w:pPr>
        <w:ind w:left="2880" w:hanging="360"/>
      </w:pPr>
    </w:lvl>
    <w:lvl w:ilvl="4" w:tplc="70346426" w:tentative="1">
      <w:start w:val="1"/>
      <w:numFmt w:val="lowerLetter"/>
      <w:lvlText w:val="%5."/>
      <w:lvlJc w:val="left"/>
      <w:pPr>
        <w:ind w:left="3600" w:hanging="360"/>
      </w:pPr>
    </w:lvl>
    <w:lvl w:ilvl="5" w:tplc="70346426" w:tentative="1">
      <w:start w:val="1"/>
      <w:numFmt w:val="lowerRoman"/>
      <w:lvlText w:val="%6."/>
      <w:lvlJc w:val="right"/>
      <w:pPr>
        <w:ind w:left="4320" w:hanging="180"/>
      </w:pPr>
    </w:lvl>
    <w:lvl w:ilvl="6" w:tplc="70346426" w:tentative="1">
      <w:start w:val="1"/>
      <w:numFmt w:val="decimal"/>
      <w:lvlText w:val="%7."/>
      <w:lvlJc w:val="left"/>
      <w:pPr>
        <w:ind w:left="5040" w:hanging="360"/>
      </w:pPr>
    </w:lvl>
    <w:lvl w:ilvl="7" w:tplc="70346426" w:tentative="1">
      <w:start w:val="1"/>
      <w:numFmt w:val="lowerLetter"/>
      <w:lvlText w:val="%8."/>
      <w:lvlJc w:val="left"/>
      <w:pPr>
        <w:ind w:left="5760" w:hanging="360"/>
      </w:pPr>
    </w:lvl>
    <w:lvl w:ilvl="8" w:tplc="7034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3">
    <w:multiLevelType w:val="hybridMultilevel"/>
    <w:lvl w:ilvl="0" w:tplc="68498357">
      <w:start w:val="1"/>
      <w:numFmt w:val="decimal"/>
      <w:lvlText w:val="%1."/>
      <w:lvlJc w:val="left"/>
      <w:pPr>
        <w:ind w:left="720" w:hanging="360"/>
      </w:pPr>
    </w:lvl>
    <w:lvl w:ilvl="1" w:tplc="68498357" w:tentative="1">
      <w:start w:val="1"/>
      <w:numFmt w:val="lowerLetter"/>
      <w:lvlText w:val="%2."/>
      <w:lvlJc w:val="left"/>
      <w:pPr>
        <w:ind w:left="1440" w:hanging="360"/>
      </w:pPr>
    </w:lvl>
    <w:lvl w:ilvl="2" w:tplc="68498357" w:tentative="1">
      <w:start w:val="1"/>
      <w:numFmt w:val="lowerRoman"/>
      <w:lvlText w:val="%3."/>
      <w:lvlJc w:val="right"/>
      <w:pPr>
        <w:ind w:left="2160" w:hanging="180"/>
      </w:pPr>
    </w:lvl>
    <w:lvl w:ilvl="3" w:tplc="68498357" w:tentative="1">
      <w:start w:val="1"/>
      <w:numFmt w:val="decimal"/>
      <w:lvlText w:val="%4."/>
      <w:lvlJc w:val="left"/>
      <w:pPr>
        <w:ind w:left="2880" w:hanging="360"/>
      </w:pPr>
    </w:lvl>
    <w:lvl w:ilvl="4" w:tplc="68498357" w:tentative="1">
      <w:start w:val="1"/>
      <w:numFmt w:val="lowerLetter"/>
      <w:lvlText w:val="%5."/>
      <w:lvlJc w:val="left"/>
      <w:pPr>
        <w:ind w:left="3600" w:hanging="360"/>
      </w:pPr>
    </w:lvl>
    <w:lvl w:ilvl="5" w:tplc="68498357" w:tentative="1">
      <w:start w:val="1"/>
      <w:numFmt w:val="lowerRoman"/>
      <w:lvlText w:val="%6."/>
      <w:lvlJc w:val="right"/>
      <w:pPr>
        <w:ind w:left="4320" w:hanging="180"/>
      </w:pPr>
    </w:lvl>
    <w:lvl w:ilvl="6" w:tplc="68498357" w:tentative="1">
      <w:start w:val="1"/>
      <w:numFmt w:val="decimal"/>
      <w:lvlText w:val="%7."/>
      <w:lvlJc w:val="left"/>
      <w:pPr>
        <w:ind w:left="5040" w:hanging="360"/>
      </w:pPr>
    </w:lvl>
    <w:lvl w:ilvl="7" w:tplc="68498357" w:tentative="1">
      <w:start w:val="1"/>
      <w:numFmt w:val="lowerLetter"/>
      <w:lvlText w:val="%8."/>
      <w:lvlJc w:val="left"/>
      <w:pPr>
        <w:ind w:left="5760" w:hanging="360"/>
      </w:pPr>
    </w:lvl>
    <w:lvl w:ilvl="8" w:tplc="6849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2">
    <w:multiLevelType w:val="hybridMultilevel"/>
    <w:lvl w:ilvl="0" w:tplc="54058021">
      <w:start w:val="1"/>
      <w:numFmt w:val="decimal"/>
      <w:lvlText w:val="%1."/>
      <w:lvlJc w:val="left"/>
      <w:pPr>
        <w:ind w:left="720" w:hanging="360"/>
      </w:pPr>
    </w:lvl>
    <w:lvl w:ilvl="1" w:tplc="54058021" w:tentative="1">
      <w:start w:val="1"/>
      <w:numFmt w:val="lowerLetter"/>
      <w:lvlText w:val="%2."/>
      <w:lvlJc w:val="left"/>
      <w:pPr>
        <w:ind w:left="1440" w:hanging="360"/>
      </w:pPr>
    </w:lvl>
    <w:lvl w:ilvl="2" w:tplc="54058021" w:tentative="1">
      <w:start w:val="1"/>
      <w:numFmt w:val="lowerRoman"/>
      <w:lvlText w:val="%3."/>
      <w:lvlJc w:val="right"/>
      <w:pPr>
        <w:ind w:left="2160" w:hanging="180"/>
      </w:pPr>
    </w:lvl>
    <w:lvl w:ilvl="3" w:tplc="54058021" w:tentative="1">
      <w:start w:val="1"/>
      <w:numFmt w:val="decimal"/>
      <w:lvlText w:val="%4."/>
      <w:lvlJc w:val="left"/>
      <w:pPr>
        <w:ind w:left="2880" w:hanging="360"/>
      </w:pPr>
    </w:lvl>
    <w:lvl w:ilvl="4" w:tplc="54058021" w:tentative="1">
      <w:start w:val="1"/>
      <w:numFmt w:val="lowerLetter"/>
      <w:lvlText w:val="%5."/>
      <w:lvlJc w:val="left"/>
      <w:pPr>
        <w:ind w:left="3600" w:hanging="360"/>
      </w:pPr>
    </w:lvl>
    <w:lvl w:ilvl="5" w:tplc="54058021" w:tentative="1">
      <w:start w:val="1"/>
      <w:numFmt w:val="lowerRoman"/>
      <w:lvlText w:val="%6."/>
      <w:lvlJc w:val="right"/>
      <w:pPr>
        <w:ind w:left="4320" w:hanging="180"/>
      </w:pPr>
    </w:lvl>
    <w:lvl w:ilvl="6" w:tplc="54058021" w:tentative="1">
      <w:start w:val="1"/>
      <w:numFmt w:val="decimal"/>
      <w:lvlText w:val="%7."/>
      <w:lvlJc w:val="left"/>
      <w:pPr>
        <w:ind w:left="5040" w:hanging="360"/>
      </w:pPr>
    </w:lvl>
    <w:lvl w:ilvl="7" w:tplc="54058021" w:tentative="1">
      <w:start w:val="1"/>
      <w:numFmt w:val="lowerLetter"/>
      <w:lvlText w:val="%8."/>
      <w:lvlJc w:val="left"/>
      <w:pPr>
        <w:ind w:left="5760" w:hanging="360"/>
      </w:pPr>
    </w:lvl>
    <w:lvl w:ilvl="8" w:tplc="5405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1">
    <w:multiLevelType w:val="hybridMultilevel"/>
    <w:lvl w:ilvl="0" w:tplc="12559663">
      <w:start w:val="1"/>
      <w:numFmt w:val="decimal"/>
      <w:lvlText w:val="%1."/>
      <w:lvlJc w:val="left"/>
      <w:pPr>
        <w:ind w:left="720" w:hanging="360"/>
      </w:pPr>
    </w:lvl>
    <w:lvl w:ilvl="1" w:tplc="12559663" w:tentative="1">
      <w:start w:val="1"/>
      <w:numFmt w:val="lowerLetter"/>
      <w:lvlText w:val="%2."/>
      <w:lvlJc w:val="left"/>
      <w:pPr>
        <w:ind w:left="1440" w:hanging="360"/>
      </w:pPr>
    </w:lvl>
    <w:lvl w:ilvl="2" w:tplc="12559663" w:tentative="1">
      <w:start w:val="1"/>
      <w:numFmt w:val="lowerRoman"/>
      <w:lvlText w:val="%3."/>
      <w:lvlJc w:val="right"/>
      <w:pPr>
        <w:ind w:left="2160" w:hanging="180"/>
      </w:pPr>
    </w:lvl>
    <w:lvl w:ilvl="3" w:tplc="12559663" w:tentative="1">
      <w:start w:val="1"/>
      <w:numFmt w:val="decimal"/>
      <w:lvlText w:val="%4."/>
      <w:lvlJc w:val="left"/>
      <w:pPr>
        <w:ind w:left="2880" w:hanging="360"/>
      </w:pPr>
    </w:lvl>
    <w:lvl w:ilvl="4" w:tplc="12559663" w:tentative="1">
      <w:start w:val="1"/>
      <w:numFmt w:val="lowerLetter"/>
      <w:lvlText w:val="%5."/>
      <w:lvlJc w:val="left"/>
      <w:pPr>
        <w:ind w:left="3600" w:hanging="360"/>
      </w:pPr>
    </w:lvl>
    <w:lvl w:ilvl="5" w:tplc="12559663" w:tentative="1">
      <w:start w:val="1"/>
      <w:numFmt w:val="lowerRoman"/>
      <w:lvlText w:val="%6."/>
      <w:lvlJc w:val="right"/>
      <w:pPr>
        <w:ind w:left="4320" w:hanging="180"/>
      </w:pPr>
    </w:lvl>
    <w:lvl w:ilvl="6" w:tplc="12559663" w:tentative="1">
      <w:start w:val="1"/>
      <w:numFmt w:val="decimal"/>
      <w:lvlText w:val="%7."/>
      <w:lvlJc w:val="left"/>
      <w:pPr>
        <w:ind w:left="5040" w:hanging="360"/>
      </w:pPr>
    </w:lvl>
    <w:lvl w:ilvl="7" w:tplc="12559663" w:tentative="1">
      <w:start w:val="1"/>
      <w:numFmt w:val="lowerLetter"/>
      <w:lvlText w:val="%8."/>
      <w:lvlJc w:val="left"/>
      <w:pPr>
        <w:ind w:left="5760" w:hanging="360"/>
      </w:pPr>
    </w:lvl>
    <w:lvl w:ilvl="8" w:tplc="1255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0">
    <w:multiLevelType w:val="hybridMultilevel"/>
    <w:lvl w:ilvl="0" w:tplc="69234452">
      <w:start w:val="1"/>
      <w:numFmt w:val="decimal"/>
      <w:lvlText w:val="%1."/>
      <w:lvlJc w:val="left"/>
      <w:pPr>
        <w:ind w:left="720" w:hanging="360"/>
      </w:pPr>
    </w:lvl>
    <w:lvl w:ilvl="1" w:tplc="69234452" w:tentative="1">
      <w:start w:val="1"/>
      <w:numFmt w:val="lowerLetter"/>
      <w:lvlText w:val="%2."/>
      <w:lvlJc w:val="left"/>
      <w:pPr>
        <w:ind w:left="1440" w:hanging="360"/>
      </w:pPr>
    </w:lvl>
    <w:lvl w:ilvl="2" w:tplc="69234452" w:tentative="1">
      <w:start w:val="1"/>
      <w:numFmt w:val="lowerRoman"/>
      <w:lvlText w:val="%3."/>
      <w:lvlJc w:val="right"/>
      <w:pPr>
        <w:ind w:left="2160" w:hanging="180"/>
      </w:pPr>
    </w:lvl>
    <w:lvl w:ilvl="3" w:tplc="69234452" w:tentative="1">
      <w:start w:val="1"/>
      <w:numFmt w:val="decimal"/>
      <w:lvlText w:val="%4."/>
      <w:lvlJc w:val="left"/>
      <w:pPr>
        <w:ind w:left="2880" w:hanging="360"/>
      </w:pPr>
    </w:lvl>
    <w:lvl w:ilvl="4" w:tplc="69234452" w:tentative="1">
      <w:start w:val="1"/>
      <w:numFmt w:val="lowerLetter"/>
      <w:lvlText w:val="%5."/>
      <w:lvlJc w:val="left"/>
      <w:pPr>
        <w:ind w:left="3600" w:hanging="360"/>
      </w:pPr>
    </w:lvl>
    <w:lvl w:ilvl="5" w:tplc="69234452" w:tentative="1">
      <w:start w:val="1"/>
      <w:numFmt w:val="lowerRoman"/>
      <w:lvlText w:val="%6."/>
      <w:lvlJc w:val="right"/>
      <w:pPr>
        <w:ind w:left="4320" w:hanging="180"/>
      </w:pPr>
    </w:lvl>
    <w:lvl w:ilvl="6" w:tplc="69234452" w:tentative="1">
      <w:start w:val="1"/>
      <w:numFmt w:val="decimal"/>
      <w:lvlText w:val="%7."/>
      <w:lvlJc w:val="left"/>
      <w:pPr>
        <w:ind w:left="5040" w:hanging="360"/>
      </w:pPr>
    </w:lvl>
    <w:lvl w:ilvl="7" w:tplc="69234452" w:tentative="1">
      <w:start w:val="1"/>
      <w:numFmt w:val="lowerLetter"/>
      <w:lvlText w:val="%8."/>
      <w:lvlJc w:val="left"/>
      <w:pPr>
        <w:ind w:left="5760" w:hanging="360"/>
      </w:pPr>
    </w:lvl>
    <w:lvl w:ilvl="8" w:tplc="69234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9">
    <w:multiLevelType w:val="hybridMultilevel"/>
    <w:lvl w:ilvl="0" w:tplc="97268831">
      <w:start w:val="1"/>
      <w:numFmt w:val="decimal"/>
      <w:lvlText w:val="%1."/>
      <w:lvlJc w:val="left"/>
      <w:pPr>
        <w:ind w:left="720" w:hanging="360"/>
      </w:pPr>
    </w:lvl>
    <w:lvl w:ilvl="1" w:tplc="97268831" w:tentative="1">
      <w:start w:val="1"/>
      <w:numFmt w:val="lowerLetter"/>
      <w:lvlText w:val="%2."/>
      <w:lvlJc w:val="left"/>
      <w:pPr>
        <w:ind w:left="1440" w:hanging="360"/>
      </w:pPr>
    </w:lvl>
    <w:lvl w:ilvl="2" w:tplc="97268831" w:tentative="1">
      <w:start w:val="1"/>
      <w:numFmt w:val="lowerRoman"/>
      <w:lvlText w:val="%3."/>
      <w:lvlJc w:val="right"/>
      <w:pPr>
        <w:ind w:left="2160" w:hanging="180"/>
      </w:pPr>
    </w:lvl>
    <w:lvl w:ilvl="3" w:tplc="97268831" w:tentative="1">
      <w:start w:val="1"/>
      <w:numFmt w:val="decimal"/>
      <w:lvlText w:val="%4."/>
      <w:lvlJc w:val="left"/>
      <w:pPr>
        <w:ind w:left="2880" w:hanging="360"/>
      </w:pPr>
    </w:lvl>
    <w:lvl w:ilvl="4" w:tplc="97268831" w:tentative="1">
      <w:start w:val="1"/>
      <w:numFmt w:val="lowerLetter"/>
      <w:lvlText w:val="%5."/>
      <w:lvlJc w:val="left"/>
      <w:pPr>
        <w:ind w:left="3600" w:hanging="360"/>
      </w:pPr>
    </w:lvl>
    <w:lvl w:ilvl="5" w:tplc="97268831" w:tentative="1">
      <w:start w:val="1"/>
      <w:numFmt w:val="lowerRoman"/>
      <w:lvlText w:val="%6."/>
      <w:lvlJc w:val="right"/>
      <w:pPr>
        <w:ind w:left="4320" w:hanging="180"/>
      </w:pPr>
    </w:lvl>
    <w:lvl w:ilvl="6" w:tplc="97268831" w:tentative="1">
      <w:start w:val="1"/>
      <w:numFmt w:val="decimal"/>
      <w:lvlText w:val="%7."/>
      <w:lvlJc w:val="left"/>
      <w:pPr>
        <w:ind w:left="5040" w:hanging="360"/>
      </w:pPr>
    </w:lvl>
    <w:lvl w:ilvl="7" w:tplc="97268831" w:tentative="1">
      <w:start w:val="1"/>
      <w:numFmt w:val="lowerLetter"/>
      <w:lvlText w:val="%8."/>
      <w:lvlJc w:val="left"/>
      <w:pPr>
        <w:ind w:left="5760" w:hanging="360"/>
      </w:pPr>
    </w:lvl>
    <w:lvl w:ilvl="8" w:tplc="9726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8">
    <w:multiLevelType w:val="hybridMultilevel"/>
    <w:lvl w:ilvl="0" w:tplc="82290906">
      <w:start w:val="1"/>
      <w:numFmt w:val="decimal"/>
      <w:lvlText w:val="%1."/>
      <w:lvlJc w:val="left"/>
      <w:pPr>
        <w:ind w:left="720" w:hanging="360"/>
      </w:pPr>
    </w:lvl>
    <w:lvl w:ilvl="1" w:tplc="82290906" w:tentative="1">
      <w:start w:val="1"/>
      <w:numFmt w:val="lowerLetter"/>
      <w:lvlText w:val="%2."/>
      <w:lvlJc w:val="left"/>
      <w:pPr>
        <w:ind w:left="1440" w:hanging="360"/>
      </w:pPr>
    </w:lvl>
    <w:lvl w:ilvl="2" w:tplc="82290906" w:tentative="1">
      <w:start w:val="1"/>
      <w:numFmt w:val="lowerRoman"/>
      <w:lvlText w:val="%3."/>
      <w:lvlJc w:val="right"/>
      <w:pPr>
        <w:ind w:left="2160" w:hanging="180"/>
      </w:pPr>
    </w:lvl>
    <w:lvl w:ilvl="3" w:tplc="82290906" w:tentative="1">
      <w:start w:val="1"/>
      <w:numFmt w:val="decimal"/>
      <w:lvlText w:val="%4."/>
      <w:lvlJc w:val="left"/>
      <w:pPr>
        <w:ind w:left="2880" w:hanging="360"/>
      </w:pPr>
    </w:lvl>
    <w:lvl w:ilvl="4" w:tplc="82290906" w:tentative="1">
      <w:start w:val="1"/>
      <w:numFmt w:val="lowerLetter"/>
      <w:lvlText w:val="%5."/>
      <w:lvlJc w:val="left"/>
      <w:pPr>
        <w:ind w:left="3600" w:hanging="360"/>
      </w:pPr>
    </w:lvl>
    <w:lvl w:ilvl="5" w:tplc="82290906" w:tentative="1">
      <w:start w:val="1"/>
      <w:numFmt w:val="lowerRoman"/>
      <w:lvlText w:val="%6."/>
      <w:lvlJc w:val="right"/>
      <w:pPr>
        <w:ind w:left="4320" w:hanging="180"/>
      </w:pPr>
    </w:lvl>
    <w:lvl w:ilvl="6" w:tplc="82290906" w:tentative="1">
      <w:start w:val="1"/>
      <w:numFmt w:val="decimal"/>
      <w:lvlText w:val="%7."/>
      <w:lvlJc w:val="left"/>
      <w:pPr>
        <w:ind w:left="5040" w:hanging="360"/>
      </w:pPr>
    </w:lvl>
    <w:lvl w:ilvl="7" w:tplc="82290906" w:tentative="1">
      <w:start w:val="1"/>
      <w:numFmt w:val="lowerLetter"/>
      <w:lvlText w:val="%8."/>
      <w:lvlJc w:val="left"/>
      <w:pPr>
        <w:ind w:left="5760" w:hanging="360"/>
      </w:pPr>
    </w:lvl>
    <w:lvl w:ilvl="8" w:tplc="8229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7">
    <w:multiLevelType w:val="hybridMultilevel"/>
    <w:lvl w:ilvl="0" w:tplc="41154141">
      <w:start w:val="1"/>
      <w:numFmt w:val="decimal"/>
      <w:lvlText w:val="%1."/>
      <w:lvlJc w:val="left"/>
      <w:pPr>
        <w:ind w:left="720" w:hanging="360"/>
      </w:pPr>
    </w:lvl>
    <w:lvl w:ilvl="1" w:tplc="41154141" w:tentative="1">
      <w:start w:val="1"/>
      <w:numFmt w:val="lowerLetter"/>
      <w:lvlText w:val="%2."/>
      <w:lvlJc w:val="left"/>
      <w:pPr>
        <w:ind w:left="1440" w:hanging="360"/>
      </w:pPr>
    </w:lvl>
    <w:lvl w:ilvl="2" w:tplc="41154141" w:tentative="1">
      <w:start w:val="1"/>
      <w:numFmt w:val="lowerRoman"/>
      <w:lvlText w:val="%3."/>
      <w:lvlJc w:val="right"/>
      <w:pPr>
        <w:ind w:left="2160" w:hanging="180"/>
      </w:pPr>
    </w:lvl>
    <w:lvl w:ilvl="3" w:tplc="41154141" w:tentative="1">
      <w:start w:val="1"/>
      <w:numFmt w:val="decimal"/>
      <w:lvlText w:val="%4."/>
      <w:lvlJc w:val="left"/>
      <w:pPr>
        <w:ind w:left="2880" w:hanging="360"/>
      </w:pPr>
    </w:lvl>
    <w:lvl w:ilvl="4" w:tplc="41154141" w:tentative="1">
      <w:start w:val="1"/>
      <w:numFmt w:val="lowerLetter"/>
      <w:lvlText w:val="%5."/>
      <w:lvlJc w:val="left"/>
      <w:pPr>
        <w:ind w:left="3600" w:hanging="360"/>
      </w:pPr>
    </w:lvl>
    <w:lvl w:ilvl="5" w:tplc="41154141" w:tentative="1">
      <w:start w:val="1"/>
      <w:numFmt w:val="lowerRoman"/>
      <w:lvlText w:val="%6."/>
      <w:lvlJc w:val="right"/>
      <w:pPr>
        <w:ind w:left="4320" w:hanging="180"/>
      </w:pPr>
    </w:lvl>
    <w:lvl w:ilvl="6" w:tplc="41154141" w:tentative="1">
      <w:start w:val="1"/>
      <w:numFmt w:val="decimal"/>
      <w:lvlText w:val="%7."/>
      <w:lvlJc w:val="left"/>
      <w:pPr>
        <w:ind w:left="5040" w:hanging="360"/>
      </w:pPr>
    </w:lvl>
    <w:lvl w:ilvl="7" w:tplc="41154141" w:tentative="1">
      <w:start w:val="1"/>
      <w:numFmt w:val="lowerLetter"/>
      <w:lvlText w:val="%8."/>
      <w:lvlJc w:val="left"/>
      <w:pPr>
        <w:ind w:left="5760" w:hanging="360"/>
      </w:pPr>
    </w:lvl>
    <w:lvl w:ilvl="8" w:tplc="4115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6">
    <w:multiLevelType w:val="hybridMultilevel"/>
    <w:lvl w:ilvl="0" w:tplc="91477128">
      <w:start w:val="1"/>
      <w:numFmt w:val="decimal"/>
      <w:lvlText w:val="%1."/>
      <w:lvlJc w:val="left"/>
      <w:pPr>
        <w:ind w:left="720" w:hanging="360"/>
      </w:pPr>
    </w:lvl>
    <w:lvl w:ilvl="1" w:tplc="91477128" w:tentative="1">
      <w:start w:val="1"/>
      <w:numFmt w:val="lowerLetter"/>
      <w:lvlText w:val="%2."/>
      <w:lvlJc w:val="left"/>
      <w:pPr>
        <w:ind w:left="1440" w:hanging="360"/>
      </w:pPr>
    </w:lvl>
    <w:lvl w:ilvl="2" w:tplc="91477128" w:tentative="1">
      <w:start w:val="1"/>
      <w:numFmt w:val="lowerRoman"/>
      <w:lvlText w:val="%3."/>
      <w:lvlJc w:val="right"/>
      <w:pPr>
        <w:ind w:left="2160" w:hanging="180"/>
      </w:pPr>
    </w:lvl>
    <w:lvl w:ilvl="3" w:tplc="91477128" w:tentative="1">
      <w:start w:val="1"/>
      <w:numFmt w:val="decimal"/>
      <w:lvlText w:val="%4."/>
      <w:lvlJc w:val="left"/>
      <w:pPr>
        <w:ind w:left="2880" w:hanging="360"/>
      </w:pPr>
    </w:lvl>
    <w:lvl w:ilvl="4" w:tplc="91477128" w:tentative="1">
      <w:start w:val="1"/>
      <w:numFmt w:val="lowerLetter"/>
      <w:lvlText w:val="%5."/>
      <w:lvlJc w:val="left"/>
      <w:pPr>
        <w:ind w:left="3600" w:hanging="360"/>
      </w:pPr>
    </w:lvl>
    <w:lvl w:ilvl="5" w:tplc="91477128" w:tentative="1">
      <w:start w:val="1"/>
      <w:numFmt w:val="lowerRoman"/>
      <w:lvlText w:val="%6."/>
      <w:lvlJc w:val="right"/>
      <w:pPr>
        <w:ind w:left="4320" w:hanging="180"/>
      </w:pPr>
    </w:lvl>
    <w:lvl w:ilvl="6" w:tplc="91477128" w:tentative="1">
      <w:start w:val="1"/>
      <w:numFmt w:val="decimal"/>
      <w:lvlText w:val="%7."/>
      <w:lvlJc w:val="left"/>
      <w:pPr>
        <w:ind w:left="5040" w:hanging="360"/>
      </w:pPr>
    </w:lvl>
    <w:lvl w:ilvl="7" w:tplc="91477128" w:tentative="1">
      <w:start w:val="1"/>
      <w:numFmt w:val="lowerLetter"/>
      <w:lvlText w:val="%8."/>
      <w:lvlJc w:val="left"/>
      <w:pPr>
        <w:ind w:left="5760" w:hanging="360"/>
      </w:pPr>
    </w:lvl>
    <w:lvl w:ilvl="8" w:tplc="91477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5">
    <w:multiLevelType w:val="hybridMultilevel"/>
    <w:lvl w:ilvl="0" w:tplc="97193449">
      <w:start w:val="1"/>
      <w:numFmt w:val="decimal"/>
      <w:lvlText w:val="%1."/>
      <w:lvlJc w:val="left"/>
      <w:pPr>
        <w:ind w:left="720" w:hanging="360"/>
      </w:pPr>
    </w:lvl>
    <w:lvl w:ilvl="1" w:tplc="97193449" w:tentative="1">
      <w:start w:val="1"/>
      <w:numFmt w:val="lowerLetter"/>
      <w:lvlText w:val="%2."/>
      <w:lvlJc w:val="left"/>
      <w:pPr>
        <w:ind w:left="1440" w:hanging="360"/>
      </w:pPr>
    </w:lvl>
    <w:lvl w:ilvl="2" w:tplc="97193449" w:tentative="1">
      <w:start w:val="1"/>
      <w:numFmt w:val="lowerRoman"/>
      <w:lvlText w:val="%3."/>
      <w:lvlJc w:val="right"/>
      <w:pPr>
        <w:ind w:left="2160" w:hanging="180"/>
      </w:pPr>
    </w:lvl>
    <w:lvl w:ilvl="3" w:tplc="97193449" w:tentative="1">
      <w:start w:val="1"/>
      <w:numFmt w:val="decimal"/>
      <w:lvlText w:val="%4."/>
      <w:lvlJc w:val="left"/>
      <w:pPr>
        <w:ind w:left="2880" w:hanging="360"/>
      </w:pPr>
    </w:lvl>
    <w:lvl w:ilvl="4" w:tplc="97193449" w:tentative="1">
      <w:start w:val="1"/>
      <w:numFmt w:val="lowerLetter"/>
      <w:lvlText w:val="%5."/>
      <w:lvlJc w:val="left"/>
      <w:pPr>
        <w:ind w:left="3600" w:hanging="360"/>
      </w:pPr>
    </w:lvl>
    <w:lvl w:ilvl="5" w:tplc="97193449" w:tentative="1">
      <w:start w:val="1"/>
      <w:numFmt w:val="lowerRoman"/>
      <w:lvlText w:val="%6."/>
      <w:lvlJc w:val="right"/>
      <w:pPr>
        <w:ind w:left="4320" w:hanging="180"/>
      </w:pPr>
    </w:lvl>
    <w:lvl w:ilvl="6" w:tplc="97193449" w:tentative="1">
      <w:start w:val="1"/>
      <w:numFmt w:val="decimal"/>
      <w:lvlText w:val="%7."/>
      <w:lvlJc w:val="left"/>
      <w:pPr>
        <w:ind w:left="5040" w:hanging="360"/>
      </w:pPr>
    </w:lvl>
    <w:lvl w:ilvl="7" w:tplc="97193449" w:tentative="1">
      <w:start w:val="1"/>
      <w:numFmt w:val="lowerLetter"/>
      <w:lvlText w:val="%8."/>
      <w:lvlJc w:val="left"/>
      <w:pPr>
        <w:ind w:left="5760" w:hanging="360"/>
      </w:pPr>
    </w:lvl>
    <w:lvl w:ilvl="8" w:tplc="9719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4">
    <w:multiLevelType w:val="hybridMultilevel"/>
    <w:lvl w:ilvl="0" w:tplc="24229329">
      <w:start w:val="1"/>
      <w:numFmt w:val="decimal"/>
      <w:lvlText w:val="%1."/>
      <w:lvlJc w:val="left"/>
      <w:pPr>
        <w:ind w:left="720" w:hanging="360"/>
      </w:pPr>
    </w:lvl>
    <w:lvl w:ilvl="1" w:tplc="24229329" w:tentative="1">
      <w:start w:val="1"/>
      <w:numFmt w:val="lowerLetter"/>
      <w:lvlText w:val="%2."/>
      <w:lvlJc w:val="left"/>
      <w:pPr>
        <w:ind w:left="1440" w:hanging="360"/>
      </w:pPr>
    </w:lvl>
    <w:lvl w:ilvl="2" w:tplc="24229329" w:tentative="1">
      <w:start w:val="1"/>
      <w:numFmt w:val="lowerRoman"/>
      <w:lvlText w:val="%3."/>
      <w:lvlJc w:val="right"/>
      <w:pPr>
        <w:ind w:left="2160" w:hanging="180"/>
      </w:pPr>
    </w:lvl>
    <w:lvl w:ilvl="3" w:tplc="24229329" w:tentative="1">
      <w:start w:val="1"/>
      <w:numFmt w:val="decimal"/>
      <w:lvlText w:val="%4."/>
      <w:lvlJc w:val="left"/>
      <w:pPr>
        <w:ind w:left="2880" w:hanging="360"/>
      </w:pPr>
    </w:lvl>
    <w:lvl w:ilvl="4" w:tplc="24229329" w:tentative="1">
      <w:start w:val="1"/>
      <w:numFmt w:val="lowerLetter"/>
      <w:lvlText w:val="%5."/>
      <w:lvlJc w:val="left"/>
      <w:pPr>
        <w:ind w:left="3600" w:hanging="360"/>
      </w:pPr>
    </w:lvl>
    <w:lvl w:ilvl="5" w:tplc="24229329" w:tentative="1">
      <w:start w:val="1"/>
      <w:numFmt w:val="lowerRoman"/>
      <w:lvlText w:val="%6."/>
      <w:lvlJc w:val="right"/>
      <w:pPr>
        <w:ind w:left="4320" w:hanging="180"/>
      </w:pPr>
    </w:lvl>
    <w:lvl w:ilvl="6" w:tplc="24229329" w:tentative="1">
      <w:start w:val="1"/>
      <w:numFmt w:val="decimal"/>
      <w:lvlText w:val="%7."/>
      <w:lvlJc w:val="left"/>
      <w:pPr>
        <w:ind w:left="5040" w:hanging="360"/>
      </w:pPr>
    </w:lvl>
    <w:lvl w:ilvl="7" w:tplc="24229329" w:tentative="1">
      <w:start w:val="1"/>
      <w:numFmt w:val="lowerLetter"/>
      <w:lvlText w:val="%8."/>
      <w:lvlJc w:val="left"/>
      <w:pPr>
        <w:ind w:left="5760" w:hanging="360"/>
      </w:pPr>
    </w:lvl>
    <w:lvl w:ilvl="8" w:tplc="2422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3">
    <w:multiLevelType w:val="hybridMultilevel"/>
    <w:lvl w:ilvl="0" w:tplc="32795157">
      <w:start w:val="1"/>
      <w:numFmt w:val="decimal"/>
      <w:lvlText w:val="%1."/>
      <w:lvlJc w:val="left"/>
      <w:pPr>
        <w:ind w:left="720" w:hanging="360"/>
      </w:pPr>
    </w:lvl>
    <w:lvl w:ilvl="1" w:tplc="32795157" w:tentative="1">
      <w:start w:val="1"/>
      <w:numFmt w:val="lowerLetter"/>
      <w:lvlText w:val="%2."/>
      <w:lvlJc w:val="left"/>
      <w:pPr>
        <w:ind w:left="1440" w:hanging="360"/>
      </w:pPr>
    </w:lvl>
    <w:lvl w:ilvl="2" w:tplc="32795157" w:tentative="1">
      <w:start w:val="1"/>
      <w:numFmt w:val="lowerRoman"/>
      <w:lvlText w:val="%3."/>
      <w:lvlJc w:val="right"/>
      <w:pPr>
        <w:ind w:left="2160" w:hanging="180"/>
      </w:pPr>
    </w:lvl>
    <w:lvl w:ilvl="3" w:tplc="32795157" w:tentative="1">
      <w:start w:val="1"/>
      <w:numFmt w:val="decimal"/>
      <w:lvlText w:val="%4."/>
      <w:lvlJc w:val="left"/>
      <w:pPr>
        <w:ind w:left="2880" w:hanging="360"/>
      </w:pPr>
    </w:lvl>
    <w:lvl w:ilvl="4" w:tplc="32795157" w:tentative="1">
      <w:start w:val="1"/>
      <w:numFmt w:val="lowerLetter"/>
      <w:lvlText w:val="%5."/>
      <w:lvlJc w:val="left"/>
      <w:pPr>
        <w:ind w:left="3600" w:hanging="360"/>
      </w:pPr>
    </w:lvl>
    <w:lvl w:ilvl="5" w:tplc="32795157" w:tentative="1">
      <w:start w:val="1"/>
      <w:numFmt w:val="lowerRoman"/>
      <w:lvlText w:val="%6."/>
      <w:lvlJc w:val="right"/>
      <w:pPr>
        <w:ind w:left="4320" w:hanging="180"/>
      </w:pPr>
    </w:lvl>
    <w:lvl w:ilvl="6" w:tplc="32795157" w:tentative="1">
      <w:start w:val="1"/>
      <w:numFmt w:val="decimal"/>
      <w:lvlText w:val="%7."/>
      <w:lvlJc w:val="left"/>
      <w:pPr>
        <w:ind w:left="5040" w:hanging="360"/>
      </w:pPr>
    </w:lvl>
    <w:lvl w:ilvl="7" w:tplc="32795157" w:tentative="1">
      <w:start w:val="1"/>
      <w:numFmt w:val="lowerLetter"/>
      <w:lvlText w:val="%8."/>
      <w:lvlJc w:val="left"/>
      <w:pPr>
        <w:ind w:left="5760" w:hanging="360"/>
      </w:pPr>
    </w:lvl>
    <w:lvl w:ilvl="8" w:tplc="3279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2">
    <w:multiLevelType w:val="hybridMultilevel"/>
    <w:lvl w:ilvl="0" w:tplc="34996444">
      <w:start w:val="1"/>
      <w:numFmt w:val="decimal"/>
      <w:lvlText w:val="%1."/>
      <w:lvlJc w:val="left"/>
      <w:pPr>
        <w:ind w:left="720" w:hanging="360"/>
      </w:pPr>
    </w:lvl>
    <w:lvl w:ilvl="1" w:tplc="34996444" w:tentative="1">
      <w:start w:val="1"/>
      <w:numFmt w:val="lowerLetter"/>
      <w:lvlText w:val="%2."/>
      <w:lvlJc w:val="left"/>
      <w:pPr>
        <w:ind w:left="1440" w:hanging="360"/>
      </w:pPr>
    </w:lvl>
    <w:lvl w:ilvl="2" w:tplc="34996444" w:tentative="1">
      <w:start w:val="1"/>
      <w:numFmt w:val="lowerRoman"/>
      <w:lvlText w:val="%3."/>
      <w:lvlJc w:val="right"/>
      <w:pPr>
        <w:ind w:left="2160" w:hanging="180"/>
      </w:pPr>
    </w:lvl>
    <w:lvl w:ilvl="3" w:tplc="34996444" w:tentative="1">
      <w:start w:val="1"/>
      <w:numFmt w:val="decimal"/>
      <w:lvlText w:val="%4."/>
      <w:lvlJc w:val="left"/>
      <w:pPr>
        <w:ind w:left="2880" w:hanging="360"/>
      </w:pPr>
    </w:lvl>
    <w:lvl w:ilvl="4" w:tplc="34996444" w:tentative="1">
      <w:start w:val="1"/>
      <w:numFmt w:val="lowerLetter"/>
      <w:lvlText w:val="%5."/>
      <w:lvlJc w:val="left"/>
      <w:pPr>
        <w:ind w:left="3600" w:hanging="360"/>
      </w:pPr>
    </w:lvl>
    <w:lvl w:ilvl="5" w:tplc="34996444" w:tentative="1">
      <w:start w:val="1"/>
      <w:numFmt w:val="lowerRoman"/>
      <w:lvlText w:val="%6."/>
      <w:lvlJc w:val="right"/>
      <w:pPr>
        <w:ind w:left="4320" w:hanging="180"/>
      </w:pPr>
    </w:lvl>
    <w:lvl w:ilvl="6" w:tplc="34996444" w:tentative="1">
      <w:start w:val="1"/>
      <w:numFmt w:val="decimal"/>
      <w:lvlText w:val="%7."/>
      <w:lvlJc w:val="left"/>
      <w:pPr>
        <w:ind w:left="5040" w:hanging="360"/>
      </w:pPr>
    </w:lvl>
    <w:lvl w:ilvl="7" w:tplc="34996444" w:tentative="1">
      <w:start w:val="1"/>
      <w:numFmt w:val="lowerLetter"/>
      <w:lvlText w:val="%8."/>
      <w:lvlJc w:val="left"/>
      <w:pPr>
        <w:ind w:left="5760" w:hanging="360"/>
      </w:pPr>
    </w:lvl>
    <w:lvl w:ilvl="8" w:tplc="34996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1">
    <w:multiLevelType w:val="hybridMultilevel"/>
    <w:lvl w:ilvl="0" w:tplc="82348316">
      <w:start w:val="1"/>
      <w:numFmt w:val="decimal"/>
      <w:lvlText w:val="%1."/>
      <w:lvlJc w:val="left"/>
      <w:pPr>
        <w:ind w:left="720" w:hanging="360"/>
      </w:pPr>
    </w:lvl>
    <w:lvl w:ilvl="1" w:tplc="82348316" w:tentative="1">
      <w:start w:val="1"/>
      <w:numFmt w:val="lowerLetter"/>
      <w:lvlText w:val="%2."/>
      <w:lvlJc w:val="left"/>
      <w:pPr>
        <w:ind w:left="1440" w:hanging="360"/>
      </w:pPr>
    </w:lvl>
    <w:lvl w:ilvl="2" w:tplc="82348316" w:tentative="1">
      <w:start w:val="1"/>
      <w:numFmt w:val="lowerRoman"/>
      <w:lvlText w:val="%3."/>
      <w:lvlJc w:val="right"/>
      <w:pPr>
        <w:ind w:left="2160" w:hanging="180"/>
      </w:pPr>
    </w:lvl>
    <w:lvl w:ilvl="3" w:tplc="82348316" w:tentative="1">
      <w:start w:val="1"/>
      <w:numFmt w:val="decimal"/>
      <w:lvlText w:val="%4."/>
      <w:lvlJc w:val="left"/>
      <w:pPr>
        <w:ind w:left="2880" w:hanging="360"/>
      </w:pPr>
    </w:lvl>
    <w:lvl w:ilvl="4" w:tplc="82348316" w:tentative="1">
      <w:start w:val="1"/>
      <w:numFmt w:val="lowerLetter"/>
      <w:lvlText w:val="%5."/>
      <w:lvlJc w:val="left"/>
      <w:pPr>
        <w:ind w:left="3600" w:hanging="360"/>
      </w:pPr>
    </w:lvl>
    <w:lvl w:ilvl="5" w:tplc="82348316" w:tentative="1">
      <w:start w:val="1"/>
      <w:numFmt w:val="lowerRoman"/>
      <w:lvlText w:val="%6."/>
      <w:lvlJc w:val="right"/>
      <w:pPr>
        <w:ind w:left="4320" w:hanging="180"/>
      </w:pPr>
    </w:lvl>
    <w:lvl w:ilvl="6" w:tplc="82348316" w:tentative="1">
      <w:start w:val="1"/>
      <w:numFmt w:val="decimal"/>
      <w:lvlText w:val="%7."/>
      <w:lvlJc w:val="left"/>
      <w:pPr>
        <w:ind w:left="5040" w:hanging="360"/>
      </w:pPr>
    </w:lvl>
    <w:lvl w:ilvl="7" w:tplc="82348316" w:tentative="1">
      <w:start w:val="1"/>
      <w:numFmt w:val="lowerLetter"/>
      <w:lvlText w:val="%8."/>
      <w:lvlJc w:val="left"/>
      <w:pPr>
        <w:ind w:left="5760" w:hanging="360"/>
      </w:pPr>
    </w:lvl>
    <w:lvl w:ilvl="8" w:tplc="8234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0">
    <w:multiLevelType w:val="hybridMultilevel"/>
    <w:lvl w:ilvl="0" w:tplc="44739330">
      <w:start w:val="1"/>
      <w:numFmt w:val="decimal"/>
      <w:lvlText w:val="%1."/>
      <w:lvlJc w:val="left"/>
      <w:pPr>
        <w:ind w:left="720" w:hanging="360"/>
      </w:pPr>
    </w:lvl>
    <w:lvl w:ilvl="1" w:tplc="44739330" w:tentative="1">
      <w:start w:val="1"/>
      <w:numFmt w:val="lowerLetter"/>
      <w:lvlText w:val="%2."/>
      <w:lvlJc w:val="left"/>
      <w:pPr>
        <w:ind w:left="1440" w:hanging="360"/>
      </w:pPr>
    </w:lvl>
    <w:lvl w:ilvl="2" w:tplc="44739330" w:tentative="1">
      <w:start w:val="1"/>
      <w:numFmt w:val="lowerRoman"/>
      <w:lvlText w:val="%3."/>
      <w:lvlJc w:val="right"/>
      <w:pPr>
        <w:ind w:left="2160" w:hanging="180"/>
      </w:pPr>
    </w:lvl>
    <w:lvl w:ilvl="3" w:tplc="44739330" w:tentative="1">
      <w:start w:val="1"/>
      <w:numFmt w:val="decimal"/>
      <w:lvlText w:val="%4."/>
      <w:lvlJc w:val="left"/>
      <w:pPr>
        <w:ind w:left="2880" w:hanging="360"/>
      </w:pPr>
    </w:lvl>
    <w:lvl w:ilvl="4" w:tplc="44739330" w:tentative="1">
      <w:start w:val="1"/>
      <w:numFmt w:val="lowerLetter"/>
      <w:lvlText w:val="%5."/>
      <w:lvlJc w:val="left"/>
      <w:pPr>
        <w:ind w:left="3600" w:hanging="360"/>
      </w:pPr>
    </w:lvl>
    <w:lvl w:ilvl="5" w:tplc="44739330" w:tentative="1">
      <w:start w:val="1"/>
      <w:numFmt w:val="lowerRoman"/>
      <w:lvlText w:val="%6."/>
      <w:lvlJc w:val="right"/>
      <w:pPr>
        <w:ind w:left="4320" w:hanging="180"/>
      </w:pPr>
    </w:lvl>
    <w:lvl w:ilvl="6" w:tplc="44739330" w:tentative="1">
      <w:start w:val="1"/>
      <w:numFmt w:val="decimal"/>
      <w:lvlText w:val="%7."/>
      <w:lvlJc w:val="left"/>
      <w:pPr>
        <w:ind w:left="5040" w:hanging="360"/>
      </w:pPr>
    </w:lvl>
    <w:lvl w:ilvl="7" w:tplc="44739330" w:tentative="1">
      <w:start w:val="1"/>
      <w:numFmt w:val="lowerLetter"/>
      <w:lvlText w:val="%8."/>
      <w:lvlJc w:val="left"/>
      <w:pPr>
        <w:ind w:left="5760" w:hanging="360"/>
      </w:pPr>
    </w:lvl>
    <w:lvl w:ilvl="8" w:tplc="4473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9">
    <w:multiLevelType w:val="hybridMultilevel"/>
    <w:lvl w:ilvl="0" w:tplc="88067391">
      <w:start w:val="1"/>
      <w:numFmt w:val="decimal"/>
      <w:lvlText w:val="%1."/>
      <w:lvlJc w:val="left"/>
      <w:pPr>
        <w:ind w:left="720" w:hanging="360"/>
      </w:pPr>
    </w:lvl>
    <w:lvl w:ilvl="1" w:tplc="88067391" w:tentative="1">
      <w:start w:val="1"/>
      <w:numFmt w:val="lowerLetter"/>
      <w:lvlText w:val="%2."/>
      <w:lvlJc w:val="left"/>
      <w:pPr>
        <w:ind w:left="1440" w:hanging="360"/>
      </w:pPr>
    </w:lvl>
    <w:lvl w:ilvl="2" w:tplc="88067391" w:tentative="1">
      <w:start w:val="1"/>
      <w:numFmt w:val="lowerRoman"/>
      <w:lvlText w:val="%3."/>
      <w:lvlJc w:val="right"/>
      <w:pPr>
        <w:ind w:left="2160" w:hanging="180"/>
      </w:pPr>
    </w:lvl>
    <w:lvl w:ilvl="3" w:tplc="88067391" w:tentative="1">
      <w:start w:val="1"/>
      <w:numFmt w:val="decimal"/>
      <w:lvlText w:val="%4."/>
      <w:lvlJc w:val="left"/>
      <w:pPr>
        <w:ind w:left="2880" w:hanging="360"/>
      </w:pPr>
    </w:lvl>
    <w:lvl w:ilvl="4" w:tplc="88067391" w:tentative="1">
      <w:start w:val="1"/>
      <w:numFmt w:val="lowerLetter"/>
      <w:lvlText w:val="%5."/>
      <w:lvlJc w:val="left"/>
      <w:pPr>
        <w:ind w:left="3600" w:hanging="360"/>
      </w:pPr>
    </w:lvl>
    <w:lvl w:ilvl="5" w:tplc="88067391" w:tentative="1">
      <w:start w:val="1"/>
      <w:numFmt w:val="lowerRoman"/>
      <w:lvlText w:val="%6."/>
      <w:lvlJc w:val="right"/>
      <w:pPr>
        <w:ind w:left="4320" w:hanging="180"/>
      </w:pPr>
    </w:lvl>
    <w:lvl w:ilvl="6" w:tplc="88067391" w:tentative="1">
      <w:start w:val="1"/>
      <w:numFmt w:val="decimal"/>
      <w:lvlText w:val="%7."/>
      <w:lvlJc w:val="left"/>
      <w:pPr>
        <w:ind w:left="5040" w:hanging="360"/>
      </w:pPr>
    </w:lvl>
    <w:lvl w:ilvl="7" w:tplc="88067391" w:tentative="1">
      <w:start w:val="1"/>
      <w:numFmt w:val="lowerLetter"/>
      <w:lvlText w:val="%8."/>
      <w:lvlJc w:val="left"/>
      <w:pPr>
        <w:ind w:left="5760" w:hanging="360"/>
      </w:pPr>
    </w:lvl>
    <w:lvl w:ilvl="8" w:tplc="8806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8">
    <w:multiLevelType w:val="hybridMultilevel"/>
    <w:lvl w:ilvl="0" w:tplc="99595771">
      <w:start w:val="1"/>
      <w:numFmt w:val="decimal"/>
      <w:lvlText w:val="%1."/>
      <w:lvlJc w:val="left"/>
      <w:pPr>
        <w:ind w:left="720" w:hanging="360"/>
      </w:pPr>
    </w:lvl>
    <w:lvl w:ilvl="1" w:tplc="99595771" w:tentative="1">
      <w:start w:val="1"/>
      <w:numFmt w:val="lowerLetter"/>
      <w:lvlText w:val="%2."/>
      <w:lvlJc w:val="left"/>
      <w:pPr>
        <w:ind w:left="1440" w:hanging="360"/>
      </w:pPr>
    </w:lvl>
    <w:lvl w:ilvl="2" w:tplc="99595771" w:tentative="1">
      <w:start w:val="1"/>
      <w:numFmt w:val="lowerRoman"/>
      <w:lvlText w:val="%3."/>
      <w:lvlJc w:val="right"/>
      <w:pPr>
        <w:ind w:left="2160" w:hanging="180"/>
      </w:pPr>
    </w:lvl>
    <w:lvl w:ilvl="3" w:tplc="99595771" w:tentative="1">
      <w:start w:val="1"/>
      <w:numFmt w:val="decimal"/>
      <w:lvlText w:val="%4."/>
      <w:lvlJc w:val="left"/>
      <w:pPr>
        <w:ind w:left="2880" w:hanging="360"/>
      </w:pPr>
    </w:lvl>
    <w:lvl w:ilvl="4" w:tplc="99595771" w:tentative="1">
      <w:start w:val="1"/>
      <w:numFmt w:val="lowerLetter"/>
      <w:lvlText w:val="%5."/>
      <w:lvlJc w:val="left"/>
      <w:pPr>
        <w:ind w:left="3600" w:hanging="360"/>
      </w:pPr>
    </w:lvl>
    <w:lvl w:ilvl="5" w:tplc="99595771" w:tentative="1">
      <w:start w:val="1"/>
      <w:numFmt w:val="lowerRoman"/>
      <w:lvlText w:val="%6."/>
      <w:lvlJc w:val="right"/>
      <w:pPr>
        <w:ind w:left="4320" w:hanging="180"/>
      </w:pPr>
    </w:lvl>
    <w:lvl w:ilvl="6" w:tplc="99595771" w:tentative="1">
      <w:start w:val="1"/>
      <w:numFmt w:val="decimal"/>
      <w:lvlText w:val="%7."/>
      <w:lvlJc w:val="left"/>
      <w:pPr>
        <w:ind w:left="5040" w:hanging="360"/>
      </w:pPr>
    </w:lvl>
    <w:lvl w:ilvl="7" w:tplc="99595771" w:tentative="1">
      <w:start w:val="1"/>
      <w:numFmt w:val="lowerLetter"/>
      <w:lvlText w:val="%8."/>
      <w:lvlJc w:val="left"/>
      <w:pPr>
        <w:ind w:left="5760" w:hanging="360"/>
      </w:pPr>
    </w:lvl>
    <w:lvl w:ilvl="8" w:tplc="99595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7">
    <w:multiLevelType w:val="hybridMultilevel"/>
    <w:lvl w:ilvl="0" w:tplc="84110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497">
    <w:abstractNumId w:val="13497"/>
  </w:num>
  <w:num w:numId="13498">
    <w:abstractNumId w:val="13498"/>
  </w:num>
  <w:num w:numId="13499">
    <w:abstractNumId w:val="13499"/>
  </w:num>
  <w:num w:numId="13500">
    <w:abstractNumId w:val="13500"/>
  </w:num>
  <w:num w:numId="13501">
    <w:abstractNumId w:val="13501"/>
  </w:num>
  <w:num w:numId="13502">
    <w:abstractNumId w:val="13502"/>
  </w:num>
  <w:num w:numId="13503">
    <w:abstractNumId w:val="13503"/>
  </w:num>
  <w:num w:numId="13504">
    <w:abstractNumId w:val="13504"/>
  </w:num>
  <w:num w:numId="13505">
    <w:abstractNumId w:val="13505"/>
  </w:num>
  <w:num w:numId="13506">
    <w:abstractNumId w:val="13506"/>
  </w:num>
  <w:num w:numId="13507">
    <w:abstractNumId w:val="13507"/>
  </w:num>
  <w:num w:numId="13508">
    <w:abstractNumId w:val="13508"/>
  </w:num>
  <w:num w:numId="13509">
    <w:abstractNumId w:val="13509"/>
  </w:num>
  <w:num w:numId="13510">
    <w:abstractNumId w:val="13510"/>
  </w:num>
  <w:num w:numId="13511">
    <w:abstractNumId w:val="13511"/>
  </w:num>
  <w:num w:numId="13512">
    <w:abstractNumId w:val="13512"/>
  </w:num>
  <w:num w:numId="13513">
    <w:abstractNumId w:val="13513"/>
  </w:num>
  <w:num w:numId="13514">
    <w:abstractNumId w:val="13514"/>
  </w:num>
  <w:num w:numId="13515">
    <w:abstractNumId w:val="13515"/>
  </w:num>
  <w:num w:numId="13516">
    <w:abstractNumId w:val="13516"/>
  </w:num>
  <w:num w:numId="13517">
    <w:abstractNumId w:val="13517"/>
  </w:num>
  <w:num w:numId="13518">
    <w:abstractNumId w:val="13518"/>
  </w:num>
  <w:num w:numId="13519">
    <w:abstractNumId w:val="13519"/>
  </w:num>
  <w:num w:numId="13520">
    <w:abstractNumId w:val="13520"/>
  </w:num>
  <w:num w:numId="13521">
    <w:abstractNumId w:val="13521"/>
  </w:num>
  <w:num w:numId="13522">
    <w:abstractNumId w:val="13522"/>
  </w:num>
  <w:num w:numId="13523">
    <w:abstractNumId w:val="13523"/>
  </w:num>
  <w:num w:numId="13524">
    <w:abstractNumId w:val="13524"/>
  </w:num>
  <w:num w:numId="13525">
    <w:abstractNumId w:val="13525"/>
  </w:num>
  <w:num w:numId="13526">
    <w:abstractNumId w:val="13526"/>
  </w:num>
  <w:num w:numId="13527">
    <w:abstractNumId w:val="13527"/>
  </w:num>
  <w:num w:numId="13528">
    <w:abstractNumId w:val="13528"/>
  </w:num>
  <w:num w:numId="13529">
    <w:abstractNumId w:val="13529"/>
  </w:num>
  <w:num w:numId="13530">
    <w:abstractNumId w:val="13530"/>
  </w:num>
  <w:num w:numId="13531">
    <w:abstractNumId w:val="13531"/>
  </w:num>
  <w:num w:numId="13532">
    <w:abstractNumId w:val="13532"/>
  </w:num>
  <w:num w:numId="13533">
    <w:abstractNumId w:val="13533"/>
  </w:num>
  <w:num w:numId="13534">
    <w:abstractNumId w:val="13534"/>
  </w:num>
  <w:num w:numId="13535">
    <w:abstractNumId w:val="13535"/>
  </w:num>
  <w:num w:numId="13536">
    <w:abstractNumId w:val="13536"/>
  </w:num>
  <w:num w:numId="13537">
    <w:abstractNumId w:val="13537"/>
  </w:num>
  <w:num w:numId="13538">
    <w:abstractNumId w:val="13538"/>
  </w:num>
  <w:num w:numId="13539">
    <w:abstractNumId w:val="13539"/>
  </w:num>
  <w:num w:numId="13540">
    <w:abstractNumId w:val="13540"/>
  </w:num>
  <w:num w:numId="13541">
    <w:abstractNumId w:val="13541"/>
  </w:num>
  <w:num w:numId="13542">
    <w:abstractNumId w:val="13542"/>
  </w:num>
  <w:num w:numId="13543">
    <w:abstractNumId w:val="13543"/>
  </w:num>
  <w:num w:numId="13544">
    <w:abstractNumId w:val="13544"/>
  </w:num>
  <w:num w:numId="13545">
    <w:abstractNumId w:val="13545"/>
  </w:num>
  <w:num w:numId="13546">
    <w:abstractNumId w:val="13546"/>
  </w:num>
  <w:num w:numId="13547">
    <w:abstractNumId w:val="13547"/>
  </w:num>
  <w:num w:numId="13548">
    <w:abstractNumId w:val="13548"/>
  </w:num>
  <w:num w:numId="13549">
    <w:abstractNumId w:val="13549"/>
  </w:num>
  <w:num w:numId="13550">
    <w:abstractNumId w:val="13550"/>
  </w:num>
  <w:num w:numId="13551">
    <w:abstractNumId w:val="13551"/>
  </w:num>
  <w:num w:numId="13552">
    <w:abstractNumId w:val="13552"/>
  </w:num>
  <w:num w:numId="13553">
    <w:abstractNumId w:val="13553"/>
  </w:num>
  <w:num w:numId="13554">
    <w:abstractNumId w:val="13554"/>
  </w:num>
  <w:num w:numId="13555">
    <w:abstractNumId w:val="13555"/>
  </w:num>
  <w:num w:numId="13556">
    <w:abstractNumId w:val="13556"/>
  </w:num>
  <w:num w:numId="13557">
    <w:abstractNumId w:val="13557"/>
  </w:num>
  <w:num w:numId="13558">
    <w:abstractNumId w:val="13558"/>
  </w:num>
  <w:num w:numId="13559">
    <w:abstractNumId w:val="13559"/>
  </w:num>
  <w:num w:numId="13560">
    <w:abstractNumId w:val="13560"/>
  </w:num>
  <w:num w:numId="13561">
    <w:abstractNumId w:val="13561"/>
  </w:num>
  <w:num w:numId="13562">
    <w:abstractNumId w:val="13562"/>
  </w:num>
  <w:num w:numId="13563">
    <w:abstractNumId w:val="13563"/>
  </w:num>
  <w:num w:numId="13564">
    <w:abstractNumId w:val="13564"/>
  </w:num>
  <w:num w:numId="13565">
    <w:abstractNumId w:val="13565"/>
  </w:num>
  <w:num w:numId="13566">
    <w:abstractNumId w:val="13566"/>
  </w:num>
  <w:num w:numId="13567">
    <w:abstractNumId w:val="13567"/>
  </w:num>
  <w:num w:numId="13568">
    <w:abstractNumId w:val="13568"/>
  </w:num>
  <w:num w:numId="13569">
    <w:abstractNumId w:val="13569"/>
  </w:num>
  <w:num w:numId="13570">
    <w:abstractNumId w:val="135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8667481" Type="http://schemas.openxmlformats.org/officeDocument/2006/relationships/comments" Target="comments.xml"/><Relationship Id="rId371884154" Type="http://schemas.microsoft.com/office/2011/relationships/commentsExtended" Target="commentsExtended.xml"/><Relationship Id="rId25869569" Type="http://schemas.openxmlformats.org/officeDocument/2006/relationships/image" Target="media/imgrId25869569.jpg"/><Relationship Id="rId84206463c6c1c792b" Type="http://schemas.openxmlformats.org/officeDocument/2006/relationships/hyperlink" Target="https://iservice.lombardini.it/jsp/Template2/manuale.jsp?id=198&amp;parent=1000" TargetMode="External"/><Relationship Id="rId11266463c6c1c7eb7" Type="http://schemas.openxmlformats.org/officeDocument/2006/relationships/hyperlink" Target="https://iservice.lombardini.it/jsp/Template2/manuale.jsp?id=103&amp;parent=1000&amp;txts=2.9.8" TargetMode="External"/><Relationship Id="rId86896463c6c1c81ee" Type="http://schemas.openxmlformats.org/officeDocument/2006/relationships/hyperlink" Target="https://iservice.lombardini.it/jsp/Template2/manuale.jsp?id=112&amp;parent=1000&amp;txts=2.9.8" TargetMode="External"/><Relationship Id="rId96406463c6c1c8a92" Type="http://schemas.openxmlformats.org/officeDocument/2006/relationships/hyperlink" Target="https://iservice.lombardini.it/jsp/Template2/manuale.jsp?id=822&amp;parent=1000" TargetMode="External"/><Relationship Id="rId12526463c6c1e1802" Type="http://schemas.openxmlformats.org/officeDocument/2006/relationships/hyperlink" Target="https://iservice.lombardini.it/jsp/Template2/manuale.jsp?id=103&amp;parent=1088" TargetMode="External"/><Relationship Id="rId17546463c6c1f2fd0" Type="http://schemas.openxmlformats.org/officeDocument/2006/relationships/hyperlink" Target="https://iservice.lombardini.it/jsp/Template2/manuale.jsp?id=199&amp;parent=1000" TargetMode="External"/><Relationship Id="rId57626463c6c2066a2" Type="http://schemas.openxmlformats.org/officeDocument/2006/relationships/hyperlink" Target="https://iservice.lombardini.it/jsp/Template2/manuale.jsp?id=103&amp;parent=1000&amp;txts=2.9.8" TargetMode="External"/><Relationship Id="rId86126463c6c21767d" Type="http://schemas.openxmlformats.org/officeDocument/2006/relationships/hyperlink" Target="https://iservice.lombardini.it/jsp/Template2/manuale.jsp?id=103&amp;parent=1000" TargetMode="External"/><Relationship Id="rId18726463c6c227f55" Type="http://schemas.openxmlformats.org/officeDocument/2006/relationships/hyperlink" Target="https://www.youtube.com/embed/QQZtx2i75AY?rel=0" TargetMode="External"/><Relationship Id="rId87826463c6c26e6d5" Type="http://schemas.openxmlformats.org/officeDocument/2006/relationships/hyperlink" Target="https://www.youtube.com/embed/ArOgFV739EU?rel=0" TargetMode="External"/><Relationship Id="rId88516463c6c2729e9" Type="http://schemas.openxmlformats.org/officeDocument/2006/relationships/hyperlink" Target="https://iservice.lombardini.it/jsp/Template2/manuale.jsp?id=199&amp;parent=1000" TargetMode="External"/><Relationship Id="rId83986463c6c279923" Type="http://schemas.openxmlformats.org/officeDocument/2006/relationships/hyperlink" Target="https://iservice.lombardini.it/jsp/Template2/manuale.jsp?id=198&amp;parent=1000" TargetMode="External"/><Relationship Id="rId13116463c6c27a164" Type="http://schemas.openxmlformats.org/officeDocument/2006/relationships/hyperlink" Target="https://iservice.lombardini.it/jsp/Template2/manuale.jsp?id=822&amp;parent=1000" TargetMode="External"/><Relationship Id="rId48106463c6c27a61c" Type="http://schemas.openxmlformats.org/officeDocument/2006/relationships/hyperlink" Target="https://iservice.lombardini.it/jsp/Template2/manuale.jsp?id=103&amp;parent=1000&amp;txts=2.9.8" TargetMode="External"/><Relationship Id="rId75296463c6c27a948" Type="http://schemas.openxmlformats.org/officeDocument/2006/relationships/hyperlink" Target="https://iservice.lombardini.it/jsp/Template2/manuale.jsp?id=112&amp;parent=1000&amp;txts=2.9.8" TargetMode="External"/><Relationship Id="rId40466463c6c29b4cb" Type="http://schemas.openxmlformats.org/officeDocument/2006/relationships/hyperlink" Target="https://iservice.lombardini.it/jsp/Template2/manuale.jsp?id=136&amp;parent=1000" TargetMode="External"/><Relationship Id="rId95386463c6c29b6d7" Type="http://schemas.openxmlformats.org/officeDocument/2006/relationships/hyperlink" Target="https://iservice.lombardini.it/jsp/Template2/manuale.jsp?id=822&amp;parent=1000" TargetMode="External"/><Relationship Id="rId48566463c6c29b908" Type="http://schemas.openxmlformats.org/officeDocument/2006/relationships/hyperlink" Target="https://iservice.lombardini.it/jsp/Template2/manuale.jsp?id=140&amp;parent=1000" TargetMode="External"/><Relationship Id="rId59576463c6c29bd28" Type="http://schemas.openxmlformats.org/officeDocument/2006/relationships/hyperlink" Target="https://iservice.lombardini.it/jsp/Template2/manuale.jsp?id=822&amp;parent=1000" TargetMode="External"/><Relationship Id="rId81336463c6c2abcdb" Type="http://schemas.openxmlformats.org/officeDocument/2006/relationships/hyperlink" Target="https://iservice.lombardini.it/jsp/Template2/manuale.jsp?id=822&amp;parent=1000" TargetMode="External"/><Relationship Id="rId82816463c6c2bbdb7" Type="http://schemas.openxmlformats.org/officeDocument/2006/relationships/hyperlink" Target="https://iservice.lombardini.it/jsp/Template2/manuale.jsp?id=112&amp;parent=1000" TargetMode="External"/><Relationship Id="rId85216463c6c2bc10b" Type="http://schemas.openxmlformats.org/officeDocument/2006/relationships/hyperlink" Target="https://iservice.lombardini.it/jsp/Template2/manuale.jsp?id=103&amp;parent=1000&amp;txts=2.9.8" TargetMode="External"/><Relationship Id="rId58196463c6c2bd66b" Type="http://schemas.openxmlformats.org/officeDocument/2006/relationships/hyperlink" Target="https://iservice.lombardini.it/jsp/Template2/manuale.jsp?id=822&amp;parent=1000" TargetMode="External"/><Relationship Id="rId56266463c6c2be208" Type="http://schemas.openxmlformats.org/officeDocument/2006/relationships/hyperlink" Target="https://iservice.lombardini.it/jsp/Template2/manuale.jsp?id=822&amp;parent=1000" TargetMode="External"/><Relationship Id="rId93626463c6c2ceca6" Type="http://schemas.openxmlformats.org/officeDocument/2006/relationships/hyperlink" Target="https://www.youtube.com/embed/UaZgKyWrP48?rel=0" TargetMode="External"/><Relationship Id="rId79306463c6c2d2cf0" Type="http://schemas.openxmlformats.org/officeDocument/2006/relationships/hyperlink" Target="https://iservice.lombardini.it/jsp/Template2/manuale.jsp?id=112&amp;parent=1000" TargetMode="External"/><Relationship Id="rId71806463c6c2d346d" Type="http://schemas.openxmlformats.org/officeDocument/2006/relationships/hyperlink" Target="https://iservice.lombardini.it/jsp/Template2/manuale.jsp?id=822&amp;parent=1000" TargetMode="External"/><Relationship Id="rId36066463c6c3223d5" Type="http://schemas.openxmlformats.org/officeDocument/2006/relationships/hyperlink" Target="https://iservice.lombardini.it/jsp/Template2/manuale.jsp?id=822&amp;parent=1000" TargetMode="External"/><Relationship Id="rId68626463c6c32a596" Type="http://schemas.openxmlformats.org/officeDocument/2006/relationships/hyperlink" Target="https://iservice.lombardini.it/jsp/Template2/manuale.jsp?id=822&amp;parent=1000" TargetMode="External"/><Relationship Id="rId24286463c6c32ad08" Type="http://schemas.openxmlformats.org/officeDocument/2006/relationships/hyperlink" Target="https://iservice.lombardini.it/jsp/Template2/manuale.jsp?id=822&amp;parent=1000" TargetMode="External"/><Relationship Id="rId62846463c6c3320e1" Type="http://schemas.openxmlformats.org/officeDocument/2006/relationships/hyperlink" Target="https://www.youtube.com/embed/o3h6Say9sc4?rel=0" TargetMode="External"/><Relationship Id="rId48646463c6c3390a6" Type="http://schemas.openxmlformats.org/officeDocument/2006/relationships/hyperlink" Target="https://iservice.lombardini.it/jsp/Template2/manuale.jsp?id=198&amp;parent=1000" TargetMode="External"/><Relationship Id="rId11606463c6c339538" Type="http://schemas.openxmlformats.org/officeDocument/2006/relationships/hyperlink" Target="https://iservice.lombardini.it/jsp/Template2/manuale.jsp?id=112&amp;parent=1088" TargetMode="External"/><Relationship Id="rId46356463c6c339bd8" Type="http://schemas.openxmlformats.org/officeDocument/2006/relationships/hyperlink" Target="https://iservice.lombardini.it/jsp/Template2/manuale.jsp?id=120&amp;parent=1000" TargetMode="External"/><Relationship Id="rId34156463c6c34ca4c" Type="http://schemas.openxmlformats.org/officeDocument/2006/relationships/hyperlink" Target="https://iservice.lombardini.it/jsp/Template2/manuale.jsp?id=822&amp;parent=1000" TargetMode="External"/><Relationship Id="rId78506463c6c353b50" Type="http://schemas.openxmlformats.org/officeDocument/2006/relationships/hyperlink" Target="https://www.youtube.com/embed/xGWUnc-V1YY?rel=0" TargetMode="External"/><Relationship Id="rId57726463c6c354af5" Type="http://schemas.openxmlformats.org/officeDocument/2006/relationships/hyperlink" Target="https://iservice.lombardini.it/jsp/Template2/manuale.jsp?id=822&amp;parent=1000" TargetMode="External"/><Relationship Id="rId30526463c6c367040" Type="http://schemas.openxmlformats.org/officeDocument/2006/relationships/hyperlink" Target="https://iservice.lombardini.it/jsp/Template2/manuale.jsp?id=822&amp;parent=1000" TargetMode="External"/><Relationship Id="rId57416463c6c367611" Type="http://schemas.openxmlformats.org/officeDocument/2006/relationships/hyperlink" Target="https://iservice.lombardini.it/jsp/Template2/manuale.jsp?id=175&amp;parent=1000" TargetMode="External"/><Relationship Id="rId12066463c6c36e390" Type="http://schemas.openxmlformats.org/officeDocument/2006/relationships/hyperlink" Target="https://www.youtube.com/embed/XSTfzyJa-9Q?rel=0" TargetMode="External"/><Relationship Id="rId59346463c6c37545d" Type="http://schemas.openxmlformats.org/officeDocument/2006/relationships/hyperlink" Target="https://iservice.lombardini.it/jsp/Template2/manuale.jsp?id=198&amp;parent=1000" TargetMode="External"/><Relationship Id="rId78786463c6c375818" Type="http://schemas.openxmlformats.org/officeDocument/2006/relationships/hyperlink" Target="https://iservice.lombardini.it/jsp/Template2/manuale.jsp?id=120&amp;parent=1000" TargetMode="External"/><Relationship Id="rId23596463c6c37f3ed" Type="http://schemas.openxmlformats.org/officeDocument/2006/relationships/hyperlink" Target="https://www.youtube.com/embed/lZlk78GFzsg?rel=0" TargetMode="External"/><Relationship Id="rId56936463c6c3839d9" Type="http://schemas.openxmlformats.org/officeDocument/2006/relationships/hyperlink" Target="https://iservice.lombardini.it/jsp/Template2/manuale.jsp?id=112&amp;parent=1000&amp;txts=2.9.8" TargetMode="External"/><Relationship Id="rId18876463c6c38b564" Type="http://schemas.openxmlformats.org/officeDocument/2006/relationships/hyperlink" Target="https://iservice.lombardini.it/jsp/Template2/manuale.jsp?id=175&amp;parent=1000" TargetMode="External"/><Relationship Id="rId12966463c6c3929a5" Type="http://schemas.openxmlformats.org/officeDocument/2006/relationships/hyperlink" Target="https://www.youtube.com/embed/KGHm0dnsQdc?rel=0" TargetMode="External"/><Relationship Id="rId79236463c6c3935ae" Type="http://schemas.openxmlformats.org/officeDocument/2006/relationships/hyperlink" Target="https://iservice.lombardini.it/jsp/Template2/manuale.jsp?id=120&amp;parent=1000" TargetMode="External"/><Relationship Id="rId31836463c6c397703" Type="http://schemas.openxmlformats.org/officeDocument/2006/relationships/hyperlink" Target="https://iservice.lombardini.it/jsp/Template2/manuale.jsp?id=283&amp;parent=1136" TargetMode="External"/><Relationship Id="rId89556463c6c397a34" Type="http://schemas.openxmlformats.org/officeDocument/2006/relationships/hyperlink" Target="https://iservice.lombardini.it/jsp/Template2/manuale.jsp?id=178&amp;parent=1000" TargetMode="External"/><Relationship Id="rId43566463c6c3b23c7" Type="http://schemas.openxmlformats.org/officeDocument/2006/relationships/hyperlink" Target="https://www.youtube.com/embed/_QESHZf50PU?rel=0" TargetMode="External"/><Relationship Id="rId89616463c6c3b718b" Type="http://schemas.openxmlformats.org/officeDocument/2006/relationships/hyperlink" Target="https://iservice.lombardini.it/jsp/Template2/manuale.jsp?id=178&amp;parent=1000" TargetMode="External"/><Relationship Id="rId22646463c6c3b74f5" Type="http://schemas.openxmlformats.org/officeDocument/2006/relationships/hyperlink" Target="https://iservice.lombardini.it/jsp/Template2/manuale.jsp?id=112&amp;parent=1088" TargetMode="External"/><Relationship Id="rId23486463c6c3d1755" Type="http://schemas.openxmlformats.org/officeDocument/2006/relationships/hyperlink" Target="https://www.youtube.com/embed/GbvNS15R9SQ?rel=0" TargetMode="External"/><Relationship Id="rId19176463c6c3d8548" Type="http://schemas.openxmlformats.org/officeDocument/2006/relationships/hyperlink" Target="https://iservice.lombardini.it/jsp/Template2/manuale.jsp?id=198&amp;parent=1000" TargetMode="External"/><Relationship Id="rId57386463c6c3d8c9f" Type="http://schemas.openxmlformats.org/officeDocument/2006/relationships/hyperlink" Target="https://iservice.lombardini.it/jsp/Template2/manuale.jsp?id=127&amp;parent=1000" TargetMode="External"/><Relationship Id="rId40236463c6c3df7ce" Type="http://schemas.openxmlformats.org/officeDocument/2006/relationships/hyperlink" Target="https://iservice.lombardini.it/jsp/Template2/manuale.jsp?id=822&amp;parent=1000" TargetMode="External"/><Relationship Id="rId64896463c6c41233c" Type="http://schemas.openxmlformats.org/officeDocument/2006/relationships/hyperlink" Target="https://iservice.lombardini.it/jsp/Template2/manuale.jsp?id=129&amp;parent=1000" TargetMode="External"/><Relationship Id="rId99596463c6c412671" Type="http://schemas.openxmlformats.org/officeDocument/2006/relationships/hyperlink" Target="https://iservice.lombardini.it/jsp/Template2/manuale.jsp?id=127&amp;parent=1000" TargetMode="External"/><Relationship Id="rId25496463c6c41cc79" Type="http://schemas.openxmlformats.org/officeDocument/2006/relationships/hyperlink" Target="https://iservice.lombardini.it/jsp/Template2/manuale.jsp?id=198&amp;parent=1000" TargetMode="External"/><Relationship Id="rId89256463c6c41d9de" Type="http://schemas.openxmlformats.org/officeDocument/2006/relationships/hyperlink" Target="https://iservice.lombardini.it/jsp/Template2/manuale.jsp?id=127&amp;parent=1000" TargetMode="External"/><Relationship Id="rId13306463c6c41e2ed" Type="http://schemas.openxmlformats.org/officeDocument/2006/relationships/hyperlink" Target="https://iservice.lombardini.it/jsp/Template2/manuale.jsp?id=128&amp;parent=1000" TargetMode="External"/><Relationship Id="rId65346463c6c42eaaf" Type="http://schemas.openxmlformats.org/officeDocument/2006/relationships/hyperlink" Target="https://iservice.lombardini.it/jsp/Template2/manuale.jsp?id=121&amp;parent=1000" TargetMode="External"/><Relationship Id="rId68936463c6c42f24e" Type="http://schemas.openxmlformats.org/officeDocument/2006/relationships/hyperlink" Target="https://iservice.lombardini.it/jsp/Template2/manuale.jsp?id=822&amp;parent=1000" TargetMode="External"/><Relationship Id="rId97986463c6c4387ec" Type="http://schemas.openxmlformats.org/officeDocument/2006/relationships/hyperlink" Target="https://iservice.lombardini.it/jsp/Template2/manuale.jsp?id=822&amp;parent=1000" TargetMode="External"/><Relationship Id="rId51056463c6c4495b1" Type="http://schemas.openxmlformats.org/officeDocument/2006/relationships/hyperlink" Target="https://iservice.lombardini.it/jsp/Template2/manuale.jsp?id=157&amp;parent=1000" TargetMode="External"/><Relationship Id="rId68146463c6c44a822" Type="http://schemas.openxmlformats.org/officeDocument/2006/relationships/hyperlink" Target="https://iservice.lombardini.it/jsp/Template2/manuale.jsp?id=104&amp;parent=1000" TargetMode="External"/><Relationship Id="rId21366463c6c44b790" Type="http://schemas.openxmlformats.org/officeDocument/2006/relationships/hyperlink" Target="https://iservice.lombardini.it/jsp/Template2/manuale.jsp?id=822&amp;parent=1000" TargetMode="External"/><Relationship Id="rId15956463c6c4742f0" Type="http://schemas.openxmlformats.org/officeDocument/2006/relationships/hyperlink" Target="https://iservice.lombardini.it/jsp/Template2/manuale.jsp?id=822&amp;parent=1000" TargetMode="External"/><Relationship Id="rId18816463c6c48543e" Type="http://schemas.openxmlformats.org/officeDocument/2006/relationships/hyperlink" Target="https://iservice.lombardini.it/jsp/Template2/manuale.jsp?id=822&amp;parent=1000" TargetMode="External"/><Relationship Id="rId45536463c6c48bba3" Type="http://schemas.openxmlformats.org/officeDocument/2006/relationships/hyperlink" Target="https://iservice.lombardini.it/jsp/Template2/manuale.jsp?id=822&amp;parent=1000" TargetMode="External"/><Relationship Id="rId93176463c6c48bec9" Type="http://schemas.openxmlformats.org/officeDocument/2006/relationships/hyperlink" Target="https://iservice.lombardini.it/jsp/Template2/manuale.jsp?id=128&amp;parent=1000" TargetMode="External"/><Relationship Id="rId17026463c6c48d536" Type="http://schemas.openxmlformats.org/officeDocument/2006/relationships/hyperlink" Target="https://iservice.lombardini.it/jsp/Template2/manuale.jsp?id=822&amp;parent=1000" TargetMode="External"/><Relationship Id="rId75806463c6c48d81b" Type="http://schemas.openxmlformats.org/officeDocument/2006/relationships/hyperlink" Target="https://iservice.lombardini.it/jsp/Template2/manuale.jsp?id=128&amp;parent=1000" TargetMode="External"/><Relationship Id="rId25486463c6c49455a" Type="http://schemas.openxmlformats.org/officeDocument/2006/relationships/hyperlink" Target="https://iservice.lombardini.it/jsp/Template2/manuale.jsp?id=168&amp;parent=1000" TargetMode="External"/><Relationship Id="rId76406463c6c4955a5" Type="http://schemas.openxmlformats.org/officeDocument/2006/relationships/hyperlink" Target="https://iservice.lombardini.it/jsp/Template2/manuale.jsp?id=127&amp;parent=1088" TargetMode="External"/><Relationship Id="rId23356463c6c4a5bec" Type="http://schemas.openxmlformats.org/officeDocument/2006/relationships/hyperlink" Target="https://iservice.lombardini.it/jsp/Template2/manuale.jsp?id=198&amp;parent=1000" TargetMode="External"/><Relationship Id="rId49556463c6c4bb45c" Type="http://schemas.openxmlformats.org/officeDocument/2006/relationships/hyperlink" Target="https://iservice.lombardini.it/jsp/Template2/manuale.jsp?id=198&amp;parent=1000" TargetMode="External"/><Relationship Id="rId50276463c6c4eb0e6" Type="http://schemas.openxmlformats.org/officeDocument/2006/relationships/hyperlink" Target="https://iservice.lombardini.it/jsp/Template2/manuale.jsp?id=198&amp;parent=1000" TargetMode="External"/><Relationship Id="rId11516463c6c4eb417" Type="http://schemas.openxmlformats.org/officeDocument/2006/relationships/hyperlink" Target="https://iservice.lombardini.it/jsp/Template2/manuale.jsp?id=120&amp;parent=1000" TargetMode="External"/><Relationship Id="rId63896463c6c4eb57c" Type="http://schemas.openxmlformats.org/officeDocument/2006/relationships/hyperlink" Target="https://iservice.lombardini.it/jsp/Template2/manuale.jsp?id=121&amp;parent=1000" TargetMode="External"/><Relationship Id="rId92196463c6c53f4b1" Type="http://schemas.openxmlformats.org/officeDocument/2006/relationships/hyperlink" Target="https://iservice.lombardini.it/jsp/Template2/manuale.jsp?id=198&amp;parent=1000" TargetMode="External"/><Relationship Id="rId17286463c6c1c7032" Type="http://schemas.openxmlformats.org/officeDocument/2006/relationships/image" Target="media/imgrId17286463c6c1c7032.jpg"/><Relationship Id="rId97326463c6c1d16fa" Type="http://schemas.openxmlformats.org/officeDocument/2006/relationships/image" Target="media/imgrId97326463c6c1d16fa.jpg"/><Relationship Id="rId56186463c6c1dbe0d" Type="http://schemas.openxmlformats.org/officeDocument/2006/relationships/image" Target="media/imgrId56186463c6c1dbe0d.jpg"/><Relationship Id="rId17926463c6c1e0d99" Type="http://schemas.openxmlformats.org/officeDocument/2006/relationships/image" Target="media/imgrId17926463c6c1e0d99.jpg"/><Relationship Id="rId51036463c6c1ead5b" Type="http://schemas.openxmlformats.org/officeDocument/2006/relationships/image" Target="media/imgrId51036463c6c1ead5b.jpg"/><Relationship Id="rId72836463c6c1f2787" Type="http://schemas.openxmlformats.org/officeDocument/2006/relationships/image" Target="media/imgrId72836463c6c1f2787.jpg"/><Relationship Id="rId56786463c6c205ce7" Type="http://schemas.openxmlformats.org/officeDocument/2006/relationships/image" Target="media/imgrId56786463c6c205ce7.jpg"/><Relationship Id="rId94376463c6c20f708" Type="http://schemas.openxmlformats.org/officeDocument/2006/relationships/image" Target="media/imgrId94376463c6c20f708.jpg"/><Relationship Id="rId27446463c6c2162b7" Type="http://schemas.openxmlformats.org/officeDocument/2006/relationships/image" Target="media/imgrId27446463c6c2162b7.jpg"/><Relationship Id="rId34446463c6c221366" Type="http://schemas.openxmlformats.org/officeDocument/2006/relationships/image" Target="media/imgrId34446463c6c221366.jpg"/><Relationship Id="rId80876463c6c227916" Type="http://schemas.openxmlformats.org/officeDocument/2006/relationships/image" Target="media/imgrId80876463c6c227916.jpg"/><Relationship Id="rId90426463c6c22c512" Type="http://schemas.openxmlformats.org/officeDocument/2006/relationships/image" Target="media/imgrId90426463c6c22c512.jpg"/><Relationship Id="rId34926463c6c237966" Type="http://schemas.openxmlformats.org/officeDocument/2006/relationships/image" Target="media/imgrId34926463c6c237966.jpg"/><Relationship Id="rId58146463c6c23b3a7" Type="http://schemas.openxmlformats.org/officeDocument/2006/relationships/image" Target="media/imgrId58146463c6c23b3a7.jpg"/><Relationship Id="rId33446463c6c2467af" Type="http://schemas.openxmlformats.org/officeDocument/2006/relationships/image" Target="media/imgrId33446463c6c2467af.jpg"/><Relationship Id="rId61356463c6c249d71" Type="http://schemas.openxmlformats.org/officeDocument/2006/relationships/image" Target="media/imgrId61356463c6c249d71.jpg"/><Relationship Id="rId52936463c6c254338" Type="http://schemas.openxmlformats.org/officeDocument/2006/relationships/image" Target="media/imgrId52936463c6c254338.jpg"/><Relationship Id="rId57256463c6c25d029" Type="http://schemas.openxmlformats.org/officeDocument/2006/relationships/image" Target="media/imgrId57256463c6c25d029.jpg"/><Relationship Id="rId74206463c6c263dd5" Type="http://schemas.openxmlformats.org/officeDocument/2006/relationships/image" Target="media/imgrId74206463c6c263dd5.jpg"/><Relationship Id="rId10996463c6c26e106" Type="http://schemas.openxmlformats.org/officeDocument/2006/relationships/image" Target="media/imgrId10996463c6c26e106.png"/><Relationship Id="rId84656463c6c27223b" Type="http://schemas.openxmlformats.org/officeDocument/2006/relationships/image" Target="media/imgrId84656463c6c27223b.jpg"/><Relationship Id="rId41256463c6c278f00" Type="http://schemas.openxmlformats.org/officeDocument/2006/relationships/image" Target="media/imgrId41256463c6c278f00.jpg"/><Relationship Id="rId48396463c6c281f9f" Type="http://schemas.openxmlformats.org/officeDocument/2006/relationships/image" Target="media/imgrId48396463c6c281f9f.jpg"/><Relationship Id="rId52326463c6c28b1a4" Type="http://schemas.openxmlformats.org/officeDocument/2006/relationships/image" Target="media/imgrId52326463c6c28b1a4.jpg"/><Relationship Id="rId57996463c6c293da2" Type="http://schemas.openxmlformats.org/officeDocument/2006/relationships/image" Target="media/imgrId57996463c6c293da2.jpg"/><Relationship Id="rId80146463c6c29acba" Type="http://schemas.openxmlformats.org/officeDocument/2006/relationships/image" Target="media/imgrId80146463c6c29acba.jpg"/><Relationship Id="rId80366463c6c2a4a34" Type="http://schemas.openxmlformats.org/officeDocument/2006/relationships/image" Target="media/imgrId80366463c6c2a4a34.jpg"/><Relationship Id="rId67286463c6c2ab1ec" Type="http://schemas.openxmlformats.org/officeDocument/2006/relationships/image" Target="media/imgrId67286463c6c2ab1ec.jpg"/><Relationship Id="rId55496463c6c2b4f17" Type="http://schemas.openxmlformats.org/officeDocument/2006/relationships/image" Target="media/imgrId55496463c6c2b4f17.jpg"/><Relationship Id="rId34176463c6c2bb165" Type="http://schemas.openxmlformats.org/officeDocument/2006/relationships/image" Target="media/imgrId34176463c6c2bb165.jpg"/><Relationship Id="rId78066463c6c2c7c20" Type="http://schemas.openxmlformats.org/officeDocument/2006/relationships/image" Target="media/imgrId78066463c6c2c7c20.jpg"/><Relationship Id="rId89636463c6c2ce6ee" Type="http://schemas.openxmlformats.org/officeDocument/2006/relationships/image" Target="media/imgrId89636463c6c2ce6ee.jpg"/><Relationship Id="rId14336463c6c2d25bb" Type="http://schemas.openxmlformats.org/officeDocument/2006/relationships/image" Target="media/imgrId14336463c6c2d25bb.jpg"/><Relationship Id="rId48166463c6c2da5f3" Type="http://schemas.openxmlformats.org/officeDocument/2006/relationships/image" Target="media/imgrId48166463c6c2da5f3.jpg"/><Relationship Id="rId79216463c6c2e4ace" Type="http://schemas.openxmlformats.org/officeDocument/2006/relationships/image" Target="media/imgrId79216463c6c2e4ace.jpg"/><Relationship Id="rId68566463c6c2e896d" Type="http://schemas.openxmlformats.org/officeDocument/2006/relationships/image" Target="media/imgrId68566463c6c2e896d.jpg"/><Relationship Id="rId30946463c6c2efa8f" Type="http://schemas.openxmlformats.org/officeDocument/2006/relationships/image" Target="media/imgrId30946463c6c2efa8f.jpg"/><Relationship Id="rId32816463c6c301b7e" Type="http://schemas.openxmlformats.org/officeDocument/2006/relationships/image" Target="media/imgrId32816463c6c301b7e.jpg"/><Relationship Id="rId68366463c6c309ddb" Type="http://schemas.openxmlformats.org/officeDocument/2006/relationships/image" Target="media/imgrId68366463c6c309ddb.jpg"/><Relationship Id="rId27326463c6c31463f" Type="http://schemas.openxmlformats.org/officeDocument/2006/relationships/image" Target="media/imgrId27326463c6c31463f.jpg"/><Relationship Id="rId16256463c6c318412" Type="http://schemas.openxmlformats.org/officeDocument/2006/relationships/image" Target="media/imgrId16256463c6c318412.jpg"/><Relationship Id="rId19696463c6c321514" Type="http://schemas.openxmlformats.org/officeDocument/2006/relationships/image" Target="media/imgrId19696463c6c321514.jpg"/><Relationship Id="rId92926463c6c32920c" Type="http://schemas.openxmlformats.org/officeDocument/2006/relationships/image" Target="media/imgrId92926463c6c32920c.jpg"/><Relationship Id="rId34706463c6c331ac5" Type="http://schemas.openxmlformats.org/officeDocument/2006/relationships/image" Target="media/imgrId34706463c6c331ac5.jpg"/><Relationship Id="rId92026463c6c3385bc" Type="http://schemas.openxmlformats.org/officeDocument/2006/relationships/image" Target="media/imgrId92026463c6c3385bc.jpg"/><Relationship Id="rId64876463c6c340e45" Type="http://schemas.openxmlformats.org/officeDocument/2006/relationships/image" Target="media/imgrId64876463c6c340e45.jpg"/><Relationship Id="rId69396463c6c34bfa8" Type="http://schemas.openxmlformats.org/officeDocument/2006/relationships/image" Target="media/imgrId69396463c6c34bfa8.jpg"/><Relationship Id="rId35836463c6c35350b" Type="http://schemas.openxmlformats.org/officeDocument/2006/relationships/image" Target="media/imgrId35836463c6c35350b.jpg"/><Relationship Id="rId30516463c6c35bc51" Type="http://schemas.openxmlformats.org/officeDocument/2006/relationships/image" Target="media/imgrId30516463c6c35bc51.jpg"/><Relationship Id="rId72776463c6c365a2a" Type="http://schemas.openxmlformats.org/officeDocument/2006/relationships/image" Target="media/imgrId72776463c6c365a2a.jpg"/><Relationship Id="rId82406463c6c36dd47" Type="http://schemas.openxmlformats.org/officeDocument/2006/relationships/image" Target="media/imgrId82406463c6c36dd47.jpg"/><Relationship Id="rId72276463c6c374b2a" Type="http://schemas.openxmlformats.org/officeDocument/2006/relationships/image" Target="media/imgrId72276463c6c374b2a.jpg"/><Relationship Id="rId24576463c6c37ed23" Type="http://schemas.openxmlformats.org/officeDocument/2006/relationships/image" Target="media/imgrId24576463c6c37ed23.jpg"/><Relationship Id="rId47236463c6c382ce2" Type="http://schemas.openxmlformats.org/officeDocument/2006/relationships/image" Target="media/imgrId47236463c6c382ce2.jpg"/><Relationship Id="rId66776463c6c38a99b" Type="http://schemas.openxmlformats.org/officeDocument/2006/relationships/image" Target="media/imgrId66776463c6c38a99b.jpg"/><Relationship Id="rId21776463c6c39230e" Type="http://schemas.openxmlformats.org/officeDocument/2006/relationships/image" Target="media/imgrId21776463c6c39230e.jpg"/><Relationship Id="rId82446463c6c396eae" Type="http://schemas.openxmlformats.org/officeDocument/2006/relationships/image" Target="media/imgrId82446463c6c396eae.jpg"/><Relationship Id="rId20546463c6c39fa87" Type="http://schemas.openxmlformats.org/officeDocument/2006/relationships/image" Target="media/imgrId20546463c6c39fa87.jpg"/><Relationship Id="rId20676463c6c3a7176" Type="http://schemas.openxmlformats.org/officeDocument/2006/relationships/image" Target="media/imgrId20676463c6c3a7176.jpg"/><Relationship Id="rId46246463c6c3b1c53" Type="http://schemas.openxmlformats.org/officeDocument/2006/relationships/image" Target="media/imgrId46246463c6c3b1c53.jpg"/><Relationship Id="rId44796463c6c3b6343" Type="http://schemas.openxmlformats.org/officeDocument/2006/relationships/image" Target="media/imgrId44796463c6c3b6343.jpg"/><Relationship Id="rId78046463c6c3c1007" Type="http://schemas.openxmlformats.org/officeDocument/2006/relationships/image" Target="media/imgrId78046463c6c3c1007.jpg"/><Relationship Id="rId69536463c6c3c8bf7" Type="http://schemas.openxmlformats.org/officeDocument/2006/relationships/image" Target="media/imgrId69536463c6c3c8bf7.jpg"/><Relationship Id="rId49166463c6c3d104f" Type="http://schemas.openxmlformats.org/officeDocument/2006/relationships/image" Target="media/imgrId49166463c6c3d104f.jpg"/><Relationship Id="rId96686463c6c3d7c4d" Type="http://schemas.openxmlformats.org/officeDocument/2006/relationships/image" Target="media/imgrId96686463c6c3d7c4d.jpg"/><Relationship Id="rId11256463c6c3df02a" Type="http://schemas.openxmlformats.org/officeDocument/2006/relationships/image" Target="media/imgrId11256463c6c3df02a.jpg"/><Relationship Id="rId43766463c6c3e854c" Type="http://schemas.openxmlformats.org/officeDocument/2006/relationships/image" Target="media/imgrId43766463c6c3e854c.jpg"/><Relationship Id="rId98436463c6c3f1e56" Type="http://schemas.openxmlformats.org/officeDocument/2006/relationships/image" Target="media/imgrId98436463c6c3f1e56.jpg"/><Relationship Id="rId88336463c6c4076ea" Type="http://schemas.openxmlformats.org/officeDocument/2006/relationships/image" Target="media/imgrId88336463c6c4076ea.jpg"/><Relationship Id="rId11396463c6c4105dd" Type="http://schemas.openxmlformats.org/officeDocument/2006/relationships/image" Target="media/imgrId11396463c6c4105dd.jpg"/><Relationship Id="rId61976463c6c41818e" Type="http://schemas.openxmlformats.org/officeDocument/2006/relationships/image" Target="media/imgrId61976463c6c41818e.jpg"/><Relationship Id="rId17426463c6c41c13d" Type="http://schemas.openxmlformats.org/officeDocument/2006/relationships/image" Target="media/imgrId17426463c6c41c13d.jpg"/><Relationship Id="rId25746463c6c428331" Type="http://schemas.openxmlformats.org/officeDocument/2006/relationships/image" Target="media/imgrId25746463c6c428331.jpg"/><Relationship Id="rId78376463c6c42e359" Type="http://schemas.openxmlformats.org/officeDocument/2006/relationships/image" Target="media/imgrId78376463c6c42e359.jpg"/><Relationship Id="rId25316463c6c437e29" Type="http://schemas.openxmlformats.org/officeDocument/2006/relationships/image" Target="media/imgrId25316463c6c437e29.jpg"/><Relationship Id="rId54746463c6c442a78" Type="http://schemas.openxmlformats.org/officeDocument/2006/relationships/image" Target="media/imgrId54746463c6c442a78.jpg"/><Relationship Id="rId86526463c6c448ccb" Type="http://schemas.openxmlformats.org/officeDocument/2006/relationships/image" Target="media/imgrId86526463c6c448ccb.jpg"/><Relationship Id="rId71476463c6c454328" Type="http://schemas.openxmlformats.org/officeDocument/2006/relationships/image" Target="media/imgrId71476463c6c454328.jpg"/><Relationship Id="rId11296463c6c45fb43" Type="http://schemas.openxmlformats.org/officeDocument/2006/relationships/image" Target="media/imgrId11296463c6c45fb43.jpg"/><Relationship Id="rId39746463c6c467089" Type="http://schemas.openxmlformats.org/officeDocument/2006/relationships/image" Target="media/imgrId39746463c6c467089.jpg"/><Relationship Id="rId23816463c6c47386f" Type="http://schemas.openxmlformats.org/officeDocument/2006/relationships/image" Target="media/imgrId23816463c6c47386f.jpg"/><Relationship Id="rId11866463c6c47d761" Type="http://schemas.openxmlformats.org/officeDocument/2006/relationships/image" Target="media/imgrId11866463c6c47d761.jpg"/><Relationship Id="rId82586463c6c484917" Type="http://schemas.openxmlformats.org/officeDocument/2006/relationships/image" Target="media/imgrId82586463c6c484917.jpg"/><Relationship Id="rId90006463c6c48b3c4" Type="http://schemas.openxmlformats.org/officeDocument/2006/relationships/image" Target="media/imgrId90006463c6c48b3c4.jpg"/><Relationship Id="rId43646463c6c493abe" Type="http://schemas.openxmlformats.org/officeDocument/2006/relationships/image" Target="media/imgrId43646463c6c493abe.jpg"/><Relationship Id="rId44966463c6c49e2eb" Type="http://schemas.openxmlformats.org/officeDocument/2006/relationships/image" Target="media/imgrId44966463c6c49e2eb.jpg"/><Relationship Id="rId93736463c6c4a5256" Type="http://schemas.openxmlformats.org/officeDocument/2006/relationships/image" Target="media/imgrId93736463c6c4a5256.jpg"/><Relationship Id="rId62546463c6c4ac698" Type="http://schemas.openxmlformats.org/officeDocument/2006/relationships/image" Target="media/imgrId62546463c6c4ac698.jpg"/><Relationship Id="rId59336463c6c4b6baf" Type="http://schemas.openxmlformats.org/officeDocument/2006/relationships/image" Target="media/imgrId59336463c6c4b6baf.jpg"/><Relationship Id="rId20256463c6c4babac" Type="http://schemas.openxmlformats.org/officeDocument/2006/relationships/image" Target="media/imgrId20256463c6c4babac.jpg"/><Relationship Id="rId78536463c6c4c5442" Type="http://schemas.openxmlformats.org/officeDocument/2006/relationships/image" Target="media/imgrId78536463c6c4c5442.jpg"/><Relationship Id="rId55646463c6c4cd4a9" Type="http://schemas.openxmlformats.org/officeDocument/2006/relationships/image" Target="media/imgrId55646463c6c4cd4a9.jpg"/><Relationship Id="rId32836463c6c4d1053" Type="http://schemas.openxmlformats.org/officeDocument/2006/relationships/image" Target="media/imgrId32836463c6c4d1053.jpg"/><Relationship Id="rId28186463c6c4dd729" Type="http://schemas.openxmlformats.org/officeDocument/2006/relationships/image" Target="media/imgrId28186463c6c4dd729.jpg"/><Relationship Id="rId81146463c6c4e67e1" Type="http://schemas.openxmlformats.org/officeDocument/2006/relationships/image" Target="media/imgrId81146463c6c4e67e1.jpg"/><Relationship Id="rId29596463c6c4ea968" Type="http://schemas.openxmlformats.org/officeDocument/2006/relationships/image" Target="media/imgrId29596463c6c4ea968.jpg"/><Relationship Id="rId79606463c6c501119" Type="http://schemas.openxmlformats.org/officeDocument/2006/relationships/image" Target="media/imgrId79606463c6c501119.jpg"/><Relationship Id="rId61376463c6c504a34" Type="http://schemas.openxmlformats.org/officeDocument/2006/relationships/image" Target="media/imgrId61376463c6c504a34.jpg"/><Relationship Id="rId71166463c6c50d1f6" Type="http://schemas.openxmlformats.org/officeDocument/2006/relationships/image" Target="media/imgrId71166463c6c50d1f6.jpg"/><Relationship Id="rId26676463c6c51360b" Type="http://schemas.openxmlformats.org/officeDocument/2006/relationships/image" Target="media/imgrId26676463c6c51360b.jpg"/><Relationship Id="rId11576463c6c518e40" Type="http://schemas.openxmlformats.org/officeDocument/2006/relationships/image" Target="media/imgrId11576463c6c518e40.jpg"/><Relationship Id="rId23316463c6c520a30" Type="http://schemas.openxmlformats.org/officeDocument/2006/relationships/image" Target="media/imgrId23316463c6c520a30.jpg"/><Relationship Id="rId95336463c6c526c0b" Type="http://schemas.openxmlformats.org/officeDocument/2006/relationships/image" Target="media/imgrId95336463c6c526c0b.jpg"/><Relationship Id="rId38966463c6c530fbb" Type="http://schemas.openxmlformats.org/officeDocument/2006/relationships/image" Target="media/imgrId38966463c6c530fbb.jpg"/><Relationship Id="rId11786463c6c537fc2" Type="http://schemas.openxmlformats.org/officeDocument/2006/relationships/image" Target="media/imgrId11786463c6c537fc2.jpg"/><Relationship Id="rId76036463c6c53eb25" Type="http://schemas.openxmlformats.org/officeDocument/2006/relationships/image" Target="media/imgrId76036463c6c53eb25.jpg"/><Relationship Id="rId35716463c6c5458ad" Type="http://schemas.openxmlformats.org/officeDocument/2006/relationships/image" Target="media/imgrId35716463c6c5458ad.jpg"/><Relationship Id="rId42466463c6c550a83" Type="http://schemas.openxmlformats.org/officeDocument/2006/relationships/image" Target="media/imgrId42466463c6c550a83.jpg"/><Relationship Id="rId56126463c6c5591d2" Type="http://schemas.openxmlformats.org/officeDocument/2006/relationships/image" Target="media/imgrId56126463c6c5591d2.jpg"/><Relationship Id="rId95846463c6c55f2a7" Type="http://schemas.openxmlformats.org/officeDocument/2006/relationships/image" Target="media/imgrId95846463c6c55f2a7.jpg"/><Relationship Id="rId65246463c6c567734" Type="http://schemas.openxmlformats.org/officeDocument/2006/relationships/image" Target="media/imgrId65246463c6c567734.png"/><Relationship Id="rId56606463c6c56ed19" Type="http://schemas.openxmlformats.org/officeDocument/2006/relationships/image" Target="media/imgrId56606463c6c56ed19.png"/><Relationship Id="rId93636463c6c578daa" Type="http://schemas.openxmlformats.org/officeDocument/2006/relationships/image" Target="media/imgrId93636463c6c578daa.jpg"/><Relationship Id="rId50896463c6c58011e" Type="http://schemas.openxmlformats.org/officeDocument/2006/relationships/image" Target="media/imgrId50896463c6c58011e.jpg"/><Relationship Id="rId43006463c6c583eab" Type="http://schemas.openxmlformats.org/officeDocument/2006/relationships/image" Target="media/imgrId43006463c6c583eab.jpg"/><Relationship Id="rId56496463c6c58aafe" Type="http://schemas.openxmlformats.org/officeDocument/2006/relationships/image" Target="media/imgrId56496463c6c58aafe.jpg"/><Relationship Id="rId18346463c6c594b55" Type="http://schemas.openxmlformats.org/officeDocument/2006/relationships/image" Target="media/imgrId18346463c6c594b55.jpg"/><Relationship Id="rId61386463c6c59c99c" Type="http://schemas.openxmlformats.org/officeDocument/2006/relationships/image" Target="media/imgrId61386463c6c59c99c.jpg"/><Relationship Id="rId88436463c6c5a5130" Type="http://schemas.openxmlformats.org/officeDocument/2006/relationships/image" Target="media/imgrId88436463c6c5a5130.jpg"/><Relationship Id="rId39496463c6c5ace17" Type="http://schemas.openxmlformats.org/officeDocument/2006/relationships/image" Target="media/imgrId39496463c6c5ace1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69569" Type="http://schemas.openxmlformats.org/officeDocument/2006/relationships/image" Target="media/imgrId258695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69569" Type="http://schemas.openxmlformats.org/officeDocument/2006/relationships/image" Target="media/imgrId258695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69569" Type="http://schemas.openxmlformats.org/officeDocument/2006/relationships/image" Target="media/imgrId258695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69569" Type="http://schemas.openxmlformats.org/officeDocument/2006/relationships/image" Target="media/imgrId258695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69569" Type="http://schemas.openxmlformats.org/officeDocument/2006/relationships/image" Target="media/imgrId258695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69569" Type="http://schemas.openxmlformats.org/officeDocument/2006/relationships/image" Target="media/imgrId258695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