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704891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96494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424103" w:name="ctxt"/>
    <w:bookmarkEnd w:id="4342410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77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77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77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77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77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7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77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77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77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77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1516463cef375ed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4126463cef37605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77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3886463cef37660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639880" name="name62406463cef3865a4"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8306463cef38659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6634445" name="name35756463cef39264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3836463cef39263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777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77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777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3316883" name="name81316463cef39a75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7676463cef39a74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7897168" name="name25436463cef3a2aec"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7356463cef3a2ac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5555679" name="name93356463cef3b15f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9096463cef3b15f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3212451" name="name80046463cef3bdde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1376463cef3bdde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4851837" name="name36746463cef3cfaa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3046463cef3cfa9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773">
    <w:multiLevelType w:val="hybridMultilevel"/>
    <w:lvl w:ilvl="0" w:tplc="90798833">
      <w:start w:val="1"/>
      <w:numFmt w:val="decimal"/>
      <w:lvlText w:val="%1."/>
      <w:lvlJc w:val="left"/>
      <w:pPr>
        <w:ind w:left="720" w:hanging="360"/>
      </w:pPr>
    </w:lvl>
    <w:lvl w:ilvl="1" w:tplc="90798833" w:tentative="1">
      <w:start w:val="1"/>
      <w:numFmt w:val="lowerLetter"/>
      <w:lvlText w:val="%2."/>
      <w:lvlJc w:val="left"/>
      <w:pPr>
        <w:ind w:left="1440" w:hanging="360"/>
      </w:pPr>
    </w:lvl>
    <w:lvl w:ilvl="2" w:tplc="90798833" w:tentative="1">
      <w:start w:val="1"/>
      <w:numFmt w:val="lowerRoman"/>
      <w:lvlText w:val="%3."/>
      <w:lvlJc w:val="right"/>
      <w:pPr>
        <w:ind w:left="2160" w:hanging="180"/>
      </w:pPr>
    </w:lvl>
    <w:lvl w:ilvl="3" w:tplc="90798833" w:tentative="1">
      <w:start w:val="1"/>
      <w:numFmt w:val="decimal"/>
      <w:lvlText w:val="%4."/>
      <w:lvlJc w:val="left"/>
      <w:pPr>
        <w:ind w:left="2880" w:hanging="360"/>
      </w:pPr>
    </w:lvl>
    <w:lvl w:ilvl="4" w:tplc="90798833" w:tentative="1">
      <w:start w:val="1"/>
      <w:numFmt w:val="lowerLetter"/>
      <w:lvlText w:val="%5."/>
      <w:lvlJc w:val="left"/>
      <w:pPr>
        <w:ind w:left="3600" w:hanging="360"/>
      </w:pPr>
    </w:lvl>
    <w:lvl w:ilvl="5" w:tplc="90798833" w:tentative="1">
      <w:start w:val="1"/>
      <w:numFmt w:val="lowerRoman"/>
      <w:lvlText w:val="%6."/>
      <w:lvlJc w:val="right"/>
      <w:pPr>
        <w:ind w:left="4320" w:hanging="180"/>
      </w:pPr>
    </w:lvl>
    <w:lvl w:ilvl="6" w:tplc="90798833" w:tentative="1">
      <w:start w:val="1"/>
      <w:numFmt w:val="decimal"/>
      <w:lvlText w:val="%7."/>
      <w:lvlJc w:val="left"/>
      <w:pPr>
        <w:ind w:left="5040" w:hanging="360"/>
      </w:pPr>
    </w:lvl>
    <w:lvl w:ilvl="7" w:tplc="90798833" w:tentative="1">
      <w:start w:val="1"/>
      <w:numFmt w:val="lowerLetter"/>
      <w:lvlText w:val="%8."/>
      <w:lvlJc w:val="left"/>
      <w:pPr>
        <w:ind w:left="5760" w:hanging="360"/>
      </w:pPr>
    </w:lvl>
    <w:lvl w:ilvl="8" w:tplc="90798833" w:tentative="1">
      <w:start w:val="1"/>
      <w:numFmt w:val="lowerRoman"/>
      <w:lvlText w:val="%9."/>
      <w:lvlJc w:val="right"/>
      <w:pPr>
        <w:ind w:left="6480" w:hanging="180"/>
      </w:pPr>
    </w:lvl>
  </w:abstractNum>
  <w:abstractNum w:abstractNumId="7772">
    <w:multiLevelType w:val="hybridMultilevel"/>
    <w:lvl w:ilvl="0" w:tplc="227185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772">
    <w:abstractNumId w:val="7772"/>
  </w:num>
  <w:num w:numId="7773">
    <w:abstractNumId w:val="77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1721129" Type="http://schemas.openxmlformats.org/officeDocument/2006/relationships/comments" Target="comments.xml"/><Relationship Id="rId722516559" Type="http://schemas.microsoft.com/office/2011/relationships/commentsExtended" Target="commentsExtended.xml"/><Relationship Id="rId20964941" Type="http://schemas.openxmlformats.org/officeDocument/2006/relationships/image" Target="media/imgrId20964941.jpg"/><Relationship Id="rId31516463cef375ed1" Type="http://schemas.openxmlformats.org/officeDocument/2006/relationships/hyperlink" Target="http://www.kohlerengines.com/home.htm" TargetMode="External"/><Relationship Id="rId94126463cef376056" Type="http://schemas.openxmlformats.org/officeDocument/2006/relationships/hyperlink" Target="http://dealers.kohlerpower.it/" TargetMode="External"/><Relationship Id="rId43886463cef376601" Type="http://schemas.openxmlformats.org/officeDocument/2006/relationships/hyperlink" Target="http://www.kohlerengines.com/home.htm" TargetMode="External"/><Relationship Id="rId38306463cef38659e" Type="http://schemas.openxmlformats.org/officeDocument/2006/relationships/image" Target="media/imgrId38306463cef38659e.jpg"/><Relationship Id="rId23836463cef39263e" Type="http://schemas.openxmlformats.org/officeDocument/2006/relationships/image" Target="media/imgrId23836463cef39263e.jpg"/><Relationship Id="rId37676463cef39a74e" Type="http://schemas.openxmlformats.org/officeDocument/2006/relationships/image" Target="media/imgrId37676463cef39a74e.jpg"/><Relationship Id="rId67356463cef3a2acb" Type="http://schemas.openxmlformats.org/officeDocument/2006/relationships/image" Target="media/imgrId67356463cef3a2acb.jpg"/><Relationship Id="rId29096463cef3b15f9" Type="http://schemas.openxmlformats.org/officeDocument/2006/relationships/image" Target="media/imgrId29096463cef3b15f9.jpg"/><Relationship Id="rId21376463cef3bdde3" Type="http://schemas.openxmlformats.org/officeDocument/2006/relationships/image" Target="media/imgrId21376463cef3bdde3.jpg"/><Relationship Id="rId93046463cef3cfa9a" Type="http://schemas.openxmlformats.org/officeDocument/2006/relationships/image" Target="media/imgrId93046463cef3cfa9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964941" Type="http://schemas.openxmlformats.org/officeDocument/2006/relationships/image" Target="media/imgrId209649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964941" Type="http://schemas.openxmlformats.org/officeDocument/2006/relationships/image" Target="media/imgrId209649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964941" Type="http://schemas.openxmlformats.org/officeDocument/2006/relationships/image" Target="media/imgrId209649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964941" Type="http://schemas.openxmlformats.org/officeDocument/2006/relationships/image" Target="media/imgrId209649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964941" Type="http://schemas.openxmlformats.org/officeDocument/2006/relationships/image" Target="media/imgrId209649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964941" Type="http://schemas.openxmlformats.org/officeDocument/2006/relationships/image" Target="media/imgrId209649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