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616286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714931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5460755" w:name="ctxt"/>
    <w:bookmarkEnd w:id="5546075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6897"/>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6897"/>
        </w:numPr>
        <w:spacing w:before="0" w:after="0" w:line="240" w:lineRule="auto"/>
        <w:jc w:val="left"/>
        <w:rPr>
          <w:color w:val="00274C"/>
          <w:sz w:val="20"/>
          <w:szCs w:val="20"/>
        </w:rPr>
      </w:pPr>
      <w:bookmarkStart w:id="19861556" w:name="result_box"/>
      <w:bookmarkEnd w:id="19861556"/>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92976463e38295725"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74616463e382958a5"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6897"/>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689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6897"/>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6897"/>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6897"/>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90256463e382974be"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14466463e38297634"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26897"/>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6897"/>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6897"/>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83836169" name="name16606463e382a36ad"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69026463e382a36a8"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6897"/>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6897"/>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88311193" w:name="result_box"/>
      <w:bookmarkEnd w:id="88311193"/>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14515662" w:name="result_box"/>
      <w:bookmarkEnd w:id="14515662"/>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67977947" w:name="result_box"/>
      <w:bookmarkEnd w:id="67977947"/>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6897"/>
        </w:numPr>
        <w:spacing w:before="0" w:after="0" w:line="240" w:lineRule="auto"/>
        <w:jc w:val="left"/>
        <w:rPr>
          <w:color w:val="00274C"/>
          <w:sz w:val="20"/>
          <w:szCs w:val="20"/>
        </w:rPr>
      </w:pPr>
      <w:bookmarkStart w:id="70434920" w:name="result_box"/>
      <w:bookmarkEnd w:id="70434920"/>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21392456" name="name52196463e382b2df5"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25036463e382b2df1"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72236690" name="name57406463e382c567b"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66576463e382c5677"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31985362" name="name72566463e382e4598"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3226463e382e4593"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13231772" name="name27286463e38300551"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7816463e3830054c"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74364917" name="name98636463e38320955"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1556463e38320951"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52349538" name="name10636463e3832bd02"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22346463e3832bcfc"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18545428" name="name46046463e3833653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4646463e3833652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93782073" name="name84976463e3833cbc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6436463e3833cbb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52561842" name="name42676463e3834309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9096463e3834308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39930388" name="name91756463e383499a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1416463e383499a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90266021" name="name73796463e38356d17"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69576463e38356d12"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38901186" name="name19006463e38361a6e"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35476463e38361a69"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85266166" name="name20696463e3837c44b"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8996463e3837c445"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3141452" name="name38436463e3838c39e"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74876463e3838c398"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39986463e3838cd11"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43754646" name="name28296463e383a374b"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47996463e383a3747"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55700005" name="name69166463e383b25ab"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67876463e383b25a6"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43595276" name="name45046463e383c58c7"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18376463e383c58c3"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6898">
    <w:multiLevelType w:val="hybridMultilevel"/>
    <w:lvl w:ilvl="0" w:tplc="14046548">
      <w:start w:val="1"/>
      <w:numFmt w:val="decimal"/>
      <w:lvlText w:val="%1."/>
      <w:lvlJc w:val="left"/>
      <w:pPr>
        <w:ind w:left="720" w:hanging="360"/>
      </w:pPr>
    </w:lvl>
    <w:lvl w:ilvl="1" w:tplc="14046548" w:tentative="1">
      <w:start w:val="1"/>
      <w:numFmt w:val="lowerLetter"/>
      <w:lvlText w:val="%2."/>
      <w:lvlJc w:val="left"/>
      <w:pPr>
        <w:ind w:left="1440" w:hanging="360"/>
      </w:pPr>
    </w:lvl>
    <w:lvl w:ilvl="2" w:tplc="14046548" w:tentative="1">
      <w:start w:val="1"/>
      <w:numFmt w:val="lowerRoman"/>
      <w:lvlText w:val="%3."/>
      <w:lvlJc w:val="right"/>
      <w:pPr>
        <w:ind w:left="2160" w:hanging="180"/>
      </w:pPr>
    </w:lvl>
    <w:lvl w:ilvl="3" w:tplc="14046548" w:tentative="1">
      <w:start w:val="1"/>
      <w:numFmt w:val="decimal"/>
      <w:lvlText w:val="%4."/>
      <w:lvlJc w:val="left"/>
      <w:pPr>
        <w:ind w:left="2880" w:hanging="360"/>
      </w:pPr>
    </w:lvl>
    <w:lvl w:ilvl="4" w:tplc="14046548" w:tentative="1">
      <w:start w:val="1"/>
      <w:numFmt w:val="lowerLetter"/>
      <w:lvlText w:val="%5."/>
      <w:lvlJc w:val="left"/>
      <w:pPr>
        <w:ind w:left="3600" w:hanging="360"/>
      </w:pPr>
    </w:lvl>
    <w:lvl w:ilvl="5" w:tplc="14046548" w:tentative="1">
      <w:start w:val="1"/>
      <w:numFmt w:val="lowerRoman"/>
      <w:lvlText w:val="%6."/>
      <w:lvlJc w:val="right"/>
      <w:pPr>
        <w:ind w:left="4320" w:hanging="180"/>
      </w:pPr>
    </w:lvl>
    <w:lvl w:ilvl="6" w:tplc="14046548" w:tentative="1">
      <w:start w:val="1"/>
      <w:numFmt w:val="decimal"/>
      <w:lvlText w:val="%7."/>
      <w:lvlJc w:val="left"/>
      <w:pPr>
        <w:ind w:left="5040" w:hanging="360"/>
      </w:pPr>
    </w:lvl>
    <w:lvl w:ilvl="7" w:tplc="14046548" w:tentative="1">
      <w:start w:val="1"/>
      <w:numFmt w:val="lowerLetter"/>
      <w:lvlText w:val="%8."/>
      <w:lvlJc w:val="left"/>
      <w:pPr>
        <w:ind w:left="5760" w:hanging="360"/>
      </w:pPr>
    </w:lvl>
    <w:lvl w:ilvl="8" w:tplc="14046548" w:tentative="1">
      <w:start w:val="1"/>
      <w:numFmt w:val="lowerRoman"/>
      <w:lvlText w:val="%9."/>
      <w:lvlJc w:val="right"/>
      <w:pPr>
        <w:ind w:left="6480" w:hanging="180"/>
      </w:pPr>
    </w:lvl>
  </w:abstractNum>
  <w:abstractNum w:abstractNumId="26897">
    <w:multiLevelType w:val="hybridMultilevel"/>
    <w:lvl w:ilvl="0" w:tplc="7620567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6897">
    <w:abstractNumId w:val="26897"/>
  </w:num>
  <w:num w:numId="26898">
    <w:abstractNumId w:val="2689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03068732" Type="http://schemas.openxmlformats.org/officeDocument/2006/relationships/comments" Target="comments.xml"/><Relationship Id="rId883998771" Type="http://schemas.microsoft.com/office/2011/relationships/commentsExtended" Target="commentsExtended.xml"/><Relationship Id="rId47149318" Type="http://schemas.openxmlformats.org/officeDocument/2006/relationships/image" Target="media/imgrId47149318.jpg"/><Relationship Id="rId92976463e38295725" Type="http://schemas.openxmlformats.org/officeDocument/2006/relationships/hyperlink" Target="https://iservice.lombardini.it/jsp/Template2/manuale.jsp?id=96&amp;parent=1000" TargetMode="External"/><Relationship Id="rId74616463e382958a5" Type="http://schemas.openxmlformats.org/officeDocument/2006/relationships/hyperlink" Target="https://iservice.lombardini.it/jsp/Template2/manuale.jsp?id=97&amp;parent=1000" TargetMode="External"/><Relationship Id="rId90256463e382974be" Type="http://schemas.openxmlformats.org/officeDocument/2006/relationships/hyperlink" Target="https://iservice.lombardini.it/jsp/Template2/manuale.jsp?id=193&amp;parent=1000" TargetMode="External"/><Relationship Id="rId14466463e38297634" Type="http://schemas.openxmlformats.org/officeDocument/2006/relationships/hyperlink" Target="https://iservice.lombardini.it/jsp/Template2/manuale.jsp?id=193&amp;parent=1000" TargetMode="External"/><Relationship Id="rId39986463e3838cd11" Type="http://schemas.openxmlformats.org/officeDocument/2006/relationships/hyperlink" Target="https://iservice.lombardini.it/jsp/Template2/manuale.jsp?id=176&amp;parent=1000" TargetMode="External"/><Relationship Id="rId69026463e382a36a8" Type="http://schemas.openxmlformats.org/officeDocument/2006/relationships/image" Target="media/imgrId69026463e382a36a8.gif"/><Relationship Id="rId25036463e382b2df1" Type="http://schemas.openxmlformats.org/officeDocument/2006/relationships/image" Target="media/imgrId25036463e382b2df1.jpg"/><Relationship Id="rId66576463e382c5677" Type="http://schemas.openxmlformats.org/officeDocument/2006/relationships/image" Target="media/imgrId66576463e382c5677.jpg"/><Relationship Id="rId93226463e382e4593" Type="http://schemas.openxmlformats.org/officeDocument/2006/relationships/image" Target="media/imgrId93226463e382e4593.jpg"/><Relationship Id="rId87816463e3830054c" Type="http://schemas.openxmlformats.org/officeDocument/2006/relationships/image" Target="media/imgrId87816463e3830054c.jpg"/><Relationship Id="rId81556463e38320951" Type="http://schemas.openxmlformats.org/officeDocument/2006/relationships/image" Target="media/imgrId81556463e38320951.jpg"/><Relationship Id="rId22346463e3832bcfc" Type="http://schemas.openxmlformats.org/officeDocument/2006/relationships/image" Target="media/imgrId22346463e3832bcfc.jpg"/><Relationship Id="rId94646463e3833652f" Type="http://schemas.openxmlformats.org/officeDocument/2006/relationships/image" Target="media/imgrId94646463e3833652f.gif"/><Relationship Id="rId56436463e3833cbbe" Type="http://schemas.openxmlformats.org/officeDocument/2006/relationships/image" Target="media/imgrId56436463e3833cbbe.gif"/><Relationship Id="rId39096463e3834308f" Type="http://schemas.openxmlformats.org/officeDocument/2006/relationships/image" Target="media/imgrId39096463e3834308f.gif"/><Relationship Id="rId31416463e383499a0" Type="http://schemas.openxmlformats.org/officeDocument/2006/relationships/image" Target="media/imgrId31416463e383499a0.gif"/><Relationship Id="rId69576463e38356d12" Type="http://schemas.openxmlformats.org/officeDocument/2006/relationships/image" Target="media/imgrId69576463e38356d12.jpg"/><Relationship Id="rId35476463e38361a69" Type="http://schemas.openxmlformats.org/officeDocument/2006/relationships/image" Target="media/imgrId35476463e38361a69.jpg"/><Relationship Id="rId18996463e3837c445" Type="http://schemas.openxmlformats.org/officeDocument/2006/relationships/image" Target="media/imgrId18996463e3837c445.png"/><Relationship Id="rId74876463e3838c398" Type="http://schemas.openxmlformats.org/officeDocument/2006/relationships/image" Target="media/imgrId74876463e3838c398.png"/><Relationship Id="rId47996463e383a3747" Type="http://schemas.openxmlformats.org/officeDocument/2006/relationships/image" Target="media/imgrId47996463e383a3747.png"/><Relationship Id="rId67876463e383b25a6" Type="http://schemas.openxmlformats.org/officeDocument/2006/relationships/image" Target="media/imgrId67876463e383b25a6.png"/><Relationship Id="rId18376463e383c58c3" Type="http://schemas.openxmlformats.org/officeDocument/2006/relationships/image" Target="media/imgrId18376463e383c58c3.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7149318" Type="http://schemas.openxmlformats.org/officeDocument/2006/relationships/image" Target="media/imgrId4714931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7149318" Type="http://schemas.openxmlformats.org/officeDocument/2006/relationships/image" Target="media/imgrId4714931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7149318" Type="http://schemas.openxmlformats.org/officeDocument/2006/relationships/image" Target="media/imgrId4714931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7149318" Type="http://schemas.openxmlformats.org/officeDocument/2006/relationships/image" Target="media/imgrId4714931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7149318" Type="http://schemas.openxmlformats.org/officeDocument/2006/relationships/image" Target="media/imgrId4714931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7149318" Type="http://schemas.openxmlformats.org/officeDocument/2006/relationships/image" Target="media/imgrId4714931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