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34758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812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257419" w:name="ctxt"/>
    <w:bookmarkEnd w:id="1025741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56996" name="name64836464603bb99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36464603bb9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626464603bba2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0910523" name="name30346464603bc6335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42556464603bc6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4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1947832" name="name15606464603bd2ef0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35086464603bd2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29985" name="name15766464603bd92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96464603bd9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48140420" name="name28216464603be2926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55206464603be2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78697374" name="name80146464603beaefe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69016464603bea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4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5967033" name="name96686464603bf30a1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80206464603bf3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26937" name="name73136464603c051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16464603c05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5236464603c05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37850066" name="name93736464603c12151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35586464603c12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37505" name="name10036464603c183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96464603c18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80773113" name="name71966464603c351fc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77156464603c35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87028" name="name58676464603c38d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26464603c38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542027" name="name40476464603c43951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98296464603c43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76377" name="name68736464603c4ae30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27496464603c4a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335285" name="name74606464603c542f4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2036464603c54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386413" name="name91706464603c5db3a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13346464603c5d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53865" name="name91626464603c6578e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5356464603c65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46616" name="name47686464603c6bb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46464603c6b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416464603c6c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67056464603c6cb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866464603c6c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5496464603c6d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678315" name="name60286464603c76218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25236464603c76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22098" name="name17936464603c7e632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60396464603c7e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505272" name="name66946464603c8688c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45856464603c86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74871" name="name21026464603c8f0c7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36856464603c8f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4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380975" name="name40276464603c94f61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72486464603c94f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197802" name="name20396464603c9bce5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48746464603c9b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4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8523" name="name43326464603ca227c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7906464603ca2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3252545" name="name29436464603cad3eb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5356464603cad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6538" name="name51566464603cb3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06464603cb3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746464603cb3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4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57682" name="name65196464603cbcc6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4516464603cbc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99863" name="name53916464603cc287f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92156464603cc2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11039" name="name98686464603ccbd1c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78206464603ccb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81290" name="name46936464603cd1d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76464603cd1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4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7310505" name="name55346464603cdb701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76586464603cdb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44037483" name="name71686464603ce21da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41306464603ce21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56789" name="name40136464603ce83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36464603ce8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936464603ce8c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4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089796" name="name51456464603cf2a37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13006464603cf2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4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564978" name="name61446464603d060ce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30016464603d06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8670209" name="name51446464603d0d630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77856464603d0d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07180" name="name40426464603d1396a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75476464603d13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48793" name="name21066464603d17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76464603d17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87655" name="name52276464603d213af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5866464603d21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9035544" name="name59386464603d2b994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74646464603d2b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34947" name="name35156464603d31e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26464603d31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84035809" name="name66646464603d3d7db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1186464603d3d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1417342" name="name32426464603d466d4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65236464603d46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67271932" name="name96206464603d50115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10896464603d50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21748" name="name88086464603d56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46464603d56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966464603d57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6206353" name="name88076464603d5d6fc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17656464603d5d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9438938" name="name97046464603d68c94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62626464603d68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623819" name="name16416464603d736b4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57046464603d73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9184693" name="name78736464603d7e841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72626464603d7e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82807" name="name94776464603d849be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2676464603d84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18432" name="name50816464603d88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16464603d88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52342" name="name71376464603d92698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6436464603d92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7216464603d934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721041" name="name94736464603d9ee35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37386464603d9e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10923" name="name98036464603da54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76464603da5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63052840" name="name51576464603db1c6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7736464603db1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98405" name="name80116464603db53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86464603db5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7742268" name="name37236464603dbdafd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90766464603dbd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11290" name="name57396464603dc1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76464603dc1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4700783" name="name24966464603dcc1bf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23176464603dcc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13427818" name="name19316464603dda9aa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4606464603dda9a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61481" name="name76696464603ddea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36464603dde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19716464603ddf3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41036464603ddf4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2876464603ddf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7879550" name="name87036464603de9f1c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9196464603de9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10555" name="name61156464603df09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16464603df0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156464603df1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4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316464603df1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8255413" name="name46736464603e08c25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37786464603e08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6668739" name="name24916464603e1289a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24396464603e12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405299" name="name17336464603e1ced0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65446464603e1c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736" name="name31176464603e223a9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4796464603e22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45601" name="name89156464603e2a9a3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17686464603e2a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40804" name="name26506464603e33460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68306464603e33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8177" name="name18256464603e39395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6166464603e39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08863" name="name55446464603e415d8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76916464603e41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21766464603e41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27696464603e41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88544" name="name30196464603e49df2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42606464603e49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69306464603e4a6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49247694" name="name86326464603e539ef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91936464603e53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77346464603e54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36115023" name="name95336464603e5cc87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18176464603e5c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01903" name="name55736464603e62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96464603e62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17146464603e634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62686464603e648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260139" name="name82446464603e7d7d5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41726464603e7d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95107" name="name46086464603e842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26464603e84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396464603e84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29057055" name="name23846464603e8fe9f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15656464603e8f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812026" name="name46206464603e97fbd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36736464603e97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76815" name="name64726464603e9e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86464603e9e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7176464603e9f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513570" name="name17916464603ea5d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96464603ea5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216464603ea65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9235323" name="name60946464603eb17d7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47866464603eb1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7826316" name="name98906464603eb9fb4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74216464603eb9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46040510" name="name15646464603ec454a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56946464603ec4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24948" name="name21756464603eca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66464603eca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96445" name="name58586464603ed2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56464603ed2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44119902" name="name70766464603edf47b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42966464603edf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83685" name="name50566464603ee4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96464603ee4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5002915" name="name75786464603eecde5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56946464603eec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4587" name="name53736464603ef0d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66464603ef0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906464603ef1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52697528" name="name29466464603f07bab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53086464603f07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55839267" name="name45306464603f12e13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31686464603f12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85130388" name="name44936464603f1c13c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49816464603f1c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13297829" name="name69086464603f26dc0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20386464603f26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75506" name="name11596464603f2a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76464603f2a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136464603f2b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14645590" name="name13566464603f34d94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41826464603f34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5043145" name="name53566464603f3e3b2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79706464603f3e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29381" name="name90336464603f428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56464603f42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516464603f431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3651695" name="name14696464603f4d9bb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64896464603f4d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0725964" name="name91406464603f583fd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24236464603f58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7441595" name="name15706464603f5fbcb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62976464603f5f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5451388" name="name22136464603f68112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96106464603f68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5024996" name="name29756464603f6fc90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84136464603f6f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113775" name="name24216464603f7aed9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79146464603f7a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3322614" name="name28996464603f86a54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46406464603f86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10222609" name="name36336464603f91eb3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88886464603f91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389092" name="name84316464603f9bc08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97236464603f9b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7049776" name="name18466464603fa3ac7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68356464603fa3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83739637" name="name14276464603facb9e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81996464603fac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9955278" name="name84836464603fb7b0d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52586464603fb7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19474753" name="name96036464603fb910a" descr="image69686464603fb8d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686464603fb8d2f"/>
                          <pic:cNvPicPr/>
                        </pic:nvPicPr>
                        <pic:blipFill>
                          <a:blip r:embed="rId81726464603fb9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93134185" name="name54306464603fc9a0f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37446464603fc9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68166464603fcac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5276464603fcb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0353541" name="name57186464603fd6464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52776464603fd6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4146464603fd7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9000512" name="name28936464603ff122b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15676464603ff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941864646040007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3345365" name="name3537646460400c2e4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6536646460400c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370151" name="name807964646040183a2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35906464604018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9372234" name="name37856464604021a4b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43536464604021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0849938" name="name3852646460402fae5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6527646460402f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1257541" name="name6295646460403b5b0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1529646460403b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19590854" name="name690864646040436f3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81726464604043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2756464604045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88465737" name="name8861646460404c80b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1734646460404c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9852646460404d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899420" name="name3838646460405764d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67656464604057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654406" name="name8689646460405f0ce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5846646460405f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49626464604060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422427" name="name14566464604067823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83816464604067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588954" name="name9825646460406f0ea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6801646460406f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866902" name="name53686464604076fd5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77876464604076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975082" name="name1155646460408042d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66486464604080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45726464604081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284551" name="name55316464604086a9e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54506464604086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038260" name="name4326646460408c45d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1499646460408c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1088190" name="name828164646040955cc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503664646040955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4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30854" name="name4616646460409d0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1646460409d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4343646460409d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272774" name="name527264646040a6910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997064646040a6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985282" name="name235264646040b0ac1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316064646040b0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19394" name="name223864646040b71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364646040b7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4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256023" name="name929264646040c003c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668464646040c0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80729" name="name351164646040c819a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308264646040c8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563295" name="name999464646040d0c29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851364646040d0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775298" name="name417964646040da957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735464646040da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745">
    <w:multiLevelType w:val="hybridMultilevel"/>
    <w:lvl w:ilvl="0" w:tplc="78559104">
      <w:start w:val="1"/>
      <w:numFmt w:val="decimal"/>
      <w:lvlText w:val="%1."/>
      <w:lvlJc w:val="left"/>
      <w:pPr>
        <w:ind w:left="720" w:hanging="360"/>
      </w:pPr>
    </w:lvl>
    <w:lvl w:ilvl="1" w:tplc="78559104" w:tentative="1">
      <w:start w:val="1"/>
      <w:numFmt w:val="lowerLetter"/>
      <w:lvlText w:val="%2."/>
      <w:lvlJc w:val="left"/>
      <w:pPr>
        <w:ind w:left="1440" w:hanging="360"/>
      </w:pPr>
    </w:lvl>
    <w:lvl w:ilvl="2" w:tplc="78559104" w:tentative="1">
      <w:start w:val="1"/>
      <w:numFmt w:val="lowerRoman"/>
      <w:lvlText w:val="%3."/>
      <w:lvlJc w:val="right"/>
      <w:pPr>
        <w:ind w:left="2160" w:hanging="180"/>
      </w:pPr>
    </w:lvl>
    <w:lvl w:ilvl="3" w:tplc="78559104" w:tentative="1">
      <w:start w:val="1"/>
      <w:numFmt w:val="decimal"/>
      <w:lvlText w:val="%4."/>
      <w:lvlJc w:val="left"/>
      <w:pPr>
        <w:ind w:left="2880" w:hanging="360"/>
      </w:pPr>
    </w:lvl>
    <w:lvl w:ilvl="4" w:tplc="78559104" w:tentative="1">
      <w:start w:val="1"/>
      <w:numFmt w:val="lowerLetter"/>
      <w:lvlText w:val="%5."/>
      <w:lvlJc w:val="left"/>
      <w:pPr>
        <w:ind w:left="3600" w:hanging="360"/>
      </w:pPr>
    </w:lvl>
    <w:lvl w:ilvl="5" w:tplc="78559104" w:tentative="1">
      <w:start w:val="1"/>
      <w:numFmt w:val="lowerRoman"/>
      <w:lvlText w:val="%6."/>
      <w:lvlJc w:val="right"/>
      <w:pPr>
        <w:ind w:left="4320" w:hanging="180"/>
      </w:pPr>
    </w:lvl>
    <w:lvl w:ilvl="6" w:tplc="78559104" w:tentative="1">
      <w:start w:val="1"/>
      <w:numFmt w:val="decimal"/>
      <w:lvlText w:val="%7."/>
      <w:lvlJc w:val="left"/>
      <w:pPr>
        <w:ind w:left="5040" w:hanging="360"/>
      </w:pPr>
    </w:lvl>
    <w:lvl w:ilvl="7" w:tplc="78559104" w:tentative="1">
      <w:start w:val="1"/>
      <w:numFmt w:val="lowerLetter"/>
      <w:lvlText w:val="%8."/>
      <w:lvlJc w:val="left"/>
      <w:pPr>
        <w:ind w:left="5760" w:hanging="360"/>
      </w:pPr>
    </w:lvl>
    <w:lvl w:ilvl="8" w:tplc="78559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4">
    <w:multiLevelType w:val="hybridMultilevel"/>
    <w:lvl w:ilvl="0" w:tplc="24829698">
      <w:start w:val="1"/>
      <w:numFmt w:val="decimal"/>
      <w:lvlText w:val="%1."/>
      <w:lvlJc w:val="left"/>
      <w:pPr>
        <w:ind w:left="720" w:hanging="360"/>
      </w:pPr>
    </w:lvl>
    <w:lvl w:ilvl="1" w:tplc="24829698" w:tentative="1">
      <w:start w:val="1"/>
      <w:numFmt w:val="lowerLetter"/>
      <w:lvlText w:val="%2."/>
      <w:lvlJc w:val="left"/>
      <w:pPr>
        <w:ind w:left="1440" w:hanging="360"/>
      </w:pPr>
    </w:lvl>
    <w:lvl w:ilvl="2" w:tplc="24829698" w:tentative="1">
      <w:start w:val="1"/>
      <w:numFmt w:val="lowerRoman"/>
      <w:lvlText w:val="%3."/>
      <w:lvlJc w:val="right"/>
      <w:pPr>
        <w:ind w:left="2160" w:hanging="180"/>
      </w:pPr>
    </w:lvl>
    <w:lvl w:ilvl="3" w:tplc="24829698" w:tentative="1">
      <w:start w:val="1"/>
      <w:numFmt w:val="decimal"/>
      <w:lvlText w:val="%4."/>
      <w:lvlJc w:val="left"/>
      <w:pPr>
        <w:ind w:left="2880" w:hanging="360"/>
      </w:pPr>
    </w:lvl>
    <w:lvl w:ilvl="4" w:tplc="24829698" w:tentative="1">
      <w:start w:val="1"/>
      <w:numFmt w:val="lowerLetter"/>
      <w:lvlText w:val="%5."/>
      <w:lvlJc w:val="left"/>
      <w:pPr>
        <w:ind w:left="3600" w:hanging="360"/>
      </w:pPr>
    </w:lvl>
    <w:lvl w:ilvl="5" w:tplc="24829698" w:tentative="1">
      <w:start w:val="1"/>
      <w:numFmt w:val="lowerRoman"/>
      <w:lvlText w:val="%6."/>
      <w:lvlJc w:val="right"/>
      <w:pPr>
        <w:ind w:left="4320" w:hanging="180"/>
      </w:pPr>
    </w:lvl>
    <w:lvl w:ilvl="6" w:tplc="24829698" w:tentative="1">
      <w:start w:val="1"/>
      <w:numFmt w:val="decimal"/>
      <w:lvlText w:val="%7."/>
      <w:lvlJc w:val="left"/>
      <w:pPr>
        <w:ind w:left="5040" w:hanging="360"/>
      </w:pPr>
    </w:lvl>
    <w:lvl w:ilvl="7" w:tplc="24829698" w:tentative="1">
      <w:start w:val="1"/>
      <w:numFmt w:val="lowerLetter"/>
      <w:lvlText w:val="%8."/>
      <w:lvlJc w:val="left"/>
      <w:pPr>
        <w:ind w:left="5760" w:hanging="360"/>
      </w:pPr>
    </w:lvl>
    <w:lvl w:ilvl="8" w:tplc="24829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3">
    <w:multiLevelType w:val="hybridMultilevel"/>
    <w:lvl w:ilvl="0" w:tplc="72819971">
      <w:start w:val="1"/>
      <w:numFmt w:val="decimal"/>
      <w:lvlText w:val="%1."/>
      <w:lvlJc w:val="left"/>
      <w:pPr>
        <w:ind w:left="720" w:hanging="360"/>
      </w:pPr>
    </w:lvl>
    <w:lvl w:ilvl="1" w:tplc="72819971" w:tentative="1">
      <w:start w:val="1"/>
      <w:numFmt w:val="lowerLetter"/>
      <w:lvlText w:val="%2."/>
      <w:lvlJc w:val="left"/>
      <w:pPr>
        <w:ind w:left="1440" w:hanging="360"/>
      </w:pPr>
    </w:lvl>
    <w:lvl w:ilvl="2" w:tplc="72819971" w:tentative="1">
      <w:start w:val="1"/>
      <w:numFmt w:val="lowerRoman"/>
      <w:lvlText w:val="%3."/>
      <w:lvlJc w:val="right"/>
      <w:pPr>
        <w:ind w:left="2160" w:hanging="180"/>
      </w:pPr>
    </w:lvl>
    <w:lvl w:ilvl="3" w:tplc="72819971" w:tentative="1">
      <w:start w:val="1"/>
      <w:numFmt w:val="decimal"/>
      <w:lvlText w:val="%4."/>
      <w:lvlJc w:val="left"/>
      <w:pPr>
        <w:ind w:left="2880" w:hanging="360"/>
      </w:pPr>
    </w:lvl>
    <w:lvl w:ilvl="4" w:tplc="72819971" w:tentative="1">
      <w:start w:val="1"/>
      <w:numFmt w:val="lowerLetter"/>
      <w:lvlText w:val="%5."/>
      <w:lvlJc w:val="left"/>
      <w:pPr>
        <w:ind w:left="3600" w:hanging="360"/>
      </w:pPr>
    </w:lvl>
    <w:lvl w:ilvl="5" w:tplc="72819971" w:tentative="1">
      <w:start w:val="1"/>
      <w:numFmt w:val="lowerRoman"/>
      <w:lvlText w:val="%6."/>
      <w:lvlJc w:val="right"/>
      <w:pPr>
        <w:ind w:left="4320" w:hanging="180"/>
      </w:pPr>
    </w:lvl>
    <w:lvl w:ilvl="6" w:tplc="72819971" w:tentative="1">
      <w:start w:val="1"/>
      <w:numFmt w:val="decimal"/>
      <w:lvlText w:val="%7."/>
      <w:lvlJc w:val="left"/>
      <w:pPr>
        <w:ind w:left="5040" w:hanging="360"/>
      </w:pPr>
    </w:lvl>
    <w:lvl w:ilvl="7" w:tplc="72819971" w:tentative="1">
      <w:start w:val="1"/>
      <w:numFmt w:val="lowerLetter"/>
      <w:lvlText w:val="%8."/>
      <w:lvlJc w:val="left"/>
      <w:pPr>
        <w:ind w:left="5760" w:hanging="360"/>
      </w:pPr>
    </w:lvl>
    <w:lvl w:ilvl="8" w:tplc="7281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2">
    <w:multiLevelType w:val="hybridMultilevel"/>
    <w:lvl w:ilvl="0" w:tplc="87114693">
      <w:start w:val="1"/>
      <w:numFmt w:val="decimal"/>
      <w:lvlText w:val="%1."/>
      <w:lvlJc w:val="left"/>
      <w:pPr>
        <w:ind w:left="720" w:hanging="360"/>
      </w:pPr>
    </w:lvl>
    <w:lvl w:ilvl="1" w:tplc="87114693" w:tentative="1">
      <w:start w:val="1"/>
      <w:numFmt w:val="lowerLetter"/>
      <w:lvlText w:val="%2."/>
      <w:lvlJc w:val="left"/>
      <w:pPr>
        <w:ind w:left="1440" w:hanging="360"/>
      </w:pPr>
    </w:lvl>
    <w:lvl w:ilvl="2" w:tplc="87114693" w:tentative="1">
      <w:start w:val="1"/>
      <w:numFmt w:val="lowerRoman"/>
      <w:lvlText w:val="%3."/>
      <w:lvlJc w:val="right"/>
      <w:pPr>
        <w:ind w:left="2160" w:hanging="180"/>
      </w:pPr>
    </w:lvl>
    <w:lvl w:ilvl="3" w:tplc="87114693" w:tentative="1">
      <w:start w:val="1"/>
      <w:numFmt w:val="decimal"/>
      <w:lvlText w:val="%4."/>
      <w:lvlJc w:val="left"/>
      <w:pPr>
        <w:ind w:left="2880" w:hanging="360"/>
      </w:pPr>
    </w:lvl>
    <w:lvl w:ilvl="4" w:tplc="87114693" w:tentative="1">
      <w:start w:val="1"/>
      <w:numFmt w:val="lowerLetter"/>
      <w:lvlText w:val="%5."/>
      <w:lvlJc w:val="left"/>
      <w:pPr>
        <w:ind w:left="3600" w:hanging="360"/>
      </w:pPr>
    </w:lvl>
    <w:lvl w:ilvl="5" w:tplc="87114693" w:tentative="1">
      <w:start w:val="1"/>
      <w:numFmt w:val="lowerRoman"/>
      <w:lvlText w:val="%6."/>
      <w:lvlJc w:val="right"/>
      <w:pPr>
        <w:ind w:left="4320" w:hanging="180"/>
      </w:pPr>
    </w:lvl>
    <w:lvl w:ilvl="6" w:tplc="87114693" w:tentative="1">
      <w:start w:val="1"/>
      <w:numFmt w:val="decimal"/>
      <w:lvlText w:val="%7."/>
      <w:lvlJc w:val="left"/>
      <w:pPr>
        <w:ind w:left="5040" w:hanging="360"/>
      </w:pPr>
    </w:lvl>
    <w:lvl w:ilvl="7" w:tplc="87114693" w:tentative="1">
      <w:start w:val="1"/>
      <w:numFmt w:val="lowerLetter"/>
      <w:lvlText w:val="%8."/>
      <w:lvlJc w:val="left"/>
      <w:pPr>
        <w:ind w:left="5760" w:hanging="360"/>
      </w:pPr>
    </w:lvl>
    <w:lvl w:ilvl="8" w:tplc="87114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1">
    <w:multiLevelType w:val="hybridMultilevel"/>
    <w:lvl w:ilvl="0" w:tplc="80149833">
      <w:start w:val="1"/>
      <w:numFmt w:val="decimal"/>
      <w:lvlText w:val="%1."/>
      <w:lvlJc w:val="left"/>
      <w:pPr>
        <w:ind w:left="720" w:hanging="360"/>
      </w:pPr>
    </w:lvl>
    <w:lvl w:ilvl="1" w:tplc="80149833" w:tentative="1">
      <w:start w:val="1"/>
      <w:numFmt w:val="lowerLetter"/>
      <w:lvlText w:val="%2."/>
      <w:lvlJc w:val="left"/>
      <w:pPr>
        <w:ind w:left="1440" w:hanging="360"/>
      </w:pPr>
    </w:lvl>
    <w:lvl w:ilvl="2" w:tplc="80149833" w:tentative="1">
      <w:start w:val="1"/>
      <w:numFmt w:val="lowerRoman"/>
      <w:lvlText w:val="%3."/>
      <w:lvlJc w:val="right"/>
      <w:pPr>
        <w:ind w:left="2160" w:hanging="180"/>
      </w:pPr>
    </w:lvl>
    <w:lvl w:ilvl="3" w:tplc="80149833" w:tentative="1">
      <w:start w:val="1"/>
      <w:numFmt w:val="decimal"/>
      <w:lvlText w:val="%4."/>
      <w:lvlJc w:val="left"/>
      <w:pPr>
        <w:ind w:left="2880" w:hanging="360"/>
      </w:pPr>
    </w:lvl>
    <w:lvl w:ilvl="4" w:tplc="80149833" w:tentative="1">
      <w:start w:val="1"/>
      <w:numFmt w:val="lowerLetter"/>
      <w:lvlText w:val="%5."/>
      <w:lvlJc w:val="left"/>
      <w:pPr>
        <w:ind w:left="3600" w:hanging="360"/>
      </w:pPr>
    </w:lvl>
    <w:lvl w:ilvl="5" w:tplc="80149833" w:tentative="1">
      <w:start w:val="1"/>
      <w:numFmt w:val="lowerRoman"/>
      <w:lvlText w:val="%6."/>
      <w:lvlJc w:val="right"/>
      <w:pPr>
        <w:ind w:left="4320" w:hanging="180"/>
      </w:pPr>
    </w:lvl>
    <w:lvl w:ilvl="6" w:tplc="80149833" w:tentative="1">
      <w:start w:val="1"/>
      <w:numFmt w:val="decimal"/>
      <w:lvlText w:val="%7."/>
      <w:lvlJc w:val="left"/>
      <w:pPr>
        <w:ind w:left="5040" w:hanging="360"/>
      </w:pPr>
    </w:lvl>
    <w:lvl w:ilvl="7" w:tplc="80149833" w:tentative="1">
      <w:start w:val="1"/>
      <w:numFmt w:val="lowerLetter"/>
      <w:lvlText w:val="%8."/>
      <w:lvlJc w:val="left"/>
      <w:pPr>
        <w:ind w:left="5760" w:hanging="360"/>
      </w:pPr>
    </w:lvl>
    <w:lvl w:ilvl="8" w:tplc="80149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40">
    <w:multiLevelType w:val="hybridMultilevel"/>
    <w:lvl w:ilvl="0" w:tplc="64410364">
      <w:start w:val="1"/>
      <w:numFmt w:val="decimal"/>
      <w:lvlText w:val="%1."/>
      <w:lvlJc w:val="left"/>
      <w:pPr>
        <w:ind w:left="720" w:hanging="360"/>
      </w:pPr>
    </w:lvl>
    <w:lvl w:ilvl="1" w:tplc="64410364" w:tentative="1">
      <w:start w:val="1"/>
      <w:numFmt w:val="lowerLetter"/>
      <w:lvlText w:val="%2."/>
      <w:lvlJc w:val="left"/>
      <w:pPr>
        <w:ind w:left="1440" w:hanging="360"/>
      </w:pPr>
    </w:lvl>
    <w:lvl w:ilvl="2" w:tplc="64410364" w:tentative="1">
      <w:start w:val="1"/>
      <w:numFmt w:val="lowerRoman"/>
      <w:lvlText w:val="%3."/>
      <w:lvlJc w:val="right"/>
      <w:pPr>
        <w:ind w:left="2160" w:hanging="180"/>
      </w:pPr>
    </w:lvl>
    <w:lvl w:ilvl="3" w:tplc="64410364" w:tentative="1">
      <w:start w:val="1"/>
      <w:numFmt w:val="decimal"/>
      <w:lvlText w:val="%4."/>
      <w:lvlJc w:val="left"/>
      <w:pPr>
        <w:ind w:left="2880" w:hanging="360"/>
      </w:pPr>
    </w:lvl>
    <w:lvl w:ilvl="4" w:tplc="64410364" w:tentative="1">
      <w:start w:val="1"/>
      <w:numFmt w:val="lowerLetter"/>
      <w:lvlText w:val="%5."/>
      <w:lvlJc w:val="left"/>
      <w:pPr>
        <w:ind w:left="3600" w:hanging="360"/>
      </w:pPr>
    </w:lvl>
    <w:lvl w:ilvl="5" w:tplc="64410364" w:tentative="1">
      <w:start w:val="1"/>
      <w:numFmt w:val="lowerRoman"/>
      <w:lvlText w:val="%6."/>
      <w:lvlJc w:val="right"/>
      <w:pPr>
        <w:ind w:left="4320" w:hanging="180"/>
      </w:pPr>
    </w:lvl>
    <w:lvl w:ilvl="6" w:tplc="64410364" w:tentative="1">
      <w:start w:val="1"/>
      <w:numFmt w:val="decimal"/>
      <w:lvlText w:val="%7."/>
      <w:lvlJc w:val="left"/>
      <w:pPr>
        <w:ind w:left="5040" w:hanging="360"/>
      </w:pPr>
    </w:lvl>
    <w:lvl w:ilvl="7" w:tplc="64410364" w:tentative="1">
      <w:start w:val="1"/>
      <w:numFmt w:val="lowerLetter"/>
      <w:lvlText w:val="%8."/>
      <w:lvlJc w:val="left"/>
      <w:pPr>
        <w:ind w:left="5760" w:hanging="360"/>
      </w:pPr>
    </w:lvl>
    <w:lvl w:ilvl="8" w:tplc="64410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9">
    <w:multiLevelType w:val="hybridMultilevel"/>
    <w:lvl w:ilvl="0" w:tplc="96996778">
      <w:start w:val="1"/>
      <w:numFmt w:val="decimal"/>
      <w:lvlText w:val="%1."/>
      <w:lvlJc w:val="left"/>
      <w:pPr>
        <w:ind w:left="720" w:hanging="360"/>
      </w:pPr>
    </w:lvl>
    <w:lvl w:ilvl="1" w:tplc="96996778" w:tentative="1">
      <w:start w:val="1"/>
      <w:numFmt w:val="lowerLetter"/>
      <w:lvlText w:val="%2."/>
      <w:lvlJc w:val="left"/>
      <w:pPr>
        <w:ind w:left="1440" w:hanging="360"/>
      </w:pPr>
    </w:lvl>
    <w:lvl w:ilvl="2" w:tplc="96996778" w:tentative="1">
      <w:start w:val="1"/>
      <w:numFmt w:val="lowerRoman"/>
      <w:lvlText w:val="%3."/>
      <w:lvlJc w:val="right"/>
      <w:pPr>
        <w:ind w:left="2160" w:hanging="180"/>
      </w:pPr>
    </w:lvl>
    <w:lvl w:ilvl="3" w:tplc="96996778" w:tentative="1">
      <w:start w:val="1"/>
      <w:numFmt w:val="decimal"/>
      <w:lvlText w:val="%4."/>
      <w:lvlJc w:val="left"/>
      <w:pPr>
        <w:ind w:left="2880" w:hanging="360"/>
      </w:pPr>
    </w:lvl>
    <w:lvl w:ilvl="4" w:tplc="96996778" w:tentative="1">
      <w:start w:val="1"/>
      <w:numFmt w:val="lowerLetter"/>
      <w:lvlText w:val="%5."/>
      <w:lvlJc w:val="left"/>
      <w:pPr>
        <w:ind w:left="3600" w:hanging="360"/>
      </w:pPr>
    </w:lvl>
    <w:lvl w:ilvl="5" w:tplc="96996778" w:tentative="1">
      <w:start w:val="1"/>
      <w:numFmt w:val="lowerRoman"/>
      <w:lvlText w:val="%6."/>
      <w:lvlJc w:val="right"/>
      <w:pPr>
        <w:ind w:left="4320" w:hanging="180"/>
      </w:pPr>
    </w:lvl>
    <w:lvl w:ilvl="6" w:tplc="96996778" w:tentative="1">
      <w:start w:val="1"/>
      <w:numFmt w:val="decimal"/>
      <w:lvlText w:val="%7."/>
      <w:lvlJc w:val="left"/>
      <w:pPr>
        <w:ind w:left="5040" w:hanging="360"/>
      </w:pPr>
    </w:lvl>
    <w:lvl w:ilvl="7" w:tplc="96996778" w:tentative="1">
      <w:start w:val="1"/>
      <w:numFmt w:val="lowerLetter"/>
      <w:lvlText w:val="%8."/>
      <w:lvlJc w:val="left"/>
      <w:pPr>
        <w:ind w:left="5760" w:hanging="360"/>
      </w:pPr>
    </w:lvl>
    <w:lvl w:ilvl="8" w:tplc="96996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8">
    <w:multiLevelType w:val="hybridMultilevel"/>
    <w:lvl w:ilvl="0" w:tplc="40745151">
      <w:start w:val="1"/>
      <w:numFmt w:val="decimal"/>
      <w:lvlText w:val="%1."/>
      <w:lvlJc w:val="left"/>
      <w:pPr>
        <w:ind w:left="720" w:hanging="360"/>
      </w:pPr>
    </w:lvl>
    <w:lvl w:ilvl="1" w:tplc="40745151" w:tentative="1">
      <w:start w:val="1"/>
      <w:numFmt w:val="lowerLetter"/>
      <w:lvlText w:val="%2."/>
      <w:lvlJc w:val="left"/>
      <w:pPr>
        <w:ind w:left="1440" w:hanging="360"/>
      </w:pPr>
    </w:lvl>
    <w:lvl w:ilvl="2" w:tplc="40745151" w:tentative="1">
      <w:start w:val="1"/>
      <w:numFmt w:val="lowerRoman"/>
      <w:lvlText w:val="%3."/>
      <w:lvlJc w:val="right"/>
      <w:pPr>
        <w:ind w:left="2160" w:hanging="180"/>
      </w:pPr>
    </w:lvl>
    <w:lvl w:ilvl="3" w:tplc="40745151" w:tentative="1">
      <w:start w:val="1"/>
      <w:numFmt w:val="decimal"/>
      <w:lvlText w:val="%4."/>
      <w:lvlJc w:val="left"/>
      <w:pPr>
        <w:ind w:left="2880" w:hanging="360"/>
      </w:pPr>
    </w:lvl>
    <w:lvl w:ilvl="4" w:tplc="40745151" w:tentative="1">
      <w:start w:val="1"/>
      <w:numFmt w:val="lowerLetter"/>
      <w:lvlText w:val="%5."/>
      <w:lvlJc w:val="left"/>
      <w:pPr>
        <w:ind w:left="3600" w:hanging="360"/>
      </w:pPr>
    </w:lvl>
    <w:lvl w:ilvl="5" w:tplc="40745151" w:tentative="1">
      <w:start w:val="1"/>
      <w:numFmt w:val="lowerRoman"/>
      <w:lvlText w:val="%6."/>
      <w:lvlJc w:val="right"/>
      <w:pPr>
        <w:ind w:left="4320" w:hanging="180"/>
      </w:pPr>
    </w:lvl>
    <w:lvl w:ilvl="6" w:tplc="40745151" w:tentative="1">
      <w:start w:val="1"/>
      <w:numFmt w:val="decimal"/>
      <w:lvlText w:val="%7."/>
      <w:lvlJc w:val="left"/>
      <w:pPr>
        <w:ind w:left="5040" w:hanging="360"/>
      </w:pPr>
    </w:lvl>
    <w:lvl w:ilvl="7" w:tplc="40745151" w:tentative="1">
      <w:start w:val="1"/>
      <w:numFmt w:val="lowerLetter"/>
      <w:lvlText w:val="%8."/>
      <w:lvlJc w:val="left"/>
      <w:pPr>
        <w:ind w:left="5760" w:hanging="360"/>
      </w:pPr>
    </w:lvl>
    <w:lvl w:ilvl="8" w:tplc="4074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7">
    <w:multiLevelType w:val="hybridMultilevel"/>
    <w:lvl w:ilvl="0" w:tplc="34756183">
      <w:start w:val="1"/>
      <w:numFmt w:val="decimal"/>
      <w:lvlText w:val="%1."/>
      <w:lvlJc w:val="left"/>
      <w:pPr>
        <w:ind w:left="720" w:hanging="360"/>
      </w:pPr>
    </w:lvl>
    <w:lvl w:ilvl="1" w:tplc="34756183" w:tentative="1">
      <w:start w:val="1"/>
      <w:numFmt w:val="lowerLetter"/>
      <w:lvlText w:val="%2."/>
      <w:lvlJc w:val="left"/>
      <w:pPr>
        <w:ind w:left="1440" w:hanging="360"/>
      </w:pPr>
    </w:lvl>
    <w:lvl w:ilvl="2" w:tplc="34756183" w:tentative="1">
      <w:start w:val="1"/>
      <w:numFmt w:val="lowerRoman"/>
      <w:lvlText w:val="%3."/>
      <w:lvlJc w:val="right"/>
      <w:pPr>
        <w:ind w:left="2160" w:hanging="180"/>
      </w:pPr>
    </w:lvl>
    <w:lvl w:ilvl="3" w:tplc="34756183" w:tentative="1">
      <w:start w:val="1"/>
      <w:numFmt w:val="decimal"/>
      <w:lvlText w:val="%4."/>
      <w:lvlJc w:val="left"/>
      <w:pPr>
        <w:ind w:left="2880" w:hanging="360"/>
      </w:pPr>
    </w:lvl>
    <w:lvl w:ilvl="4" w:tplc="34756183" w:tentative="1">
      <w:start w:val="1"/>
      <w:numFmt w:val="lowerLetter"/>
      <w:lvlText w:val="%5."/>
      <w:lvlJc w:val="left"/>
      <w:pPr>
        <w:ind w:left="3600" w:hanging="360"/>
      </w:pPr>
    </w:lvl>
    <w:lvl w:ilvl="5" w:tplc="34756183" w:tentative="1">
      <w:start w:val="1"/>
      <w:numFmt w:val="lowerRoman"/>
      <w:lvlText w:val="%6."/>
      <w:lvlJc w:val="right"/>
      <w:pPr>
        <w:ind w:left="4320" w:hanging="180"/>
      </w:pPr>
    </w:lvl>
    <w:lvl w:ilvl="6" w:tplc="34756183" w:tentative="1">
      <w:start w:val="1"/>
      <w:numFmt w:val="decimal"/>
      <w:lvlText w:val="%7."/>
      <w:lvlJc w:val="left"/>
      <w:pPr>
        <w:ind w:left="5040" w:hanging="360"/>
      </w:pPr>
    </w:lvl>
    <w:lvl w:ilvl="7" w:tplc="34756183" w:tentative="1">
      <w:start w:val="1"/>
      <w:numFmt w:val="lowerLetter"/>
      <w:lvlText w:val="%8."/>
      <w:lvlJc w:val="left"/>
      <w:pPr>
        <w:ind w:left="5760" w:hanging="360"/>
      </w:pPr>
    </w:lvl>
    <w:lvl w:ilvl="8" w:tplc="34756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6">
    <w:multiLevelType w:val="hybridMultilevel"/>
    <w:lvl w:ilvl="0" w:tplc="38066722">
      <w:start w:val="1"/>
      <w:numFmt w:val="decimal"/>
      <w:lvlText w:val="%1."/>
      <w:lvlJc w:val="left"/>
      <w:pPr>
        <w:ind w:left="720" w:hanging="360"/>
      </w:pPr>
    </w:lvl>
    <w:lvl w:ilvl="1" w:tplc="38066722" w:tentative="1">
      <w:start w:val="1"/>
      <w:numFmt w:val="lowerLetter"/>
      <w:lvlText w:val="%2."/>
      <w:lvlJc w:val="left"/>
      <w:pPr>
        <w:ind w:left="1440" w:hanging="360"/>
      </w:pPr>
    </w:lvl>
    <w:lvl w:ilvl="2" w:tplc="38066722" w:tentative="1">
      <w:start w:val="1"/>
      <w:numFmt w:val="lowerRoman"/>
      <w:lvlText w:val="%3."/>
      <w:lvlJc w:val="right"/>
      <w:pPr>
        <w:ind w:left="2160" w:hanging="180"/>
      </w:pPr>
    </w:lvl>
    <w:lvl w:ilvl="3" w:tplc="38066722" w:tentative="1">
      <w:start w:val="1"/>
      <w:numFmt w:val="decimal"/>
      <w:lvlText w:val="%4."/>
      <w:lvlJc w:val="left"/>
      <w:pPr>
        <w:ind w:left="2880" w:hanging="360"/>
      </w:pPr>
    </w:lvl>
    <w:lvl w:ilvl="4" w:tplc="38066722" w:tentative="1">
      <w:start w:val="1"/>
      <w:numFmt w:val="lowerLetter"/>
      <w:lvlText w:val="%5."/>
      <w:lvlJc w:val="left"/>
      <w:pPr>
        <w:ind w:left="3600" w:hanging="360"/>
      </w:pPr>
    </w:lvl>
    <w:lvl w:ilvl="5" w:tplc="38066722" w:tentative="1">
      <w:start w:val="1"/>
      <w:numFmt w:val="lowerRoman"/>
      <w:lvlText w:val="%6."/>
      <w:lvlJc w:val="right"/>
      <w:pPr>
        <w:ind w:left="4320" w:hanging="180"/>
      </w:pPr>
    </w:lvl>
    <w:lvl w:ilvl="6" w:tplc="38066722" w:tentative="1">
      <w:start w:val="1"/>
      <w:numFmt w:val="decimal"/>
      <w:lvlText w:val="%7."/>
      <w:lvlJc w:val="left"/>
      <w:pPr>
        <w:ind w:left="5040" w:hanging="360"/>
      </w:pPr>
    </w:lvl>
    <w:lvl w:ilvl="7" w:tplc="38066722" w:tentative="1">
      <w:start w:val="1"/>
      <w:numFmt w:val="lowerLetter"/>
      <w:lvlText w:val="%8."/>
      <w:lvlJc w:val="left"/>
      <w:pPr>
        <w:ind w:left="5760" w:hanging="360"/>
      </w:pPr>
    </w:lvl>
    <w:lvl w:ilvl="8" w:tplc="3806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5">
    <w:multiLevelType w:val="hybridMultilevel"/>
    <w:lvl w:ilvl="0" w:tplc="50537874">
      <w:start w:val="1"/>
      <w:numFmt w:val="decimal"/>
      <w:lvlText w:val="%1."/>
      <w:lvlJc w:val="left"/>
      <w:pPr>
        <w:ind w:left="720" w:hanging="360"/>
      </w:pPr>
    </w:lvl>
    <w:lvl w:ilvl="1" w:tplc="50537874" w:tentative="1">
      <w:start w:val="1"/>
      <w:numFmt w:val="lowerLetter"/>
      <w:lvlText w:val="%2."/>
      <w:lvlJc w:val="left"/>
      <w:pPr>
        <w:ind w:left="1440" w:hanging="360"/>
      </w:pPr>
    </w:lvl>
    <w:lvl w:ilvl="2" w:tplc="50537874" w:tentative="1">
      <w:start w:val="1"/>
      <w:numFmt w:val="lowerRoman"/>
      <w:lvlText w:val="%3."/>
      <w:lvlJc w:val="right"/>
      <w:pPr>
        <w:ind w:left="2160" w:hanging="180"/>
      </w:pPr>
    </w:lvl>
    <w:lvl w:ilvl="3" w:tplc="50537874" w:tentative="1">
      <w:start w:val="1"/>
      <w:numFmt w:val="decimal"/>
      <w:lvlText w:val="%4."/>
      <w:lvlJc w:val="left"/>
      <w:pPr>
        <w:ind w:left="2880" w:hanging="360"/>
      </w:pPr>
    </w:lvl>
    <w:lvl w:ilvl="4" w:tplc="50537874" w:tentative="1">
      <w:start w:val="1"/>
      <w:numFmt w:val="lowerLetter"/>
      <w:lvlText w:val="%5."/>
      <w:lvlJc w:val="left"/>
      <w:pPr>
        <w:ind w:left="3600" w:hanging="360"/>
      </w:pPr>
    </w:lvl>
    <w:lvl w:ilvl="5" w:tplc="50537874" w:tentative="1">
      <w:start w:val="1"/>
      <w:numFmt w:val="lowerRoman"/>
      <w:lvlText w:val="%6."/>
      <w:lvlJc w:val="right"/>
      <w:pPr>
        <w:ind w:left="4320" w:hanging="180"/>
      </w:pPr>
    </w:lvl>
    <w:lvl w:ilvl="6" w:tplc="50537874" w:tentative="1">
      <w:start w:val="1"/>
      <w:numFmt w:val="decimal"/>
      <w:lvlText w:val="%7."/>
      <w:lvlJc w:val="left"/>
      <w:pPr>
        <w:ind w:left="5040" w:hanging="360"/>
      </w:pPr>
    </w:lvl>
    <w:lvl w:ilvl="7" w:tplc="50537874" w:tentative="1">
      <w:start w:val="1"/>
      <w:numFmt w:val="lowerLetter"/>
      <w:lvlText w:val="%8."/>
      <w:lvlJc w:val="left"/>
      <w:pPr>
        <w:ind w:left="5760" w:hanging="360"/>
      </w:pPr>
    </w:lvl>
    <w:lvl w:ilvl="8" w:tplc="50537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4">
    <w:multiLevelType w:val="hybridMultilevel"/>
    <w:lvl w:ilvl="0" w:tplc="42835254">
      <w:start w:val="1"/>
      <w:numFmt w:val="decimal"/>
      <w:lvlText w:val="%1."/>
      <w:lvlJc w:val="left"/>
      <w:pPr>
        <w:ind w:left="720" w:hanging="360"/>
      </w:pPr>
    </w:lvl>
    <w:lvl w:ilvl="1" w:tplc="42835254" w:tentative="1">
      <w:start w:val="1"/>
      <w:numFmt w:val="lowerLetter"/>
      <w:lvlText w:val="%2."/>
      <w:lvlJc w:val="left"/>
      <w:pPr>
        <w:ind w:left="1440" w:hanging="360"/>
      </w:pPr>
    </w:lvl>
    <w:lvl w:ilvl="2" w:tplc="42835254" w:tentative="1">
      <w:start w:val="1"/>
      <w:numFmt w:val="lowerRoman"/>
      <w:lvlText w:val="%3."/>
      <w:lvlJc w:val="right"/>
      <w:pPr>
        <w:ind w:left="2160" w:hanging="180"/>
      </w:pPr>
    </w:lvl>
    <w:lvl w:ilvl="3" w:tplc="42835254" w:tentative="1">
      <w:start w:val="1"/>
      <w:numFmt w:val="decimal"/>
      <w:lvlText w:val="%4."/>
      <w:lvlJc w:val="left"/>
      <w:pPr>
        <w:ind w:left="2880" w:hanging="360"/>
      </w:pPr>
    </w:lvl>
    <w:lvl w:ilvl="4" w:tplc="42835254" w:tentative="1">
      <w:start w:val="1"/>
      <w:numFmt w:val="lowerLetter"/>
      <w:lvlText w:val="%5."/>
      <w:lvlJc w:val="left"/>
      <w:pPr>
        <w:ind w:left="3600" w:hanging="360"/>
      </w:pPr>
    </w:lvl>
    <w:lvl w:ilvl="5" w:tplc="42835254" w:tentative="1">
      <w:start w:val="1"/>
      <w:numFmt w:val="lowerRoman"/>
      <w:lvlText w:val="%6."/>
      <w:lvlJc w:val="right"/>
      <w:pPr>
        <w:ind w:left="4320" w:hanging="180"/>
      </w:pPr>
    </w:lvl>
    <w:lvl w:ilvl="6" w:tplc="42835254" w:tentative="1">
      <w:start w:val="1"/>
      <w:numFmt w:val="decimal"/>
      <w:lvlText w:val="%7."/>
      <w:lvlJc w:val="left"/>
      <w:pPr>
        <w:ind w:left="5040" w:hanging="360"/>
      </w:pPr>
    </w:lvl>
    <w:lvl w:ilvl="7" w:tplc="42835254" w:tentative="1">
      <w:start w:val="1"/>
      <w:numFmt w:val="lowerLetter"/>
      <w:lvlText w:val="%8."/>
      <w:lvlJc w:val="left"/>
      <w:pPr>
        <w:ind w:left="5760" w:hanging="360"/>
      </w:pPr>
    </w:lvl>
    <w:lvl w:ilvl="8" w:tplc="4283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3">
    <w:multiLevelType w:val="hybridMultilevel"/>
    <w:lvl w:ilvl="0" w:tplc="56431238">
      <w:start w:val="1"/>
      <w:numFmt w:val="decimal"/>
      <w:lvlText w:val="%1."/>
      <w:lvlJc w:val="left"/>
      <w:pPr>
        <w:ind w:left="720" w:hanging="360"/>
      </w:pPr>
    </w:lvl>
    <w:lvl w:ilvl="1" w:tplc="56431238" w:tentative="1">
      <w:start w:val="1"/>
      <w:numFmt w:val="lowerLetter"/>
      <w:lvlText w:val="%2."/>
      <w:lvlJc w:val="left"/>
      <w:pPr>
        <w:ind w:left="1440" w:hanging="360"/>
      </w:pPr>
    </w:lvl>
    <w:lvl w:ilvl="2" w:tplc="56431238" w:tentative="1">
      <w:start w:val="1"/>
      <w:numFmt w:val="lowerRoman"/>
      <w:lvlText w:val="%3."/>
      <w:lvlJc w:val="right"/>
      <w:pPr>
        <w:ind w:left="2160" w:hanging="180"/>
      </w:pPr>
    </w:lvl>
    <w:lvl w:ilvl="3" w:tplc="56431238" w:tentative="1">
      <w:start w:val="1"/>
      <w:numFmt w:val="decimal"/>
      <w:lvlText w:val="%4."/>
      <w:lvlJc w:val="left"/>
      <w:pPr>
        <w:ind w:left="2880" w:hanging="360"/>
      </w:pPr>
    </w:lvl>
    <w:lvl w:ilvl="4" w:tplc="56431238" w:tentative="1">
      <w:start w:val="1"/>
      <w:numFmt w:val="lowerLetter"/>
      <w:lvlText w:val="%5."/>
      <w:lvlJc w:val="left"/>
      <w:pPr>
        <w:ind w:left="3600" w:hanging="360"/>
      </w:pPr>
    </w:lvl>
    <w:lvl w:ilvl="5" w:tplc="56431238" w:tentative="1">
      <w:start w:val="1"/>
      <w:numFmt w:val="lowerRoman"/>
      <w:lvlText w:val="%6."/>
      <w:lvlJc w:val="right"/>
      <w:pPr>
        <w:ind w:left="4320" w:hanging="180"/>
      </w:pPr>
    </w:lvl>
    <w:lvl w:ilvl="6" w:tplc="56431238" w:tentative="1">
      <w:start w:val="1"/>
      <w:numFmt w:val="decimal"/>
      <w:lvlText w:val="%7."/>
      <w:lvlJc w:val="left"/>
      <w:pPr>
        <w:ind w:left="5040" w:hanging="360"/>
      </w:pPr>
    </w:lvl>
    <w:lvl w:ilvl="7" w:tplc="56431238" w:tentative="1">
      <w:start w:val="1"/>
      <w:numFmt w:val="lowerLetter"/>
      <w:lvlText w:val="%8."/>
      <w:lvlJc w:val="left"/>
      <w:pPr>
        <w:ind w:left="5760" w:hanging="360"/>
      </w:pPr>
    </w:lvl>
    <w:lvl w:ilvl="8" w:tplc="56431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2">
    <w:multiLevelType w:val="hybridMultilevel"/>
    <w:lvl w:ilvl="0" w:tplc="92270371">
      <w:start w:val="1"/>
      <w:numFmt w:val="decimal"/>
      <w:lvlText w:val="%1."/>
      <w:lvlJc w:val="left"/>
      <w:pPr>
        <w:ind w:left="720" w:hanging="360"/>
      </w:pPr>
    </w:lvl>
    <w:lvl w:ilvl="1" w:tplc="92270371" w:tentative="1">
      <w:start w:val="1"/>
      <w:numFmt w:val="lowerLetter"/>
      <w:lvlText w:val="%2."/>
      <w:lvlJc w:val="left"/>
      <w:pPr>
        <w:ind w:left="1440" w:hanging="360"/>
      </w:pPr>
    </w:lvl>
    <w:lvl w:ilvl="2" w:tplc="92270371" w:tentative="1">
      <w:start w:val="1"/>
      <w:numFmt w:val="lowerRoman"/>
      <w:lvlText w:val="%3."/>
      <w:lvlJc w:val="right"/>
      <w:pPr>
        <w:ind w:left="2160" w:hanging="180"/>
      </w:pPr>
    </w:lvl>
    <w:lvl w:ilvl="3" w:tplc="92270371" w:tentative="1">
      <w:start w:val="1"/>
      <w:numFmt w:val="decimal"/>
      <w:lvlText w:val="%4."/>
      <w:lvlJc w:val="left"/>
      <w:pPr>
        <w:ind w:left="2880" w:hanging="360"/>
      </w:pPr>
    </w:lvl>
    <w:lvl w:ilvl="4" w:tplc="92270371" w:tentative="1">
      <w:start w:val="1"/>
      <w:numFmt w:val="lowerLetter"/>
      <w:lvlText w:val="%5."/>
      <w:lvlJc w:val="left"/>
      <w:pPr>
        <w:ind w:left="3600" w:hanging="360"/>
      </w:pPr>
    </w:lvl>
    <w:lvl w:ilvl="5" w:tplc="92270371" w:tentative="1">
      <w:start w:val="1"/>
      <w:numFmt w:val="lowerRoman"/>
      <w:lvlText w:val="%6."/>
      <w:lvlJc w:val="right"/>
      <w:pPr>
        <w:ind w:left="4320" w:hanging="180"/>
      </w:pPr>
    </w:lvl>
    <w:lvl w:ilvl="6" w:tplc="92270371" w:tentative="1">
      <w:start w:val="1"/>
      <w:numFmt w:val="decimal"/>
      <w:lvlText w:val="%7."/>
      <w:lvlJc w:val="left"/>
      <w:pPr>
        <w:ind w:left="5040" w:hanging="360"/>
      </w:pPr>
    </w:lvl>
    <w:lvl w:ilvl="7" w:tplc="92270371" w:tentative="1">
      <w:start w:val="1"/>
      <w:numFmt w:val="lowerLetter"/>
      <w:lvlText w:val="%8."/>
      <w:lvlJc w:val="left"/>
      <w:pPr>
        <w:ind w:left="5760" w:hanging="360"/>
      </w:pPr>
    </w:lvl>
    <w:lvl w:ilvl="8" w:tplc="92270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1">
    <w:multiLevelType w:val="hybridMultilevel"/>
    <w:lvl w:ilvl="0" w:tplc="40475293">
      <w:start w:val="1"/>
      <w:numFmt w:val="decimal"/>
      <w:lvlText w:val="%1."/>
      <w:lvlJc w:val="left"/>
      <w:pPr>
        <w:ind w:left="720" w:hanging="360"/>
      </w:pPr>
    </w:lvl>
    <w:lvl w:ilvl="1" w:tplc="40475293" w:tentative="1">
      <w:start w:val="1"/>
      <w:numFmt w:val="lowerLetter"/>
      <w:lvlText w:val="%2."/>
      <w:lvlJc w:val="left"/>
      <w:pPr>
        <w:ind w:left="1440" w:hanging="360"/>
      </w:pPr>
    </w:lvl>
    <w:lvl w:ilvl="2" w:tplc="40475293" w:tentative="1">
      <w:start w:val="1"/>
      <w:numFmt w:val="lowerRoman"/>
      <w:lvlText w:val="%3."/>
      <w:lvlJc w:val="right"/>
      <w:pPr>
        <w:ind w:left="2160" w:hanging="180"/>
      </w:pPr>
    </w:lvl>
    <w:lvl w:ilvl="3" w:tplc="40475293" w:tentative="1">
      <w:start w:val="1"/>
      <w:numFmt w:val="decimal"/>
      <w:lvlText w:val="%4."/>
      <w:lvlJc w:val="left"/>
      <w:pPr>
        <w:ind w:left="2880" w:hanging="360"/>
      </w:pPr>
    </w:lvl>
    <w:lvl w:ilvl="4" w:tplc="40475293" w:tentative="1">
      <w:start w:val="1"/>
      <w:numFmt w:val="lowerLetter"/>
      <w:lvlText w:val="%5."/>
      <w:lvlJc w:val="left"/>
      <w:pPr>
        <w:ind w:left="3600" w:hanging="360"/>
      </w:pPr>
    </w:lvl>
    <w:lvl w:ilvl="5" w:tplc="40475293" w:tentative="1">
      <w:start w:val="1"/>
      <w:numFmt w:val="lowerRoman"/>
      <w:lvlText w:val="%6."/>
      <w:lvlJc w:val="right"/>
      <w:pPr>
        <w:ind w:left="4320" w:hanging="180"/>
      </w:pPr>
    </w:lvl>
    <w:lvl w:ilvl="6" w:tplc="40475293" w:tentative="1">
      <w:start w:val="1"/>
      <w:numFmt w:val="decimal"/>
      <w:lvlText w:val="%7."/>
      <w:lvlJc w:val="left"/>
      <w:pPr>
        <w:ind w:left="5040" w:hanging="360"/>
      </w:pPr>
    </w:lvl>
    <w:lvl w:ilvl="7" w:tplc="40475293" w:tentative="1">
      <w:start w:val="1"/>
      <w:numFmt w:val="lowerLetter"/>
      <w:lvlText w:val="%8."/>
      <w:lvlJc w:val="left"/>
      <w:pPr>
        <w:ind w:left="5760" w:hanging="360"/>
      </w:pPr>
    </w:lvl>
    <w:lvl w:ilvl="8" w:tplc="40475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0">
    <w:multiLevelType w:val="hybridMultilevel"/>
    <w:lvl w:ilvl="0" w:tplc="89595218">
      <w:start w:val="1"/>
      <w:numFmt w:val="decimal"/>
      <w:lvlText w:val="%1."/>
      <w:lvlJc w:val="left"/>
      <w:pPr>
        <w:ind w:left="720" w:hanging="360"/>
      </w:pPr>
    </w:lvl>
    <w:lvl w:ilvl="1" w:tplc="89595218" w:tentative="1">
      <w:start w:val="1"/>
      <w:numFmt w:val="lowerLetter"/>
      <w:lvlText w:val="%2."/>
      <w:lvlJc w:val="left"/>
      <w:pPr>
        <w:ind w:left="1440" w:hanging="360"/>
      </w:pPr>
    </w:lvl>
    <w:lvl w:ilvl="2" w:tplc="89595218" w:tentative="1">
      <w:start w:val="1"/>
      <w:numFmt w:val="lowerRoman"/>
      <w:lvlText w:val="%3."/>
      <w:lvlJc w:val="right"/>
      <w:pPr>
        <w:ind w:left="2160" w:hanging="180"/>
      </w:pPr>
    </w:lvl>
    <w:lvl w:ilvl="3" w:tplc="89595218" w:tentative="1">
      <w:start w:val="1"/>
      <w:numFmt w:val="decimal"/>
      <w:lvlText w:val="%4."/>
      <w:lvlJc w:val="left"/>
      <w:pPr>
        <w:ind w:left="2880" w:hanging="360"/>
      </w:pPr>
    </w:lvl>
    <w:lvl w:ilvl="4" w:tplc="89595218" w:tentative="1">
      <w:start w:val="1"/>
      <w:numFmt w:val="lowerLetter"/>
      <w:lvlText w:val="%5."/>
      <w:lvlJc w:val="left"/>
      <w:pPr>
        <w:ind w:left="3600" w:hanging="360"/>
      </w:pPr>
    </w:lvl>
    <w:lvl w:ilvl="5" w:tplc="89595218" w:tentative="1">
      <w:start w:val="1"/>
      <w:numFmt w:val="lowerRoman"/>
      <w:lvlText w:val="%6."/>
      <w:lvlJc w:val="right"/>
      <w:pPr>
        <w:ind w:left="4320" w:hanging="180"/>
      </w:pPr>
    </w:lvl>
    <w:lvl w:ilvl="6" w:tplc="89595218" w:tentative="1">
      <w:start w:val="1"/>
      <w:numFmt w:val="decimal"/>
      <w:lvlText w:val="%7."/>
      <w:lvlJc w:val="left"/>
      <w:pPr>
        <w:ind w:left="5040" w:hanging="360"/>
      </w:pPr>
    </w:lvl>
    <w:lvl w:ilvl="7" w:tplc="89595218" w:tentative="1">
      <w:start w:val="1"/>
      <w:numFmt w:val="lowerLetter"/>
      <w:lvlText w:val="%8."/>
      <w:lvlJc w:val="left"/>
      <w:pPr>
        <w:ind w:left="5760" w:hanging="360"/>
      </w:pPr>
    </w:lvl>
    <w:lvl w:ilvl="8" w:tplc="8959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9">
    <w:multiLevelType w:val="hybridMultilevel"/>
    <w:lvl w:ilvl="0" w:tplc="43789249">
      <w:start w:val="1"/>
      <w:numFmt w:val="decimal"/>
      <w:lvlText w:val="%1."/>
      <w:lvlJc w:val="left"/>
      <w:pPr>
        <w:ind w:left="720" w:hanging="360"/>
      </w:pPr>
    </w:lvl>
    <w:lvl w:ilvl="1" w:tplc="43789249" w:tentative="1">
      <w:start w:val="1"/>
      <w:numFmt w:val="lowerLetter"/>
      <w:lvlText w:val="%2."/>
      <w:lvlJc w:val="left"/>
      <w:pPr>
        <w:ind w:left="1440" w:hanging="360"/>
      </w:pPr>
    </w:lvl>
    <w:lvl w:ilvl="2" w:tplc="43789249" w:tentative="1">
      <w:start w:val="1"/>
      <w:numFmt w:val="lowerRoman"/>
      <w:lvlText w:val="%3."/>
      <w:lvlJc w:val="right"/>
      <w:pPr>
        <w:ind w:left="2160" w:hanging="180"/>
      </w:pPr>
    </w:lvl>
    <w:lvl w:ilvl="3" w:tplc="43789249" w:tentative="1">
      <w:start w:val="1"/>
      <w:numFmt w:val="decimal"/>
      <w:lvlText w:val="%4."/>
      <w:lvlJc w:val="left"/>
      <w:pPr>
        <w:ind w:left="2880" w:hanging="360"/>
      </w:pPr>
    </w:lvl>
    <w:lvl w:ilvl="4" w:tplc="43789249" w:tentative="1">
      <w:start w:val="1"/>
      <w:numFmt w:val="lowerLetter"/>
      <w:lvlText w:val="%5."/>
      <w:lvlJc w:val="left"/>
      <w:pPr>
        <w:ind w:left="3600" w:hanging="360"/>
      </w:pPr>
    </w:lvl>
    <w:lvl w:ilvl="5" w:tplc="43789249" w:tentative="1">
      <w:start w:val="1"/>
      <w:numFmt w:val="lowerRoman"/>
      <w:lvlText w:val="%6."/>
      <w:lvlJc w:val="right"/>
      <w:pPr>
        <w:ind w:left="4320" w:hanging="180"/>
      </w:pPr>
    </w:lvl>
    <w:lvl w:ilvl="6" w:tplc="43789249" w:tentative="1">
      <w:start w:val="1"/>
      <w:numFmt w:val="decimal"/>
      <w:lvlText w:val="%7."/>
      <w:lvlJc w:val="left"/>
      <w:pPr>
        <w:ind w:left="5040" w:hanging="360"/>
      </w:pPr>
    </w:lvl>
    <w:lvl w:ilvl="7" w:tplc="43789249" w:tentative="1">
      <w:start w:val="1"/>
      <w:numFmt w:val="lowerLetter"/>
      <w:lvlText w:val="%8."/>
      <w:lvlJc w:val="left"/>
      <w:pPr>
        <w:ind w:left="5760" w:hanging="360"/>
      </w:pPr>
    </w:lvl>
    <w:lvl w:ilvl="8" w:tplc="43789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8">
    <w:multiLevelType w:val="hybridMultilevel"/>
    <w:lvl w:ilvl="0" w:tplc="83822986">
      <w:start w:val="1"/>
      <w:numFmt w:val="decimal"/>
      <w:lvlText w:val="%1."/>
      <w:lvlJc w:val="left"/>
      <w:pPr>
        <w:ind w:left="720" w:hanging="360"/>
      </w:pPr>
    </w:lvl>
    <w:lvl w:ilvl="1" w:tplc="83822986" w:tentative="1">
      <w:start w:val="1"/>
      <w:numFmt w:val="lowerLetter"/>
      <w:lvlText w:val="%2."/>
      <w:lvlJc w:val="left"/>
      <w:pPr>
        <w:ind w:left="1440" w:hanging="360"/>
      </w:pPr>
    </w:lvl>
    <w:lvl w:ilvl="2" w:tplc="83822986" w:tentative="1">
      <w:start w:val="1"/>
      <w:numFmt w:val="lowerRoman"/>
      <w:lvlText w:val="%3."/>
      <w:lvlJc w:val="right"/>
      <w:pPr>
        <w:ind w:left="2160" w:hanging="180"/>
      </w:pPr>
    </w:lvl>
    <w:lvl w:ilvl="3" w:tplc="83822986" w:tentative="1">
      <w:start w:val="1"/>
      <w:numFmt w:val="decimal"/>
      <w:lvlText w:val="%4."/>
      <w:lvlJc w:val="left"/>
      <w:pPr>
        <w:ind w:left="2880" w:hanging="360"/>
      </w:pPr>
    </w:lvl>
    <w:lvl w:ilvl="4" w:tplc="83822986" w:tentative="1">
      <w:start w:val="1"/>
      <w:numFmt w:val="lowerLetter"/>
      <w:lvlText w:val="%5."/>
      <w:lvlJc w:val="left"/>
      <w:pPr>
        <w:ind w:left="3600" w:hanging="360"/>
      </w:pPr>
    </w:lvl>
    <w:lvl w:ilvl="5" w:tplc="83822986" w:tentative="1">
      <w:start w:val="1"/>
      <w:numFmt w:val="lowerRoman"/>
      <w:lvlText w:val="%6."/>
      <w:lvlJc w:val="right"/>
      <w:pPr>
        <w:ind w:left="4320" w:hanging="180"/>
      </w:pPr>
    </w:lvl>
    <w:lvl w:ilvl="6" w:tplc="83822986" w:tentative="1">
      <w:start w:val="1"/>
      <w:numFmt w:val="decimal"/>
      <w:lvlText w:val="%7."/>
      <w:lvlJc w:val="left"/>
      <w:pPr>
        <w:ind w:left="5040" w:hanging="360"/>
      </w:pPr>
    </w:lvl>
    <w:lvl w:ilvl="7" w:tplc="83822986" w:tentative="1">
      <w:start w:val="1"/>
      <w:numFmt w:val="lowerLetter"/>
      <w:lvlText w:val="%8."/>
      <w:lvlJc w:val="left"/>
      <w:pPr>
        <w:ind w:left="5760" w:hanging="360"/>
      </w:pPr>
    </w:lvl>
    <w:lvl w:ilvl="8" w:tplc="83822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7">
    <w:multiLevelType w:val="hybridMultilevel"/>
    <w:lvl w:ilvl="0" w:tplc="35240999">
      <w:start w:val="1"/>
      <w:numFmt w:val="decimal"/>
      <w:lvlText w:val="%1."/>
      <w:lvlJc w:val="left"/>
      <w:pPr>
        <w:ind w:left="720" w:hanging="360"/>
      </w:pPr>
    </w:lvl>
    <w:lvl w:ilvl="1" w:tplc="35240999" w:tentative="1">
      <w:start w:val="1"/>
      <w:numFmt w:val="lowerLetter"/>
      <w:lvlText w:val="%2."/>
      <w:lvlJc w:val="left"/>
      <w:pPr>
        <w:ind w:left="1440" w:hanging="360"/>
      </w:pPr>
    </w:lvl>
    <w:lvl w:ilvl="2" w:tplc="35240999" w:tentative="1">
      <w:start w:val="1"/>
      <w:numFmt w:val="lowerRoman"/>
      <w:lvlText w:val="%3."/>
      <w:lvlJc w:val="right"/>
      <w:pPr>
        <w:ind w:left="2160" w:hanging="180"/>
      </w:pPr>
    </w:lvl>
    <w:lvl w:ilvl="3" w:tplc="35240999" w:tentative="1">
      <w:start w:val="1"/>
      <w:numFmt w:val="decimal"/>
      <w:lvlText w:val="%4."/>
      <w:lvlJc w:val="left"/>
      <w:pPr>
        <w:ind w:left="2880" w:hanging="360"/>
      </w:pPr>
    </w:lvl>
    <w:lvl w:ilvl="4" w:tplc="35240999" w:tentative="1">
      <w:start w:val="1"/>
      <w:numFmt w:val="lowerLetter"/>
      <w:lvlText w:val="%5."/>
      <w:lvlJc w:val="left"/>
      <w:pPr>
        <w:ind w:left="3600" w:hanging="360"/>
      </w:pPr>
    </w:lvl>
    <w:lvl w:ilvl="5" w:tplc="35240999" w:tentative="1">
      <w:start w:val="1"/>
      <w:numFmt w:val="lowerRoman"/>
      <w:lvlText w:val="%6."/>
      <w:lvlJc w:val="right"/>
      <w:pPr>
        <w:ind w:left="4320" w:hanging="180"/>
      </w:pPr>
    </w:lvl>
    <w:lvl w:ilvl="6" w:tplc="35240999" w:tentative="1">
      <w:start w:val="1"/>
      <w:numFmt w:val="decimal"/>
      <w:lvlText w:val="%7."/>
      <w:lvlJc w:val="left"/>
      <w:pPr>
        <w:ind w:left="5040" w:hanging="360"/>
      </w:pPr>
    </w:lvl>
    <w:lvl w:ilvl="7" w:tplc="35240999" w:tentative="1">
      <w:start w:val="1"/>
      <w:numFmt w:val="lowerLetter"/>
      <w:lvlText w:val="%8."/>
      <w:lvlJc w:val="left"/>
      <w:pPr>
        <w:ind w:left="5760" w:hanging="360"/>
      </w:pPr>
    </w:lvl>
    <w:lvl w:ilvl="8" w:tplc="3524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6">
    <w:multiLevelType w:val="hybridMultilevel"/>
    <w:lvl w:ilvl="0" w:tplc="18518394">
      <w:start w:val="1"/>
      <w:numFmt w:val="decimal"/>
      <w:lvlText w:val="%1."/>
      <w:lvlJc w:val="left"/>
      <w:pPr>
        <w:ind w:left="720" w:hanging="360"/>
      </w:pPr>
    </w:lvl>
    <w:lvl w:ilvl="1" w:tplc="18518394" w:tentative="1">
      <w:start w:val="1"/>
      <w:numFmt w:val="lowerLetter"/>
      <w:lvlText w:val="%2."/>
      <w:lvlJc w:val="left"/>
      <w:pPr>
        <w:ind w:left="1440" w:hanging="360"/>
      </w:pPr>
    </w:lvl>
    <w:lvl w:ilvl="2" w:tplc="18518394" w:tentative="1">
      <w:start w:val="1"/>
      <w:numFmt w:val="lowerRoman"/>
      <w:lvlText w:val="%3."/>
      <w:lvlJc w:val="right"/>
      <w:pPr>
        <w:ind w:left="2160" w:hanging="180"/>
      </w:pPr>
    </w:lvl>
    <w:lvl w:ilvl="3" w:tplc="18518394" w:tentative="1">
      <w:start w:val="1"/>
      <w:numFmt w:val="decimal"/>
      <w:lvlText w:val="%4."/>
      <w:lvlJc w:val="left"/>
      <w:pPr>
        <w:ind w:left="2880" w:hanging="360"/>
      </w:pPr>
    </w:lvl>
    <w:lvl w:ilvl="4" w:tplc="18518394" w:tentative="1">
      <w:start w:val="1"/>
      <w:numFmt w:val="lowerLetter"/>
      <w:lvlText w:val="%5."/>
      <w:lvlJc w:val="left"/>
      <w:pPr>
        <w:ind w:left="3600" w:hanging="360"/>
      </w:pPr>
    </w:lvl>
    <w:lvl w:ilvl="5" w:tplc="18518394" w:tentative="1">
      <w:start w:val="1"/>
      <w:numFmt w:val="lowerRoman"/>
      <w:lvlText w:val="%6."/>
      <w:lvlJc w:val="right"/>
      <w:pPr>
        <w:ind w:left="4320" w:hanging="180"/>
      </w:pPr>
    </w:lvl>
    <w:lvl w:ilvl="6" w:tplc="18518394" w:tentative="1">
      <w:start w:val="1"/>
      <w:numFmt w:val="decimal"/>
      <w:lvlText w:val="%7."/>
      <w:lvlJc w:val="left"/>
      <w:pPr>
        <w:ind w:left="5040" w:hanging="360"/>
      </w:pPr>
    </w:lvl>
    <w:lvl w:ilvl="7" w:tplc="18518394" w:tentative="1">
      <w:start w:val="1"/>
      <w:numFmt w:val="lowerLetter"/>
      <w:lvlText w:val="%8."/>
      <w:lvlJc w:val="left"/>
      <w:pPr>
        <w:ind w:left="5760" w:hanging="360"/>
      </w:pPr>
    </w:lvl>
    <w:lvl w:ilvl="8" w:tplc="1851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5">
    <w:multiLevelType w:val="hybridMultilevel"/>
    <w:lvl w:ilvl="0" w:tplc="77080417">
      <w:start w:val="1"/>
      <w:numFmt w:val="decimal"/>
      <w:lvlText w:val="%1."/>
      <w:lvlJc w:val="left"/>
      <w:pPr>
        <w:ind w:left="720" w:hanging="360"/>
      </w:pPr>
    </w:lvl>
    <w:lvl w:ilvl="1" w:tplc="77080417" w:tentative="1">
      <w:start w:val="1"/>
      <w:numFmt w:val="lowerLetter"/>
      <w:lvlText w:val="%2."/>
      <w:lvlJc w:val="left"/>
      <w:pPr>
        <w:ind w:left="1440" w:hanging="360"/>
      </w:pPr>
    </w:lvl>
    <w:lvl w:ilvl="2" w:tplc="77080417" w:tentative="1">
      <w:start w:val="1"/>
      <w:numFmt w:val="lowerRoman"/>
      <w:lvlText w:val="%3."/>
      <w:lvlJc w:val="right"/>
      <w:pPr>
        <w:ind w:left="2160" w:hanging="180"/>
      </w:pPr>
    </w:lvl>
    <w:lvl w:ilvl="3" w:tplc="77080417" w:tentative="1">
      <w:start w:val="1"/>
      <w:numFmt w:val="decimal"/>
      <w:lvlText w:val="%4."/>
      <w:lvlJc w:val="left"/>
      <w:pPr>
        <w:ind w:left="2880" w:hanging="360"/>
      </w:pPr>
    </w:lvl>
    <w:lvl w:ilvl="4" w:tplc="77080417" w:tentative="1">
      <w:start w:val="1"/>
      <w:numFmt w:val="lowerLetter"/>
      <w:lvlText w:val="%5."/>
      <w:lvlJc w:val="left"/>
      <w:pPr>
        <w:ind w:left="3600" w:hanging="360"/>
      </w:pPr>
    </w:lvl>
    <w:lvl w:ilvl="5" w:tplc="77080417" w:tentative="1">
      <w:start w:val="1"/>
      <w:numFmt w:val="lowerRoman"/>
      <w:lvlText w:val="%6."/>
      <w:lvlJc w:val="right"/>
      <w:pPr>
        <w:ind w:left="4320" w:hanging="180"/>
      </w:pPr>
    </w:lvl>
    <w:lvl w:ilvl="6" w:tplc="77080417" w:tentative="1">
      <w:start w:val="1"/>
      <w:numFmt w:val="decimal"/>
      <w:lvlText w:val="%7."/>
      <w:lvlJc w:val="left"/>
      <w:pPr>
        <w:ind w:left="5040" w:hanging="360"/>
      </w:pPr>
    </w:lvl>
    <w:lvl w:ilvl="7" w:tplc="77080417" w:tentative="1">
      <w:start w:val="1"/>
      <w:numFmt w:val="lowerLetter"/>
      <w:lvlText w:val="%8."/>
      <w:lvlJc w:val="left"/>
      <w:pPr>
        <w:ind w:left="5760" w:hanging="360"/>
      </w:pPr>
    </w:lvl>
    <w:lvl w:ilvl="8" w:tplc="77080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4">
    <w:multiLevelType w:val="hybridMultilevel"/>
    <w:lvl w:ilvl="0" w:tplc="10938992">
      <w:start w:val="1"/>
      <w:numFmt w:val="decimal"/>
      <w:lvlText w:val="%1."/>
      <w:lvlJc w:val="left"/>
      <w:pPr>
        <w:ind w:left="720" w:hanging="360"/>
      </w:pPr>
    </w:lvl>
    <w:lvl w:ilvl="1" w:tplc="10938992" w:tentative="1">
      <w:start w:val="1"/>
      <w:numFmt w:val="lowerLetter"/>
      <w:lvlText w:val="%2."/>
      <w:lvlJc w:val="left"/>
      <w:pPr>
        <w:ind w:left="1440" w:hanging="360"/>
      </w:pPr>
    </w:lvl>
    <w:lvl w:ilvl="2" w:tplc="10938992" w:tentative="1">
      <w:start w:val="1"/>
      <w:numFmt w:val="lowerRoman"/>
      <w:lvlText w:val="%3."/>
      <w:lvlJc w:val="right"/>
      <w:pPr>
        <w:ind w:left="2160" w:hanging="180"/>
      </w:pPr>
    </w:lvl>
    <w:lvl w:ilvl="3" w:tplc="10938992" w:tentative="1">
      <w:start w:val="1"/>
      <w:numFmt w:val="decimal"/>
      <w:lvlText w:val="%4."/>
      <w:lvlJc w:val="left"/>
      <w:pPr>
        <w:ind w:left="2880" w:hanging="360"/>
      </w:pPr>
    </w:lvl>
    <w:lvl w:ilvl="4" w:tplc="10938992" w:tentative="1">
      <w:start w:val="1"/>
      <w:numFmt w:val="lowerLetter"/>
      <w:lvlText w:val="%5."/>
      <w:lvlJc w:val="left"/>
      <w:pPr>
        <w:ind w:left="3600" w:hanging="360"/>
      </w:pPr>
    </w:lvl>
    <w:lvl w:ilvl="5" w:tplc="10938992" w:tentative="1">
      <w:start w:val="1"/>
      <w:numFmt w:val="lowerRoman"/>
      <w:lvlText w:val="%6."/>
      <w:lvlJc w:val="right"/>
      <w:pPr>
        <w:ind w:left="4320" w:hanging="180"/>
      </w:pPr>
    </w:lvl>
    <w:lvl w:ilvl="6" w:tplc="10938992" w:tentative="1">
      <w:start w:val="1"/>
      <w:numFmt w:val="decimal"/>
      <w:lvlText w:val="%7."/>
      <w:lvlJc w:val="left"/>
      <w:pPr>
        <w:ind w:left="5040" w:hanging="360"/>
      </w:pPr>
    </w:lvl>
    <w:lvl w:ilvl="7" w:tplc="10938992" w:tentative="1">
      <w:start w:val="1"/>
      <w:numFmt w:val="lowerLetter"/>
      <w:lvlText w:val="%8."/>
      <w:lvlJc w:val="left"/>
      <w:pPr>
        <w:ind w:left="5760" w:hanging="360"/>
      </w:pPr>
    </w:lvl>
    <w:lvl w:ilvl="8" w:tplc="10938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3">
    <w:multiLevelType w:val="hybridMultilevel"/>
    <w:lvl w:ilvl="0" w:tplc="32834286">
      <w:start w:val="1"/>
      <w:numFmt w:val="decimal"/>
      <w:lvlText w:val="%1."/>
      <w:lvlJc w:val="left"/>
      <w:pPr>
        <w:ind w:left="720" w:hanging="360"/>
      </w:pPr>
    </w:lvl>
    <w:lvl w:ilvl="1" w:tplc="32834286" w:tentative="1">
      <w:start w:val="1"/>
      <w:numFmt w:val="lowerLetter"/>
      <w:lvlText w:val="%2."/>
      <w:lvlJc w:val="left"/>
      <w:pPr>
        <w:ind w:left="1440" w:hanging="360"/>
      </w:pPr>
    </w:lvl>
    <w:lvl w:ilvl="2" w:tplc="32834286" w:tentative="1">
      <w:start w:val="1"/>
      <w:numFmt w:val="lowerRoman"/>
      <w:lvlText w:val="%3."/>
      <w:lvlJc w:val="right"/>
      <w:pPr>
        <w:ind w:left="2160" w:hanging="180"/>
      </w:pPr>
    </w:lvl>
    <w:lvl w:ilvl="3" w:tplc="32834286" w:tentative="1">
      <w:start w:val="1"/>
      <w:numFmt w:val="decimal"/>
      <w:lvlText w:val="%4."/>
      <w:lvlJc w:val="left"/>
      <w:pPr>
        <w:ind w:left="2880" w:hanging="360"/>
      </w:pPr>
    </w:lvl>
    <w:lvl w:ilvl="4" w:tplc="32834286" w:tentative="1">
      <w:start w:val="1"/>
      <w:numFmt w:val="lowerLetter"/>
      <w:lvlText w:val="%5."/>
      <w:lvlJc w:val="left"/>
      <w:pPr>
        <w:ind w:left="3600" w:hanging="360"/>
      </w:pPr>
    </w:lvl>
    <w:lvl w:ilvl="5" w:tplc="32834286" w:tentative="1">
      <w:start w:val="1"/>
      <w:numFmt w:val="lowerRoman"/>
      <w:lvlText w:val="%6."/>
      <w:lvlJc w:val="right"/>
      <w:pPr>
        <w:ind w:left="4320" w:hanging="180"/>
      </w:pPr>
    </w:lvl>
    <w:lvl w:ilvl="6" w:tplc="32834286" w:tentative="1">
      <w:start w:val="1"/>
      <w:numFmt w:val="decimal"/>
      <w:lvlText w:val="%7."/>
      <w:lvlJc w:val="left"/>
      <w:pPr>
        <w:ind w:left="5040" w:hanging="360"/>
      </w:pPr>
    </w:lvl>
    <w:lvl w:ilvl="7" w:tplc="32834286" w:tentative="1">
      <w:start w:val="1"/>
      <w:numFmt w:val="lowerLetter"/>
      <w:lvlText w:val="%8."/>
      <w:lvlJc w:val="left"/>
      <w:pPr>
        <w:ind w:left="5760" w:hanging="360"/>
      </w:pPr>
    </w:lvl>
    <w:lvl w:ilvl="8" w:tplc="3283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2">
    <w:multiLevelType w:val="hybridMultilevel"/>
    <w:lvl w:ilvl="0" w:tplc="37672419">
      <w:start w:val="1"/>
      <w:numFmt w:val="decimal"/>
      <w:lvlText w:val="%1."/>
      <w:lvlJc w:val="left"/>
      <w:pPr>
        <w:ind w:left="720" w:hanging="360"/>
      </w:pPr>
    </w:lvl>
    <w:lvl w:ilvl="1" w:tplc="37672419" w:tentative="1">
      <w:start w:val="1"/>
      <w:numFmt w:val="lowerLetter"/>
      <w:lvlText w:val="%2."/>
      <w:lvlJc w:val="left"/>
      <w:pPr>
        <w:ind w:left="1440" w:hanging="360"/>
      </w:pPr>
    </w:lvl>
    <w:lvl w:ilvl="2" w:tplc="37672419" w:tentative="1">
      <w:start w:val="1"/>
      <w:numFmt w:val="lowerRoman"/>
      <w:lvlText w:val="%3."/>
      <w:lvlJc w:val="right"/>
      <w:pPr>
        <w:ind w:left="2160" w:hanging="180"/>
      </w:pPr>
    </w:lvl>
    <w:lvl w:ilvl="3" w:tplc="37672419" w:tentative="1">
      <w:start w:val="1"/>
      <w:numFmt w:val="decimal"/>
      <w:lvlText w:val="%4."/>
      <w:lvlJc w:val="left"/>
      <w:pPr>
        <w:ind w:left="2880" w:hanging="360"/>
      </w:pPr>
    </w:lvl>
    <w:lvl w:ilvl="4" w:tplc="37672419" w:tentative="1">
      <w:start w:val="1"/>
      <w:numFmt w:val="lowerLetter"/>
      <w:lvlText w:val="%5."/>
      <w:lvlJc w:val="left"/>
      <w:pPr>
        <w:ind w:left="3600" w:hanging="360"/>
      </w:pPr>
    </w:lvl>
    <w:lvl w:ilvl="5" w:tplc="37672419" w:tentative="1">
      <w:start w:val="1"/>
      <w:numFmt w:val="lowerRoman"/>
      <w:lvlText w:val="%6."/>
      <w:lvlJc w:val="right"/>
      <w:pPr>
        <w:ind w:left="4320" w:hanging="180"/>
      </w:pPr>
    </w:lvl>
    <w:lvl w:ilvl="6" w:tplc="37672419" w:tentative="1">
      <w:start w:val="1"/>
      <w:numFmt w:val="decimal"/>
      <w:lvlText w:val="%7."/>
      <w:lvlJc w:val="left"/>
      <w:pPr>
        <w:ind w:left="5040" w:hanging="360"/>
      </w:pPr>
    </w:lvl>
    <w:lvl w:ilvl="7" w:tplc="37672419" w:tentative="1">
      <w:start w:val="1"/>
      <w:numFmt w:val="lowerLetter"/>
      <w:lvlText w:val="%8."/>
      <w:lvlJc w:val="left"/>
      <w:pPr>
        <w:ind w:left="5760" w:hanging="360"/>
      </w:pPr>
    </w:lvl>
    <w:lvl w:ilvl="8" w:tplc="37672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1">
    <w:multiLevelType w:val="hybridMultilevel"/>
    <w:lvl w:ilvl="0" w:tplc="80036312">
      <w:start w:val="1"/>
      <w:numFmt w:val="decimal"/>
      <w:lvlText w:val="%1."/>
      <w:lvlJc w:val="left"/>
      <w:pPr>
        <w:ind w:left="720" w:hanging="360"/>
      </w:pPr>
    </w:lvl>
    <w:lvl w:ilvl="1" w:tplc="80036312" w:tentative="1">
      <w:start w:val="1"/>
      <w:numFmt w:val="lowerLetter"/>
      <w:lvlText w:val="%2."/>
      <w:lvlJc w:val="left"/>
      <w:pPr>
        <w:ind w:left="1440" w:hanging="360"/>
      </w:pPr>
    </w:lvl>
    <w:lvl w:ilvl="2" w:tplc="80036312" w:tentative="1">
      <w:start w:val="1"/>
      <w:numFmt w:val="lowerRoman"/>
      <w:lvlText w:val="%3."/>
      <w:lvlJc w:val="right"/>
      <w:pPr>
        <w:ind w:left="2160" w:hanging="180"/>
      </w:pPr>
    </w:lvl>
    <w:lvl w:ilvl="3" w:tplc="80036312" w:tentative="1">
      <w:start w:val="1"/>
      <w:numFmt w:val="decimal"/>
      <w:lvlText w:val="%4."/>
      <w:lvlJc w:val="left"/>
      <w:pPr>
        <w:ind w:left="2880" w:hanging="360"/>
      </w:pPr>
    </w:lvl>
    <w:lvl w:ilvl="4" w:tplc="80036312" w:tentative="1">
      <w:start w:val="1"/>
      <w:numFmt w:val="lowerLetter"/>
      <w:lvlText w:val="%5."/>
      <w:lvlJc w:val="left"/>
      <w:pPr>
        <w:ind w:left="3600" w:hanging="360"/>
      </w:pPr>
    </w:lvl>
    <w:lvl w:ilvl="5" w:tplc="80036312" w:tentative="1">
      <w:start w:val="1"/>
      <w:numFmt w:val="lowerRoman"/>
      <w:lvlText w:val="%6."/>
      <w:lvlJc w:val="right"/>
      <w:pPr>
        <w:ind w:left="4320" w:hanging="180"/>
      </w:pPr>
    </w:lvl>
    <w:lvl w:ilvl="6" w:tplc="80036312" w:tentative="1">
      <w:start w:val="1"/>
      <w:numFmt w:val="decimal"/>
      <w:lvlText w:val="%7."/>
      <w:lvlJc w:val="left"/>
      <w:pPr>
        <w:ind w:left="5040" w:hanging="360"/>
      </w:pPr>
    </w:lvl>
    <w:lvl w:ilvl="7" w:tplc="80036312" w:tentative="1">
      <w:start w:val="1"/>
      <w:numFmt w:val="lowerLetter"/>
      <w:lvlText w:val="%8."/>
      <w:lvlJc w:val="left"/>
      <w:pPr>
        <w:ind w:left="5760" w:hanging="360"/>
      </w:pPr>
    </w:lvl>
    <w:lvl w:ilvl="8" w:tplc="80036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20">
    <w:multiLevelType w:val="hybridMultilevel"/>
    <w:lvl w:ilvl="0" w:tplc="11062034">
      <w:start w:val="1"/>
      <w:numFmt w:val="decimal"/>
      <w:lvlText w:val="%1."/>
      <w:lvlJc w:val="left"/>
      <w:pPr>
        <w:ind w:left="720" w:hanging="360"/>
      </w:pPr>
    </w:lvl>
    <w:lvl w:ilvl="1" w:tplc="11062034" w:tentative="1">
      <w:start w:val="1"/>
      <w:numFmt w:val="lowerLetter"/>
      <w:lvlText w:val="%2."/>
      <w:lvlJc w:val="left"/>
      <w:pPr>
        <w:ind w:left="1440" w:hanging="360"/>
      </w:pPr>
    </w:lvl>
    <w:lvl w:ilvl="2" w:tplc="11062034" w:tentative="1">
      <w:start w:val="1"/>
      <w:numFmt w:val="lowerRoman"/>
      <w:lvlText w:val="%3."/>
      <w:lvlJc w:val="right"/>
      <w:pPr>
        <w:ind w:left="2160" w:hanging="180"/>
      </w:pPr>
    </w:lvl>
    <w:lvl w:ilvl="3" w:tplc="11062034" w:tentative="1">
      <w:start w:val="1"/>
      <w:numFmt w:val="decimal"/>
      <w:lvlText w:val="%4."/>
      <w:lvlJc w:val="left"/>
      <w:pPr>
        <w:ind w:left="2880" w:hanging="360"/>
      </w:pPr>
    </w:lvl>
    <w:lvl w:ilvl="4" w:tplc="11062034" w:tentative="1">
      <w:start w:val="1"/>
      <w:numFmt w:val="lowerLetter"/>
      <w:lvlText w:val="%5."/>
      <w:lvlJc w:val="left"/>
      <w:pPr>
        <w:ind w:left="3600" w:hanging="360"/>
      </w:pPr>
    </w:lvl>
    <w:lvl w:ilvl="5" w:tplc="11062034" w:tentative="1">
      <w:start w:val="1"/>
      <w:numFmt w:val="lowerRoman"/>
      <w:lvlText w:val="%6."/>
      <w:lvlJc w:val="right"/>
      <w:pPr>
        <w:ind w:left="4320" w:hanging="180"/>
      </w:pPr>
    </w:lvl>
    <w:lvl w:ilvl="6" w:tplc="11062034" w:tentative="1">
      <w:start w:val="1"/>
      <w:numFmt w:val="decimal"/>
      <w:lvlText w:val="%7."/>
      <w:lvlJc w:val="left"/>
      <w:pPr>
        <w:ind w:left="5040" w:hanging="360"/>
      </w:pPr>
    </w:lvl>
    <w:lvl w:ilvl="7" w:tplc="11062034" w:tentative="1">
      <w:start w:val="1"/>
      <w:numFmt w:val="lowerLetter"/>
      <w:lvlText w:val="%8."/>
      <w:lvlJc w:val="left"/>
      <w:pPr>
        <w:ind w:left="5760" w:hanging="360"/>
      </w:pPr>
    </w:lvl>
    <w:lvl w:ilvl="8" w:tplc="1106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9">
    <w:multiLevelType w:val="hybridMultilevel"/>
    <w:lvl w:ilvl="0" w:tplc="90279076">
      <w:start w:val="1"/>
      <w:numFmt w:val="decimal"/>
      <w:lvlText w:val="%1."/>
      <w:lvlJc w:val="left"/>
      <w:pPr>
        <w:ind w:left="720" w:hanging="360"/>
      </w:pPr>
    </w:lvl>
    <w:lvl w:ilvl="1" w:tplc="90279076" w:tentative="1">
      <w:start w:val="1"/>
      <w:numFmt w:val="lowerLetter"/>
      <w:lvlText w:val="%2."/>
      <w:lvlJc w:val="left"/>
      <w:pPr>
        <w:ind w:left="1440" w:hanging="360"/>
      </w:pPr>
    </w:lvl>
    <w:lvl w:ilvl="2" w:tplc="90279076" w:tentative="1">
      <w:start w:val="1"/>
      <w:numFmt w:val="lowerRoman"/>
      <w:lvlText w:val="%3."/>
      <w:lvlJc w:val="right"/>
      <w:pPr>
        <w:ind w:left="2160" w:hanging="180"/>
      </w:pPr>
    </w:lvl>
    <w:lvl w:ilvl="3" w:tplc="90279076" w:tentative="1">
      <w:start w:val="1"/>
      <w:numFmt w:val="decimal"/>
      <w:lvlText w:val="%4."/>
      <w:lvlJc w:val="left"/>
      <w:pPr>
        <w:ind w:left="2880" w:hanging="360"/>
      </w:pPr>
    </w:lvl>
    <w:lvl w:ilvl="4" w:tplc="90279076" w:tentative="1">
      <w:start w:val="1"/>
      <w:numFmt w:val="lowerLetter"/>
      <w:lvlText w:val="%5."/>
      <w:lvlJc w:val="left"/>
      <w:pPr>
        <w:ind w:left="3600" w:hanging="360"/>
      </w:pPr>
    </w:lvl>
    <w:lvl w:ilvl="5" w:tplc="90279076" w:tentative="1">
      <w:start w:val="1"/>
      <w:numFmt w:val="lowerRoman"/>
      <w:lvlText w:val="%6."/>
      <w:lvlJc w:val="right"/>
      <w:pPr>
        <w:ind w:left="4320" w:hanging="180"/>
      </w:pPr>
    </w:lvl>
    <w:lvl w:ilvl="6" w:tplc="90279076" w:tentative="1">
      <w:start w:val="1"/>
      <w:numFmt w:val="decimal"/>
      <w:lvlText w:val="%7."/>
      <w:lvlJc w:val="left"/>
      <w:pPr>
        <w:ind w:left="5040" w:hanging="360"/>
      </w:pPr>
    </w:lvl>
    <w:lvl w:ilvl="7" w:tplc="90279076" w:tentative="1">
      <w:start w:val="1"/>
      <w:numFmt w:val="lowerLetter"/>
      <w:lvlText w:val="%8."/>
      <w:lvlJc w:val="left"/>
      <w:pPr>
        <w:ind w:left="5760" w:hanging="360"/>
      </w:pPr>
    </w:lvl>
    <w:lvl w:ilvl="8" w:tplc="90279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8">
    <w:multiLevelType w:val="hybridMultilevel"/>
    <w:lvl w:ilvl="0" w:tplc="54359292">
      <w:start w:val="1"/>
      <w:numFmt w:val="decimal"/>
      <w:lvlText w:val="%1."/>
      <w:lvlJc w:val="left"/>
      <w:pPr>
        <w:ind w:left="720" w:hanging="360"/>
      </w:pPr>
    </w:lvl>
    <w:lvl w:ilvl="1" w:tplc="54359292" w:tentative="1">
      <w:start w:val="1"/>
      <w:numFmt w:val="lowerLetter"/>
      <w:lvlText w:val="%2."/>
      <w:lvlJc w:val="left"/>
      <w:pPr>
        <w:ind w:left="1440" w:hanging="360"/>
      </w:pPr>
    </w:lvl>
    <w:lvl w:ilvl="2" w:tplc="54359292" w:tentative="1">
      <w:start w:val="1"/>
      <w:numFmt w:val="lowerRoman"/>
      <w:lvlText w:val="%3."/>
      <w:lvlJc w:val="right"/>
      <w:pPr>
        <w:ind w:left="2160" w:hanging="180"/>
      </w:pPr>
    </w:lvl>
    <w:lvl w:ilvl="3" w:tplc="54359292" w:tentative="1">
      <w:start w:val="1"/>
      <w:numFmt w:val="decimal"/>
      <w:lvlText w:val="%4."/>
      <w:lvlJc w:val="left"/>
      <w:pPr>
        <w:ind w:left="2880" w:hanging="360"/>
      </w:pPr>
    </w:lvl>
    <w:lvl w:ilvl="4" w:tplc="54359292" w:tentative="1">
      <w:start w:val="1"/>
      <w:numFmt w:val="lowerLetter"/>
      <w:lvlText w:val="%5."/>
      <w:lvlJc w:val="left"/>
      <w:pPr>
        <w:ind w:left="3600" w:hanging="360"/>
      </w:pPr>
    </w:lvl>
    <w:lvl w:ilvl="5" w:tplc="54359292" w:tentative="1">
      <w:start w:val="1"/>
      <w:numFmt w:val="lowerRoman"/>
      <w:lvlText w:val="%6."/>
      <w:lvlJc w:val="right"/>
      <w:pPr>
        <w:ind w:left="4320" w:hanging="180"/>
      </w:pPr>
    </w:lvl>
    <w:lvl w:ilvl="6" w:tplc="54359292" w:tentative="1">
      <w:start w:val="1"/>
      <w:numFmt w:val="decimal"/>
      <w:lvlText w:val="%7."/>
      <w:lvlJc w:val="left"/>
      <w:pPr>
        <w:ind w:left="5040" w:hanging="360"/>
      </w:pPr>
    </w:lvl>
    <w:lvl w:ilvl="7" w:tplc="54359292" w:tentative="1">
      <w:start w:val="1"/>
      <w:numFmt w:val="lowerLetter"/>
      <w:lvlText w:val="%8."/>
      <w:lvlJc w:val="left"/>
      <w:pPr>
        <w:ind w:left="5760" w:hanging="360"/>
      </w:pPr>
    </w:lvl>
    <w:lvl w:ilvl="8" w:tplc="54359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7">
    <w:multiLevelType w:val="hybridMultilevel"/>
    <w:lvl w:ilvl="0" w:tplc="29308771">
      <w:start w:val="1"/>
      <w:numFmt w:val="decimal"/>
      <w:lvlText w:val="%1."/>
      <w:lvlJc w:val="left"/>
      <w:pPr>
        <w:ind w:left="720" w:hanging="360"/>
      </w:pPr>
    </w:lvl>
    <w:lvl w:ilvl="1" w:tplc="29308771" w:tentative="1">
      <w:start w:val="1"/>
      <w:numFmt w:val="lowerLetter"/>
      <w:lvlText w:val="%2."/>
      <w:lvlJc w:val="left"/>
      <w:pPr>
        <w:ind w:left="1440" w:hanging="360"/>
      </w:pPr>
    </w:lvl>
    <w:lvl w:ilvl="2" w:tplc="29308771" w:tentative="1">
      <w:start w:val="1"/>
      <w:numFmt w:val="lowerRoman"/>
      <w:lvlText w:val="%3."/>
      <w:lvlJc w:val="right"/>
      <w:pPr>
        <w:ind w:left="2160" w:hanging="180"/>
      </w:pPr>
    </w:lvl>
    <w:lvl w:ilvl="3" w:tplc="29308771" w:tentative="1">
      <w:start w:val="1"/>
      <w:numFmt w:val="decimal"/>
      <w:lvlText w:val="%4."/>
      <w:lvlJc w:val="left"/>
      <w:pPr>
        <w:ind w:left="2880" w:hanging="360"/>
      </w:pPr>
    </w:lvl>
    <w:lvl w:ilvl="4" w:tplc="29308771" w:tentative="1">
      <w:start w:val="1"/>
      <w:numFmt w:val="lowerLetter"/>
      <w:lvlText w:val="%5."/>
      <w:lvlJc w:val="left"/>
      <w:pPr>
        <w:ind w:left="3600" w:hanging="360"/>
      </w:pPr>
    </w:lvl>
    <w:lvl w:ilvl="5" w:tplc="29308771" w:tentative="1">
      <w:start w:val="1"/>
      <w:numFmt w:val="lowerRoman"/>
      <w:lvlText w:val="%6."/>
      <w:lvlJc w:val="right"/>
      <w:pPr>
        <w:ind w:left="4320" w:hanging="180"/>
      </w:pPr>
    </w:lvl>
    <w:lvl w:ilvl="6" w:tplc="29308771" w:tentative="1">
      <w:start w:val="1"/>
      <w:numFmt w:val="decimal"/>
      <w:lvlText w:val="%7."/>
      <w:lvlJc w:val="left"/>
      <w:pPr>
        <w:ind w:left="5040" w:hanging="360"/>
      </w:pPr>
    </w:lvl>
    <w:lvl w:ilvl="7" w:tplc="29308771" w:tentative="1">
      <w:start w:val="1"/>
      <w:numFmt w:val="lowerLetter"/>
      <w:lvlText w:val="%8."/>
      <w:lvlJc w:val="left"/>
      <w:pPr>
        <w:ind w:left="5760" w:hanging="360"/>
      </w:pPr>
    </w:lvl>
    <w:lvl w:ilvl="8" w:tplc="29308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6">
    <w:multiLevelType w:val="hybridMultilevel"/>
    <w:lvl w:ilvl="0" w:tplc="78000851">
      <w:start w:val="1"/>
      <w:numFmt w:val="decimal"/>
      <w:lvlText w:val="%1."/>
      <w:lvlJc w:val="left"/>
      <w:pPr>
        <w:ind w:left="720" w:hanging="360"/>
      </w:pPr>
    </w:lvl>
    <w:lvl w:ilvl="1" w:tplc="78000851" w:tentative="1">
      <w:start w:val="1"/>
      <w:numFmt w:val="lowerLetter"/>
      <w:lvlText w:val="%2."/>
      <w:lvlJc w:val="left"/>
      <w:pPr>
        <w:ind w:left="1440" w:hanging="360"/>
      </w:pPr>
    </w:lvl>
    <w:lvl w:ilvl="2" w:tplc="78000851" w:tentative="1">
      <w:start w:val="1"/>
      <w:numFmt w:val="lowerRoman"/>
      <w:lvlText w:val="%3."/>
      <w:lvlJc w:val="right"/>
      <w:pPr>
        <w:ind w:left="2160" w:hanging="180"/>
      </w:pPr>
    </w:lvl>
    <w:lvl w:ilvl="3" w:tplc="78000851" w:tentative="1">
      <w:start w:val="1"/>
      <w:numFmt w:val="decimal"/>
      <w:lvlText w:val="%4."/>
      <w:lvlJc w:val="left"/>
      <w:pPr>
        <w:ind w:left="2880" w:hanging="360"/>
      </w:pPr>
    </w:lvl>
    <w:lvl w:ilvl="4" w:tplc="78000851" w:tentative="1">
      <w:start w:val="1"/>
      <w:numFmt w:val="lowerLetter"/>
      <w:lvlText w:val="%5."/>
      <w:lvlJc w:val="left"/>
      <w:pPr>
        <w:ind w:left="3600" w:hanging="360"/>
      </w:pPr>
    </w:lvl>
    <w:lvl w:ilvl="5" w:tplc="78000851" w:tentative="1">
      <w:start w:val="1"/>
      <w:numFmt w:val="lowerRoman"/>
      <w:lvlText w:val="%6."/>
      <w:lvlJc w:val="right"/>
      <w:pPr>
        <w:ind w:left="4320" w:hanging="180"/>
      </w:pPr>
    </w:lvl>
    <w:lvl w:ilvl="6" w:tplc="78000851" w:tentative="1">
      <w:start w:val="1"/>
      <w:numFmt w:val="decimal"/>
      <w:lvlText w:val="%7."/>
      <w:lvlJc w:val="left"/>
      <w:pPr>
        <w:ind w:left="5040" w:hanging="360"/>
      </w:pPr>
    </w:lvl>
    <w:lvl w:ilvl="7" w:tplc="78000851" w:tentative="1">
      <w:start w:val="1"/>
      <w:numFmt w:val="lowerLetter"/>
      <w:lvlText w:val="%8."/>
      <w:lvlJc w:val="left"/>
      <w:pPr>
        <w:ind w:left="5760" w:hanging="360"/>
      </w:pPr>
    </w:lvl>
    <w:lvl w:ilvl="8" w:tplc="78000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5">
    <w:multiLevelType w:val="hybridMultilevel"/>
    <w:lvl w:ilvl="0" w:tplc="15226559">
      <w:start w:val="1"/>
      <w:numFmt w:val="decimal"/>
      <w:lvlText w:val="%1."/>
      <w:lvlJc w:val="left"/>
      <w:pPr>
        <w:ind w:left="720" w:hanging="360"/>
      </w:pPr>
    </w:lvl>
    <w:lvl w:ilvl="1" w:tplc="15226559" w:tentative="1">
      <w:start w:val="1"/>
      <w:numFmt w:val="lowerLetter"/>
      <w:lvlText w:val="%2."/>
      <w:lvlJc w:val="left"/>
      <w:pPr>
        <w:ind w:left="1440" w:hanging="360"/>
      </w:pPr>
    </w:lvl>
    <w:lvl w:ilvl="2" w:tplc="15226559" w:tentative="1">
      <w:start w:val="1"/>
      <w:numFmt w:val="lowerRoman"/>
      <w:lvlText w:val="%3."/>
      <w:lvlJc w:val="right"/>
      <w:pPr>
        <w:ind w:left="2160" w:hanging="180"/>
      </w:pPr>
    </w:lvl>
    <w:lvl w:ilvl="3" w:tplc="15226559" w:tentative="1">
      <w:start w:val="1"/>
      <w:numFmt w:val="decimal"/>
      <w:lvlText w:val="%4."/>
      <w:lvlJc w:val="left"/>
      <w:pPr>
        <w:ind w:left="2880" w:hanging="360"/>
      </w:pPr>
    </w:lvl>
    <w:lvl w:ilvl="4" w:tplc="15226559" w:tentative="1">
      <w:start w:val="1"/>
      <w:numFmt w:val="lowerLetter"/>
      <w:lvlText w:val="%5."/>
      <w:lvlJc w:val="left"/>
      <w:pPr>
        <w:ind w:left="3600" w:hanging="360"/>
      </w:pPr>
    </w:lvl>
    <w:lvl w:ilvl="5" w:tplc="15226559" w:tentative="1">
      <w:start w:val="1"/>
      <w:numFmt w:val="lowerRoman"/>
      <w:lvlText w:val="%6."/>
      <w:lvlJc w:val="right"/>
      <w:pPr>
        <w:ind w:left="4320" w:hanging="180"/>
      </w:pPr>
    </w:lvl>
    <w:lvl w:ilvl="6" w:tplc="15226559" w:tentative="1">
      <w:start w:val="1"/>
      <w:numFmt w:val="decimal"/>
      <w:lvlText w:val="%7."/>
      <w:lvlJc w:val="left"/>
      <w:pPr>
        <w:ind w:left="5040" w:hanging="360"/>
      </w:pPr>
    </w:lvl>
    <w:lvl w:ilvl="7" w:tplc="15226559" w:tentative="1">
      <w:start w:val="1"/>
      <w:numFmt w:val="lowerLetter"/>
      <w:lvlText w:val="%8."/>
      <w:lvlJc w:val="left"/>
      <w:pPr>
        <w:ind w:left="5760" w:hanging="360"/>
      </w:pPr>
    </w:lvl>
    <w:lvl w:ilvl="8" w:tplc="15226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4">
    <w:multiLevelType w:val="hybridMultilevel"/>
    <w:lvl w:ilvl="0" w:tplc="65086099">
      <w:start w:val="1"/>
      <w:numFmt w:val="decimal"/>
      <w:lvlText w:val="%1."/>
      <w:lvlJc w:val="left"/>
      <w:pPr>
        <w:ind w:left="720" w:hanging="360"/>
      </w:pPr>
    </w:lvl>
    <w:lvl w:ilvl="1" w:tplc="65086099" w:tentative="1">
      <w:start w:val="1"/>
      <w:numFmt w:val="lowerLetter"/>
      <w:lvlText w:val="%2."/>
      <w:lvlJc w:val="left"/>
      <w:pPr>
        <w:ind w:left="1440" w:hanging="360"/>
      </w:pPr>
    </w:lvl>
    <w:lvl w:ilvl="2" w:tplc="65086099" w:tentative="1">
      <w:start w:val="1"/>
      <w:numFmt w:val="lowerRoman"/>
      <w:lvlText w:val="%3."/>
      <w:lvlJc w:val="right"/>
      <w:pPr>
        <w:ind w:left="2160" w:hanging="180"/>
      </w:pPr>
    </w:lvl>
    <w:lvl w:ilvl="3" w:tplc="65086099" w:tentative="1">
      <w:start w:val="1"/>
      <w:numFmt w:val="decimal"/>
      <w:lvlText w:val="%4."/>
      <w:lvlJc w:val="left"/>
      <w:pPr>
        <w:ind w:left="2880" w:hanging="360"/>
      </w:pPr>
    </w:lvl>
    <w:lvl w:ilvl="4" w:tplc="65086099" w:tentative="1">
      <w:start w:val="1"/>
      <w:numFmt w:val="lowerLetter"/>
      <w:lvlText w:val="%5."/>
      <w:lvlJc w:val="left"/>
      <w:pPr>
        <w:ind w:left="3600" w:hanging="360"/>
      </w:pPr>
    </w:lvl>
    <w:lvl w:ilvl="5" w:tplc="65086099" w:tentative="1">
      <w:start w:val="1"/>
      <w:numFmt w:val="lowerRoman"/>
      <w:lvlText w:val="%6."/>
      <w:lvlJc w:val="right"/>
      <w:pPr>
        <w:ind w:left="4320" w:hanging="180"/>
      </w:pPr>
    </w:lvl>
    <w:lvl w:ilvl="6" w:tplc="65086099" w:tentative="1">
      <w:start w:val="1"/>
      <w:numFmt w:val="decimal"/>
      <w:lvlText w:val="%7."/>
      <w:lvlJc w:val="left"/>
      <w:pPr>
        <w:ind w:left="5040" w:hanging="360"/>
      </w:pPr>
    </w:lvl>
    <w:lvl w:ilvl="7" w:tplc="65086099" w:tentative="1">
      <w:start w:val="1"/>
      <w:numFmt w:val="lowerLetter"/>
      <w:lvlText w:val="%8."/>
      <w:lvlJc w:val="left"/>
      <w:pPr>
        <w:ind w:left="5760" w:hanging="360"/>
      </w:pPr>
    </w:lvl>
    <w:lvl w:ilvl="8" w:tplc="65086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3">
    <w:multiLevelType w:val="hybridMultilevel"/>
    <w:lvl w:ilvl="0" w:tplc="13166161">
      <w:start w:val="1"/>
      <w:numFmt w:val="decimal"/>
      <w:lvlText w:val="%1."/>
      <w:lvlJc w:val="left"/>
      <w:pPr>
        <w:ind w:left="720" w:hanging="360"/>
      </w:pPr>
    </w:lvl>
    <w:lvl w:ilvl="1" w:tplc="13166161" w:tentative="1">
      <w:start w:val="1"/>
      <w:numFmt w:val="lowerLetter"/>
      <w:lvlText w:val="%2."/>
      <w:lvlJc w:val="left"/>
      <w:pPr>
        <w:ind w:left="1440" w:hanging="360"/>
      </w:pPr>
    </w:lvl>
    <w:lvl w:ilvl="2" w:tplc="13166161" w:tentative="1">
      <w:start w:val="1"/>
      <w:numFmt w:val="lowerRoman"/>
      <w:lvlText w:val="%3."/>
      <w:lvlJc w:val="right"/>
      <w:pPr>
        <w:ind w:left="2160" w:hanging="180"/>
      </w:pPr>
    </w:lvl>
    <w:lvl w:ilvl="3" w:tplc="13166161" w:tentative="1">
      <w:start w:val="1"/>
      <w:numFmt w:val="decimal"/>
      <w:lvlText w:val="%4."/>
      <w:lvlJc w:val="left"/>
      <w:pPr>
        <w:ind w:left="2880" w:hanging="360"/>
      </w:pPr>
    </w:lvl>
    <w:lvl w:ilvl="4" w:tplc="13166161" w:tentative="1">
      <w:start w:val="1"/>
      <w:numFmt w:val="lowerLetter"/>
      <w:lvlText w:val="%5."/>
      <w:lvlJc w:val="left"/>
      <w:pPr>
        <w:ind w:left="3600" w:hanging="360"/>
      </w:pPr>
    </w:lvl>
    <w:lvl w:ilvl="5" w:tplc="13166161" w:tentative="1">
      <w:start w:val="1"/>
      <w:numFmt w:val="lowerRoman"/>
      <w:lvlText w:val="%6."/>
      <w:lvlJc w:val="right"/>
      <w:pPr>
        <w:ind w:left="4320" w:hanging="180"/>
      </w:pPr>
    </w:lvl>
    <w:lvl w:ilvl="6" w:tplc="13166161" w:tentative="1">
      <w:start w:val="1"/>
      <w:numFmt w:val="decimal"/>
      <w:lvlText w:val="%7."/>
      <w:lvlJc w:val="left"/>
      <w:pPr>
        <w:ind w:left="5040" w:hanging="360"/>
      </w:pPr>
    </w:lvl>
    <w:lvl w:ilvl="7" w:tplc="13166161" w:tentative="1">
      <w:start w:val="1"/>
      <w:numFmt w:val="lowerLetter"/>
      <w:lvlText w:val="%8."/>
      <w:lvlJc w:val="left"/>
      <w:pPr>
        <w:ind w:left="5760" w:hanging="360"/>
      </w:pPr>
    </w:lvl>
    <w:lvl w:ilvl="8" w:tplc="13166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2">
    <w:multiLevelType w:val="hybridMultilevel"/>
    <w:lvl w:ilvl="0" w:tplc="31655520">
      <w:start w:val="1"/>
      <w:numFmt w:val="decimal"/>
      <w:lvlText w:val="%1."/>
      <w:lvlJc w:val="left"/>
      <w:pPr>
        <w:ind w:left="720" w:hanging="360"/>
      </w:pPr>
    </w:lvl>
    <w:lvl w:ilvl="1" w:tplc="31655520" w:tentative="1">
      <w:start w:val="1"/>
      <w:numFmt w:val="lowerLetter"/>
      <w:lvlText w:val="%2."/>
      <w:lvlJc w:val="left"/>
      <w:pPr>
        <w:ind w:left="1440" w:hanging="360"/>
      </w:pPr>
    </w:lvl>
    <w:lvl w:ilvl="2" w:tplc="31655520" w:tentative="1">
      <w:start w:val="1"/>
      <w:numFmt w:val="lowerRoman"/>
      <w:lvlText w:val="%3."/>
      <w:lvlJc w:val="right"/>
      <w:pPr>
        <w:ind w:left="2160" w:hanging="180"/>
      </w:pPr>
    </w:lvl>
    <w:lvl w:ilvl="3" w:tplc="31655520" w:tentative="1">
      <w:start w:val="1"/>
      <w:numFmt w:val="decimal"/>
      <w:lvlText w:val="%4."/>
      <w:lvlJc w:val="left"/>
      <w:pPr>
        <w:ind w:left="2880" w:hanging="360"/>
      </w:pPr>
    </w:lvl>
    <w:lvl w:ilvl="4" w:tplc="31655520" w:tentative="1">
      <w:start w:val="1"/>
      <w:numFmt w:val="lowerLetter"/>
      <w:lvlText w:val="%5."/>
      <w:lvlJc w:val="left"/>
      <w:pPr>
        <w:ind w:left="3600" w:hanging="360"/>
      </w:pPr>
    </w:lvl>
    <w:lvl w:ilvl="5" w:tplc="31655520" w:tentative="1">
      <w:start w:val="1"/>
      <w:numFmt w:val="lowerRoman"/>
      <w:lvlText w:val="%6."/>
      <w:lvlJc w:val="right"/>
      <w:pPr>
        <w:ind w:left="4320" w:hanging="180"/>
      </w:pPr>
    </w:lvl>
    <w:lvl w:ilvl="6" w:tplc="31655520" w:tentative="1">
      <w:start w:val="1"/>
      <w:numFmt w:val="decimal"/>
      <w:lvlText w:val="%7."/>
      <w:lvlJc w:val="left"/>
      <w:pPr>
        <w:ind w:left="5040" w:hanging="360"/>
      </w:pPr>
    </w:lvl>
    <w:lvl w:ilvl="7" w:tplc="31655520" w:tentative="1">
      <w:start w:val="1"/>
      <w:numFmt w:val="lowerLetter"/>
      <w:lvlText w:val="%8."/>
      <w:lvlJc w:val="left"/>
      <w:pPr>
        <w:ind w:left="5760" w:hanging="360"/>
      </w:pPr>
    </w:lvl>
    <w:lvl w:ilvl="8" w:tplc="31655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1">
    <w:multiLevelType w:val="hybridMultilevel"/>
    <w:lvl w:ilvl="0" w:tplc="89330158">
      <w:start w:val="1"/>
      <w:numFmt w:val="decimal"/>
      <w:lvlText w:val="%1."/>
      <w:lvlJc w:val="left"/>
      <w:pPr>
        <w:ind w:left="720" w:hanging="360"/>
      </w:pPr>
    </w:lvl>
    <w:lvl w:ilvl="1" w:tplc="89330158" w:tentative="1">
      <w:start w:val="1"/>
      <w:numFmt w:val="lowerLetter"/>
      <w:lvlText w:val="%2."/>
      <w:lvlJc w:val="left"/>
      <w:pPr>
        <w:ind w:left="1440" w:hanging="360"/>
      </w:pPr>
    </w:lvl>
    <w:lvl w:ilvl="2" w:tplc="89330158" w:tentative="1">
      <w:start w:val="1"/>
      <w:numFmt w:val="lowerRoman"/>
      <w:lvlText w:val="%3."/>
      <w:lvlJc w:val="right"/>
      <w:pPr>
        <w:ind w:left="2160" w:hanging="180"/>
      </w:pPr>
    </w:lvl>
    <w:lvl w:ilvl="3" w:tplc="89330158" w:tentative="1">
      <w:start w:val="1"/>
      <w:numFmt w:val="decimal"/>
      <w:lvlText w:val="%4."/>
      <w:lvlJc w:val="left"/>
      <w:pPr>
        <w:ind w:left="2880" w:hanging="360"/>
      </w:pPr>
    </w:lvl>
    <w:lvl w:ilvl="4" w:tplc="89330158" w:tentative="1">
      <w:start w:val="1"/>
      <w:numFmt w:val="lowerLetter"/>
      <w:lvlText w:val="%5."/>
      <w:lvlJc w:val="left"/>
      <w:pPr>
        <w:ind w:left="3600" w:hanging="360"/>
      </w:pPr>
    </w:lvl>
    <w:lvl w:ilvl="5" w:tplc="89330158" w:tentative="1">
      <w:start w:val="1"/>
      <w:numFmt w:val="lowerRoman"/>
      <w:lvlText w:val="%6."/>
      <w:lvlJc w:val="right"/>
      <w:pPr>
        <w:ind w:left="4320" w:hanging="180"/>
      </w:pPr>
    </w:lvl>
    <w:lvl w:ilvl="6" w:tplc="89330158" w:tentative="1">
      <w:start w:val="1"/>
      <w:numFmt w:val="decimal"/>
      <w:lvlText w:val="%7."/>
      <w:lvlJc w:val="left"/>
      <w:pPr>
        <w:ind w:left="5040" w:hanging="360"/>
      </w:pPr>
    </w:lvl>
    <w:lvl w:ilvl="7" w:tplc="89330158" w:tentative="1">
      <w:start w:val="1"/>
      <w:numFmt w:val="lowerLetter"/>
      <w:lvlText w:val="%8."/>
      <w:lvlJc w:val="left"/>
      <w:pPr>
        <w:ind w:left="5760" w:hanging="360"/>
      </w:pPr>
    </w:lvl>
    <w:lvl w:ilvl="8" w:tplc="8933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10">
    <w:multiLevelType w:val="hybridMultilevel"/>
    <w:lvl w:ilvl="0" w:tplc="21672599">
      <w:start w:val="1"/>
      <w:numFmt w:val="decimal"/>
      <w:lvlText w:val="%1."/>
      <w:lvlJc w:val="left"/>
      <w:pPr>
        <w:ind w:left="720" w:hanging="360"/>
      </w:pPr>
    </w:lvl>
    <w:lvl w:ilvl="1" w:tplc="21672599" w:tentative="1">
      <w:start w:val="1"/>
      <w:numFmt w:val="lowerLetter"/>
      <w:lvlText w:val="%2."/>
      <w:lvlJc w:val="left"/>
      <w:pPr>
        <w:ind w:left="1440" w:hanging="360"/>
      </w:pPr>
    </w:lvl>
    <w:lvl w:ilvl="2" w:tplc="21672599" w:tentative="1">
      <w:start w:val="1"/>
      <w:numFmt w:val="lowerRoman"/>
      <w:lvlText w:val="%3."/>
      <w:lvlJc w:val="right"/>
      <w:pPr>
        <w:ind w:left="2160" w:hanging="180"/>
      </w:pPr>
    </w:lvl>
    <w:lvl w:ilvl="3" w:tplc="21672599" w:tentative="1">
      <w:start w:val="1"/>
      <w:numFmt w:val="decimal"/>
      <w:lvlText w:val="%4."/>
      <w:lvlJc w:val="left"/>
      <w:pPr>
        <w:ind w:left="2880" w:hanging="360"/>
      </w:pPr>
    </w:lvl>
    <w:lvl w:ilvl="4" w:tplc="21672599" w:tentative="1">
      <w:start w:val="1"/>
      <w:numFmt w:val="lowerLetter"/>
      <w:lvlText w:val="%5."/>
      <w:lvlJc w:val="left"/>
      <w:pPr>
        <w:ind w:left="3600" w:hanging="360"/>
      </w:pPr>
    </w:lvl>
    <w:lvl w:ilvl="5" w:tplc="21672599" w:tentative="1">
      <w:start w:val="1"/>
      <w:numFmt w:val="lowerRoman"/>
      <w:lvlText w:val="%6."/>
      <w:lvlJc w:val="right"/>
      <w:pPr>
        <w:ind w:left="4320" w:hanging="180"/>
      </w:pPr>
    </w:lvl>
    <w:lvl w:ilvl="6" w:tplc="21672599" w:tentative="1">
      <w:start w:val="1"/>
      <w:numFmt w:val="decimal"/>
      <w:lvlText w:val="%7."/>
      <w:lvlJc w:val="left"/>
      <w:pPr>
        <w:ind w:left="5040" w:hanging="360"/>
      </w:pPr>
    </w:lvl>
    <w:lvl w:ilvl="7" w:tplc="21672599" w:tentative="1">
      <w:start w:val="1"/>
      <w:numFmt w:val="lowerLetter"/>
      <w:lvlText w:val="%8."/>
      <w:lvlJc w:val="left"/>
      <w:pPr>
        <w:ind w:left="5760" w:hanging="360"/>
      </w:pPr>
    </w:lvl>
    <w:lvl w:ilvl="8" w:tplc="21672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9">
    <w:multiLevelType w:val="hybridMultilevel"/>
    <w:lvl w:ilvl="0" w:tplc="63975789">
      <w:start w:val="1"/>
      <w:numFmt w:val="decimal"/>
      <w:lvlText w:val="%1."/>
      <w:lvlJc w:val="left"/>
      <w:pPr>
        <w:ind w:left="720" w:hanging="360"/>
      </w:pPr>
    </w:lvl>
    <w:lvl w:ilvl="1" w:tplc="63975789" w:tentative="1">
      <w:start w:val="1"/>
      <w:numFmt w:val="lowerLetter"/>
      <w:lvlText w:val="%2."/>
      <w:lvlJc w:val="left"/>
      <w:pPr>
        <w:ind w:left="1440" w:hanging="360"/>
      </w:pPr>
    </w:lvl>
    <w:lvl w:ilvl="2" w:tplc="63975789" w:tentative="1">
      <w:start w:val="1"/>
      <w:numFmt w:val="lowerRoman"/>
      <w:lvlText w:val="%3."/>
      <w:lvlJc w:val="right"/>
      <w:pPr>
        <w:ind w:left="2160" w:hanging="180"/>
      </w:pPr>
    </w:lvl>
    <w:lvl w:ilvl="3" w:tplc="63975789" w:tentative="1">
      <w:start w:val="1"/>
      <w:numFmt w:val="decimal"/>
      <w:lvlText w:val="%4."/>
      <w:lvlJc w:val="left"/>
      <w:pPr>
        <w:ind w:left="2880" w:hanging="360"/>
      </w:pPr>
    </w:lvl>
    <w:lvl w:ilvl="4" w:tplc="63975789" w:tentative="1">
      <w:start w:val="1"/>
      <w:numFmt w:val="lowerLetter"/>
      <w:lvlText w:val="%5."/>
      <w:lvlJc w:val="left"/>
      <w:pPr>
        <w:ind w:left="3600" w:hanging="360"/>
      </w:pPr>
    </w:lvl>
    <w:lvl w:ilvl="5" w:tplc="63975789" w:tentative="1">
      <w:start w:val="1"/>
      <w:numFmt w:val="lowerRoman"/>
      <w:lvlText w:val="%6."/>
      <w:lvlJc w:val="right"/>
      <w:pPr>
        <w:ind w:left="4320" w:hanging="180"/>
      </w:pPr>
    </w:lvl>
    <w:lvl w:ilvl="6" w:tplc="63975789" w:tentative="1">
      <w:start w:val="1"/>
      <w:numFmt w:val="decimal"/>
      <w:lvlText w:val="%7."/>
      <w:lvlJc w:val="left"/>
      <w:pPr>
        <w:ind w:left="5040" w:hanging="360"/>
      </w:pPr>
    </w:lvl>
    <w:lvl w:ilvl="7" w:tplc="63975789" w:tentative="1">
      <w:start w:val="1"/>
      <w:numFmt w:val="lowerLetter"/>
      <w:lvlText w:val="%8."/>
      <w:lvlJc w:val="left"/>
      <w:pPr>
        <w:ind w:left="5760" w:hanging="360"/>
      </w:pPr>
    </w:lvl>
    <w:lvl w:ilvl="8" w:tplc="63975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8">
    <w:multiLevelType w:val="hybridMultilevel"/>
    <w:lvl w:ilvl="0" w:tplc="25901611">
      <w:start w:val="1"/>
      <w:numFmt w:val="decimal"/>
      <w:lvlText w:val="%1."/>
      <w:lvlJc w:val="left"/>
      <w:pPr>
        <w:ind w:left="720" w:hanging="360"/>
      </w:pPr>
    </w:lvl>
    <w:lvl w:ilvl="1" w:tplc="25901611" w:tentative="1">
      <w:start w:val="1"/>
      <w:numFmt w:val="lowerLetter"/>
      <w:lvlText w:val="%2."/>
      <w:lvlJc w:val="left"/>
      <w:pPr>
        <w:ind w:left="1440" w:hanging="360"/>
      </w:pPr>
    </w:lvl>
    <w:lvl w:ilvl="2" w:tplc="25901611" w:tentative="1">
      <w:start w:val="1"/>
      <w:numFmt w:val="lowerRoman"/>
      <w:lvlText w:val="%3."/>
      <w:lvlJc w:val="right"/>
      <w:pPr>
        <w:ind w:left="2160" w:hanging="180"/>
      </w:pPr>
    </w:lvl>
    <w:lvl w:ilvl="3" w:tplc="25901611" w:tentative="1">
      <w:start w:val="1"/>
      <w:numFmt w:val="decimal"/>
      <w:lvlText w:val="%4."/>
      <w:lvlJc w:val="left"/>
      <w:pPr>
        <w:ind w:left="2880" w:hanging="360"/>
      </w:pPr>
    </w:lvl>
    <w:lvl w:ilvl="4" w:tplc="25901611" w:tentative="1">
      <w:start w:val="1"/>
      <w:numFmt w:val="lowerLetter"/>
      <w:lvlText w:val="%5."/>
      <w:lvlJc w:val="left"/>
      <w:pPr>
        <w:ind w:left="3600" w:hanging="360"/>
      </w:pPr>
    </w:lvl>
    <w:lvl w:ilvl="5" w:tplc="25901611" w:tentative="1">
      <w:start w:val="1"/>
      <w:numFmt w:val="lowerRoman"/>
      <w:lvlText w:val="%6."/>
      <w:lvlJc w:val="right"/>
      <w:pPr>
        <w:ind w:left="4320" w:hanging="180"/>
      </w:pPr>
    </w:lvl>
    <w:lvl w:ilvl="6" w:tplc="25901611" w:tentative="1">
      <w:start w:val="1"/>
      <w:numFmt w:val="decimal"/>
      <w:lvlText w:val="%7."/>
      <w:lvlJc w:val="left"/>
      <w:pPr>
        <w:ind w:left="5040" w:hanging="360"/>
      </w:pPr>
    </w:lvl>
    <w:lvl w:ilvl="7" w:tplc="25901611" w:tentative="1">
      <w:start w:val="1"/>
      <w:numFmt w:val="lowerLetter"/>
      <w:lvlText w:val="%8."/>
      <w:lvlJc w:val="left"/>
      <w:pPr>
        <w:ind w:left="5760" w:hanging="360"/>
      </w:pPr>
    </w:lvl>
    <w:lvl w:ilvl="8" w:tplc="259016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7">
    <w:multiLevelType w:val="hybridMultilevel"/>
    <w:lvl w:ilvl="0" w:tplc="98684650">
      <w:start w:val="1"/>
      <w:numFmt w:val="decimal"/>
      <w:lvlText w:val="%1."/>
      <w:lvlJc w:val="left"/>
      <w:pPr>
        <w:ind w:left="720" w:hanging="360"/>
      </w:pPr>
    </w:lvl>
    <w:lvl w:ilvl="1" w:tplc="98684650" w:tentative="1">
      <w:start w:val="1"/>
      <w:numFmt w:val="lowerLetter"/>
      <w:lvlText w:val="%2."/>
      <w:lvlJc w:val="left"/>
      <w:pPr>
        <w:ind w:left="1440" w:hanging="360"/>
      </w:pPr>
    </w:lvl>
    <w:lvl w:ilvl="2" w:tplc="98684650" w:tentative="1">
      <w:start w:val="1"/>
      <w:numFmt w:val="lowerRoman"/>
      <w:lvlText w:val="%3."/>
      <w:lvlJc w:val="right"/>
      <w:pPr>
        <w:ind w:left="2160" w:hanging="180"/>
      </w:pPr>
    </w:lvl>
    <w:lvl w:ilvl="3" w:tplc="98684650" w:tentative="1">
      <w:start w:val="1"/>
      <w:numFmt w:val="decimal"/>
      <w:lvlText w:val="%4."/>
      <w:lvlJc w:val="left"/>
      <w:pPr>
        <w:ind w:left="2880" w:hanging="360"/>
      </w:pPr>
    </w:lvl>
    <w:lvl w:ilvl="4" w:tplc="98684650" w:tentative="1">
      <w:start w:val="1"/>
      <w:numFmt w:val="lowerLetter"/>
      <w:lvlText w:val="%5."/>
      <w:lvlJc w:val="left"/>
      <w:pPr>
        <w:ind w:left="3600" w:hanging="360"/>
      </w:pPr>
    </w:lvl>
    <w:lvl w:ilvl="5" w:tplc="98684650" w:tentative="1">
      <w:start w:val="1"/>
      <w:numFmt w:val="lowerRoman"/>
      <w:lvlText w:val="%6."/>
      <w:lvlJc w:val="right"/>
      <w:pPr>
        <w:ind w:left="4320" w:hanging="180"/>
      </w:pPr>
    </w:lvl>
    <w:lvl w:ilvl="6" w:tplc="98684650" w:tentative="1">
      <w:start w:val="1"/>
      <w:numFmt w:val="decimal"/>
      <w:lvlText w:val="%7."/>
      <w:lvlJc w:val="left"/>
      <w:pPr>
        <w:ind w:left="5040" w:hanging="360"/>
      </w:pPr>
    </w:lvl>
    <w:lvl w:ilvl="7" w:tplc="98684650" w:tentative="1">
      <w:start w:val="1"/>
      <w:numFmt w:val="lowerLetter"/>
      <w:lvlText w:val="%8."/>
      <w:lvlJc w:val="left"/>
      <w:pPr>
        <w:ind w:left="5760" w:hanging="360"/>
      </w:pPr>
    </w:lvl>
    <w:lvl w:ilvl="8" w:tplc="98684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6">
    <w:multiLevelType w:val="hybridMultilevel"/>
    <w:lvl w:ilvl="0" w:tplc="43665883">
      <w:start w:val="1"/>
      <w:numFmt w:val="decimal"/>
      <w:lvlText w:val="%1."/>
      <w:lvlJc w:val="left"/>
      <w:pPr>
        <w:ind w:left="720" w:hanging="360"/>
      </w:pPr>
    </w:lvl>
    <w:lvl w:ilvl="1" w:tplc="43665883" w:tentative="1">
      <w:start w:val="1"/>
      <w:numFmt w:val="lowerLetter"/>
      <w:lvlText w:val="%2."/>
      <w:lvlJc w:val="left"/>
      <w:pPr>
        <w:ind w:left="1440" w:hanging="360"/>
      </w:pPr>
    </w:lvl>
    <w:lvl w:ilvl="2" w:tplc="43665883" w:tentative="1">
      <w:start w:val="1"/>
      <w:numFmt w:val="lowerRoman"/>
      <w:lvlText w:val="%3."/>
      <w:lvlJc w:val="right"/>
      <w:pPr>
        <w:ind w:left="2160" w:hanging="180"/>
      </w:pPr>
    </w:lvl>
    <w:lvl w:ilvl="3" w:tplc="43665883" w:tentative="1">
      <w:start w:val="1"/>
      <w:numFmt w:val="decimal"/>
      <w:lvlText w:val="%4."/>
      <w:lvlJc w:val="left"/>
      <w:pPr>
        <w:ind w:left="2880" w:hanging="360"/>
      </w:pPr>
    </w:lvl>
    <w:lvl w:ilvl="4" w:tplc="43665883" w:tentative="1">
      <w:start w:val="1"/>
      <w:numFmt w:val="lowerLetter"/>
      <w:lvlText w:val="%5."/>
      <w:lvlJc w:val="left"/>
      <w:pPr>
        <w:ind w:left="3600" w:hanging="360"/>
      </w:pPr>
    </w:lvl>
    <w:lvl w:ilvl="5" w:tplc="43665883" w:tentative="1">
      <w:start w:val="1"/>
      <w:numFmt w:val="lowerRoman"/>
      <w:lvlText w:val="%6."/>
      <w:lvlJc w:val="right"/>
      <w:pPr>
        <w:ind w:left="4320" w:hanging="180"/>
      </w:pPr>
    </w:lvl>
    <w:lvl w:ilvl="6" w:tplc="43665883" w:tentative="1">
      <w:start w:val="1"/>
      <w:numFmt w:val="decimal"/>
      <w:lvlText w:val="%7."/>
      <w:lvlJc w:val="left"/>
      <w:pPr>
        <w:ind w:left="5040" w:hanging="360"/>
      </w:pPr>
    </w:lvl>
    <w:lvl w:ilvl="7" w:tplc="43665883" w:tentative="1">
      <w:start w:val="1"/>
      <w:numFmt w:val="lowerLetter"/>
      <w:lvlText w:val="%8."/>
      <w:lvlJc w:val="left"/>
      <w:pPr>
        <w:ind w:left="5760" w:hanging="360"/>
      </w:pPr>
    </w:lvl>
    <w:lvl w:ilvl="8" w:tplc="43665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5">
    <w:multiLevelType w:val="hybridMultilevel"/>
    <w:lvl w:ilvl="0" w:tplc="20895306">
      <w:start w:val="1"/>
      <w:numFmt w:val="decimal"/>
      <w:lvlText w:val="%1."/>
      <w:lvlJc w:val="left"/>
      <w:pPr>
        <w:ind w:left="720" w:hanging="360"/>
      </w:pPr>
    </w:lvl>
    <w:lvl w:ilvl="1" w:tplc="20895306" w:tentative="1">
      <w:start w:val="1"/>
      <w:numFmt w:val="lowerLetter"/>
      <w:lvlText w:val="%2."/>
      <w:lvlJc w:val="left"/>
      <w:pPr>
        <w:ind w:left="1440" w:hanging="360"/>
      </w:pPr>
    </w:lvl>
    <w:lvl w:ilvl="2" w:tplc="20895306" w:tentative="1">
      <w:start w:val="1"/>
      <w:numFmt w:val="lowerRoman"/>
      <w:lvlText w:val="%3."/>
      <w:lvlJc w:val="right"/>
      <w:pPr>
        <w:ind w:left="2160" w:hanging="180"/>
      </w:pPr>
    </w:lvl>
    <w:lvl w:ilvl="3" w:tplc="20895306" w:tentative="1">
      <w:start w:val="1"/>
      <w:numFmt w:val="decimal"/>
      <w:lvlText w:val="%4."/>
      <w:lvlJc w:val="left"/>
      <w:pPr>
        <w:ind w:left="2880" w:hanging="360"/>
      </w:pPr>
    </w:lvl>
    <w:lvl w:ilvl="4" w:tplc="20895306" w:tentative="1">
      <w:start w:val="1"/>
      <w:numFmt w:val="lowerLetter"/>
      <w:lvlText w:val="%5."/>
      <w:lvlJc w:val="left"/>
      <w:pPr>
        <w:ind w:left="3600" w:hanging="360"/>
      </w:pPr>
    </w:lvl>
    <w:lvl w:ilvl="5" w:tplc="20895306" w:tentative="1">
      <w:start w:val="1"/>
      <w:numFmt w:val="lowerRoman"/>
      <w:lvlText w:val="%6."/>
      <w:lvlJc w:val="right"/>
      <w:pPr>
        <w:ind w:left="4320" w:hanging="180"/>
      </w:pPr>
    </w:lvl>
    <w:lvl w:ilvl="6" w:tplc="20895306" w:tentative="1">
      <w:start w:val="1"/>
      <w:numFmt w:val="decimal"/>
      <w:lvlText w:val="%7."/>
      <w:lvlJc w:val="left"/>
      <w:pPr>
        <w:ind w:left="5040" w:hanging="360"/>
      </w:pPr>
    </w:lvl>
    <w:lvl w:ilvl="7" w:tplc="20895306" w:tentative="1">
      <w:start w:val="1"/>
      <w:numFmt w:val="lowerLetter"/>
      <w:lvlText w:val="%8."/>
      <w:lvlJc w:val="left"/>
      <w:pPr>
        <w:ind w:left="5760" w:hanging="360"/>
      </w:pPr>
    </w:lvl>
    <w:lvl w:ilvl="8" w:tplc="20895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4">
    <w:multiLevelType w:val="hybridMultilevel"/>
    <w:lvl w:ilvl="0" w:tplc="26607176">
      <w:start w:val="1"/>
      <w:numFmt w:val="decimal"/>
      <w:lvlText w:val="%1."/>
      <w:lvlJc w:val="left"/>
      <w:pPr>
        <w:ind w:left="720" w:hanging="360"/>
      </w:pPr>
    </w:lvl>
    <w:lvl w:ilvl="1" w:tplc="26607176" w:tentative="1">
      <w:start w:val="1"/>
      <w:numFmt w:val="lowerLetter"/>
      <w:lvlText w:val="%2."/>
      <w:lvlJc w:val="left"/>
      <w:pPr>
        <w:ind w:left="1440" w:hanging="360"/>
      </w:pPr>
    </w:lvl>
    <w:lvl w:ilvl="2" w:tplc="26607176" w:tentative="1">
      <w:start w:val="1"/>
      <w:numFmt w:val="lowerRoman"/>
      <w:lvlText w:val="%3."/>
      <w:lvlJc w:val="right"/>
      <w:pPr>
        <w:ind w:left="2160" w:hanging="180"/>
      </w:pPr>
    </w:lvl>
    <w:lvl w:ilvl="3" w:tplc="26607176" w:tentative="1">
      <w:start w:val="1"/>
      <w:numFmt w:val="decimal"/>
      <w:lvlText w:val="%4."/>
      <w:lvlJc w:val="left"/>
      <w:pPr>
        <w:ind w:left="2880" w:hanging="360"/>
      </w:pPr>
    </w:lvl>
    <w:lvl w:ilvl="4" w:tplc="26607176" w:tentative="1">
      <w:start w:val="1"/>
      <w:numFmt w:val="lowerLetter"/>
      <w:lvlText w:val="%5."/>
      <w:lvlJc w:val="left"/>
      <w:pPr>
        <w:ind w:left="3600" w:hanging="360"/>
      </w:pPr>
    </w:lvl>
    <w:lvl w:ilvl="5" w:tplc="26607176" w:tentative="1">
      <w:start w:val="1"/>
      <w:numFmt w:val="lowerRoman"/>
      <w:lvlText w:val="%6."/>
      <w:lvlJc w:val="right"/>
      <w:pPr>
        <w:ind w:left="4320" w:hanging="180"/>
      </w:pPr>
    </w:lvl>
    <w:lvl w:ilvl="6" w:tplc="26607176" w:tentative="1">
      <w:start w:val="1"/>
      <w:numFmt w:val="decimal"/>
      <w:lvlText w:val="%7."/>
      <w:lvlJc w:val="left"/>
      <w:pPr>
        <w:ind w:left="5040" w:hanging="360"/>
      </w:pPr>
    </w:lvl>
    <w:lvl w:ilvl="7" w:tplc="26607176" w:tentative="1">
      <w:start w:val="1"/>
      <w:numFmt w:val="lowerLetter"/>
      <w:lvlText w:val="%8."/>
      <w:lvlJc w:val="left"/>
      <w:pPr>
        <w:ind w:left="5760" w:hanging="360"/>
      </w:pPr>
    </w:lvl>
    <w:lvl w:ilvl="8" w:tplc="26607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3">
    <w:multiLevelType w:val="hybridMultilevel"/>
    <w:lvl w:ilvl="0" w:tplc="16448744">
      <w:start w:val="1"/>
      <w:numFmt w:val="decimal"/>
      <w:lvlText w:val="%1."/>
      <w:lvlJc w:val="left"/>
      <w:pPr>
        <w:ind w:left="720" w:hanging="360"/>
      </w:pPr>
    </w:lvl>
    <w:lvl w:ilvl="1" w:tplc="16448744" w:tentative="1">
      <w:start w:val="1"/>
      <w:numFmt w:val="lowerLetter"/>
      <w:lvlText w:val="%2."/>
      <w:lvlJc w:val="left"/>
      <w:pPr>
        <w:ind w:left="1440" w:hanging="360"/>
      </w:pPr>
    </w:lvl>
    <w:lvl w:ilvl="2" w:tplc="16448744" w:tentative="1">
      <w:start w:val="1"/>
      <w:numFmt w:val="lowerRoman"/>
      <w:lvlText w:val="%3."/>
      <w:lvlJc w:val="right"/>
      <w:pPr>
        <w:ind w:left="2160" w:hanging="180"/>
      </w:pPr>
    </w:lvl>
    <w:lvl w:ilvl="3" w:tplc="16448744" w:tentative="1">
      <w:start w:val="1"/>
      <w:numFmt w:val="decimal"/>
      <w:lvlText w:val="%4."/>
      <w:lvlJc w:val="left"/>
      <w:pPr>
        <w:ind w:left="2880" w:hanging="360"/>
      </w:pPr>
    </w:lvl>
    <w:lvl w:ilvl="4" w:tplc="16448744" w:tentative="1">
      <w:start w:val="1"/>
      <w:numFmt w:val="lowerLetter"/>
      <w:lvlText w:val="%5."/>
      <w:lvlJc w:val="left"/>
      <w:pPr>
        <w:ind w:left="3600" w:hanging="360"/>
      </w:pPr>
    </w:lvl>
    <w:lvl w:ilvl="5" w:tplc="16448744" w:tentative="1">
      <w:start w:val="1"/>
      <w:numFmt w:val="lowerRoman"/>
      <w:lvlText w:val="%6."/>
      <w:lvlJc w:val="right"/>
      <w:pPr>
        <w:ind w:left="4320" w:hanging="180"/>
      </w:pPr>
    </w:lvl>
    <w:lvl w:ilvl="6" w:tplc="16448744" w:tentative="1">
      <w:start w:val="1"/>
      <w:numFmt w:val="decimal"/>
      <w:lvlText w:val="%7."/>
      <w:lvlJc w:val="left"/>
      <w:pPr>
        <w:ind w:left="5040" w:hanging="360"/>
      </w:pPr>
    </w:lvl>
    <w:lvl w:ilvl="7" w:tplc="16448744" w:tentative="1">
      <w:start w:val="1"/>
      <w:numFmt w:val="lowerLetter"/>
      <w:lvlText w:val="%8."/>
      <w:lvlJc w:val="left"/>
      <w:pPr>
        <w:ind w:left="5760" w:hanging="360"/>
      </w:pPr>
    </w:lvl>
    <w:lvl w:ilvl="8" w:tplc="16448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2">
    <w:multiLevelType w:val="hybridMultilevel"/>
    <w:lvl w:ilvl="0" w:tplc="29130941">
      <w:start w:val="1"/>
      <w:numFmt w:val="decimal"/>
      <w:lvlText w:val="%1."/>
      <w:lvlJc w:val="left"/>
      <w:pPr>
        <w:ind w:left="720" w:hanging="360"/>
      </w:pPr>
    </w:lvl>
    <w:lvl w:ilvl="1" w:tplc="29130941" w:tentative="1">
      <w:start w:val="1"/>
      <w:numFmt w:val="lowerLetter"/>
      <w:lvlText w:val="%2."/>
      <w:lvlJc w:val="left"/>
      <w:pPr>
        <w:ind w:left="1440" w:hanging="360"/>
      </w:pPr>
    </w:lvl>
    <w:lvl w:ilvl="2" w:tplc="29130941" w:tentative="1">
      <w:start w:val="1"/>
      <w:numFmt w:val="lowerRoman"/>
      <w:lvlText w:val="%3."/>
      <w:lvlJc w:val="right"/>
      <w:pPr>
        <w:ind w:left="2160" w:hanging="180"/>
      </w:pPr>
    </w:lvl>
    <w:lvl w:ilvl="3" w:tplc="29130941" w:tentative="1">
      <w:start w:val="1"/>
      <w:numFmt w:val="decimal"/>
      <w:lvlText w:val="%4."/>
      <w:lvlJc w:val="left"/>
      <w:pPr>
        <w:ind w:left="2880" w:hanging="360"/>
      </w:pPr>
    </w:lvl>
    <w:lvl w:ilvl="4" w:tplc="29130941" w:tentative="1">
      <w:start w:val="1"/>
      <w:numFmt w:val="lowerLetter"/>
      <w:lvlText w:val="%5."/>
      <w:lvlJc w:val="left"/>
      <w:pPr>
        <w:ind w:left="3600" w:hanging="360"/>
      </w:pPr>
    </w:lvl>
    <w:lvl w:ilvl="5" w:tplc="29130941" w:tentative="1">
      <w:start w:val="1"/>
      <w:numFmt w:val="lowerRoman"/>
      <w:lvlText w:val="%6."/>
      <w:lvlJc w:val="right"/>
      <w:pPr>
        <w:ind w:left="4320" w:hanging="180"/>
      </w:pPr>
    </w:lvl>
    <w:lvl w:ilvl="6" w:tplc="29130941" w:tentative="1">
      <w:start w:val="1"/>
      <w:numFmt w:val="decimal"/>
      <w:lvlText w:val="%7."/>
      <w:lvlJc w:val="left"/>
      <w:pPr>
        <w:ind w:left="5040" w:hanging="360"/>
      </w:pPr>
    </w:lvl>
    <w:lvl w:ilvl="7" w:tplc="29130941" w:tentative="1">
      <w:start w:val="1"/>
      <w:numFmt w:val="lowerLetter"/>
      <w:lvlText w:val="%8."/>
      <w:lvlJc w:val="left"/>
      <w:pPr>
        <w:ind w:left="5760" w:hanging="360"/>
      </w:pPr>
    </w:lvl>
    <w:lvl w:ilvl="8" w:tplc="2913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1">
    <w:multiLevelType w:val="hybridMultilevel"/>
    <w:lvl w:ilvl="0" w:tplc="71838775">
      <w:start w:val="1"/>
      <w:numFmt w:val="decimal"/>
      <w:lvlText w:val="%1."/>
      <w:lvlJc w:val="left"/>
      <w:pPr>
        <w:ind w:left="720" w:hanging="360"/>
      </w:pPr>
    </w:lvl>
    <w:lvl w:ilvl="1" w:tplc="71838775" w:tentative="1">
      <w:start w:val="1"/>
      <w:numFmt w:val="lowerLetter"/>
      <w:lvlText w:val="%2."/>
      <w:lvlJc w:val="left"/>
      <w:pPr>
        <w:ind w:left="1440" w:hanging="360"/>
      </w:pPr>
    </w:lvl>
    <w:lvl w:ilvl="2" w:tplc="71838775" w:tentative="1">
      <w:start w:val="1"/>
      <w:numFmt w:val="lowerRoman"/>
      <w:lvlText w:val="%3."/>
      <w:lvlJc w:val="right"/>
      <w:pPr>
        <w:ind w:left="2160" w:hanging="180"/>
      </w:pPr>
    </w:lvl>
    <w:lvl w:ilvl="3" w:tplc="71838775" w:tentative="1">
      <w:start w:val="1"/>
      <w:numFmt w:val="decimal"/>
      <w:lvlText w:val="%4."/>
      <w:lvlJc w:val="left"/>
      <w:pPr>
        <w:ind w:left="2880" w:hanging="360"/>
      </w:pPr>
    </w:lvl>
    <w:lvl w:ilvl="4" w:tplc="71838775" w:tentative="1">
      <w:start w:val="1"/>
      <w:numFmt w:val="lowerLetter"/>
      <w:lvlText w:val="%5."/>
      <w:lvlJc w:val="left"/>
      <w:pPr>
        <w:ind w:left="3600" w:hanging="360"/>
      </w:pPr>
    </w:lvl>
    <w:lvl w:ilvl="5" w:tplc="71838775" w:tentative="1">
      <w:start w:val="1"/>
      <w:numFmt w:val="lowerRoman"/>
      <w:lvlText w:val="%6."/>
      <w:lvlJc w:val="right"/>
      <w:pPr>
        <w:ind w:left="4320" w:hanging="180"/>
      </w:pPr>
    </w:lvl>
    <w:lvl w:ilvl="6" w:tplc="71838775" w:tentative="1">
      <w:start w:val="1"/>
      <w:numFmt w:val="decimal"/>
      <w:lvlText w:val="%7."/>
      <w:lvlJc w:val="left"/>
      <w:pPr>
        <w:ind w:left="5040" w:hanging="360"/>
      </w:pPr>
    </w:lvl>
    <w:lvl w:ilvl="7" w:tplc="71838775" w:tentative="1">
      <w:start w:val="1"/>
      <w:numFmt w:val="lowerLetter"/>
      <w:lvlText w:val="%8."/>
      <w:lvlJc w:val="left"/>
      <w:pPr>
        <w:ind w:left="5760" w:hanging="360"/>
      </w:pPr>
    </w:lvl>
    <w:lvl w:ilvl="8" w:tplc="71838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00">
    <w:multiLevelType w:val="hybridMultilevel"/>
    <w:lvl w:ilvl="0" w:tplc="15291720">
      <w:start w:val="1"/>
      <w:numFmt w:val="decimal"/>
      <w:lvlText w:val="%1."/>
      <w:lvlJc w:val="left"/>
      <w:pPr>
        <w:ind w:left="720" w:hanging="360"/>
      </w:pPr>
    </w:lvl>
    <w:lvl w:ilvl="1" w:tplc="15291720" w:tentative="1">
      <w:start w:val="1"/>
      <w:numFmt w:val="lowerLetter"/>
      <w:lvlText w:val="%2."/>
      <w:lvlJc w:val="left"/>
      <w:pPr>
        <w:ind w:left="1440" w:hanging="360"/>
      </w:pPr>
    </w:lvl>
    <w:lvl w:ilvl="2" w:tplc="15291720" w:tentative="1">
      <w:start w:val="1"/>
      <w:numFmt w:val="lowerRoman"/>
      <w:lvlText w:val="%3."/>
      <w:lvlJc w:val="right"/>
      <w:pPr>
        <w:ind w:left="2160" w:hanging="180"/>
      </w:pPr>
    </w:lvl>
    <w:lvl w:ilvl="3" w:tplc="15291720" w:tentative="1">
      <w:start w:val="1"/>
      <w:numFmt w:val="decimal"/>
      <w:lvlText w:val="%4."/>
      <w:lvlJc w:val="left"/>
      <w:pPr>
        <w:ind w:left="2880" w:hanging="360"/>
      </w:pPr>
    </w:lvl>
    <w:lvl w:ilvl="4" w:tplc="15291720" w:tentative="1">
      <w:start w:val="1"/>
      <w:numFmt w:val="lowerLetter"/>
      <w:lvlText w:val="%5."/>
      <w:lvlJc w:val="left"/>
      <w:pPr>
        <w:ind w:left="3600" w:hanging="360"/>
      </w:pPr>
    </w:lvl>
    <w:lvl w:ilvl="5" w:tplc="15291720" w:tentative="1">
      <w:start w:val="1"/>
      <w:numFmt w:val="lowerRoman"/>
      <w:lvlText w:val="%6."/>
      <w:lvlJc w:val="right"/>
      <w:pPr>
        <w:ind w:left="4320" w:hanging="180"/>
      </w:pPr>
    </w:lvl>
    <w:lvl w:ilvl="6" w:tplc="15291720" w:tentative="1">
      <w:start w:val="1"/>
      <w:numFmt w:val="decimal"/>
      <w:lvlText w:val="%7."/>
      <w:lvlJc w:val="left"/>
      <w:pPr>
        <w:ind w:left="5040" w:hanging="360"/>
      </w:pPr>
    </w:lvl>
    <w:lvl w:ilvl="7" w:tplc="15291720" w:tentative="1">
      <w:start w:val="1"/>
      <w:numFmt w:val="lowerLetter"/>
      <w:lvlText w:val="%8."/>
      <w:lvlJc w:val="left"/>
      <w:pPr>
        <w:ind w:left="5760" w:hanging="360"/>
      </w:pPr>
    </w:lvl>
    <w:lvl w:ilvl="8" w:tplc="1529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9">
    <w:multiLevelType w:val="hybridMultilevel"/>
    <w:lvl w:ilvl="0" w:tplc="17249223">
      <w:start w:val="1"/>
      <w:numFmt w:val="decimal"/>
      <w:lvlText w:val="%1."/>
      <w:lvlJc w:val="left"/>
      <w:pPr>
        <w:ind w:left="720" w:hanging="360"/>
      </w:pPr>
    </w:lvl>
    <w:lvl w:ilvl="1" w:tplc="17249223" w:tentative="1">
      <w:start w:val="1"/>
      <w:numFmt w:val="lowerLetter"/>
      <w:lvlText w:val="%2."/>
      <w:lvlJc w:val="left"/>
      <w:pPr>
        <w:ind w:left="1440" w:hanging="360"/>
      </w:pPr>
    </w:lvl>
    <w:lvl w:ilvl="2" w:tplc="17249223" w:tentative="1">
      <w:start w:val="1"/>
      <w:numFmt w:val="lowerRoman"/>
      <w:lvlText w:val="%3."/>
      <w:lvlJc w:val="right"/>
      <w:pPr>
        <w:ind w:left="2160" w:hanging="180"/>
      </w:pPr>
    </w:lvl>
    <w:lvl w:ilvl="3" w:tplc="17249223" w:tentative="1">
      <w:start w:val="1"/>
      <w:numFmt w:val="decimal"/>
      <w:lvlText w:val="%4."/>
      <w:lvlJc w:val="left"/>
      <w:pPr>
        <w:ind w:left="2880" w:hanging="360"/>
      </w:pPr>
    </w:lvl>
    <w:lvl w:ilvl="4" w:tplc="17249223" w:tentative="1">
      <w:start w:val="1"/>
      <w:numFmt w:val="lowerLetter"/>
      <w:lvlText w:val="%5."/>
      <w:lvlJc w:val="left"/>
      <w:pPr>
        <w:ind w:left="3600" w:hanging="360"/>
      </w:pPr>
    </w:lvl>
    <w:lvl w:ilvl="5" w:tplc="17249223" w:tentative="1">
      <w:start w:val="1"/>
      <w:numFmt w:val="lowerRoman"/>
      <w:lvlText w:val="%6."/>
      <w:lvlJc w:val="right"/>
      <w:pPr>
        <w:ind w:left="4320" w:hanging="180"/>
      </w:pPr>
    </w:lvl>
    <w:lvl w:ilvl="6" w:tplc="17249223" w:tentative="1">
      <w:start w:val="1"/>
      <w:numFmt w:val="decimal"/>
      <w:lvlText w:val="%7."/>
      <w:lvlJc w:val="left"/>
      <w:pPr>
        <w:ind w:left="5040" w:hanging="360"/>
      </w:pPr>
    </w:lvl>
    <w:lvl w:ilvl="7" w:tplc="17249223" w:tentative="1">
      <w:start w:val="1"/>
      <w:numFmt w:val="lowerLetter"/>
      <w:lvlText w:val="%8."/>
      <w:lvlJc w:val="left"/>
      <w:pPr>
        <w:ind w:left="5760" w:hanging="360"/>
      </w:pPr>
    </w:lvl>
    <w:lvl w:ilvl="8" w:tplc="17249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8">
    <w:multiLevelType w:val="hybridMultilevel"/>
    <w:lvl w:ilvl="0" w:tplc="24299694">
      <w:start w:val="1"/>
      <w:numFmt w:val="decimal"/>
      <w:lvlText w:val="%1."/>
      <w:lvlJc w:val="left"/>
      <w:pPr>
        <w:ind w:left="720" w:hanging="360"/>
      </w:pPr>
    </w:lvl>
    <w:lvl w:ilvl="1" w:tplc="24299694" w:tentative="1">
      <w:start w:val="1"/>
      <w:numFmt w:val="lowerLetter"/>
      <w:lvlText w:val="%2."/>
      <w:lvlJc w:val="left"/>
      <w:pPr>
        <w:ind w:left="1440" w:hanging="360"/>
      </w:pPr>
    </w:lvl>
    <w:lvl w:ilvl="2" w:tplc="24299694" w:tentative="1">
      <w:start w:val="1"/>
      <w:numFmt w:val="lowerRoman"/>
      <w:lvlText w:val="%3."/>
      <w:lvlJc w:val="right"/>
      <w:pPr>
        <w:ind w:left="2160" w:hanging="180"/>
      </w:pPr>
    </w:lvl>
    <w:lvl w:ilvl="3" w:tplc="24299694" w:tentative="1">
      <w:start w:val="1"/>
      <w:numFmt w:val="decimal"/>
      <w:lvlText w:val="%4."/>
      <w:lvlJc w:val="left"/>
      <w:pPr>
        <w:ind w:left="2880" w:hanging="360"/>
      </w:pPr>
    </w:lvl>
    <w:lvl w:ilvl="4" w:tplc="24299694" w:tentative="1">
      <w:start w:val="1"/>
      <w:numFmt w:val="lowerLetter"/>
      <w:lvlText w:val="%5."/>
      <w:lvlJc w:val="left"/>
      <w:pPr>
        <w:ind w:left="3600" w:hanging="360"/>
      </w:pPr>
    </w:lvl>
    <w:lvl w:ilvl="5" w:tplc="24299694" w:tentative="1">
      <w:start w:val="1"/>
      <w:numFmt w:val="lowerRoman"/>
      <w:lvlText w:val="%6."/>
      <w:lvlJc w:val="right"/>
      <w:pPr>
        <w:ind w:left="4320" w:hanging="180"/>
      </w:pPr>
    </w:lvl>
    <w:lvl w:ilvl="6" w:tplc="24299694" w:tentative="1">
      <w:start w:val="1"/>
      <w:numFmt w:val="decimal"/>
      <w:lvlText w:val="%7."/>
      <w:lvlJc w:val="left"/>
      <w:pPr>
        <w:ind w:left="5040" w:hanging="360"/>
      </w:pPr>
    </w:lvl>
    <w:lvl w:ilvl="7" w:tplc="24299694" w:tentative="1">
      <w:start w:val="1"/>
      <w:numFmt w:val="lowerLetter"/>
      <w:lvlText w:val="%8."/>
      <w:lvlJc w:val="left"/>
      <w:pPr>
        <w:ind w:left="5760" w:hanging="360"/>
      </w:pPr>
    </w:lvl>
    <w:lvl w:ilvl="8" w:tplc="2429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7">
    <w:multiLevelType w:val="hybridMultilevel"/>
    <w:lvl w:ilvl="0" w:tplc="69599682">
      <w:start w:val="1"/>
      <w:numFmt w:val="decimal"/>
      <w:lvlText w:val="%1."/>
      <w:lvlJc w:val="left"/>
      <w:pPr>
        <w:ind w:left="720" w:hanging="360"/>
      </w:pPr>
    </w:lvl>
    <w:lvl w:ilvl="1" w:tplc="69599682" w:tentative="1">
      <w:start w:val="1"/>
      <w:numFmt w:val="lowerLetter"/>
      <w:lvlText w:val="%2."/>
      <w:lvlJc w:val="left"/>
      <w:pPr>
        <w:ind w:left="1440" w:hanging="360"/>
      </w:pPr>
    </w:lvl>
    <w:lvl w:ilvl="2" w:tplc="69599682" w:tentative="1">
      <w:start w:val="1"/>
      <w:numFmt w:val="lowerRoman"/>
      <w:lvlText w:val="%3."/>
      <w:lvlJc w:val="right"/>
      <w:pPr>
        <w:ind w:left="2160" w:hanging="180"/>
      </w:pPr>
    </w:lvl>
    <w:lvl w:ilvl="3" w:tplc="69599682" w:tentative="1">
      <w:start w:val="1"/>
      <w:numFmt w:val="decimal"/>
      <w:lvlText w:val="%4."/>
      <w:lvlJc w:val="left"/>
      <w:pPr>
        <w:ind w:left="2880" w:hanging="360"/>
      </w:pPr>
    </w:lvl>
    <w:lvl w:ilvl="4" w:tplc="69599682" w:tentative="1">
      <w:start w:val="1"/>
      <w:numFmt w:val="lowerLetter"/>
      <w:lvlText w:val="%5."/>
      <w:lvlJc w:val="left"/>
      <w:pPr>
        <w:ind w:left="3600" w:hanging="360"/>
      </w:pPr>
    </w:lvl>
    <w:lvl w:ilvl="5" w:tplc="69599682" w:tentative="1">
      <w:start w:val="1"/>
      <w:numFmt w:val="lowerRoman"/>
      <w:lvlText w:val="%6."/>
      <w:lvlJc w:val="right"/>
      <w:pPr>
        <w:ind w:left="4320" w:hanging="180"/>
      </w:pPr>
    </w:lvl>
    <w:lvl w:ilvl="6" w:tplc="69599682" w:tentative="1">
      <w:start w:val="1"/>
      <w:numFmt w:val="decimal"/>
      <w:lvlText w:val="%7."/>
      <w:lvlJc w:val="left"/>
      <w:pPr>
        <w:ind w:left="5040" w:hanging="360"/>
      </w:pPr>
    </w:lvl>
    <w:lvl w:ilvl="7" w:tplc="69599682" w:tentative="1">
      <w:start w:val="1"/>
      <w:numFmt w:val="lowerLetter"/>
      <w:lvlText w:val="%8."/>
      <w:lvlJc w:val="left"/>
      <w:pPr>
        <w:ind w:left="5760" w:hanging="360"/>
      </w:pPr>
    </w:lvl>
    <w:lvl w:ilvl="8" w:tplc="69599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6">
    <w:multiLevelType w:val="hybridMultilevel"/>
    <w:lvl w:ilvl="0" w:tplc="25954025">
      <w:start w:val="1"/>
      <w:numFmt w:val="decimal"/>
      <w:lvlText w:val="%1."/>
      <w:lvlJc w:val="left"/>
      <w:pPr>
        <w:ind w:left="720" w:hanging="360"/>
      </w:pPr>
    </w:lvl>
    <w:lvl w:ilvl="1" w:tplc="25954025" w:tentative="1">
      <w:start w:val="1"/>
      <w:numFmt w:val="lowerLetter"/>
      <w:lvlText w:val="%2."/>
      <w:lvlJc w:val="left"/>
      <w:pPr>
        <w:ind w:left="1440" w:hanging="360"/>
      </w:pPr>
    </w:lvl>
    <w:lvl w:ilvl="2" w:tplc="25954025" w:tentative="1">
      <w:start w:val="1"/>
      <w:numFmt w:val="lowerRoman"/>
      <w:lvlText w:val="%3."/>
      <w:lvlJc w:val="right"/>
      <w:pPr>
        <w:ind w:left="2160" w:hanging="180"/>
      </w:pPr>
    </w:lvl>
    <w:lvl w:ilvl="3" w:tplc="25954025" w:tentative="1">
      <w:start w:val="1"/>
      <w:numFmt w:val="decimal"/>
      <w:lvlText w:val="%4."/>
      <w:lvlJc w:val="left"/>
      <w:pPr>
        <w:ind w:left="2880" w:hanging="360"/>
      </w:pPr>
    </w:lvl>
    <w:lvl w:ilvl="4" w:tplc="25954025" w:tentative="1">
      <w:start w:val="1"/>
      <w:numFmt w:val="lowerLetter"/>
      <w:lvlText w:val="%5."/>
      <w:lvlJc w:val="left"/>
      <w:pPr>
        <w:ind w:left="3600" w:hanging="360"/>
      </w:pPr>
    </w:lvl>
    <w:lvl w:ilvl="5" w:tplc="25954025" w:tentative="1">
      <w:start w:val="1"/>
      <w:numFmt w:val="lowerRoman"/>
      <w:lvlText w:val="%6."/>
      <w:lvlJc w:val="right"/>
      <w:pPr>
        <w:ind w:left="4320" w:hanging="180"/>
      </w:pPr>
    </w:lvl>
    <w:lvl w:ilvl="6" w:tplc="25954025" w:tentative="1">
      <w:start w:val="1"/>
      <w:numFmt w:val="decimal"/>
      <w:lvlText w:val="%7."/>
      <w:lvlJc w:val="left"/>
      <w:pPr>
        <w:ind w:left="5040" w:hanging="360"/>
      </w:pPr>
    </w:lvl>
    <w:lvl w:ilvl="7" w:tplc="25954025" w:tentative="1">
      <w:start w:val="1"/>
      <w:numFmt w:val="lowerLetter"/>
      <w:lvlText w:val="%8."/>
      <w:lvlJc w:val="left"/>
      <w:pPr>
        <w:ind w:left="5760" w:hanging="360"/>
      </w:pPr>
    </w:lvl>
    <w:lvl w:ilvl="8" w:tplc="2595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5">
    <w:multiLevelType w:val="hybridMultilevel"/>
    <w:lvl w:ilvl="0" w:tplc="66767185">
      <w:start w:val="1"/>
      <w:numFmt w:val="decimal"/>
      <w:lvlText w:val="%1."/>
      <w:lvlJc w:val="left"/>
      <w:pPr>
        <w:ind w:left="720" w:hanging="360"/>
      </w:pPr>
    </w:lvl>
    <w:lvl w:ilvl="1" w:tplc="66767185" w:tentative="1">
      <w:start w:val="1"/>
      <w:numFmt w:val="lowerLetter"/>
      <w:lvlText w:val="%2."/>
      <w:lvlJc w:val="left"/>
      <w:pPr>
        <w:ind w:left="1440" w:hanging="360"/>
      </w:pPr>
    </w:lvl>
    <w:lvl w:ilvl="2" w:tplc="66767185" w:tentative="1">
      <w:start w:val="1"/>
      <w:numFmt w:val="lowerRoman"/>
      <w:lvlText w:val="%3."/>
      <w:lvlJc w:val="right"/>
      <w:pPr>
        <w:ind w:left="2160" w:hanging="180"/>
      </w:pPr>
    </w:lvl>
    <w:lvl w:ilvl="3" w:tplc="66767185" w:tentative="1">
      <w:start w:val="1"/>
      <w:numFmt w:val="decimal"/>
      <w:lvlText w:val="%4."/>
      <w:lvlJc w:val="left"/>
      <w:pPr>
        <w:ind w:left="2880" w:hanging="360"/>
      </w:pPr>
    </w:lvl>
    <w:lvl w:ilvl="4" w:tplc="66767185" w:tentative="1">
      <w:start w:val="1"/>
      <w:numFmt w:val="lowerLetter"/>
      <w:lvlText w:val="%5."/>
      <w:lvlJc w:val="left"/>
      <w:pPr>
        <w:ind w:left="3600" w:hanging="360"/>
      </w:pPr>
    </w:lvl>
    <w:lvl w:ilvl="5" w:tplc="66767185" w:tentative="1">
      <w:start w:val="1"/>
      <w:numFmt w:val="lowerRoman"/>
      <w:lvlText w:val="%6."/>
      <w:lvlJc w:val="right"/>
      <w:pPr>
        <w:ind w:left="4320" w:hanging="180"/>
      </w:pPr>
    </w:lvl>
    <w:lvl w:ilvl="6" w:tplc="66767185" w:tentative="1">
      <w:start w:val="1"/>
      <w:numFmt w:val="decimal"/>
      <w:lvlText w:val="%7."/>
      <w:lvlJc w:val="left"/>
      <w:pPr>
        <w:ind w:left="5040" w:hanging="360"/>
      </w:pPr>
    </w:lvl>
    <w:lvl w:ilvl="7" w:tplc="66767185" w:tentative="1">
      <w:start w:val="1"/>
      <w:numFmt w:val="lowerLetter"/>
      <w:lvlText w:val="%8."/>
      <w:lvlJc w:val="left"/>
      <w:pPr>
        <w:ind w:left="5760" w:hanging="360"/>
      </w:pPr>
    </w:lvl>
    <w:lvl w:ilvl="8" w:tplc="66767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4">
    <w:multiLevelType w:val="hybridMultilevel"/>
    <w:lvl w:ilvl="0" w:tplc="12309587">
      <w:start w:val="1"/>
      <w:numFmt w:val="decimal"/>
      <w:lvlText w:val="%1."/>
      <w:lvlJc w:val="left"/>
      <w:pPr>
        <w:ind w:left="720" w:hanging="360"/>
      </w:pPr>
    </w:lvl>
    <w:lvl w:ilvl="1" w:tplc="12309587" w:tentative="1">
      <w:start w:val="1"/>
      <w:numFmt w:val="lowerLetter"/>
      <w:lvlText w:val="%2."/>
      <w:lvlJc w:val="left"/>
      <w:pPr>
        <w:ind w:left="1440" w:hanging="360"/>
      </w:pPr>
    </w:lvl>
    <w:lvl w:ilvl="2" w:tplc="12309587" w:tentative="1">
      <w:start w:val="1"/>
      <w:numFmt w:val="lowerRoman"/>
      <w:lvlText w:val="%3."/>
      <w:lvlJc w:val="right"/>
      <w:pPr>
        <w:ind w:left="2160" w:hanging="180"/>
      </w:pPr>
    </w:lvl>
    <w:lvl w:ilvl="3" w:tplc="12309587" w:tentative="1">
      <w:start w:val="1"/>
      <w:numFmt w:val="decimal"/>
      <w:lvlText w:val="%4."/>
      <w:lvlJc w:val="left"/>
      <w:pPr>
        <w:ind w:left="2880" w:hanging="360"/>
      </w:pPr>
    </w:lvl>
    <w:lvl w:ilvl="4" w:tplc="12309587" w:tentative="1">
      <w:start w:val="1"/>
      <w:numFmt w:val="lowerLetter"/>
      <w:lvlText w:val="%5."/>
      <w:lvlJc w:val="left"/>
      <w:pPr>
        <w:ind w:left="3600" w:hanging="360"/>
      </w:pPr>
    </w:lvl>
    <w:lvl w:ilvl="5" w:tplc="12309587" w:tentative="1">
      <w:start w:val="1"/>
      <w:numFmt w:val="lowerRoman"/>
      <w:lvlText w:val="%6."/>
      <w:lvlJc w:val="right"/>
      <w:pPr>
        <w:ind w:left="4320" w:hanging="180"/>
      </w:pPr>
    </w:lvl>
    <w:lvl w:ilvl="6" w:tplc="12309587" w:tentative="1">
      <w:start w:val="1"/>
      <w:numFmt w:val="decimal"/>
      <w:lvlText w:val="%7."/>
      <w:lvlJc w:val="left"/>
      <w:pPr>
        <w:ind w:left="5040" w:hanging="360"/>
      </w:pPr>
    </w:lvl>
    <w:lvl w:ilvl="7" w:tplc="12309587" w:tentative="1">
      <w:start w:val="1"/>
      <w:numFmt w:val="lowerLetter"/>
      <w:lvlText w:val="%8."/>
      <w:lvlJc w:val="left"/>
      <w:pPr>
        <w:ind w:left="5760" w:hanging="360"/>
      </w:pPr>
    </w:lvl>
    <w:lvl w:ilvl="8" w:tplc="12309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3">
    <w:multiLevelType w:val="hybridMultilevel"/>
    <w:lvl w:ilvl="0" w:tplc="91474933">
      <w:start w:val="1"/>
      <w:numFmt w:val="decimal"/>
      <w:lvlText w:val="%1."/>
      <w:lvlJc w:val="left"/>
      <w:pPr>
        <w:ind w:left="720" w:hanging="360"/>
      </w:pPr>
    </w:lvl>
    <w:lvl w:ilvl="1" w:tplc="91474933" w:tentative="1">
      <w:start w:val="1"/>
      <w:numFmt w:val="lowerLetter"/>
      <w:lvlText w:val="%2."/>
      <w:lvlJc w:val="left"/>
      <w:pPr>
        <w:ind w:left="1440" w:hanging="360"/>
      </w:pPr>
    </w:lvl>
    <w:lvl w:ilvl="2" w:tplc="91474933" w:tentative="1">
      <w:start w:val="1"/>
      <w:numFmt w:val="lowerRoman"/>
      <w:lvlText w:val="%3."/>
      <w:lvlJc w:val="right"/>
      <w:pPr>
        <w:ind w:left="2160" w:hanging="180"/>
      </w:pPr>
    </w:lvl>
    <w:lvl w:ilvl="3" w:tplc="91474933" w:tentative="1">
      <w:start w:val="1"/>
      <w:numFmt w:val="decimal"/>
      <w:lvlText w:val="%4."/>
      <w:lvlJc w:val="left"/>
      <w:pPr>
        <w:ind w:left="2880" w:hanging="360"/>
      </w:pPr>
    </w:lvl>
    <w:lvl w:ilvl="4" w:tplc="91474933" w:tentative="1">
      <w:start w:val="1"/>
      <w:numFmt w:val="lowerLetter"/>
      <w:lvlText w:val="%5."/>
      <w:lvlJc w:val="left"/>
      <w:pPr>
        <w:ind w:left="3600" w:hanging="360"/>
      </w:pPr>
    </w:lvl>
    <w:lvl w:ilvl="5" w:tplc="91474933" w:tentative="1">
      <w:start w:val="1"/>
      <w:numFmt w:val="lowerRoman"/>
      <w:lvlText w:val="%6."/>
      <w:lvlJc w:val="right"/>
      <w:pPr>
        <w:ind w:left="4320" w:hanging="180"/>
      </w:pPr>
    </w:lvl>
    <w:lvl w:ilvl="6" w:tplc="91474933" w:tentative="1">
      <w:start w:val="1"/>
      <w:numFmt w:val="decimal"/>
      <w:lvlText w:val="%7."/>
      <w:lvlJc w:val="left"/>
      <w:pPr>
        <w:ind w:left="5040" w:hanging="360"/>
      </w:pPr>
    </w:lvl>
    <w:lvl w:ilvl="7" w:tplc="91474933" w:tentative="1">
      <w:start w:val="1"/>
      <w:numFmt w:val="lowerLetter"/>
      <w:lvlText w:val="%8."/>
      <w:lvlJc w:val="left"/>
      <w:pPr>
        <w:ind w:left="5760" w:hanging="360"/>
      </w:pPr>
    </w:lvl>
    <w:lvl w:ilvl="8" w:tplc="9147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2">
    <w:multiLevelType w:val="hybridMultilevel"/>
    <w:lvl w:ilvl="0" w:tplc="55030564">
      <w:start w:val="1"/>
      <w:numFmt w:val="decimal"/>
      <w:lvlText w:val="%1."/>
      <w:lvlJc w:val="left"/>
      <w:pPr>
        <w:ind w:left="720" w:hanging="360"/>
      </w:pPr>
    </w:lvl>
    <w:lvl w:ilvl="1" w:tplc="55030564" w:tentative="1">
      <w:start w:val="1"/>
      <w:numFmt w:val="lowerLetter"/>
      <w:lvlText w:val="%2."/>
      <w:lvlJc w:val="left"/>
      <w:pPr>
        <w:ind w:left="1440" w:hanging="360"/>
      </w:pPr>
    </w:lvl>
    <w:lvl w:ilvl="2" w:tplc="55030564" w:tentative="1">
      <w:start w:val="1"/>
      <w:numFmt w:val="lowerRoman"/>
      <w:lvlText w:val="%3."/>
      <w:lvlJc w:val="right"/>
      <w:pPr>
        <w:ind w:left="2160" w:hanging="180"/>
      </w:pPr>
    </w:lvl>
    <w:lvl w:ilvl="3" w:tplc="55030564" w:tentative="1">
      <w:start w:val="1"/>
      <w:numFmt w:val="decimal"/>
      <w:lvlText w:val="%4."/>
      <w:lvlJc w:val="left"/>
      <w:pPr>
        <w:ind w:left="2880" w:hanging="360"/>
      </w:pPr>
    </w:lvl>
    <w:lvl w:ilvl="4" w:tplc="55030564" w:tentative="1">
      <w:start w:val="1"/>
      <w:numFmt w:val="lowerLetter"/>
      <w:lvlText w:val="%5."/>
      <w:lvlJc w:val="left"/>
      <w:pPr>
        <w:ind w:left="3600" w:hanging="360"/>
      </w:pPr>
    </w:lvl>
    <w:lvl w:ilvl="5" w:tplc="55030564" w:tentative="1">
      <w:start w:val="1"/>
      <w:numFmt w:val="lowerRoman"/>
      <w:lvlText w:val="%6."/>
      <w:lvlJc w:val="right"/>
      <w:pPr>
        <w:ind w:left="4320" w:hanging="180"/>
      </w:pPr>
    </w:lvl>
    <w:lvl w:ilvl="6" w:tplc="55030564" w:tentative="1">
      <w:start w:val="1"/>
      <w:numFmt w:val="decimal"/>
      <w:lvlText w:val="%7."/>
      <w:lvlJc w:val="left"/>
      <w:pPr>
        <w:ind w:left="5040" w:hanging="360"/>
      </w:pPr>
    </w:lvl>
    <w:lvl w:ilvl="7" w:tplc="55030564" w:tentative="1">
      <w:start w:val="1"/>
      <w:numFmt w:val="lowerLetter"/>
      <w:lvlText w:val="%8."/>
      <w:lvlJc w:val="left"/>
      <w:pPr>
        <w:ind w:left="5760" w:hanging="360"/>
      </w:pPr>
    </w:lvl>
    <w:lvl w:ilvl="8" w:tplc="5503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1">
    <w:multiLevelType w:val="hybridMultilevel"/>
    <w:lvl w:ilvl="0" w:tplc="67613539">
      <w:start w:val="1"/>
      <w:numFmt w:val="decimal"/>
      <w:lvlText w:val="%1."/>
      <w:lvlJc w:val="left"/>
      <w:pPr>
        <w:ind w:left="720" w:hanging="360"/>
      </w:pPr>
    </w:lvl>
    <w:lvl w:ilvl="1" w:tplc="67613539" w:tentative="1">
      <w:start w:val="1"/>
      <w:numFmt w:val="lowerLetter"/>
      <w:lvlText w:val="%2."/>
      <w:lvlJc w:val="left"/>
      <w:pPr>
        <w:ind w:left="1440" w:hanging="360"/>
      </w:pPr>
    </w:lvl>
    <w:lvl w:ilvl="2" w:tplc="67613539" w:tentative="1">
      <w:start w:val="1"/>
      <w:numFmt w:val="lowerRoman"/>
      <w:lvlText w:val="%3."/>
      <w:lvlJc w:val="right"/>
      <w:pPr>
        <w:ind w:left="2160" w:hanging="180"/>
      </w:pPr>
    </w:lvl>
    <w:lvl w:ilvl="3" w:tplc="67613539" w:tentative="1">
      <w:start w:val="1"/>
      <w:numFmt w:val="decimal"/>
      <w:lvlText w:val="%4."/>
      <w:lvlJc w:val="left"/>
      <w:pPr>
        <w:ind w:left="2880" w:hanging="360"/>
      </w:pPr>
    </w:lvl>
    <w:lvl w:ilvl="4" w:tplc="67613539" w:tentative="1">
      <w:start w:val="1"/>
      <w:numFmt w:val="lowerLetter"/>
      <w:lvlText w:val="%5."/>
      <w:lvlJc w:val="left"/>
      <w:pPr>
        <w:ind w:left="3600" w:hanging="360"/>
      </w:pPr>
    </w:lvl>
    <w:lvl w:ilvl="5" w:tplc="67613539" w:tentative="1">
      <w:start w:val="1"/>
      <w:numFmt w:val="lowerRoman"/>
      <w:lvlText w:val="%6."/>
      <w:lvlJc w:val="right"/>
      <w:pPr>
        <w:ind w:left="4320" w:hanging="180"/>
      </w:pPr>
    </w:lvl>
    <w:lvl w:ilvl="6" w:tplc="67613539" w:tentative="1">
      <w:start w:val="1"/>
      <w:numFmt w:val="decimal"/>
      <w:lvlText w:val="%7."/>
      <w:lvlJc w:val="left"/>
      <w:pPr>
        <w:ind w:left="5040" w:hanging="360"/>
      </w:pPr>
    </w:lvl>
    <w:lvl w:ilvl="7" w:tplc="67613539" w:tentative="1">
      <w:start w:val="1"/>
      <w:numFmt w:val="lowerLetter"/>
      <w:lvlText w:val="%8."/>
      <w:lvlJc w:val="left"/>
      <w:pPr>
        <w:ind w:left="5760" w:hanging="360"/>
      </w:pPr>
    </w:lvl>
    <w:lvl w:ilvl="8" w:tplc="67613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90">
    <w:multiLevelType w:val="hybridMultilevel"/>
    <w:lvl w:ilvl="0" w:tplc="63226931">
      <w:start w:val="1"/>
      <w:numFmt w:val="decimal"/>
      <w:lvlText w:val="%1."/>
      <w:lvlJc w:val="left"/>
      <w:pPr>
        <w:ind w:left="720" w:hanging="360"/>
      </w:pPr>
    </w:lvl>
    <w:lvl w:ilvl="1" w:tplc="63226931" w:tentative="1">
      <w:start w:val="1"/>
      <w:numFmt w:val="lowerLetter"/>
      <w:lvlText w:val="%2."/>
      <w:lvlJc w:val="left"/>
      <w:pPr>
        <w:ind w:left="1440" w:hanging="360"/>
      </w:pPr>
    </w:lvl>
    <w:lvl w:ilvl="2" w:tplc="63226931" w:tentative="1">
      <w:start w:val="1"/>
      <w:numFmt w:val="lowerRoman"/>
      <w:lvlText w:val="%3."/>
      <w:lvlJc w:val="right"/>
      <w:pPr>
        <w:ind w:left="2160" w:hanging="180"/>
      </w:pPr>
    </w:lvl>
    <w:lvl w:ilvl="3" w:tplc="63226931" w:tentative="1">
      <w:start w:val="1"/>
      <w:numFmt w:val="decimal"/>
      <w:lvlText w:val="%4."/>
      <w:lvlJc w:val="left"/>
      <w:pPr>
        <w:ind w:left="2880" w:hanging="360"/>
      </w:pPr>
    </w:lvl>
    <w:lvl w:ilvl="4" w:tplc="63226931" w:tentative="1">
      <w:start w:val="1"/>
      <w:numFmt w:val="lowerLetter"/>
      <w:lvlText w:val="%5."/>
      <w:lvlJc w:val="left"/>
      <w:pPr>
        <w:ind w:left="3600" w:hanging="360"/>
      </w:pPr>
    </w:lvl>
    <w:lvl w:ilvl="5" w:tplc="63226931" w:tentative="1">
      <w:start w:val="1"/>
      <w:numFmt w:val="lowerRoman"/>
      <w:lvlText w:val="%6."/>
      <w:lvlJc w:val="right"/>
      <w:pPr>
        <w:ind w:left="4320" w:hanging="180"/>
      </w:pPr>
    </w:lvl>
    <w:lvl w:ilvl="6" w:tplc="63226931" w:tentative="1">
      <w:start w:val="1"/>
      <w:numFmt w:val="decimal"/>
      <w:lvlText w:val="%7."/>
      <w:lvlJc w:val="left"/>
      <w:pPr>
        <w:ind w:left="5040" w:hanging="360"/>
      </w:pPr>
    </w:lvl>
    <w:lvl w:ilvl="7" w:tplc="63226931" w:tentative="1">
      <w:start w:val="1"/>
      <w:numFmt w:val="lowerLetter"/>
      <w:lvlText w:val="%8."/>
      <w:lvlJc w:val="left"/>
      <w:pPr>
        <w:ind w:left="5760" w:hanging="360"/>
      </w:pPr>
    </w:lvl>
    <w:lvl w:ilvl="8" w:tplc="63226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9">
    <w:multiLevelType w:val="hybridMultilevel"/>
    <w:lvl w:ilvl="0" w:tplc="36888037">
      <w:start w:val="1"/>
      <w:numFmt w:val="decimal"/>
      <w:lvlText w:val="%1."/>
      <w:lvlJc w:val="left"/>
      <w:pPr>
        <w:ind w:left="720" w:hanging="360"/>
      </w:pPr>
    </w:lvl>
    <w:lvl w:ilvl="1" w:tplc="36888037" w:tentative="1">
      <w:start w:val="1"/>
      <w:numFmt w:val="lowerLetter"/>
      <w:lvlText w:val="%2."/>
      <w:lvlJc w:val="left"/>
      <w:pPr>
        <w:ind w:left="1440" w:hanging="360"/>
      </w:pPr>
    </w:lvl>
    <w:lvl w:ilvl="2" w:tplc="36888037" w:tentative="1">
      <w:start w:val="1"/>
      <w:numFmt w:val="lowerRoman"/>
      <w:lvlText w:val="%3."/>
      <w:lvlJc w:val="right"/>
      <w:pPr>
        <w:ind w:left="2160" w:hanging="180"/>
      </w:pPr>
    </w:lvl>
    <w:lvl w:ilvl="3" w:tplc="36888037" w:tentative="1">
      <w:start w:val="1"/>
      <w:numFmt w:val="decimal"/>
      <w:lvlText w:val="%4."/>
      <w:lvlJc w:val="left"/>
      <w:pPr>
        <w:ind w:left="2880" w:hanging="360"/>
      </w:pPr>
    </w:lvl>
    <w:lvl w:ilvl="4" w:tplc="36888037" w:tentative="1">
      <w:start w:val="1"/>
      <w:numFmt w:val="lowerLetter"/>
      <w:lvlText w:val="%5."/>
      <w:lvlJc w:val="left"/>
      <w:pPr>
        <w:ind w:left="3600" w:hanging="360"/>
      </w:pPr>
    </w:lvl>
    <w:lvl w:ilvl="5" w:tplc="36888037" w:tentative="1">
      <w:start w:val="1"/>
      <w:numFmt w:val="lowerRoman"/>
      <w:lvlText w:val="%6."/>
      <w:lvlJc w:val="right"/>
      <w:pPr>
        <w:ind w:left="4320" w:hanging="180"/>
      </w:pPr>
    </w:lvl>
    <w:lvl w:ilvl="6" w:tplc="36888037" w:tentative="1">
      <w:start w:val="1"/>
      <w:numFmt w:val="decimal"/>
      <w:lvlText w:val="%7."/>
      <w:lvlJc w:val="left"/>
      <w:pPr>
        <w:ind w:left="5040" w:hanging="360"/>
      </w:pPr>
    </w:lvl>
    <w:lvl w:ilvl="7" w:tplc="36888037" w:tentative="1">
      <w:start w:val="1"/>
      <w:numFmt w:val="lowerLetter"/>
      <w:lvlText w:val="%8."/>
      <w:lvlJc w:val="left"/>
      <w:pPr>
        <w:ind w:left="5760" w:hanging="360"/>
      </w:pPr>
    </w:lvl>
    <w:lvl w:ilvl="8" w:tplc="3688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8">
    <w:multiLevelType w:val="hybridMultilevel"/>
    <w:lvl w:ilvl="0" w:tplc="66154930">
      <w:start w:val="1"/>
      <w:numFmt w:val="decimal"/>
      <w:lvlText w:val="%1."/>
      <w:lvlJc w:val="left"/>
      <w:pPr>
        <w:ind w:left="720" w:hanging="360"/>
      </w:pPr>
    </w:lvl>
    <w:lvl w:ilvl="1" w:tplc="66154930" w:tentative="1">
      <w:start w:val="1"/>
      <w:numFmt w:val="lowerLetter"/>
      <w:lvlText w:val="%2."/>
      <w:lvlJc w:val="left"/>
      <w:pPr>
        <w:ind w:left="1440" w:hanging="360"/>
      </w:pPr>
    </w:lvl>
    <w:lvl w:ilvl="2" w:tplc="66154930" w:tentative="1">
      <w:start w:val="1"/>
      <w:numFmt w:val="lowerRoman"/>
      <w:lvlText w:val="%3."/>
      <w:lvlJc w:val="right"/>
      <w:pPr>
        <w:ind w:left="2160" w:hanging="180"/>
      </w:pPr>
    </w:lvl>
    <w:lvl w:ilvl="3" w:tplc="66154930" w:tentative="1">
      <w:start w:val="1"/>
      <w:numFmt w:val="decimal"/>
      <w:lvlText w:val="%4."/>
      <w:lvlJc w:val="left"/>
      <w:pPr>
        <w:ind w:left="2880" w:hanging="360"/>
      </w:pPr>
    </w:lvl>
    <w:lvl w:ilvl="4" w:tplc="66154930" w:tentative="1">
      <w:start w:val="1"/>
      <w:numFmt w:val="lowerLetter"/>
      <w:lvlText w:val="%5."/>
      <w:lvlJc w:val="left"/>
      <w:pPr>
        <w:ind w:left="3600" w:hanging="360"/>
      </w:pPr>
    </w:lvl>
    <w:lvl w:ilvl="5" w:tplc="66154930" w:tentative="1">
      <w:start w:val="1"/>
      <w:numFmt w:val="lowerRoman"/>
      <w:lvlText w:val="%6."/>
      <w:lvlJc w:val="right"/>
      <w:pPr>
        <w:ind w:left="4320" w:hanging="180"/>
      </w:pPr>
    </w:lvl>
    <w:lvl w:ilvl="6" w:tplc="66154930" w:tentative="1">
      <w:start w:val="1"/>
      <w:numFmt w:val="decimal"/>
      <w:lvlText w:val="%7."/>
      <w:lvlJc w:val="left"/>
      <w:pPr>
        <w:ind w:left="5040" w:hanging="360"/>
      </w:pPr>
    </w:lvl>
    <w:lvl w:ilvl="7" w:tplc="66154930" w:tentative="1">
      <w:start w:val="1"/>
      <w:numFmt w:val="lowerLetter"/>
      <w:lvlText w:val="%8."/>
      <w:lvlJc w:val="left"/>
      <w:pPr>
        <w:ind w:left="5760" w:hanging="360"/>
      </w:pPr>
    </w:lvl>
    <w:lvl w:ilvl="8" w:tplc="6615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7">
    <w:multiLevelType w:val="hybridMultilevel"/>
    <w:lvl w:ilvl="0" w:tplc="75826525">
      <w:start w:val="1"/>
      <w:numFmt w:val="decimal"/>
      <w:lvlText w:val="%1."/>
      <w:lvlJc w:val="left"/>
      <w:pPr>
        <w:ind w:left="720" w:hanging="360"/>
      </w:pPr>
    </w:lvl>
    <w:lvl w:ilvl="1" w:tplc="75826525" w:tentative="1">
      <w:start w:val="1"/>
      <w:numFmt w:val="lowerLetter"/>
      <w:lvlText w:val="%2."/>
      <w:lvlJc w:val="left"/>
      <w:pPr>
        <w:ind w:left="1440" w:hanging="360"/>
      </w:pPr>
    </w:lvl>
    <w:lvl w:ilvl="2" w:tplc="75826525" w:tentative="1">
      <w:start w:val="1"/>
      <w:numFmt w:val="lowerRoman"/>
      <w:lvlText w:val="%3."/>
      <w:lvlJc w:val="right"/>
      <w:pPr>
        <w:ind w:left="2160" w:hanging="180"/>
      </w:pPr>
    </w:lvl>
    <w:lvl w:ilvl="3" w:tplc="75826525" w:tentative="1">
      <w:start w:val="1"/>
      <w:numFmt w:val="decimal"/>
      <w:lvlText w:val="%4."/>
      <w:lvlJc w:val="left"/>
      <w:pPr>
        <w:ind w:left="2880" w:hanging="360"/>
      </w:pPr>
    </w:lvl>
    <w:lvl w:ilvl="4" w:tplc="75826525" w:tentative="1">
      <w:start w:val="1"/>
      <w:numFmt w:val="lowerLetter"/>
      <w:lvlText w:val="%5."/>
      <w:lvlJc w:val="left"/>
      <w:pPr>
        <w:ind w:left="3600" w:hanging="360"/>
      </w:pPr>
    </w:lvl>
    <w:lvl w:ilvl="5" w:tplc="75826525" w:tentative="1">
      <w:start w:val="1"/>
      <w:numFmt w:val="lowerRoman"/>
      <w:lvlText w:val="%6."/>
      <w:lvlJc w:val="right"/>
      <w:pPr>
        <w:ind w:left="4320" w:hanging="180"/>
      </w:pPr>
    </w:lvl>
    <w:lvl w:ilvl="6" w:tplc="75826525" w:tentative="1">
      <w:start w:val="1"/>
      <w:numFmt w:val="decimal"/>
      <w:lvlText w:val="%7."/>
      <w:lvlJc w:val="left"/>
      <w:pPr>
        <w:ind w:left="5040" w:hanging="360"/>
      </w:pPr>
    </w:lvl>
    <w:lvl w:ilvl="7" w:tplc="75826525" w:tentative="1">
      <w:start w:val="1"/>
      <w:numFmt w:val="lowerLetter"/>
      <w:lvlText w:val="%8."/>
      <w:lvlJc w:val="left"/>
      <w:pPr>
        <w:ind w:left="5760" w:hanging="360"/>
      </w:pPr>
    </w:lvl>
    <w:lvl w:ilvl="8" w:tplc="75826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6">
    <w:multiLevelType w:val="hybridMultilevel"/>
    <w:lvl w:ilvl="0" w:tplc="65093856">
      <w:start w:val="1"/>
      <w:numFmt w:val="decimal"/>
      <w:lvlText w:val="%1."/>
      <w:lvlJc w:val="left"/>
      <w:pPr>
        <w:ind w:left="720" w:hanging="360"/>
      </w:pPr>
    </w:lvl>
    <w:lvl w:ilvl="1" w:tplc="65093856" w:tentative="1">
      <w:start w:val="1"/>
      <w:numFmt w:val="lowerLetter"/>
      <w:lvlText w:val="%2."/>
      <w:lvlJc w:val="left"/>
      <w:pPr>
        <w:ind w:left="1440" w:hanging="360"/>
      </w:pPr>
    </w:lvl>
    <w:lvl w:ilvl="2" w:tplc="65093856" w:tentative="1">
      <w:start w:val="1"/>
      <w:numFmt w:val="lowerRoman"/>
      <w:lvlText w:val="%3."/>
      <w:lvlJc w:val="right"/>
      <w:pPr>
        <w:ind w:left="2160" w:hanging="180"/>
      </w:pPr>
    </w:lvl>
    <w:lvl w:ilvl="3" w:tplc="65093856" w:tentative="1">
      <w:start w:val="1"/>
      <w:numFmt w:val="decimal"/>
      <w:lvlText w:val="%4."/>
      <w:lvlJc w:val="left"/>
      <w:pPr>
        <w:ind w:left="2880" w:hanging="360"/>
      </w:pPr>
    </w:lvl>
    <w:lvl w:ilvl="4" w:tplc="65093856" w:tentative="1">
      <w:start w:val="1"/>
      <w:numFmt w:val="lowerLetter"/>
      <w:lvlText w:val="%5."/>
      <w:lvlJc w:val="left"/>
      <w:pPr>
        <w:ind w:left="3600" w:hanging="360"/>
      </w:pPr>
    </w:lvl>
    <w:lvl w:ilvl="5" w:tplc="65093856" w:tentative="1">
      <w:start w:val="1"/>
      <w:numFmt w:val="lowerRoman"/>
      <w:lvlText w:val="%6."/>
      <w:lvlJc w:val="right"/>
      <w:pPr>
        <w:ind w:left="4320" w:hanging="180"/>
      </w:pPr>
    </w:lvl>
    <w:lvl w:ilvl="6" w:tplc="65093856" w:tentative="1">
      <w:start w:val="1"/>
      <w:numFmt w:val="decimal"/>
      <w:lvlText w:val="%7."/>
      <w:lvlJc w:val="left"/>
      <w:pPr>
        <w:ind w:left="5040" w:hanging="360"/>
      </w:pPr>
    </w:lvl>
    <w:lvl w:ilvl="7" w:tplc="65093856" w:tentative="1">
      <w:start w:val="1"/>
      <w:numFmt w:val="lowerLetter"/>
      <w:lvlText w:val="%8."/>
      <w:lvlJc w:val="left"/>
      <w:pPr>
        <w:ind w:left="5760" w:hanging="360"/>
      </w:pPr>
    </w:lvl>
    <w:lvl w:ilvl="8" w:tplc="65093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5">
    <w:multiLevelType w:val="hybridMultilevel"/>
    <w:lvl w:ilvl="0" w:tplc="30939980">
      <w:start w:val="1"/>
      <w:numFmt w:val="decimal"/>
      <w:lvlText w:val="%1."/>
      <w:lvlJc w:val="left"/>
      <w:pPr>
        <w:ind w:left="720" w:hanging="360"/>
      </w:pPr>
    </w:lvl>
    <w:lvl w:ilvl="1" w:tplc="30939980" w:tentative="1">
      <w:start w:val="1"/>
      <w:numFmt w:val="lowerLetter"/>
      <w:lvlText w:val="%2."/>
      <w:lvlJc w:val="left"/>
      <w:pPr>
        <w:ind w:left="1440" w:hanging="360"/>
      </w:pPr>
    </w:lvl>
    <w:lvl w:ilvl="2" w:tplc="30939980" w:tentative="1">
      <w:start w:val="1"/>
      <w:numFmt w:val="lowerRoman"/>
      <w:lvlText w:val="%3."/>
      <w:lvlJc w:val="right"/>
      <w:pPr>
        <w:ind w:left="2160" w:hanging="180"/>
      </w:pPr>
    </w:lvl>
    <w:lvl w:ilvl="3" w:tplc="30939980" w:tentative="1">
      <w:start w:val="1"/>
      <w:numFmt w:val="decimal"/>
      <w:lvlText w:val="%4."/>
      <w:lvlJc w:val="left"/>
      <w:pPr>
        <w:ind w:left="2880" w:hanging="360"/>
      </w:pPr>
    </w:lvl>
    <w:lvl w:ilvl="4" w:tplc="30939980" w:tentative="1">
      <w:start w:val="1"/>
      <w:numFmt w:val="lowerLetter"/>
      <w:lvlText w:val="%5."/>
      <w:lvlJc w:val="left"/>
      <w:pPr>
        <w:ind w:left="3600" w:hanging="360"/>
      </w:pPr>
    </w:lvl>
    <w:lvl w:ilvl="5" w:tplc="30939980" w:tentative="1">
      <w:start w:val="1"/>
      <w:numFmt w:val="lowerRoman"/>
      <w:lvlText w:val="%6."/>
      <w:lvlJc w:val="right"/>
      <w:pPr>
        <w:ind w:left="4320" w:hanging="180"/>
      </w:pPr>
    </w:lvl>
    <w:lvl w:ilvl="6" w:tplc="30939980" w:tentative="1">
      <w:start w:val="1"/>
      <w:numFmt w:val="decimal"/>
      <w:lvlText w:val="%7."/>
      <w:lvlJc w:val="left"/>
      <w:pPr>
        <w:ind w:left="5040" w:hanging="360"/>
      </w:pPr>
    </w:lvl>
    <w:lvl w:ilvl="7" w:tplc="30939980" w:tentative="1">
      <w:start w:val="1"/>
      <w:numFmt w:val="lowerLetter"/>
      <w:lvlText w:val="%8."/>
      <w:lvlJc w:val="left"/>
      <w:pPr>
        <w:ind w:left="5760" w:hanging="360"/>
      </w:pPr>
    </w:lvl>
    <w:lvl w:ilvl="8" w:tplc="3093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4">
    <w:multiLevelType w:val="hybridMultilevel"/>
    <w:lvl w:ilvl="0" w:tplc="80806366">
      <w:start w:val="1"/>
      <w:numFmt w:val="decimal"/>
      <w:lvlText w:val="%1."/>
      <w:lvlJc w:val="left"/>
      <w:pPr>
        <w:ind w:left="720" w:hanging="360"/>
      </w:pPr>
    </w:lvl>
    <w:lvl w:ilvl="1" w:tplc="80806366" w:tentative="1">
      <w:start w:val="1"/>
      <w:numFmt w:val="lowerLetter"/>
      <w:lvlText w:val="%2."/>
      <w:lvlJc w:val="left"/>
      <w:pPr>
        <w:ind w:left="1440" w:hanging="360"/>
      </w:pPr>
    </w:lvl>
    <w:lvl w:ilvl="2" w:tplc="80806366" w:tentative="1">
      <w:start w:val="1"/>
      <w:numFmt w:val="lowerRoman"/>
      <w:lvlText w:val="%3."/>
      <w:lvlJc w:val="right"/>
      <w:pPr>
        <w:ind w:left="2160" w:hanging="180"/>
      </w:pPr>
    </w:lvl>
    <w:lvl w:ilvl="3" w:tplc="80806366" w:tentative="1">
      <w:start w:val="1"/>
      <w:numFmt w:val="decimal"/>
      <w:lvlText w:val="%4."/>
      <w:lvlJc w:val="left"/>
      <w:pPr>
        <w:ind w:left="2880" w:hanging="360"/>
      </w:pPr>
    </w:lvl>
    <w:lvl w:ilvl="4" w:tplc="80806366" w:tentative="1">
      <w:start w:val="1"/>
      <w:numFmt w:val="lowerLetter"/>
      <w:lvlText w:val="%5."/>
      <w:lvlJc w:val="left"/>
      <w:pPr>
        <w:ind w:left="3600" w:hanging="360"/>
      </w:pPr>
    </w:lvl>
    <w:lvl w:ilvl="5" w:tplc="80806366" w:tentative="1">
      <w:start w:val="1"/>
      <w:numFmt w:val="lowerRoman"/>
      <w:lvlText w:val="%6."/>
      <w:lvlJc w:val="right"/>
      <w:pPr>
        <w:ind w:left="4320" w:hanging="180"/>
      </w:pPr>
    </w:lvl>
    <w:lvl w:ilvl="6" w:tplc="80806366" w:tentative="1">
      <w:start w:val="1"/>
      <w:numFmt w:val="decimal"/>
      <w:lvlText w:val="%7."/>
      <w:lvlJc w:val="left"/>
      <w:pPr>
        <w:ind w:left="5040" w:hanging="360"/>
      </w:pPr>
    </w:lvl>
    <w:lvl w:ilvl="7" w:tplc="80806366" w:tentative="1">
      <w:start w:val="1"/>
      <w:numFmt w:val="lowerLetter"/>
      <w:lvlText w:val="%8."/>
      <w:lvlJc w:val="left"/>
      <w:pPr>
        <w:ind w:left="5760" w:hanging="360"/>
      </w:pPr>
    </w:lvl>
    <w:lvl w:ilvl="8" w:tplc="8080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3">
    <w:multiLevelType w:val="hybridMultilevel"/>
    <w:lvl w:ilvl="0" w:tplc="48762263">
      <w:start w:val="1"/>
      <w:numFmt w:val="decimal"/>
      <w:lvlText w:val="%1."/>
      <w:lvlJc w:val="left"/>
      <w:pPr>
        <w:ind w:left="720" w:hanging="360"/>
      </w:pPr>
    </w:lvl>
    <w:lvl w:ilvl="1" w:tplc="48762263" w:tentative="1">
      <w:start w:val="1"/>
      <w:numFmt w:val="lowerLetter"/>
      <w:lvlText w:val="%2."/>
      <w:lvlJc w:val="left"/>
      <w:pPr>
        <w:ind w:left="1440" w:hanging="360"/>
      </w:pPr>
    </w:lvl>
    <w:lvl w:ilvl="2" w:tplc="48762263" w:tentative="1">
      <w:start w:val="1"/>
      <w:numFmt w:val="lowerRoman"/>
      <w:lvlText w:val="%3."/>
      <w:lvlJc w:val="right"/>
      <w:pPr>
        <w:ind w:left="2160" w:hanging="180"/>
      </w:pPr>
    </w:lvl>
    <w:lvl w:ilvl="3" w:tplc="48762263" w:tentative="1">
      <w:start w:val="1"/>
      <w:numFmt w:val="decimal"/>
      <w:lvlText w:val="%4."/>
      <w:lvlJc w:val="left"/>
      <w:pPr>
        <w:ind w:left="2880" w:hanging="360"/>
      </w:pPr>
    </w:lvl>
    <w:lvl w:ilvl="4" w:tplc="48762263" w:tentative="1">
      <w:start w:val="1"/>
      <w:numFmt w:val="lowerLetter"/>
      <w:lvlText w:val="%5."/>
      <w:lvlJc w:val="left"/>
      <w:pPr>
        <w:ind w:left="3600" w:hanging="360"/>
      </w:pPr>
    </w:lvl>
    <w:lvl w:ilvl="5" w:tplc="48762263" w:tentative="1">
      <w:start w:val="1"/>
      <w:numFmt w:val="lowerRoman"/>
      <w:lvlText w:val="%6."/>
      <w:lvlJc w:val="right"/>
      <w:pPr>
        <w:ind w:left="4320" w:hanging="180"/>
      </w:pPr>
    </w:lvl>
    <w:lvl w:ilvl="6" w:tplc="48762263" w:tentative="1">
      <w:start w:val="1"/>
      <w:numFmt w:val="decimal"/>
      <w:lvlText w:val="%7."/>
      <w:lvlJc w:val="left"/>
      <w:pPr>
        <w:ind w:left="5040" w:hanging="360"/>
      </w:pPr>
    </w:lvl>
    <w:lvl w:ilvl="7" w:tplc="48762263" w:tentative="1">
      <w:start w:val="1"/>
      <w:numFmt w:val="lowerLetter"/>
      <w:lvlText w:val="%8."/>
      <w:lvlJc w:val="left"/>
      <w:pPr>
        <w:ind w:left="5760" w:hanging="360"/>
      </w:pPr>
    </w:lvl>
    <w:lvl w:ilvl="8" w:tplc="48762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2">
    <w:multiLevelType w:val="hybridMultilevel"/>
    <w:lvl w:ilvl="0" w:tplc="30007626">
      <w:start w:val="1"/>
      <w:numFmt w:val="decimal"/>
      <w:lvlText w:val="%1."/>
      <w:lvlJc w:val="left"/>
      <w:pPr>
        <w:ind w:left="720" w:hanging="360"/>
      </w:pPr>
    </w:lvl>
    <w:lvl w:ilvl="1" w:tplc="30007626" w:tentative="1">
      <w:start w:val="1"/>
      <w:numFmt w:val="lowerLetter"/>
      <w:lvlText w:val="%2."/>
      <w:lvlJc w:val="left"/>
      <w:pPr>
        <w:ind w:left="1440" w:hanging="360"/>
      </w:pPr>
    </w:lvl>
    <w:lvl w:ilvl="2" w:tplc="30007626" w:tentative="1">
      <w:start w:val="1"/>
      <w:numFmt w:val="lowerRoman"/>
      <w:lvlText w:val="%3."/>
      <w:lvlJc w:val="right"/>
      <w:pPr>
        <w:ind w:left="2160" w:hanging="180"/>
      </w:pPr>
    </w:lvl>
    <w:lvl w:ilvl="3" w:tplc="30007626" w:tentative="1">
      <w:start w:val="1"/>
      <w:numFmt w:val="decimal"/>
      <w:lvlText w:val="%4."/>
      <w:lvlJc w:val="left"/>
      <w:pPr>
        <w:ind w:left="2880" w:hanging="360"/>
      </w:pPr>
    </w:lvl>
    <w:lvl w:ilvl="4" w:tplc="30007626" w:tentative="1">
      <w:start w:val="1"/>
      <w:numFmt w:val="lowerLetter"/>
      <w:lvlText w:val="%5."/>
      <w:lvlJc w:val="left"/>
      <w:pPr>
        <w:ind w:left="3600" w:hanging="360"/>
      </w:pPr>
    </w:lvl>
    <w:lvl w:ilvl="5" w:tplc="30007626" w:tentative="1">
      <w:start w:val="1"/>
      <w:numFmt w:val="lowerRoman"/>
      <w:lvlText w:val="%6."/>
      <w:lvlJc w:val="right"/>
      <w:pPr>
        <w:ind w:left="4320" w:hanging="180"/>
      </w:pPr>
    </w:lvl>
    <w:lvl w:ilvl="6" w:tplc="30007626" w:tentative="1">
      <w:start w:val="1"/>
      <w:numFmt w:val="decimal"/>
      <w:lvlText w:val="%7."/>
      <w:lvlJc w:val="left"/>
      <w:pPr>
        <w:ind w:left="5040" w:hanging="360"/>
      </w:pPr>
    </w:lvl>
    <w:lvl w:ilvl="7" w:tplc="30007626" w:tentative="1">
      <w:start w:val="1"/>
      <w:numFmt w:val="lowerLetter"/>
      <w:lvlText w:val="%8."/>
      <w:lvlJc w:val="left"/>
      <w:pPr>
        <w:ind w:left="5760" w:hanging="360"/>
      </w:pPr>
    </w:lvl>
    <w:lvl w:ilvl="8" w:tplc="30007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1">
    <w:multiLevelType w:val="hybridMultilevel"/>
    <w:lvl w:ilvl="0" w:tplc="21569758">
      <w:start w:val="1"/>
      <w:numFmt w:val="decimal"/>
      <w:lvlText w:val="%1."/>
      <w:lvlJc w:val="left"/>
      <w:pPr>
        <w:ind w:left="720" w:hanging="360"/>
      </w:pPr>
    </w:lvl>
    <w:lvl w:ilvl="1" w:tplc="21569758" w:tentative="1">
      <w:start w:val="1"/>
      <w:numFmt w:val="lowerLetter"/>
      <w:lvlText w:val="%2."/>
      <w:lvlJc w:val="left"/>
      <w:pPr>
        <w:ind w:left="1440" w:hanging="360"/>
      </w:pPr>
    </w:lvl>
    <w:lvl w:ilvl="2" w:tplc="21569758" w:tentative="1">
      <w:start w:val="1"/>
      <w:numFmt w:val="lowerRoman"/>
      <w:lvlText w:val="%3."/>
      <w:lvlJc w:val="right"/>
      <w:pPr>
        <w:ind w:left="2160" w:hanging="180"/>
      </w:pPr>
    </w:lvl>
    <w:lvl w:ilvl="3" w:tplc="21569758" w:tentative="1">
      <w:start w:val="1"/>
      <w:numFmt w:val="decimal"/>
      <w:lvlText w:val="%4."/>
      <w:lvlJc w:val="left"/>
      <w:pPr>
        <w:ind w:left="2880" w:hanging="360"/>
      </w:pPr>
    </w:lvl>
    <w:lvl w:ilvl="4" w:tplc="21569758" w:tentative="1">
      <w:start w:val="1"/>
      <w:numFmt w:val="lowerLetter"/>
      <w:lvlText w:val="%5."/>
      <w:lvlJc w:val="left"/>
      <w:pPr>
        <w:ind w:left="3600" w:hanging="360"/>
      </w:pPr>
    </w:lvl>
    <w:lvl w:ilvl="5" w:tplc="21569758" w:tentative="1">
      <w:start w:val="1"/>
      <w:numFmt w:val="lowerRoman"/>
      <w:lvlText w:val="%6."/>
      <w:lvlJc w:val="right"/>
      <w:pPr>
        <w:ind w:left="4320" w:hanging="180"/>
      </w:pPr>
    </w:lvl>
    <w:lvl w:ilvl="6" w:tplc="21569758" w:tentative="1">
      <w:start w:val="1"/>
      <w:numFmt w:val="decimal"/>
      <w:lvlText w:val="%7."/>
      <w:lvlJc w:val="left"/>
      <w:pPr>
        <w:ind w:left="5040" w:hanging="360"/>
      </w:pPr>
    </w:lvl>
    <w:lvl w:ilvl="7" w:tplc="21569758" w:tentative="1">
      <w:start w:val="1"/>
      <w:numFmt w:val="lowerLetter"/>
      <w:lvlText w:val="%8."/>
      <w:lvlJc w:val="left"/>
      <w:pPr>
        <w:ind w:left="5760" w:hanging="360"/>
      </w:pPr>
    </w:lvl>
    <w:lvl w:ilvl="8" w:tplc="21569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80">
    <w:multiLevelType w:val="hybridMultilevel"/>
    <w:lvl w:ilvl="0" w:tplc="81317289">
      <w:start w:val="1"/>
      <w:numFmt w:val="decimal"/>
      <w:lvlText w:val="%1."/>
      <w:lvlJc w:val="left"/>
      <w:pPr>
        <w:ind w:left="720" w:hanging="360"/>
      </w:pPr>
    </w:lvl>
    <w:lvl w:ilvl="1" w:tplc="81317289" w:tentative="1">
      <w:start w:val="1"/>
      <w:numFmt w:val="lowerLetter"/>
      <w:lvlText w:val="%2."/>
      <w:lvlJc w:val="left"/>
      <w:pPr>
        <w:ind w:left="1440" w:hanging="360"/>
      </w:pPr>
    </w:lvl>
    <w:lvl w:ilvl="2" w:tplc="81317289" w:tentative="1">
      <w:start w:val="1"/>
      <w:numFmt w:val="lowerRoman"/>
      <w:lvlText w:val="%3."/>
      <w:lvlJc w:val="right"/>
      <w:pPr>
        <w:ind w:left="2160" w:hanging="180"/>
      </w:pPr>
    </w:lvl>
    <w:lvl w:ilvl="3" w:tplc="81317289" w:tentative="1">
      <w:start w:val="1"/>
      <w:numFmt w:val="decimal"/>
      <w:lvlText w:val="%4."/>
      <w:lvlJc w:val="left"/>
      <w:pPr>
        <w:ind w:left="2880" w:hanging="360"/>
      </w:pPr>
    </w:lvl>
    <w:lvl w:ilvl="4" w:tplc="81317289" w:tentative="1">
      <w:start w:val="1"/>
      <w:numFmt w:val="lowerLetter"/>
      <w:lvlText w:val="%5."/>
      <w:lvlJc w:val="left"/>
      <w:pPr>
        <w:ind w:left="3600" w:hanging="360"/>
      </w:pPr>
    </w:lvl>
    <w:lvl w:ilvl="5" w:tplc="81317289" w:tentative="1">
      <w:start w:val="1"/>
      <w:numFmt w:val="lowerRoman"/>
      <w:lvlText w:val="%6."/>
      <w:lvlJc w:val="right"/>
      <w:pPr>
        <w:ind w:left="4320" w:hanging="180"/>
      </w:pPr>
    </w:lvl>
    <w:lvl w:ilvl="6" w:tplc="81317289" w:tentative="1">
      <w:start w:val="1"/>
      <w:numFmt w:val="decimal"/>
      <w:lvlText w:val="%7."/>
      <w:lvlJc w:val="left"/>
      <w:pPr>
        <w:ind w:left="5040" w:hanging="360"/>
      </w:pPr>
    </w:lvl>
    <w:lvl w:ilvl="7" w:tplc="81317289" w:tentative="1">
      <w:start w:val="1"/>
      <w:numFmt w:val="lowerLetter"/>
      <w:lvlText w:val="%8."/>
      <w:lvlJc w:val="left"/>
      <w:pPr>
        <w:ind w:left="5760" w:hanging="360"/>
      </w:pPr>
    </w:lvl>
    <w:lvl w:ilvl="8" w:tplc="81317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9">
    <w:multiLevelType w:val="hybridMultilevel"/>
    <w:lvl w:ilvl="0" w:tplc="18995063">
      <w:start w:val="1"/>
      <w:numFmt w:val="decimal"/>
      <w:lvlText w:val="%1."/>
      <w:lvlJc w:val="left"/>
      <w:pPr>
        <w:ind w:left="720" w:hanging="360"/>
      </w:pPr>
    </w:lvl>
    <w:lvl w:ilvl="1" w:tplc="18995063" w:tentative="1">
      <w:start w:val="1"/>
      <w:numFmt w:val="lowerLetter"/>
      <w:lvlText w:val="%2."/>
      <w:lvlJc w:val="left"/>
      <w:pPr>
        <w:ind w:left="1440" w:hanging="360"/>
      </w:pPr>
    </w:lvl>
    <w:lvl w:ilvl="2" w:tplc="18995063" w:tentative="1">
      <w:start w:val="1"/>
      <w:numFmt w:val="lowerRoman"/>
      <w:lvlText w:val="%3."/>
      <w:lvlJc w:val="right"/>
      <w:pPr>
        <w:ind w:left="2160" w:hanging="180"/>
      </w:pPr>
    </w:lvl>
    <w:lvl w:ilvl="3" w:tplc="18995063" w:tentative="1">
      <w:start w:val="1"/>
      <w:numFmt w:val="decimal"/>
      <w:lvlText w:val="%4."/>
      <w:lvlJc w:val="left"/>
      <w:pPr>
        <w:ind w:left="2880" w:hanging="360"/>
      </w:pPr>
    </w:lvl>
    <w:lvl w:ilvl="4" w:tplc="18995063" w:tentative="1">
      <w:start w:val="1"/>
      <w:numFmt w:val="lowerLetter"/>
      <w:lvlText w:val="%5."/>
      <w:lvlJc w:val="left"/>
      <w:pPr>
        <w:ind w:left="3600" w:hanging="360"/>
      </w:pPr>
    </w:lvl>
    <w:lvl w:ilvl="5" w:tplc="18995063" w:tentative="1">
      <w:start w:val="1"/>
      <w:numFmt w:val="lowerRoman"/>
      <w:lvlText w:val="%6."/>
      <w:lvlJc w:val="right"/>
      <w:pPr>
        <w:ind w:left="4320" w:hanging="180"/>
      </w:pPr>
    </w:lvl>
    <w:lvl w:ilvl="6" w:tplc="18995063" w:tentative="1">
      <w:start w:val="1"/>
      <w:numFmt w:val="decimal"/>
      <w:lvlText w:val="%7."/>
      <w:lvlJc w:val="left"/>
      <w:pPr>
        <w:ind w:left="5040" w:hanging="360"/>
      </w:pPr>
    </w:lvl>
    <w:lvl w:ilvl="7" w:tplc="18995063" w:tentative="1">
      <w:start w:val="1"/>
      <w:numFmt w:val="lowerLetter"/>
      <w:lvlText w:val="%8."/>
      <w:lvlJc w:val="left"/>
      <w:pPr>
        <w:ind w:left="5760" w:hanging="360"/>
      </w:pPr>
    </w:lvl>
    <w:lvl w:ilvl="8" w:tplc="18995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8">
    <w:multiLevelType w:val="hybridMultilevel"/>
    <w:lvl w:ilvl="0" w:tplc="92929663">
      <w:start w:val="1"/>
      <w:numFmt w:val="decimal"/>
      <w:lvlText w:val="%1."/>
      <w:lvlJc w:val="left"/>
      <w:pPr>
        <w:ind w:left="720" w:hanging="360"/>
      </w:pPr>
    </w:lvl>
    <w:lvl w:ilvl="1" w:tplc="92929663" w:tentative="1">
      <w:start w:val="1"/>
      <w:numFmt w:val="lowerLetter"/>
      <w:lvlText w:val="%2."/>
      <w:lvlJc w:val="left"/>
      <w:pPr>
        <w:ind w:left="1440" w:hanging="360"/>
      </w:pPr>
    </w:lvl>
    <w:lvl w:ilvl="2" w:tplc="92929663" w:tentative="1">
      <w:start w:val="1"/>
      <w:numFmt w:val="lowerRoman"/>
      <w:lvlText w:val="%3."/>
      <w:lvlJc w:val="right"/>
      <w:pPr>
        <w:ind w:left="2160" w:hanging="180"/>
      </w:pPr>
    </w:lvl>
    <w:lvl w:ilvl="3" w:tplc="92929663" w:tentative="1">
      <w:start w:val="1"/>
      <w:numFmt w:val="decimal"/>
      <w:lvlText w:val="%4."/>
      <w:lvlJc w:val="left"/>
      <w:pPr>
        <w:ind w:left="2880" w:hanging="360"/>
      </w:pPr>
    </w:lvl>
    <w:lvl w:ilvl="4" w:tplc="92929663" w:tentative="1">
      <w:start w:val="1"/>
      <w:numFmt w:val="lowerLetter"/>
      <w:lvlText w:val="%5."/>
      <w:lvlJc w:val="left"/>
      <w:pPr>
        <w:ind w:left="3600" w:hanging="360"/>
      </w:pPr>
    </w:lvl>
    <w:lvl w:ilvl="5" w:tplc="92929663" w:tentative="1">
      <w:start w:val="1"/>
      <w:numFmt w:val="lowerRoman"/>
      <w:lvlText w:val="%6."/>
      <w:lvlJc w:val="right"/>
      <w:pPr>
        <w:ind w:left="4320" w:hanging="180"/>
      </w:pPr>
    </w:lvl>
    <w:lvl w:ilvl="6" w:tplc="92929663" w:tentative="1">
      <w:start w:val="1"/>
      <w:numFmt w:val="decimal"/>
      <w:lvlText w:val="%7."/>
      <w:lvlJc w:val="left"/>
      <w:pPr>
        <w:ind w:left="5040" w:hanging="360"/>
      </w:pPr>
    </w:lvl>
    <w:lvl w:ilvl="7" w:tplc="92929663" w:tentative="1">
      <w:start w:val="1"/>
      <w:numFmt w:val="lowerLetter"/>
      <w:lvlText w:val="%8."/>
      <w:lvlJc w:val="left"/>
      <w:pPr>
        <w:ind w:left="5760" w:hanging="360"/>
      </w:pPr>
    </w:lvl>
    <w:lvl w:ilvl="8" w:tplc="9292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7">
    <w:multiLevelType w:val="hybridMultilevel"/>
    <w:lvl w:ilvl="0" w:tplc="12890259">
      <w:start w:val="1"/>
      <w:numFmt w:val="decimal"/>
      <w:lvlText w:val="%1."/>
      <w:lvlJc w:val="left"/>
      <w:pPr>
        <w:ind w:left="720" w:hanging="360"/>
      </w:pPr>
    </w:lvl>
    <w:lvl w:ilvl="1" w:tplc="12890259" w:tentative="1">
      <w:start w:val="1"/>
      <w:numFmt w:val="lowerLetter"/>
      <w:lvlText w:val="%2."/>
      <w:lvlJc w:val="left"/>
      <w:pPr>
        <w:ind w:left="1440" w:hanging="360"/>
      </w:pPr>
    </w:lvl>
    <w:lvl w:ilvl="2" w:tplc="12890259" w:tentative="1">
      <w:start w:val="1"/>
      <w:numFmt w:val="lowerRoman"/>
      <w:lvlText w:val="%3."/>
      <w:lvlJc w:val="right"/>
      <w:pPr>
        <w:ind w:left="2160" w:hanging="180"/>
      </w:pPr>
    </w:lvl>
    <w:lvl w:ilvl="3" w:tplc="12890259" w:tentative="1">
      <w:start w:val="1"/>
      <w:numFmt w:val="decimal"/>
      <w:lvlText w:val="%4."/>
      <w:lvlJc w:val="left"/>
      <w:pPr>
        <w:ind w:left="2880" w:hanging="360"/>
      </w:pPr>
    </w:lvl>
    <w:lvl w:ilvl="4" w:tplc="12890259" w:tentative="1">
      <w:start w:val="1"/>
      <w:numFmt w:val="lowerLetter"/>
      <w:lvlText w:val="%5."/>
      <w:lvlJc w:val="left"/>
      <w:pPr>
        <w:ind w:left="3600" w:hanging="360"/>
      </w:pPr>
    </w:lvl>
    <w:lvl w:ilvl="5" w:tplc="12890259" w:tentative="1">
      <w:start w:val="1"/>
      <w:numFmt w:val="lowerRoman"/>
      <w:lvlText w:val="%6."/>
      <w:lvlJc w:val="right"/>
      <w:pPr>
        <w:ind w:left="4320" w:hanging="180"/>
      </w:pPr>
    </w:lvl>
    <w:lvl w:ilvl="6" w:tplc="12890259" w:tentative="1">
      <w:start w:val="1"/>
      <w:numFmt w:val="decimal"/>
      <w:lvlText w:val="%7."/>
      <w:lvlJc w:val="left"/>
      <w:pPr>
        <w:ind w:left="5040" w:hanging="360"/>
      </w:pPr>
    </w:lvl>
    <w:lvl w:ilvl="7" w:tplc="12890259" w:tentative="1">
      <w:start w:val="1"/>
      <w:numFmt w:val="lowerLetter"/>
      <w:lvlText w:val="%8."/>
      <w:lvlJc w:val="left"/>
      <w:pPr>
        <w:ind w:left="5760" w:hanging="360"/>
      </w:pPr>
    </w:lvl>
    <w:lvl w:ilvl="8" w:tplc="12890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6">
    <w:multiLevelType w:val="hybridMultilevel"/>
    <w:lvl w:ilvl="0" w:tplc="22581028">
      <w:start w:val="1"/>
      <w:numFmt w:val="decimal"/>
      <w:lvlText w:val="%1."/>
      <w:lvlJc w:val="left"/>
      <w:pPr>
        <w:ind w:left="720" w:hanging="360"/>
      </w:pPr>
    </w:lvl>
    <w:lvl w:ilvl="1" w:tplc="22581028" w:tentative="1">
      <w:start w:val="1"/>
      <w:numFmt w:val="lowerLetter"/>
      <w:lvlText w:val="%2."/>
      <w:lvlJc w:val="left"/>
      <w:pPr>
        <w:ind w:left="1440" w:hanging="360"/>
      </w:pPr>
    </w:lvl>
    <w:lvl w:ilvl="2" w:tplc="22581028" w:tentative="1">
      <w:start w:val="1"/>
      <w:numFmt w:val="lowerRoman"/>
      <w:lvlText w:val="%3."/>
      <w:lvlJc w:val="right"/>
      <w:pPr>
        <w:ind w:left="2160" w:hanging="180"/>
      </w:pPr>
    </w:lvl>
    <w:lvl w:ilvl="3" w:tplc="22581028" w:tentative="1">
      <w:start w:val="1"/>
      <w:numFmt w:val="decimal"/>
      <w:lvlText w:val="%4."/>
      <w:lvlJc w:val="left"/>
      <w:pPr>
        <w:ind w:left="2880" w:hanging="360"/>
      </w:pPr>
    </w:lvl>
    <w:lvl w:ilvl="4" w:tplc="22581028" w:tentative="1">
      <w:start w:val="1"/>
      <w:numFmt w:val="lowerLetter"/>
      <w:lvlText w:val="%5."/>
      <w:lvlJc w:val="left"/>
      <w:pPr>
        <w:ind w:left="3600" w:hanging="360"/>
      </w:pPr>
    </w:lvl>
    <w:lvl w:ilvl="5" w:tplc="22581028" w:tentative="1">
      <w:start w:val="1"/>
      <w:numFmt w:val="lowerRoman"/>
      <w:lvlText w:val="%6."/>
      <w:lvlJc w:val="right"/>
      <w:pPr>
        <w:ind w:left="4320" w:hanging="180"/>
      </w:pPr>
    </w:lvl>
    <w:lvl w:ilvl="6" w:tplc="22581028" w:tentative="1">
      <w:start w:val="1"/>
      <w:numFmt w:val="decimal"/>
      <w:lvlText w:val="%7."/>
      <w:lvlJc w:val="left"/>
      <w:pPr>
        <w:ind w:left="5040" w:hanging="360"/>
      </w:pPr>
    </w:lvl>
    <w:lvl w:ilvl="7" w:tplc="22581028" w:tentative="1">
      <w:start w:val="1"/>
      <w:numFmt w:val="lowerLetter"/>
      <w:lvlText w:val="%8."/>
      <w:lvlJc w:val="left"/>
      <w:pPr>
        <w:ind w:left="5760" w:hanging="360"/>
      </w:pPr>
    </w:lvl>
    <w:lvl w:ilvl="8" w:tplc="22581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5">
    <w:multiLevelType w:val="hybridMultilevel"/>
    <w:lvl w:ilvl="0" w:tplc="47609260">
      <w:start w:val="1"/>
      <w:numFmt w:val="decimal"/>
      <w:lvlText w:val="%1."/>
      <w:lvlJc w:val="left"/>
      <w:pPr>
        <w:ind w:left="720" w:hanging="360"/>
      </w:pPr>
    </w:lvl>
    <w:lvl w:ilvl="1" w:tplc="47609260" w:tentative="1">
      <w:start w:val="1"/>
      <w:numFmt w:val="lowerLetter"/>
      <w:lvlText w:val="%2."/>
      <w:lvlJc w:val="left"/>
      <w:pPr>
        <w:ind w:left="1440" w:hanging="360"/>
      </w:pPr>
    </w:lvl>
    <w:lvl w:ilvl="2" w:tplc="47609260" w:tentative="1">
      <w:start w:val="1"/>
      <w:numFmt w:val="lowerRoman"/>
      <w:lvlText w:val="%3."/>
      <w:lvlJc w:val="right"/>
      <w:pPr>
        <w:ind w:left="2160" w:hanging="180"/>
      </w:pPr>
    </w:lvl>
    <w:lvl w:ilvl="3" w:tplc="47609260" w:tentative="1">
      <w:start w:val="1"/>
      <w:numFmt w:val="decimal"/>
      <w:lvlText w:val="%4."/>
      <w:lvlJc w:val="left"/>
      <w:pPr>
        <w:ind w:left="2880" w:hanging="360"/>
      </w:pPr>
    </w:lvl>
    <w:lvl w:ilvl="4" w:tplc="47609260" w:tentative="1">
      <w:start w:val="1"/>
      <w:numFmt w:val="lowerLetter"/>
      <w:lvlText w:val="%5."/>
      <w:lvlJc w:val="left"/>
      <w:pPr>
        <w:ind w:left="3600" w:hanging="360"/>
      </w:pPr>
    </w:lvl>
    <w:lvl w:ilvl="5" w:tplc="47609260" w:tentative="1">
      <w:start w:val="1"/>
      <w:numFmt w:val="lowerRoman"/>
      <w:lvlText w:val="%6."/>
      <w:lvlJc w:val="right"/>
      <w:pPr>
        <w:ind w:left="4320" w:hanging="180"/>
      </w:pPr>
    </w:lvl>
    <w:lvl w:ilvl="6" w:tplc="47609260" w:tentative="1">
      <w:start w:val="1"/>
      <w:numFmt w:val="decimal"/>
      <w:lvlText w:val="%7."/>
      <w:lvlJc w:val="left"/>
      <w:pPr>
        <w:ind w:left="5040" w:hanging="360"/>
      </w:pPr>
    </w:lvl>
    <w:lvl w:ilvl="7" w:tplc="47609260" w:tentative="1">
      <w:start w:val="1"/>
      <w:numFmt w:val="lowerLetter"/>
      <w:lvlText w:val="%8."/>
      <w:lvlJc w:val="left"/>
      <w:pPr>
        <w:ind w:left="5760" w:hanging="360"/>
      </w:pPr>
    </w:lvl>
    <w:lvl w:ilvl="8" w:tplc="47609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4">
    <w:multiLevelType w:val="hybridMultilevel"/>
    <w:lvl w:ilvl="0" w:tplc="19230131">
      <w:start w:val="1"/>
      <w:numFmt w:val="decimal"/>
      <w:lvlText w:val="%1."/>
      <w:lvlJc w:val="left"/>
      <w:pPr>
        <w:ind w:left="720" w:hanging="360"/>
      </w:pPr>
    </w:lvl>
    <w:lvl w:ilvl="1" w:tplc="19230131" w:tentative="1">
      <w:start w:val="1"/>
      <w:numFmt w:val="lowerLetter"/>
      <w:lvlText w:val="%2."/>
      <w:lvlJc w:val="left"/>
      <w:pPr>
        <w:ind w:left="1440" w:hanging="360"/>
      </w:pPr>
    </w:lvl>
    <w:lvl w:ilvl="2" w:tplc="19230131" w:tentative="1">
      <w:start w:val="1"/>
      <w:numFmt w:val="lowerRoman"/>
      <w:lvlText w:val="%3."/>
      <w:lvlJc w:val="right"/>
      <w:pPr>
        <w:ind w:left="2160" w:hanging="180"/>
      </w:pPr>
    </w:lvl>
    <w:lvl w:ilvl="3" w:tplc="19230131" w:tentative="1">
      <w:start w:val="1"/>
      <w:numFmt w:val="decimal"/>
      <w:lvlText w:val="%4."/>
      <w:lvlJc w:val="left"/>
      <w:pPr>
        <w:ind w:left="2880" w:hanging="360"/>
      </w:pPr>
    </w:lvl>
    <w:lvl w:ilvl="4" w:tplc="19230131" w:tentative="1">
      <w:start w:val="1"/>
      <w:numFmt w:val="lowerLetter"/>
      <w:lvlText w:val="%5."/>
      <w:lvlJc w:val="left"/>
      <w:pPr>
        <w:ind w:left="3600" w:hanging="360"/>
      </w:pPr>
    </w:lvl>
    <w:lvl w:ilvl="5" w:tplc="19230131" w:tentative="1">
      <w:start w:val="1"/>
      <w:numFmt w:val="lowerRoman"/>
      <w:lvlText w:val="%6."/>
      <w:lvlJc w:val="right"/>
      <w:pPr>
        <w:ind w:left="4320" w:hanging="180"/>
      </w:pPr>
    </w:lvl>
    <w:lvl w:ilvl="6" w:tplc="19230131" w:tentative="1">
      <w:start w:val="1"/>
      <w:numFmt w:val="decimal"/>
      <w:lvlText w:val="%7."/>
      <w:lvlJc w:val="left"/>
      <w:pPr>
        <w:ind w:left="5040" w:hanging="360"/>
      </w:pPr>
    </w:lvl>
    <w:lvl w:ilvl="7" w:tplc="19230131" w:tentative="1">
      <w:start w:val="1"/>
      <w:numFmt w:val="lowerLetter"/>
      <w:lvlText w:val="%8."/>
      <w:lvlJc w:val="left"/>
      <w:pPr>
        <w:ind w:left="5760" w:hanging="360"/>
      </w:pPr>
    </w:lvl>
    <w:lvl w:ilvl="8" w:tplc="19230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3">
    <w:multiLevelType w:val="hybridMultilevel"/>
    <w:lvl w:ilvl="0" w:tplc="59130464">
      <w:start w:val="1"/>
      <w:numFmt w:val="decimal"/>
      <w:lvlText w:val="%1."/>
      <w:lvlJc w:val="left"/>
      <w:pPr>
        <w:ind w:left="720" w:hanging="360"/>
      </w:pPr>
    </w:lvl>
    <w:lvl w:ilvl="1" w:tplc="59130464" w:tentative="1">
      <w:start w:val="1"/>
      <w:numFmt w:val="lowerLetter"/>
      <w:lvlText w:val="%2."/>
      <w:lvlJc w:val="left"/>
      <w:pPr>
        <w:ind w:left="1440" w:hanging="360"/>
      </w:pPr>
    </w:lvl>
    <w:lvl w:ilvl="2" w:tplc="59130464" w:tentative="1">
      <w:start w:val="1"/>
      <w:numFmt w:val="lowerRoman"/>
      <w:lvlText w:val="%3."/>
      <w:lvlJc w:val="right"/>
      <w:pPr>
        <w:ind w:left="2160" w:hanging="180"/>
      </w:pPr>
    </w:lvl>
    <w:lvl w:ilvl="3" w:tplc="59130464" w:tentative="1">
      <w:start w:val="1"/>
      <w:numFmt w:val="decimal"/>
      <w:lvlText w:val="%4."/>
      <w:lvlJc w:val="left"/>
      <w:pPr>
        <w:ind w:left="2880" w:hanging="360"/>
      </w:pPr>
    </w:lvl>
    <w:lvl w:ilvl="4" w:tplc="59130464" w:tentative="1">
      <w:start w:val="1"/>
      <w:numFmt w:val="lowerLetter"/>
      <w:lvlText w:val="%5."/>
      <w:lvlJc w:val="left"/>
      <w:pPr>
        <w:ind w:left="3600" w:hanging="360"/>
      </w:pPr>
    </w:lvl>
    <w:lvl w:ilvl="5" w:tplc="59130464" w:tentative="1">
      <w:start w:val="1"/>
      <w:numFmt w:val="lowerRoman"/>
      <w:lvlText w:val="%6."/>
      <w:lvlJc w:val="right"/>
      <w:pPr>
        <w:ind w:left="4320" w:hanging="180"/>
      </w:pPr>
    </w:lvl>
    <w:lvl w:ilvl="6" w:tplc="59130464" w:tentative="1">
      <w:start w:val="1"/>
      <w:numFmt w:val="decimal"/>
      <w:lvlText w:val="%7."/>
      <w:lvlJc w:val="left"/>
      <w:pPr>
        <w:ind w:left="5040" w:hanging="360"/>
      </w:pPr>
    </w:lvl>
    <w:lvl w:ilvl="7" w:tplc="59130464" w:tentative="1">
      <w:start w:val="1"/>
      <w:numFmt w:val="lowerLetter"/>
      <w:lvlText w:val="%8."/>
      <w:lvlJc w:val="left"/>
      <w:pPr>
        <w:ind w:left="5760" w:hanging="360"/>
      </w:pPr>
    </w:lvl>
    <w:lvl w:ilvl="8" w:tplc="59130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2">
    <w:multiLevelType w:val="hybridMultilevel"/>
    <w:lvl w:ilvl="0" w:tplc="75673975">
      <w:start w:val="1"/>
      <w:numFmt w:val="decimal"/>
      <w:lvlText w:val="%1."/>
      <w:lvlJc w:val="left"/>
      <w:pPr>
        <w:ind w:left="720" w:hanging="360"/>
      </w:pPr>
    </w:lvl>
    <w:lvl w:ilvl="1" w:tplc="75673975" w:tentative="1">
      <w:start w:val="1"/>
      <w:numFmt w:val="lowerLetter"/>
      <w:lvlText w:val="%2."/>
      <w:lvlJc w:val="left"/>
      <w:pPr>
        <w:ind w:left="1440" w:hanging="360"/>
      </w:pPr>
    </w:lvl>
    <w:lvl w:ilvl="2" w:tplc="75673975" w:tentative="1">
      <w:start w:val="1"/>
      <w:numFmt w:val="lowerRoman"/>
      <w:lvlText w:val="%3."/>
      <w:lvlJc w:val="right"/>
      <w:pPr>
        <w:ind w:left="2160" w:hanging="180"/>
      </w:pPr>
    </w:lvl>
    <w:lvl w:ilvl="3" w:tplc="75673975" w:tentative="1">
      <w:start w:val="1"/>
      <w:numFmt w:val="decimal"/>
      <w:lvlText w:val="%4."/>
      <w:lvlJc w:val="left"/>
      <w:pPr>
        <w:ind w:left="2880" w:hanging="360"/>
      </w:pPr>
    </w:lvl>
    <w:lvl w:ilvl="4" w:tplc="75673975" w:tentative="1">
      <w:start w:val="1"/>
      <w:numFmt w:val="lowerLetter"/>
      <w:lvlText w:val="%5."/>
      <w:lvlJc w:val="left"/>
      <w:pPr>
        <w:ind w:left="3600" w:hanging="360"/>
      </w:pPr>
    </w:lvl>
    <w:lvl w:ilvl="5" w:tplc="75673975" w:tentative="1">
      <w:start w:val="1"/>
      <w:numFmt w:val="lowerRoman"/>
      <w:lvlText w:val="%6."/>
      <w:lvlJc w:val="right"/>
      <w:pPr>
        <w:ind w:left="4320" w:hanging="180"/>
      </w:pPr>
    </w:lvl>
    <w:lvl w:ilvl="6" w:tplc="75673975" w:tentative="1">
      <w:start w:val="1"/>
      <w:numFmt w:val="decimal"/>
      <w:lvlText w:val="%7."/>
      <w:lvlJc w:val="left"/>
      <w:pPr>
        <w:ind w:left="5040" w:hanging="360"/>
      </w:pPr>
    </w:lvl>
    <w:lvl w:ilvl="7" w:tplc="75673975" w:tentative="1">
      <w:start w:val="1"/>
      <w:numFmt w:val="lowerLetter"/>
      <w:lvlText w:val="%8."/>
      <w:lvlJc w:val="left"/>
      <w:pPr>
        <w:ind w:left="5760" w:hanging="360"/>
      </w:pPr>
    </w:lvl>
    <w:lvl w:ilvl="8" w:tplc="7567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1">
    <w:multiLevelType w:val="hybridMultilevel"/>
    <w:lvl w:ilvl="0" w:tplc="39299902">
      <w:start w:val="1"/>
      <w:numFmt w:val="decimal"/>
      <w:lvlText w:val="%1."/>
      <w:lvlJc w:val="left"/>
      <w:pPr>
        <w:ind w:left="720" w:hanging="360"/>
      </w:pPr>
    </w:lvl>
    <w:lvl w:ilvl="1" w:tplc="39299902" w:tentative="1">
      <w:start w:val="1"/>
      <w:numFmt w:val="lowerLetter"/>
      <w:lvlText w:val="%2."/>
      <w:lvlJc w:val="left"/>
      <w:pPr>
        <w:ind w:left="1440" w:hanging="360"/>
      </w:pPr>
    </w:lvl>
    <w:lvl w:ilvl="2" w:tplc="39299902" w:tentative="1">
      <w:start w:val="1"/>
      <w:numFmt w:val="lowerRoman"/>
      <w:lvlText w:val="%3."/>
      <w:lvlJc w:val="right"/>
      <w:pPr>
        <w:ind w:left="2160" w:hanging="180"/>
      </w:pPr>
    </w:lvl>
    <w:lvl w:ilvl="3" w:tplc="39299902" w:tentative="1">
      <w:start w:val="1"/>
      <w:numFmt w:val="decimal"/>
      <w:lvlText w:val="%4."/>
      <w:lvlJc w:val="left"/>
      <w:pPr>
        <w:ind w:left="2880" w:hanging="360"/>
      </w:pPr>
    </w:lvl>
    <w:lvl w:ilvl="4" w:tplc="39299902" w:tentative="1">
      <w:start w:val="1"/>
      <w:numFmt w:val="lowerLetter"/>
      <w:lvlText w:val="%5."/>
      <w:lvlJc w:val="left"/>
      <w:pPr>
        <w:ind w:left="3600" w:hanging="360"/>
      </w:pPr>
    </w:lvl>
    <w:lvl w:ilvl="5" w:tplc="39299902" w:tentative="1">
      <w:start w:val="1"/>
      <w:numFmt w:val="lowerRoman"/>
      <w:lvlText w:val="%6."/>
      <w:lvlJc w:val="right"/>
      <w:pPr>
        <w:ind w:left="4320" w:hanging="180"/>
      </w:pPr>
    </w:lvl>
    <w:lvl w:ilvl="6" w:tplc="39299902" w:tentative="1">
      <w:start w:val="1"/>
      <w:numFmt w:val="decimal"/>
      <w:lvlText w:val="%7."/>
      <w:lvlJc w:val="left"/>
      <w:pPr>
        <w:ind w:left="5040" w:hanging="360"/>
      </w:pPr>
    </w:lvl>
    <w:lvl w:ilvl="7" w:tplc="39299902" w:tentative="1">
      <w:start w:val="1"/>
      <w:numFmt w:val="lowerLetter"/>
      <w:lvlText w:val="%8."/>
      <w:lvlJc w:val="left"/>
      <w:pPr>
        <w:ind w:left="5760" w:hanging="360"/>
      </w:pPr>
    </w:lvl>
    <w:lvl w:ilvl="8" w:tplc="39299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0">
    <w:multiLevelType w:val="hybridMultilevel"/>
    <w:lvl w:ilvl="0" w:tplc="10894109">
      <w:start w:val="1"/>
      <w:numFmt w:val="decimal"/>
      <w:lvlText w:val="%1."/>
      <w:lvlJc w:val="left"/>
      <w:pPr>
        <w:ind w:left="720" w:hanging="360"/>
      </w:pPr>
    </w:lvl>
    <w:lvl w:ilvl="1" w:tplc="10894109" w:tentative="1">
      <w:start w:val="1"/>
      <w:numFmt w:val="lowerLetter"/>
      <w:lvlText w:val="%2."/>
      <w:lvlJc w:val="left"/>
      <w:pPr>
        <w:ind w:left="1440" w:hanging="360"/>
      </w:pPr>
    </w:lvl>
    <w:lvl w:ilvl="2" w:tplc="10894109" w:tentative="1">
      <w:start w:val="1"/>
      <w:numFmt w:val="lowerRoman"/>
      <w:lvlText w:val="%3."/>
      <w:lvlJc w:val="right"/>
      <w:pPr>
        <w:ind w:left="2160" w:hanging="180"/>
      </w:pPr>
    </w:lvl>
    <w:lvl w:ilvl="3" w:tplc="10894109" w:tentative="1">
      <w:start w:val="1"/>
      <w:numFmt w:val="decimal"/>
      <w:lvlText w:val="%4."/>
      <w:lvlJc w:val="left"/>
      <w:pPr>
        <w:ind w:left="2880" w:hanging="360"/>
      </w:pPr>
    </w:lvl>
    <w:lvl w:ilvl="4" w:tplc="10894109" w:tentative="1">
      <w:start w:val="1"/>
      <w:numFmt w:val="lowerLetter"/>
      <w:lvlText w:val="%5."/>
      <w:lvlJc w:val="left"/>
      <w:pPr>
        <w:ind w:left="3600" w:hanging="360"/>
      </w:pPr>
    </w:lvl>
    <w:lvl w:ilvl="5" w:tplc="10894109" w:tentative="1">
      <w:start w:val="1"/>
      <w:numFmt w:val="lowerRoman"/>
      <w:lvlText w:val="%6."/>
      <w:lvlJc w:val="right"/>
      <w:pPr>
        <w:ind w:left="4320" w:hanging="180"/>
      </w:pPr>
    </w:lvl>
    <w:lvl w:ilvl="6" w:tplc="10894109" w:tentative="1">
      <w:start w:val="1"/>
      <w:numFmt w:val="decimal"/>
      <w:lvlText w:val="%7."/>
      <w:lvlJc w:val="left"/>
      <w:pPr>
        <w:ind w:left="5040" w:hanging="360"/>
      </w:pPr>
    </w:lvl>
    <w:lvl w:ilvl="7" w:tplc="10894109" w:tentative="1">
      <w:start w:val="1"/>
      <w:numFmt w:val="lowerLetter"/>
      <w:lvlText w:val="%8."/>
      <w:lvlJc w:val="left"/>
      <w:pPr>
        <w:ind w:left="5760" w:hanging="360"/>
      </w:pPr>
    </w:lvl>
    <w:lvl w:ilvl="8" w:tplc="10894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9">
    <w:multiLevelType w:val="hybridMultilevel"/>
    <w:lvl w:ilvl="0" w:tplc="34210342">
      <w:start w:val="1"/>
      <w:numFmt w:val="decimal"/>
      <w:lvlText w:val="%1."/>
      <w:lvlJc w:val="left"/>
      <w:pPr>
        <w:ind w:left="720" w:hanging="360"/>
      </w:pPr>
    </w:lvl>
    <w:lvl w:ilvl="1" w:tplc="34210342" w:tentative="1">
      <w:start w:val="1"/>
      <w:numFmt w:val="lowerLetter"/>
      <w:lvlText w:val="%2."/>
      <w:lvlJc w:val="left"/>
      <w:pPr>
        <w:ind w:left="1440" w:hanging="360"/>
      </w:pPr>
    </w:lvl>
    <w:lvl w:ilvl="2" w:tplc="34210342" w:tentative="1">
      <w:start w:val="1"/>
      <w:numFmt w:val="lowerRoman"/>
      <w:lvlText w:val="%3."/>
      <w:lvlJc w:val="right"/>
      <w:pPr>
        <w:ind w:left="2160" w:hanging="180"/>
      </w:pPr>
    </w:lvl>
    <w:lvl w:ilvl="3" w:tplc="34210342" w:tentative="1">
      <w:start w:val="1"/>
      <w:numFmt w:val="decimal"/>
      <w:lvlText w:val="%4."/>
      <w:lvlJc w:val="left"/>
      <w:pPr>
        <w:ind w:left="2880" w:hanging="360"/>
      </w:pPr>
    </w:lvl>
    <w:lvl w:ilvl="4" w:tplc="34210342" w:tentative="1">
      <w:start w:val="1"/>
      <w:numFmt w:val="lowerLetter"/>
      <w:lvlText w:val="%5."/>
      <w:lvlJc w:val="left"/>
      <w:pPr>
        <w:ind w:left="3600" w:hanging="360"/>
      </w:pPr>
    </w:lvl>
    <w:lvl w:ilvl="5" w:tplc="34210342" w:tentative="1">
      <w:start w:val="1"/>
      <w:numFmt w:val="lowerRoman"/>
      <w:lvlText w:val="%6."/>
      <w:lvlJc w:val="right"/>
      <w:pPr>
        <w:ind w:left="4320" w:hanging="180"/>
      </w:pPr>
    </w:lvl>
    <w:lvl w:ilvl="6" w:tplc="34210342" w:tentative="1">
      <w:start w:val="1"/>
      <w:numFmt w:val="decimal"/>
      <w:lvlText w:val="%7."/>
      <w:lvlJc w:val="left"/>
      <w:pPr>
        <w:ind w:left="5040" w:hanging="360"/>
      </w:pPr>
    </w:lvl>
    <w:lvl w:ilvl="7" w:tplc="34210342" w:tentative="1">
      <w:start w:val="1"/>
      <w:numFmt w:val="lowerLetter"/>
      <w:lvlText w:val="%8."/>
      <w:lvlJc w:val="left"/>
      <w:pPr>
        <w:ind w:left="5760" w:hanging="360"/>
      </w:pPr>
    </w:lvl>
    <w:lvl w:ilvl="8" w:tplc="34210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8">
    <w:multiLevelType w:val="hybridMultilevel"/>
    <w:lvl w:ilvl="0" w:tplc="94369955">
      <w:start w:val="1"/>
      <w:numFmt w:val="decimal"/>
      <w:lvlText w:val="%1."/>
      <w:lvlJc w:val="left"/>
      <w:pPr>
        <w:ind w:left="720" w:hanging="360"/>
      </w:pPr>
    </w:lvl>
    <w:lvl w:ilvl="1" w:tplc="94369955" w:tentative="1">
      <w:start w:val="1"/>
      <w:numFmt w:val="lowerLetter"/>
      <w:lvlText w:val="%2."/>
      <w:lvlJc w:val="left"/>
      <w:pPr>
        <w:ind w:left="1440" w:hanging="360"/>
      </w:pPr>
    </w:lvl>
    <w:lvl w:ilvl="2" w:tplc="94369955" w:tentative="1">
      <w:start w:val="1"/>
      <w:numFmt w:val="lowerRoman"/>
      <w:lvlText w:val="%3."/>
      <w:lvlJc w:val="right"/>
      <w:pPr>
        <w:ind w:left="2160" w:hanging="180"/>
      </w:pPr>
    </w:lvl>
    <w:lvl w:ilvl="3" w:tplc="94369955" w:tentative="1">
      <w:start w:val="1"/>
      <w:numFmt w:val="decimal"/>
      <w:lvlText w:val="%4."/>
      <w:lvlJc w:val="left"/>
      <w:pPr>
        <w:ind w:left="2880" w:hanging="360"/>
      </w:pPr>
    </w:lvl>
    <w:lvl w:ilvl="4" w:tplc="94369955" w:tentative="1">
      <w:start w:val="1"/>
      <w:numFmt w:val="lowerLetter"/>
      <w:lvlText w:val="%5."/>
      <w:lvlJc w:val="left"/>
      <w:pPr>
        <w:ind w:left="3600" w:hanging="360"/>
      </w:pPr>
    </w:lvl>
    <w:lvl w:ilvl="5" w:tplc="94369955" w:tentative="1">
      <w:start w:val="1"/>
      <w:numFmt w:val="lowerRoman"/>
      <w:lvlText w:val="%6."/>
      <w:lvlJc w:val="right"/>
      <w:pPr>
        <w:ind w:left="4320" w:hanging="180"/>
      </w:pPr>
    </w:lvl>
    <w:lvl w:ilvl="6" w:tplc="94369955" w:tentative="1">
      <w:start w:val="1"/>
      <w:numFmt w:val="decimal"/>
      <w:lvlText w:val="%7."/>
      <w:lvlJc w:val="left"/>
      <w:pPr>
        <w:ind w:left="5040" w:hanging="360"/>
      </w:pPr>
    </w:lvl>
    <w:lvl w:ilvl="7" w:tplc="94369955" w:tentative="1">
      <w:start w:val="1"/>
      <w:numFmt w:val="lowerLetter"/>
      <w:lvlText w:val="%8."/>
      <w:lvlJc w:val="left"/>
      <w:pPr>
        <w:ind w:left="5760" w:hanging="360"/>
      </w:pPr>
    </w:lvl>
    <w:lvl w:ilvl="8" w:tplc="94369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7">
    <w:multiLevelType w:val="hybridMultilevel"/>
    <w:lvl w:ilvl="0" w:tplc="94426406">
      <w:start w:val="1"/>
      <w:numFmt w:val="decimal"/>
      <w:lvlText w:val="%1."/>
      <w:lvlJc w:val="left"/>
      <w:pPr>
        <w:ind w:left="720" w:hanging="360"/>
      </w:pPr>
    </w:lvl>
    <w:lvl w:ilvl="1" w:tplc="94426406" w:tentative="1">
      <w:start w:val="1"/>
      <w:numFmt w:val="lowerLetter"/>
      <w:lvlText w:val="%2."/>
      <w:lvlJc w:val="left"/>
      <w:pPr>
        <w:ind w:left="1440" w:hanging="360"/>
      </w:pPr>
    </w:lvl>
    <w:lvl w:ilvl="2" w:tplc="94426406" w:tentative="1">
      <w:start w:val="1"/>
      <w:numFmt w:val="lowerRoman"/>
      <w:lvlText w:val="%3."/>
      <w:lvlJc w:val="right"/>
      <w:pPr>
        <w:ind w:left="2160" w:hanging="180"/>
      </w:pPr>
    </w:lvl>
    <w:lvl w:ilvl="3" w:tplc="94426406" w:tentative="1">
      <w:start w:val="1"/>
      <w:numFmt w:val="decimal"/>
      <w:lvlText w:val="%4."/>
      <w:lvlJc w:val="left"/>
      <w:pPr>
        <w:ind w:left="2880" w:hanging="360"/>
      </w:pPr>
    </w:lvl>
    <w:lvl w:ilvl="4" w:tplc="94426406" w:tentative="1">
      <w:start w:val="1"/>
      <w:numFmt w:val="lowerLetter"/>
      <w:lvlText w:val="%5."/>
      <w:lvlJc w:val="left"/>
      <w:pPr>
        <w:ind w:left="3600" w:hanging="360"/>
      </w:pPr>
    </w:lvl>
    <w:lvl w:ilvl="5" w:tplc="94426406" w:tentative="1">
      <w:start w:val="1"/>
      <w:numFmt w:val="lowerRoman"/>
      <w:lvlText w:val="%6."/>
      <w:lvlJc w:val="right"/>
      <w:pPr>
        <w:ind w:left="4320" w:hanging="180"/>
      </w:pPr>
    </w:lvl>
    <w:lvl w:ilvl="6" w:tplc="94426406" w:tentative="1">
      <w:start w:val="1"/>
      <w:numFmt w:val="decimal"/>
      <w:lvlText w:val="%7."/>
      <w:lvlJc w:val="left"/>
      <w:pPr>
        <w:ind w:left="5040" w:hanging="360"/>
      </w:pPr>
    </w:lvl>
    <w:lvl w:ilvl="7" w:tplc="94426406" w:tentative="1">
      <w:start w:val="1"/>
      <w:numFmt w:val="lowerLetter"/>
      <w:lvlText w:val="%8."/>
      <w:lvlJc w:val="left"/>
      <w:pPr>
        <w:ind w:left="5760" w:hanging="360"/>
      </w:pPr>
    </w:lvl>
    <w:lvl w:ilvl="8" w:tplc="94426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6">
    <w:multiLevelType w:val="hybridMultilevel"/>
    <w:lvl w:ilvl="0" w:tplc="19894492">
      <w:start w:val="1"/>
      <w:numFmt w:val="decimal"/>
      <w:lvlText w:val="%1."/>
      <w:lvlJc w:val="left"/>
      <w:pPr>
        <w:ind w:left="720" w:hanging="360"/>
      </w:pPr>
    </w:lvl>
    <w:lvl w:ilvl="1" w:tplc="19894492" w:tentative="1">
      <w:start w:val="1"/>
      <w:numFmt w:val="lowerLetter"/>
      <w:lvlText w:val="%2."/>
      <w:lvlJc w:val="left"/>
      <w:pPr>
        <w:ind w:left="1440" w:hanging="360"/>
      </w:pPr>
    </w:lvl>
    <w:lvl w:ilvl="2" w:tplc="19894492" w:tentative="1">
      <w:start w:val="1"/>
      <w:numFmt w:val="lowerRoman"/>
      <w:lvlText w:val="%3."/>
      <w:lvlJc w:val="right"/>
      <w:pPr>
        <w:ind w:left="2160" w:hanging="180"/>
      </w:pPr>
    </w:lvl>
    <w:lvl w:ilvl="3" w:tplc="19894492" w:tentative="1">
      <w:start w:val="1"/>
      <w:numFmt w:val="decimal"/>
      <w:lvlText w:val="%4."/>
      <w:lvlJc w:val="left"/>
      <w:pPr>
        <w:ind w:left="2880" w:hanging="360"/>
      </w:pPr>
    </w:lvl>
    <w:lvl w:ilvl="4" w:tplc="19894492" w:tentative="1">
      <w:start w:val="1"/>
      <w:numFmt w:val="lowerLetter"/>
      <w:lvlText w:val="%5."/>
      <w:lvlJc w:val="left"/>
      <w:pPr>
        <w:ind w:left="3600" w:hanging="360"/>
      </w:pPr>
    </w:lvl>
    <w:lvl w:ilvl="5" w:tplc="19894492" w:tentative="1">
      <w:start w:val="1"/>
      <w:numFmt w:val="lowerRoman"/>
      <w:lvlText w:val="%6."/>
      <w:lvlJc w:val="right"/>
      <w:pPr>
        <w:ind w:left="4320" w:hanging="180"/>
      </w:pPr>
    </w:lvl>
    <w:lvl w:ilvl="6" w:tplc="19894492" w:tentative="1">
      <w:start w:val="1"/>
      <w:numFmt w:val="decimal"/>
      <w:lvlText w:val="%7."/>
      <w:lvlJc w:val="left"/>
      <w:pPr>
        <w:ind w:left="5040" w:hanging="360"/>
      </w:pPr>
    </w:lvl>
    <w:lvl w:ilvl="7" w:tplc="19894492" w:tentative="1">
      <w:start w:val="1"/>
      <w:numFmt w:val="lowerLetter"/>
      <w:lvlText w:val="%8."/>
      <w:lvlJc w:val="left"/>
      <w:pPr>
        <w:ind w:left="5760" w:hanging="360"/>
      </w:pPr>
    </w:lvl>
    <w:lvl w:ilvl="8" w:tplc="1989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5">
    <w:multiLevelType w:val="hybridMultilevel"/>
    <w:lvl w:ilvl="0" w:tplc="82577233">
      <w:start w:val="1"/>
      <w:numFmt w:val="decimal"/>
      <w:lvlText w:val="%1."/>
      <w:lvlJc w:val="left"/>
      <w:pPr>
        <w:ind w:left="720" w:hanging="360"/>
      </w:pPr>
    </w:lvl>
    <w:lvl w:ilvl="1" w:tplc="82577233" w:tentative="1">
      <w:start w:val="1"/>
      <w:numFmt w:val="lowerLetter"/>
      <w:lvlText w:val="%2."/>
      <w:lvlJc w:val="left"/>
      <w:pPr>
        <w:ind w:left="1440" w:hanging="360"/>
      </w:pPr>
    </w:lvl>
    <w:lvl w:ilvl="2" w:tplc="82577233" w:tentative="1">
      <w:start w:val="1"/>
      <w:numFmt w:val="lowerRoman"/>
      <w:lvlText w:val="%3."/>
      <w:lvlJc w:val="right"/>
      <w:pPr>
        <w:ind w:left="2160" w:hanging="180"/>
      </w:pPr>
    </w:lvl>
    <w:lvl w:ilvl="3" w:tplc="82577233" w:tentative="1">
      <w:start w:val="1"/>
      <w:numFmt w:val="decimal"/>
      <w:lvlText w:val="%4."/>
      <w:lvlJc w:val="left"/>
      <w:pPr>
        <w:ind w:left="2880" w:hanging="360"/>
      </w:pPr>
    </w:lvl>
    <w:lvl w:ilvl="4" w:tplc="82577233" w:tentative="1">
      <w:start w:val="1"/>
      <w:numFmt w:val="lowerLetter"/>
      <w:lvlText w:val="%5."/>
      <w:lvlJc w:val="left"/>
      <w:pPr>
        <w:ind w:left="3600" w:hanging="360"/>
      </w:pPr>
    </w:lvl>
    <w:lvl w:ilvl="5" w:tplc="82577233" w:tentative="1">
      <w:start w:val="1"/>
      <w:numFmt w:val="lowerRoman"/>
      <w:lvlText w:val="%6."/>
      <w:lvlJc w:val="right"/>
      <w:pPr>
        <w:ind w:left="4320" w:hanging="180"/>
      </w:pPr>
    </w:lvl>
    <w:lvl w:ilvl="6" w:tplc="82577233" w:tentative="1">
      <w:start w:val="1"/>
      <w:numFmt w:val="decimal"/>
      <w:lvlText w:val="%7."/>
      <w:lvlJc w:val="left"/>
      <w:pPr>
        <w:ind w:left="5040" w:hanging="360"/>
      </w:pPr>
    </w:lvl>
    <w:lvl w:ilvl="7" w:tplc="82577233" w:tentative="1">
      <w:start w:val="1"/>
      <w:numFmt w:val="lowerLetter"/>
      <w:lvlText w:val="%8."/>
      <w:lvlJc w:val="left"/>
      <w:pPr>
        <w:ind w:left="5760" w:hanging="360"/>
      </w:pPr>
    </w:lvl>
    <w:lvl w:ilvl="8" w:tplc="82577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4">
    <w:multiLevelType w:val="hybridMultilevel"/>
    <w:lvl w:ilvl="0" w:tplc="95295051">
      <w:start w:val="1"/>
      <w:numFmt w:val="decimal"/>
      <w:lvlText w:val="%1."/>
      <w:lvlJc w:val="left"/>
      <w:pPr>
        <w:ind w:left="720" w:hanging="360"/>
      </w:pPr>
    </w:lvl>
    <w:lvl w:ilvl="1" w:tplc="95295051" w:tentative="1">
      <w:start w:val="1"/>
      <w:numFmt w:val="lowerLetter"/>
      <w:lvlText w:val="%2."/>
      <w:lvlJc w:val="left"/>
      <w:pPr>
        <w:ind w:left="1440" w:hanging="360"/>
      </w:pPr>
    </w:lvl>
    <w:lvl w:ilvl="2" w:tplc="95295051" w:tentative="1">
      <w:start w:val="1"/>
      <w:numFmt w:val="lowerRoman"/>
      <w:lvlText w:val="%3."/>
      <w:lvlJc w:val="right"/>
      <w:pPr>
        <w:ind w:left="2160" w:hanging="180"/>
      </w:pPr>
    </w:lvl>
    <w:lvl w:ilvl="3" w:tplc="95295051" w:tentative="1">
      <w:start w:val="1"/>
      <w:numFmt w:val="decimal"/>
      <w:lvlText w:val="%4."/>
      <w:lvlJc w:val="left"/>
      <w:pPr>
        <w:ind w:left="2880" w:hanging="360"/>
      </w:pPr>
    </w:lvl>
    <w:lvl w:ilvl="4" w:tplc="95295051" w:tentative="1">
      <w:start w:val="1"/>
      <w:numFmt w:val="lowerLetter"/>
      <w:lvlText w:val="%5."/>
      <w:lvlJc w:val="left"/>
      <w:pPr>
        <w:ind w:left="3600" w:hanging="360"/>
      </w:pPr>
    </w:lvl>
    <w:lvl w:ilvl="5" w:tplc="95295051" w:tentative="1">
      <w:start w:val="1"/>
      <w:numFmt w:val="lowerRoman"/>
      <w:lvlText w:val="%6."/>
      <w:lvlJc w:val="right"/>
      <w:pPr>
        <w:ind w:left="4320" w:hanging="180"/>
      </w:pPr>
    </w:lvl>
    <w:lvl w:ilvl="6" w:tplc="95295051" w:tentative="1">
      <w:start w:val="1"/>
      <w:numFmt w:val="decimal"/>
      <w:lvlText w:val="%7."/>
      <w:lvlJc w:val="left"/>
      <w:pPr>
        <w:ind w:left="5040" w:hanging="360"/>
      </w:pPr>
    </w:lvl>
    <w:lvl w:ilvl="7" w:tplc="95295051" w:tentative="1">
      <w:start w:val="1"/>
      <w:numFmt w:val="lowerLetter"/>
      <w:lvlText w:val="%8."/>
      <w:lvlJc w:val="left"/>
      <w:pPr>
        <w:ind w:left="5760" w:hanging="360"/>
      </w:pPr>
    </w:lvl>
    <w:lvl w:ilvl="8" w:tplc="95295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3">
    <w:multiLevelType w:val="hybridMultilevel"/>
    <w:lvl w:ilvl="0" w:tplc="95947484">
      <w:start w:val="1"/>
      <w:numFmt w:val="decimal"/>
      <w:lvlText w:val="%1."/>
      <w:lvlJc w:val="left"/>
      <w:pPr>
        <w:ind w:left="720" w:hanging="360"/>
      </w:pPr>
    </w:lvl>
    <w:lvl w:ilvl="1" w:tplc="95947484" w:tentative="1">
      <w:start w:val="1"/>
      <w:numFmt w:val="lowerLetter"/>
      <w:lvlText w:val="%2."/>
      <w:lvlJc w:val="left"/>
      <w:pPr>
        <w:ind w:left="1440" w:hanging="360"/>
      </w:pPr>
    </w:lvl>
    <w:lvl w:ilvl="2" w:tplc="95947484" w:tentative="1">
      <w:start w:val="1"/>
      <w:numFmt w:val="lowerRoman"/>
      <w:lvlText w:val="%3."/>
      <w:lvlJc w:val="right"/>
      <w:pPr>
        <w:ind w:left="2160" w:hanging="180"/>
      </w:pPr>
    </w:lvl>
    <w:lvl w:ilvl="3" w:tplc="95947484" w:tentative="1">
      <w:start w:val="1"/>
      <w:numFmt w:val="decimal"/>
      <w:lvlText w:val="%4."/>
      <w:lvlJc w:val="left"/>
      <w:pPr>
        <w:ind w:left="2880" w:hanging="360"/>
      </w:pPr>
    </w:lvl>
    <w:lvl w:ilvl="4" w:tplc="95947484" w:tentative="1">
      <w:start w:val="1"/>
      <w:numFmt w:val="lowerLetter"/>
      <w:lvlText w:val="%5."/>
      <w:lvlJc w:val="left"/>
      <w:pPr>
        <w:ind w:left="3600" w:hanging="360"/>
      </w:pPr>
    </w:lvl>
    <w:lvl w:ilvl="5" w:tplc="95947484" w:tentative="1">
      <w:start w:val="1"/>
      <w:numFmt w:val="lowerRoman"/>
      <w:lvlText w:val="%6."/>
      <w:lvlJc w:val="right"/>
      <w:pPr>
        <w:ind w:left="4320" w:hanging="180"/>
      </w:pPr>
    </w:lvl>
    <w:lvl w:ilvl="6" w:tplc="95947484" w:tentative="1">
      <w:start w:val="1"/>
      <w:numFmt w:val="decimal"/>
      <w:lvlText w:val="%7."/>
      <w:lvlJc w:val="left"/>
      <w:pPr>
        <w:ind w:left="5040" w:hanging="360"/>
      </w:pPr>
    </w:lvl>
    <w:lvl w:ilvl="7" w:tplc="95947484" w:tentative="1">
      <w:start w:val="1"/>
      <w:numFmt w:val="lowerLetter"/>
      <w:lvlText w:val="%8."/>
      <w:lvlJc w:val="left"/>
      <w:pPr>
        <w:ind w:left="5760" w:hanging="360"/>
      </w:pPr>
    </w:lvl>
    <w:lvl w:ilvl="8" w:tplc="9594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2">
    <w:multiLevelType w:val="hybridMultilevel"/>
    <w:lvl w:ilvl="0" w:tplc="30489665">
      <w:start w:val="1"/>
      <w:numFmt w:val="decimal"/>
      <w:lvlText w:val="%1."/>
      <w:lvlJc w:val="left"/>
      <w:pPr>
        <w:ind w:left="720" w:hanging="360"/>
      </w:pPr>
    </w:lvl>
    <w:lvl w:ilvl="1" w:tplc="30489665" w:tentative="1">
      <w:start w:val="1"/>
      <w:numFmt w:val="lowerLetter"/>
      <w:lvlText w:val="%2."/>
      <w:lvlJc w:val="left"/>
      <w:pPr>
        <w:ind w:left="1440" w:hanging="360"/>
      </w:pPr>
    </w:lvl>
    <w:lvl w:ilvl="2" w:tplc="30489665" w:tentative="1">
      <w:start w:val="1"/>
      <w:numFmt w:val="lowerRoman"/>
      <w:lvlText w:val="%3."/>
      <w:lvlJc w:val="right"/>
      <w:pPr>
        <w:ind w:left="2160" w:hanging="180"/>
      </w:pPr>
    </w:lvl>
    <w:lvl w:ilvl="3" w:tplc="30489665" w:tentative="1">
      <w:start w:val="1"/>
      <w:numFmt w:val="decimal"/>
      <w:lvlText w:val="%4."/>
      <w:lvlJc w:val="left"/>
      <w:pPr>
        <w:ind w:left="2880" w:hanging="360"/>
      </w:pPr>
    </w:lvl>
    <w:lvl w:ilvl="4" w:tplc="30489665" w:tentative="1">
      <w:start w:val="1"/>
      <w:numFmt w:val="lowerLetter"/>
      <w:lvlText w:val="%5."/>
      <w:lvlJc w:val="left"/>
      <w:pPr>
        <w:ind w:left="3600" w:hanging="360"/>
      </w:pPr>
    </w:lvl>
    <w:lvl w:ilvl="5" w:tplc="30489665" w:tentative="1">
      <w:start w:val="1"/>
      <w:numFmt w:val="lowerRoman"/>
      <w:lvlText w:val="%6."/>
      <w:lvlJc w:val="right"/>
      <w:pPr>
        <w:ind w:left="4320" w:hanging="180"/>
      </w:pPr>
    </w:lvl>
    <w:lvl w:ilvl="6" w:tplc="30489665" w:tentative="1">
      <w:start w:val="1"/>
      <w:numFmt w:val="decimal"/>
      <w:lvlText w:val="%7."/>
      <w:lvlJc w:val="left"/>
      <w:pPr>
        <w:ind w:left="5040" w:hanging="360"/>
      </w:pPr>
    </w:lvl>
    <w:lvl w:ilvl="7" w:tplc="30489665" w:tentative="1">
      <w:start w:val="1"/>
      <w:numFmt w:val="lowerLetter"/>
      <w:lvlText w:val="%8."/>
      <w:lvlJc w:val="left"/>
      <w:pPr>
        <w:ind w:left="5760" w:hanging="360"/>
      </w:pPr>
    </w:lvl>
    <w:lvl w:ilvl="8" w:tplc="3048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1">
    <w:multiLevelType w:val="hybridMultilevel"/>
    <w:lvl w:ilvl="0" w:tplc="52774774">
      <w:start w:val="1"/>
      <w:numFmt w:val="decimal"/>
      <w:lvlText w:val="%1."/>
      <w:lvlJc w:val="left"/>
      <w:pPr>
        <w:ind w:left="720" w:hanging="360"/>
      </w:pPr>
    </w:lvl>
    <w:lvl w:ilvl="1" w:tplc="52774774" w:tentative="1">
      <w:start w:val="1"/>
      <w:numFmt w:val="lowerLetter"/>
      <w:lvlText w:val="%2."/>
      <w:lvlJc w:val="left"/>
      <w:pPr>
        <w:ind w:left="1440" w:hanging="360"/>
      </w:pPr>
    </w:lvl>
    <w:lvl w:ilvl="2" w:tplc="52774774" w:tentative="1">
      <w:start w:val="1"/>
      <w:numFmt w:val="lowerRoman"/>
      <w:lvlText w:val="%3."/>
      <w:lvlJc w:val="right"/>
      <w:pPr>
        <w:ind w:left="2160" w:hanging="180"/>
      </w:pPr>
    </w:lvl>
    <w:lvl w:ilvl="3" w:tplc="52774774" w:tentative="1">
      <w:start w:val="1"/>
      <w:numFmt w:val="decimal"/>
      <w:lvlText w:val="%4."/>
      <w:lvlJc w:val="left"/>
      <w:pPr>
        <w:ind w:left="2880" w:hanging="360"/>
      </w:pPr>
    </w:lvl>
    <w:lvl w:ilvl="4" w:tplc="52774774" w:tentative="1">
      <w:start w:val="1"/>
      <w:numFmt w:val="lowerLetter"/>
      <w:lvlText w:val="%5."/>
      <w:lvlJc w:val="left"/>
      <w:pPr>
        <w:ind w:left="3600" w:hanging="360"/>
      </w:pPr>
    </w:lvl>
    <w:lvl w:ilvl="5" w:tplc="52774774" w:tentative="1">
      <w:start w:val="1"/>
      <w:numFmt w:val="lowerRoman"/>
      <w:lvlText w:val="%6."/>
      <w:lvlJc w:val="right"/>
      <w:pPr>
        <w:ind w:left="4320" w:hanging="180"/>
      </w:pPr>
    </w:lvl>
    <w:lvl w:ilvl="6" w:tplc="52774774" w:tentative="1">
      <w:start w:val="1"/>
      <w:numFmt w:val="decimal"/>
      <w:lvlText w:val="%7."/>
      <w:lvlJc w:val="left"/>
      <w:pPr>
        <w:ind w:left="5040" w:hanging="360"/>
      </w:pPr>
    </w:lvl>
    <w:lvl w:ilvl="7" w:tplc="52774774" w:tentative="1">
      <w:start w:val="1"/>
      <w:numFmt w:val="lowerLetter"/>
      <w:lvlText w:val="%8."/>
      <w:lvlJc w:val="left"/>
      <w:pPr>
        <w:ind w:left="5760" w:hanging="360"/>
      </w:pPr>
    </w:lvl>
    <w:lvl w:ilvl="8" w:tplc="52774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0">
    <w:multiLevelType w:val="hybridMultilevel"/>
    <w:lvl w:ilvl="0" w:tplc="30581901">
      <w:start w:val="1"/>
      <w:numFmt w:val="decimal"/>
      <w:lvlText w:val="%1."/>
      <w:lvlJc w:val="left"/>
      <w:pPr>
        <w:ind w:left="720" w:hanging="360"/>
      </w:pPr>
    </w:lvl>
    <w:lvl w:ilvl="1" w:tplc="30581901" w:tentative="1">
      <w:start w:val="1"/>
      <w:numFmt w:val="lowerLetter"/>
      <w:lvlText w:val="%2."/>
      <w:lvlJc w:val="left"/>
      <w:pPr>
        <w:ind w:left="1440" w:hanging="360"/>
      </w:pPr>
    </w:lvl>
    <w:lvl w:ilvl="2" w:tplc="30581901" w:tentative="1">
      <w:start w:val="1"/>
      <w:numFmt w:val="lowerRoman"/>
      <w:lvlText w:val="%3."/>
      <w:lvlJc w:val="right"/>
      <w:pPr>
        <w:ind w:left="2160" w:hanging="180"/>
      </w:pPr>
    </w:lvl>
    <w:lvl w:ilvl="3" w:tplc="30581901" w:tentative="1">
      <w:start w:val="1"/>
      <w:numFmt w:val="decimal"/>
      <w:lvlText w:val="%4."/>
      <w:lvlJc w:val="left"/>
      <w:pPr>
        <w:ind w:left="2880" w:hanging="360"/>
      </w:pPr>
    </w:lvl>
    <w:lvl w:ilvl="4" w:tplc="30581901" w:tentative="1">
      <w:start w:val="1"/>
      <w:numFmt w:val="lowerLetter"/>
      <w:lvlText w:val="%5."/>
      <w:lvlJc w:val="left"/>
      <w:pPr>
        <w:ind w:left="3600" w:hanging="360"/>
      </w:pPr>
    </w:lvl>
    <w:lvl w:ilvl="5" w:tplc="30581901" w:tentative="1">
      <w:start w:val="1"/>
      <w:numFmt w:val="lowerRoman"/>
      <w:lvlText w:val="%6."/>
      <w:lvlJc w:val="right"/>
      <w:pPr>
        <w:ind w:left="4320" w:hanging="180"/>
      </w:pPr>
    </w:lvl>
    <w:lvl w:ilvl="6" w:tplc="30581901" w:tentative="1">
      <w:start w:val="1"/>
      <w:numFmt w:val="decimal"/>
      <w:lvlText w:val="%7."/>
      <w:lvlJc w:val="left"/>
      <w:pPr>
        <w:ind w:left="5040" w:hanging="360"/>
      </w:pPr>
    </w:lvl>
    <w:lvl w:ilvl="7" w:tplc="30581901" w:tentative="1">
      <w:start w:val="1"/>
      <w:numFmt w:val="lowerLetter"/>
      <w:lvlText w:val="%8."/>
      <w:lvlJc w:val="left"/>
      <w:pPr>
        <w:ind w:left="5760" w:hanging="360"/>
      </w:pPr>
    </w:lvl>
    <w:lvl w:ilvl="8" w:tplc="30581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9">
    <w:multiLevelType w:val="hybridMultilevel"/>
    <w:lvl w:ilvl="0" w:tplc="85640793">
      <w:start w:val="1"/>
      <w:numFmt w:val="decimal"/>
      <w:lvlText w:val="%1."/>
      <w:lvlJc w:val="left"/>
      <w:pPr>
        <w:ind w:left="720" w:hanging="360"/>
      </w:pPr>
    </w:lvl>
    <w:lvl w:ilvl="1" w:tplc="85640793" w:tentative="1">
      <w:start w:val="1"/>
      <w:numFmt w:val="lowerLetter"/>
      <w:lvlText w:val="%2."/>
      <w:lvlJc w:val="left"/>
      <w:pPr>
        <w:ind w:left="1440" w:hanging="360"/>
      </w:pPr>
    </w:lvl>
    <w:lvl w:ilvl="2" w:tplc="85640793" w:tentative="1">
      <w:start w:val="1"/>
      <w:numFmt w:val="lowerRoman"/>
      <w:lvlText w:val="%3."/>
      <w:lvlJc w:val="right"/>
      <w:pPr>
        <w:ind w:left="2160" w:hanging="180"/>
      </w:pPr>
    </w:lvl>
    <w:lvl w:ilvl="3" w:tplc="85640793" w:tentative="1">
      <w:start w:val="1"/>
      <w:numFmt w:val="decimal"/>
      <w:lvlText w:val="%4."/>
      <w:lvlJc w:val="left"/>
      <w:pPr>
        <w:ind w:left="2880" w:hanging="360"/>
      </w:pPr>
    </w:lvl>
    <w:lvl w:ilvl="4" w:tplc="85640793" w:tentative="1">
      <w:start w:val="1"/>
      <w:numFmt w:val="lowerLetter"/>
      <w:lvlText w:val="%5."/>
      <w:lvlJc w:val="left"/>
      <w:pPr>
        <w:ind w:left="3600" w:hanging="360"/>
      </w:pPr>
    </w:lvl>
    <w:lvl w:ilvl="5" w:tplc="85640793" w:tentative="1">
      <w:start w:val="1"/>
      <w:numFmt w:val="lowerRoman"/>
      <w:lvlText w:val="%6."/>
      <w:lvlJc w:val="right"/>
      <w:pPr>
        <w:ind w:left="4320" w:hanging="180"/>
      </w:pPr>
    </w:lvl>
    <w:lvl w:ilvl="6" w:tplc="85640793" w:tentative="1">
      <w:start w:val="1"/>
      <w:numFmt w:val="decimal"/>
      <w:lvlText w:val="%7."/>
      <w:lvlJc w:val="left"/>
      <w:pPr>
        <w:ind w:left="5040" w:hanging="360"/>
      </w:pPr>
    </w:lvl>
    <w:lvl w:ilvl="7" w:tplc="85640793" w:tentative="1">
      <w:start w:val="1"/>
      <w:numFmt w:val="lowerLetter"/>
      <w:lvlText w:val="%8."/>
      <w:lvlJc w:val="left"/>
      <w:pPr>
        <w:ind w:left="5760" w:hanging="360"/>
      </w:pPr>
    </w:lvl>
    <w:lvl w:ilvl="8" w:tplc="8564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8">
    <w:multiLevelType w:val="hybridMultilevel"/>
    <w:lvl w:ilvl="0" w:tplc="40863505">
      <w:start w:val="1"/>
      <w:numFmt w:val="decimal"/>
      <w:lvlText w:val="%1."/>
      <w:lvlJc w:val="left"/>
      <w:pPr>
        <w:ind w:left="720" w:hanging="360"/>
      </w:pPr>
    </w:lvl>
    <w:lvl w:ilvl="1" w:tplc="40863505" w:tentative="1">
      <w:start w:val="1"/>
      <w:numFmt w:val="lowerLetter"/>
      <w:lvlText w:val="%2."/>
      <w:lvlJc w:val="left"/>
      <w:pPr>
        <w:ind w:left="1440" w:hanging="360"/>
      </w:pPr>
    </w:lvl>
    <w:lvl w:ilvl="2" w:tplc="40863505" w:tentative="1">
      <w:start w:val="1"/>
      <w:numFmt w:val="lowerRoman"/>
      <w:lvlText w:val="%3."/>
      <w:lvlJc w:val="right"/>
      <w:pPr>
        <w:ind w:left="2160" w:hanging="180"/>
      </w:pPr>
    </w:lvl>
    <w:lvl w:ilvl="3" w:tplc="40863505" w:tentative="1">
      <w:start w:val="1"/>
      <w:numFmt w:val="decimal"/>
      <w:lvlText w:val="%4."/>
      <w:lvlJc w:val="left"/>
      <w:pPr>
        <w:ind w:left="2880" w:hanging="360"/>
      </w:pPr>
    </w:lvl>
    <w:lvl w:ilvl="4" w:tplc="40863505" w:tentative="1">
      <w:start w:val="1"/>
      <w:numFmt w:val="lowerLetter"/>
      <w:lvlText w:val="%5."/>
      <w:lvlJc w:val="left"/>
      <w:pPr>
        <w:ind w:left="3600" w:hanging="360"/>
      </w:pPr>
    </w:lvl>
    <w:lvl w:ilvl="5" w:tplc="40863505" w:tentative="1">
      <w:start w:val="1"/>
      <w:numFmt w:val="lowerRoman"/>
      <w:lvlText w:val="%6."/>
      <w:lvlJc w:val="right"/>
      <w:pPr>
        <w:ind w:left="4320" w:hanging="180"/>
      </w:pPr>
    </w:lvl>
    <w:lvl w:ilvl="6" w:tplc="40863505" w:tentative="1">
      <w:start w:val="1"/>
      <w:numFmt w:val="decimal"/>
      <w:lvlText w:val="%7."/>
      <w:lvlJc w:val="left"/>
      <w:pPr>
        <w:ind w:left="5040" w:hanging="360"/>
      </w:pPr>
    </w:lvl>
    <w:lvl w:ilvl="7" w:tplc="40863505" w:tentative="1">
      <w:start w:val="1"/>
      <w:numFmt w:val="lowerLetter"/>
      <w:lvlText w:val="%8."/>
      <w:lvlJc w:val="left"/>
      <w:pPr>
        <w:ind w:left="5760" w:hanging="360"/>
      </w:pPr>
    </w:lvl>
    <w:lvl w:ilvl="8" w:tplc="40863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7">
    <w:multiLevelType w:val="hybridMultilevel"/>
    <w:lvl w:ilvl="0" w:tplc="14717015">
      <w:start w:val="1"/>
      <w:numFmt w:val="decimal"/>
      <w:lvlText w:val="%1."/>
      <w:lvlJc w:val="left"/>
      <w:pPr>
        <w:ind w:left="720" w:hanging="360"/>
      </w:pPr>
    </w:lvl>
    <w:lvl w:ilvl="1" w:tplc="14717015" w:tentative="1">
      <w:start w:val="1"/>
      <w:numFmt w:val="lowerLetter"/>
      <w:lvlText w:val="%2."/>
      <w:lvlJc w:val="left"/>
      <w:pPr>
        <w:ind w:left="1440" w:hanging="360"/>
      </w:pPr>
    </w:lvl>
    <w:lvl w:ilvl="2" w:tplc="14717015" w:tentative="1">
      <w:start w:val="1"/>
      <w:numFmt w:val="lowerRoman"/>
      <w:lvlText w:val="%3."/>
      <w:lvlJc w:val="right"/>
      <w:pPr>
        <w:ind w:left="2160" w:hanging="180"/>
      </w:pPr>
    </w:lvl>
    <w:lvl w:ilvl="3" w:tplc="14717015" w:tentative="1">
      <w:start w:val="1"/>
      <w:numFmt w:val="decimal"/>
      <w:lvlText w:val="%4."/>
      <w:lvlJc w:val="left"/>
      <w:pPr>
        <w:ind w:left="2880" w:hanging="360"/>
      </w:pPr>
    </w:lvl>
    <w:lvl w:ilvl="4" w:tplc="14717015" w:tentative="1">
      <w:start w:val="1"/>
      <w:numFmt w:val="lowerLetter"/>
      <w:lvlText w:val="%5."/>
      <w:lvlJc w:val="left"/>
      <w:pPr>
        <w:ind w:left="3600" w:hanging="360"/>
      </w:pPr>
    </w:lvl>
    <w:lvl w:ilvl="5" w:tplc="14717015" w:tentative="1">
      <w:start w:val="1"/>
      <w:numFmt w:val="lowerRoman"/>
      <w:lvlText w:val="%6."/>
      <w:lvlJc w:val="right"/>
      <w:pPr>
        <w:ind w:left="4320" w:hanging="180"/>
      </w:pPr>
    </w:lvl>
    <w:lvl w:ilvl="6" w:tplc="14717015" w:tentative="1">
      <w:start w:val="1"/>
      <w:numFmt w:val="decimal"/>
      <w:lvlText w:val="%7."/>
      <w:lvlJc w:val="left"/>
      <w:pPr>
        <w:ind w:left="5040" w:hanging="360"/>
      </w:pPr>
    </w:lvl>
    <w:lvl w:ilvl="7" w:tplc="14717015" w:tentative="1">
      <w:start w:val="1"/>
      <w:numFmt w:val="lowerLetter"/>
      <w:lvlText w:val="%8."/>
      <w:lvlJc w:val="left"/>
      <w:pPr>
        <w:ind w:left="5760" w:hanging="360"/>
      </w:pPr>
    </w:lvl>
    <w:lvl w:ilvl="8" w:tplc="1471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6">
    <w:multiLevelType w:val="hybridMultilevel"/>
    <w:lvl w:ilvl="0" w:tplc="32267140">
      <w:start w:val="1"/>
      <w:numFmt w:val="decimal"/>
      <w:lvlText w:val="%1."/>
      <w:lvlJc w:val="left"/>
      <w:pPr>
        <w:ind w:left="720" w:hanging="360"/>
      </w:pPr>
    </w:lvl>
    <w:lvl w:ilvl="1" w:tplc="32267140" w:tentative="1">
      <w:start w:val="1"/>
      <w:numFmt w:val="lowerLetter"/>
      <w:lvlText w:val="%2."/>
      <w:lvlJc w:val="left"/>
      <w:pPr>
        <w:ind w:left="1440" w:hanging="360"/>
      </w:pPr>
    </w:lvl>
    <w:lvl w:ilvl="2" w:tplc="32267140" w:tentative="1">
      <w:start w:val="1"/>
      <w:numFmt w:val="lowerRoman"/>
      <w:lvlText w:val="%3."/>
      <w:lvlJc w:val="right"/>
      <w:pPr>
        <w:ind w:left="2160" w:hanging="180"/>
      </w:pPr>
    </w:lvl>
    <w:lvl w:ilvl="3" w:tplc="32267140" w:tentative="1">
      <w:start w:val="1"/>
      <w:numFmt w:val="decimal"/>
      <w:lvlText w:val="%4."/>
      <w:lvlJc w:val="left"/>
      <w:pPr>
        <w:ind w:left="2880" w:hanging="360"/>
      </w:pPr>
    </w:lvl>
    <w:lvl w:ilvl="4" w:tplc="32267140" w:tentative="1">
      <w:start w:val="1"/>
      <w:numFmt w:val="lowerLetter"/>
      <w:lvlText w:val="%5."/>
      <w:lvlJc w:val="left"/>
      <w:pPr>
        <w:ind w:left="3600" w:hanging="360"/>
      </w:pPr>
    </w:lvl>
    <w:lvl w:ilvl="5" w:tplc="32267140" w:tentative="1">
      <w:start w:val="1"/>
      <w:numFmt w:val="lowerRoman"/>
      <w:lvlText w:val="%6."/>
      <w:lvlJc w:val="right"/>
      <w:pPr>
        <w:ind w:left="4320" w:hanging="180"/>
      </w:pPr>
    </w:lvl>
    <w:lvl w:ilvl="6" w:tplc="32267140" w:tentative="1">
      <w:start w:val="1"/>
      <w:numFmt w:val="decimal"/>
      <w:lvlText w:val="%7."/>
      <w:lvlJc w:val="left"/>
      <w:pPr>
        <w:ind w:left="5040" w:hanging="360"/>
      </w:pPr>
    </w:lvl>
    <w:lvl w:ilvl="7" w:tplc="32267140" w:tentative="1">
      <w:start w:val="1"/>
      <w:numFmt w:val="lowerLetter"/>
      <w:lvlText w:val="%8."/>
      <w:lvlJc w:val="left"/>
      <w:pPr>
        <w:ind w:left="5760" w:hanging="360"/>
      </w:pPr>
    </w:lvl>
    <w:lvl w:ilvl="8" w:tplc="3226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5">
    <w:multiLevelType w:val="hybridMultilevel"/>
    <w:lvl w:ilvl="0" w:tplc="92163070">
      <w:start w:val="1"/>
      <w:numFmt w:val="decimal"/>
      <w:lvlText w:val="%1."/>
      <w:lvlJc w:val="left"/>
      <w:pPr>
        <w:ind w:left="720" w:hanging="360"/>
      </w:pPr>
    </w:lvl>
    <w:lvl w:ilvl="1" w:tplc="92163070" w:tentative="1">
      <w:start w:val="1"/>
      <w:numFmt w:val="lowerLetter"/>
      <w:lvlText w:val="%2."/>
      <w:lvlJc w:val="left"/>
      <w:pPr>
        <w:ind w:left="1440" w:hanging="360"/>
      </w:pPr>
    </w:lvl>
    <w:lvl w:ilvl="2" w:tplc="92163070" w:tentative="1">
      <w:start w:val="1"/>
      <w:numFmt w:val="lowerRoman"/>
      <w:lvlText w:val="%3."/>
      <w:lvlJc w:val="right"/>
      <w:pPr>
        <w:ind w:left="2160" w:hanging="180"/>
      </w:pPr>
    </w:lvl>
    <w:lvl w:ilvl="3" w:tplc="92163070" w:tentative="1">
      <w:start w:val="1"/>
      <w:numFmt w:val="decimal"/>
      <w:lvlText w:val="%4."/>
      <w:lvlJc w:val="left"/>
      <w:pPr>
        <w:ind w:left="2880" w:hanging="360"/>
      </w:pPr>
    </w:lvl>
    <w:lvl w:ilvl="4" w:tplc="92163070" w:tentative="1">
      <w:start w:val="1"/>
      <w:numFmt w:val="lowerLetter"/>
      <w:lvlText w:val="%5."/>
      <w:lvlJc w:val="left"/>
      <w:pPr>
        <w:ind w:left="3600" w:hanging="360"/>
      </w:pPr>
    </w:lvl>
    <w:lvl w:ilvl="5" w:tplc="92163070" w:tentative="1">
      <w:start w:val="1"/>
      <w:numFmt w:val="lowerRoman"/>
      <w:lvlText w:val="%6."/>
      <w:lvlJc w:val="right"/>
      <w:pPr>
        <w:ind w:left="4320" w:hanging="180"/>
      </w:pPr>
    </w:lvl>
    <w:lvl w:ilvl="6" w:tplc="92163070" w:tentative="1">
      <w:start w:val="1"/>
      <w:numFmt w:val="decimal"/>
      <w:lvlText w:val="%7."/>
      <w:lvlJc w:val="left"/>
      <w:pPr>
        <w:ind w:left="5040" w:hanging="360"/>
      </w:pPr>
    </w:lvl>
    <w:lvl w:ilvl="7" w:tplc="92163070" w:tentative="1">
      <w:start w:val="1"/>
      <w:numFmt w:val="lowerLetter"/>
      <w:lvlText w:val="%8."/>
      <w:lvlJc w:val="left"/>
      <w:pPr>
        <w:ind w:left="5760" w:hanging="360"/>
      </w:pPr>
    </w:lvl>
    <w:lvl w:ilvl="8" w:tplc="92163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4">
    <w:multiLevelType w:val="hybridMultilevel"/>
    <w:lvl w:ilvl="0" w:tplc="16796907">
      <w:start w:val="1"/>
      <w:numFmt w:val="decimal"/>
      <w:lvlText w:val="%1."/>
      <w:lvlJc w:val="left"/>
      <w:pPr>
        <w:ind w:left="720" w:hanging="360"/>
      </w:pPr>
    </w:lvl>
    <w:lvl w:ilvl="1" w:tplc="16796907" w:tentative="1">
      <w:start w:val="1"/>
      <w:numFmt w:val="lowerLetter"/>
      <w:lvlText w:val="%2."/>
      <w:lvlJc w:val="left"/>
      <w:pPr>
        <w:ind w:left="1440" w:hanging="360"/>
      </w:pPr>
    </w:lvl>
    <w:lvl w:ilvl="2" w:tplc="16796907" w:tentative="1">
      <w:start w:val="1"/>
      <w:numFmt w:val="lowerRoman"/>
      <w:lvlText w:val="%3."/>
      <w:lvlJc w:val="right"/>
      <w:pPr>
        <w:ind w:left="2160" w:hanging="180"/>
      </w:pPr>
    </w:lvl>
    <w:lvl w:ilvl="3" w:tplc="16796907" w:tentative="1">
      <w:start w:val="1"/>
      <w:numFmt w:val="decimal"/>
      <w:lvlText w:val="%4."/>
      <w:lvlJc w:val="left"/>
      <w:pPr>
        <w:ind w:left="2880" w:hanging="360"/>
      </w:pPr>
    </w:lvl>
    <w:lvl w:ilvl="4" w:tplc="16796907" w:tentative="1">
      <w:start w:val="1"/>
      <w:numFmt w:val="lowerLetter"/>
      <w:lvlText w:val="%5."/>
      <w:lvlJc w:val="left"/>
      <w:pPr>
        <w:ind w:left="3600" w:hanging="360"/>
      </w:pPr>
    </w:lvl>
    <w:lvl w:ilvl="5" w:tplc="16796907" w:tentative="1">
      <w:start w:val="1"/>
      <w:numFmt w:val="lowerRoman"/>
      <w:lvlText w:val="%6."/>
      <w:lvlJc w:val="right"/>
      <w:pPr>
        <w:ind w:left="4320" w:hanging="180"/>
      </w:pPr>
    </w:lvl>
    <w:lvl w:ilvl="6" w:tplc="16796907" w:tentative="1">
      <w:start w:val="1"/>
      <w:numFmt w:val="decimal"/>
      <w:lvlText w:val="%7."/>
      <w:lvlJc w:val="left"/>
      <w:pPr>
        <w:ind w:left="5040" w:hanging="360"/>
      </w:pPr>
    </w:lvl>
    <w:lvl w:ilvl="7" w:tplc="16796907" w:tentative="1">
      <w:start w:val="1"/>
      <w:numFmt w:val="lowerLetter"/>
      <w:lvlText w:val="%8."/>
      <w:lvlJc w:val="left"/>
      <w:pPr>
        <w:ind w:left="5760" w:hanging="360"/>
      </w:pPr>
    </w:lvl>
    <w:lvl w:ilvl="8" w:tplc="1679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3">
    <w:multiLevelType w:val="hybridMultilevel"/>
    <w:lvl w:ilvl="0" w:tplc="63741310">
      <w:start w:val="1"/>
      <w:numFmt w:val="decimal"/>
      <w:lvlText w:val="%1."/>
      <w:lvlJc w:val="left"/>
      <w:pPr>
        <w:ind w:left="720" w:hanging="360"/>
      </w:pPr>
    </w:lvl>
    <w:lvl w:ilvl="1" w:tplc="63741310" w:tentative="1">
      <w:start w:val="1"/>
      <w:numFmt w:val="lowerLetter"/>
      <w:lvlText w:val="%2."/>
      <w:lvlJc w:val="left"/>
      <w:pPr>
        <w:ind w:left="1440" w:hanging="360"/>
      </w:pPr>
    </w:lvl>
    <w:lvl w:ilvl="2" w:tplc="63741310" w:tentative="1">
      <w:start w:val="1"/>
      <w:numFmt w:val="lowerRoman"/>
      <w:lvlText w:val="%3."/>
      <w:lvlJc w:val="right"/>
      <w:pPr>
        <w:ind w:left="2160" w:hanging="180"/>
      </w:pPr>
    </w:lvl>
    <w:lvl w:ilvl="3" w:tplc="63741310" w:tentative="1">
      <w:start w:val="1"/>
      <w:numFmt w:val="decimal"/>
      <w:lvlText w:val="%4."/>
      <w:lvlJc w:val="left"/>
      <w:pPr>
        <w:ind w:left="2880" w:hanging="360"/>
      </w:pPr>
    </w:lvl>
    <w:lvl w:ilvl="4" w:tplc="63741310" w:tentative="1">
      <w:start w:val="1"/>
      <w:numFmt w:val="lowerLetter"/>
      <w:lvlText w:val="%5."/>
      <w:lvlJc w:val="left"/>
      <w:pPr>
        <w:ind w:left="3600" w:hanging="360"/>
      </w:pPr>
    </w:lvl>
    <w:lvl w:ilvl="5" w:tplc="63741310" w:tentative="1">
      <w:start w:val="1"/>
      <w:numFmt w:val="lowerRoman"/>
      <w:lvlText w:val="%6."/>
      <w:lvlJc w:val="right"/>
      <w:pPr>
        <w:ind w:left="4320" w:hanging="180"/>
      </w:pPr>
    </w:lvl>
    <w:lvl w:ilvl="6" w:tplc="63741310" w:tentative="1">
      <w:start w:val="1"/>
      <w:numFmt w:val="decimal"/>
      <w:lvlText w:val="%7."/>
      <w:lvlJc w:val="left"/>
      <w:pPr>
        <w:ind w:left="5040" w:hanging="360"/>
      </w:pPr>
    </w:lvl>
    <w:lvl w:ilvl="7" w:tplc="63741310" w:tentative="1">
      <w:start w:val="1"/>
      <w:numFmt w:val="lowerLetter"/>
      <w:lvlText w:val="%8."/>
      <w:lvlJc w:val="left"/>
      <w:pPr>
        <w:ind w:left="5760" w:hanging="360"/>
      </w:pPr>
    </w:lvl>
    <w:lvl w:ilvl="8" w:tplc="6374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2">
    <w:multiLevelType w:val="hybridMultilevel"/>
    <w:lvl w:ilvl="0" w:tplc="49776486">
      <w:start w:val="1"/>
      <w:numFmt w:val="decimal"/>
      <w:lvlText w:val="%1."/>
      <w:lvlJc w:val="left"/>
      <w:pPr>
        <w:ind w:left="720" w:hanging="360"/>
      </w:pPr>
    </w:lvl>
    <w:lvl w:ilvl="1" w:tplc="49776486" w:tentative="1">
      <w:start w:val="1"/>
      <w:numFmt w:val="lowerLetter"/>
      <w:lvlText w:val="%2."/>
      <w:lvlJc w:val="left"/>
      <w:pPr>
        <w:ind w:left="1440" w:hanging="360"/>
      </w:pPr>
    </w:lvl>
    <w:lvl w:ilvl="2" w:tplc="49776486" w:tentative="1">
      <w:start w:val="1"/>
      <w:numFmt w:val="lowerRoman"/>
      <w:lvlText w:val="%3."/>
      <w:lvlJc w:val="right"/>
      <w:pPr>
        <w:ind w:left="2160" w:hanging="180"/>
      </w:pPr>
    </w:lvl>
    <w:lvl w:ilvl="3" w:tplc="49776486" w:tentative="1">
      <w:start w:val="1"/>
      <w:numFmt w:val="decimal"/>
      <w:lvlText w:val="%4."/>
      <w:lvlJc w:val="left"/>
      <w:pPr>
        <w:ind w:left="2880" w:hanging="360"/>
      </w:pPr>
    </w:lvl>
    <w:lvl w:ilvl="4" w:tplc="49776486" w:tentative="1">
      <w:start w:val="1"/>
      <w:numFmt w:val="lowerLetter"/>
      <w:lvlText w:val="%5."/>
      <w:lvlJc w:val="left"/>
      <w:pPr>
        <w:ind w:left="3600" w:hanging="360"/>
      </w:pPr>
    </w:lvl>
    <w:lvl w:ilvl="5" w:tplc="49776486" w:tentative="1">
      <w:start w:val="1"/>
      <w:numFmt w:val="lowerRoman"/>
      <w:lvlText w:val="%6."/>
      <w:lvlJc w:val="right"/>
      <w:pPr>
        <w:ind w:left="4320" w:hanging="180"/>
      </w:pPr>
    </w:lvl>
    <w:lvl w:ilvl="6" w:tplc="49776486" w:tentative="1">
      <w:start w:val="1"/>
      <w:numFmt w:val="decimal"/>
      <w:lvlText w:val="%7."/>
      <w:lvlJc w:val="left"/>
      <w:pPr>
        <w:ind w:left="5040" w:hanging="360"/>
      </w:pPr>
    </w:lvl>
    <w:lvl w:ilvl="7" w:tplc="49776486" w:tentative="1">
      <w:start w:val="1"/>
      <w:numFmt w:val="lowerLetter"/>
      <w:lvlText w:val="%8."/>
      <w:lvlJc w:val="left"/>
      <w:pPr>
        <w:ind w:left="5760" w:hanging="360"/>
      </w:pPr>
    </w:lvl>
    <w:lvl w:ilvl="8" w:tplc="49776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1">
    <w:multiLevelType w:val="hybridMultilevel"/>
    <w:lvl w:ilvl="0" w:tplc="16566334">
      <w:start w:val="1"/>
      <w:numFmt w:val="decimal"/>
      <w:lvlText w:val="%1."/>
      <w:lvlJc w:val="left"/>
      <w:pPr>
        <w:ind w:left="720" w:hanging="360"/>
      </w:pPr>
    </w:lvl>
    <w:lvl w:ilvl="1" w:tplc="16566334" w:tentative="1">
      <w:start w:val="1"/>
      <w:numFmt w:val="lowerLetter"/>
      <w:lvlText w:val="%2."/>
      <w:lvlJc w:val="left"/>
      <w:pPr>
        <w:ind w:left="1440" w:hanging="360"/>
      </w:pPr>
    </w:lvl>
    <w:lvl w:ilvl="2" w:tplc="16566334" w:tentative="1">
      <w:start w:val="1"/>
      <w:numFmt w:val="lowerRoman"/>
      <w:lvlText w:val="%3."/>
      <w:lvlJc w:val="right"/>
      <w:pPr>
        <w:ind w:left="2160" w:hanging="180"/>
      </w:pPr>
    </w:lvl>
    <w:lvl w:ilvl="3" w:tplc="16566334" w:tentative="1">
      <w:start w:val="1"/>
      <w:numFmt w:val="decimal"/>
      <w:lvlText w:val="%4."/>
      <w:lvlJc w:val="left"/>
      <w:pPr>
        <w:ind w:left="2880" w:hanging="360"/>
      </w:pPr>
    </w:lvl>
    <w:lvl w:ilvl="4" w:tplc="16566334" w:tentative="1">
      <w:start w:val="1"/>
      <w:numFmt w:val="lowerLetter"/>
      <w:lvlText w:val="%5."/>
      <w:lvlJc w:val="left"/>
      <w:pPr>
        <w:ind w:left="3600" w:hanging="360"/>
      </w:pPr>
    </w:lvl>
    <w:lvl w:ilvl="5" w:tplc="16566334" w:tentative="1">
      <w:start w:val="1"/>
      <w:numFmt w:val="lowerRoman"/>
      <w:lvlText w:val="%6."/>
      <w:lvlJc w:val="right"/>
      <w:pPr>
        <w:ind w:left="4320" w:hanging="180"/>
      </w:pPr>
    </w:lvl>
    <w:lvl w:ilvl="6" w:tplc="16566334" w:tentative="1">
      <w:start w:val="1"/>
      <w:numFmt w:val="decimal"/>
      <w:lvlText w:val="%7."/>
      <w:lvlJc w:val="left"/>
      <w:pPr>
        <w:ind w:left="5040" w:hanging="360"/>
      </w:pPr>
    </w:lvl>
    <w:lvl w:ilvl="7" w:tplc="16566334" w:tentative="1">
      <w:start w:val="1"/>
      <w:numFmt w:val="lowerLetter"/>
      <w:lvlText w:val="%8."/>
      <w:lvlJc w:val="left"/>
      <w:pPr>
        <w:ind w:left="5760" w:hanging="360"/>
      </w:pPr>
    </w:lvl>
    <w:lvl w:ilvl="8" w:tplc="16566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50">
    <w:multiLevelType w:val="hybridMultilevel"/>
    <w:lvl w:ilvl="0" w:tplc="92067244">
      <w:start w:val="1"/>
      <w:numFmt w:val="decimal"/>
      <w:lvlText w:val="%1."/>
      <w:lvlJc w:val="left"/>
      <w:pPr>
        <w:ind w:left="720" w:hanging="360"/>
      </w:pPr>
    </w:lvl>
    <w:lvl w:ilvl="1" w:tplc="92067244" w:tentative="1">
      <w:start w:val="1"/>
      <w:numFmt w:val="lowerLetter"/>
      <w:lvlText w:val="%2."/>
      <w:lvlJc w:val="left"/>
      <w:pPr>
        <w:ind w:left="1440" w:hanging="360"/>
      </w:pPr>
    </w:lvl>
    <w:lvl w:ilvl="2" w:tplc="92067244" w:tentative="1">
      <w:start w:val="1"/>
      <w:numFmt w:val="lowerRoman"/>
      <w:lvlText w:val="%3."/>
      <w:lvlJc w:val="right"/>
      <w:pPr>
        <w:ind w:left="2160" w:hanging="180"/>
      </w:pPr>
    </w:lvl>
    <w:lvl w:ilvl="3" w:tplc="92067244" w:tentative="1">
      <w:start w:val="1"/>
      <w:numFmt w:val="decimal"/>
      <w:lvlText w:val="%4."/>
      <w:lvlJc w:val="left"/>
      <w:pPr>
        <w:ind w:left="2880" w:hanging="360"/>
      </w:pPr>
    </w:lvl>
    <w:lvl w:ilvl="4" w:tplc="92067244" w:tentative="1">
      <w:start w:val="1"/>
      <w:numFmt w:val="lowerLetter"/>
      <w:lvlText w:val="%5."/>
      <w:lvlJc w:val="left"/>
      <w:pPr>
        <w:ind w:left="3600" w:hanging="360"/>
      </w:pPr>
    </w:lvl>
    <w:lvl w:ilvl="5" w:tplc="92067244" w:tentative="1">
      <w:start w:val="1"/>
      <w:numFmt w:val="lowerRoman"/>
      <w:lvlText w:val="%6."/>
      <w:lvlJc w:val="right"/>
      <w:pPr>
        <w:ind w:left="4320" w:hanging="180"/>
      </w:pPr>
    </w:lvl>
    <w:lvl w:ilvl="6" w:tplc="92067244" w:tentative="1">
      <w:start w:val="1"/>
      <w:numFmt w:val="decimal"/>
      <w:lvlText w:val="%7."/>
      <w:lvlJc w:val="left"/>
      <w:pPr>
        <w:ind w:left="5040" w:hanging="360"/>
      </w:pPr>
    </w:lvl>
    <w:lvl w:ilvl="7" w:tplc="92067244" w:tentative="1">
      <w:start w:val="1"/>
      <w:numFmt w:val="lowerLetter"/>
      <w:lvlText w:val="%8."/>
      <w:lvlJc w:val="left"/>
      <w:pPr>
        <w:ind w:left="5760" w:hanging="360"/>
      </w:pPr>
    </w:lvl>
    <w:lvl w:ilvl="8" w:tplc="92067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9">
    <w:multiLevelType w:val="hybridMultilevel"/>
    <w:lvl w:ilvl="0" w:tplc="46392375">
      <w:start w:val="1"/>
      <w:numFmt w:val="decimal"/>
      <w:lvlText w:val="%1."/>
      <w:lvlJc w:val="left"/>
      <w:pPr>
        <w:ind w:left="720" w:hanging="360"/>
      </w:pPr>
    </w:lvl>
    <w:lvl w:ilvl="1" w:tplc="46392375" w:tentative="1">
      <w:start w:val="1"/>
      <w:numFmt w:val="lowerLetter"/>
      <w:lvlText w:val="%2."/>
      <w:lvlJc w:val="left"/>
      <w:pPr>
        <w:ind w:left="1440" w:hanging="360"/>
      </w:pPr>
    </w:lvl>
    <w:lvl w:ilvl="2" w:tplc="46392375" w:tentative="1">
      <w:start w:val="1"/>
      <w:numFmt w:val="lowerRoman"/>
      <w:lvlText w:val="%3."/>
      <w:lvlJc w:val="right"/>
      <w:pPr>
        <w:ind w:left="2160" w:hanging="180"/>
      </w:pPr>
    </w:lvl>
    <w:lvl w:ilvl="3" w:tplc="46392375" w:tentative="1">
      <w:start w:val="1"/>
      <w:numFmt w:val="decimal"/>
      <w:lvlText w:val="%4."/>
      <w:lvlJc w:val="left"/>
      <w:pPr>
        <w:ind w:left="2880" w:hanging="360"/>
      </w:pPr>
    </w:lvl>
    <w:lvl w:ilvl="4" w:tplc="46392375" w:tentative="1">
      <w:start w:val="1"/>
      <w:numFmt w:val="lowerLetter"/>
      <w:lvlText w:val="%5."/>
      <w:lvlJc w:val="left"/>
      <w:pPr>
        <w:ind w:left="3600" w:hanging="360"/>
      </w:pPr>
    </w:lvl>
    <w:lvl w:ilvl="5" w:tplc="46392375" w:tentative="1">
      <w:start w:val="1"/>
      <w:numFmt w:val="lowerRoman"/>
      <w:lvlText w:val="%6."/>
      <w:lvlJc w:val="right"/>
      <w:pPr>
        <w:ind w:left="4320" w:hanging="180"/>
      </w:pPr>
    </w:lvl>
    <w:lvl w:ilvl="6" w:tplc="46392375" w:tentative="1">
      <w:start w:val="1"/>
      <w:numFmt w:val="decimal"/>
      <w:lvlText w:val="%7."/>
      <w:lvlJc w:val="left"/>
      <w:pPr>
        <w:ind w:left="5040" w:hanging="360"/>
      </w:pPr>
    </w:lvl>
    <w:lvl w:ilvl="7" w:tplc="46392375" w:tentative="1">
      <w:start w:val="1"/>
      <w:numFmt w:val="lowerLetter"/>
      <w:lvlText w:val="%8."/>
      <w:lvlJc w:val="left"/>
      <w:pPr>
        <w:ind w:left="5760" w:hanging="360"/>
      </w:pPr>
    </w:lvl>
    <w:lvl w:ilvl="8" w:tplc="46392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8">
    <w:multiLevelType w:val="hybridMultilevel"/>
    <w:lvl w:ilvl="0" w:tplc="85718720">
      <w:start w:val="1"/>
      <w:numFmt w:val="decimal"/>
      <w:lvlText w:val="%1."/>
      <w:lvlJc w:val="left"/>
      <w:pPr>
        <w:ind w:left="720" w:hanging="360"/>
      </w:pPr>
    </w:lvl>
    <w:lvl w:ilvl="1" w:tplc="85718720" w:tentative="1">
      <w:start w:val="1"/>
      <w:numFmt w:val="lowerLetter"/>
      <w:lvlText w:val="%2."/>
      <w:lvlJc w:val="left"/>
      <w:pPr>
        <w:ind w:left="1440" w:hanging="360"/>
      </w:pPr>
    </w:lvl>
    <w:lvl w:ilvl="2" w:tplc="85718720" w:tentative="1">
      <w:start w:val="1"/>
      <w:numFmt w:val="lowerRoman"/>
      <w:lvlText w:val="%3."/>
      <w:lvlJc w:val="right"/>
      <w:pPr>
        <w:ind w:left="2160" w:hanging="180"/>
      </w:pPr>
    </w:lvl>
    <w:lvl w:ilvl="3" w:tplc="85718720" w:tentative="1">
      <w:start w:val="1"/>
      <w:numFmt w:val="decimal"/>
      <w:lvlText w:val="%4."/>
      <w:lvlJc w:val="left"/>
      <w:pPr>
        <w:ind w:left="2880" w:hanging="360"/>
      </w:pPr>
    </w:lvl>
    <w:lvl w:ilvl="4" w:tplc="85718720" w:tentative="1">
      <w:start w:val="1"/>
      <w:numFmt w:val="lowerLetter"/>
      <w:lvlText w:val="%5."/>
      <w:lvlJc w:val="left"/>
      <w:pPr>
        <w:ind w:left="3600" w:hanging="360"/>
      </w:pPr>
    </w:lvl>
    <w:lvl w:ilvl="5" w:tplc="85718720" w:tentative="1">
      <w:start w:val="1"/>
      <w:numFmt w:val="lowerRoman"/>
      <w:lvlText w:val="%6."/>
      <w:lvlJc w:val="right"/>
      <w:pPr>
        <w:ind w:left="4320" w:hanging="180"/>
      </w:pPr>
    </w:lvl>
    <w:lvl w:ilvl="6" w:tplc="85718720" w:tentative="1">
      <w:start w:val="1"/>
      <w:numFmt w:val="decimal"/>
      <w:lvlText w:val="%7."/>
      <w:lvlJc w:val="left"/>
      <w:pPr>
        <w:ind w:left="5040" w:hanging="360"/>
      </w:pPr>
    </w:lvl>
    <w:lvl w:ilvl="7" w:tplc="85718720" w:tentative="1">
      <w:start w:val="1"/>
      <w:numFmt w:val="lowerLetter"/>
      <w:lvlText w:val="%8."/>
      <w:lvlJc w:val="left"/>
      <w:pPr>
        <w:ind w:left="5760" w:hanging="360"/>
      </w:pPr>
    </w:lvl>
    <w:lvl w:ilvl="8" w:tplc="8571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7">
    <w:multiLevelType w:val="hybridMultilevel"/>
    <w:lvl w:ilvl="0" w:tplc="49538887">
      <w:start w:val="1"/>
      <w:numFmt w:val="decimal"/>
      <w:lvlText w:val="%1."/>
      <w:lvlJc w:val="left"/>
      <w:pPr>
        <w:ind w:left="720" w:hanging="360"/>
      </w:pPr>
    </w:lvl>
    <w:lvl w:ilvl="1" w:tplc="49538887" w:tentative="1">
      <w:start w:val="1"/>
      <w:numFmt w:val="lowerLetter"/>
      <w:lvlText w:val="%2."/>
      <w:lvlJc w:val="left"/>
      <w:pPr>
        <w:ind w:left="1440" w:hanging="360"/>
      </w:pPr>
    </w:lvl>
    <w:lvl w:ilvl="2" w:tplc="49538887" w:tentative="1">
      <w:start w:val="1"/>
      <w:numFmt w:val="lowerRoman"/>
      <w:lvlText w:val="%3."/>
      <w:lvlJc w:val="right"/>
      <w:pPr>
        <w:ind w:left="2160" w:hanging="180"/>
      </w:pPr>
    </w:lvl>
    <w:lvl w:ilvl="3" w:tplc="49538887" w:tentative="1">
      <w:start w:val="1"/>
      <w:numFmt w:val="decimal"/>
      <w:lvlText w:val="%4."/>
      <w:lvlJc w:val="left"/>
      <w:pPr>
        <w:ind w:left="2880" w:hanging="360"/>
      </w:pPr>
    </w:lvl>
    <w:lvl w:ilvl="4" w:tplc="49538887" w:tentative="1">
      <w:start w:val="1"/>
      <w:numFmt w:val="lowerLetter"/>
      <w:lvlText w:val="%5."/>
      <w:lvlJc w:val="left"/>
      <w:pPr>
        <w:ind w:left="3600" w:hanging="360"/>
      </w:pPr>
    </w:lvl>
    <w:lvl w:ilvl="5" w:tplc="49538887" w:tentative="1">
      <w:start w:val="1"/>
      <w:numFmt w:val="lowerRoman"/>
      <w:lvlText w:val="%6."/>
      <w:lvlJc w:val="right"/>
      <w:pPr>
        <w:ind w:left="4320" w:hanging="180"/>
      </w:pPr>
    </w:lvl>
    <w:lvl w:ilvl="6" w:tplc="49538887" w:tentative="1">
      <w:start w:val="1"/>
      <w:numFmt w:val="decimal"/>
      <w:lvlText w:val="%7."/>
      <w:lvlJc w:val="left"/>
      <w:pPr>
        <w:ind w:left="5040" w:hanging="360"/>
      </w:pPr>
    </w:lvl>
    <w:lvl w:ilvl="7" w:tplc="49538887" w:tentative="1">
      <w:start w:val="1"/>
      <w:numFmt w:val="lowerLetter"/>
      <w:lvlText w:val="%8."/>
      <w:lvlJc w:val="left"/>
      <w:pPr>
        <w:ind w:left="5760" w:hanging="360"/>
      </w:pPr>
    </w:lvl>
    <w:lvl w:ilvl="8" w:tplc="49538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6">
    <w:multiLevelType w:val="hybridMultilevel"/>
    <w:lvl w:ilvl="0" w:tplc="15934466">
      <w:start w:val="1"/>
      <w:numFmt w:val="decimal"/>
      <w:lvlText w:val="%1."/>
      <w:lvlJc w:val="left"/>
      <w:pPr>
        <w:ind w:left="720" w:hanging="360"/>
      </w:pPr>
    </w:lvl>
    <w:lvl w:ilvl="1" w:tplc="15934466" w:tentative="1">
      <w:start w:val="1"/>
      <w:numFmt w:val="lowerLetter"/>
      <w:lvlText w:val="%2."/>
      <w:lvlJc w:val="left"/>
      <w:pPr>
        <w:ind w:left="1440" w:hanging="360"/>
      </w:pPr>
    </w:lvl>
    <w:lvl w:ilvl="2" w:tplc="15934466" w:tentative="1">
      <w:start w:val="1"/>
      <w:numFmt w:val="lowerRoman"/>
      <w:lvlText w:val="%3."/>
      <w:lvlJc w:val="right"/>
      <w:pPr>
        <w:ind w:left="2160" w:hanging="180"/>
      </w:pPr>
    </w:lvl>
    <w:lvl w:ilvl="3" w:tplc="15934466" w:tentative="1">
      <w:start w:val="1"/>
      <w:numFmt w:val="decimal"/>
      <w:lvlText w:val="%4."/>
      <w:lvlJc w:val="left"/>
      <w:pPr>
        <w:ind w:left="2880" w:hanging="360"/>
      </w:pPr>
    </w:lvl>
    <w:lvl w:ilvl="4" w:tplc="15934466" w:tentative="1">
      <w:start w:val="1"/>
      <w:numFmt w:val="lowerLetter"/>
      <w:lvlText w:val="%5."/>
      <w:lvlJc w:val="left"/>
      <w:pPr>
        <w:ind w:left="3600" w:hanging="360"/>
      </w:pPr>
    </w:lvl>
    <w:lvl w:ilvl="5" w:tplc="15934466" w:tentative="1">
      <w:start w:val="1"/>
      <w:numFmt w:val="lowerRoman"/>
      <w:lvlText w:val="%6."/>
      <w:lvlJc w:val="right"/>
      <w:pPr>
        <w:ind w:left="4320" w:hanging="180"/>
      </w:pPr>
    </w:lvl>
    <w:lvl w:ilvl="6" w:tplc="15934466" w:tentative="1">
      <w:start w:val="1"/>
      <w:numFmt w:val="decimal"/>
      <w:lvlText w:val="%7."/>
      <w:lvlJc w:val="left"/>
      <w:pPr>
        <w:ind w:left="5040" w:hanging="360"/>
      </w:pPr>
    </w:lvl>
    <w:lvl w:ilvl="7" w:tplc="15934466" w:tentative="1">
      <w:start w:val="1"/>
      <w:numFmt w:val="lowerLetter"/>
      <w:lvlText w:val="%8."/>
      <w:lvlJc w:val="left"/>
      <w:pPr>
        <w:ind w:left="5760" w:hanging="360"/>
      </w:pPr>
    </w:lvl>
    <w:lvl w:ilvl="8" w:tplc="15934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5">
    <w:multiLevelType w:val="hybridMultilevel"/>
    <w:lvl w:ilvl="0" w:tplc="14209415">
      <w:start w:val="1"/>
      <w:numFmt w:val="decimal"/>
      <w:lvlText w:val="%1."/>
      <w:lvlJc w:val="left"/>
      <w:pPr>
        <w:ind w:left="720" w:hanging="360"/>
      </w:pPr>
    </w:lvl>
    <w:lvl w:ilvl="1" w:tplc="14209415" w:tentative="1">
      <w:start w:val="1"/>
      <w:numFmt w:val="lowerLetter"/>
      <w:lvlText w:val="%2."/>
      <w:lvlJc w:val="left"/>
      <w:pPr>
        <w:ind w:left="1440" w:hanging="360"/>
      </w:pPr>
    </w:lvl>
    <w:lvl w:ilvl="2" w:tplc="14209415" w:tentative="1">
      <w:start w:val="1"/>
      <w:numFmt w:val="lowerRoman"/>
      <w:lvlText w:val="%3."/>
      <w:lvlJc w:val="right"/>
      <w:pPr>
        <w:ind w:left="2160" w:hanging="180"/>
      </w:pPr>
    </w:lvl>
    <w:lvl w:ilvl="3" w:tplc="14209415" w:tentative="1">
      <w:start w:val="1"/>
      <w:numFmt w:val="decimal"/>
      <w:lvlText w:val="%4."/>
      <w:lvlJc w:val="left"/>
      <w:pPr>
        <w:ind w:left="2880" w:hanging="360"/>
      </w:pPr>
    </w:lvl>
    <w:lvl w:ilvl="4" w:tplc="14209415" w:tentative="1">
      <w:start w:val="1"/>
      <w:numFmt w:val="lowerLetter"/>
      <w:lvlText w:val="%5."/>
      <w:lvlJc w:val="left"/>
      <w:pPr>
        <w:ind w:left="3600" w:hanging="360"/>
      </w:pPr>
    </w:lvl>
    <w:lvl w:ilvl="5" w:tplc="14209415" w:tentative="1">
      <w:start w:val="1"/>
      <w:numFmt w:val="lowerRoman"/>
      <w:lvlText w:val="%6."/>
      <w:lvlJc w:val="right"/>
      <w:pPr>
        <w:ind w:left="4320" w:hanging="180"/>
      </w:pPr>
    </w:lvl>
    <w:lvl w:ilvl="6" w:tplc="14209415" w:tentative="1">
      <w:start w:val="1"/>
      <w:numFmt w:val="decimal"/>
      <w:lvlText w:val="%7."/>
      <w:lvlJc w:val="left"/>
      <w:pPr>
        <w:ind w:left="5040" w:hanging="360"/>
      </w:pPr>
    </w:lvl>
    <w:lvl w:ilvl="7" w:tplc="14209415" w:tentative="1">
      <w:start w:val="1"/>
      <w:numFmt w:val="lowerLetter"/>
      <w:lvlText w:val="%8."/>
      <w:lvlJc w:val="left"/>
      <w:pPr>
        <w:ind w:left="5760" w:hanging="360"/>
      </w:pPr>
    </w:lvl>
    <w:lvl w:ilvl="8" w:tplc="1420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44">
    <w:multiLevelType w:val="hybridMultilevel"/>
    <w:lvl w:ilvl="0" w:tplc="270007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644">
    <w:abstractNumId w:val="4644"/>
  </w:num>
  <w:num w:numId="4645">
    <w:abstractNumId w:val="4645"/>
  </w:num>
  <w:num w:numId="4646">
    <w:abstractNumId w:val="4646"/>
  </w:num>
  <w:num w:numId="4647">
    <w:abstractNumId w:val="4647"/>
  </w:num>
  <w:num w:numId="4648">
    <w:abstractNumId w:val="4648"/>
  </w:num>
  <w:num w:numId="4649">
    <w:abstractNumId w:val="4649"/>
  </w:num>
  <w:num w:numId="4650">
    <w:abstractNumId w:val="4650"/>
  </w:num>
  <w:num w:numId="4651">
    <w:abstractNumId w:val="4651"/>
  </w:num>
  <w:num w:numId="4652">
    <w:abstractNumId w:val="4652"/>
  </w:num>
  <w:num w:numId="4653">
    <w:abstractNumId w:val="4653"/>
  </w:num>
  <w:num w:numId="4654">
    <w:abstractNumId w:val="4654"/>
  </w:num>
  <w:num w:numId="4655">
    <w:abstractNumId w:val="4655"/>
  </w:num>
  <w:num w:numId="4656">
    <w:abstractNumId w:val="4656"/>
  </w:num>
  <w:num w:numId="4657">
    <w:abstractNumId w:val="4657"/>
  </w:num>
  <w:num w:numId="4658">
    <w:abstractNumId w:val="4658"/>
  </w:num>
  <w:num w:numId="4659">
    <w:abstractNumId w:val="4659"/>
  </w:num>
  <w:num w:numId="4660">
    <w:abstractNumId w:val="4660"/>
  </w:num>
  <w:num w:numId="4661">
    <w:abstractNumId w:val="4661"/>
  </w:num>
  <w:num w:numId="4662">
    <w:abstractNumId w:val="4662"/>
  </w:num>
  <w:num w:numId="4663">
    <w:abstractNumId w:val="4663"/>
  </w:num>
  <w:num w:numId="4664">
    <w:abstractNumId w:val="4664"/>
  </w:num>
  <w:num w:numId="4665">
    <w:abstractNumId w:val="4665"/>
  </w:num>
  <w:num w:numId="4666">
    <w:abstractNumId w:val="4666"/>
  </w:num>
  <w:num w:numId="4667">
    <w:abstractNumId w:val="4667"/>
  </w:num>
  <w:num w:numId="4668">
    <w:abstractNumId w:val="4668"/>
  </w:num>
  <w:num w:numId="4669">
    <w:abstractNumId w:val="4669"/>
  </w:num>
  <w:num w:numId="4670">
    <w:abstractNumId w:val="4670"/>
  </w:num>
  <w:num w:numId="4671">
    <w:abstractNumId w:val="4671"/>
  </w:num>
  <w:num w:numId="4672">
    <w:abstractNumId w:val="4672"/>
  </w:num>
  <w:num w:numId="4673">
    <w:abstractNumId w:val="4673"/>
  </w:num>
  <w:num w:numId="4674">
    <w:abstractNumId w:val="4674"/>
  </w:num>
  <w:num w:numId="4675">
    <w:abstractNumId w:val="4675"/>
  </w:num>
  <w:num w:numId="4676">
    <w:abstractNumId w:val="4676"/>
  </w:num>
  <w:num w:numId="4677">
    <w:abstractNumId w:val="4677"/>
  </w:num>
  <w:num w:numId="4678">
    <w:abstractNumId w:val="4678"/>
  </w:num>
  <w:num w:numId="4679">
    <w:abstractNumId w:val="4679"/>
  </w:num>
  <w:num w:numId="4680">
    <w:abstractNumId w:val="4680"/>
  </w:num>
  <w:num w:numId="4681">
    <w:abstractNumId w:val="4681"/>
  </w:num>
  <w:num w:numId="4682">
    <w:abstractNumId w:val="4682"/>
  </w:num>
  <w:num w:numId="4683">
    <w:abstractNumId w:val="4683"/>
  </w:num>
  <w:num w:numId="4684">
    <w:abstractNumId w:val="4684"/>
  </w:num>
  <w:num w:numId="4685">
    <w:abstractNumId w:val="4685"/>
  </w:num>
  <w:num w:numId="4686">
    <w:abstractNumId w:val="4686"/>
  </w:num>
  <w:num w:numId="4687">
    <w:abstractNumId w:val="4687"/>
  </w:num>
  <w:num w:numId="4688">
    <w:abstractNumId w:val="4688"/>
  </w:num>
  <w:num w:numId="4689">
    <w:abstractNumId w:val="4689"/>
  </w:num>
  <w:num w:numId="4690">
    <w:abstractNumId w:val="4690"/>
  </w:num>
  <w:num w:numId="4691">
    <w:abstractNumId w:val="4691"/>
  </w:num>
  <w:num w:numId="4692">
    <w:abstractNumId w:val="4692"/>
  </w:num>
  <w:num w:numId="4693">
    <w:abstractNumId w:val="4693"/>
  </w:num>
  <w:num w:numId="4694">
    <w:abstractNumId w:val="4694"/>
  </w:num>
  <w:num w:numId="4695">
    <w:abstractNumId w:val="4695"/>
  </w:num>
  <w:num w:numId="4696">
    <w:abstractNumId w:val="4696"/>
  </w:num>
  <w:num w:numId="4697">
    <w:abstractNumId w:val="4697"/>
  </w:num>
  <w:num w:numId="4698">
    <w:abstractNumId w:val="4698"/>
  </w:num>
  <w:num w:numId="4699">
    <w:abstractNumId w:val="4699"/>
  </w:num>
  <w:num w:numId="4700">
    <w:abstractNumId w:val="4700"/>
  </w:num>
  <w:num w:numId="4701">
    <w:abstractNumId w:val="4701"/>
  </w:num>
  <w:num w:numId="4702">
    <w:abstractNumId w:val="4702"/>
  </w:num>
  <w:num w:numId="4703">
    <w:abstractNumId w:val="4703"/>
  </w:num>
  <w:num w:numId="4704">
    <w:abstractNumId w:val="4704"/>
  </w:num>
  <w:num w:numId="4705">
    <w:abstractNumId w:val="4705"/>
  </w:num>
  <w:num w:numId="4706">
    <w:abstractNumId w:val="4706"/>
  </w:num>
  <w:num w:numId="4707">
    <w:abstractNumId w:val="4707"/>
  </w:num>
  <w:num w:numId="4708">
    <w:abstractNumId w:val="4708"/>
  </w:num>
  <w:num w:numId="4709">
    <w:abstractNumId w:val="4709"/>
  </w:num>
  <w:num w:numId="4710">
    <w:abstractNumId w:val="4710"/>
  </w:num>
  <w:num w:numId="4711">
    <w:abstractNumId w:val="4711"/>
  </w:num>
  <w:num w:numId="4712">
    <w:abstractNumId w:val="4712"/>
  </w:num>
  <w:num w:numId="4713">
    <w:abstractNumId w:val="4713"/>
  </w:num>
  <w:num w:numId="4714">
    <w:abstractNumId w:val="4714"/>
  </w:num>
  <w:num w:numId="4715">
    <w:abstractNumId w:val="4715"/>
  </w:num>
  <w:num w:numId="4716">
    <w:abstractNumId w:val="4716"/>
  </w:num>
  <w:num w:numId="4717">
    <w:abstractNumId w:val="4717"/>
  </w:num>
  <w:num w:numId="4718">
    <w:abstractNumId w:val="4718"/>
  </w:num>
  <w:num w:numId="4719">
    <w:abstractNumId w:val="4719"/>
  </w:num>
  <w:num w:numId="4720">
    <w:abstractNumId w:val="4720"/>
  </w:num>
  <w:num w:numId="4721">
    <w:abstractNumId w:val="4721"/>
  </w:num>
  <w:num w:numId="4722">
    <w:abstractNumId w:val="4722"/>
  </w:num>
  <w:num w:numId="4723">
    <w:abstractNumId w:val="4723"/>
  </w:num>
  <w:num w:numId="4724">
    <w:abstractNumId w:val="4724"/>
  </w:num>
  <w:num w:numId="4725">
    <w:abstractNumId w:val="4725"/>
  </w:num>
  <w:num w:numId="4726">
    <w:abstractNumId w:val="4726"/>
  </w:num>
  <w:num w:numId="4727">
    <w:abstractNumId w:val="4727"/>
  </w:num>
  <w:num w:numId="4728">
    <w:abstractNumId w:val="4728"/>
  </w:num>
  <w:num w:numId="4729">
    <w:abstractNumId w:val="4729"/>
  </w:num>
  <w:num w:numId="4730">
    <w:abstractNumId w:val="4730"/>
  </w:num>
  <w:num w:numId="4731">
    <w:abstractNumId w:val="4731"/>
  </w:num>
  <w:num w:numId="4732">
    <w:abstractNumId w:val="4732"/>
  </w:num>
  <w:num w:numId="4733">
    <w:abstractNumId w:val="4733"/>
  </w:num>
  <w:num w:numId="4734">
    <w:abstractNumId w:val="4734"/>
  </w:num>
  <w:num w:numId="4735">
    <w:abstractNumId w:val="4735"/>
  </w:num>
  <w:num w:numId="4736">
    <w:abstractNumId w:val="4736"/>
  </w:num>
  <w:num w:numId="4737">
    <w:abstractNumId w:val="4737"/>
  </w:num>
  <w:num w:numId="4738">
    <w:abstractNumId w:val="4738"/>
  </w:num>
  <w:num w:numId="4739">
    <w:abstractNumId w:val="4739"/>
  </w:num>
  <w:num w:numId="4740">
    <w:abstractNumId w:val="4740"/>
  </w:num>
  <w:num w:numId="4741">
    <w:abstractNumId w:val="4741"/>
  </w:num>
  <w:num w:numId="4742">
    <w:abstractNumId w:val="4742"/>
  </w:num>
  <w:num w:numId="4743">
    <w:abstractNumId w:val="4743"/>
  </w:num>
  <w:num w:numId="4744">
    <w:abstractNumId w:val="4744"/>
  </w:num>
  <w:num w:numId="4745">
    <w:abstractNumId w:val="47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6238786" Type="http://schemas.openxmlformats.org/officeDocument/2006/relationships/comments" Target="comments.xml"/><Relationship Id="rId966187760" Type="http://schemas.microsoft.com/office/2011/relationships/commentsExtended" Target="commentsExtended.xml"/><Relationship Id="rId25812516" Type="http://schemas.openxmlformats.org/officeDocument/2006/relationships/image" Target="media/imgrId25812516.jpg"/><Relationship Id="rId75626464603bba2f8" Type="http://schemas.openxmlformats.org/officeDocument/2006/relationships/hyperlink" Target="https://iservice.lombardini.it/jsp/Template2/manuale.jsp?id=283&amp;parent=1136" TargetMode="External"/><Relationship Id="rId75236464603c05c95" Type="http://schemas.openxmlformats.org/officeDocument/2006/relationships/hyperlink" Target="https://iservice.lombardini.it/jsp/Template2/manuale.jsp?id=283&amp;parent=1136" TargetMode="External"/><Relationship Id="rId51416464603c6c4a3" Type="http://schemas.openxmlformats.org/officeDocument/2006/relationships/hyperlink" Target="https://iservice.lombardini.it/jsp/Template2/manuale.jsp?id=198&amp;parent=1000" TargetMode="External"/><Relationship Id="rId67056464603c6cbfe" Type="http://schemas.openxmlformats.org/officeDocument/2006/relationships/hyperlink" Target="https://iservice.lombardini.it/jsp/Template2/manuale.jsp?id=178&amp;parent=1000" TargetMode="External"/><Relationship Id="rId34866464603c6cdca" Type="http://schemas.openxmlformats.org/officeDocument/2006/relationships/hyperlink" Target="https://iservice.lombardini.it/jsp/Template2/manuale.jsp?id=178&amp;parent=1000" TargetMode="External"/><Relationship Id="rId25496464603c6d276" Type="http://schemas.openxmlformats.org/officeDocument/2006/relationships/hyperlink" Target="https://iservice.lombardini.it/jsp/Template2/manuale.jsp?id=178&amp;parent=1000" TargetMode="External"/><Relationship Id="rId30746464603cb3dba" Type="http://schemas.openxmlformats.org/officeDocument/2006/relationships/hyperlink" Target="https://iservice.lombardini.it/jsp/Template2/manuale.jsp?id=283&amp;parent=1136" TargetMode="External"/><Relationship Id="rId70936464603ce8cac" Type="http://schemas.openxmlformats.org/officeDocument/2006/relationships/hyperlink" Target="https://iservice.lombardini.it/jsp/Template2/manuale.jsp?id=283&amp;parent=1136" TargetMode="External"/><Relationship Id="rId17966464603d5728f" Type="http://schemas.openxmlformats.org/officeDocument/2006/relationships/hyperlink" Target="https://iservice.lombardini.it/jsp/Template2/manuale.jsp?id=283&amp;parent=1136" TargetMode="External"/><Relationship Id="rId97216464603d9341d" Type="http://schemas.openxmlformats.org/officeDocument/2006/relationships/hyperlink" Target="https://iservice.lombardini.it/jsp/Template2/manuale.jsp?id=348&amp;parent=1136" TargetMode="External"/><Relationship Id="rId19716464603ddf34b" Type="http://schemas.openxmlformats.org/officeDocument/2006/relationships/hyperlink" Target="https://iservice.lombardini.it/jsp/Template2/manuale.jsp?id=344&amp;parent=1136" TargetMode="External"/><Relationship Id="rId41036464603ddf4bc" Type="http://schemas.openxmlformats.org/officeDocument/2006/relationships/hyperlink" Target="https://iservice.lombardini.it/jsp/Template2/manuale.jsp?id=345&amp;parent=1136" TargetMode="External"/><Relationship Id="rId12876464603ddf62c" Type="http://schemas.openxmlformats.org/officeDocument/2006/relationships/hyperlink" Target="https://iservice.lombardini.it/jsp/Template2/manuale.jsp?id=346&amp;parent=1136" TargetMode="External"/><Relationship Id="rId14156464603df1295" Type="http://schemas.openxmlformats.org/officeDocument/2006/relationships/hyperlink" Target="https://iservice.lombardini.it/jsp/Template2/manuale.jsp?id=283&amp;parent=1136" TargetMode="External"/><Relationship Id="rId93316464603df1b93" Type="http://schemas.openxmlformats.org/officeDocument/2006/relationships/hyperlink" Target="https://iservice.lombardini.it/jsp/Template2/manuale.jsp?id=290&amp;parent=1136" TargetMode="External"/><Relationship Id="rId21766464603e41b90" Type="http://schemas.openxmlformats.org/officeDocument/2006/relationships/hyperlink" Target="https://iservice.lombardini.it/jsp/Template2//jsp/Template2/manuale.jsp?id=339&amp;parent=1136.jsp?id=191&amp;parent=1000" TargetMode="External"/><Relationship Id="rId27696464603e41f9d" Type="http://schemas.openxmlformats.org/officeDocument/2006/relationships/hyperlink" Target="https://iservice.lombardini.it/jsp/Template2/manuale.jsp?id=339&amp;parent=1136" TargetMode="External"/><Relationship Id="rId69306464603e4a67f" Type="http://schemas.openxmlformats.org/officeDocument/2006/relationships/hyperlink" Target="https://iservice.lombardini.it/jsp/Template2/manuale.jsp?id=191&amp;parent=1000" TargetMode="External"/><Relationship Id="rId77346464603e54cba" Type="http://schemas.openxmlformats.org/officeDocument/2006/relationships/hyperlink" Target="https://iservice.lombardini.it/jsp/Template2//jsp/Template2/manuale.jsp?id=339&amp;parent=1136.jsp?id=191&amp;parent=1000x" TargetMode="External"/><Relationship Id="rId17146464603e6342b" Type="http://schemas.openxmlformats.org/officeDocument/2006/relationships/hyperlink" Target="https://iservice.lombardini.it/jsp/Template2/manuale.jsp?id=339&amp;parent=1136" TargetMode="External"/><Relationship Id="rId62686464603e6488f" Type="http://schemas.openxmlformats.org/officeDocument/2006/relationships/hyperlink" Target="https://iservice.lombardini.it/jsp/Template2/manuale.jsp?id=321&amp;parent=1136" TargetMode="External"/><Relationship Id="rId99396464603e84b80" Type="http://schemas.openxmlformats.org/officeDocument/2006/relationships/hyperlink" Target="https://iservice.lombardini.it/jsp/Template2/manuale.jsp?id=283&amp;parent=1136" TargetMode="External"/><Relationship Id="rId37176464603e9f919" Type="http://schemas.openxmlformats.org/officeDocument/2006/relationships/hyperlink" Target="https://iservice.lombardini.it/jsp/Template2/manuale.jsp?id=290&amp;parent=1136" TargetMode="External"/><Relationship Id="rId33216464603ea6531" Type="http://schemas.openxmlformats.org/officeDocument/2006/relationships/hyperlink" Target="https://iservice.lombardini.it/jsp/Template2/manuale.jsp?id=283&amp;parent=1136" TargetMode="External"/><Relationship Id="rId49906464603ef174c" Type="http://schemas.openxmlformats.org/officeDocument/2006/relationships/hyperlink" Target="https://iservice.lombardini.it/jsp/Template2/manuale.jsp?id=283&amp;parent=1136" TargetMode="External"/><Relationship Id="rId28136464603f2b8c5" Type="http://schemas.openxmlformats.org/officeDocument/2006/relationships/hyperlink" Target="https://iservice.lombardini.it/jsp/Template2/manuale.jsp?id=283&amp;parent=1136" TargetMode="External"/><Relationship Id="rId73516464603f43107" Type="http://schemas.openxmlformats.org/officeDocument/2006/relationships/hyperlink" Target="https://iservice.lombardini.it/jsp/Template2/manuale.jsp?id=283&amp;parent=1136" TargetMode="External"/><Relationship Id="rId68166464603fcac39" Type="http://schemas.openxmlformats.org/officeDocument/2006/relationships/hyperlink" Target="https://iservice.lombardini.it/jsp/Template2/manuale.jsp?id=306&amp;parent=1136" TargetMode="External"/><Relationship Id="rId95276464603fcb560" Type="http://schemas.openxmlformats.org/officeDocument/2006/relationships/hyperlink" Target="https://iservice.lombardini.it/jsp/Template2/manuale.jsp?id=306&amp;parent=1136" TargetMode="External"/><Relationship Id="rId34146464603fd7276" Type="http://schemas.openxmlformats.org/officeDocument/2006/relationships/hyperlink" Target="https://iservice.lombardini.it/jsp/Template2/manuale.jsp?id=290&amp;parent=1136" TargetMode="External"/><Relationship Id="rId9418646460400072e" Type="http://schemas.openxmlformats.org/officeDocument/2006/relationships/hyperlink" Target="https://iservice.lombardini.it/jsp/Template2/manuale.jsp?id=339&amp;parent=1136" TargetMode="External"/><Relationship Id="rId927564646040457bf" Type="http://schemas.openxmlformats.org/officeDocument/2006/relationships/hyperlink" Target="https://iservice.lombardini.it/jsp/Template2/manuale.jsp?id=322&amp;parent=1136" TargetMode="External"/><Relationship Id="rId9852646460404dc2b" Type="http://schemas.openxmlformats.org/officeDocument/2006/relationships/hyperlink" Target="https://iservice.lombardini.it/jsp/Template2/manuale.jsp?id=121&amp;parent=1000" TargetMode="External"/><Relationship Id="rId496264646040603fe" Type="http://schemas.openxmlformats.org/officeDocument/2006/relationships/hyperlink" Target="https://iservice.lombardini.it/jsp/Template2/manuale.jsp?id=822&amp;parent=1000" TargetMode="External"/><Relationship Id="rId45726464604081382" Type="http://schemas.openxmlformats.org/officeDocument/2006/relationships/hyperlink" Target="https://iservice.lombardini.it/jsp/Template2/manuale.jsp?id=822&amp;parent=1000" TargetMode="External"/><Relationship Id="rId4343646460409daa1" Type="http://schemas.openxmlformats.org/officeDocument/2006/relationships/hyperlink" Target="https://iservice.lombardini.it/jsp/Template2/manuale.jsp?id=283&amp;parent=1136" TargetMode="External"/><Relationship Id="rId71336464603bb99c9" Type="http://schemas.openxmlformats.org/officeDocument/2006/relationships/image" Target="media/imgrId71336464603bb99c9.jpg"/><Relationship Id="rId42556464603bc6330" Type="http://schemas.openxmlformats.org/officeDocument/2006/relationships/image" Target="media/imgrId42556464603bc6330.jpg"/><Relationship Id="rId35086464603bd2eeb" Type="http://schemas.openxmlformats.org/officeDocument/2006/relationships/image" Target="media/imgrId35086464603bd2eeb.jpg"/><Relationship Id="rId73096464603bd9271" Type="http://schemas.openxmlformats.org/officeDocument/2006/relationships/image" Target="media/imgrId73096464603bd9271.jpg"/><Relationship Id="rId55206464603be2921" Type="http://schemas.openxmlformats.org/officeDocument/2006/relationships/image" Target="media/imgrId55206464603be2921.jpg"/><Relationship Id="rId69016464603beaef9" Type="http://schemas.openxmlformats.org/officeDocument/2006/relationships/image" Target="media/imgrId69016464603beaef9.jpg"/><Relationship Id="rId80206464603bf309c" Type="http://schemas.openxmlformats.org/officeDocument/2006/relationships/image" Target="media/imgrId80206464603bf309c.jpg"/><Relationship Id="rId58616464603c051fb" Type="http://schemas.openxmlformats.org/officeDocument/2006/relationships/image" Target="media/imgrId58616464603c051fb.jpg"/><Relationship Id="rId35586464603c1214c" Type="http://schemas.openxmlformats.org/officeDocument/2006/relationships/image" Target="media/imgrId35586464603c1214c.jpg"/><Relationship Id="rId33896464603c1838b" Type="http://schemas.openxmlformats.org/officeDocument/2006/relationships/image" Target="media/imgrId33896464603c1838b.jpg"/><Relationship Id="rId77156464603c351f8" Type="http://schemas.openxmlformats.org/officeDocument/2006/relationships/image" Target="media/imgrId77156464603c351f8.jpg"/><Relationship Id="rId43226464603c38d49" Type="http://schemas.openxmlformats.org/officeDocument/2006/relationships/image" Target="media/imgrId43226464603c38d49.jpg"/><Relationship Id="rId98296464603c4394d" Type="http://schemas.openxmlformats.org/officeDocument/2006/relationships/image" Target="media/imgrId98296464603c4394d.png"/><Relationship Id="rId27496464603c4ae2c" Type="http://schemas.openxmlformats.org/officeDocument/2006/relationships/image" Target="media/imgrId27496464603c4ae2c.png"/><Relationship Id="rId22036464603c542ef" Type="http://schemas.openxmlformats.org/officeDocument/2006/relationships/image" Target="media/imgrId22036464603c542ef.png"/><Relationship Id="rId13346464603c5db34" Type="http://schemas.openxmlformats.org/officeDocument/2006/relationships/image" Target="media/imgrId13346464603c5db34.png"/><Relationship Id="rId15356464603c65789" Type="http://schemas.openxmlformats.org/officeDocument/2006/relationships/image" Target="media/imgrId15356464603c65789.png"/><Relationship Id="rId86646464603c6bbb9" Type="http://schemas.openxmlformats.org/officeDocument/2006/relationships/image" Target="media/imgrId86646464603c6bbb9.jpg"/><Relationship Id="rId25236464603c76213" Type="http://schemas.openxmlformats.org/officeDocument/2006/relationships/image" Target="media/imgrId25236464603c76213.png"/><Relationship Id="rId60396464603c7e62e" Type="http://schemas.openxmlformats.org/officeDocument/2006/relationships/image" Target="media/imgrId60396464603c7e62e.jpg"/><Relationship Id="rId45856464603c86888" Type="http://schemas.openxmlformats.org/officeDocument/2006/relationships/image" Target="media/imgrId45856464603c86888.jpg"/><Relationship Id="rId36856464603c8f0c3" Type="http://schemas.openxmlformats.org/officeDocument/2006/relationships/image" Target="media/imgrId36856464603c8f0c3.jpg"/><Relationship Id="rId72486464603c94f5d" Type="http://schemas.openxmlformats.org/officeDocument/2006/relationships/image" Target="media/imgrId72486464603c94f5d.jpg"/><Relationship Id="rId48746464603c9bce0" Type="http://schemas.openxmlformats.org/officeDocument/2006/relationships/image" Target="media/imgrId48746464603c9bce0.jpg"/><Relationship Id="rId77906464603ca2278" Type="http://schemas.openxmlformats.org/officeDocument/2006/relationships/image" Target="media/imgrId77906464603ca2278.jpg"/><Relationship Id="rId95356464603cad3e6" Type="http://schemas.openxmlformats.org/officeDocument/2006/relationships/image" Target="media/imgrId95356464603cad3e6.png"/><Relationship Id="rId74706464603cb3479" Type="http://schemas.openxmlformats.org/officeDocument/2006/relationships/image" Target="media/imgrId74706464603cb3479.jpg"/><Relationship Id="rId44516464603cbcc68" Type="http://schemas.openxmlformats.org/officeDocument/2006/relationships/image" Target="media/imgrId44516464603cbcc68.jpg"/><Relationship Id="rId92156464603cc287a" Type="http://schemas.openxmlformats.org/officeDocument/2006/relationships/image" Target="media/imgrId92156464603cc287a.jpg"/><Relationship Id="rId78206464603ccbd18" Type="http://schemas.openxmlformats.org/officeDocument/2006/relationships/image" Target="media/imgrId78206464603ccbd18.jpg"/><Relationship Id="rId46876464603cd1d64" Type="http://schemas.openxmlformats.org/officeDocument/2006/relationships/image" Target="media/imgrId46876464603cd1d64.jpg"/><Relationship Id="rId76586464603cdb6fc" Type="http://schemas.openxmlformats.org/officeDocument/2006/relationships/image" Target="media/imgrId76586464603cdb6fc.jpg"/><Relationship Id="rId41306464603ce21d7" Type="http://schemas.openxmlformats.org/officeDocument/2006/relationships/image" Target="media/imgrId41306464603ce21d7.jpg"/><Relationship Id="rId22436464603ce833b" Type="http://schemas.openxmlformats.org/officeDocument/2006/relationships/image" Target="media/imgrId22436464603ce833b.jpg"/><Relationship Id="rId13006464603cf2a32" Type="http://schemas.openxmlformats.org/officeDocument/2006/relationships/image" Target="media/imgrId13006464603cf2a32.jpg"/><Relationship Id="rId30016464603d060c9" Type="http://schemas.openxmlformats.org/officeDocument/2006/relationships/image" Target="media/imgrId30016464603d060c9.jpg"/><Relationship Id="rId77856464603d0d62b" Type="http://schemas.openxmlformats.org/officeDocument/2006/relationships/image" Target="media/imgrId77856464603d0d62b.jpg"/><Relationship Id="rId75476464603d13964" Type="http://schemas.openxmlformats.org/officeDocument/2006/relationships/image" Target="media/imgrId75476464603d13964.jpg"/><Relationship Id="rId89176464603d174d3" Type="http://schemas.openxmlformats.org/officeDocument/2006/relationships/image" Target="media/imgrId89176464603d174d3.jpg"/><Relationship Id="rId65866464603d213ab" Type="http://schemas.openxmlformats.org/officeDocument/2006/relationships/image" Target="media/imgrId65866464603d213ab.jpg"/><Relationship Id="rId74646464603d2b98f" Type="http://schemas.openxmlformats.org/officeDocument/2006/relationships/image" Target="media/imgrId74646464603d2b98f.jpg"/><Relationship Id="rId33526464603d31ed0" Type="http://schemas.openxmlformats.org/officeDocument/2006/relationships/image" Target="media/imgrId33526464603d31ed0.jpg"/><Relationship Id="rId91186464603d3d7d6" Type="http://schemas.openxmlformats.org/officeDocument/2006/relationships/image" Target="media/imgrId91186464603d3d7d6.jpg"/><Relationship Id="rId65236464603d466cf" Type="http://schemas.openxmlformats.org/officeDocument/2006/relationships/image" Target="media/imgrId65236464603d466cf.jpg"/><Relationship Id="rId10896464603d50110" Type="http://schemas.openxmlformats.org/officeDocument/2006/relationships/image" Target="media/imgrId10896464603d50110.jpg"/><Relationship Id="rId67146464603d56816" Type="http://schemas.openxmlformats.org/officeDocument/2006/relationships/image" Target="media/imgrId67146464603d56816.jpg"/><Relationship Id="rId17656464603d5d6f7" Type="http://schemas.openxmlformats.org/officeDocument/2006/relationships/image" Target="media/imgrId17656464603d5d6f7.jpg"/><Relationship Id="rId62626464603d68c8e" Type="http://schemas.openxmlformats.org/officeDocument/2006/relationships/image" Target="media/imgrId62626464603d68c8e.jpg"/><Relationship Id="rId57046464603d736af" Type="http://schemas.openxmlformats.org/officeDocument/2006/relationships/image" Target="media/imgrId57046464603d736af.jpg"/><Relationship Id="rId72626464603d7e83c" Type="http://schemas.openxmlformats.org/officeDocument/2006/relationships/image" Target="media/imgrId72626464603d7e83c.jpg"/><Relationship Id="rId62676464603d849b9" Type="http://schemas.openxmlformats.org/officeDocument/2006/relationships/image" Target="media/imgrId62676464603d849b9.jpg"/><Relationship Id="rId42616464603d88503" Type="http://schemas.openxmlformats.org/officeDocument/2006/relationships/image" Target="media/imgrId42616464603d88503.jpg"/><Relationship Id="rId36436464603d92694" Type="http://schemas.openxmlformats.org/officeDocument/2006/relationships/image" Target="media/imgrId36436464603d92694.jpg"/><Relationship Id="rId37386464603d9ee2f" Type="http://schemas.openxmlformats.org/officeDocument/2006/relationships/image" Target="media/imgrId37386464603d9ee2f.jpg"/><Relationship Id="rId34476464603da5464" Type="http://schemas.openxmlformats.org/officeDocument/2006/relationships/image" Target="media/imgrId34476464603da5464.jpg"/><Relationship Id="rId87736464603db1c68" Type="http://schemas.openxmlformats.org/officeDocument/2006/relationships/image" Target="media/imgrId87736464603db1c68.jpg"/><Relationship Id="rId69886464603db53bd" Type="http://schemas.openxmlformats.org/officeDocument/2006/relationships/image" Target="media/imgrId69886464603db53bd.jpg"/><Relationship Id="rId90766464603dbdaf9" Type="http://schemas.openxmlformats.org/officeDocument/2006/relationships/image" Target="media/imgrId90766464603dbdaf9.jpg"/><Relationship Id="rId64876464603dc14c3" Type="http://schemas.openxmlformats.org/officeDocument/2006/relationships/image" Target="media/imgrId64876464603dc14c3.jpg"/><Relationship Id="rId23176464603dcc1ba" Type="http://schemas.openxmlformats.org/officeDocument/2006/relationships/image" Target="media/imgrId23176464603dcc1ba.jpg"/><Relationship Id="rId14606464603dda9a5" Type="http://schemas.openxmlformats.org/officeDocument/2006/relationships/image" Target="media/imgrId14606464603dda9a5.jpg"/><Relationship Id="rId22236464603ddead1" Type="http://schemas.openxmlformats.org/officeDocument/2006/relationships/image" Target="media/imgrId22236464603ddead1.jpg"/><Relationship Id="rId19196464603de9f17" Type="http://schemas.openxmlformats.org/officeDocument/2006/relationships/image" Target="media/imgrId19196464603de9f17.jpg"/><Relationship Id="rId20816464603df0923" Type="http://schemas.openxmlformats.org/officeDocument/2006/relationships/image" Target="media/imgrId20816464603df0923.jpg"/><Relationship Id="rId37786464603e08c20" Type="http://schemas.openxmlformats.org/officeDocument/2006/relationships/image" Target="media/imgrId37786464603e08c20.jpg"/><Relationship Id="rId24396464603e12895" Type="http://schemas.openxmlformats.org/officeDocument/2006/relationships/image" Target="media/imgrId24396464603e12895.jpg"/><Relationship Id="rId65446464603e1cecb" Type="http://schemas.openxmlformats.org/officeDocument/2006/relationships/image" Target="media/imgrId65446464603e1cecb.jpg"/><Relationship Id="rId94796464603e223a5" Type="http://schemas.openxmlformats.org/officeDocument/2006/relationships/image" Target="media/imgrId94796464603e223a5.jpg"/><Relationship Id="rId17686464603e2a99f" Type="http://schemas.openxmlformats.org/officeDocument/2006/relationships/image" Target="media/imgrId17686464603e2a99f.jpg"/><Relationship Id="rId68306464603e3345a" Type="http://schemas.openxmlformats.org/officeDocument/2006/relationships/image" Target="media/imgrId68306464603e3345a.jpg"/><Relationship Id="rId76166464603e39391" Type="http://schemas.openxmlformats.org/officeDocument/2006/relationships/image" Target="media/imgrId76166464603e39391.jpg"/><Relationship Id="rId76916464603e415d4" Type="http://schemas.openxmlformats.org/officeDocument/2006/relationships/image" Target="media/imgrId76916464603e415d4.jpg"/><Relationship Id="rId42606464603e49dee" Type="http://schemas.openxmlformats.org/officeDocument/2006/relationships/image" Target="media/imgrId42606464603e49dee.jpg"/><Relationship Id="rId91936464603e539ea" Type="http://schemas.openxmlformats.org/officeDocument/2006/relationships/image" Target="media/imgrId91936464603e539ea.jpg"/><Relationship Id="rId18176464603e5cc83" Type="http://schemas.openxmlformats.org/officeDocument/2006/relationships/image" Target="media/imgrId18176464603e5cc83.jpg"/><Relationship Id="rId62696464603e62bdd" Type="http://schemas.openxmlformats.org/officeDocument/2006/relationships/image" Target="media/imgrId62696464603e62bdd.jpg"/><Relationship Id="rId41726464603e7d7d1" Type="http://schemas.openxmlformats.org/officeDocument/2006/relationships/image" Target="media/imgrId41726464603e7d7d1.jpg"/><Relationship Id="rId34826464603e84255" Type="http://schemas.openxmlformats.org/officeDocument/2006/relationships/image" Target="media/imgrId34826464603e84255.jpg"/><Relationship Id="rId15656464603e8fe9a" Type="http://schemas.openxmlformats.org/officeDocument/2006/relationships/image" Target="media/imgrId15656464603e8fe9a.jpg"/><Relationship Id="rId36736464603e97fb8" Type="http://schemas.openxmlformats.org/officeDocument/2006/relationships/image" Target="media/imgrId36736464603e97fb8.jpg"/><Relationship Id="rId89686464603e9e8de" Type="http://schemas.openxmlformats.org/officeDocument/2006/relationships/image" Target="media/imgrId89686464603e9e8de.jpg"/><Relationship Id="rId90896464603ea5d0c" Type="http://schemas.openxmlformats.org/officeDocument/2006/relationships/image" Target="media/imgrId90896464603ea5d0c.jpg"/><Relationship Id="rId47866464603eb17d2" Type="http://schemas.openxmlformats.org/officeDocument/2006/relationships/image" Target="media/imgrId47866464603eb17d2.jpg"/><Relationship Id="rId74216464603eb9fad" Type="http://schemas.openxmlformats.org/officeDocument/2006/relationships/image" Target="media/imgrId74216464603eb9fad.jpg"/><Relationship Id="rId56946464603ec4545" Type="http://schemas.openxmlformats.org/officeDocument/2006/relationships/image" Target="media/imgrId56946464603ec4545.jpg"/><Relationship Id="rId34066464603ecad6e" Type="http://schemas.openxmlformats.org/officeDocument/2006/relationships/image" Target="media/imgrId34066464603ecad6e.jpg"/><Relationship Id="rId37256464603ed2922" Type="http://schemas.openxmlformats.org/officeDocument/2006/relationships/image" Target="media/imgrId37256464603ed2922.jpg"/><Relationship Id="rId42966464603edf476" Type="http://schemas.openxmlformats.org/officeDocument/2006/relationships/image" Target="media/imgrId42966464603edf476.jpg"/><Relationship Id="rId57196464603ee468e" Type="http://schemas.openxmlformats.org/officeDocument/2006/relationships/image" Target="media/imgrId57196464603ee468e.jpg"/><Relationship Id="rId56946464603eecde1" Type="http://schemas.openxmlformats.org/officeDocument/2006/relationships/image" Target="media/imgrId56946464603eecde1.jpg"/><Relationship Id="rId49666464603ef0dd9" Type="http://schemas.openxmlformats.org/officeDocument/2006/relationships/image" Target="media/imgrId49666464603ef0dd9.jpg"/><Relationship Id="rId53086464603f07ba6" Type="http://schemas.openxmlformats.org/officeDocument/2006/relationships/image" Target="media/imgrId53086464603f07ba6.jpg"/><Relationship Id="rId31686464603f12e0e" Type="http://schemas.openxmlformats.org/officeDocument/2006/relationships/image" Target="media/imgrId31686464603f12e0e.jpg"/><Relationship Id="rId49816464603f1c137" Type="http://schemas.openxmlformats.org/officeDocument/2006/relationships/image" Target="media/imgrId49816464603f1c137.jpg"/><Relationship Id="rId20386464603f26dbb" Type="http://schemas.openxmlformats.org/officeDocument/2006/relationships/image" Target="media/imgrId20386464603f26dbb.jpg"/><Relationship Id="rId84376464603f2af9d" Type="http://schemas.openxmlformats.org/officeDocument/2006/relationships/image" Target="media/imgrId84376464603f2af9d.jpg"/><Relationship Id="rId41826464603f34d90" Type="http://schemas.openxmlformats.org/officeDocument/2006/relationships/image" Target="media/imgrId41826464603f34d90.jpg"/><Relationship Id="rId79706464603f3e3ac" Type="http://schemas.openxmlformats.org/officeDocument/2006/relationships/image" Target="media/imgrId79706464603f3e3ac.jpg"/><Relationship Id="rId11656464603f4283b" Type="http://schemas.openxmlformats.org/officeDocument/2006/relationships/image" Target="media/imgrId11656464603f4283b.jpg"/><Relationship Id="rId64896464603f4d9b5" Type="http://schemas.openxmlformats.org/officeDocument/2006/relationships/image" Target="media/imgrId64896464603f4d9b5.jpg"/><Relationship Id="rId24236464603f583f8" Type="http://schemas.openxmlformats.org/officeDocument/2006/relationships/image" Target="media/imgrId24236464603f583f8.jpg"/><Relationship Id="rId62976464603f5fbc5" Type="http://schemas.openxmlformats.org/officeDocument/2006/relationships/image" Target="media/imgrId62976464603f5fbc5.jpg"/><Relationship Id="rId96106464603f6810d" Type="http://schemas.openxmlformats.org/officeDocument/2006/relationships/image" Target="media/imgrId96106464603f6810d.jpg"/><Relationship Id="rId84136464603f6fc8c" Type="http://schemas.openxmlformats.org/officeDocument/2006/relationships/image" Target="media/imgrId84136464603f6fc8c.jpg"/><Relationship Id="rId79146464603f7aed4" Type="http://schemas.openxmlformats.org/officeDocument/2006/relationships/image" Target="media/imgrId79146464603f7aed4.jpg"/><Relationship Id="rId46406464603f86a50" Type="http://schemas.openxmlformats.org/officeDocument/2006/relationships/image" Target="media/imgrId46406464603f86a50.jpg"/><Relationship Id="rId88886464603f91ead" Type="http://schemas.openxmlformats.org/officeDocument/2006/relationships/image" Target="media/imgrId88886464603f91ead.jpg"/><Relationship Id="rId97236464603f9bc03" Type="http://schemas.openxmlformats.org/officeDocument/2006/relationships/image" Target="media/imgrId97236464603f9bc03.jpg"/><Relationship Id="rId68356464603fa3ac2" Type="http://schemas.openxmlformats.org/officeDocument/2006/relationships/image" Target="media/imgrId68356464603fa3ac2.jpg"/><Relationship Id="rId81996464603facb9a" Type="http://schemas.openxmlformats.org/officeDocument/2006/relationships/image" Target="media/imgrId81996464603facb9a.jpg"/><Relationship Id="rId52586464603fb7b08" Type="http://schemas.openxmlformats.org/officeDocument/2006/relationships/image" Target="media/imgrId52586464603fb7b08.jpg"/><Relationship Id="rId81726464603fb9106" Type="http://schemas.openxmlformats.org/officeDocument/2006/relationships/image" Target="media/imgrId81726464603fb9106.png"/><Relationship Id="rId37446464603fc9a0b" Type="http://schemas.openxmlformats.org/officeDocument/2006/relationships/image" Target="media/imgrId37446464603fc9a0b.jpg"/><Relationship Id="rId52776464603fd645e" Type="http://schemas.openxmlformats.org/officeDocument/2006/relationships/image" Target="media/imgrId52776464603fd645e.jpg"/><Relationship Id="rId15676464603ff1210" Type="http://schemas.openxmlformats.org/officeDocument/2006/relationships/image" Target="media/imgrId15676464603ff1210.jpg"/><Relationship Id="rId6536646460400c2df" Type="http://schemas.openxmlformats.org/officeDocument/2006/relationships/image" Target="media/imgrId6536646460400c2df.jpg"/><Relationship Id="rId3590646460401839c" Type="http://schemas.openxmlformats.org/officeDocument/2006/relationships/image" Target="media/imgrId3590646460401839c.jpg"/><Relationship Id="rId43536464604021a47" Type="http://schemas.openxmlformats.org/officeDocument/2006/relationships/image" Target="media/imgrId43536464604021a47.jpg"/><Relationship Id="rId6527646460402fae0" Type="http://schemas.openxmlformats.org/officeDocument/2006/relationships/image" Target="media/imgrId6527646460402fae0.jpg"/><Relationship Id="rId1529646460403b5a9" Type="http://schemas.openxmlformats.org/officeDocument/2006/relationships/image" Target="media/imgrId1529646460403b5a9.jpg"/><Relationship Id="rId817264646040436ee" Type="http://schemas.openxmlformats.org/officeDocument/2006/relationships/image" Target="media/imgrId817264646040436ee.jpg"/><Relationship Id="rId1734646460404c804" Type="http://schemas.openxmlformats.org/officeDocument/2006/relationships/image" Target="media/imgrId1734646460404c804.jpg"/><Relationship Id="rId67656464604057648" Type="http://schemas.openxmlformats.org/officeDocument/2006/relationships/image" Target="media/imgrId67656464604057648.png"/><Relationship Id="rId5846646460405f0ca" Type="http://schemas.openxmlformats.org/officeDocument/2006/relationships/image" Target="media/imgrId5846646460405f0ca.png"/><Relationship Id="rId8381646460406781f" Type="http://schemas.openxmlformats.org/officeDocument/2006/relationships/image" Target="media/imgrId8381646460406781f.png"/><Relationship Id="rId6801646460406f0e6" Type="http://schemas.openxmlformats.org/officeDocument/2006/relationships/image" Target="media/imgrId6801646460406f0e6.png"/><Relationship Id="rId77876464604076fd0" Type="http://schemas.openxmlformats.org/officeDocument/2006/relationships/image" Target="media/imgrId77876464604076fd0.png"/><Relationship Id="rId66486464604080429" Type="http://schemas.openxmlformats.org/officeDocument/2006/relationships/image" Target="media/imgrId66486464604080429.png"/><Relationship Id="rId54506464604086a98" Type="http://schemas.openxmlformats.org/officeDocument/2006/relationships/image" Target="media/imgrId54506464604086a98.png"/><Relationship Id="rId1499646460408c459" Type="http://schemas.openxmlformats.org/officeDocument/2006/relationships/image" Target="media/imgrId1499646460408c459.png"/><Relationship Id="rId503664646040955c8" Type="http://schemas.openxmlformats.org/officeDocument/2006/relationships/image" Target="media/imgrId503664646040955c8.png"/><Relationship Id="rId2941646460409d03a" Type="http://schemas.openxmlformats.org/officeDocument/2006/relationships/image" Target="media/imgrId2941646460409d03a.jpg"/><Relationship Id="rId997064646040a6906" Type="http://schemas.openxmlformats.org/officeDocument/2006/relationships/image" Target="media/imgrId997064646040a6906.png"/><Relationship Id="rId316064646040b0abd" Type="http://schemas.openxmlformats.org/officeDocument/2006/relationships/image" Target="media/imgrId316064646040b0abd.png"/><Relationship Id="rId343364646040b719e" Type="http://schemas.openxmlformats.org/officeDocument/2006/relationships/image" Target="media/imgrId343364646040b719e.jpg"/><Relationship Id="rId668464646040c0037" Type="http://schemas.openxmlformats.org/officeDocument/2006/relationships/image" Target="media/imgrId668464646040c0037.png"/><Relationship Id="rId308264646040c8194" Type="http://schemas.openxmlformats.org/officeDocument/2006/relationships/image" Target="media/imgrId308264646040c8194.png"/><Relationship Id="rId851364646040d0c24" Type="http://schemas.openxmlformats.org/officeDocument/2006/relationships/image" Target="media/imgrId851364646040d0c24.png"/><Relationship Id="rId735464646040da953" Type="http://schemas.openxmlformats.org/officeDocument/2006/relationships/image" Target="media/imgrId735464646040da95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12516" Type="http://schemas.openxmlformats.org/officeDocument/2006/relationships/image" Target="media/imgrId258125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12516" Type="http://schemas.openxmlformats.org/officeDocument/2006/relationships/image" Target="media/imgrId258125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12516" Type="http://schemas.openxmlformats.org/officeDocument/2006/relationships/image" Target="media/imgrId258125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12516" Type="http://schemas.openxmlformats.org/officeDocument/2006/relationships/image" Target="media/imgrId258125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12516" Type="http://schemas.openxmlformats.org/officeDocument/2006/relationships/image" Target="media/imgrId258125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812516" Type="http://schemas.openxmlformats.org/officeDocument/2006/relationships/image" Target="media/imgrId258125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