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486041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5489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504542" w:name="ctxt"/>
    <w:bookmarkEnd w:id="15045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98762" name="name251564646fb6da4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464646fb6da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160864646fb6dae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06264646fb6db4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381964646fb6db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4564646fb6dc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07901" name="name881964646fb6e56cd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986364646fb6e5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75146" name="name862764646fb6efb85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157464646fb6ef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80126" name="name478764646fb703c1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2764646fb703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1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667664646fb7046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68325" name="name148064646fb70ea97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959964646fb70e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28288" name="name142564646fb71583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8764646fb715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509564646fb7160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78480" name="name433464646fb71a4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264646fb71a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504964646fb71ad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23886" name="name391064646fb725f77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79964646fb725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12475" name="name659664646fb72a3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964646fb72a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448564646fb72b8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014470" name="name801864646fb73676c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155664646fb736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199869" name="name426864646fb7406e0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05964646fb740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6964646fb740e0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1940" name="name154964646fb7470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464646fb747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2217" name="name832664646fb75353d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527464646fb753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28891" name="name922764646fb759b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964646fb759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65788" name="name455264646fb765bc1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903864646fb765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97252" name="name612464646fb76bf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764646fb76b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031271" name="name185064646fb776a08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12864646fb776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1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40836" name="name457964646fb77f75d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37864646fb77f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65933" name="name451664646fb7867b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22764646fb786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841512" name="name830664646fb791c15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656464646fb791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0064646fb7923d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18007" name="name776464646fb7962f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4164646fb796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758864646fb796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60382" name="name584464646fb79cd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964646fb79c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22264646fb79d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759864646fb79dd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461464646fb79e1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194428" name="name251764646fb7a6862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846064646fb7a6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1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30053" name="name773364646fb7ae359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349164646fb7ae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35399" name="name718264646fb7b76bf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91564646fb7b7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48464" name="name922564646fb7bfa72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377264646fb7bf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5764646fb7c04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894864646fb7c0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5464646fb7c08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57664646fb7c0e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15127" name="name167364646fb7c82d7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28564646fb7c8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98076" name="name135164646fb7cf3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664646fb7cf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1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60164646fb7cfe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460098" name="name459264646fb7da7b6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503364646fb7da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43293" name="name846364646fb7e04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564646fb7e0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241564646fb7e10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745664646fb7e13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750064646fb7e29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1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93864646fb7e3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919318" name="name956164646fb7ece0b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274464646fb7ec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33280" name="name224664646fb80099c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206964646fb800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4664646fb80113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67564" name="name286964646fb8077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164646fb807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112664646fb807f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28864646fb808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945259" name="name383864646fb8134d8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82264646fb813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77192" name="name748364646fb8219df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549164646fb821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63789" name="name955464646fb8293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364646fb829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74952" name="name996364646fb833dc4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50264646fb833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36483" name="name776964646fb837b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964646fb837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108706" name="name923664646fb843604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18964646fb843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25002" name="name468164646fb84cb10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453964646fb84c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99572" name="name481564646fb8544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664646fb854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831624" name="name172664646fb85ce15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50464646fb85c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3564646fb85df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31271" name="name554964646fb867b59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484264646fb867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0764646fb868f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82464646fb869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74686" name="name888164646fb8706ec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336564646fb870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1764646fb870de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84423" name="name561964646fb874d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164646fb874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63564646fb8758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591264646fb875b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493964646fb8762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16515" name="name998364646fb88134d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738264646fb881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1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86046" name="name764064646fb88a22c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217264646fb88a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31464646fb88ac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1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78036" name="name753364646fb895cd1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46364646fb895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3364646fb89654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7264646fb897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80792" name="name354164646fb89f61f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292464646fb89f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861846" name="name677164646fb8a834f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906064646fb8a8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3164646fb8a99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322064646fb8a9d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399249" name="name288464646fb8b60d8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873564646fb8b6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04864646fb8b67b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36835" name="name530364646fb8bb3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564646fb8bb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06564646fb8bbc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933264646fb8bc2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47898" name="name406664646fb8c6e36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415264646fb8c6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4164646fb8c76d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49708" name="name952564646fb8cbb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264646fb8cb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24260" name="name420964646fb8dd550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807964646fb8dd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214064646fb8de3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54917" name="name816464646fb8eb6da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07464646fb8eb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4864646fb8ebea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677764646fb8ecb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52179" name="name428564646fb9051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064646fb905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22064646fb905a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530264646fb905e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81636" name="name955864646fb910f40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759164646fb910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2853885" name="name145964646fb91afd3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43164646fb91a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1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506061" name="name939164646fb9249dd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587164646fb924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2064646fb92519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55023" name="name740564646fb928c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364646fb928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409964646fb929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80464646fb929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86040" name="name934564646fb933543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71164646fb933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657388" name="name213664646fb93b374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191964646fb93b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96514" name="name273664646fb947076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751164646fb947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8864646fb947a2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98142" name="name400064646fb94c6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364646fb94c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68964646fb94ce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1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987464646fb94d5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39001" name="name832364646fb9566d2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953364646fb956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40764646fb957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61557" name="name373064646fb960be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64664646fb960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28288" name="name950564646fb96a85d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111264646fb96a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68562" name="name940864646fb974353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840264646fb974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92180" name="name822864646fb97d97e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41864646fb97d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1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51064646fb97f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443364646fb9802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698060" name="name773064646fb986a18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55064646fb986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416280" name="name969664646fb98aaf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84664646fb98aae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85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70964646fb98b3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85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1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680464646fb98bd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1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29564646fb98c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1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33862" name="name903564646fb99620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747964646fb996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74495" name="name597864646fb99c6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164646fb99c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63664646fb99ce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36164646fb99d6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324846" name="name980664646fb9a76a5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299564646fb9a7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1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3864646fb9a83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7258" name="name285064646fb9b2170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366664646fb9b2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20881" name="name238064646fb9b7f91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47964646fb9b7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537164646fb9b8b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178664646fb9ba3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8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7664646fb9bb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6502" name="name386864646fb9c3573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329964646fb9c3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72629" name="name487464646fb9cd740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27864646fb9cd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34913" name="name997564646fb9d17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364646fb9d1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18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803280" name="name221964646fb9defff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814364646fb9de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52564646fb9dfb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8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77731" name="name232564646fb9eb769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826464646fb9eb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219445" name="name128364646fba021fa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505464646fba02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7564646fba030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56400" name="name704764646fba0925f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938964646fba09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51464646fba09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2264646fba09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78764646fba0b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9764646fba0b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0423" name="name216464646fba12304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36464646fba12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82464646fba12e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18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90464646fba13f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7928" name="name966864646fba1a24c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14564646fba1a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72555" name="name645364646fba1e9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464646fba1e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16464646fba1f1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18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076424" name="name798464646fba28b32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676264646fba28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843736" name="name537364646fba30c3c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911164646fba30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6045" name="name921464646fba355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964646fba35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88864646fba35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81932" name="name723564646fba40afa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91164646fba40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80326" name="name344764646fba4a799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858264646fba4a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52599" name="name965964646fba4e78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0664646fba4e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8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638078" name="name655064646fba59e61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351964646fba59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5867324" name="name572364646fba6528e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249164646fba65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88595" name="name369864646fba69f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164646fba69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99364646fba6a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612964646fba6ab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532064646fba6ad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8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68783" name="name712064646fba733cf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446164646fba73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01190" name="name523664646fba76da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7864646fba76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18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1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18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37645" name="name756664646fba82c45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51964646fba82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4906" name="name951964646fba8b29a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12264646fba8b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1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8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59442474" name="name779664646fba92bf8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65864646fba92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0136274" name="name681564646fba9ad25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82364646fba9a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78708" name="name764464646fbaa18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064646fbaa1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5744217" name="name713364646fbaa962f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566564646fbaa9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96217409" name="name159264646fbab0cb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93464646fbab0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87092" name="name857364646fbab7b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264646fbab7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33164646fbab8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10930" name="name336464646fbabbda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4064646fbabb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1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1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8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800123" name="name618564646fbac64dc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896364646fbac6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84412" name="name912364646fbace0e8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74064646fbace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57766" name="name190564646fbad46d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2864646fbad4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8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8244287" name="name225164646fbadd41c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88464646fbad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1142821" name="name477264646fbae3294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39264646fbae3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1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10207" name="name571564646fbaefa2e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467164646fbaef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1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18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841545" name="name246264646fbb05ae2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04864646fbb05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13344" name="name544564646fbb09f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064646fbb09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1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405117" name="name670564646fbb14308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39064646fbb14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171802" name="name198664646fbb206a6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34864646fbb20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133013" name="name691464646fbb29ac2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82964646fbb29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9144599" name="name396564646fbb333f7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18964646fbb33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39386" name="name908664646fbb3d534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72564646fbb3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610">
    <w:multiLevelType w:val="hybridMultilevel"/>
    <w:lvl w:ilvl="0" w:tplc="62185149">
      <w:start w:val="1"/>
      <w:numFmt w:val="decimal"/>
      <w:lvlText w:val="%1."/>
      <w:lvlJc w:val="left"/>
      <w:pPr>
        <w:ind w:left="720" w:hanging="360"/>
      </w:pPr>
    </w:lvl>
    <w:lvl w:ilvl="1" w:tplc="62185149" w:tentative="1">
      <w:start w:val="1"/>
      <w:numFmt w:val="lowerLetter"/>
      <w:lvlText w:val="%2."/>
      <w:lvlJc w:val="left"/>
      <w:pPr>
        <w:ind w:left="1440" w:hanging="360"/>
      </w:pPr>
    </w:lvl>
    <w:lvl w:ilvl="2" w:tplc="62185149" w:tentative="1">
      <w:start w:val="1"/>
      <w:numFmt w:val="lowerRoman"/>
      <w:lvlText w:val="%3."/>
      <w:lvlJc w:val="right"/>
      <w:pPr>
        <w:ind w:left="2160" w:hanging="180"/>
      </w:pPr>
    </w:lvl>
    <w:lvl w:ilvl="3" w:tplc="62185149" w:tentative="1">
      <w:start w:val="1"/>
      <w:numFmt w:val="decimal"/>
      <w:lvlText w:val="%4."/>
      <w:lvlJc w:val="left"/>
      <w:pPr>
        <w:ind w:left="2880" w:hanging="360"/>
      </w:pPr>
    </w:lvl>
    <w:lvl w:ilvl="4" w:tplc="62185149" w:tentative="1">
      <w:start w:val="1"/>
      <w:numFmt w:val="lowerLetter"/>
      <w:lvlText w:val="%5."/>
      <w:lvlJc w:val="left"/>
      <w:pPr>
        <w:ind w:left="3600" w:hanging="360"/>
      </w:pPr>
    </w:lvl>
    <w:lvl w:ilvl="5" w:tplc="62185149" w:tentative="1">
      <w:start w:val="1"/>
      <w:numFmt w:val="lowerRoman"/>
      <w:lvlText w:val="%6."/>
      <w:lvlJc w:val="right"/>
      <w:pPr>
        <w:ind w:left="4320" w:hanging="180"/>
      </w:pPr>
    </w:lvl>
    <w:lvl w:ilvl="6" w:tplc="62185149" w:tentative="1">
      <w:start w:val="1"/>
      <w:numFmt w:val="decimal"/>
      <w:lvlText w:val="%7."/>
      <w:lvlJc w:val="left"/>
      <w:pPr>
        <w:ind w:left="5040" w:hanging="360"/>
      </w:pPr>
    </w:lvl>
    <w:lvl w:ilvl="7" w:tplc="62185149" w:tentative="1">
      <w:start w:val="1"/>
      <w:numFmt w:val="lowerLetter"/>
      <w:lvlText w:val="%8."/>
      <w:lvlJc w:val="left"/>
      <w:pPr>
        <w:ind w:left="5760" w:hanging="360"/>
      </w:pPr>
    </w:lvl>
    <w:lvl w:ilvl="8" w:tplc="62185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9">
    <w:multiLevelType w:val="hybridMultilevel"/>
    <w:lvl w:ilvl="0" w:tplc="44969783">
      <w:start w:val="1"/>
      <w:numFmt w:val="decimal"/>
      <w:lvlText w:val="%1."/>
      <w:lvlJc w:val="left"/>
      <w:pPr>
        <w:ind w:left="720" w:hanging="360"/>
      </w:pPr>
    </w:lvl>
    <w:lvl w:ilvl="1" w:tplc="44969783" w:tentative="1">
      <w:start w:val="1"/>
      <w:numFmt w:val="lowerLetter"/>
      <w:lvlText w:val="%2."/>
      <w:lvlJc w:val="left"/>
      <w:pPr>
        <w:ind w:left="1440" w:hanging="360"/>
      </w:pPr>
    </w:lvl>
    <w:lvl w:ilvl="2" w:tplc="44969783" w:tentative="1">
      <w:start w:val="1"/>
      <w:numFmt w:val="lowerRoman"/>
      <w:lvlText w:val="%3."/>
      <w:lvlJc w:val="right"/>
      <w:pPr>
        <w:ind w:left="2160" w:hanging="180"/>
      </w:pPr>
    </w:lvl>
    <w:lvl w:ilvl="3" w:tplc="44969783" w:tentative="1">
      <w:start w:val="1"/>
      <w:numFmt w:val="decimal"/>
      <w:lvlText w:val="%4."/>
      <w:lvlJc w:val="left"/>
      <w:pPr>
        <w:ind w:left="2880" w:hanging="360"/>
      </w:pPr>
    </w:lvl>
    <w:lvl w:ilvl="4" w:tplc="44969783" w:tentative="1">
      <w:start w:val="1"/>
      <w:numFmt w:val="lowerLetter"/>
      <w:lvlText w:val="%5."/>
      <w:lvlJc w:val="left"/>
      <w:pPr>
        <w:ind w:left="3600" w:hanging="360"/>
      </w:pPr>
    </w:lvl>
    <w:lvl w:ilvl="5" w:tplc="44969783" w:tentative="1">
      <w:start w:val="1"/>
      <w:numFmt w:val="lowerRoman"/>
      <w:lvlText w:val="%6."/>
      <w:lvlJc w:val="right"/>
      <w:pPr>
        <w:ind w:left="4320" w:hanging="180"/>
      </w:pPr>
    </w:lvl>
    <w:lvl w:ilvl="6" w:tplc="44969783" w:tentative="1">
      <w:start w:val="1"/>
      <w:numFmt w:val="decimal"/>
      <w:lvlText w:val="%7."/>
      <w:lvlJc w:val="left"/>
      <w:pPr>
        <w:ind w:left="5040" w:hanging="360"/>
      </w:pPr>
    </w:lvl>
    <w:lvl w:ilvl="7" w:tplc="44969783" w:tentative="1">
      <w:start w:val="1"/>
      <w:numFmt w:val="lowerLetter"/>
      <w:lvlText w:val="%8."/>
      <w:lvlJc w:val="left"/>
      <w:pPr>
        <w:ind w:left="5760" w:hanging="360"/>
      </w:pPr>
    </w:lvl>
    <w:lvl w:ilvl="8" w:tplc="44969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8">
    <w:multiLevelType w:val="hybridMultilevel"/>
    <w:lvl w:ilvl="0" w:tplc="61908668">
      <w:start w:val="1"/>
      <w:numFmt w:val="decimal"/>
      <w:lvlText w:val="%1."/>
      <w:lvlJc w:val="left"/>
      <w:pPr>
        <w:ind w:left="720" w:hanging="360"/>
      </w:pPr>
    </w:lvl>
    <w:lvl w:ilvl="1" w:tplc="61908668" w:tentative="1">
      <w:start w:val="1"/>
      <w:numFmt w:val="lowerLetter"/>
      <w:lvlText w:val="%2."/>
      <w:lvlJc w:val="left"/>
      <w:pPr>
        <w:ind w:left="1440" w:hanging="360"/>
      </w:pPr>
    </w:lvl>
    <w:lvl w:ilvl="2" w:tplc="61908668" w:tentative="1">
      <w:start w:val="1"/>
      <w:numFmt w:val="lowerRoman"/>
      <w:lvlText w:val="%3."/>
      <w:lvlJc w:val="right"/>
      <w:pPr>
        <w:ind w:left="2160" w:hanging="180"/>
      </w:pPr>
    </w:lvl>
    <w:lvl w:ilvl="3" w:tplc="61908668" w:tentative="1">
      <w:start w:val="1"/>
      <w:numFmt w:val="decimal"/>
      <w:lvlText w:val="%4."/>
      <w:lvlJc w:val="left"/>
      <w:pPr>
        <w:ind w:left="2880" w:hanging="360"/>
      </w:pPr>
    </w:lvl>
    <w:lvl w:ilvl="4" w:tplc="61908668" w:tentative="1">
      <w:start w:val="1"/>
      <w:numFmt w:val="lowerLetter"/>
      <w:lvlText w:val="%5."/>
      <w:lvlJc w:val="left"/>
      <w:pPr>
        <w:ind w:left="3600" w:hanging="360"/>
      </w:pPr>
    </w:lvl>
    <w:lvl w:ilvl="5" w:tplc="61908668" w:tentative="1">
      <w:start w:val="1"/>
      <w:numFmt w:val="lowerRoman"/>
      <w:lvlText w:val="%6."/>
      <w:lvlJc w:val="right"/>
      <w:pPr>
        <w:ind w:left="4320" w:hanging="180"/>
      </w:pPr>
    </w:lvl>
    <w:lvl w:ilvl="6" w:tplc="61908668" w:tentative="1">
      <w:start w:val="1"/>
      <w:numFmt w:val="decimal"/>
      <w:lvlText w:val="%7."/>
      <w:lvlJc w:val="left"/>
      <w:pPr>
        <w:ind w:left="5040" w:hanging="360"/>
      </w:pPr>
    </w:lvl>
    <w:lvl w:ilvl="7" w:tplc="61908668" w:tentative="1">
      <w:start w:val="1"/>
      <w:numFmt w:val="lowerLetter"/>
      <w:lvlText w:val="%8."/>
      <w:lvlJc w:val="left"/>
      <w:pPr>
        <w:ind w:left="5760" w:hanging="360"/>
      </w:pPr>
    </w:lvl>
    <w:lvl w:ilvl="8" w:tplc="61908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7">
    <w:multiLevelType w:val="hybridMultilevel"/>
    <w:lvl w:ilvl="0" w:tplc="38574298">
      <w:start w:val="1"/>
      <w:numFmt w:val="decimal"/>
      <w:lvlText w:val="%1."/>
      <w:lvlJc w:val="left"/>
      <w:pPr>
        <w:ind w:left="720" w:hanging="360"/>
      </w:pPr>
    </w:lvl>
    <w:lvl w:ilvl="1" w:tplc="38574298" w:tentative="1">
      <w:start w:val="1"/>
      <w:numFmt w:val="lowerLetter"/>
      <w:lvlText w:val="%2."/>
      <w:lvlJc w:val="left"/>
      <w:pPr>
        <w:ind w:left="1440" w:hanging="360"/>
      </w:pPr>
    </w:lvl>
    <w:lvl w:ilvl="2" w:tplc="38574298" w:tentative="1">
      <w:start w:val="1"/>
      <w:numFmt w:val="lowerRoman"/>
      <w:lvlText w:val="%3."/>
      <w:lvlJc w:val="right"/>
      <w:pPr>
        <w:ind w:left="2160" w:hanging="180"/>
      </w:pPr>
    </w:lvl>
    <w:lvl w:ilvl="3" w:tplc="38574298" w:tentative="1">
      <w:start w:val="1"/>
      <w:numFmt w:val="decimal"/>
      <w:lvlText w:val="%4."/>
      <w:lvlJc w:val="left"/>
      <w:pPr>
        <w:ind w:left="2880" w:hanging="360"/>
      </w:pPr>
    </w:lvl>
    <w:lvl w:ilvl="4" w:tplc="38574298" w:tentative="1">
      <w:start w:val="1"/>
      <w:numFmt w:val="lowerLetter"/>
      <w:lvlText w:val="%5."/>
      <w:lvlJc w:val="left"/>
      <w:pPr>
        <w:ind w:left="3600" w:hanging="360"/>
      </w:pPr>
    </w:lvl>
    <w:lvl w:ilvl="5" w:tplc="38574298" w:tentative="1">
      <w:start w:val="1"/>
      <w:numFmt w:val="lowerRoman"/>
      <w:lvlText w:val="%6."/>
      <w:lvlJc w:val="right"/>
      <w:pPr>
        <w:ind w:left="4320" w:hanging="180"/>
      </w:pPr>
    </w:lvl>
    <w:lvl w:ilvl="6" w:tplc="38574298" w:tentative="1">
      <w:start w:val="1"/>
      <w:numFmt w:val="decimal"/>
      <w:lvlText w:val="%7."/>
      <w:lvlJc w:val="left"/>
      <w:pPr>
        <w:ind w:left="5040" w:hanging="360"/>
      </w:pPr>
    </w:lvl>
    <w:lvl w:ilvl="7" w:tplc="38574298" w:tentative="1">
      <w:start w:val="1"/>
      <w:numFmt w:val="lowerLetter"/>
      <w:lvlText w:val="%8."/>
      <w:lvlJc w:val="left"/>
      <w:pPr>
        <w:ind w:left="5760" w:hanging="360"/>
      </w:pPr>
    </w:lvl>
    <w:lvl w:ilvl="8" w:tplc="38574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6">
    <w:multiLevelType w:val="hybridMultilevel"/>
    <w:lvl w:ilvl="0" w:tplc="54159438">
      <w:start w:val="1"/>
      <w:numFmt w:val="decimal"/>
      <w:lvlText w:val="%1."/>
      <w:lvlJc w:val="left"/>
      <w:pPr>
        <w:ind w:left="720" w:hanging="360"/>
      </w:pPr>
    </w:lvl>
    <w:lvl w:ilvl="1" w:tplc="54159438" w:tentative="1">
      <w:start w:val="1"/>
      <w:numFmt w:val="lowerLetter"/>
      <w:lvlText w:val="%2."/>
      <w:lvlJc w:val="left"/>
      <w:pPr>
        <w:ind w:left="1440" w:hanging="360"/>
      </w:pPr>
    </w:lvl>
    <w:lvl w:ilvl="2" w:tplc="54159438" w:tentative="1">
      <w:start w:val="1"/>
      <w:numFmt w:val="lowerRoman"/>
      <w:lvlText w:val="%3."/>
      <w:lvlJc w:val="right"/>
      <w:pPr>
        <w:ind w:left="2160" w:hanging="180"/>
      </w:pPr>
    </w:lvl>
    <w:lvl w:ilvl="3" w:tplc="54159438" w:tentative="1">
      <w:start w:val="1"/>
      <w:numFmt w:val="decimal"/>
      <w:lvlText w:val="%4."/>
      <w:lvlJc w:val="left"/>
      <w:pPr>
        <w:ind w:left="2880" w:hanging="360"/>
      </w:pPr>
    </w:lvl>
    <w:lvl w:ilvl="4" w:tplc="54159438" w:tentative="1">
      <w:start w:val="1"/>
      <w:numFmt w:val="lowerLetter"/>
      <w:lvlText w:val="%5."/>
      <w:lvlJc w:val="left"/>
      <w:pPr>
        <w:ind w:left="3600" w:hanging="360"/>
      </w:pPr>
    </w:lvl>
    <w:lvl w:ilvl="5" w:tplc="54159438" w:tentative="1">
      <w:start w:val="1"/>
      <w:numFmt w:val="lowerRoman"/>
      <w:lvlText w:val="%6."/>
      <w:lvlJc w:val="right"/>
      <w:pPr>
        <w:ind w:left="4320" w:hanging="180"/>
      </w:pPr>
    </w:lvl>
    <w:lvl w:ilvl="6" w:tplc="54159438" w:tentative="1">
      <w:start w:val="1"/>
      <w:numFmt w:val="decimal"/>
      <w:lvlText w:val="%7."/>
      <w:lvlJc w:val="left"/>
      <w:pPr>
        <w:ind w:left="5040" w:hanging="360"/>
      </w:pPr>
    </w:lvl>
    <w:lvl w:ilvl="7" w:tplc="54159438" w:tentative="1">
      <w:start w:val="1"/>
      <w:numFmt w:val="lowerLetter"/>
      <w:lvlText w:val="%8."/>
      <w:lvlJc w:val="left"/>
      <w:pPr>
        <w:ind w:left="5760" w:hanging="360"/>
      </w:pPr>
    </w:lvl>
    <w:lvl w:ilvl="8" w:tplc="54159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5">
    <w:multiLevelType w:val="hybridMultilevel"/>
    <w:lvl w:ilvl="0" w:tplc="39389723">
      <w:start w:val="1"/>
      <w:numFmt w:val="decimal"/>
      <w:lvlText w:val="%1."/>
      <w:lvlJc w:val="left"/>
      <w:pPr>
        <w:ind w:left="720" w:hanging="360"/>
      </w:pPr>
    </w:lvl>
    <w:lvl w:ilvl="1" w:tplc="39389723" w:tentative="1">
      <w:start w:val="1"/>
      <w:numFmt w:val="lowerLetter"/>
      <w:lvlText w:val="%2."/>
      <w:lvlJc w:val="left"/>
      <w:pPr>
        <w:ind w:left="1440" w:hanging="360"/>
      </w:pPr>
    </w:lvl>
    <w:lvl w:ilvl="2" w:tplc="39389723" w:tentative="1">
      <w:start w:val="1"/>
      <w:numFmt w:val="lowerRoman"/>
      <w:lvlText w:val="%3."/>
      <w:lvlJc w:val="right"/>
      <w:pPr>
        <w:ind w:left="2160" w:hanging="180"/>
      </w:pPr>
    </w:lvl>
    <w:lvl w:ilvl="3" w:tplc="39389723" w:tentative="1">
      <w:start w:val="1"/>
      <w:numFmt w:val="decimal"/>
      <w:lvlText w:val="%4."/>
      <w:lvlJc w:val="left"/>
      <w:pPr>
        <w:ind w:left="2880" w:hanging="360"/>
      </w:pPr>
    </w:lvl>
    <w:lvl w:ilvl="4" w:tplc="39389723" w:tentative="1">
      <w:start w:val="1"/>
      <w:numFmt w:val="lowerLetter"/>
      <w:lvlText w:val="%5."/>
      <w:lvlJc w:val="left"/>
      <w:pPr>
        <w:ind w:left="3600" w:hanging="360"/>
      </w:pPr>
    </w:lvl>
    <w:lvl w:ilvl="5" w:tplc="39389723" w:tentative="1">
      <w:start w:val="1"/>
      <w:numFmt w:val="lowerRoman"/>
      <w:lvlText w:val="%6."/>
      <w:lvlJc w:val="right"/>
      <w:pPr>
        <w:ind w:left="4320" w:hanging="180"/>
      </w:pPr>
    </w:lvl>
    <w:lvl w:ilvl="6" w:tplc="39389723" w:tentative="1">
      <w:start w:val="1"/>
      <w:numFmt w:val="decimal"/>
      <w:lvlText w:val="%7."/>
      <w:lvlJc w:val="left"/>
      <w:pPr>
        <w:ind w:left="5040" w:hanging="360"/>
      </w:pPr>
    </w:lvl>
    <w:lvl w:ilvl="7" w:tplc="39389723" w:tentative="1">
      <w:start w:val="1"/>
      <w:numFmt w:val="lowerLetter"/>
      <w:lvlText w:val="%8."/>
      <w:lvlJc w:val="left"/>
      <w:pPr>
        <w:ind w:left="5760" w:hanging="360"/>
      </w:pPr>
    </w:lvl>
    <w:lvl w:ilvl="8" w:tplc="39389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4">
    <w:multiLevelType w:val="hybridMultilevel"/>
    <w:lvl w:ilvl="0" w:tplc="36721029">
      <w:start w:val="1"/>
      <w:numFmt w:val="decimal"/>
      <w:lvlText w:val="%1."/>
      <w:lvlJc w:val="left"/>
      <w:pPr>
        <w:ind w:left="720" w:hanging="360"/>
      </w:pPr>
    </w:lvl>
    <w:lvl w:ilvl="1" w:tplc="36721029" w:tentative="1">
      <w:start w:val="1"/>
      <w:numFmt w:val="lowerLetter"/>
      <w:lvlText w:val="%2."/>
      <w:lvlJc w:val="left"/>
      <w:pPr>
        <w:ind w:left="1440" w:hanging="360"/>
      </w:pPr>
    </w:lvl>
    <w:lvl w:ilvl="2" w:tplc="36721029" w:tentative="1">
      <w:start w:val="1"/>
      <w:numFmt w:val="lowerRoman"/>
      <w:lvlText w:val="%3."/>
      <w:lvlJc w:val="right"/>
      <w:pPr>
        <w:ind w:left="2160" w:hanging="180"/>
      </w:pPr>
    </w:lvl>
    <w:lvl w:ilvl="3" w:tplc="36721029" w:tentative="1">
      <w:start w:val="1"/>
      <w:numFmt w:val="decimal"/>
      <w:lvlText w:val="%4."/>
      <w:lvlJc w:val="left"/>
      <w:pPr>
        <w:ind w:left="2880" w:hanging="360"/>
      </w:pPr>
    </w:lvl>
    <w:lvl w:ilvl="4" w:tplc="36721029" w:tentative="1">
      <w:start w:val="1"/>
      <w:numFmt w:val="lowerLetter"/>
      <w:lvlText w:val="%5."/>
      <w:lvlJc w:val="left"/>
      <w:pPr>
        <w:ind w:left="3600" w:hanging="360"/>
      </w:pPr>
    </w:lvl>
    <w:lvl w:ilvl="5" w:tplc="36721029" w:tentative="1">
      <w:start w:val="1"/>
      <w:numFmt w:val="lowerRoman"/>
      <w:lvlText w:val="%6."/>
      <w:lvlJc w:val="right"/>
      <w:pPr>
        <w:ind w:left="4320" w:hanging="180"/>
      </w:pPr>
    </w:lvl>
    <w:lvl w:ilvl="6" w:tplc="36721029" w:tentative="1">
      <w:start w:val="1"/>
      <w:numFmt w:val="decimal"/>
      <w:lvlText w:val="%7."/>
      <w:lvlJc w:val="left"/>
      <w:pPr>
        <w:ind w:left="5040" w:hanging="360"/>
      </w:pPr>
    </w:lvl>
    <w:lvl w:ilvl="7" w:tplc="36721029" w:tentative="1">
      <w:start w:val="1"/>
      <w:numFmt w:val="lowerLetter"/>
      <w:lvlText w:val="%8."/>
      <w:lvlJc w:val="left"/>
      <w:pPr>
        <w:ind w:left="5760" w:hanging="360"/>
      </w:pPr>
    </w:lvl>
    <w:lvl w:ilvl="8" w:tplc="36721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3">
    <w:multiLevelType w:val="hybridMultilevel"/>
    <w:lvl w:ilvl="0" w:tplc="78954503">
      <w:start w:val="1"/>
      <w:numFmt w:val="decimal"/>
      <w:lvlText w:val="%1."/>
      <w:lvlJc w:val="left"/>
      <w:pPr>
        <w:ind w:left="720" w:hanging="360"/>
      </w:pPr>
    </w:lvl>
    <w:lvl w:ilvl="1" w:tplc="78954503" w:tentative="1">
      <w:start w:val="1"/>
      <w:numFmt w:val="lowerLetter"/>
      <w:lvlText w:val="%2."/>
      <w:lvlJc w:val="left"/>
      <w:pPr>
        <w:ind w:left="1440" w:hanging="360"/>
      </w:pPr>
    </w:lvl>
    <w:lvl w:ilvl="2" w:tplc="78954503" w:tentative="1">
      <w:start w:val="1"/>
      <w:numFmt w:val="lowerRoman"/>
      <w:lvlText w:val="%3."/>
      <w:lvlJc w:val="right"/>
      <w:pPr>
        <w:ind w:left="2160" w:hanging="180"/>
      </w:pPr>
    </w:lvl>
    <w:lvl w:ilvl="3" w:tplc="78954503" w:tentative="1">
      <w:start w:val="1"/>
      <w:numFmt w:val="decimal"/>
      <w:lvlText w:val="%4."/>
      <w:lvlJc w:val="left"/>
      <w:pPr>
        <w:ind w:left="2880" w:hanging="360"/>
      </w:pPr>
    </w:lvl>
    <w:lvl w:ilvl="4" w:tplc="78954503" w:tentative="1">
      <w:start w:val="1"/>
      <w:numFmt w:val="lowerLetter"/>
      <w:lvlText w:val="%5."/>
      <w:lvlJc w:val="left"/>
      <w:pPr>
        <w:ind w:left="3600" w:hanging="360"/>
      </w:pPr>
    </w:lvl>
    <w:lvl w:ilvl="5" w:tplc="78954503" w:tentative="1">
      <w:start w:val="1"/>
      <w:numFmt w:val="lowerRoman"/>
      <w:lvlText w:val="%6."/>
      <w:lvlJc w:val="right"/>
      <w:pPr>
        <w:ind w:left="4320" w:hanging="180"/>
      </w:pPr>
    </w:lvl>
    <w:lvl w:ilvl="6" w:tplc="78954503" w:tentative="1">
      <w:start w:val="1"/>
      <w:numFmt w:val="decimal"/>
      <w:lvlText w:val="%7."/>
      <w:lvlJc w:val="left"/>
      <w:pPr>
        <w:ind w:left="5040" w:hanging="360"/>
      </w:pPr>
    </w:lvl>
    <w:lvl w:ilvl="7" w:tplc="78954503" w:tentative="1">
      <w:start w:val="1"/>
      <w:numFmt w:val="lowerLetter"/>
      <w:lvlText w:val="%8."/>
      <w:lvlJc w:val="left"/>
      <w:pPr>
        <w:ind w:left="5760" w:hanging="360"/>
      </w:pPr>
    </w:lvl>
    <w:lvl w:ilvl="8" w:tplc="78954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2">
    <w:multiLevelType w:val="hybridMultilevel"/>
    <w:lvl w:ilvl="0" w:tplc="59518656">
      <w:start w:val="1"/>
      <w:numFmt w:val="decimal"/>
      <w:lvlText w:val="%1."/>
      <w:lvlJc w:val="left"/>
      <w:pPr>
        <w:ind w:left="720" w:hanging="360"/>
      </w:pPr>
    </w:lvl>
    <w:lvl w:ilvl="1" w:tplc="59518656" w:tentative="1">
      <w:start w:val="1"/>
      <w:numFmt w:val="lowerLetter"/>
      <w:lvlText w:val="%2."/>
      <w:lvlJc w:val="left"/>
      <w:pPr>
        <w:ind w:left="1440" w:hanging="360"/>
      </w:pPr>
    </w:lvl>
    <w:lvl w:ilvl="2" w:tplc="59518656" w:tentative="1">
      <w:start w:val="1"/>
      <w:numFmt w:val="lowerRoman"/>
      <w:lvlText w:val="%3."/>
      <w:lvlJc w:val="right"/>
      <w:pPr>
        <w:ind w:left="2160" w:hanging="180"/>
      </w:pPr>
    </w:lvl>
    <w:lvl w:ilvl="3" w:tplc="59518656" w:tentative="1">
      <w:start w:val="1"/>
      <w:numFmt w:val="decimal"/>
      <w:lvlText w:val="%4."/>
      <w:lvlJc w:val="left"/>
      <w:pPr>
        <w:ind w:left="2880" w:hanging="360"/>
      </w:pPr>
    </w:lvl>
    <w:lvl w:ilvl="4" w:tplc="59518656" w:tentative="1">
      <w:start w:val="1"/>
      <w:numFmt w:val="lowerLetter"/>
      <w:lvlText w:val="%5."/>
      <w:lvlJc w:val="left"/>
      <w:pPr>
        <w:ind w:left="3600" w:hanging="360"/>
      </w:pPr>
    </w:lvl>
    <w:lvl w:ilvl="5" w:tplc="59518656" w:tentative="1">
      <w:start w:val="1"/>
      <w:numFmt w:val="lowerRoman"/>
      <w:lvlText w:val="%6."/>
      <w:lvlJc w:val="right"/>
      <w:pPr>
        <w:ind w:left="4320" w:hanging="180"/>
      </w:pPr>
    </w:lvl>
    <w:lvl w:ilvl="6" w:tplc="59518656" w:tentative="1">
      <w:start w:val="1"/>
      <w:numFmt w:val="decimal"/>
      <w:lvlText w:val="%7."/>
      <w:lvlJc w:val="left"/>
      <w:pPr>
        <w:ind w:left="5040" w:hanging="360"/>
      </w:pPr>
    </w:lvl>
    <w:lvl w:ilvl="7" w:tplc="59518656" w:tentative="1">
      <w:start w:val="1"/>
      <w:numFmt w:val="lowerLetter"/>
      <w:lvlText w:val="%8."/>
      <w:lvlJc w:val="left"/>
      <w:pPr>
        <w:ind w:left="5760" w:hanging="360"/>
      </w:pPr>
    </w:lvl>
    <w:lvl w:ilvl="8" w:tplc="59518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1">
    <w:multiLevelType w:val="hybridMultilevel"/>
    <w:lvl w:ilvl="0" w:tplc="20272695">
      <w:start w:val="1"/>
      <w:numFmt w:val="decimal"/>
      <w:lvlText w:val="%1."/>
      <w:lvlJc w:val="left"/>
      <w:pPr>
        <w:ind w:left="720" w:hanging="360"/>
      </w:pPr>
    </w:lvl>
    <w:lvl w:ilvl="1" w:tplc="20272695" w:tentative="1">
      <w:start w:val="1"/>
      <w:numFmt w:val="lowerLetter"/>
      <w:lvlText w:val="%2."/>
      <w:lvlJc w:val="left"/>
      <w:pPr>
        <w:ind w:left="1440" w:hanging="360"/>
      </w:pPr>
    </w:lvl>
    <w:lvl w:ilvl="2" w:tplc="20272695" w:tentative="1">
      <w:start w:val="1"/>
      <w:numFmt w:val="lowerRoman"/>
      <w:lvlText w:val="%3."/>
      <w:lvlJc w:val="right"/>
      <w:pPr>
        <w:ind w:left="2160" w:hanging="180"/>
      </w:pPr>
    </w:lvl>
    <w:lvl w:ilvl="3" w:tplc="20272695" w:tentative="1">
      <w:start w:val="1"/>
      <w:numFmt w:val="decimal"/>
      <w:lvlText w:val="%4."/>
      <w:lvlJc w:val="left"/>
      <w:pPr>
        <w:ind w:left="2880" w:hanging="360"/>
      </w:pPr>
    </w:lvl>
    <w:lvl w:ilvl="4" w:tplc="20272695" w:tentative="1">
      <w:start w:val="1"/>
      <w:numFmt w:val="lowerLetter"/>
      <w:lvlText w:val="%5."/>
      <w:lvlJc w:val="left"/>
      <w:pPr>
        <w:ind w:left="3600" w:hanging="360"/>
      </w:pPr>
    </w:lvl>
    <w:lvl w:ilvl="5" w:tplc="20272695" w:tentative="1">
      <w:start w:val="1"/>
      <w:numFmt w:val="lowerRoman"/>
      <w:lvlText w:val="%6."/>
      <w:lvlJc w:val="right"/>
      <w:pPr>
        <w:ind w:left="4320" w:hanging="180"/>
      </w:pPr>
    </w:lvl>
    <w:lvl w:ilvl="6" w:tplc="20272695" w:tentative="1">
      <w:start w:val="1"/>
      <w:numFmt w:val="decimal"/>
      <w:lvlText w:val="%7."/>
      <w:lvlJc w:val="left"/>
      <w:pPr>
        <w:ind w:left="5040" w:hanging="360"/>
      </w:pPr>
    </w:lvl>
    <w:lvl w:ilvl="7" w:tplc="20272695" w:tentative="1">
      <w:start w:val="1"/>
      <w:numFmt w:val="lowerLetter"/>
      <w:lvlText w:val="%8."/>
      <w:lvlJc w:val="left"/>
      <w:pPr>
        <w:ind w:left="5760" w:hanging="360"/>
      </w:pPr>
    </w:lvl>
    <w:lvl w:ilvl="8" w:tplc="20272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0">
    <w:multiLevelType w:val="hybridMultilevel"/>
    <w:lvl w:ilvl="0" w:tplc="72673270">
      <w:start w:val="1"/>
      <w:numFmt w:val="decimal"/>
      <w:lvlText w:val="%1."/>
      <w:lvlJc w:val="left"/>
      <w:pPr>
        <w:ind w:left="720" w:hanging="360"/>
      </w:pPr>
    </w:lvl>
    <w:lvl w:ilvl="1" w:tplc="72673270" w:tentative="1">
      <w:start w:val="1"/>
      <w:numFmt w:val="lowerLetter"/>
      <w:lvlText w:val="%2."/>
      <w:lvlJc w:val="left"/>
      <w:pPr>
        <w:ind w:left="1440" w:hanging="360"/>
      </w:pPr>
    </w:lvl>
    <w:lvl w:ilvl="2" w:tplc="72673270" w:tentative="1">
      <w:start w:val="1"/>
      <w:numFmt w:val="lowerRoman"/>
      <w:lvlText w:val="%3."/>
      <w:lvlJc w:val="right"/>
      <w:pPr>
        <w:ind w:left="2160" w:hanging="180"/>
      </w:pPr>
    </w:lvl>
    <w:lvl w:ilvl="3" w:tplc="72673270" w:tentative="1">
      <w:start w:val="1"/>
      <w:numFmt w:val="decimal"/>
      <w:lvlText w:val="%4."/>
      <w:lvlJc w:val="left"/>
      <w:pPr>
        <w:ind w:left="2880" w:hanging="360"/>
      </w:pPr>
    </w:lvl>
    <w:lvl w:ilvl="4" w:tplc="72673270" w:tentative="1">
      <w:start w:val="1"/>
      <w:numFmt w:val="lowerLetter"/>
      <w:lvlText w:val="%5."/>
      <w:lvlJc w:val="left"/>
      <w:pPr>
        <w:ind w:left="3600" w:hanging="360"/>
      </w:pPr>
    </w:lvl>
    <w:lvl w:ilvl="5" w:tplc="72673270" w:tentative="1">
      <w:start w:val="1"/>
      <w:numFmt w:val="lowerRoman"/>
      <w:lvlText w:val="%6."/>
      <w:lvlJc w:val="right"/>
      <w:pPr>
        <w:ind w:left="4320" w:hanging="180"/>
      </w:pPr>
    </w:lvl>
    <w:lvl w:ilvl="6" w:tplc="72673270" w:tentative="1">
      <w:start w:val="1"/>
      <w:numFmt w:val="decimal"/>
      <w:lvlText w:val="%7."/>
      <w:lvlJc w:val="left"/>
      <w:pPr>
        <w:ind w:left="5040" w:hanging="360"/>
      </w:pPr>
    </w:lvl>
    <w:lvl w:ilvl="7" w:tplc="72673270" w:tentative="1">
      <w:start w:val="1"/>
      <w:numFmt w:val="lowerLetter"/>
      <w:lvlText w:val="%8."/>
      <w:lvlJc w:val="left"/>
      <w:pPr>
        <w:ind w:left="5760" w:hanging="360"/>
      </w:pPr>
    </w:lvl>
    <w:lvl w:ilvl="8" w:tplc="72673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9">
    <w:multiLevelType w:val="hybridMultilevel"/>
    <w:lvl w:ilvl="0" w:tplc="53490015">
      <w:start w:val="1"/>
      <w:numFmt w:val="decimal"/>
      <w:lvlText w:val="%1."/>
      <w:lvlJc w:val="left"/>
      <w:pPr>
        <w:ind w:left="720" w:hanging="360"/>
      </w:pPr>
    </w:lvl>
    <w:lvl w:ilvl="1" w:tplc="53490015" w:tentative="1">
      <w:start w:val="1"/>
      <w:numFmt w:val="lowerLetter"/>
      <w:lvlText w:val="%2."/>
      <w:lvlJc w:val="left"/>
      <w:pPr>
        <w:ind w:left="1440" w:hanging="360"/>
      </w:pPr>
    </w:lvl>
    <w:lvl w:ilvl="2" w:tplc="53490015" w:tentative="1">
      <w:start w:val="1"/>
      <w:numFmt w:val="lowerRoman"/>
      <w:lvlText w:val="%3."/>
      <w:lvlJc w:val="right"/>
      <w:pPr>
        <w:ind w:left="2160" w:hanging="180"/>
      </w:pPr>
    </w:lvl>
    <w:lvl w:ilvl="3" w:tplc="53490015" w:tentative="1">
      <w:start w:val="1"/>
      <w:numFmt w:val="decimal"/>
      <w:lvlText w:val="%4."/>
      <w:lvlJc w:val="left"/>
      <w:pPr>
        <w:ind w:left="2880" w:hanging="360"/>
      </w:pPr>
    </w:lvl>
    <w:lvl w:ilvl="4" w:tplc="53490015" w:tentative="1">
      <w:start w:val="1"/>
      <w:numFmt w:val="lowerLetter"/>
      <w:lvlText w:val="%5."/>
      <w:lvlJc w:val="left"/>
      <w:pPr>
        <w:ind w:left="3600" w:hanging="360"/>
      </w:pPr>
    </w:lvl>
    <w:lvl w:ilvl="5" w:tplc="53490015" w:tentative="1">
      <w:start w:val="1"/>
      <w:numFmt w:val="lowerRoman"/>
      <w:lvlText w:val="%6."/>
      <w:lvlJc w:val="right"/>
      <w:pPr>
        <w:ind w:left="4320" w:hanging="180"/>
      </w:pPr>
    </w:lvl>
    <w:lvl w:ilvl="6" w:tplc="53490015" w:tentative="1">
      <w:start w:val="1"/>
      <w:numFmt w:val="decimal"/>
      <w:lvlText w:val="%7."/>
      <w:lvlJc w:val="left"/>
      <w:pPr>
        <w:ind w:left="5040" w:hanging="360"/>
      </w:pPr>
    </w:lvl>
    <w:lvl w:ilvl="7" w:tplc="53490015" w:tentative="1">
      <w:start w:val="1"/>
      <w:numFmt w:val="lowerLetter"/>
      <w:lvlText w:val="%8."/>
      <w:lvlJc w:val="left"/>
      <w:pPr>
        <w:ind w:left="5760" w:hanging="360"/>
      </w:pPr>
    </w:lvl>
    <w:lvl w:ilvl="8" w:tplc="53490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8">
    <w:multiLevelType w:val="hybridMultilevel"/>
    <w:lvl w:ilvl="0" w:tplc="18229612">
      <w:start w:val="1"/>
      <w:numFmt w:val="decimal"/>
      <w:lvlText w:val="%1."/>
      <w:lvlJc w:val="left"/>
      <w:pPr>
        <w:ind w:left="720" w:hanging="360"/>
      </w:pPr>
    </w:lvl>
    <w:lvl w:ilvl="1" w:tplc="18229612" w:tentative="1">
      <w:start w:val="1"/>
      <w:numFmt w:val="lowerLetter"/>
      <w:lvlText w:val="%2."/>
      <w:lvlJc w:val="left"/>
      <w:pPr>
        <w:ind w:left="1440" w:hanging="360"/>
      </w:pPr>
    </w:lvl>
    <w:lvl w:ilvl="2" w:tplc="18229612" w:tentative="1">
      <w:start w:val="1"/>
      <w:numFmt w:val="lowerRoman"/>
      <w:lvlText w:val="%3."/>
      <w:lvlJc w:val="right"/>
      <w:pPr>
        <w:ind w:left="2160" w:hanging="180"/>
      </w:pPr>
    </w:lvl>
    <w:lvl w:ilvl="3" w:tplc="18229612" w:tentative="1">
      <w:start w:val="1"/>
      <w:numFmt w:val="decimal"/>
      <w:lvlText w:val="%4."/>
      <w:lvlJc w:val="left"/>
      <w:pPr>
        <w:ind w:left="2880" w:hanging="360"/>
      </w:pPr>
    </w:lvl>
    <w:lvl w:ilvl="4" w:tplc="18229612" w:tentative="1">
      <w:start w:val="1"/>
      <w:numFmt w:val="lowerLetter"/>
      <w:lvlText w:val="%5."/>
      <w:lvlJc w:val="left"/>
      <w:pPr>
        <w:ind w:left="3600" w:hanging="360"/>
      </w:pPr>
    </w:lvl>
    <w:lvl w:ilvl="5" w:tplc="18229612" w:tentative="1">
      <w:start w:val="1"/>
      <w:numFmt w:val="lowerRoman"/>
      <w:lvlText w:val="%6."/>
      <w:lvlJc w:val="right"/>
      <w:pPr>
        <w:ind w:left="4320" w:hanging="180"/>
      </w:pPr>
    </w:lvl>
    <w:lvl w:ilvl="6" w:tplc="18229612" w:tentative="1">
      <w:start w:val="1"/>
      <w:numFmt w:val="decimal"/>
      <w:lvlText w:val="%7."/>
      <w:lvlJc w:val="left"/>
      <w:pPr>
        <w:ind w:left="5040" w:hanging="360"/>
      </w:pPr>
    </w:lvl>
    <w:lvl w:ilvl="7" w:tplc="18229612" w:tentative="1">
      <w:start w:val="1"/>
      <w:numFmt w:val="lowerLetter"/>
      <w:lvlText w:val="%8."/>
      <w:lvlJc w:val="left"/>
      <w:pPr>
        <w:ind w:left="5760" w:hanging="360"/>
      </w:pPr>
    </w:lvl>
    <w:lvl w:ilvl="8" w:tplc="18229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7">
    <w:multiLevelType w:val="hybridMultilevel"/>
    <w:lvl w:ilvl="0" w:tplc="17329665">
      <w:start w:val="1"/>
      <w:numFmt w:val="decimal"/>
      <w:lvlText w:val="%1."/>
      <w:lvlJc w:val="left"/>
      <w:pPr>
        <w:ind w:left="720" w:hanging="360"/>
      </w:pPr>
    </w:lvl>
    <w:lvl w:ilvl="1" w:tplc="17329665" w:tentative="1">
      <w:start w:val="1"/>
      <w:numFmt w:val="lowerLetter"/>
      <w:lvlText w:val="%2."/>
      <w:lvlJc w:val="left"/>
      <w:pPr>
        <w:ind w:left="1440" w:hanging="360"/>
      </w:pPr>
    </w:lvl>
    <w:lvl w:ilvl="2" w:tplc="17329665" w:tentative="1">
      <w:start w:val="1"/>
      <w:numFmt w:val="lowerRoman"/>
      <w:lvlText w:val="%3."/>
      <w:lvlJc w:val="right"/>
      <w:pPr>
        <w:ind w:left="2160" w:hanging="180"/>
      </w:pPr>
    </w:lvl>
    <w:lvl w:ilvl="3" w:tplc="17329665" w:tentative="1">
      <w:start w:val="1"/>
      <w:numFmt w:val="decimal"/>
      <w:lvlText w:val="%4."/>
      <w:lvlJc w:val="left"/>
      <w:pPr>
        <w:ind w:left="2880" w:hanging="360"/>
      </w:pPr>
    </w:lvl>
    <w:lvl w:ilvl="4" w:tplc="17329665" w:tentative="1">
      <w:start w:val="1"/>
      <w:numFmt w:val="lowerLetter"/>
      <w:lvlText w:val="%5."/>
      <w:lvlJc w:val="left"/>
      <w:pPr>
        <w:ind w:left="3600" w:hanging="360"/>
      </w:pPr>
    </w:lvl>
    <w:lvl w:ilvl="5" w:tplc="17329665" w:tentative="1">
      <w:start w:val="1"/>
      <w:numFmt w:val="lowerRoman"/>
      <w:lvlText w:val="%6."/>
      <w:lvlJc w:val="right"/>
      <w:pPr>
        <w:ind w:left="4320" w:hanging="180"/>
      </w:pPr>
    </w:lvl>
    <w:lvl w:ilvl="6" w:tplc="17329665" w:tentative="1">
      <w:start w:val="1"/>
      <w:numFmt w:val="decimal"/>
      <w:lvlText w:val="%7."/>
      <w:lvlJc w:val="left"/>
      <w:pPr>
        <w:ind w:left="5040" w:hanging="360"/>
      </w:pPr>
    </w:lvl>
    <w:lvl w:ilvl="7" w:tplc="17329665" w:tentative="1">
      <w:start w:val="1"/>
      <w:numFmt w:val="lowerLetter"/>
      <w:lvlText w:val="%8."/>
      <w:lvlJc w:val="left"/>
      <w:pPr>
        <w:ind w:left="5760" w:hanging="360"/>
      </w:pPr>
    </w:lvl>
    <w:lvl w:ilvl="8" w:tplc="17329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6">
    <w:multiLevelType w:val="hybridMultilevel"/>
    <w:lvl w:ilvl="0" w:tplc="43895267">
      <w:start w:val="1"/>
      <w:numFmt w:val="decimal"/>
      <w:lvlText w:val="%1."/>
      <w:lvlJc w:val="left"/>
      <w:pPr>
        <w:ind w:left="720" w:hanging="360"/>
      </w:pPr>
    </w:lvl>
    <w:lvl w:ilvl="1" w:tplc="43895267" w:tentative="1">
      <w:start w:val="1"/>
      <w:numFmt w:val="lowerLetter"/>
      <w:lvlText w:val="%2."/>
      <w:lvlJc w:val="left"/>
      <w:pPr>
        <w:ind w:left="1440" w:hanging="360"/>
      </w:pPr>
    </w:lvl>
    <w:lvl w:ilvl="2" w:tplc="43895267" w:tentative="1">
      <w:start w:val="1"/>
      <w:numFmt w:val="lowerRoman"/>
      <w:lvlText w:val="%3."/>
      <w:lvlJc w:val="right"/>
      <w:pPr>
        <w:ind w:left="2160" w:hanging="180"/>
      </w:pPr>
    </w:lvl>
    <w:lvl w:ilvl="3" w:tplc="43895267" w:tentative="1">
      <w:start w:val="1"/>
      <w:numFmt w:val="decimal"/>
      <w:lvlText w:val="%4."/>
      <w:lvlJc w:val="left"/>
      <w:pPr>
        <w:ind w:left="2880" w:hanging="360"/>
      </w:pPr>
    </w:lvl>
    <w:lvl w:ilvl="4" w:tplc="43895267" w:tentative="1">
      <w:start w:val="1"/>
      <w:numFmt w:val="lowerLetter"/>
      <w:lvlText w:val="%5."/>
      <w:lvlJc w:val="left"/>
      <w:pPr>
        <w:ind w:left="3600" w:hanging="360"/>
      </w:pPr>
    </w:lvl>
    <w:lvl w:ilvl="5" w:tplc="43895267" w:tentative="1">
      <w:start w:val="1"/>
      <w:numFmt w:val="lowerRoman"/>
      <w:lvlText w:val="%6."/>
      <w:lvlJc w:val="right"/>
      <w:pPr>
        <w:ind w:left="4320" w:hanging="180"/>
      </w:pPr>
    </w:lvl>
    <w:lvl w:ilvl="6" w:tplc="43895267" w:tentative="1">
      <w:start w:val="1"/>
      <w:numFmt w:val="decimal"/>
      <w:lvlText w:val="%7."/>
      <w:lvlJc w:val="left"/>
      <w:pPr>
        <w:ind w:left="5040" w:hanging="360"/>
      </w:pPr>
    </w:lvl>
    <w:lvl w:ilvl="7" w:tplc="43895267" w:tentative="1">
      <w:start w:val="1"/>
      <w:numFmt w:val="lowerLetter"/>
      <w:lvlText w:val="%8."/>
      <w:lvlJc w:val="left"/>
      <w:pPr>
        <w:ind w:left="5760" w:hanging="360"/>
      </w:pPr>
    </w:lvl>
    <w:lvl w:ilvl="8" w:tplc="43895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5">
    <w:multiLevelType w:val="hybridMultilevel"/>
    <w:lvl w:ilvl="0" w:tplc="33004554">
      <w:start w:val="1"/>
      <w:numFmt w:val="decimal"/>
      <w:lvlText w:val="%1."/>
      <w:lvlJc w:val="left"/>
      <w:pPr>
        <w:ind w:left="720" w:hanging="360"/>
      </w:pPr>
    </w:lvl>
    <w:lvl w:ilvl="1" w:tplc="33004554" w:tentative="1">
      <w:start w:val="1"/>
      <w:numFmt w:val="lowerLetter"/>
      <w:lvlText w:val="%2."/>
      <w:lvlJc w:val="left"/>
      <w:pPr>
        <w:ind w:left="1440" w:hanging="360"/>
      </w:pPr>
    </w:lvl>
    <w:lvl w:ilvl="2" w:tplc="33004554" w:tentative="1">
      <w:start w:val="1"/>
      <w:numFmt w:val="lowerRoman"/>
      <w:lvlText w:val="%3."/>
      <w:lvlJc w:val="right"/>
      <w:pPr>
        <w:ind w:left="2160" w:hanging="180"/>
      </w:pPr>
    </w:lvl>
    <w:lvl w:ilvl="3" w:tplc="33004554" w:tentative="1">
      <w:start w:val="1"/>
      <w:numFmt w:val="decimal"/>
      <w:lvlText w:val="%4."/>
      <w:lvlJc w:val="left"/>
      <w:pPr>
        <w:ind w:left="2880" w:hanging="360"/>
      </w:pPr>
    </w:lvl>
    <w:lvl w:ilvl="4" w:tplc="33004554" w:tentative="1">
      <w:start w:val="1"/>
      <w:numFmt w:val="lowerLetter"/>
      <w:lvlText w:val="%5."/>
      <w:lvlJc w:val="left"/>
      <w:pPr>
        <w:ind w:left="3600" w:hanging="360"/>
      </w:pPr>
    </w:lvl>
    <w:lvl w:ilvl="5" w:tplc="33004554" w:tentative="1">
      <w:start w:val="1"/>
      <w:numFmt w:val="lowerRoman"/>
      <w:lvlText w:val="%6."/>
      <w:lvlJc w:val="right"/>
      <w:pPr>
        <w:ind w:left="4320" w:hanging="180"/>
      </w:pPr>
    </w:lvl>
    <w:lvl w:ilvl="6" w:tplc="33004554" w:tentative="1">
      <w:start w:val="1"/>
      <w:numFmt w:val="decimal"/>
      <w:lvlText w:val="%7."/>
      <w:lvlJc w:val="left"/>
      <w:pPr>
        <w:ind w:left="5040" w:hanging="360"/>
      </w:pPr>
    </w:lvl>
    <w:lvl w:ilvl="7" w:tplc="33004554" w:tentative="1">
      <w:start w:val="1"/>
      <w:numFmt w:val="lowerLetter"/>
      <w:lvlText w:val="%8."/>
      <w:lvlJc w:val="left"/>
      <w:pPr>
        <w:ind w:left="5760" w:hanging="360"/>
      </w:pPr>
    </w:lvl>
    <w:lvl w:ilvl="8" w:tplc="33004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4">
    <w:multiLevelType w:val="hybridMultilevel"/>
    <w:lvl w:ilvl="0" w:tplc="42314162">
      <w:start w:val="1"/>
      <w:numFmt w:val="decimal"/>
      <w:lvlText w:val="%1."/>
      <w:lvlJc w:val="left"/>
      <w:pPr>
        <w:ind w:left="720" w:hanging="360"/>
      </w:pPr>
    </w:lvl>
    <w:lvl w:ilvl="1" w:tplc="42314162" w:tentative="1">
      <w:start w:val="1"/>
      <w:numFmt w:val="lowerLetter"/>
      <w:lvlText w:val="%2."/>
      <w:lvlJc w:val="left"/>
      <w:pPr>
        <w:ind w:left="1440" w:hanging="360"/>
      </w:pPr>
    </w:lvl>
    <w:lvl w:ilvl="2" w:tplc="42314162" w:tentative="1">
      <w:start w:val="1"/>
      <w:numFmt w:val="lowerRoman"/>
      <w:lvlText w:val="%3."/>
      <w:lvlJc w:val="right"/>
      <w:pPr>
        <w:ind w:left="2160" w:hanging="180"/>
      </w:pPr>
    </w:lvl>
    <w:lvl w:ilvl="3" w:tplc="42314162" w:tentative="1">
      <w:start w:val="1"/>
      <w:numFmt w:val="decimal"/>
      <w:lvlText w:val="%4."/>
      <w:lvlJc w:val="left"/>
      <w:pPr>
        <w:ind w:left="2880" w:hanging="360"/>
      </w:pPr>
    </w:lvl>
    <w:lvl w:ilvl="4" w:tplc="42314162" w:tentative="1">
      <w:start w:val="1"/>
      <w:numFmt w:val="lowerLetter"/>
      <w:lvlText w:val="%5."/>
      <w:lvlJc w:val="left"/>
      <w:pPr>
        <w:ind w:left="3600" w:hanging="360"/>
      </w:pPr>
    </w:lvl>
    <w:lvl w:ilvl="5" w:tplc="42314162" w:tentative="1">
      <w:start w:val="1"/>
      <w:numFmt w:val="lowerRoman"/>
      <w:lvlText w:val="%6."/>
      <w:lvlJc w:val="right"/>
      <w:pPr>
        <w:ind w:left="4320" w:hanging="180"/>
      </w:pPr>
    </w:lvl>
    <w:lvl w:ilvl="6" w:tplc="42314162" w:tentative="1">
      <w:start w:val="1"/>
      <w:numFmt w:val="decimal"/>
      <w:lvlText w:val="%7."/>
      <w:lvlJc w:val="left"/>
      <w:pPr>
        <w:ind w:left="5040" w:hanging="360"/>
      </w:pPr>
    </w:lvl>
    <w:lvl w:ilvl="7" w:tplc="42314162" w:tentative="1">
      <w:start w:val="1"/>
      <w:numFmt w:val="lowerLetter"/>
      <w:lvlText w:val="%8."/>
      <w:lvlJc w:val="left"/>
      <w:pPr>
        <w:ind w:left="5760" w:hanging="360"/>
      </w:pPr>
    </w:lvl>
    <w:lvl w:ilvl="8" w:tplc="4231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3">
    <w:multiLevelType w:val="hybridMultilevel"/>
    <w:lvl w:ilvl="0" w:tplc="95226179">
      <w:start w:val="1"/>
      <w:numFmt w:val="decimal"/>
      <w:lvlText w:val="%1."/>
      <w:lvlJc w:val="left"/>
      <w:pPr>
        <w:ind w:left="720" w:hanging="360"/>
      </w:pPr>
    </w:lvl>
    <w:lvl w:ilvl="1" w:tplc="95226179" w:tentative="1">
      <w:start w:val="1"/>
      <w:numFmt w:val="lowerLetter"/>
      <w:lvlText w:val="%2."/>
      <w:lvlJc w:val="left"/>
      <w:pPr>
        <w:ind w:left="1440" w:hanging="360"/>
      </w:pPr>
    </w:lvl>
    <w:lvl w:ilvl="2" w:tplc="95226179" w:tentative="1">
      <w:start w:val="1"/>
      <w:numFmt w:val="lowerRoman"/>
      <w:lvlText w:val="%3."/>
      <w:lvlJc w:val="right"/>
      <w:pPr>
        <w:ind w:left="2160" w:hanging="180"/>
      </w:pPr>
    </w:lvl>
    <w:lvl w:ilvl="3" w:tplc="95226179" w:tentative="1">
      <w:start w:val="1"/>
      <w:numFmt w:val="decimal"/>
      <w:lvlText w:val="%4."/>
      <w:lvlJc w:val="left"/>
      <w:pPr>
        <w:ind w:left="2880" w:hanging="360"/>
      </w:pPr>
    </w:lvl>
    <w:lvl w:ilvl="4" w:tplc="95226179" w:tentative="1">
      <w:start w:val="1"/>
      <w:numFmt w:val="lowerLetter"/>
      <w:lvlText w:val="%5."/>
      <w:lvlJc w:val="left"/>
      <w:pPr>
        <w:ind w:left="3600" w:hanging="360"/>
      </w:pPr>
    </w:lvl>
    <w:lvl w:ilvl="5" w:tplc="95226179" w:tentative="1">
      <w:start w:val="1"/>
      <w:numFmt w:val="lowerRoman"/>
      <w:lvlText w:val="%6."/>
      <w:lvlJc w:val="right"/>
      <w:pPr>
        <w:ind w:left="4320" w:hanging="180"/>
      </w:pPr>
    </w:lvl>
    <w:lvl w:ilvl="6" w:tplc="95226179" w:tentative="1">
      <w:start w:val="1"/>
      <w:numFmt w:val="decimal"/>
      <w:lvlText w:val="%7."/>
      <w:lvlJc w:val="left"/>
      <w:pPr>
        <w:ind w:left="5040" w:hanging="360"/>
      </w:pPr>
    </w:lvl>
    <w:lvl w:ilvl="7" w:tplc="95226179" w:tentative="1">
      <w:start w:val="1"/>
      <w:numFmt w:val="lowerLetter"/>
      <w:lvlText w:val="%8."/>
      <w:lvlJc w:val="left"/>
      <w:pPr>
        <w:ind w:left="5760" w:hanging="360"/>
      </w:pPr>
    </w:lvl>
    <w:lvl w:ilvl="8" w:tplc="95226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2">
    <w:multiLevelType w:val="hybridMultilevel"/>
    <w:lvl w:ilvl="0" w:tplc="38682098">
      <w:start w:val="1"/>
      <w:numFmt w:val="decimal"/>
      <w:lvlText w:val="%1."/>
      <w:lvlJc w:val="left"/>
      <w:pPr>
        <w:ind w:left="720" w:hanging="360"/>
      </w:pPr>
    </w:lvl>
    <w:lvl w:ilvl="1" w:tplc="38682098" w:tentative="1">
      <w:start w:val="1"/>
      <w:numFmt w:val="lowerLetter"/>
      <w:lvlText w:val="%2."/>
      <w:lvlJc w:val="left"/>
      <w:pPr>
        <w:ind w:left="1440" w:hanging="360"/>
      </w:pPr>
    </w:lvl>
    <w:lvl w:ilvl="2" w:tplc="38682098" w:tentative="1">
      <w:start w:val="1"/>
      <w:numFmt w:val="lowerRoman"/>
      <w:lvlText w:val="%3."/>
      <w:lvlJc w:val="right"/>
      <w:pPr>
        <w:ind w:left="2160" w:hanging="180"/>
      </w:pPr>
    </w:lvl>
    <w:lvl w:ilvl="3" w:tplc="38682098" w:tentative="1">
      <w:start w:val="1"/>
      <w:numFmt w:val="decimal"/>
      <w:lvlText w:val="%4."/>
      <w:lvlJc w:val="left"/>
      <w:pPr>
        <w:ind w:left="2880" w:hanging="360"/>
      </w:pPr>
    </w:lvl>
    <w:lvl w:ilvl="4" w:tplc="38682098" w:tentative="1">
      <w:start w:val="1"/>
      <w:numFmt w:val="lowerLetter"/>
      <w:lvlText w:val="%5."/>
      <w:lvlJc w:val="left"/>
      <w:pPr>
        <w:ind w:left="3600" w:hanging="360"/>
      </w:pPr>
    </w:lvl>
    <w:lvl w:ilvl="5" w:tplc="38682098" w:tentative="1">
      <w:start w:val="1"/>
      <w:numFmt w:val="lowerRoman"/>
      <w:lvlText w:val="%6."/>
      <w:lvlJc w:val="right"/>
      <w:pPr>
        <w:ind w:left="4320" w:hanging="180"/>
      </w:pPr>
    </w:lvl>
    <w:lvl w:ilvl="6" w:tplc="38682098" w:tentative="1">
      <w:start w:val="1"/>
      <w:numFmt w:val="decimal"/>
      <w:lvlText w:val="%7."/>
      <w:lvlJc w:val="left"/>
      <w:pPr>
        <w:ind w:left="5040" w:hanging="360"/>
      </w:pPr>
    </w:lvl>
    <w:lvl w:ilvl="7" w:tplc="38682098" w:tentative="1">
      <w:start w:val="1"/>
      <w:numFmt w:val="lowerLetter"/>
      <w:lvlText w:val="%8."/>
      <w:lvlJc w:val="left"/>
      <w:pPr>
        <w:ind w:left="5760" w:hanging="360"/>
      </w:pPr>
    </w:lvl>
    <w:lvl w:ilvl="8" w:tplc="38682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1">
    <w:multiLevelType w:val="hybridMultilevel"/>
    <w:lvl w:ilvl="0" w:tplc="49100627">
      <w:start w:val="1"/>
      <w:numFmt w:val="decimal"/>
      <w:lvlText w:val="%1."/>
      <w:lvlJc w:val="left"/>
      <w:pPr>
        <w:ind w:left="720" w:hanging="360"/>
      </w:pPr>
    </w:lvl>
    <w:lvl w:ilvl="1" w:tplc="49100627" w:tentative="1">
      <w:start w:val="1"/>
      <w:numFmt w:val="lowerLetter"/>
      <w:lvlText w:val="%2."/>
      <w:lvlJc w:val="left"/>
      <w:pPr>
        <w:ind w:left="1440" w:hanging="360"/>
      </w:pPr>
    </w:lvl>
    <w:lvl w:ilvl="2" w:tplc="49100627" w:tentative="1">
      <w:start w:val="1"/>
      <w:numFmt w:val="lowerRoman"/>
      <w:lvlText w:val="%3."/>
      <w:lvlJc w:val="right"/>
      <w:pPr>
        <w:ind w:left="2160" w:hanging="180"/>
      </w:pPr>
    </w:lvl>
    <w:lvl w:ilvl="3" w:tplc="49100627" w:tentative="1">
      <w:start w:val="1"/>
      <w:numFmt w:val="decimal"/>
      <w:lvlText w:val="%4."/>
      <w:lvlJc w:val="left"/>
      <w:pPr>
        <w:ind w:left="2880" w:hanging="360"/>
      </w:pPr>
    </w:lvl>
    <w:lvl w:ilvl="4" w:tplc="49100627" w:tentative="1">
      <w:start w:val="1"/>
      <w:numFmt w:val="lowerLetter"/>
      <w:lvlText w:val="%5."/>
      <w:lvlJc w:val="left"/>
      <w:pPr>
        <w:ind w:left="3600" w:hanging="360"/>
      </w:pPr>
    </w:lvl>
    <w:lvl w:ilvl="5" w:tplc="49100627" w:tentative="1">
      <w:start w:val="1"/>
      <w:numFmt w:val="lowerRoman"/>
      <w:lvlText w:val="%6."/>
      <w:lvlJc w:val="right"/>
      <w:pPr>
        <w:ind w:left="4320" w:hanging="180"/>
      </w:pPr>
    </w:lvl>
    <w:lvl w:ilvl="6" w:tplc="49100627" w:tentative="1">
      <w:start w:val="1"/>
      <w:numFmt w:val="decimal"/>
      <w:lvlText w:val="%7."/>
      <w:lvlJc w:val="left"/>
      <w:pPr>
        <w:ind w:left="5040" w:hanging="360"/>
      </w:pPr>
    </w:lvl>
    <w:lvl w:ilvl="7" w:tplc="49100627" w:tentative="1">
      <w:start w:val="1"/>
      <w:numFmt w:val="lowerLetter"/>
      <w:lvlText w:val="%8."/>
      <w:lvlJc w:val="left"/>
      <w:pPr>
        <w:ind w:left="5760" w:hanging="360"/>
      </w:pPr>
    </w:lvl>
    <w:lvl w:ilvl="8" w:tplc="49100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0">
    <w:multiLevelType w:val="hybridMultilevel"/>
    <w:lvl w:ilvl="0" w:tplc="10526053">
      <w:start w:val="1"/>
      <w:numFmt w:val="decimal"/>
      <w:lvlText w:val="%1."/>
      <w:lvlJc w:val="left"/>
      <w:pPr>
        <w:ind w:left="720" w:hanging="360"/>
      </w:pPr>
    </w:lvl>
    <w:lvl w:ilvl="1" w:tplc="10526053" w:tentative="1">
      <w:start w:val="1"/>
      <w:numFmt w:val="lowerLetter"/>
      <w:lvlText w:val="%2."/>
      <w:lvlJc w:val="left"/>
      <w:pPr>
        <w:ind w:left="1440" w:hanging="360"/>
      </w:pPr>
    </w:lvl>
    <w:lvl w:ilvl="2" w:tplc="10526053" w:tentative="1">
      <w:start w:val="1"/>
      <w:numFmt w:val="lowerRoman"/>
      <w:lvlText w:val="%3."/>
      <w:lvlJc w:val="right"/>
      <w:pPr>
        <w:ind w:left="2160" w:hanging="180"/>
      </w:pPr>
    </w:lvl>
    <w:lvl w:ilvl="3" w:tplc="10526053" w:tentative="1">
      <w:start w:val="1"/>
      <w:numFmt w:val="decimal"/>
      <w:lvlText w:val="%4."/>
      <w:lvlJc w:val="left"/>
      <w:pPr>
        <w:ind w:left="2880" w:hanging="360"/>
      </w:pPr>
    </w:lvl>
    <w:lvl w:ilvl="4" w:tplc="10526053" w:tentative="1">
      <w:start w:val="1"/>
      <w:numFmt w:val="lowerLetter"/>
      <w:lvlText w:val="%5."/>
      <w:lvlJc w:val="left"/>
      <w:pPr>
        <w:ind w:left="3600" w:hanging="360"/>
      </w:pPr>
    </w:lvl>
    <w:lvl w:ilvl="5" w:tplc="10526053" w:tentative="1">
      <w:start w:val="1"/>
      <w:numFmt w:val="lowerRoman"/>
      <w:lvlText w:val="%6."/>
      <w:lvlJc w:val="right"/>
      <w:pPr>
        <w:ind w:left="4320" w:hanging="180"/>
      </w:pPr>
    </w:lvl>
    <w:lvl w:ilvl="6" w:tplc="10526053" w:tentative="1">
      <w:start w:val="1"/>
      <w:numFmt w:val="decimal"/>
      <w:lvlText w:val="%7."/>
      <w:lvlJc w:val="left"/>
      <w:pPr>
        <w:ind w:left="5040" w:hanging="360"/>
      </w:pPr>
    </w:lvl>
    <w:lvl w:ilvl="7" w:tplc="10526053" w:tentative="1">
      <w:start w:val="1"/>
      <w:numFmt w:val="lowerLetter"/>
      <w:lvlText w:val="%8."/>
      <w:lvlJc w:val="left"/>
      <w:pPr>
        <w:ind w:left="5760" w:hanging="360"/>
      </w:pPr>
    </w:lvl>
    <w:lvl w:ilvl="8" w:tplc="10526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9">
    <w:multiLevelType w:val="hybridMultilevel"/>
    <w:lvl w:ilvl="0" w:tplc="27638282">
      <w:start w:val="1"/>
      <w:numFmt w:val="decimal"/>
      <w:lvlText w:val="%1."/>
      <w:lvlJc w:val="left"/>
      <w:pPr>
        <w:ind w:left="720" w:hanging="360"/>
      </w:pPr>
    </w:lvl>
    <w:lvl w:ilvl="1" w:tplc="27638282" w:tentative="1">
      <w:start w:val="1"/>
      <w:numFmt w:val="lowerLetter"/>
      <w:lvlText w:val="%2."/>
      <w:lvlJc w:val="left"/>
      <w:pPr>
        <w:ind w:left="1440" w:hanging="360"/>
      </w:pPr>
    </w:lvl>
    <w:lvl w:ilvl="2" w:tplc="27638282" w:tentative="1">
      <w:start w:val="1"/>
      <w:numFmt w:val="lowerRoman"/>
      <w:lvlText w:val="%3."/>
      <w:lvlJc w:val="right"/>
      <w:pPr>
        <w:ind w:left="2160" w:hanging="180"/>
      </w:pPr>
    </w:lvl>
    <w:lvl w:ilvl="3" w:tplc="27638282" w:tentative="1">
      <w:start w:val="1"/>
      <w:numFmt w:val="decimal"/>
      <w:lvlText w:val="%4."/>
      <w:lvlJc w:val="left"/>
      <w:pPr>
        <w:ind w:left="2880" w:hanging="360"/>
      </w:pPr>
    </w:lvl>
    <w:lvl w:ilvl="4" w:tplc="27638282" w:tentative="1">
      <w:start w:val="1"/>
      <w:numFmt w:val="lowerLetter"/>
      <w:lvlText w:val="%5."/>
      <w:lvlJc w:val="left"/>
      <w:pPr>
        <w:ind w:left="3600" w:hanging="360"/>
      </w:pPr>
    </w:lvl>
    <w:lvl w:ilvl="5" w:tplc="27638282" w:tentative="1">
      <w:start w:val="1"/>
      <w:numFmt w:val="lowerRoman"/>
      <w:lvlText w:val="%6."/>
      <w:lvlJc w:val="right"/>
      <w:pPr>
        <w:ind w:left="4320" w:hanging="180"/>
      </w:pPr>
    </w:lvl>
    <w:lvl w:ilvl="6" w:tplc="27638282" w:tentative="1">
      <w:start w:val="1"/>
      <w:numFmt w:val="decimal"/>
      <w:lvlText w:val="%7."/>
      <w:lvlJc w:val="left"/>
      <w:pPr>
        <w:ind w:left="5040" w:hanging="360"/>
      </w:pPr>
    </w:lvl>
    <w:lvl w:ilvl="7" w:tplc="27638282" w:tentative="1">
      <w:start w:val="1"/>
      <w:numFmt w:val="lowerLetter"/>
      <w:lvlText w:val="%8."/>
      <w:lvlJc w:val="left"/>
      <w:pPr>
        <w:ind w:left="5760" w:hanging="360"/>
      </w:pPr>
    </w:lvl>
    <w:lvl w:ilvl="8" w:tplc="27638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8">
    <w:multiLevelType w:val="hybridMultilevel"/>
    <w:lvl w:ilvl="0" w:tplc="21693008">
      <w:start w:val="1"/>
      <w:numFmt w:val="decimal"/>
      <w:lvlText w:val="%1."/>
      <w:lvlJc w:val="left"/>
      <w:pPr>
        <w:ind w:left="720" w:hanging="360"/>
      </w:pPr>
    </w:lvl>
    <w:lvl w:ilvl="1" w:tplc="21693008" w:tentative="1">
      <w:start w:val="1"/>
      <w:numFmt w:val="lowerLetter"/>
      <w:lvlText w:val="%2."/>
      <w:lvlJc w:val="left"/>
      <w:pPr>
        <w:ind w:left="1440" w:hanging="360"/>
      </w:pPr>
    </w:lvl>
    <w:lvl w:ilvl="2" w:tplc="21693008" w:tentative="1">
      <w:start w:val="1"/>
      <w:numFmt w:val="lowerRoman"/>
      <w:lvlText w:val="%3."/>
      <w:lvlJc w:val="right"/>
      <w:pPr>
        <w:ind w:left="2160" w:hanging="180"/>
      </w:pPr>
    </w:lvl>
    <w:lvl w:ilvl="3" w:tplc="21693008" w:tentative="1">
      <w:start w:val="1"/>
      <w:numFmt w:val="decimal"/>
      <w:lvlText w:val="%4."/>
      <w:lvlJc w:val="left"/>
      <w:pPr>
        <w:ind w:left="2880" w:hanging="360"/>
      </w:pPr>
    </w:lvl>
    <w:lvl w:ilvl="4" w:tplc="21693008" w:tentative="1">
      <w:start w:val="1"/>
      <w:numFmt w:val="lowerLetter"/>
      <w:lvlText w:val="%5."/>
      <w:lvlJc w:val="left"/>
      <w:pPr>
        <w:ind w:left="3600" w:hanging="360"/>
      </w:pPr>
    </w:lvl>
    <w:lvl w:ilvl="5" w:tplc="21693008" w:tentative="1">
      <w:start w:val="1"/>
      <w:numFmt w:val="lowerRoman"/>
      <w:lvlText w:val="%6."/>
      <w:lvlJc w:val="right"/>
      <w:pPr>
        <w:ind w:left="4320" w:hanging="180"/>
      </w:pPr>
    </w:lvl>
    <w:lvl w:ilvl="6" w:tplc="21693008" w:tentative="1">
      <w:start w:val="1"/>
      <w:numFmt w:val="decimal"/>
      <w:lvlText w:val="%7."/>
      <w:lvlJc w:val="left"/>
      <w:pPr>
        <w:ind w:left="5040" w:hanging="360"/>
      </w:pPr>
    </w:lvl>
    <w:lvl w:ilvl="7" w:tplc="21693008" w:tentative="1">
      <w:start w:val="1"/>
      <w:numFmt w:val="lowerLetter"/>
      <w:lvlText w:val="%8."/>
      <w:lvlJc w:val="left"/>
      <w:pPr>
        <w:ind w:left="5760" w:hanging="360"/>
      </w:pPr>
    </w:lvl>
    <w:lvl w:ilvl="8" w:tplc="21693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7">
    <w:multiLevelType w:val="hybridMultilevel"/>
    <w:lvl w:ilvl="0" w:tplc="55083059">
      <w:start w:val="1"/>
      <w:numFmt w:val="decimal"/>
      <w:lvlText w:val="%1."/>
      <w:lvlJc w:val="left"/>
      <w:pPr>
        <w:ind w:left="720" w:hanging="360"/>
      </w:pPr>
    </w:lvl>
    <w:lvl w:ilvl="1" w:tplc="55083059" w:tentative="1">
      <w:start w:val="1"/>
      <w:numFmt w:val="lowerLetter"/>
      <w:lvlText w:val="%2."/>
      <w:lvlJc w:val="left"/>
      <w:pPr>
        <w:ind w:left="1440" w:hanging="360"/>
      </w:pPr>
    </w:lvl>
    <w:lvl w:ilvl="2" w:tplc="55083059" w:tentative="1">
      <w:start w:val="1"/>
      <w:numFmt w:val="lowerRoman"/>
      <w:lvlText w:val="%3."/>
      <w:lvlJc w:val="right"/>
      <w:pPr>
        <w:ind w:left="2160" w:hanging="180"/>
      </w:pPr>
    </w:lvl>
    <w:lvl w:ilvl="3" w:tplc="55083059" w:tentative="1">
      <w:start w:val="1"/>
      <w:numFmt w:val="decimal"/>
      <w:lvlText w:val="%4."/>
      <w:lvlJc w:val="left"/>
      <w:pPr>
        <w:ind w:left="2880" w:hanging="360"/>
      </w:pPr>
    </w:lvl>
    <w:lvl w:ilvl="4" w:tplc="55083059" w:tentative="1">
      <w:start w:val="1"/>
      <w:numFmt w:val="lowerLetter"/>
      <w:lvlText w:val="%5."/>
      <w:lvlJc w:val="left"/>
      <w:pPr>
        <w:ind w:left="3600" w:hanging="360"/>
      </w:pPr>
    </w:lvl>
    <w:lvl w:ilvl="5" w:tplc="55083059" w:tentative="1">
      <w:start w:val="1"/>
      <w:numFmt w:val="lowerRoman"/>
      <w:lvlText w:val="%6."/>
      <w:lvlJc w:val="right"/>
      <w:pPr>
        <w:ind w:left="4320" w:hanging="180"/>
      </w:pPr>
    </w:lvl>
    <w:lvl w:ilvl="6" w:tplc="55083059" w:tentative="1">
      <w:start w:val="1"/>
      <w:numFmt w:val="decimal"/>
      <w:lvlText w:val="%7."/>
      <w:lvlJc w:val="left"/>
      <w:pPr>
        <w:ind w:left="5040" w:hanging="360"/>
      </w:pPr>
    </w:lvl>
    <w:lvl w:ilvl="7" w:tplc="55083059" w:tentative="1">
      <w:start w:val="1"/>
      <w:numFmt w:val="lowerLetter"/>
      <w:lvlText w:val="%8."/>
      <w:lvlJc w:val="left"/>
      <w:pPr>
        <w:ind w:left="5760" w:hanging="360"/>
      </w:pPr>
    </w:lvl>
    <w:lvl w:ilvl="8" w:tplc="55083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6">
    <w:multiLevelType w:val="hybridMultilevel"/>
    <w:lvl w:ilvl="0" w:tplc="12498840">
      <w:start w:val="1"/>
      <w:numFmt w:val="decimal"/>
      <w:lvlText w:val="%1."/>
      <w:lvlJc w:val="left"/>
      <w:pPr>
        <w:ind w:left="720" w:hanging="360"/>
      </w:pPr>
    </w:lvl>
    <w:lvl w:ilvl="1" w:tplc="12498840" w:tentative="1">
      <w:start w:val="1"/>
      <w:numFmt w:val="lowerLetter"/>
      <w:lvlText w:val="%2."/>
      <w:lvlJc w:val="left"/>
      <w:pPr>
        <w:ind w:left="1440" w:hanging="360"/>
      </w:pPr>
    </w:lvl>
    <w:lvl w:ilvl="2" w:tplc="12498840" w:tentative="1">
      <w:start w:val="1"/>
      <w:numFmt w:val="lowerRoman"/>
      <w:lvlText w:val="%3."/>
      <w:lvlJc w:val="right"/>
      <w:pPr>
        <w:ind w:left="2160" w:hanging="180"/>
      </w:pPr>
    </w:lvl>
    <w:lvl w:ilvl="3" w:tplc="12498840" w:tentative="1">
      <w:start w:val="1"/>
      <w:numFmt w:val="decimal"/>
      <w:lvlText w:val="%4."/>
      <w:lvlJc w:val="left"/>
      <w:pPr>
        <w:ind w:left="2880" w:hanging="360"/>
      </w:pPr>
    </w:lvl>
    <w:lvl w:ilvl="4" w:tplc="12498840" w:tentative="1">
      <w:start w:val="1"/>
      <w:numFmt w:val="lowerLetter"/>
      <w:lvlText w:val="%5."/>
      <w:lvlJc w:val="left"/>
      <w:pPr>
        <w:ind w:left="3600" w:hanging="360"/>
      </w:pPr>
    </w:lvl>
    <w:lvl w:ilvl="5" w:tplc="12498840" w:tentative="1">
      <w:start w:val="1"/>
      <w:numFmt w:val="lowerRoman"/>
      <w:lvlText w:val="%6."/>
      <w:lvlJc w:val="right"/>
      <w:pPr>
        <w:ind w:left="4320" w:hanging="180"/>
      </w:pPr>
    </w:lvl>
    <w:lvl w:ilvl="6" w:tplc="12498840" w:tentative="1">
      <w:start w:val="1"/>
      <w:numFmt w:val="decimal"/>
      <w:lvlText w:val="%7."/>
      <w:lvlJc w:val="left"/>
      <w:pPr>
        <w:ind w:left="5040" w:hanging="360"/>
      </w:pPr>
    </w:lvl>
    <w:lvl w:ilvl="7" w:tplc="12498840" w:tentative="1">
      <w:start w:val="1"/>
      <w:numFmt w:val="lowerLetter"/>
      <w:lvlText w:val="%8."/>
      <w:lvlJc w:val="left"/>
      <w:pPr>
        <w:ind w:left="5760" w:hanging="360"/>
      </w:pPr>
    </w:lvl>
    <w:lvl w:ilvl="8" w:tplc="12498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5">
    <w:multiLevelType w:val="hybridMultilevel"/>
    <w:lvl w:ilvl="0" w:tplc="92272957">
      <w:start w:val="1"/>
      <w:numFmt w:val="decimal"/>
      <w:lvlText w:val="%1."/>
      <w:lvlJc w:val="left"/>
      <w:pPr>
        <w:ind w:left="720" w:hanging="360"/>
      </w:pPr>
    </w:lvl>
    <w:lvl w:ilvl="1" w:tplc="92272957" w:tentative="1">
      <w:start w:val="1"/>
      <w:numFmt w:val="lowerLetter"/>
      <w:lvlText w:val="%2."/>
      <w:lvlJc w:val="left"/>
      <w:pPr>
        <w:ind w:left="1440" w:hanging="360"/>
      </w:pPr>
    </w:lvl>
    <w:lvl w:ilvl="2" w:tplc="92272957" w:tentative="1">
      <w:start w:val="1"/>
      <w:numFmt w:val="lowerRoman"/>
      <w:lvlText w:val="%3."/>
      <w:lvlJc w:val="right"/>
      <w:pPr>
        <w:ind w:left="2160" w:hanging="180"/>
      </w:pPr>
    </w:lvl>
    <w:lvl w:ilvl="3" w:tplc="92272957" w:tentative="1">
      <w:start w:val="1"/>
      <w:numFmt w:val="decimal"/>
      <w:lvlText w:val="%4."/>
      <w:lvlJc w:val="left"/>
      <w:pPr>
        <w:ind w:left="2880" w:hanging="360"/>
      </w:pPr>
    </w:lvl>
    <w:lvl w:ilvl="4" w:tplc="92272957" w:tentative="1">
      <w:start w:val="1"/>
      <w:numFmt w:val="lowerLetter"/>
      <w:lvlText w:val="%5."/>
      <w:lvlJc w:val="left"/>
      <w:pPr>
        <w:ind w:left="3600" w:hanging="360"/>
      </w:pPr>
    </w:lvl>
    <w:lvl w:ilvl="5" w:tplc="92272957" w:tentative="1">
      <w:start w:val="1"/>
      <w:numFmt w:val="lowerRoman"/>
      <w:lvlText w:val="%6."/>
      <w:lvlJc w:val="right"/>
      <w:pPr>
        <w:ind w:left="4320" w:hanging="180"/>
      </w:pPr>
    </w:lvl>
    <w:lvl w:ilvl="6" w:tplc="92272957" w:tentative="1">
      <w:start w:val="1"/>
      <w:numFmt w:val="decimal"/>
      <w:lvlText w:val="%7."/>
      <w:lvlJc w:val="left"/>
      <w:pPr>
        <w:ind w:left="5040" w:hanging="360"/>
      </w:pPr>
    </w:lvl>
    <w:lvl w:ilvl="7" w:tplc="92272957" w:tentative="1">
      <w:start w:val="1"/>
      <w:numFmt w:val="lowerLetter"/>
      <w:lvlText w:val="%8."/>
      <w:lvlJc w:val="left"/>
      <w:pPr>
        <w:ind w:left="5760" w:hanging="360"/>
      </w:pPr>
    </w:lvl>
    <w:lvl w:ilvl="8" w:tplc="9227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4">
    <w:multiLevelType w:val="hybridMultilevel"/>
    <w:lvl w:ilvl="0" w:tplc="20811345">
      <w:start w:val="1"/>
      <w:numFmt w:val="decimal"/>
      <w:lvlText w:val="%1."/>
      <w:lvlJc w:val="left"/>
      <w:pPr>
        <w:ind w:left="720" w:hanging="360"/>
      </w:pPr>
    </w:lvl>
    <w:lvl w:ilvl="1" w:tplc="20811345" w:tentative="1">
      <w:start w:val="1"/>
      <w:numFmt w:val="lowerLetter"/>
      <w:lvlText w:val="%2."/>
      <w:lvlJc w:val="left"/>
      <w:pPr>
        <w:ind w:left="1440" w:hanging="360"/>
      </w:pPr>
    </w:lvl>
    <w:lvl w:ilvl="2" w:tplc="20811345" w:tentative="1">
      <w:start w:val="1"/>
      <w:numFmt w:val="lowerRoman"/>
      <w:lvlText w:val="%3."/>
      <w:lvlJc w:val="right"/>
      <w:pPr>
        <w:ind w:left="2160" w:hanging="180"/>
      </w:pPr>
    </w:lvl>
    <w:lvl w:ilvl="3" w:tplc="20811345" w:tentative="1">
      <w:start w:val="1"/>
      <w:numFmt w:val="decimal"/>
      <w:lvlText w:val="%4."/>
      <w:lvlJc w:val="left"/>
      <w:pPr>
        <w:ind w:left="2880" w:hanging="360"/>
      </w:pPr>
    </w:lvl>
    <w:lvl w:ilvl="4" w:tplc="20811345" w:tentative="1">
      <w:start w:val="1"/>
      <w:numFmt w:val="lowerLetter"/>
      <w:lvlText w:val="%5."/>
      <w:lvlJc w:val="left"/>
      <w:pPr>
        <w:ind w:left="3600" w:hanging="360"/>
      </w:pPr>
    </w:lvl>
    <w:lvl w:ilvl="5" w:tplc="20811345" w:tentative="1">
      <w:start w:val="1"/>
      <w:numFmt w:val="lowerRoman"/>
      <w:lvlText w:val="%6."/>
      <w:lvlJc w:val="right"/>
      <w:pPr>
        <w:ind w:left="4320" w:hanging="180"/>
      </w:pPr>
    </w:lvl>
    <w:lvl w:ilvl="6" w:tplc="20811345" w:tentative="1">
      <w:start w:val="1"/>
      <w:numFmt w:val="decimal"/>
      <w:lvlText w:val="%7."/>
      <w:lvlJc w:val="left"/>
      <w:pPr>
        <w:ind w:left="5040" w:hanging="360"/>
      </w:pPr>
    </w:lvl>
    <w:lvl w:ilvl="7" w:tplc="20811345" w:tentative="1">
      <w:start w:val="1"/>
      <w:numFmt w:val="lowerLetter"/>
      <w:lvlText w:val="%8."/>
      <w:lvlJc w:val="left"/>
      <w:pPr>
        <w:ind w:left="5760" w:hanging="360"/>
      </w:pPr>
    </w:lvl>
    <w:lvl w:ilvl="8" w:tplc="20811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3">
    <w:multiLevelType w:val="hybridMultilevel"/>
    <w:lvl w:ilvl="0" w:tplc="72301122">
      <w:start w:val="1"/>
      <w:numFmt w:val="decimal"/>
      <w:lvlText w:val="%1."/>
      <w:lvlJc w:val="left"/>
      <w:pPr>
        <w:ind w:left="720" w:hanging="360"/>
      </w:pPr>
    </w:lvl>
    <w:lvl w:ilvl="1" w:tplc="72301122" w:tentative="1">
      <w:start w:val="1"/>
      <w:numFmt w:val="lowerLetter"/>
      <w:lvlText w:val="%2."/>
      <w:lvlJc w:val="left"/>
      <w:pPr>
        <w:ind w:left="1440" w:hanging="360"/>
      </w:pPr>
    </w:lvl>
    <w:lvl w:ilvl="2" w:tplc="72301122" w:tentative="1">
      <w:start w:val="1"/>
      <w:numFmt w:val="lowerRoman"/>
      <w:lvlText w:val="%3."/>
      <w:lvlJc w:val="right"/>
      <w:pPr>
        <w:ind w:left="2160" w:hanging="180"/>
      </w:pPr>
    </w:lvl>
    <w:lvl w:ilvl="3" w:tplc="72301122" w:tentative="1">
      <w:start w:val="1"/>
      <w:numFmt w:val="decimal"/>
      <w:lvlText w:val="%4."/>
      <w:lvlJc w:val="left"/>
      <w:pPr>
        <w:ind w:left="2880" w:hanging="360"/>
      </w:pPr>
    </w:lvl>
    <w:lvl w:ilvl="4" w:tplc="72301122" w:tentative="1">
      <w:start w:val="1"/>
      <w:numFmt w:val="lowerLetter"/>
      <w:lvlText w:val="%5."/>
      <w:lvlJc w:val="left"/>
      <w:pPr>
        <w:ind w:left="3600" w:hanging="360"/>
      </w:pPr>
    </w:lvl>
    <w:lvl w:ilvl="5" w:tplc="72301122" w:tentative="1">
      <w:start w:val="1"/>
      <w:numFmt w:val="lowerRoman"/>
      <w:lvlText w:val="%6."/>
      <w:lvlJc w:val="right"/>
      <w:pPr>
        <w:ind w:left="4320" w:hanging="180"/>
      </w:pPr>
    </w:lvl>
    <w:lvl w:ilvl="6" w:tplc="72301122" w:tentative="1">
      <w:start w:val="1"/>
      <w:numFmt w:val="decimal"/>
      <w:lvlText w:val="%7."/>
      <w:lvlJc w:val="left"/>
      <w:pPr>
        <w:ind w:left="5040" w:hanging="360"/>
      </w:pPr>
    </w:lvl>
    <w:lvl w:ilvl="7" w:tplc="72301122" w:tentative="1">
      <w:start w:val="1"/>
      <w:numFmt w:val="lowerLetter"/>
      <w:lvlText w:val="%8."/>
      <w:lvlJc w:val="left"/>
      <w:pPr>
        <w:ind w:left="5760" w:hanging="360"/>
      </w:pPr>
    </w:lvl>
    <w:lvl w:ilvl="8" w:tplc="72301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2">
    <w:multiLevelType w:val="hybridMultilevel"/>
    <w:lvl w:ilvl="0" w:tplc="90646791">
      <w:start w:val="1"/>
      <w:numFmt w:val="decimal"/>
      <w:lvlText w:val="%1."/>
      <w:lvlJc w:val="left"/>
      <w:pPr>
        <w:ind w:left="720" w:hanging="360"/>
      </w:pPr>
    </w:lvl>
    <w:lvl w:ilvl="1" w:tplc="90646791" w:tentative="1">
      <w:start w:val="1"/>
      <w:numFmt w:val="lowerLetter"/>
      <w:lvlText w:val="%2."/>
      <w:lvlJc w:val="left"/>
      <w:pPr>
        <w:ind w:left="1440" w:hanging="360"/>
      </w:pPr>
    </w:lvl>
    <w:lvl w:ilvl="2" w:tplc="90646791" w:tentative="1">
      <w:start w:val="1"/>
      <w:numFmt w:val="lowerRoman"/>
      <w:lvlText w:val="%3."/>
      <w:lvlJc w:val="right"/>
      <w:pPr>
        <w:ind w:left="2160" w:hanging="180"/>
      </w:pPr>
    </w:lvl>
    <w:lvl w:ilvl="3" w:tplc="90646791" w:tentative="1">
      <w:start w:val="1"/>
      <w:numFmt w:val="decimal"/>
      <w:lvlText w:val="%4."/>
      <w:lvlJc w:val="left"/>
      <w:pPr>
        <w:ind w:left="2880" w:hanging="360"/>
      </w:pPr>
    </w:lvl>
    <w:lvl w:ilvl="4" w:tplc="90646791" w:tentative="1">
      <w:start w:val="1"/>
      <w:numFmt w:val="lowerLetter"/>
      <w:lvlText w:val="%5."/>
      <w:lvlJc w:val="left"/>
      <w:pPr>
        <w:ind w:left="3600" w:hanging="360"/>
      </w:pPr>
    </w:lvl>
    <w:lvl w:ilvl="5" w:tplc="90646791" w:tentative="1">
      <w:start w:val="1"/>
      <w:numFmt w:val="lowerRoman"/>
      <w:lvlText w:val="%6."/>
      <w:lvlJc w:val="right"/>
      <w:pPr>
        <w:ind w:left="4320" w:hanging="180"/>
      </w:pPr>
    </w:lvl>
    <w:lvl w:ilvl="6" w:tplc="90646791" w:tentative="1">
      <w:start w:val="1"/>
      <w:numFmt w:val="decimal"/>
      <w:lvlText w:val="%7."/>
      <w:lvlJc w:val="left"/>
      <w:pPr>
        <w:ind w:left="5040" w:hanging="360"/>
      </w:pPr>
    </w:lvl>
    <w:lvl w:ilvl="7" w:tplc="90646791" w:tentative="1">
      <w:start w:val="1"/>
      <w:numFmt w:val="lowerLetter"/>
      <w:lvlText w:val="%8."/>
      <w:lvlJc w:val="left"/>
      <w:pPr>
        <w:ind w:left="5760" w:hanging="360"/>
      </w:pPr>
    </w:lvl>
    <w:lvl w:ilvl="8" w:tplc="90646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1">
    <w:multiLevelType w:val="hybridMultilevel"/>
    <w:lvl w:ilvl="0" w:tplc="24635797">
      <w:start w:val="1"/>
      <w:numFmt w:val="decimal"/>
      <w:lvlText w:val="%1."/>
      <w:lvlJc w:val="left"/>
      <w:pPr>
        <w:ind w:left="720" w:hanging="360"/>
      </w:pPr>
    </w:lvl>
    <w:lvl w:ilvl="1" w:tplc="24635797" w:tentative="1">
      <w:start w:val="1"/>
      <w:numFmt w:val="lowerLetter"/>
      <w:lvlText w:val="%2."/>
      <w:lvlJc w:val="left"/>
      <w:pPr>
        <w:ind w:left="1440" w:hanging="360"/>
      </w:pPr>
    </w:lvl>
    <w:lvl w:ilvl="2" w:tplc="24635797" w:tentative="1">
      <w:start w:val="1"/>
      <w:numFmt w:val="lowerRoman"/>
      <w:lvlText w:val="%3."/>
      <w:lvlJc w:val="right"/>
      <w:pPr>
        <w:ind w:left="2160" w:hanging="180"/>
      </w:pPr>
    </w:lvl>
    <w:lvl w:ilvl="3" w:tplc="24635797" w:tentative="1">
      <w:start w:val="1"/>
      <w:numFmt w:val="decimal"/>
      <w:lvlText w:val="%4."/>
      <w:lvlJc w:val="left"/>
      <w:pPr>
        <w:ind w:left="2880" w:hanging="360"/>
      </w:pPr>
    </w:lvl>
    <w:lvl w:ilvl="4" w:tplc="24635797" w:tentative="1">
      <w:start w:val="1"/>
      <w:numFmt w:val="lowerLetter"/>
      <w:lvlText w:val="%5."/>
      <w:lvlJc w:val="left"/>
      <w:pPr>
        <w:ind w:left="3600" w:hanging="360"/>
      </w:pPr>
    </w:lvl>
    <w:lvl w:ilvl="5" w:tplc="24635797" w:tentative="1">
      <w:start w:val="1"/>
      <w:numFmt w:val="lowerRoman"/>
      <w:lvlText w:val="%6."/>
      <w:lvlJc w:val="right"/>
      <w:pPr>
        <w:ind w:left="4320" w:hanging="180"/>
      </w:pPr>
    </w:lvl>
    <w:lvl w:ilvl="6" w:tplc="24635797" w:tentative="1">
      <w:start w:val="1"/>
      <w:numFmt w:val="decimal"/>
      <w:lvlText w:val="%7."/>
      <w:lvlJc w:val="left"/>
      <w:pPr>
        <w:ind w:left="5040" w:hanging="360"/>
      </w:pPr>
    </w:lvl>
    <w:lvl w:ilvl="7" w:tplc="24635797" w:tentative="1">
      <w:start w:val="1"/>
      <w:numFmt w:val="lowerLetter"/>
      <w:lvlText w:val="%8."/>
      <w:lvlJc w:val="left"/>
      <w:pPr>
        <w:ind w:left="5760" w:hanging="360"/>
      </w:pPr>
    </w:lvl>
    <w:lvl w:ilvl="8" w:tplc="24635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0">
    <w:multiLevelType w:val="hybridMultilevel"/>
    <w:lvl w:ilvl="0" w:tplc="32769276">
      <w:start w:val="1"/>
      <w:numFmt w:val="decimal"/>
      <w:lvlText w:val="%1."/>
      <w:lvlJc w:val="left"/>
      <w:pPr>
        <w:ind w:left="720" w:hanging="360"/>
      </w:pPr>
    </w:lvl>
    <w:lvl w:ilvl="1" w:tplc="32769276" w:tentative="1">
      <w:start w:val="1"/>
      <w:numFmt w:val="lowerLetter"/>
      <w:lvlText w:val="%2."/>
      <w:lvlJc w:val="left"/>
      <w:pPr>
        <w:ind w:left="1440" w:hanging="360"/>
      </w:pPr>
    </w:lvl>
    <w:lvl w:ilvl="2" w:tplc="32769276" w:tentative="1">
      <w:start w:val="1"/>
      <w:numFmt w:val="lowerRoman"/>
      <w:lvlText w:val="%3."/>
      <w:lvlJc w:val="right"/>
      <w:pPr>
        <w:ind w:left="2160" w:hanging="180"/>
      </w:pPr>
    </w:lvl>
    <w:lvl w:ilvl="3" w:tplc="32769276" w:tentative="1">
      <w:start w:val="1"/>
      <w:numFmt w:val="decimal"/>
      <w:lvlText w:val="%4."/>
      <w:lvlJc w:val="left"/>
      <w:pPr>
        <w:ind w:left="2880" w:hanging="360"/>
      </w:pPr>
    </w:lvl>
    <w:lvl w:ilvl="4" w:tplc="32769276" w:tentative="1">
      <w:start w:val="1"/>
      <w:numFmt w:val="lowerLetter"/>
      <w:lvlText w:val="%5."/>
      <w:lvlJc w:val="left"/>
      <w:pPr>
        <w:ind w:left="3600" w:hanging="360"/>
      </w:pPr>
    </w:lvl>
    <w:lvl w:ilvl="5" w:tplc="32769276" w:tentative="1">
      <w:start w:val="1"/>
      <w:numFmt w:val="lowerRoman"/>
      <w:lvlText w:val="%6."/>
      <w:lvlJc w:val="right"/>
      <w:pPr>
        <w:ind w:left="4320" w:hanging="180"/>
      </w:pPr>
    </w:lvl>
    <w:lvl w:ilvl="6" w:tplc="32769276" w:tentative="1">
      <w:start w:val="1"/>
      <w:numFmt w:val="decimal"/>
      <w:lvlText w:val="%7."/>
      <w:lvlJc w:val="left"/>
      <w:pPr>
        <w:ind w:left="5040" w:hanging="360"/>
      </w:pPr>
    </w:lvl>
    <w:lvl w:ilvl="7" w:tplc="32769276" w:tentative="1">
      <w:start w:val="1"/>
      <w:numFmt w:val="lowerLetter"/>
      <w:lvlText w:val="%8."/>
      <w:lvlJc w:val="left"/>
      <w:pPr>
        <w:ind w:left="5760" w:hanging="360"/>
      </w:pPr>
    </w:lvl>
    <w:lvl w:ilvl="8" w:tplc="32769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9">
    <w:multiLevelType w:val="hybridMultilevel"/>
    <w:lvl w:ilvl="0" w:tplc="96932286">
      <w:start w:val="1"/>
      <w:numFmt w:val="decimal"/>
      <w:lvlText w:val="%1."/>
      <w:lvlJc w:val="left"/>
      <w:pPr>
        <w:ind w:left="720" w:hanging="360"/>
      </w:pPr>
    </w:lvl>
    <w:lvl w:ilvl="1" w:tplc="96932286" w:tentative="1">
      <w:start w:val="1"/>
      <w:numFmt w:val="lowerLetter"/>
      <w:lvlText w:val="%2."/>
      <w:lvlJc w:val="left"/>
      <w:pPr>
        <w:ind w:left="1440" w:hanging="360"/>
      </w:pPr>
    </w:lvl>
    <w:lvl w:ilvl="2" w:tplc="96932286" w:tentative="1">
      <w:start w:val="1"/>
      <w:numFmt w:val="lowerRoman"/>
      <w:lvlText w:val="%3."/>
      <w:lvlJc w:val="right"/>
      <w:pPr>
        <w:ind w:left="2160" w:hanging="180"/>
      </w:pPr>
    </w:lvl>
    <w:lvl w:ilvl="3" w:tplc="96932286" w:tentative="1">
      <w:start w:val="1"/>
      <w:numFmt w:val="decimal"/>
      <w:lvlText w:val="%4."/>
      <w:lvlJc w:val="left"/>
      <w:pPr>
        <w:ind w:left="2880" w:hanging="360"/>
      </w:pPr>
    </w:lvl>
    <w:lvl w:ilvl="4" w:tplc="96932286" w:tentative="1">
      <w:start w:val="1"/>
      <w:numFmt w:val="lowerLetter"/>
      <w:lvlText w:val="%5."/>
      <w:lvlJc w:val="left"/>
      <w:pPr>
        <w:ind w:left="3600" w:hanging="360"/>
      </w:pPr>
    </w:lvl>
    <w:lvl w:ilvl="5" w:tplc="96932286" w:tentative="1">
      <w:start w:val="1"/>
      <w:numFmt w:val="lowerRoman"/>
      <w:lvlText w:val="%6."/>
      <w:lvlJc w:val="right"/>
      <w:pPr>
        <w:ind w:left="4320" w:hanging="180"/>
      </w:pPr>
    </w:lvl>
    <w:lvl w:ilvl="6" w:tplc="96932286" w:tentative="1">
      <w:start w:val="1"/>
      <w:numFmt w:val="decimal"/>
      <w:lvlText w:val="%7."/>
      <w:lvlJc w:val="left"/>
      <w:pPr>
        <w:ind w:left="5040" w:hanging="360"/>
      </w:pPr>
    </w:lvl>
    <w:lvl w:ilvl="7" w:tplc="96932286" w:tentative="1">
      <w:start w:val="1"/>
      <w:numFmt w:val="lowerLetter"/>
      <w:lvlText w:val="%8."/>
      <w:lvlJc w:val="left"/>
      <w:pPr>
        <w:ind w:left="5760" w:hanging="360"/>
      </w:pPr>
    </w:lvl>
    <w:lvl w:ilvl="8" w:tplc="96932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8">
    <w:multiLevelType w:val="hybridMultilevel"/>
    <w:lvl w:ilvl="0" w:tplc="64338082">
      <w:start w:val="1"/>
      <w:numFmt w:val="decimal"/>
      <w:lvlText w:val="%1."/>
      <w:lvlJc w:val="left"/>
      <w:pPr>
        <w:ind w:left="720" w:hanging="360"/>
      </w:pPr>
    </w:lvl>
    <w:lvl w:ilvl="1" w:tplc="64338082" w:tentative="1">
      <w:start w:val="1"/>
      <w:numFmt w:val="lowerLetter"/>
      <w:lvlText w:val="%2."/>
      <w:lvlJc w:val="left"/>
      <w:pPr>
        <w:ind w:left="1440" w:hanging="360"/>
      </w:pPr>
    </w:lvl>
    <w:lvl w:ilvl="2" w:tplc="64338082" w:tentative="1">
      <w:start w:val="1"/>
      <w:numFmt w:val="lowerRoman"/>
      <w:lvlText w:val="%3."/>
      <w:lvlJc w:val="right"/>
      <w:pPr>
        <w:ind w:left="2160" w:hanging="180"/>
      </w:pPr>
    </w:lvl>
    <w:lvl w:ilvl="3" w:tplc="64338082" w:tentative="1">
      <w:start w:val="1"/>
      <w:numFmt w:val="decimal"/>
      <w:lvlText w:val="%4."/>
      <w:lvlJc w:val="left"/>
      <w:pPr>
        <w:ind w:left="2880" w:hanging="360"/>
      </w:pPr>
    </w:lvl>
    <w:lvl w:ilvl="4" w:tplc="64338082" w:tentative="1">
      <w:start w:val="1"/>
      <w:numFmt w:val="lowerLetter"/>
      <w:lvlText w:val="%5."/>
      <w:lvlJc w:val="left"/>
      <w:pPr>
        <w:ind w:left="3600" w:hanging="360"/>
      </w:pPr>
    </w:lvl>
    <w:lvl w:ilvl="5" w:tplc="64338082" w:tentative="1">
      <w:start w:val="1"/>
      <w:numFmt w:val="lowerRoman"/>
      <w:lvlText w:val="%6."/>
      <w:lvlJc w:val="right"/>
      <w:pPr>
        <w:ind w:left="4320" w:hanging="180"/>
      </w:pPr>
    </w:lvl>
    <w:lvl w:ilvl="6" w:tplc="64338082" w:tentative="1">
      <w:start w:val="1"/>
      <w:numFmt w:val="decimal"/>
      <w:lvlText w:val="%7."/>
      <w:lvlJc w:val="left"/>
      <w:pPr>
        <w:ind w:left="5040" w:hanging="360"/>
      </w:pPr>
    </w:lvl>
    <w:lvl w:ilvl="7" w:tplc="64338082" w:tentative="1">
      <w:start w:val="1"/>
      <w:numFmt w:val="lowerLetter"/>
      <w:lvlText w:val="%8."/>
      <w:lvlJc w:val="left"/>
      <w:pPr>
        <w:ind w:left="5760" w:hanging="360"/>
      </w:pPr>
    </w:lvl>
    <w:lvl w:ilvl="8" w:tplc="64338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7">
    <w:multiLevelType w:val="hybridMultilevel"/>
    <w:lvl w:ilvl="0" w:tplc="57733563">
      <w:start w:val="1"/>
      <w:numFmt w:val="decimal"/>
      <w:lvlText w:val="%1."/>
      <w:lvlJc w:val="left"/>
      <w:pPr>
        <w:ind w:left="720" w:hanging="360"/>
      </w:pPr>
    </w:lvl>
    <w:lvl w:ilvl="1" w:tplc="57733563" w:tentative="1">
      <w:start w:val="1"/>
      <w:numFmt w:val="lowerLetter"/>
      <w:lvlText w:val="%2."/>
      <w:lvlJc w:val="left"/>
      <w:pPr>
        <w:ind w:left="1440" w:hanging="360"/>
      </w:pPr>
    </w:lvl>
    <w:lvl w:ilvl="2" w:tplc="57733563" w:tentative="1">
      <w:start w:val="1"/>
      <w:numFmt w:val="lowerRoman"/>
      <w:lvlText w:val="%3."/>
      <w:lvlJc w:val="right"/>
      <w:pPr>
        <w:ind w:left="2160" w:hanging="180"/>
      </w:pPr>
    </w:lvl>
    <w:lvl w:ilvl="3" w:tplc="57733563" w:tentative="1">
      <w:start w:val="1"/>
      <w:numFmt w:val="decimal"/>
      <w:lvlText w:val="%4."/>
      <w:lvlJc w:val="left"/>
      <w:pPr>
        <w:ind w:left="2880" w:hanging="360"/>
      </w:pPr>
    </w:lvl>
    <w:lvl w:ilvl="4" w:tplc="57733563" w:tentative="1">
      <w:start w:val="1"/>
      <w:numFmt w:val="lowerLetter"/>
      <w:lvlText w:val="%5."/>
      <w:lvlJc w:val="left"/>
      <w:pPr>
        <w:ind w:left="3600" w:hanging="360"/>
      </w:pPr>
    </w:lvl>
    <w:lvl w:ilvl="5" w:tplc="57733563" w:tentative="1">
      <w:start w:val="1"/>
      <w:numFmt w:val="lowerRoman"/>
      <w:lvlText w:val="%6."/>
      <w:lvlJc w:val="right"/>
      <w:pPr>
        <w:ind w:left="4320" w:hanging="180"/>
      </w:pPr>
    </w:lvl>
    <w:lvl w:ilvl="6" w:tplc="57733563" w:tentative="1">
      <w:start w:val="1"/>
      <w:numFmt w:val="decimal"/>
      <w:lvlText w:val="%7."/>
      <w:lvlJc w:val="left"/>
      <w:pPr>
        <w:ind w:left="5040" w:hanging="360"/>
      </w:pPr>
    </w:lvl>
    <w:lvl w:ilvl="7" w:tplc="57733563" w:tentative="1">
      <w:start w:val="1"/>
      <w:numFmt w:val="lowerLetter"/>
      <w:lvlText w:val="%8."/>
      <w:lvlJc w:val="left"/>
      <w:pPr>
        <w:ind w:left="5760" w:hanging="360"/>
      </w:pPr>
    </w:lvl>
    <w:lvl w:ilvl="8" w:tplc="57733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6">
    <w:multiLevelType w:val="hybridMultilevel"/>
    <w:lvl w:ilvl="0" w:tplc="83940901">
      <w:start w:val="1"/>
      <w:numFmt w:val="decimal"/>
      <w:lvlText w:val="%1."/>
      <w:lvlJc w:val="left"/>
      <w:pPr>
        <w:ind w:left="720" w:hanging="360"/>
      </w:pPr>
    </w:lvl>
    <w:lvl w:ilvl="1" w:tplc="83940901" w:tentative="1">
      <w:start w:val="1"/>
      <w:numFmt w:val="lowerLetter"/>
      <w:lvlText w:val="%2."/>
      <w:lvlJc w:val="left"/>
      <w:pPr>
        <w:ind w:left="1440" w:hanging="360"/>
      </w:pPr>
    </w:lvl>
    <w:lvl w:ilvl="2" w:tplc="83940901" w:tentative="1">
      <w:start w:val="1"/>
      <w:numFmt w:val="lowerRoman"/>
      <w:lvlText w:val="%3."/>
      <w:lvlJc w:val="right"/>
      <w:pPr>
        <w:ind w:left="2160" w:hanging="180"/>
      </w:pPr>
    </w:lvl>
    <w:lvl w:ilvl="3" w:tplc="83940901" w:tentative="1">
      <w:start w:val="1"/>
      <w:numFmt w:val="decimal"/>
      <w:lvlText w:val="%4."/>
      <w:lvlJc w:val="left"/>
      <w:pPr>
        <w:ind w:left="2880" w:hanging="360"/>
      </w:pPr>
    </w:lvl>
    <w:lvl w:ilvl="4" w:tplc="83940901" w:tentative="1">
      <w:start w:val="1"/>
      <w:numFmt w:val="lowerLetter"/>
      <w:lvlText w:val="%5."/>
      <w:lvlJc w:val="left"/>
      <w:pPr>
        <w:ind w:left="3600" w:hanging="360"/>
      </w:pPr>
    </w:lvl>
    <w:lvl w:ilvl="5" w:tplc="83940901" w:tentative="1">
      <w:start w:val="1"/>
      <w:numFmt w:val="lowerRoman"/>
      <w:lvlText w:val="%6."/>
      <w:lvlJc w:val="right"/>
      <w:pPr>
        <w:ind w:left="4320" w:hanging="180"/>
      </w:pPr>
    </w:lvl>
    <w:lvl w:ilvl="6" w:tplc="83940901" w:tentative="1">
      <w:start w:val="1"/>
      <w:numFmt w:val="decimal"/>
      <w:lvlText w:val="%7."/>
      <w:lvlJc w:val="left"/>
      <w:pPr>
        <w:ind w:left="5040" w:hanging="360"/>
      </w:pPr>
    </w:lvl>
    <w:lvl w:ilvl="7" w:tplc="83940901" w:tentative="1">
      <w:start w:val="1"/>
      <w:numFmt w:val="lowerLetter"/>
      <w:lvlText w:val="%8."/>
      <w:lvlJc w:val="left"/>
      <w:pPr>
        <w:ind w:left="5760" w:hanging="360"/>
      </w:pPr>
    </w:lvl>
    <w:lvl w:ilvl="8" w:tplc="83940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5">
    <w:multiLevelType w:val="hybridMultilevel"/>
    <w:lvl w:ilvl="0" w:tplc="58580987">
      <w:start w:val="1"/>
      <w:numFmt w:val="decimal"/>
      <w:lvlText w:val="%1."/>
      <w:lvlJc w:val="left"/>
      <w:pPr>
        <w:ind w:left="720" w:hanging="360"/>
      </w:pPr>
    </w:lvl>
    <w:lvl w:ilvl="1" w:tplc="58580987" w:tentative="1">
      <w:start w:val="1"/>
      <w:numFmt w:val="lowerLetter"/>
      <w:lvlText w:val="%2."/>
      <w:lvlJc w:val="left"/>
      <w:pPr>
        <w:ind w:left="1440" w:hanging="360"/>
      </w:pPr>
    </w:lvl>
    <w:lvl w:ilvl="2" w:tplc="58580987" w:tentative="1">
      <w:start w:val="1"/>
      <w:numFmt w:val="lowerRoman"/>
      <w:lvlText w:val="%3."/>
      <w:lvlJc w:val="right"/>
      <w:pPr>
        <w:ind w:left="2160" w:hanging="180"/>
      </w:pPr>
    </w:lvl>
    <w:lvl w:ilvl="3" w:tplc="58580987" w:tentative="1">
      <w:start w:val="1"/>
      <w:numFmt w:val="decimal"/>
      <w:lvlText w:val="%4."/>
      <w:lvlJc w:val="left"/>
      <w:pPr>
        <w:ind w:left="2880" w:hanging="360"/>
      </w:pPr>
    </w:lvl>
    <w:lvl w:ilvl="4" w:tplc="58580987" w:tentative="1">
      <w:start w:val="1"/>
      <w:numFmt w:val="lowerLetter"/>
      <w:lvlText w:val="%5."/>
      <w:lvlJc w:val="left"/>
      <w:pPr>
        <w:ind w:left="3600" w:hanging="360"/>
      </w:pPr>
    </w:lvl>
    <w:lvl w:ilvl="5" w:tplc="58580987" w:tentative="1">
      <w:start w:val="1"/>
      <w:numFmt w:val="lowerRoman"/>
      <w:lvlText w:val="%6."/>
      <w:lvlJc w:val="right"/>
      <w:pPr>
        <w:ind w:left="4320" w:hanging="180"/>
      </w:pPr>
    </w:lvl>
    <w:lvl w:ilvl="6" w:tplc="58580987" w:tentative="1">
      <w:start w:val="1"/>
      <w:numFmt w:val="decimal"/>
      <w:lvlText w:val="%7."/>
      <w:lvlJc w:val="left"/>
      <w:pPr>
        <w:ind w:left="5040" w:hanging="360"/>
      </w:pPr>
    </w:lvl>
    <w:lvl w:ilvl="7" w:tplc="58580987" w:tentative="1">
      <w:start w:val="1"/>
      <w:numFmt w:val="lowerLetter"/>
      <w:lvlText w:val="%8."/>
      <w:lvlJc w:val="left"/>
      <w:pPr>
        <w:ind w:left="5760" w:hanging="360"/>
      </w:pPr>
    </w:lvl>
    <w:lvl w:ilvl="8" w:tplc="58580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4">
    <w:multiLevelType w:val="hybridMultilevel"/>
    <w:lvl w:ilvl="0" w:tplc="52713490">
      <w:start w:val="1"/>
      <w:numFmt w:val="decimal"/>
      <w:lvlText w:val="%1."/>
      <w:lvlJc w:val="left"/>
      <w:pPr>
        <w:ind w:left="720" w:hanging="360"/>
      </w:pPr>
    </w:lvl>
    <w:lvl w:ilvl="1" w:tplc="52713490" w:tentative="1">
      <w:start w:val="1"/>
      <w:numFmt w:val="lowerLetter"/>
      <w:lvlText w:val="%2."/>
      <w:lvlJc w:val="left"/>
      <w:pPr>
        <w:ind w:left="1440" w:hanging="360"/>
      </w:pPr>
    </w:lvl>
    <w:lvl w:ilvl="2" w:tplc="52713490" w:tentative="1">
      <w:start w:val="1"/>
      <w:numFmt w:val="lowerRoman"/>
      <w:lvlText w:val="%3."/>
      <w:lvlJc w:val="right"/>
      <w:pPr>
        <w:ind w:left="2160" w:hanging="180"/>
      </w:pPr>
    </w:lvl>
    <w:lvl w:ilvl="3" w:tplc="52713490" w:tentative="1">
      <w:start w:val="1"/>
      <w:numFmt w:val="decimal"/>
      <w:lvlText w:val="%4."/>
      <w:lvlJc w:val="left"/>
      <w:pPr>
        <w:ind w:left="2880" w:hanging="360"/>
      </w:pPr>
    </w:lvl>
    <w:lvl w:ilvl="4" w:tplc="52713490" w:tentative="1">
      <w:start w:val="1"/>
      <w:numFmt w:val="lowerLetter"/>
      <w:lvlText w:val="%5."/>
      <w:lvlJc w:val="left"/>
      <w:pPr>
        <w:ind w:left="3600" w:hanging="360"/>
      </w:pPr>
    </w:lvl>
    <w:lvl w:ilvl="5" w:tplc="52713490" w:tentative="1">
      <w:start w:val="1"/>
      <w:numFmt w:val="lowerRoman"/>
      <w:lvlText w:val="%6."/>
      <w:lvlJc w:val="right"/>
      <w:pPr>
        <w:ind w:left="4320" w:hanging="180"/>
      </w:pPr>
    </w:lvl>
    <w:lvl w:ilvl="6" w:tplc="52713490" w:tentative="1">
      <w:start w:val="1"/>
      <w:numFmt w:val="decimal"/>
      <w:lvlText w:val="%7."/>
      <w:lvlJc w:val="left"/>
      <w:pPr>
        <w:ind w:left="5040" w:hanging="360"/>
      </w:pPr>
    </w:lvl>
    <w:lvl w:ilvl="7" w:tplc="52713490" w:tentative="1">
      <w:start w:val="1"/>
      <w:numFmt w:val="lowerLetter"/>
      <w:lvlText w:val="%8."/>
      <w:lvlJc w:val="left"/>
      <w:pPr>
        <w:ind w:left="5760" w:hanging="360"/>
      </w:pPr>
    </w:lvl>
    <w:lvl w:ilvl="8" w:tplc="52713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3">
    <w:multiLevelType w:val="hybridMultilevel"/>
    <w:lvl w:ilvl="0" w:tplc="26965176">
      <w:start w:val="1"/>
      <w:numFmt w:val="decimal"/>
      <w:lvlText w:val="%1."/>
      <w:lvlJc w:val="left"/>
      <w:pPr>
        <w:ind w:left="720" w:hanging="360"/>
      </w:pPr>
    </w:lvl>
    <w:lvl w:ilvl="1" w:tplc="26965176" w:tentative="1">
      <w:start w:val="1"/>
      <w:numFmt w:val="lowerLetter"/>
      <w:lvlText w:val="%2."/>
      <w:lvlJc w:val="left"/>
      <w:pPr>
        <w:ind w:left="1440" w:hanging="360"/>
      </w:pPr>
    </w:lvl>
    <w:lvl w:ilvl="2" w:tplc="26965176" w:tentative="1">
      <w:start w:val="1"/>
      <w:numFmt w:val="lowerRoman"/>
      <w:lvlText w:val="%3."/>
      <w:lvlJc w:val="right"/>
      <w:pPr>
        <w:ind w:left="2160" w:hanging="180"/>
      </w:pPr>
    </w:lvl>
    <w:lvl w:ilvl="3" w:tplc="26965176" w:tentative="1">
      <w:start w:val="1"/>
      <w:numFmt w:val="decimal"/>
      <w:lvlText w:val="%4."/>
      <w:lvlJc w:val="left"/>
      <w:pPr>
        <w:ind w:left="2880" w:hanging="360"/>
      </w:pPr>
    </w:lvl>
    <w:lvl w:ilvl="4" w:tplc="26965176" w:tentative="1">
      <w:start w:val="1"/>
      <w:numFmt w:val="lowerLetter"/>
      <w:lvlText w:val="%5."/>
      <w:lvlJc w:val="left"/>
      <w:pPr>
        <w:ind w:left="3600" w:hanging="360"/>
      </w:pPr>
    </w:lvl>
    <w:lvl w:ilvl="5" w:tplc="26965176" w:tentative="1">
      <w:start w:val="1"/>
      <w:numFmt w:val="lowerRoman"/>
      <w:lvlText w:val="%6."/>
      <w:lvlJc w:val="right"/>
      <w:pPr>
        <w:ind w:left="4320" w:hanging="180"/>
      </w:pPr>
    </w:lvl>
    <w:lvl w:ilvl="6" w:tplc="26965176" w:tentative="1">
      <w:start w:val="1"/>
      <w:numFmt w:val="decimal"/>
      <w:lvlText w:val="%7."/>
      <w:lvlJc w:val="left"/>
      <w:pPr>
        <w:ind w:left="5040" w:hanging="360"/>
      </w:pPr>
    </w:lvl>
    <w:lvl w:ilvl="7" w:tplc="26965176" w:tentative="1">
      <w:start w:val="1"/>
      <w:numFmt w:val="lowerLetter"/>
      <w:lvlText w:val="%8."/>
      <w:lvlJc w:val="left"/>
      <w:pPr>
        <w:ind w:left="5760" w:hanging="360"/>
      </w:pPr>
    </w:lvl>
    <w:lvl w:ilvl="8" w:tplc="26965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2">
    <w:multiLevelType w:val="hybridMultilevel"/>
    <w:lvl w:ilvl="0" w:tplc="21907454">
      <w:start w:val="1"/>
      <w:numFmt w:val="decimal"/>
      <w:lvlText w:val="%1."/>
      <w:lvlJc w:val="left"/>
      <w:pPr>
        <w:ind w:left="720" w:hanging="360"/>
      </w:pPr>
    </w:lvl>
    <w:lvl w:ilvl="1" w:tplc="21907454" w:tentative="1">
      <w:start w:val="1"/>
      <w:numFmt w:val="lowerLetter"/>
      <w:lvlText w:val="%2."/>
      <w:lvlJc w:val="left"/>
      <w:pPr>
        <w:ind w:left="1440" w:hanging="360"/>
      </w:pPr>
    </w:lvl>
    <w:lvl w:ilvl="2" w:tplc="21907454" w:tentative="1">
      <w:start w:val="1"/>
      <w:numFmt w:val="lowerRoman"/>
      <w:lvlText w:val="%3."/>
      <w:lvlJc w:val="right"/>
      <w:pPr>
        <w:ind w:left="2160" w:hanging="180"/>
      </w:pPr>
    </w:lvl>
    <w:lvl w:ilvl="3" w:tplc="21907454" w:tentative="1">
      <w:start w:val="1"/>
      <w:numFmt w:val="decimal"/>
      <w:lvlText w:val="%4."/>
      <w:lvlJc w:val="left"/>
      <w:pPr>
        <w:ind w:left="2880" w:hanging="360"/>
      </w:pPr>
    </w:lvl>
    <w:lvl w:ilvl="4" w:tplc="21907454" w:tentative="1">
      <w:start w:val="1"/>
      <w:numFmt w:val="lowerLetter"/>
      <w:lvlText w:val="%5."/>
      <w:lvlJc w:val="left"/>
      <w:pPr>
        <w:ind w:left="3600" w:hanging="360"/>
      </w:pPr>
    </w:lvl>
    <w:lvl w:ilvl="5" w:tplc="21907454" w:tentative="1">
      <w:start w:val="1"/>
      <w:numFmt w:val="lowerRoman"/>
      <w:lvlText w:val="%6."/>
      <w:lvlJc w:val="right"/>
      <w:pPr>
        <w:ind w:left="4320" w:hanging="180"/>
      </w:pPr>
    </w:lvl>
    <w:lvl w:ilvl="6" w:tplc="21907454" w:tentative="1">
      <w:start w:val="1"/>
      <w:numFmt w:val="decimal"/>
      <w:lvlText w:val="%7."/>
      <w:lvlJc w:val="left"/>
      <w:pPr>
        <w:ind w:left="5040" w:hanging="360"/>
      </w:pPr>
    </w:lvl>
    <w:lvl w:ilvl="7" w:tplc="21907454" w:tentative="1">
      <w:start w:val="1"/>
      <w:numFmt w:val="lowerLetter"/>
      <w:lvlText w:val="%8."/>
      <w:lvlJc w:val="left"/>
      <w:pPr>
        <w:ind w:left="5760" w:hanging="360"/>
      </w:pPr>
    </w:lvl>
    <w:lvl w:ilvl="8" w:tplc="21907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1">
    <w:multiLevelType w:val="hybridMultilevel"/>
    <w:lvl w:ilvl="0" w:tplc="29297687">
      <w:start w:val="1"/>
      <w:numFmt w:val="decimal"/>
      <w:lvlText w:val="%1."/>
      <w:lvlJc w:val="left"/>
      <w:pPr>
        <w:ind w:left="720" w:hanging="360"/>
      </w:pPr>
    </w:lvl>
    <w:lvl w:ilvl="1" w:tplc="29297687" w:tentative="1">
      <w:start w:val="1"/>
      <w:numFmt w:val="lowerLetter"/>
      <w:lvlText w:val="%2."/>
      <w:lvlJc w:val="left"/>
      <w:pPr>
        <w:ind w:left="1440" w:hanging="360"/>
      </w:pPr>
    </w:lvl>
    <w:lvl w:ilvl="2" w:tplc="29297687" w:tentative="1">
      <w:start w:val="1"/>
      <w:numFmt w:val="lowerRoman"/>
      <w:lvlText w:val="%3."/>
      <w:lvlJc w:val="right"/>
      <w:pPr>
        <w:ind w:left="2160" w:hanging="180"/>
      </w:pPr>
    </w:lvl>
    <w:lvl w:ilvl="3" w:tplc="29297687" w:tentative="1">
      <w:start w:val="1"/>
      <w:numFmt w:val="decimal"/>
      <w:lvlText w:val="%4."/>
      <w:lvlJc w:val="left"/>
      <w:pPr>
        <w:ind w:left="2880" w:hanging="360"/>
      </w:pPr>
    </w:lvl>
    <w:lvl w:ilvl="4" w:tplc="29297687" w:tentative="1">
      <w:start w:val="1"/>
      <w:numFmt w:val="lowerLetter"/>
      <w:lvlText w:val="%5."/>
      <w:lvlJc w:val="left"/>
      <w:pPr>
        <w:ind w:left="3600" w:hanging="360"/>
      </w:pPr>
    </w:lvl>
    <w:lvl w:ilvl="5" w:tplc="29297687" w:tentative="1">
      <w:start w:val="1"/>
      <w:numFmt w:val="lowerRoman"/>
      <w:lvlText w:val="%6."/>
      <w:lvlJc w:val="right"/>
      <w:pPr>
        <w:ind w:left="4320" w:hanging="180"/>
      </w:pPr>
    </w:lvl>
    <w:lvl w:ilvl="6" w:tplc="29297687" w:tentative="1">
      <w:start w:val="1"/>
      <w:numFmt w:val="decimal"/>
      <w:lvlText w:val="%7."/>
      <w:lvlJc w:val="left"/>
      <w:pPr>
        <w:ind w:left="5040" w:hanging="360"/>
      </w:pPr>
    </w:lvl>
    <w:lvl w:ilvl="7" w:tplc="29297687" w:tentative="1">
      <w:start w:val="1"/>
      <w:numFmt w:val="lowerLetter"/>
      <w:lvlText w:val="%8."/>
      <w:lvlJc w:val="left"/>
      <w:pPr>
        <w:ind w:left="5760" w:hanging="360"/>
      </w:pPr>
    </w:lvl>
    <w:lvl w:ilvl="8" w:tplc="29297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0">
    <w:multiLevelType w:val="hybridMultilevel"/>
    <w:lvl w:ilvl="0" w:tplc="14285434">
      <w:start w:val="1"/>
      <w:numFmt w:val="decimal"/>
      <w:lvlText w:val="%1."/>
      <w:lvlJc w:val="left"/>
      <w:pPr>
        <w:ind w:left="720" w:hanging="360"/>
      </w:pPr>
    </w:lvl>
    <w:lvl w:ilvl="1" w:tplc="14285434" w:tentative="1">
      <w:start w:val="1"/>
      <w:numFmt w:val="lowerLetter"/>
      <w:lvlText w:val="%2."/>
      <w:lvlJc w:val="left"/>
      <w:pPr>
        <w:ind w:left="1440" w:hanging="360"/>
      </w:pPr>
    </w:lvl>
    <w:lvl w:ilvl="2" w:tplc="14285434" w:tentative="1">
      <w:start w:val="1"/>
      <w:numFmt w:val="lowerRoman"/>
      <w:lvlText w:val="%3."/>
      <w:lvlJc w:val="right"/>
      <w:pPr>
        <w:ind w:left="2160" w:hanging="180"/>
      </w:pPr>
    </w:lvl>
    <w:lvl w:ilvl="3" w:tplc="14285434" w:tentative="1">
      <w:start w:val="1"/>
      <w:numFmt w:val="decimal"/>
      <w:lvlText w:val="%4."/>
      <w:lvlJc w:val="left"/>
      <w:pPr>
        <w:ind w:left="2880" w:hanging="360"/>
      </w:pPr>
    </w:lvl>
    <w:lvl w:ilvl="4" w:tplc="14285434" w:tentative="1">
      <w:start w:val="1"/>
      <w:numFmt w:val="lowerLetter"/>
      <w:lvlText w:val="%5."/>
      <w:lvlJc w:val="left"/>
      <w:pPr>
        <w:ind w:left="3600" w:hanging="360"/>
      </w:pPr>
    </w:lvl>
    <w:lvl w:ilvl="5" w:tplc="14285434" w:tentative="1">
      <w:start w:val="1"/>
      <w:numFmt w:val="lowerRoman"/>
      <w:lvlText w:val="%6."/>
      <w:lvlJc w:val="right"/>
      <w:pPr>
        <w:ind w:left="4320" w:hanging="180"/>
      </w:pPr>
    </w:lvl>
    <w:lvl w:ilvl="6" w:tplc="14285434" w:tentative="1">
      <w:start w:val="1"/>
      <w:numFmt w:val="decimal"/>
      <w:lvlText w:val="%7."/>
      <w:lvlJc w:val="left"/>
      <w:pPr>
        <w:ind w:left="5040" w:hanging="360"/>
      </w:pPr>
    </w:lvl>
    <w:lvl w:ilvl="7" w:tplc="14285434" w:tentative="1">
      <w:start w:val="1"/>
      <w:numFmt w:val="lowerLetter"/>
      <w:lvlText w:val="%8."/>
      <w:lvlJc w:val="left"/>
      <w:pPr>
        <w:ind w:left="5760" w:hanging="360"/>
      </w:pPr>
    </w:lvl>
    <w:lvl w:ilvl="8" w:tplc="14285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9">
    <w:multiLevelType w:val="hybridMultilevel"/>
    <w:lvl w:ilvl="0" w:tplc="89650071">
      <w:start w:val="1"/>
      <w:numFmt w:val="decimal"/>
      <w:lvlText w:val="%1."/>
      <w:lvlJc w:val="left"/>
      <w:pPr>
        <w:ind w:left="720" w:hanging="360"/>
      </w:pPr>
    </w:lvl>
    <w:lvl w:ilvl="1" w:tplc="89650071" w:tentative="1">
      <w:start w:val="1"/>
      <w:numFmt w:val="lowerLetter"/>
      <w:lvlText w:val="%2."/>
      <w:lvlJc w:val="left"/>
      <w:pPr>
        <w:ind w:left="1440" w:hanging="360"/>
      </w:pPr>
    </w:lvl>
    <w:lvl w:ilvl="2" w:tplc="89650071" w:tentative="1">
      <w:start w:val="1"/>
      <w:numFmt w:val="lowerRoman"/>
      <w:lvlText w:val="%3."/>
      <w:lvlJc w:val="right"/>
      <w:pPr>
        <w:ind w:left="2160" w:hanging="180"/>
      </w:pPr>
    </w:lvl>
    <w:lvl w:ilvl="3" w:tplc="89650071" w:tentative="1">
      <w:start w:val="1"/>
      <w:numFmt w:val="decimal"/>
      <w:lvlText w:val="%4."/>
      <w:lvlJc w:val="left"/>
      <w:pPr>
        <w:ind w:left="2880" w:hanging="360"/>
      </w:pPr>
    </w:lvl>
    <w:lvl w:ilvl="4" w:tplc="89650071" w:tentative="1">
      <w:start w:val="1"/>
      <w:numFmt w:val="lowerLetter"/>
      <w:lvlText w:val="%5."/>
      <w:lvlJc w:val="left"/>
      <w:pPr>
        <w:ind w:left="3600" w:hanging="360"/>
      </w:pPr>
    </w:lvl>
    <w:lvl w:ilvl="5" w:tplc="89650071" w:tentative="1">
      <w:start w:val="1"/>
      <w:numFmt w:val="lowerRoman"/>
      <w:lvlText w:val="%6."/>
      <w:lvlJc w:val="right"/>
      <w:pPr>
        <w:ind w:left="4320" w:hanging="180"/>
      </w:pPr>
    </w:lvl>
    <w:lvl w:ilvl="6" w:tplc="89650071" w:tentative="1">
      <w:start w:val="1"/>
      <w:numFmt w:val="decimal"/>
      <w:lvlText w:val="%7."/>
      <w:lvlJc w:val="left"/>
      <w:pPr>
        <w:ind w:left="5040" w:hanging="360"/>
      </w:pPr>
    </w:lvl>
    <w:lvl w:ilvl="7" w:tplc="89650071" w:tentative="1">
      <w:start w:val="1"/>
      <w:numFmt w:val="lowerLetter"/>
      <w:lvlText w:val="%8."/>
      <w:lvlJc w:val="left"/>
      <w:pPr>
        <w:ind w:left="5760" w:hanging="360"/>
      </w:pPr>
    </w:lvl>
    <w:lvl w:ilvl="8" w:tplc="89650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8">
    <w:multiLevelType w:val="hybridMultilevel"/>
    <w:lvl w:ilvl="0" w:tplc="52585464">
      <w:start w:val="1"/>
      <w:numFmt w:val="decimal"/>
      <w:lvlText w:val="%1."/>
      <w:lvlJc w:val="left"/>
      <w:pPr>
        <w:ind w:left="720" w:hanging="360"/>
      </w:pPr>
    </w:lvl>
    <w:lvl w:ilvl="1" w:tplc="52585464" w:tentative="1">
      <w:start w:val="1"/>
      <w:numFmt w:val="lowerLetter"/>
      <w:lvlText w:val="%2."/>
      <w:lvlJc w:val="left"/>
      <w:pPr>
        <w:ind w:left="1440" w:hanging="360"/>
      </w:pPr>
    </w:lvl>
    <w:lvl w:ilvl="2" w:tplc="52585464" w:tentative="1">
      <w:start w:val="1"/>
      <w:numFmt w:val="lowerRoman"/>
      <w:lvlText w:val="%3."/>
      <w:lvlJc w:val="right"/>
      <w:pPr>
        <w:ind w:left="2160" w:hanging="180"/>
      </w:pPr>
    </w:lvl>
    <w:lvl w:ilvl="3" w:tplc="52585464" w:tentative="1">
      <w:start w:val="1"/>
      <w:numFmt w:val="decimal"/>
      <w:lvlText w:val="%4."/>
      <w:lvlJc w:val="left"/>
      <w:pPr>
        <w:ind w:left="2880" w:hanging="360"/>
      </w:pPr>
    </w:lvl>
    <w:lvl w:ilvl="4" w:tplc="52585464" w:tentative="1">
      <w:start w:val="1"/>
      <w:numFmt w:val="lowerLetter"/>
      <w:lvlText w:val="%5."/>
      <w:lvlJc w:val="left"/>
      <w:pPr>
        <w:ind w:left="3600" w:hanging="360"/>
      </w:pPr>
    </w:lvl>
    <w:lvl w:ilvl="5" w:tplc="52585464" w:tentative="1">
      <w:start w:val="1"/>
      <w:numFmt w:val="lowerRoman"/>
      <w:lvlText w:val="%6."/>
      <w:lvlJc w:val="right"/>
      <w:pPr>
        <w:ind w:left="4320" w:hanging="180"/>
      </w:pPr>
    </w:lvl>
    <w:lvl w:ilvl="6" w:tplc="52585464" w:tentative="1">
      <w:start w:val="1"/>
      <w:numFmt w:val="decimal"/>
      <w:lvlText w:val="%7."/>
      <w:lvlJc w:val="left"/>
      <w:pPr>
        <w:ind w:left="5040" w:hanging="360"/>
      </w:pPr>
    </w:lvl>
    <w:lvl w:ilvl="7" w:tplc="52585464" w:tentative="1">
      <w:start w:val="1"/>
      <w:numFmt w:val="lowerLetter"/>
      <w:lvlText w:val="%8."/>
      <w:lvlJc w:val="left"/>
      <w:pPr>
        <w:ind w:left="5760" w:hanging="360"/>
      </w:pPr>
    </w:lvl>
    <w:lvl w:ilvl="8" w:tplc="52585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7">
    <w:multiLevelType w:val="hybridMultilevel"/>
    <w:lvl w:ilvl="0" w:tplc="25158398">
      <w:start w:val="1"/>
      <w:numFmt w:val="decimal"/>
      <w:lvlText w:val="%1."/>
      <w:lvlJc w:val="left"/>
      <w:pPr>
        <w:ind w:left="720" w:hanging="360"/>
      </w:pPr>
    </w:lvl>
    <w:lvl w:ilvl="1" w:tplc="25158398" w:tentative="1">
      <w:start w:val="1"/>
      <w:numFmt w:val="lowerLetter"/>
      <w:lvlText w:val="%2."/>
      <w:lvlJc w:val="left"/>
      <w:pPr>
        <w:ind w:left="1440" w:hanging="360"/>
      </w:pPr>
    </w:lvl>
    <w:lvl w:ilvl="2" w:tplc="25158398" w:tentative="1">
      <w:start w:val="1"/>
      <w:numFmt w:val="lowerRoman"/>
      <w:lvlText w:val="%3."/>
      <w:lvlJc w:val="right"/>
      <w:pPr>
        <w:ind w:left="2160" w:hanging="180"/>
      </w:pPr>
    </w:lvl>
    <w:lvl w:ilvl="3" w:tplc="25158398" w:tentative="1">
      <w:start w:val="1"/>
      <w:numFmt w:val="decimal"/>
      <w:lvlText w:val="%4."/>
      <w:lvlJc w:val="left"/>
      <w:pPr>
        <w:ind w:left="2880" w:hanging="360"/>
      </w:pPr>
    </w:lvl>
    <w:lvl w:ilvl="4" w:tplc="25158398" w:tentative="1">
      <w:start w:val="1"/>
      <w:numFmt w:val="lowerLetter"/>
      <w:lvlText w:val="%5."/>
      <w:lvlJc w:val="left"/>
      <w:pPr>
        <w:ind w:left="3600" w:hanging="360"/>
      </w:pPr>
    </w:lvl>
    <w:lvl w:ilvl="5" w:tplc="25158398" w:tentative="1">
      <w:start w:val="1"/>
      <w:numFmt w:val="lowerRoman"/>
      <w:lvlText w:val="%6."/>
      <w:lvlJc w:val="right"/>
      <w:pPr>
        <w:ind w:left="4320" w:hanging="180"/>
      </w:pPr>
    </w:lvl>
    <w:lvl w:ilvl="6" w:tplc="25158398" w:tentative="1">
      <w:start w:val="1"/>
      <w:numFmt w:val="decimal"/>
      <w:lvlText w:val="%7."/>
      <w:lvlJc w:val="left"/>
      <w:pPr>
        <w:ind w:left="5040" w:hanging="360"/>
      </w:pPr>
    </w:lvl>
    <w:lvl w:ilvl="7" w:tplc="25158398" w:tentative="1">
      <w:start w:val="1"/>
      <w:numFmt w:val="lowerLetter"/>
      <w:lvlText w:val="%8."/>
      <w:lvlJc w:val="left"/>
      <w:pPr>
        <w:ind w:left="5760" w:hanging="360"/>
      </w:pPr>
    </w:lvl>
    <w:lvl w:ilvl="8" w:tplc="25158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6">
    <w:multiLevelType w:val="hybridMultilevel"/>
    <w:lvl w:ilvl="0" w:tplc="84166872">
      <w:start w:val="1"/>
      <w:numFmt w:val="decimal"/>
      <w:lvlText w:val="%1."/>
      <w:lvlJc w:val="left"/>
      <w:pPr>
        <w:ind w:left="720" w:hanging="360"/>
      </w:pPr>
    </w:lvl>
    <w:lvl w:ilvl="1" w:tplc="84166872" w:tentative="1">
      <w:start w:val="1"/>
      <w:numFmt w:val="lowerLetter"/>
      <w:lvlText w:val="%2."/>
      <w:lvlJc w:val="left"/>
      <w:pPr>
        <w:ind w:left="1440" w:hanging="360"/>
      </w:pPr>
    </w:lvl>
    <w:lvl w:ilvl="2" w:tplc="84166872" w:tentative="1">
      <w:start w:val="1"/>
      <w:numFmt w:val="lowerRoman"/>
      <w:lvlText w:val="%3."/>
      <w:lvlJc w:val="right"/>
      <w:pPr>
        <w:ind w:left="2160" w:hanging="180"/>
      </w:pPr>
    </w:lvl>
    <w:lvl w:ilvl="3" w:tplc="84166872" w:tentative="1">
      <w:start w:val="1"/>
      <w:numFmt w:val="decimal"/>
      <w:lvlText w:val="%4."/>
      <w:lvlJc w:val="left"/>
      <w:pPr>
        <w:ind w:left="2880" w:hanging="360"/>
      </w:pPr>
    </w:lvl>
    <w:lvl w:ilvl="4" w:tplc="84166872" w:tentative="1">
      <w:start w:val="1"/>
      <w:numFmt w:val="lowerLetter"/>
      <w:lvlText w:val="%5."/>
      <w:lvlJc w:val="left"/>
      <w:pPr>
        <w:ind w:left="3600" w:hanging="360"/>
      </w:pPr>
    </w:lvl>
    <w:lvl w:ilvl="5" w:tplc="84166872" w:tentative="1">
      <w:start w:val="1"/>
      <w:numFmt w:val="lowerRoman"/>
      <w:lvlText w:val="%6."/>
      <w:lvlJc w:val="right"/>
      <w:pPr>
        <w:ind w:left="4320" w:hanging="180"/>
      </w:pPr>
    </w:lvl>
    <w:lvl w:ilvl="6" w:tplc="84166872" w:tentative="1">
      <w:start w:val="1"/>
      <w:numFmt w:val="decimal"/>
      <w:lvlText w:val="%7."/>
      <w:lvlJc w:val="left"/>
      <w:pPr>
        <w:ind w:left="5040" w:hanging="360"/>
      </w:pPr>
    </w:lvl>
    <w:lvl w:ilvl="7" w:tplc="84166872" w:tentative="1">
      <w:start w:val="1"/>
      <w:numFmt w:val="lowerLetter"/>
      <w:lvlText w:val="%8."/>
      <w:lvlJc w:val="left"/>
      <w:pPr>
        <w:ind w:left="5760" w:hanging="360"/>
      </w:pPr>
    </w:lvl>
    <w:lvl w:ilvl="8" w:tplc="84166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5">
    <w:multiLevelType w:val="hybridMultilevel"/>
    <w:lvl w:ilvl="0" w:tplc="67515317">
      <w:start w:val="1"/>
      <w:numFmt w:val="decimal"/>
      <w:lvlText w:val="%1."/>
      <w:lvlJc w:val="left"/>
      <w:pPr>
        <w:ind w:left="720" w:hanging="360"/>
      </w:pPr>
    </w:lvl>
    <w:lvl w:ilvl="1" w:tplc="67515317" w:tentative="1">
      <w:start w:val="1"/>
      <w:numFmt w:val="lowerLetter"/>
      <w:lvlText w:val="%2."/>
      <w:lvlJc w:val="left"/>
      <w:pPr>
        <w:ind w:left="1440" w:hanging="360"/>
      </w:pPr>
    </w:lvl>
    <w:lvl w:ilvl="2" w:tplc="67515317" w:tentative="1">
      <w:start w:val="1"/>
      <w:numFmt w:val="lowerRoman"/>
      <w:lvlText w:val="%3."/>
      <w:lvlJc w:val="right"/>
      <w:pPr>
        <w:ind w:left="2160" w:hanging="180"/>
      </w:pPr>
    </w:lvl>
    <w:lvl w:ilvl="3" w:tplc="67515317" w:tentative="1">
      <w:start w:val="1"/>
      <w:numFmt w:val="decimal"/>
      <w:lvlText w:val="%4."/>
      <w:lvlJc w:val="left"/>
      <w:pPr>
        <w:ind w:left="2880" w:hanging="360"/>
      </w:pPr>
    </w:lvl>
    <w:lvl w:ilvl="4" w:tplc="67515317" w:tentative="1">
      <w:start w:val="1"/>
      <w:numFmt w:val="lowerLetter"/>
      <w:lvlText w:val="%5."/>
      <w:lvlJc w:val="left"/>
      <w:pPr>
        <w:ind w:left="3600" w:hanging="360"/>
      </w:pPr>
    </w:lvl>
    <w:lvl w:ilvl="5" w:tplc="67515317" w:tentative="1">
      <w:start w:val="1"/>
      <w:numFmt w:val="lowerRoman"/>
      <w:lvlText w:val="%6."/>
      <w:lvlJc w:val="right"/>
      <w:pPr>
        <w:ind w:left="4320" w:hanging="180"/>
      </w:pPr>
    </w:lvl>
    <w:lvl w:ilvl="6" w:tplc="67515317" w:tentative="1">
      <w:start w:val="1"/>
      <w:numFmt w:val="decimal"/>
      <w:lvlText w:val="%7."/>
      <w:lvlJc w:val="left"/>
      <w:pPr>
        <w:ind w:left="5040" w:hanging="360"/>
      </w:pPr>
    </w:lvl>
    <w:lvl w:ilvl="7" w:tplc="67515317" w:tentative="1">
      <w:start w:val="1"/>
      <w:numFmt w:val="lowerLetter"/>
      <w:lvlText w:val="%8."/>
      <w:lvlJc w:val="left"/>
      <w:pPr>
        <w:ind w:left="5760" w:hanging="360"/>
      </w:pPr>
    </w:lvl>
    <w:lvl w:ilvl="8" w:tplc="67515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4">
    <w:multiLevelType w:val="hybridMultilevel"/>
    <w:lvl w:ilvl="0" w:tplc="62593860">
      <w:start w:val="1"/>
      <w:numFmt w:val="decimal"/>
      <w:lvlText w:val="%1."/>
      <w:lvlJc w:val="left"/>
      <w:pPr>
        <w:ind w:left="720" w:hanging="360"/>
      </w:pPr>
    </w:lvl>
    <w:lvl w:ilvl="1" w:tplc="62593860" w:tentative="1">
      <w:start w:val="1"/>
      <w:numFmt w:val="lowerLetter"/>
      <w:lvlText w:val="%2."/>
      <w:lvlJc w:val="left"/>
      <w:pPr>
        <w:ind w:left="1440" w:hanging="360"/>
      </w:pPr>
    </w:lvl>
    <w:lvl w:ilvl="2" w:tplc="62593860" w:tentative="1">
      <w:start w:val="1"/>
      <w:numFmt w:val="lowerRoman"/>
      <w:lvlText w:val="%3."/>
      <w:lvlJc w:val="right"/>
      <w:pPr>
        <w:ind w:left="2160" w:hanging="180"/>
      </w:pPr>
    </w:lvl>
    <w:lvl w:ilvl="3" w:tplc="62593860" w:tentative="1">
      <w:start w:val="1"/>
      <w:numFmt w:val="decimal"/>
      <w:lvlText w:val="%4."/>
      <w:lvlJc w:val="left"/>
      <w:pPr>
        <w:ind w:left="2880" w:hanging="360"/>
      </w:pPr>
    </w:lvl>
    <w:lvl w:ilvl="4" w:tplc="62593860" w:tentative="1">
      <w:start w:val="1"/>
      <w:numFmt w:val="lowerLetter"/>
      <w:lvlText w:val="%5."/>
      <w:lvlJc w:val="left"/>
      <w:pPr>
        <w:ind w:left="3600" w:hanging="360"/>
      </w:pPr>
    </w:lvl>
    <w:lvl w:ilvl="5" w:tplc="62593860" w:tentative="1">
      <w:start w:val="1"/>
      <w:numFmt w:val="lowerRoman"/>
      <w:lvlText w:val="%6."/>
      <w:lvlJc w:val="right"/>
      <w:pPr>
        <w:ind w:left="4320" w:hanging="180"/>
      </w:pPr>
    </w:lvl>
    <w:lvl w:ilvl="6" w:tplc="62593860" w:tentative="1">
      <w:start w:val="1"/>
      <w:numFmt w:val="decimal"/>
      <w:lvlText w:val="%7."/>
      <w:lvlJc w:val="left"/>
      <w:pPr>
        <w:ind w:left="5040" w:hanging="360"/>
      </w:pPr>
    </w:lvl>
    <w:lvl w:ilvl="7" w:tplc="62593860" w:tentative="1">
      <w:start w:val="1"/>
      <w:numFmt w:val="lowerLetter"/>
      <w:lvlText w:val="%8."/>
      <w:lvlJc w:val="left"/>
      <w:pPr>
        <w:ind w:left="5760" w:hanging="360"/>
      </w:pPr>
    </w:lvl>
    <w:lvl w:ilvl="8" w:tplc="62593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3">
    <w:multiLevelType w:val="hybridMultilevel"/>
    <w:lvl w:ilvl="0" w:tplc="80771986">
      <w:start w:val="1"/>
      <w:numFmt w:val="decimal"/>
      <w:lvlText w:val="%1."/>
      <w:lvlJc w:val="left"/>
      <w:pPr>
        <w:ind w:left="720" w:hanging="360"/>
      </w:pPr>
    </w:lvl>
    <w:lvl w:ilvl="1" w:tplc="80771986" w:tentative="1">
      <w:start w:val="1"/>
      <w:numFmt w:val="lowerLetter"/>
      <w:lvlText w:val="%2."/>
      <w:lvlJc w:val="left"/>
      <w:pPr>
        <w:ind w:left="1440" w:hanging="360"/>
      </w:pPr>
    </w:lvl>
    <w:lvl w:ilvl="2" w:tplc="80771986" w:tentative="1">
      <w:start w:val="1"/>
      <w:numFmt w:val="lowerRoman"/>
      <w:lvlText w:val="%3."/>
      <w:lvlJc w:val="right"/>
      <w:pPr>
        <w:ind w:left="2160" w:hanging="180"/>
      </w:pPr>
    </w:lvl>
    <w:lvl w:ilvl="3" w:tplc="80771986" w:tentative="1">
      <w:start w:val="1"/>
      <w:numFmt w:val="decimal"/>
      <w:lvlText w:val="%4."/>
      <w:lvlJc w:val="left"/>
      <w:pPr>
        <w:ind w:left="2880" w:hanging="360"/>
      </w:pPr>
    </w:lvl>
    <w:lvl w:ilvl="4" w:tplc="80771986" w:tentative="1">
      <w:start w:val="1"/>
      <w:numFmt w:val="lowerLetter"/>
      <w:lvlText w:val="%5."/>
      <w:lvlJc w:val="left"/>
      <w:pPr>
        <w:ind w:left="3600" w:hanging="360"/>
      </w:pPr>
    </w:lvl>
    <w:lvl w:ilvl="5" w:tplc="80771986" w:tentative="1">
      <w:start w:val="1"/>
      <w:numFmt w:val="lowerRoman"/>
      <w:lvlText w:val="%6."/>
      <w:lvlJc w:val="right"/>
      <w:pPr>
        <w:ind w:left="4320" w:hanging="180"/>
      </w:pPr>
    </w:lvl>
    <w:lvl w:ilvl="6" w:tplc="80771986" w:tentative="1">
      <w:start w:val="1"/>
      <w:numFmt w:val="decimal"/>
      <w:lvlText w:val="%7."/>
      <w:lvlJc w:val="left"/>
      <w:pPr>
        <w:ind w:left="5040" w:hanging="360"/>
      </w:pPr>
    </w:lvl>
    <w:lvl w:ilvl="7" w:tplc="80771986" w:tentative="1">
      <w:start w:val="1"/>
      <w:numFmt w:val="lowerLetter"/>
      <w:lvlText w:val="%8."/>
      <w:lvlJc w:val="left"/>
      <w:pPr>
        <w:ind w:left="5760" w:hanging="360"/>
      </w:pPr>
    </w:lvl>
    <w:lvl w:ilvl="8" w:tplc="80771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2">
    <w:multiLevelType w:val="hybridMultilevel"/>
    <w:lvl w:ilvl="0" w:tplc="39834212">
      <w:start w:val="1"/>
      <w:numFmt w:val="decimal"/>
      <w:lvlText w:val="%1."/>
      <w:lvlJc w:val="left"/>
      <w:pPr>
        <w:ind w:left="720" w:hanging="360"/>
      </w:pPr>
    </w:lvl>
    <w:lvl w:ilvl="1" w:tplc="39834212" w:tentative="1">
      <w:start w:val="1"/>
      <w:numFmt w:val="lowerLetter"/>
      <w:lvlText w:val="%2."/>
      <w:lvlJc w:val="left"/>
      <w:pPr>
        <w:ind w:left="1440" w:hanging="360"/>
      </w:pPr>
    </w:lvl>
    <w:lvl w:ilvl="2" w:tplc="39834212" w:tentative="1">
      <w:start w:val="1"/>
      <w:numFmt w:val="lowerRoman"/>
      <w:lvlText w:val="%3."/>
      <w:lvlJc w:val="right"/>
      <w:pPr>
        <w:ind w:left="2160" w:hanging="180"/>
      </w:pPr>
    </w:lvl>
    <w:lvl w:ilvl="3" w:tplc="39834212" w:tentative="1">
      <w:start w:val="1"/>
      <w:numFmt w:val="decimal"/>
      <w:lvlText w:val="%4."/>
      <w:lvlJc w:val="left"/>
      <w:pPr>
        <w:ind w:left="2880" w:hanging="360"/>
      </w:pPr>
    </w:lvl>
    <w:lvl w:ilvl="4" w:tplc="39834212" w:tentative="1">
      <w:start w:val="1"/>
      <w:numFmt w:val="lowerLetter"/>
      <w:lvlText w:val="%5."/>
      <w:lvlJc w:val="left"/>
      <w:pPr>
        <w:ind w:left="3600" w:hanging="360"/>
      </w:pPr>
    </w:lvl>
    <w:lvl w:ilvl="5" w:tplc="39834212" w:tentative="1">
      <w:start w:val="1"/>
      <w:numFmt w:val="lowerRoman"/>
      <w:lvlText w:val="%6."/>
      <w:lvlJc w:val="right"/>
      <w:pPr>
        <w:ind w:left="4320" w:hanging="180"/>
      </w:pPr>
    </w:lvl>
    <w:lvl w:ilvl="6" w:tplc="39834212" w:tentative="1">
      <w:start w:val="1"/>
      <w:numFmt w:val="decimal"/>
      <w:lvlText w:val="%7."/>
      <w:lvlJc w:val="left"/>
      <w:pPr>
        <w:ind w:left="5040" w:hanging="360"/>
      </w:pPr>
    </w:lvl>
    <w:lvl w:ilvl="7" w:tplc="39834212" w:tentative="1">
      <w:start w:val="1"/>
      <w:numFmt w:val="lowerLetter"/>
      <w:lvlText w:val="%8."/>
      <w:lvlJc w:val="left"/>
      <w:pPr>
        <w:ind w:left="5760" w:hanging="360"/>
      </w:pPr>
    </w:lvl>
    <w:lvl w:ilvl="8" w:tplc="39834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1">
    <w:multiLevelType w:val="hybridMultilevel"/>
    <w:lvl w:ilvl="0" w:tplc="20534825">
      <w:start w:val="1"/>
      <w:numFmt w:val="decimal"/>
      <w:lvlText w:val="%1."/>
      <w:lvlJc w:val="left"/>
      <w:pPr>
        <w:ind w:left="720" w:hanging="360"/>
      </w:pPr>
    </w:lvl>
    <w:lvl w:ilvl="1" w:tplc="20534825" w:tentative="1">
      <w:start w:val="1"/>
      <w:numFmt w:val="lowerLetter"/>
      <w:lvlText w:val="%2."/>
      <w:lvlJc w:val="left"/>
      <w:pPr>
        <w:ind w:left="1440" w:hanging="360"/>
      </w:pPr>
    </w:lvl>
    <w:lvl w:ilvl="2" w:tplc="20534825" w:tentative="1">
      <w:start w:val="1"/>
      <w:numFmt w:val="lowerRoman"/>
      <w:lvlText w:val="%3."/>
      <w:lvlJc w:val="right"/>
      <w:pPr>
        <w:ind w:left="2160" w:hanging="180"/>
      </w:pPr>
    </w:lvl>
    <w:lvl w:ilvl="3" w:tplc="20534825" w:tentative="1">
      <w:start w:val="1"/>
      <w:numFmt w:val="decimal"/>
      <w:lvlText w:val="%4."/>
      <w:lvlJc w:val="left"/>
      <w:pPr>
        <w:ind w:left="2880" w:hanging="360"/>
      </w:pPr>
    </w:lvl>
    <w:lvl w:ilvl="4" w:tplc="20534825" w:tentative="1">
      <w:start w:val="1"/>
      <w:numFmt w:val="lowerLetter"/>
      <w:lvlText w:val="%5."/>
      <w:lvlJc w:val="left"/>
      <w:pPr>
        <w:ind w:left="3600" w:hanging="360"/>
      </w:pPr>
    </w:lvl>
    <w:lvl w:ilvl="5" w:tplc="20534825" w:tentative="1">
      <w:start w:val="1"/>
      <w:numFmt w:val="lowerRoman"/>
      <w:lvlText w:val="%6."/>
      <w:lvlJc w:val="right"/>
      <w:pPr>
        <w:ind w:left="4320" w:hanging="180"/>
      </w:pPr>
    </w:lvl>
    <w:lvl w:ilvl="6" w:tplc="20534825" w:tentative="1">
      <w:start w:val="1"/>
      <w:numFmt w:val="decimal"/>
      <w:lvlText w:val="%7."/>
      <w:lvlJc w:val="left"/>
      <w:pPr>
        <w:ind w:left="5040" w:hanging="360"/>
      </w:pPr>
    </w:lvl>
    <w:lvl w:ilvl="7" w:tplc="20534825" w:tentative="1">
      <w:start w:val="1"/>
      <w:numFmt w:val="lowerLetter"/>
      <w:lvlText w:val="%8."/>
      <w:lvlJc w:val="left"/>
      <w:pPr>
        <w:ind w:left="5760" w:hanging="360"/>
      </w:pPr>
    </w:lvl>
    <w:lvl w:ilvl="8" w:tplc="20534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0">
    <w:multiLevelType w:val="hybridMultilevel"/>
    <w:lvl w:ilvl="0" w:tplc="29533965">
      <w:start w:val="1"/>
      <w:numFmt w:val="decimal"/>
      <w:lvlText w:val="%1."/>
      <w:lvlJc w:val="left"/>
      <w:pPr>
        <w:ind w:left="720" w:hanging="360"/>
      </w:pPr>
    </w:lvl>
    <w:lvl w:ilvl="1" w:tplc="29533965" w:tentative="1">
      <w:start w:val="1"/>
      <w:numFmt w:val="lowerLetter"/>
      <w:lvlText w:val="%2."/>
      <w:lvlJc w:val="left"/>
      <w:pPr>
        <w:ind w:left="1440" w:hanging="360"/>
      </w:pPr>
    </w:lvl>
    <w:lvl w:ilvl="2" w:tplc="29533965" w:tentative="1">
      <w:start w:val="1"/>
      <w:numFmt w:val="lowerRoman"/>
      <w:lvlText w:val="%3."/>
      <w:lvlJc w:val="right"/>
      <w:pPr>
        <w:ind w:left="2160" w:hanging="180"/>
      </w:pPr>
    </w:lvl>
    <w:lvl w:ilvl="3" w:tplc="29533965" w:tentative="1">
      <w:start w:val="1"/>
      <w:numFmt w:val="decimal"/>
      <w:lvlText w:val="%4."/>
      <w:lvlJc w:val="left"/>
      <w:pPr>
        <w:ind w:left="2880" w:hanging="360"/>
      </w:pPr>
    </w:lvl>
    <w:lvl w:ilvl="4" w:tplc="29533965" w:tentative="1">
      <w:start w:val="1"/>
      <w:numFmt w:val="lowerLetter"/>
      <w:lvlText w:val="%5."/>
      <w:lvlJc w:val="left"/>
      <w:pPr>
        <w:ind w:left="3600" w:hanging="360"/>
      </w:pPr>
    </w:lvl>
    <w:lvl w:ilvl="5" w:tplc="29533965" w:tentative="1">
      <w:start w:val="1"/>
      <w:numFmt w:val="lowerRoman"/>
      <w:lvlText w:val="%6."/>
      <w:lvlJc w:val="right"/>
      <w:pPr>
        <w:ind w:left="4320" w:hanging="180"/>
      </w:pPr>
    </w:lvl>
    <w:lvl w:ilvl="6" w:tplc="29533965" w:tentative="1">
      <w:start w:val="1"/>
      <w:numFmt w:val="decimal"/>
      <w:lvlText w:val="%7."/>
      <w:lvlJc w:val="left"/>
      <w:pPr>
        <w:ind w:left="5040" w:hanging="360"/>
      </w:pPr>
    </w:lvl>
    <w:lvl w:ilvl="7" w:tplc="29533965" w:tentative="1">
      <w:start w:val="1"/>
      <w:numFmt w:val="lowerLetter"/>
      <w:lvlText w:val="%8."/>
      <w:lvlJc w:val="left"/>
      <w:pPr>
        <w:ind w:left="5760" w:hanging="360"/>
      </w:pPr>
    </w:lvl>
    <w:lvl w:ilvl="8" w:tplc="29533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9">
    <w:multiLevelType w:val="hybridMultilevel"/>
    <w:lvl w:ilvl="0" w:tplc="92749922">
      <w:start w:val="1"/>
      <w:numFmt w:val="decimal"/>
      <w:lvlText w:val="%1."/>
      <w:lvlJc w:val="left"/>
      <w:pPr>
        <w:ind w:left="720" w:hanging="360"/>
      </w:pPr>
    </w:lvl>
    <w:lvl w:ilvl="1" w:tplc="92749922" w:tentative="1">
      <w:start w:val="1"/>
      <w:numFmt w:val="lowerLetter"/>
      <w:lvlText w:val="%2."/>
      <w:lvlJc w:val="left"/>
      <w:pPr>
        <w:ind w:left="1440" w:hanging="360"/>
      </w:pPr>
    </w:lvl>
    <w:lvl w:ilvl="2" w:tplc="92749922" w:tentative="1">
      <w:start w:val="1"/>
      <w:numFmt w:val="lowerRoman"/>
      <w:lvlText w:val="%3."/>
      <w:lvlJc w:val="right"/>
      <w:pPr>
        <w:ind w:left="2160" w:hanging="180"/>
      </w:pPr>
    </w:lvl>
    <w:lvl w:ilvl="3" w:tplc="92749922" w:tentative="1">
      <w:start w:val="1"/>
      <w:numFmt w:val="decimal"/>
      <w:lvlText w:val="%4."/>
      <w:lvlJc w:val="left"/>
      <w:pPr>
        <w:ind w:left="2880" w:hanging="360"/>
      </w:pPr>
    </w:lvl>
    <w:lvl w:ilvl="4" w:tplc="92749922" w:tentative="1">
      <w:start w:val="1"/>
      <w:numFmt w:val="lowerLetter"/>
      <w:lvlText w:val="%5."/>
      <w:lvlJc w:val="left"/>
      <w:pPr>
        <w:ind w:left="3600" w:hanging="360"/>
      </w:pPr>
    </w:lvl>
    <w:lvl w:ilvl="5" w:tplc="92749922" w:tentative="1">
      <w:start w:val="1"/>
      <w:numFmt w:val="lowerRoman"/>
      <w:lvlText w:val="%6."/>
      <w:lvlJc w:val="right"/>
      <w:pPr>
        <w:ind w:left="4320" w:hanging="180"/>
      </w:pPr>
    </w:lvl>
    <w:lvl w:ilvl="6" w:tplc="92749922" w:tentative="1">
      <w:start w:val="1"/>
      <w:numFmt w:val="decimal"/>
      <w:lvlText w:val="%7."/>
      <w:lvlJc w:val="left"/>
      <w:pPr>
        <w:ind w:left="5040" w:hanging="360"/>
      </w:pPr>
    </w:lvl>
    <w:lvl w:ilvl="7" w:tplc="92749922" w:tentative="1">
      <w:start w:val="1"/>
      <w:numFmt w:val="lowerLetter"/>
      <w:lvlText w:val="%8."/>
      <w:lvlJc w:val="left"/>
      <w:pPr>
        <w:ind w:left="5760" w:hanging="360"/>
      </w:pPr>
    </w:lvl>
    <w:lvl w:ilvl="8" w:tplc="92749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8">
    <w:multiLevelType w:val="hybridMultilevel"/>
    <w:lvl w:ilvl="0" w:tplc="13988446">
      <w:start w:val="1"/>
      <w:numFmt w:val="decimal"/>
      <w:lvlText w:val="%1."/>
      <w:lvlJc w:val="left"/>
      <w:pPr>
        <w:ind w:left="720" w:hanging="360"/>
      </w:pPr>
    </w:lvl>
    <w:lvl w:ilvl="1" w:tplc="13988446" w:tentative="1">
      <w:start w:val="1"/>
      <w:numFmt w:val="lowerLetter"/>
      <w:lvlText w:val="%2."/>
      <w:lvlJc w:val="left"/>
      <w:pPr>
        <w:ind w:left="1440" w:hanging="360"/>
      </w:pPr>
    </w:lvl>
    <w:lvl w:ilvl="2" w:tplc="13988446" w:tentative="1">
      <w:start w:val="1"/>
      <w:numFmt w:val="lowerRoman"/>
      <w:lvlText w:val="%3."/>
      <w:lvlJc w:val="right"/>
      <w:pPr>
        <w:ind w:left="2160" w:hanging="180"/>
      </w:pPr>
    </w:lvl>
    <w:lvl w:ilvl="3" w:tplc="13988446" w:tentative="1">
      <w:start w:val="1"/>
      <w:numFmt w:val="decimal"/>
      <w:lvlText w:val="%4."/>
      <w:lvlJc w:val="left"/>
      <w:pPr>
        <w:ind w:left="2880" w:hanging="360"/>
      </w:pPr>
    </w:lvl>
    <w:lvl w:ilvl="4" w:tplc="13988446" w:tentative="1">
      <w:start w:val="1"/>
      <w:numFmt w:val="lowerLetter"/>
      <w:lvlText w:val="%5."/>
      <w:lvlJc w:val="left"/>
      <w:pPr>
        <w:ind w:left="3600" w:hanging="360"/>
      </w:pPr>
    </w:lvl>
    <w:lvl w:ilvl="5" w:tplc="13988446" w:tentative="1">
      <w:start w:val="1"/>
      <w:numFmt w:val="lowerRoman"/>
      <w:lvlText w:val="%6."/>
      <w:lvlJc w:val="right"/>
      <w:pPr>
        <w:ind w:left="4320" w:hanging="180"/>
      </w:pPr>
    </w:lvl>
    <w:lvl w:ilvl="6" w:tplc="13988446" w:tentative="1">
      <w:start w:val="1"/>
      <w:numFmt w:val="decimal"/>
      <w:lvlText w:val="%7."/>
      <w:lvlJc w:val="left"/>
      <w:pPr>
        <w:ind w:left="5040" w:hanging="360"/>
      </w:pPr>
    </w:lvl>
    <w:lvl w:ilvl="7" w:tplc="13988446" w:tentative="1">
      <w:start w:val="1"/>
      <w:numFmt w:val="lowerLetter"/>
      <w:lvlText w:val="%8."/>
      <w:lvlJc w:val="left"/>
      <w:pPr>
        <w:ind w:left="5760" w:hanging="360"/>
      </w:pPr>
    </w:lvl>
    <w:lvl w:ilvl="8" w:tplc="13988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7">
    <w:multiLevelType w:val="hybridMultilevel"/>
    <w:lvl w:ilvl="0" w:tplc="47442057">
      <w:start w:val="1"/>
      <w:numFmt w:val="decimal"/>
      <w:lvlText w:val="%1."/>
      <w:lvlJc w:val="left"/>
      <w:pPr>
        <w:ind w:left="720" w:hanging="360"/>
      </w:pPr>
    </w:lvl>
    <w:lvl w:ilvl="1" w:tplc="47442057" w:tentative="1">
      <w:start w:val="1"/>
      <w:numFmt w:val="lowerLetter"/>
      <w:lvlText w:val="%2."/>
      <w:lvlJc w:val="left"/>
      <w:pPr>
        <w:ind w:left="1440" w:hanging="360"/>
      </w:pPr>
    </w:lvl>
    <w:lvl w:ilvl="2" w:tplc="47442057" w:tentative="1">
      <w:start w:val="1"/>
      <w:numFmt w:val="lowerRoman"/>
      <w:lvlText w:val="%3."/>
      <w:lvlJc w:val="right"/>
      <w:pPr>
        <w:ind w:left="2160" w:hanging="180"/>
      </w:pPr>
    </w:lvl>
    <w:lvl w:ilvl="3" w:tplc="47442057" w:tentative="1">
      <w:start w:val="1"/>
      <w:numFmt w:val="decimal"/>
      <w:lvlText w:val="%4."/>
      <w:lvlJc w:val="left"/>
      <w:pPr>
        <w:ind w:left="2880" w:hanging="360"/>
      </w:pPr>
    </w:lvl>
    <w:lvl w:ilvl="4" w:tplc="47442057" w:tentative="1">
      <w:start w:val="1"/>
      <w:numFmt w:val="lowerLetter"/>
      <w:lvlText w:val="%5."/>
      <w:lvlJc w:val="left"/>
      <w:pPr>
        <w:ind w:left="3600" w:hanging="360"/>
      </w:pPr>
    </w:lvl>
    <w:lvl w:ilvl="5" w:tplc="47442057" w:tentative="1">
      <w:start w:val="1"/>
      <w:numFmt w:val="lowerRoman"/>
      <w:lvlText w:val="%6."/>
      <w:lvlJc w:val="right"/>
      <w:pPr>
        <w:ind w:left="4320" w:hanging="180"/>
      </w:pPr>
    </w:lvl>
    <w:lvl w:ilvl="6" w:tplc="47442057" w:tentative="1">
      <w:start w:val="1"/>
      <w:numFmt w:val="decimal"/>
      <w:lvlText w:val="%7."/>
      <w:lvlJc w:val="left"/>
      <w:pPr>
        <w:ind w:left="5040" w:hanging="360"/>
      </w:pPr>
    </w:lvl>
    <w:lvl w:ilvl="7" w:tplc="47442057" w:tentative="1">
      <w:start w:val="1"/>
      <w:numFmt w:val="lowerLetter"/>
      <w:lvlText w:val="%8."/>
      <w:lvlJc w:val="left"/>
      <w:pPr>
        <w:ind w:left="5760" w:hanging="360"/>
      </w:pPr>
    </w:lvl>
    <w:lvl w:ilvl="8" w:tplc="47442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6">
    <w:multiLevelType w:val="hybridMultilevel"/>
    <w:lvl w:ilvl="0" w:tplc="92153453">
      <w:start w:val="1"/>
      <w:numFmt w:val="decimal"/>
      <w:lvlText w:val="%1."/>
      <w:lvlJc w:val="left"/>
      <w:pPr>
        <w:ind w:left="720" w:hanging="360"/>
      </w:pPr>
    </w:lvl>
    <w:lvl w:ilvl="1" w:tplc="92153453" w:tentative="1">
      <w:start w:val="1"/>
      <w:numFmt w:val="lowerLetter"/>
      <w:lvlText w:val="%2."/>
      <w:lvlJc w:val="left"/>
      <w:pPr>
        <w:ind w:left="1440" w:hanging="360"/>
      </w:pPr>
    </w:lvl>
    <w:lvl w:ilvl="2" w:tplc="92153453" w:tentative="1">
      <w:start w:val="1"/>
      <w:numFmt w:val="lowerRoman"/>
      <w:lvlText w:val="%3."/>
      <w:lvlJc w:val="right"/>
      <w:pPr>
        <w:ind w:left="2160" w:hanging="180"/>
      </w:pPr>
    </w:lvl>
    <w:lvl w:ilvl="3" w:tplc="92153453" w:tentative="1">
      <w:start w:val="1"/>
      <w:numFmt w:val="decimal"/>
      <w:lvlText w:val="%4."/>
      <w:lvlJc w:val="left"/>
      <w:pPr>
        <w:ind w:left="2880" w:hanging="360"/>
      </w:pPr>
    </w:lvl>
    <w:lvl w:ilvl="4" w:tplc="92153453" w:tentative="1">
      <w:start w:val="1"/>
      <w:numFmt w:val="lowerLetter"/>
      <w:lvlText w:val="%5."/>
      <w:lvlJc w:val="left"/>
      <w:pPr>
        <w:ind w:left="3600" w:hanging="360"/>
      </w:pPr>
    </w:lvl>
    <w:lvl w:ilvl="5" w:tplc="92153453" w:tentative="1">
      <w:start w:val="1"/>
      <w:numFmt w:val="lowerRoman"/>
      <w:lvlText w:val="%6."/>
      <w:lvlJc w:val="right"/>
      <w:pPr>
        <w:ind w:left="4320" w:hanging="180"/>
      </w:pPr>
    </w:lvl>
    <w:lvl w:ilvl="6" w:tplc="92153453" w:tentative="1">
      <w:start w:val="1"/>
      <w:numFmt w:val="decimal"/>
      <w:lvlText w:val="%7."/>
      <w:lvlJc w:val="left"/>
      <w:pPr>
        <w:ind w:left="5040" w:hanging="360"/>
      </w:pPr>
    </w:lvl>
    <w:lvl w:ilvl="7" w:tplc="92153453" w:tentative="1">
      <w:start w:val="1"/>
      <w:numFmt w:val="lowerLetter"/>
      <w:lvlText w:val="%8."/>
      <w:lvlJc w:val="left"/>
      <w:pPr>
        <w:ind w:left="5760" w:hanging="360"/>
      </w:pPr>
    </w:lvl>
    <w:lvl w:ilvl="8" w:tplc="92153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5">
    <w:multiLevelType w:val="hybridMultilevel"/>
    <w:lvl w:ilvl="0" w:tplc="31685782">
      <w:start w:val="1"/>
      <w:numFmt w:val="decimal"/>
      <w:lvlText w:val="%1."/>
      <w:lvlJc w:val="left"/>
      <w:pPr>
        <w:ind w:left="720" w:hanging="360"/>
      </w:pPr>
    </w:lvl>
    <w:lvl w:ilvl="1" w:tplc="31685782" w:tentative="1">
      <w:start w:val="1"/>
      <w:numFmt w:val="lowerLetter"/>
      <w:lvlText w:val="%2."/>
      <w:lvlJc w:val="left"/>
      <w:pPr>
        <w:ind w:left="1440" w:hanging="360"/>
      </w:pPr>
    </w:lvl>
    <w:lvl w:ilvl="2" w:tplc="31685782" w:tentative="1">
      <w:start w:val="1"/>
      <w:numFmt w:val="lowerRoman"/>
      <w:lvlText w:val="%3."/>
      <w:lvlJc w:val="right"/>
      <w:pPr>
        <w:ind w:left="2160" w:hanging="180"/>
      </w:pPr>
    </w:lvl>
    <w:lvl w:ilvl="3" w:tplc="31685782" w:tentative="1">
      <w:start w:val="1"/>
      <w:numFmt w:val="decimal"/>
      <w:lvlText w:val="%4."/>
      <w:lvlJc w:val="left"/>
      <w:pPr>
        <w:ind w:left="2880" w:hanging="360"/>
      </w:pPr>
    </w:lvl>
    <w:lvl w:ilvl="4" w:tplc="31685782" w:tentative="1">
      <w:start w:val="1"/>
      <w:numFmt w:val="lowerLetter"/>
      <w:lvlText w:val="%5."/>
      <w:lvlJc w:val="left"/>
      <w:pPr>
        <w:ind w:left="3600" w:hanging="360"/>
      </w:pPr>
    </w:lvl>
    <w:lvl w:ilvl="5" w:tplc="31685782" w:tentative="1">
      <w:start w:val="1"/>
      <w:numFmt w:val="lowerRoman"/>
      <w:lvlText w:val="%6."/>
      <w:lvlJc w:val="right"/>
      <w:pPr>
        <w:ind w:left="4320" w:hanging="180"/>
      </w:pPr>
    </w:lvl>
    <w:lvl w:ilvl="6" w:tplc="31685782" w:tentative="1">
      <w:start w:val="1"/>
      <w:numFmt w:val="decimal"/>
      <w:lvlText w:val="%7."/>
      <w:lvlJc w:val="left"/>
      <w:pPr>
        <w:ind w:left="5040" w:hanging="360"/>
      </w:pPr>
    </w:lvl>
    <w:lvl w:ilvl="7" w:tplc="31685782" w:tentative="1">
      <w:start w:val="1"/>
      <w:numFmt w:val="lowerLetter"/>
      <w:lvlText w:val="%8."/>
      <w:lvlJc w:val="left"/>
      <w:pPr>
        <w:ind w:left="5760" w:hanging="360"/>
      </w:pPr>
    </w:lvl>
    <w:lvl w:ilvl="8" w:tplc="31685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4">
    <w:multiLevelType w:val="hybridMultilevel"/>
    <w:lvl w:ilvl="0" w:tplc="18827010">
      <w:start w:val="1"/>
      <w:numFmt w:val="decimal"/>
      <w:lvlText w:val="%1."/>
      <w:lvlJc w:val="left"/>
      <w:pPr>
        <w:ind w:left="720" w:hanging="360"/>
      </w:pPr>
    </w:lvl>
    <w:lvl w:ilvl="1" w:tplc="18827010" w:tentative="1">
      <w:start w:val="1"/>
      <w:numFmt w:val="lowerLetter"/>
      <w:lvlText w:val="%2."/>
      <w:lvlJc w:val="left"/>
      <w:pPr>
        <w:ind w:left="1440" w:hanging="360"/>
      </w:pPr>
    </w:lvl>
    <w:lvl w:ilvl="2" w:tplc="18827010" w:tentative="1">
      <w:start w:val="1"/>
      <w:numFmt w:val="lowerRoman"/>
      <w:lvlText w:val="%3."/>
      <w:lvlJc w:val="right"/>
      <w:pPr>
        <w:ind w:left="2160" w:hanging="180"/>
      </w:pPr>
    </w:lvl>
    <w:lvl w:ilvl="3" w:tplc="18827010" w:tentative="1">
      <w:start w:val="1"/>
      <w:numFmt w:val="decimal"/>
      <w:lvlText w:val="%4."/>
      <w:lvlJc w:val="left"/>
      <w:pPr>
        <w:ind w:left="2880" w:hanging="360"/>
      </w:pPr>
    </w:lvl>
    <w:lvl w:ilvl="4" w:tplc="18827010" w:tentative="1">
      <w:start w:val="1"/>
      <w:numFmt w:val="lowerLetter"/>
      <w:lvlText w:val="%5."/>
      <w:lvlJc w:val="left"/>
      <w:pPr>
        <w:ind w:left="3600" w:hanging="360"/>
      </w:pPr>
    </w:lvl>
    <w:lvl w:ilvl="5" w:tplc="18827010" w:tentative="1">
      <w:start w:val="1"/>
      <w:numFmt w:val="lowerRoman"/>
      <w:lvlText w:val="%6."/>
      <w:lvlJc w:val="right"/>
      <w:pPr>
        <w:ind w:left="4320" w:hanging="180"/>
      </w:pPr>
    </w:lvl>
    <w:lvl w:ilvl="6" w:tplc="18827010" w:tentative="1">
      <w:start w:val="1"/>
      <w:numFmt w:val="decimal"/>
      <w:lvlText w:val="%7."/>
      <w:lvlJc w:val="left"/>
      <w:pPr>
        <w:ind w:left="5040" w:hanging="360"/>
      </w:pPr>
    </w:lvl>
    <w:lvl w:ilvl="7" w:tplc="18827010" w:tentative="1">
      <w:start w:val="1"/>
      <w:numFmt w:val="lowerLetter"/>
      <w:lvlText w:val="%8."/>
      <w:lvlJc w:val="left"/>
      <w:pPr>
        <w:ind w:left="5760" w:hanging="360"/>
      </w:pPr>
    </w:lvl>
    <w:lvl w:ilvl="8" w:tplc="18827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3">
    <w:multiLevelType w:val="hybridMultilevel"/>
    <w:lvl w:ilvl="0" w:tplc="31750527">
      <w:start w:val="1"/>
      <w:numFmt w:val="decimal"/>
      <w:lvlText w:val="%1."/>
      <w:lvlJc w:val="left"/>
      <w:pPr>
        <w:ind w:left="720" w:hanging="360"/>
      </w:pPr>
    </w:lvl>
    <w:lvl w:ilvl="1" w:tplc="31750527" w:tentative="1">
      <w:start w:val="1"/>
      <w:numFmt w:val="lowerLetter"/>
      <w:lvlText w:val="%2."/>
      <w:lvlJc w:val="left"/>
      <w:pPr>
        <w:ind w:left="1440" w:hanging="360"/>
      </w:pPr>
    </w:lvl>
    <w:lvl w:ilvl="2" w:tplc="31750527" w:tentative="1">
      <w:start w:val="1"/>
      <w:numFmt w:val="lowerRoman"/>
      <w:lvlText w:val="%3."/>
      <w:lvlJc w:val="right"/>
      <w:pPr>
        <w:ind w:left="2160" w:hanging="180"/>
      </w:pPr>
    </w:lvl>
    <w:lvl w:ilvl="3" w:tplc="31750527" w:tentative="1">
      <w:start w:val="1"/>
      <w:numFmt w:val="decimal"/>
      <w:lvlText w:val="%4."/>
      <w:lvlJc w:val="left"/>
      <w:pPr>
        <w:ind w:left="2880" w:hanging="360"/>
      </w:pPr>
    </w:lvl>
    <w:lvl w:ilvl="4" w:tplc="31750527" w:tentative="1">
      <w:start w:val="1"/>
      <w:numFmt w:val="lowerLetter"/>
      <w:lvlText w:val="%5."/>
      <w:lvlJc w:val="left"/>
      <w:pPr>
        <w:ind w:left="3600" w:hanging="360"/>
      </w:pPr>
    </w:lvl>
    <w:lvl w:ilvl="5" w:tplc="31750527" w:tentative="1">
      <w:start w:val="1"/>
      <w:numFmt w:val="lowerRoman"/>
      <w:lvlText w:val="%6."/>
      <w:lvlJc w:val="right"/>
      <w:pPr>
        <w:ind w:left="4320" w:hanging="180"/>
      </w:pPr>
    </w:lvl>
    <w:lvl w:ilvl="6" w:tplc="31750527" w:tentative="1">
      <w:start w:val="1"/>
      <w:numFmt w:val="decimal"/>
      <w:lvlText w:val="%7."/>
      <w:lvlJc w:val="left"/>
      <w:pPr>
        <w:ind w:left="5040" w:hanging="360"/>
      </w:pPr>
    </w:lvl>
    <w:lvl w:ilvl="7" w:tplc="31750527" w:tentative="1">
      <w:start w:val="1"/>
      <w:numFmt w:val="lowerLetter"/>
      <w:lvlText w:val="%8."/>
      <w:lvlJc w:val="left"/>
      <w:pPr>
        <w:ind w:left="5760" w:hanging="360"/>
      </w:pPr>
    </w:lvl>
    <w:lvl w:ilvl="8" w:tplc="31750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2">
    <w:multiLevelType w:val="hybridMultilevel"/>
    <w:lvl w:ilvl="0" w:tplc="93560757">
      <w:start w:val="1"/>
      <w:numFmt w:val="decimal"/>
      <w:lvlText w:val="%1."/>
      <w:lvlJc w:val="left"/>
      <w:pPr>
        <w:ind w:left="720" w:hanging="360"/>
      </w:pPr>
    </w:lvl>
    <w:lvl w:ilvl="1" w:tplc="93560757" w:tentative="1">
      <w:start w:val="1"/>
      <w:numFmt w:val="lowerLetter"/>
      <w:lvlText w:val="%2."/>
      <w:lvlJc w:val="left"/>
      <w:pPr>
        <w:ind w:left="1440" w:hanging="360"/>
      </w:pPr>
    </w:lvl>
    <w:lvl w:ilvl="2" w:tplc="93560757" w:tentative="1">
      <w:start w:val="1"/>
      <w:numFmt w:val="lowerRoman"/>
      <w:lvlText w:val="%3."/>
      <w:lvlJc w:val="right"/>
      <w:pPr>
        <w:ind w:left="2160" w:hanging="180"/>
      </w:pPr>
    </w:lvl>
    <w:lvl w:ilvl="3" w:tplc="93560757" w:tentative="1">
      <w:start w:val="1"/>
      <w:numFmt w:val="decimal"/>
      <w:lvlText w:val="%4."/>
      <w:lvlJc w:val="left"/>
      <w:pPr>
        <w:ind w:left="2880" w:hanging="360"/>
      </w:pPr>
    </w:lvl>
    <w:lvl w:ilvl="4" w:tplc="93560757" w:tentative="1">
      <w:start w:val="1"/>
      <w:numFmt w:val="lowerLetter"/>
      <w:lvlText w:val="%5."/>
      <w:lvlJc w:val="left"/>
      <w:pPr>
        <w:ind w:left="3600" w:hanging="360"/>
      </w:pPr>
    </w:lvl>
    <w:lvl w:ilvl="5" w:tplc="93560757" w:tentative="1">
      <w:start w:val="1"/>
      <w:numFmt w:val="lowerRoman"/>
      <w:lvlText w:val="%6."/>
      <w:lvlJc w:val="right"/>
      <w:pPr>
        <w:ind w:left="4320" w:hanging="180"/>
      </w:pPr>
    </w:lvl>
    <w:lvl w:ilvl="6" w:tplc="93560757" w:tentative="1">
      <w:start w:val="1"/>
      <w:numFmt w:val="decimal"/>
      <w:lvlText w:val="%7."/>
      <w:lvlJc w:val="left"/>
      <w:pPr>
        <w:ind w:left="5040" w:hanging="360"/>
      </w:pPr>
    </w:lvl>
    <w:lvl w:ilvl="7" w:tplc="93560757" w:tentative="1">
      <w:start w:val="1"/>
      <w:numFmt w:val="lowerLetter"/>
      <w:lvlText w:val="%8."/>
      <w:lvlJc w:val="left"/>
      <w:pPr>
        <w:ind w:left="5760" w:hanging="360"/>
      </w:pPr>
    </w:lvl>
    <w:lvl w:ilvl="8" w:tplc="93560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1">
    <w:multiLevelType w:val="hybridMultilevel"/>
    <w:lvl w:ilvl="0" w:tplc="85631959">
      <w:start w:val="1"/>
      <w:numFmt w:val="decimal"/>
      <w:lvlText w:val="%1."/>
      <w:lvlJc w:val="left"/>
      <w:pPr>
        <w:ind w:left="720" w:hanging="360"/>
      </w:pPr>
    </w:lvl>
    <w:lvl w:ilvl="1" w:tplc="85631959" w:tentative="1">
      <w:start w:val="1"/>
      <w:numFmt w:val="lowerLetter"/>
      <w:lvlText w:val="%2."/>
      <w:lvlJc w:val="left"/>
      <w:pPr>
        <w:ind w:left="1440" w:hanging="360"/>
      </w:pPr>
    </w:lvl>
    <w:lvl w:ilvl="2" w:tplc="85631959" w:tentative="1">
      <w:start w:val="1"/>
      <w:numFmt w:val="lowerRoman"/>
      <w:lvlText w:val="%3."/>
      <w:lvlJc w:val="right"/>
      <w:pPr>
        <w:ind w:left="2160" w:hanging="180"/>
      </w:pPr>
    </w:lvl>
    <w:lvl w:ilvl="3" w:tplc="85631959" w:tentative="1">
      <w:start w:val="1"/>
      <w:numFmt w:val="decimal"/>
      <w:lvlText w:val="%4."/>
      <w:lvlJc w:val="left"/>
      <w:pPr>
        <w:ind w:left="2880" w:hanging="360"/>
      </w:pPr>
    </w:lvl>
    <w:lvl w:ilvl="4" w:tplc="85631959" w:tentative="1">
      <w:start w:val="1"/>
      <w:numFmt w:val="lowerLetter"/>
      <w:lvlText w:val="%5."/>
      <w:lvlJc w:val="left"/>
      <w:pPr>
        <w:ind w:left="3600" w:hanging="360"/>
      </w:pPr>
    </w:lvl>
    <w:lvl w:ilvl="5" w:tplc="85631959" w:tentative="1">
      <w:start w:val="1"/>
      <w:numFmt w:val="lowerRoman"/>
      <w:lvlText w:val="%6."/>
      <w:lvlJc w:val="right"/>
      <w:pPr>
        <w:ind w:left="4320" w:hanging="180"/>
      </w:pPr>
    </w:lvl>
    <w:lvl w:ilvl="6" w:tplc="85631959" w:tentative="1">
      <w:start w:val="1"/>
      <w:numFmt w:val="decimal"/>
      <w:lvlText w:val="%7."/>
      <w:lvlJc w:val="left"/>
      <w:pPr>
        <w:ind w:left="5040" w:hanging="360"/>
      </w:pPr>
    </w:lvl>
    <w:lvl w:ilvl="7" w:tplc="85631959" w:tentative="1">
      <w:start w:val="1"/>
      <w:numFmt w:val="lowerLetter"/>
      <w:lvlText w:val="%8."/>
      <w:lvlJc w:val="left"/>
      <w:pPr>
        <w:ind w:left="5760" w:hanging="360"/>
      </w:pPr>
    </w:lvl>
    <w:lvl w:ilvl="8" w:tplc="85631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0">
    <w:multiLevelType w:val="hybridMultilevel"/>
    <w:lvl w:ilvl="0" w:tplc="29840388">
      <w:start w:val="1"/>
      <w:numFmt w:val="decimal"/>
      <w:lvlText w:val="%1."/>
      <w:lvlJc w:val="left"/>
      <w:pPr>
        <w:ind w:left="720" w:hanging="360"/>
      </w:pPr>
    </w:lvl>
    <w:lvl w:ilvl="1" w:tplc="29840388" w:tentative="1">
      <w:start w:val="1"/>
      <w:numFmt w:val="lowerLetter"/>
      <w:lvlText w:val="%2."/>
      <w:lvlJc w:val="left"/>
      <w:pPr>
        <w:ind w:left="1440" w:hanging="360"/>
      </w:pPr>
    </w:lvl>
    <w:lvl w:ilvl="2" w:tplc="29840388" w:tentative="1">
      <w:start w:val="1"/>
      <w:numFmt w:val="lowerRoman"/>
      <w:lvlText w:val="%3."/>
      <w:lvlJc w:val="right"/>
      <w:pPr>
        <w:ind w:left="2160" w:hanging="180"/>
      </w:pPr>
    </w:lvl>
    <w:lvl w:ilvl="3" w:tplc="29840388" w:tentative="1">
      <w:start w:val="1"/>
      <w:numFmt w:val="decimal"/>
      <w:lvlText w:val="%4."/>
      <w:lvlJc w:val="left"/>
      <w:pPr>
        <w:ind w:left="2880" w:hanging="360"/>
      </w:pPr>
    </w:lvl>
    <w:lvl w:ilvl="4" w:tplc="29840388" w:tentative="1">
      <w:start w:val="1"/>
      <w:numFmt w:val="lowerLetter"/>
      <w:lvlText w:val="%5."/>
      <w:lvlJc w:val="left"/>
      <w:pPr>
        <w:ind w:left="3600" w:hanging="360"/>
      </w:pPr>
    </w:lvl>
    <w:lvl w:ilvl="5" w:tplc="29840388" w:tentative="1">
      <w:start w:val="1"/>
      <w:numFmt w:val="lowerRoman"/>
      <w:lvlText w:val="%6."/>
      <w:lvlJc w:val="right"/>
      <w:pPr>
        <w:ind w:left="4320" w:hanging="180"/>
      </w:pPr>
    </w:lvl>
    <w:lvl w:ilvl="6" w:tplc="29840388" w:tentative="1">
      <w:start w:val="1"/>
      <w:numFmt w:val="decimal"/>
      <w:lvlText w:val="%7."/>
      <w:lvlJc w:val="left"/>
      <w:pPr>
        <w:ind w:left="5040" w:hanging="360"/>
      </w:pPr>
    </w:lvl>
    <w:lvl w:ilvl="7" w:tplc="29840388" w:tentative="1">
      <w:start w:val="1"/>
      <w:numFmt w:val="lowerLetter"/>
      <w:lvlText w:val="%8."/>
      <w:lvlJc w:val="left"/>
      <w:pPr>
        <w:ind w:left="5760" w:hanging="360"/>
      </w:pPr>
    </w:lvl>
    <w:lvl w:ilvl="8" w:tplc="29840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9">
    <w:multiLevelType w:val="hybridMultilevel"/>
    <w:lvl w:ilvl="0" w:tplc="53150413">
      <w:start w:val="1"/>
      <w:numFmt w:val="decimal"/>
      <w:lvlText w:val="%1."/>
      <w:lvlJc w:val="left"/>
      <w:pPr>
        <w:ind w:left="720" w:hanging="360"/>
      </w:pPr>
    </w:lvl>
    <w:lvl w:ilvl="1" w:tplc="53150413" w:tentative="1">
      <w:start w:val="1"/>
      <w:numFmt w:val="lowerLetter"/>
      <w:lvlText w:val="%2."/>
      <w:lvlJc w:val="left"/>
      <w:pPr>
        <w:ind w:left="1440" w:hanging="360"/>
      </w:pPr>
    </w:lvl>
    <w:lvl w:ilvl="2" w:tplc="53150413" w:tentative="1">
      <w:start w:val="1"/>
      <w:numFmt w:val="lowerRoman"/>
      <w:lvlText w:val="%3."/>
      <w:lvlJc w:val="right"/>
      <w:pPr>
        <w:ind w:left="2160" w:hanging="180"/>
      </w:pPr>
    </w:lvl>
    <w:lvl w:ilvl="3" w:tplc="53150413" w:tentative="1">
      <w:start w:val="1"/>
      <w:numFmt w:val="decimal"/>
      <w:lvlText w:val="%4."/>
      <w:lvlJc w:val="left"/>
      <w:pPr>
        <w:ind w:left="2880" w:hanging="360"/>
      </w:pPr>
    </w:lvl>
    <w:lvl w:ilvl="4" w:tplc="53150413" w:tentative="1">
      <w:start w:val="1"/>
      <w:numFmt w:val="lowerLetter"/>
      <w:lvlText w:val="%5."/>
      <w:lvlJc w:val="left"/>
      <w:pPr>
        <w:ind w:left="3600" w:hanging="360"/>
      </w:pPr>
    </w:lvl>
    <w:lvl w:ilvl="5" w:tplc="53150413" w:tentative="1">
      <w:start w:val="1"/>
      <w:numFmt w:val="lowerRoman"/>
      <w:lvlText w:val="%6."/>
      <w:lvlJc w:val="right"/>
      <w:pPr>
        <w:ind w:left="4320" w:hanging="180"/>
      </w:pPr>
    </w:lvl>
    <w:lvl w:ilvl="6" w:tplc="53150413" w:tentative="1">
      <w:start w:val="1"/>
      <w:numFmt w:val="decimal"/>
      <w:lvlText w:val="%7."/>
      <w:lvlJc w:val="left"/>
      <w:pPr>
        <w:ind w:left="5040" w:hanging="360"/>
      </w:pPr>
    </w:lvl>
    <w:lvl w:ilvl="7" w:tplc="53150413" w:tentative="1">
      <w:start w:val="1"/>
      <w:numFmt w:val="lowerLetter"/>
      <w:lvlText w:val="%8."/>
      <w:lvlJc w:val="left"/>
      <w:pPr>
        <w:ind w:left="5760" w:hanging="360"/>
      </w:pPr>
    </w:lvl>
    <w:lvl w:ilvl="8" w:tplc="53150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8">
    <w:multiLevelType w:val="hybridMultilevel"/>
    <w:lvl w:ilvl="0" w:tplc="91186907">
      <w:start w:val="1"/>
      <w:numFmt w:val="decimal"/>
      <w:lvlText w:val="%1."/>
      <w:lvlJc w:val="left"/>
      <w:pPr>
        <w:ind w:left="720" w:hanging="360"/>
      </w:pPr>
    </w:lvl>
    <w:lvl w:ilvl="1" w:tplc="91186907" w:tentative="1">
      <w:start w:val="1"/>
      <w:numFmt w:val="lowerLetter"/>
      <w:lvlText w:val="%2."/>
      <w:lvlJc w:val="left"/>
      <w:pPr>
        <w:ind w:left="1440" w:hanging="360"/>
      </w:pPr>
    </w:lvl>
    <w:lvl w:ilvl="2" w:tplc="91186907" w:tentative="1">
      <w:start w:val="1"/>
      <w:numFmt w:val="lowerRoman"/>
      <w:lvlText w:val="%3."/>
      <w:lvlJc w:val="right"/>
      <w:pPr>
        <w:ind w:left="2160" w:hanging="180"/>
      </w:pPr>
    </w:lvl>
    <w:lvl w:ilvl="3" w:tplc="91186907" w:tentative="1">
      <w:start w:val="1"/>
      <w:numFmt w:val="decimal"/>
      <w:lvlText w:val="%4."/>
      <w:lvlJc w:val="left"/>
      <w:pPr>
        <w:ind w:left="2880" w:hanging="360"/>
      </w:pPr>
    </w:lvl>
    <w:lvl w:ilvl="4" w:tplc="91186907" w:tentative="1">
      <w:start w:val="1"/>
      <w:numFmt w:val="lowerLetter"/>
      <w:lvlText w:val="%5."/>
      <w:lvlJc w:val="left"/>
      <w:pPr>
        <w:ind w:left="3600" w:hanging="360"/>
      </w:pPr>
    </w:lvl>
    <w:lvl w:ilvl="5" w:tplc="91186907" w:tentative="1">
      <w:start w:val="1"/>
      <w:numFmt w:val="lowerRoman"/>
      <w:lvlText w:val="%6."/>
      <w:lvlJc w:val="right"/>
      <w:pPr>
        <w:ind w:left="4320" w:hanging="180"/>
      </w:pPr>
    </w:lvl>
    <w:lvl w:ilvl="6" w:tplc="91186907" w:tentative="1">
      <w:start w:val="1"/>
      <w:numFmt w:val="decimal"/>
      <w:lvlText w:val="%7."/>
      <w:lvlJc w:val="left"/>
      <w:pPr>
        <w:ind w:left="5040" w:hanging="360"/>
      </w:pPr>
    </w:lvl>
    <w:lvl w:ilvl="7" w:tplc="91186907" w:tentative="1">
      <w:start w:val="1"/>
      <w:numFmt w:val="lowerLetter"/>
      <w:lvlText w:val="%8."/>
      <w:lvlJc w:val="left"/>
      <w:pPr>
        <w:ind w:left="5760" w:hanging="360"/>
      </w:pPr>
    </w:lvl>
    <w:lvl w:ilvl="8" w:tplc="91186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7">
    <w:multiLevelType w:val="hybridMultilevel"/>
    <w:lvl w:ilvl="0" w:tplc="47446639">
      <w:start w:val="1"/>
      <w:numFmt w:val="decimal"/>
      <w:lvlText w:val="%1."/>
      <w:lvlJc w:val="left"/>
      <w:pPr>
        <w:ind w:left="720" w:hanging="360"/>
      </w:pPr>
    </w:lvl>
    <w:lvl w:ilvl="1" w:tplc="47446639" w:tentative="1">
      <w:start w:val="1"/>
      <w:numFmt w:val="lowerLetter"/>
      <w:lvlText w:val="%2."/>
      <w:lvlJc w:val="left"/>
      <w:pPr>
        <w:ind w:left="1440" w:hanging="360"/>
      </w:pPr>
    </w:lvl>
    <w:lvl w:ilvl="2" w:tplc="47446639" w:tentative="1">
      <w:start w:val="1"/>
      <w:numFmt w:val="lowerRoman"/>
      <w:lvlText w:val="%3."/>
      <w:lvlJc w:val="right"/>
      <w:pPr>
        <w:ind w:left="2160" w:hanging="180"/>
      </w:pPr>
    </w:lvl>
    <w:lvl w:ilvl="3" w:tplc="47446639" w:tentative="1">
      <w:start w:val="1"/>
      <w:numFmt w:val="decimal"/>
      <w:lvlText w:val="%4."/>
      <w:lvlJc w:val="left"/>
      <w:pPr>
        <w:ind w:left="2880" w:hanging="360"/>
      </w:pPr>
    </w:lvl>
    <w:lvl w:ilvl="4" w:tplc="47446639" w:tentative="1">
      <w:start w:val="1"/>
      <w:numFmt w:val="lowerLetter"/>
      <w:lvlText w:val="%5."/>
      <w:lvlJc w:val="left"/>
      <w:pPr>
        <w:ind w:left="3600" w:hanging="360"/>
      </w:pPr>
    </w:lvl>
    <w:lvl w:ilvl="5" w:tplc="47446639" w:tentative="1">
      <w:start w:val="1"/>
      <w:numFmt w:val="lowerRoman"/>
      <w:lvlText w:val="%6."/>
      <w:lvlJc w:val="right"/>
      <w:pPr>
        <w:ind w:left="4320" w:hanging="180"/>
      </w:pPr>
    </w:lvl>
    <w:lvl w:ilvl="6" w:tplc="47446639" w:tentative="1">
      <w:start w:val="1"/>
      <w:numFmt w:val="decimal"/>
      <w:lvlText w:val="%7."/>
      <w:lvlJc w:val="left"/>
      <w:pPr>
        <w:ind w:left="5040" w:hanging="360"/>
      </w:pPr>
    </w:lvl>
    <w:lvl w:ilvl="7" w:tplc="47446639" w:tentative="1">
      <w:start w:val="1"/>
      <w:numFmt w:val="lowerLetter"/>
      <w:lvlText w:val="%8."/>
      <w:lvlJc w:val="left"/>
      <w:pPr>
        <w:ind w:left="5760" w:hanging="360"/>
      </w:pPr>
    </w:lvl>
    <w:lvl w:ilvl="8" w:tplc="47446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6">
    <w:multiLevelType w:val="hybridMultilevel"/>
    <w:lvl w:ilvl="0" w:tplc="80948546">
      <w:start w:val="1"/>
      <w:numFmt w:val="decimal"/>
      <w:lvlText w:val="%1."/>
      <w:lvlJc w:val="left"/>
      <w:pPr>
        <w:ind w:left="720" w:hanging="360"/>
      </w:pPr>
    </w:lvl>
    <w:lvl w:ilvl="1" w:tplc="80948546" w:tentative="1">
      <w:start w:val="1"/>
      <w:numFmt w:val="lowerLetter"/>
      <w:lvlText w:val="%2."/>
      <w:lvlJc w:val="left"/>
      <w:pPr>
        <w:ind w:left="1440" w:hanging="360"/>
      </w:pPr>
    </w:lvl>
    <w:lvl w:ilvl="2" w:tplc="80948546" w:tentative="1">
      <w:start w:val="1"/>
      <w:numFmt w:val="lowerRoman"/>
      <w:lvlText w:val="%3."/>
      <w:lvlJc w:val="right"/>
      <w:pPr>
        <w:ind w:left="2160" w:hanging="180"/>
      </w:pPr>
    </w:lvl>
    <w:lvl w:ilvl="3" w:tplc="80948546" w:tentative="1">
      <w:start w:val="1"/>
      <w:numFmt w:val="decimal"/>
      <w:lvlText w:val="%4."/>
      <w:lvlJc w:val="left"/>
      <w:pPr>
        <w:ind w:left="2880" w:hanging="360"/>
      </w:pPr>
    </w:lvl>
    <w:lvl w:ilvl="4" w:tplc="80948546" w:tentative="1">
      <w:start w:val="1"/>
      <w:numFmt w:val="lowerLetter"/>
      <w:lvlText w:val="%5."/>
      <w:lvlJc w:val="left"/>
      <w:pPr>
        <w:ind w:left="3600" w:hanging="360"/>
      </w:pPr>
    </w:lvl>
    <w:lvl w:ilvl="5" w:tplc="80948546" w:tentative="1">
      <w:start w:val="1"/>
      <w:numFmt w:val="lowerRoman"/>
      <w:lvlText w:val="%6."/>
      <w:lvlJc w:val="right"/>
      <w:pPr>
        <w:ind w:left="4320" w:hanging="180"/>
      </w:pPr>
    </w:lvl>
    <w:lvl w:ilvl="6" w:tplc="80948546" w:tentative="1">
      <w:start w:val="1"/>
      <w:numFmt w:val="decimal"/>
      <w:lvlText w:val="%7."/>
      <w:lvlJc w:val="left"/>
      <w:pPr>
        <w:ind w:left="5040" w:hanging="360"/>
      </w:pPr>
    </w:lvl>
    <w:lvl w:ilvl="7" w:tplc="80948546" w:tentative="1">
      <w:start w:val="1"/>
      <w:numFmt w:val="lowerLetter"/>
      <w:lvlText w:val="%8."/>
      <w:lvlJc w:val="left"/>
      <w:pPr>
        <w:ind w:left="5760" w:hanging="360"/>
      </w:pPr>
    </w:lvl>
    <w:lvl w:ilvl="8" w:tplc="80948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5">
    <w:multiLevelType w:val="hybridMultilevel"/>
    <w:lvl w:ilvl="0" w:tplc="52750236">
      <w:start w:val="1"/>
      <w:numFmt w:val="decimal"/>
      <w:lvlText w:val="%1."/>
      <w:lvlJc w:val="left"/>
      <w:pPr>
        <w:ind w:left="720" w:hanging="360"/>
      </w:pPr>
    </w:lvl>
    <w:lvl w:ilvl="1" w:tplc="52750236" w:tentative="1">
      <w:start w:val="1"/>
      <w:numFmt w:val="lowerLetter"/>
      <w:lvlText w:val="%2."/>
      <w:lvlJc w:val="left"/>
      <w:pPr>
        <w:ind w:left="1440" w:hanging="360"/>
      </w:pPr>
    </w:lvl>
    <w:lvl w:ilvl="2" w:tplc="52750236" w:tentative="1">
      <w:start w:val="1"/>
      <w:numFmt w:val="lowerRoman"/>
      <w:lvlText w:val="%3."/>
      <w:lvlJc w:val="right"/>
      <w:pPr>
        <w:ind w:left="2160" w:hanging="180"/>
      </w:pPr>
    </w:lvl>
    <w:lvl w:ilvl="3" w:tplc="52750236" w:tentative="1">
      <w:start w:val="1"/>
      <w:numFmt w:val="decimal"/>
      <w:lvlText w:val="%4."/>
      <w:lvlJc w:val="left"/>
      <w:pPr>
        <w:ind w:left="2880" w:hanging="360"/>
      </w:pPr>
    </w:lvl>
    <w:lvl w:ilvl="4" w:tplc="52750236" w:tentative="1">
      <w:start w:val="1"/>
      <w:numFmt w:val="lowerLetter"/>
      <w:lvlText w:val="%5."/>
      <w:lvlJc w:val="left"/>
      <w:pPr>
        <w:ind w:left="3600" w:hanging="360"/>
      </w:pPr>
    </w:lvl>
    <w:lvl w:ilvl="5" w:tplc="52750236" w:tentative="1">
      <w:start w:val="1"/>
      <w:numFmt w:val="lowerRoman"/>
      <w:lvlText w:val="%6."/>
      <w:lvlJc w:val="right"/>
      <w:pPr>
        <w:ind w:left="4320" w:hanging="180"/>
      </w:pPr>
    </w:lvl>
    <w:lvl w:ilvl="6" w:tplc="52750236" w:tentative="1">
      <w:start w:val="1"/>
      <w:numFmt w:val="decimal"/>
      <w:lvlText w:val="%7."/>
      <w:lvlJc w:val="left"/>
      <w:pPr>
        <w:ind w:left="5040" w:hanging="360"/>
      </w:pPr>
    </w:lvl>
    <w:lvl w:ilvl="7" w:tplc="52750236" w:tentative="1">
      <w:start w:val="1"/>
      <w:numFmt w:val="lowerLetter"/>
      <w:lvlText w:val="%8."/>
      <w:lvlJc w:val="left"/>
      <w:pPr>
        <w:ind w:left="5760" w:hanging="360"/>
      </w:pPr>
    </w:lvl>
    <w:lvl w:ilvl="8" w:tplc="52750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4">
    <w:multiLevelType w:val="hybridMultilevel"/>
    <w:lvl w:ilvl="0" w:tplc="99393680">
      <w:start w:val="1"/>
      <w:numFmt w:val="decimal"/>
      <w:lvlText w:val="%1."/>
      <w:lvlJc w:val="left"/>
      <w:pPr>
        <w:ind w:left="720" w:hanging="360"/>
      </w:pPr>
    </w:lvl>
    <w:lvl w:ilvl="1" w:tplc="99393680" w:tentative="1">
      <w:start w:val="1"/>
      <w:numFmt w:val="lowerLetter"/>
      <w:lvlText w:val="%2."/>
      <w:lvlJc w:val="left"/>
      <w:pPr>
        <w:ind w:left="1440" w:hanging="360"/>
      </w:pPr>
    </w:lvl>
    <w:lvl w:ilvl="2" w:tplc="99393680" w:tentative="1">
      <w:start w:val="1"/>
      <w:numFmt w:val="lowerRoman"/>
      <w:lvlText w:val="%3."/>
      <w:lvlJc w:val="right"/>
      <w:pPr>
        <w:ind w:left="2160" w:hanging="180"/>
      </w:pPr>
    </w:lvl>
    <w:lvl w:ilvl="3" w:tplc="99393680" w:tentative="1">
      <w:start w:val="1"/>
      <w:numFmt w:val="decimal"/>
      <w:lvlText w:val="%4."/>
      <w:lvlJc w:val="left"/>
      <w:pPr>
        <w:ind w:left="2880" w:hanging="360"/>
      </w:pPr>
    </w:lvl>
    <w:lvl w:ilvl="4" w:tplc="99393680" w:tentative="1">
      <w:start w:val="1"/>
      <w:numFmt w:val="lowerLetter"/>
      <w:lvlText w:val="%5."/>
      <w:lvlJc w:val="left"/>
      <w:pPr>
        <w:ind w:left="3600" w:hanging="360"/>
      </w:pPr>
    </w:lvl>
    <w:lvl w:ilvl="5" w:tplc="99393680" w:tentative="1">
      <w:start w:val="1"/>
      <w:numFmt w:val="lowerRoman"/>
      <w:lvlText w:val="%6."/>
      <w:lvlJc w:val="right"/>
      <w:pPr>
        <w:ind w:left="4320" w:hanging="180"/>
      </w:pPr>
    </w:lvl>
    <w:lvl w:ilvl="6" w:tplc="99393680" w:tentative="1">
      <w:start w:val="1"/>
      <w:numFmt w:val="decimal"/>
      <w:lvlText w:val="%7."/>
      <w:lvlJc w:val="left"/>
      <w:pPr>
        <w:ind w:left="5040" w:hanging="360"/>
      </w:pPr>
    </w:lvl>
    <w:lvl w:ilvl="7" w:tplc="99393680" w:tentative="1">
      <w:start w:val="1"/>
      <w:numFmt w:val="lowerLetter"/>
      <w:lvlText w:val="%8."/>
      <w:lvlJc w:val="left"/>
      <w:pPr>
        <w:ind w:left="5760" w:hanging="360"/>
      </w:pPr>
    </w:lvl>
    <w:lvl w:ilvl="8" w:tplc="99393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3">
    <w:multiLevelType w:val="hybridMultilevel"/>
    <w:lvl w:ilvl="0" w:tplc="50835804">
      <w:start w:val="1"/>
      <w:numFmt w:val="decimal"/>
      <w:lvlText w:val="%1."/>
      <w:lvlJc w:val="left"/>
      <w:pPr>
        <w:ind w:left="720" w:hanging="360"/>
      </w:pPr>
    </w:lvl>
    <w:lvl w:ilvl="1" w:tplc="50835804" w:tentative="1">
      <w:start w:val="1"/>
      <w:numFmt w:val="lowerLetter"/>
      <w:lvlText w:val="%2."/>
      <w:lvlJc w:val="left"/>
      <w:pPr>
        <w:ind w:left="1440" w:hanging="360"/>
      </w:pPr>
    </w:lvl>
    <w:lvl w:ilvl="2" w:tplc="50835804" w:tentative="1">
      <w:start w:val="1"/>
      <w:numFmt w:val="lowerRoman"/>
      <w:lvlText w:val="%3."/>
      <w:lvlJc w:val="right"/>
      <w:pPr>
        <w:ind w:left="2160" w:hanging="180"/>
      </w:pPr>
    </w:lvl>
    <w:lvl w:ilvl="3" w:tplc="50835804" w:tentative="1">
      <w:start w:val="1"/>
      <w:numFmt w:val="decimal"/>
      <w:lvlText w:val="%4."/>
      <w:lvlJc w:val="left"/>
      <w:pPr>
        <w:ind w:left="2880" w:hanging="360"/>
      </w:pPr>
    </w:lvl>
    <w:lvl w:ilvl="4" w:tplc="50835804" w:tentative="1">
      <w:start w:val="1"/>
      <w:numFmt w:val="lowerLetter"/>
      <w:lvlText w:val="%5."/>
      <w:lvlJc w:val="left"/>
      <w:pPr>
        <w:ind w:left="3600" w:hanging="360"/>
      </w:pPr>
    </w:lvl>
    <w:lvl w:ilvl="5" w:tplc="50835804" w:tentative="1">
      <w:start w:val="1"/>
      <w:numFmt w:val="lowerRoman"/>
      <w:lvlText w:val="%6."/>
      <w:lvlJc w:val="right"/>
      <w:pPr>
        <w:ind w:left="4320" w:hanging="180"/>
      </w:pPr>
    </w:lvl>
    <w:lvl w:ilvl="6" w:tplc="50835804" w:tentative="1">
      <w:start w:val="1"/>
      <w:numFmt w:val="decimal"/>
      <w:lvlText w:val="%7."/>
      <w:lvlJc w:val="left"/>
      <w:pPr>
        <w:ind w:left="5040" w:hanging="360"/>
      </w:pPr>
    </w:lvl>
    <w:lvl w:ilvl="7" w:tplc="50835804" w:tentative="1">
      <w:start w:val="1"/>
      <w:numFmt w:val="lowerLetter"/>
      <w:lvlText w:val="%8."/>
      <w:lvlJc w:val="left"/>
      <w:pPr>
        <w:ind w:left="5760" w:hanging="360"/>
      </w:pPr>
    </w:lvl>
    <w:lvl w:ilvl="8" w:tplc="50835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2">
    <w:multiLevelType w:val="hybridMultilevel"/>
    <w:lvl w:ilvl="0" w:tplc="71677461">
      <w:start w:val="1"/>
      <w:numFmt w:val="decimal"/>
      <w:lvlText w:val="%1."/>
      <w:lvlJc w:val="left"/>
      <w:pPr>
        <w:ind w:left="720" w:hanging="360"/>
      </w:pPr>
    </w:lvl>
    <w:lvl w:ilvl="1" w:tplc="71677461" w:tentative="1">
      <w:start w:val="1"/>
      <w:numFmt w:val="lowerLetter"/>
      <w:lvlText w:val="%2."/>
      <w:lvlJc w:val="left"/>
      <w:pPr>
        <w:ind w:left="1440" w:hanging="360"/>
      </w:pPr>
    </w:lvl>
    <w:lvl w:ilvl="2" w:tplc="71677461" w:tentative="1">
      <w:start w:val="1"/>
      <w:numFmt w:val="lowerRoman"/>
      <w:lvlText w:val="%3."/>
      <w:lvlJc w:val="right"/>
      <w:pPr>
        <w:ind w:left="2160" w:hanging="180"/>
      </w:pPr>
    </w:lvl>
    <w:lvl w:ilvl="3" w:tplc="71677461" w:tentative="1">
      <w:start w:val="1"/>
      <w:numFmt w:val="decimal"/>
      <w:lvlText w:val="%4."/>
      <w:lvlJc w:val="left"/>
      <w:pPr>
        <w:ind w:left="2880" w:hanging="360"/>
      </w:pPr>
    </w:lvl>
    <w:lvl w:ilvl="4" w:tplc="71677461" w:tentative="1">
      <w:start w:val="1"/>
      <w:numFmt w:val="lowerLetter"/>
      <w:lvlText w:val="%5."/>
      <w:lvlJc w:val="left"/>
      <w:pPr>
        <w:ind w:left="3600" w:hanging="360"/>
      </w:pPr>
    </w:lvl>
    <w:lvl w:ilvl="5" w:tplc="71677461" w:tentative="1">
      <w:start w:val="1"/>
      <w:numFmt w:val="lowerRoman"/>
      <w:lvlText w:val="%6."/>
      <w:lvlJc w:val="right"/>
      <w:pPr>
        <w:ind w:left="4320" w:hanging="180"/>
      </w:pPr>
    </w:lvl>
    <w:lvl w:ilvl="6" w:tplc="71677461" w:tentative="1">
      <w:start w:val="1"/>
      <w:numFmt w:val="decimal"/>
      <w:lvlText w:val="%7."/>
      <w:lvlJc w:val="left"/>
      <w:pPr>
        <w:ind w:left="5040" w:hanging="360"/>
      </w:pPr>
    </w:lvl>
    <w:lvl w:ilvl="7" w:tplc="71677461" w:tentative="1">
      <w:start w:val="1"/>
      <w:numFmt w:val="lowerLetter"/>
      <w:lvlText w:val="%8."/>
      <w:lvlJc w:val="left"/>
      <w:pPr>
        <w:ind w:left="5760" w:hanging="360"/>
      </w:pPr>
    </w:lvl>
    <w:lvl w:ilvl="8" w:tplc="71677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1">
    <w:multiLevelType w:val="hybridMultilevel"/>
    <w:lvl w:ilvl="0" w:tplc="99291112">
      <w:start w:val="1"/>
      <w:numFmt w:val="decimal"/>
      <w:lvlText w:val="%1."/>
      <w:lvlJc w:val="left"/>
      <w:pPr>
        <w:ind w:left="720" w:hanging="360"/>
      </w:pPr>
    </w:lvl>
    <w:lvl w:ilvl="1" w:tplc="99291112" w:tentative="1">
      <w:start w:val="1"/>
      <w:numFmt w:val="lowerLetter"/>
      <w:lvlText w:val="%2."/>
      <w:lvlJc w:val="left"/>
      <w:pPr>
        <w:ind w:left="1440" w:hanging="360"/>
      </w:pPr>
    </w:lvl>
    <w:lvl w:ilvl="2" w:tplc="99291112" w:tentative="1">
      <w:start w:val="1"/>
      <w:numFmt w:val="lowerRoman"/>
      <w:lvlText w:val="%3."/>
      <w:lvlJc w:val="right"/>
      <w:pPr>
        <w:ind w:left="2160" w:hanging="180"/>
      </w:pPr>
    </w:lvl>
    <w:lvl w:ilvl="3" w:tplc="99291112" w:tentative="1">
      <w:start w:val="1"/>
      <w:numFmt w:val="decimal"/>
      <w:lvlText w:val="%4."/>
      <w:lvlJc w:val="left"/>
      <w:pPr>
        <w:ind w:left="2880" w:hanging="360"/>
      </w:pPr>
    </w:lvl>
    <w:lvl w:ilvl="4" w:tplc="99291112" w:tentative="1">
      <w:start w:val="1"/>
      <w:numFmt w:val="lowerLetter"/>
      <w:lvlText w:val="%5."/>
      <w:lvlJc w:val="left"/>
      <w:pPr>
        <w:ind w:left="3600" w:hanging="360"/>
      </w:pPr>
    </w:lvl>
    <w:lvl w:ilvl="5" w:tplc="99291112" w:tentative="1">
      <w:start w:val="1"/>
      <w:numFmt w:val="lowerRoman"/>
      <w:lvlText w:val="%6."/>
      <w:lvlJc w:val="right"/>
      <w:pPr>
        <w:ind w:left="4320" w:hanging="180"/>
      </w:pPr>
    </w:lvl>
    <w:lvl w:ilvl="6" w:tplc="99291112" w:tentative="1">
      <w:start w:val="1"/>
      <w:numFmt w:val="decimal"/>
      <w:lvlText w:val="%7."/>
      <w:lvlJc w:val="left"/>
      <w:pPr>
        <w:ind w:left="5040" w:hanging="360"/>
      </w:pPr>
    </w:lvl>
    <w:lvl w:ilvl="7" w:tplc="99291112" w:tentative="1">
      <w:start w:val="1"/>
      <w:numFmt w:val="lowerLetter"/>
      <w:lvlText w:val="%8."/>
      <w:lvlJc w:val="left"/>
      <w:pPr>
        <w:ind w:left="5760" w:hanging="360"/>
      </w:pPr>
    </w:lvl>
    <w:lvl w:ilvl="8" w:tplc="99291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0">
    <w:multiLevelType w:val="hybridMultilevel"/>
    <w:lvl w:ilvl="0" w:tplc="45478215">
      <w:start w:val="1"/>
      <w:numFmt w:val="decimal"/>
      <w:lvlText w:val="%1."/>
      <w:lvlJc w:val="left"/>
      <w:pPr>
        <w:ind w:left="720" w:hanging="360"/>
      </w:pPr>
    </w:lvl>
    <w:lvl w:ilvl="1" w:tplc="45478215" w:tentative="1">
      <w:start w:val="1"/>
      <w:numFmt w:val="lowerLetter"/>
      <w:lvlText w:val="%2."/>
      <w:lvlJc w:val="left"/>
      <w:pPr>
        <w:ind w:left="1440" w:hanging="360"/>
      </w:pPr>
    </w:lvl>
    <w:lvl w:ilvl="2" w:tplc="45478215" w:tentative="1">
      <w:start w:val="1"/>
      <w:numFmt w:val="lowerRoman"/>
      <w:lvlText w:val="%3."/>
      <w:lvlJc w:val="right"/>
      <w:pPr>
        <w:ind w:left="2160" w:hanging="180"/>
      </w:pPr>
    </w:lvl>
    <w:lvl w:ilvl="3" w:tplc="45478215" w:tentative="1">
      <w:start w:val="1"/>
      <w:numFmt w:val="decimal"/>
      <w:lvlText w:val="%4."/>
      <w:lvlJc w:val="left"/>
      <w:pPr>
        <w:ind w:left="2880" w:hanging="360"/>
      </w:pPr>
    </w:lvl>
    <w:lvl w:ilvl="4" w:tplc="45478215" w:tentative="1">
      <w:start w:val="1"/>
      <w:numFmt w:val="lowerLetter"/>
      <w:lvlText w:val="%5."/>
      <w:lvlJc w:val="left"/>
      <w:pPr>
        <w:ind w:left="3600" w:hanging="360"/>
      </w:pPr>
    </w:lvl>
    <w:lvl w:ilvl="5" w:tplc="45478215" w:tentative="1">
      <w:start w:val="1"/>
      <w:numFmt w:val="lowerRoman"/>
      <w:lvlText w:val="%6."/>
      <w:lvlJc w:val="right"/>
      <w:pPr>
        <w:ind w:left="4320" w:hanging="180"/>
      </w:pPr>
    </w:lvl>
    <w:lvl w:ilvl="6" w:tplc="45478215" w:tentative="1">
      <w:start w:val="1"/>
      <w:numFmt w:val="decimal"/>
      <w:lvlText w:val="%7."/>
      <w:lvlJc w:val="left"/>
      <w:pPr>
        <w:ind w:left="5040" w:hanging="360"/>
      </w:pPr>
    </w:lvl>
    <w:lvl w:ilvl="7" w:tplc="45478215" w:tentative="1">
      <w:start w:val="1"/>
      <w:numFmt w:val="lowerLetter"/>
      <w:lvlText w:val="%8."/>
      <w:lvlJc w:val="left"/>
      <w:pPr>
        <w:ind w:left="5760" w:hanging="360"/>
      </w:pPr>
    </w:lvl>
    <w:lvl w:ilvl="8" w:tplc="45478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9">
    <w:multiLevelType w:val="hybridMultilevel"/>
    <w:lvl w:ilvl="0" w:tplc="92978527">
      <w:start w:val="1"/>
      <w:numFmt w:val="decimal"/>
      <w:lvlText w:val="%1."/>
      <w:lvlJc w:val="left"/>
      <w:pPr>
        <w:ind w:left="720" w:hanging="360"/>
      </w:pPr>
    </w:lvl>
    <w:lvl w:ilvl="1" w:tplc="92978527" w:tentative="1">
      <w:start w:val="1"/>
      <w:numFmt w:val="lowerLetter"/>
      <w:lvlText w:val="%2."/>
      <w:lvlJc w:val="left"/>
      <w:pPr>
        <w:ind w:left="1440" w:hanging="360"/>
      </w:pPr>
    </w:lvl>
    <w:lvl w:ilvl="2" w:tplc="92978527" w:tentative="1">
      <w:start w:val="1"/>
      <w:numFmt w:val="lowerRoman"/>
      <w:lvlText w:val="%3."/>
      <w:lvlJc w:val="right"/>
      <w:pPr>
        <w:ind w:left="2160" w:hanging="180"/>
      </w:pPr>
    </w:lvl>
    <w:lvl w:ilvl="3" w:tplc="92978527" w:tentative="1">
      <w:start w:val="1"/>
      <w:numFmt w:val="decimal"/>
      <w:lvlText w:val="%4."/>
      <w:lvlJc w:val="left"/>
      <w:pPr>
        <w:ind w:left="2880" w:hanging="360"/>
      </w:pPr>
    </w:lvl>
    <w:lvl w:ilvl="4" w:tplc="92978527" w:tentative="1">
      <w:start w:val="1"/>
      <w:numFmt w:val="lowerLetter"/>
      <w:lvlText w:val="%5."/>
      <w:lvlJc w:val="left"/>
      <w:pPr>
        <w:ind w:left="3600" w:hanging="360"/>
      </w:pPr>
    </w:lvl>
    <w:lvl w:ilvl="5" w:tplc="92978527" w:tentative="1">
      <w:start w:val="1"/>
      <w:numFmt w:val="lowerRoman"/>
      <w:lvlText w:val="%6."/>
      <w:lvlJc w:val="right"/>
      <w:pPr>
        <w:ind w:left="4320" w:hanging="180"/>
      </w:pPr>
    </w:lvl>
    <w:lvl w:ilvl="6" w:tplc="92978527" w:tentative="1">
      <w:start w:val="1"/>
      <w:numFmt w:val="decimal"/>
      <w:lvlText w:val="%7."/>
      <w:lvlJc w:val="left"/>
      <w:pPr>
        <w:ind w:left="5040" w:hanging="360"/>
      </w:pPr>
    </w:lvl>
    <w:lvl w:ilvl="7" w:tplc="92978527" w:tentative="1">
      <w:start w:val="1"/>
      <w:numFmt w:val="lowerLetter"/>
      <w:lvlText w:val="%8."/>
      <w:lvlJc w:val="left"/>
      <w:pPr>
        <w:ind w:left="5760" w:hanging="360"/>
      </w:pPr>
    </w:lvl>
    <w:lvl w:ilvl="8" w:tplc="92978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8">
    <w:multiLevelType w:val="hybridMultilevel"/>
    <w:lvl w:ilvl="0" w:tplc="580094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538">
    <w:abstractNumId w:val="18538"/>
  </w:num>
  <w:num w:numId="18539">
    <w:abstractNumId w:val="18539"/>
  </w:num>
  <w:num w:numId="18540">
    <w:abstractNumId w:val="18540"/>
  </w:num>
  <w:num w:numId="18541">
    <w:abstractNumId w:val="18541"/>
  </w:num>
  <w:num w:numId="18542">
    <w:abstractNumId w:val="18542"/>
  </w:num>
  <w:num w:numId="18543">
    <w:abstractNumId w:val="18543"/>
  </w:num>
  <w:num w:numId="18544">
    <w:abstractNumId w:val="18544"/>
  </w:num>
  <w:num w:numId="18545">
    <w:abstractNumId w:val="18545"/>
  </w:num>
  <w:num w:numId="18546">
    <w:abstractNumId w:val="18546"/>
  </w:num>
  <w:num w:numId="18547">
    <w:abstractNumId w:val="18547"/>
  </w:num>
  <w:num w:numId="18548">
    <w:abstractNumId w:val="18548"/>
  </w:num>
  <w:num w:numId="18549">
    <w:abstractNumId w:val="18549"/>
  </w:num>
  <w:num w:numId="18550">
    <w:abstractNumId w:val="18550"/>
  </w:num>
  <w:num w:numId="18551">
    <w:abstractNumId w:val="18551"/>
  </w:num>
  <w:num w:numId="18552">
    <w:abstractNumId w:val="18552"/>
  </w:num>
  <w:num w:numId="18553">
    <w:abstractNumId w:val="18553"/>
  </w:num>
  <w:num w:numId="18554">
    <w:abstractNumId w:val="18554"/>
  </w:num>
  <w:num w:numId="18555">
    <w:abstractNumId w:val="18555"/>
  </w:num>
  <w:num w:numId="18556">
    <w:abstractNumId w:val="18556"/>
  </w:num>
  <w:num w:numId="18557">
    <w:abstractNumId w:val="18557"/>
  </w:num>
  <w:num w:numId="18558">
    <w:abstractNumId w:val="18558"/>
  </w:num>
  <w:num w:numId="18559">
    <w:abstractNumId w:val="18559"/>
  </w:num>
  <w:num w:numId="18560">
    <w:abstractNumId w:val="18560"/>
  </w:num>
  <w:num w:numId="18561">
    <w:abstractNumId w:val="18561"/>
  </w:num>
  <w:num w:numId="18562">
    <w:abstractNumId w:val="18562"/>
  </w:num>
  <w:num w:numId="18563">
    <w:abstractNumId w:val="18563"/>
  </w:num>
  <w:num w:numId="18564">
    <w:abstractNumId w:val="18564"/>
  </w:num>
  <w:num w:numId="18565">
    <w:abstractNumId w:val="18565"/>
  </w:num>
  <w:num w:numId="18566">
    <w:abstractNumId w:val="18566"/>
  </w:num>
  <w:num w:numId="18567">
    <w:abstractNumId w:val="18567"/>
  </w:num>
  <w:num w:numId="18568">
    <w:abstractNumId w:val="18568"/>
  </w:num>
  <w:num w:numId="18569">
    <w:abstractNumId w:val="18569"/>
  </w:num>
  <w:num w:numId="18570">
    <w:abstractNumId w:val="18570"/>
  </w:num>
  <w:num w:numId="18571">
    <w:abstractNumId w:val="18571"/>
  </w:num>
  <w:num w:numId="18572">
    <w:abstractNumId w:val="18572"/>
  </w:num>
  <w:num w:numId="18573">
    <w:abstractNumId w:val="18573"/>
  </w:num>
  <w:num w:numId="18574">
    <w:abstractNumId w:val="18574"/>
  </w:num>
  <w:num w:numId="18575">
    <w:abstractNumId w:val="18575"/>
  </w:num>
  <w:num w:numId="18576">
    <w:abstractNumId w:val="18576"/>
  </w:num>
  <w:num w:numId="18577">
    <w:abstractNumId w:val="18577"/>
  </w:num>
  <w:num w:numId="18578">
    <w:abstractNumId w:val="18578"/>
  </w:num>
  <w:num w:numId="18579">
    <w:abstractNumId w:val="18579"/>
  </w:num>
  <w:num w:numId="18580">
    <w:abstractNumId w:val="18580"/>
  </w:num>
  <w:num w:numId="18581">
    <w:abstractNumId w:val="18581"/>
  </w:num>
  <w:num w:numId="18582">
    <w:abstractNumId w:val="18582"/>
  </w:num>
  <w:num w:numId="18583">
    <w:abstractNumId w:val="18583"/>
  </w:num>
  <w:num w:numId="18584">
    <w:abstractNumId w:val="18584"/>
  </w:num>
  <w:num w:numId="18585">
    <w:abstractNumId w:val="18585"/>
  </w:num>
  <w:num w:numId="18586">
    <w:abstractNumId w:val="18586"/>
  </w:num>
  <w:num w:numId="18587">
    <w:abstractNumId w:val="18587"/>
  </w:num>
  <w:num w:numId="18588">
    <w:abstractNumId w:val="18588"/>
  </w:num>
  <w:num w:numId="18589">
    <w:abstractNumId w:val="18589"/>
  </w:num>
  <w:num w:numId="18590">
    <w:abstractNumId w:val="18590"/>
  </w:num>
  <w:num w:numId="18591">
    <w:abstractNumId w:val="18591"/>
  </w:num>
  <w:num w:numId="18592">
    <w:abstractNumId w:val="18592"/>
  </w:num>
  <w:num w:numId="18593">
    <w:abstractNumId w:val="18593"/>
  </w:num>
  <w:num w:numId="18594">
    <w:abstractNumId w:val="18594"/>
  </w:num>
  <w:num w:numId="18595">
    <w:abstractNumId w:val="18595"/>
  </w:num>
  <w:num w:numId="18596">
    <w:abstractNumId w:val="18596"/>
  </w:num>
  <w:num w:numId="18597">
    <w:abstractNumId w:val="18597"/>
  </w:num>
  <w:num w:numId="18598">
    <w:abstractNumId w:val="18598"/>
  </w:num>
  <w:num w:numId="18599">
    <w:abstractNumId w:val="18599"/>
  </w:num>
  <w:num w:numId="18600">
    <w:abstractNumId w:val="18600"/>
  </w:num>
  <w:num w:numId="18601">
    <w:abstractNumId w:val="18601"/>
  </w:num>
  <w:num w:numId="18602">
    <w:abstractNumId w:val="18602"/>
  </w:num>
  <w:num w:numId="18603">
    <w:abstractNumId w:val="18603"/>
  </w:num>
  <w:num w:numId="18604">
    <w:abstractNumId w:val="18604"/>
  </w:num>
  <w:num w:numId="18605">
    <w:abstractNumId w:val="18605"/>
  </w:num>
  <w:num w:numId="18606">
    <w:abstractNumId w:val="18606"/>
  </w:num>
  <w:num w:numId="18607">
    <w:abstractNumId w:val="18607"/>
  </w:num>
  <w:num w:numId="18608">
    <w:abstractNumId w:val="18608"/>
  </w:num>
  <w:num w:numId="18609">
    <w:abstractNumId w:val="18609"/>
  </w:num>
  <w:num w:numId="18610">
    <w:abstractNumId w:val="186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0438936" Type="http://schemas.openxmlformats.org/officeDocument/2006/relationships/comments" Target="comments.xml"/><Relationship Id="rId729708062" Type="http://schemas.microsoft.com/office/2011/relationships/commentsExtended" Target="commentsExtended.xml"/><Relationship Id="rId55489363" Type="http://schemas.openxmlformats.org/officeDocument/2006/relationships/image" Target="media/imgrId55489363.jpg"/><Relationship Id="rId160864646fb6dae70" Type="http://schemas.openxmlformats.org/officeDocument/2006/relationships/hyperlink" Target="https://iservice.lombardini.it/jsp/Template2/manuale.jsp?id=283&amp;parent=1136" TargetMode="External"/><Relationship Id="rId906264646fb6db4a4" Type="http://schemas.openxmlformats.org/officeDocument/2006/relationships/hyperlink" Target="https://iservice.lombardini.it/jsp/Template2/manuale.jsp?id=103&amp;parent=1000&amp;txts=2.9.8" TargetMode="External"/><Relationship Id="rId381964646fb6db8bc" Type="http://schemas.openxmlformats.org/officeDocument/2006/relationships/hyperlink" Target="https://iservice.lombardini.it/jsp/Template2/manuale.jsp?id=112&amp;parent=1000&amp;txts=2.9.8" TargetMode="External"/><Relationship Id="rId744564646fb6dc56b" Type="http://schemas.openxmlformats.org/officeDocument/2006/relationships/hyperlink" Target="https://iservice.lombardini.it/jsp/Template2/manuale.jsp?id=822&amp;parent=1000" TargetMode="External"/><Relationship Id="rId667664646fb7046a5" Type="http://schemas.openxmlformats.org/officeDocument/2006/relationships/hyperlink" Target="https://iservice.lombardini.it/jsp/Template2/manuale.jsp?id=103&amp;parent=1000&amp;txts=2.9.8" TargetMode="External"/><Relationship Id="rId509564646fb716094" Type="http://schemas.openxmlformats.org/officeDocument/2006/relationships/hyperlink" Target="https://iservice.lombardini.it/jsp/Template2/manuale.jsp?id=199&amp;parent=1000" TargetMode="External"/><Relationship Id="rId504964646fb71ad9f" Type="http://schemas.openxmlformats.org/officeDocument/2006/relationships/hyperlink" Target="https://iservice.lombardini.it/jsp/Template2/manuale.jsp?id=103&amp;parent=1000&amp;txts=2.9.8" TargetMode="External"/><Relationship Id="rId448564646fb72b8f3" Type="http://schemas.openxmlformats.org/officeDocument/2006/relationships/hyperlink" Target="https://iservice.lombardini.it/jsp/Template2/manuale.jsp?id=103&amp;parent=1000" TargetMode="External"/><Relationship Id="rId896964646fb740e0a" Type="http://schemas.openxmlformats.org/officeDocument/2006/relationships/hyperlink" Target="https://www.youtube.com/embed/QQZtx2i75AY?rel=0" TargetMode="External"/><Relationship Id="rId210064646fb7923d2" Type="http://schemas.openxmlformats.org/officeDocument/2006/relationships/hyperlink" Target="https://www.youtube.com/embed/ArOgFV739EU?rel=0" TargetMode="External"/><Relationship Id="rId758864646fb796b2b" Type="http://schemas.openxmlformats.org/officeDocument/2006/relationships/hyperlink" Target="https://iservice.lombardini.it/jsp/Template2/manuale.jsp?id=199&amp;parent=1000" TargetMode="External"/><Relationship Id="rId722264646fb79d53d" Type="http://schemas.openxmlformats.org/officeDocument/2006/relationships/hyperlink" Target="https://iservice.lombardini.it/jsp/Template2/manuale.jsp?id=198&amp;parent=1000" TargetMode="External"/><Relationship Id="rId759864646fb79dd7c" Type="http://schemas.openxmlformats.org/officeDocument/2006/relationships/hyperlink" Target="https://iservice.lombardini.it/jsp/Template2/manuale.jsp?id=822&amp;parent=1000" TargetMode="External"/><Relationship Id="rId461464646fb79e105" Type="http://schemas.openxmlformats.org/officeDocument/2006/relationships/hyperlink" Target="https://iservice.lombardini.it/jsp/Template2/manuale.jsp?id=103&amp;parent=1000&amp;txts=2.9.8" TargetMode="External"/><Relationship Id="rId925764646fb7c0428" Type="http://schemas.openxmlformats.org/officeDocument/2006/relationships/hyperlink" Target="https://iservice.lombardini.it/jsp/Template2/manuale.jsp?id=136&amp;parent=1000" TargetMode="External"/><Relationship Id="rId894864646fb7c0655" Type="http://schemas.openxmlformats.org/officeDocument/2006/relationships/hyperlink" Target="https://iservice.lombardini.it/jsp/Template2/manuale.jsp?id=822&amp;parent=1000" TargetMode="External"/><Relationship Id="rId865464646fb7c088f" Type="http://schemas.openxmlformats.org/officeDocument/2006/relationships/hyperlink" Target="https://iservice.lombardini.it/jsp/Template2/manuale.jsp?id=140&amp;parent=1000" TargetMode="External"/><Relationship Id="rId657664646fb7c0e56" Type="http://schemas.openxmlformats.org/officeDocument/2006/relationships/hyperlink" Target="https://iservice.lombardini.it/jsp/Template2/manuale.jsp?id=822&amp;parent=1000" TargetMode="External"/><Relationship Id="rId960164646fb7cfeb9" Type="http://schemas.openxmlformats.org/officeDocument/2006/relationships/hyperlink" Target="https://iservice.lombardini.it/jsp/Template2/manuale.jsp?id=822&amp;parent=1000" TargetMode="External"/><Relationship Id="rId241564646fb7e10ce" Type="http://schemas.openxmlformats.org/officeDocument/2006/relationships/hyperlink" Target="https://iservice.lombardini.it/jsp/Template2/manuale.jsp?id=112&amp;parent=1000&amp;txts=2.9.8" TargetMode="External"/><Relationship Id="rId745664646fb7e13ee" Type="http://schemas.openxmlformats.org/officeDocument/2006/relationships/hyperlink" Target="https://iservice.lombardini.it/jsp/Template2/manuale.jsp?id=103&amp;parent=1000" TargetMode="External"/><Relationship Id="rId750064646fb7e2966" Type="http://schemas.openxmlformats.org/officeDocument/2006/relationships/hyperlink" Target="https://iservice.lombardini.it/jsp/Template2/manuale.jsp?id=822&amp;parent=1000" TargetMode="External"/><Relationship Id="rId393864646fb7e3468" Type="http://schemas.openxmlformats.org/officeDocument/2006/relationships/hyperlink" Target="https://iservice.lombardini.it/jsp/Template2/manuale.jsp?id=822&amp;parent=1000" TargetMode="External"/><Relationship Id="rId224664646fb801137" Type="http://schemas.openxmlformats.org/officeDocument/2006/relationships/hyperlink" Target="https://www.youtube.com/embed/UaZgKyWrP48?rel=0" TargetMode="External"/><Relationship Id="rId112664646fb807f6b" Type="http://schemas.openxmlformats.org/officeDocument/2006/relationships/hyperlink" Target="https://iservice.lombardini.it/jsp/Template2/manuale.jsp?id=112&amp;parent=1000&amp;txts=2.9.8" TargetMode="External"/><Relationship Id="rId328864646fb808776" Type="http://schemas.openxmlformats.org/officeDocument/2006/relationships/hyperlink" Target="https://iservice.lombardini.it/jsp/Template2/manuale.jsp?id=822&amp;parent=1000" TargetMode="External"/><Relationship Id="rId373564646fb85df8d" Type="http://schemas.openxmlformats.org/officeDocument/2006/relationships/hyperlink" Target="https://iservice.lombardini.it/jsp/Template2/manuale.jsp?id=822&amp;parent=1000" TargetMode="External"/><Relationship Id="rId730764646fb868f38" Type="http://schemas.openxmlformats.org/officeDocument/2006/relationships/hyperlink" Target="https://iservice.lombardini.it/jsp/Template2/manuale.jsp?id=822&amp;parent=1000" TargetMode="External"/><Relationship Id="rId182464646fb8695e2" Type="http://schemas.openxmlformats.org/officeDocument/2006/relationships/hyperlink" Target="https://iservice.lombardini.it/jsp/Template2/manuale.jsp?id=822&amp;parent=1000" TargetMode="External"/><Relationship Id="rId771764646fb870ded" Type="http://schemas.openxmlformats.org/officeDocument/2006/relationships/hyperlink" Target="https://www.youtube.com/embed/o3h6Say9sc4?rel=0" TargetMode="External"/><Relationship Id="rId663564646fb875862" Type="http://schemas.openxmlformats.org/officeDocument/2006/relationships/hyperlink" Target="https://iservice.lombardini.it/jsp/Template2/manuale.jsp?id=198&amp;parent=1000" TargetMode="External"/><Relationship Id="rId591264646fb875bcb" Type="http://schemas.openxmlformats.org/officeDocument/2006/relationships/hyperlink" Target="https://iservice.lombardini.it/jsp/Template2/manuale.jsp?id=112&amp;parent=1000&amp;txts=2.9.8" TargetMode="External"/><Relationship Id="rId493964646fb876277" Type="http://schemas.openxmlformats.org/officeDocument/2006/relationships/hyperlink" Target="https://iservice.lombardini.it/jsp/Template2/manuale.jsp?id=120&amp;parent=1000" TargetMode="External"/><Relationship Id="rId831464646fb88ace4" Type="http://schemas.openxmlformats.org/officeDocument/2006/relationships/hyperlink" Target="https://iservice.lombardini.it/jsp/Template2/manuale.jsp?id=822&amp;parent=1000" TargetMode="External"/><Relationship Id="rId773364646fb89654b" Type="http://schemas.openxmlformats.org/officeDocument/2006/relationships/hyperlink" Target="https://www.youtube.com/embed/xGWUnc-V1YY?rel=0" TargetMode="External"/><Relationship Id="rId297264646fb89768a" Type="http://schemas.openxmlformats.org/officeDocument/2006/relationships/hyperlink" Target="https://iservice.lombardini.it/jsp/Template2/manuale.jsp?id=822&amp;parent=1000" TargetMode="External"/><Relationship Id="rId963164646fb8a995d" Type="http://schemas.openxmlformats.org/officeDocument/2006/relationships/hyperlink" Target="https://iservice.lombardini.it/jsp/Template2/manuale.jsp?id=822&amp;parent=1000" TargetMode="External"/><Relationship Id="rId322064646fb8a9deb" Type="http://schemas.openxmlformats.org/officeDocument/2006/relationships/hyperlink" Target="https://iservice.lombardini.it/jsp/Template2/manuale.jsp?id=175&amp;parent=1000" TargetMode="External"/><Relationship Id="rId104864646fb8b67b4" Type="http://schemas.openxmlformats.org/officeDocument/2006/relationships/hyperlink" Target="https://www.youtube.com/embed/XSTfzyJa-9Q?rel=0" TargetMode="External"/><Relationship Id="rId606564646fb8bbc83" Type="http://schemas.openxmlformats.org/officeDocument/2006/relationships/hyperlink" Target="https://iservice.lombardini.it/jsp/Template2/manuale.jsp?id=198&amp;parent=1000" TargetMode="External"/><Relationship Id="rId933264646fb8bc22f" Type="http://schemas.openxmlformats.org/officeDocument/2006/relationships/hyperlink" Target="https://iservice.lombardini.it/jsp/Template2/manuale.jsp?id=120&amp;parent=1000" TargetMode="External"/><Relationship Id="rId594164646fb8c76db" Type="http://schemas.openxmlformats.org/officeDocument/2006/relationships/hyperlink" Target="https://www.youtube.com/embed/lZlk78GFzsg?rel=0" TargetMode="External"/><Relationship Id="rId214064646fb8de37a" Type="http://schemas.openxmlformats.org/officeDocument/2006/relationships/hyperlink" Target="https://iservice.lombardini.it/jsp/Template2/manuale.jsp?id=175&amp;parent=1000" TargetMode="External"/><Relationship Id="rId504864646fb8ebea8" Type="http://schemas.openxmlformats.org/officeDocument/2006/relationships/hyperlink" Target="https://www.youtube.com/embed/KGHm0dnsQdc?rel=0" TargetMode="External"/><Relationship Id="rId677764646fb8ecb49" Type="http://schemas.openxmlformats.org/officeDocument/2006/relationships/hyperlink" Target="https://iservice.lombardini.it/jsp/Template2/manuale.jsp?id=120&amp;parent=1000" TargetMode="External"/><Relationship Id="rId922064646fb905aa4" Type="http://schemas.openxmlformats.org/officeDocument/2006/relationships/hyperlink" Target="https://iservice.lombardini.it/jsp/Template2/manuale.jsp?id=283&amp;parent=1136" TargetMode="External"/><Relationship Id="rId530264646fb905e0e" Type="http://schemas.openxmlformats.org/officeDocument/2006/relationships/hyperlink" Target="https://iservice.lombardini.it/jsp/Template2/manuale.jsp?id=178&amp;parent=1000" TargetMode="External"/><Relationship Id="rId502064646fb92519d" Type="http://schemas.openxmlformats.org/officeDocument/2006/relationships/hyperlink" Target="https://www.youtube.com/embed/_QESHZf50PU?rel=0" TargetMode="External"/><Relationship Id="rId409964646fb929a76" Type="http://schemas.openxmlformats.org/officeDocument/2006/relationships/hyperlink" Target="https://iservice.lombardini.it/jsp/Template2/manuale.jsp?id=178&amp;parent=1000" TargetMode="External"/><Relationship Id="rId480464646fb929dca" Type="http://schemas.openxmlformats.org/officeDocument/2006/relationships/hyperlink" Target="https://iservice.lombardini.it/jsp/Template2/manuale.jsp?id=112&amp;parent=1000&amp;txts=2.9.8" TargetMode="External"/><Relationship Id="rId268864646fb947a23" Type="http://schemas.openxmlformats.org/officeDocument/2006/relationships/hyperlink" Target="https://www.youtube.com/embed/GbvNS15R9SQ?rel=0" TargetMode="External"/><Relationship Id="rId268964646fb94ce03" Type="http://schemas.openxmlformats.org/officeDocument/2006/relationships/hyperlink" Target="https://iservice.lombardini.it/jsp/Template2/manuale.jsp?id=198&amp;parent=1000" TargetMode="External"/><Relationship Id="rId987464646fb94d5f1" Type="http://schemas.openxmlformats.org/officeDocument/2006/relationships/hyperlink" Target="https://iservice.lombardini.it/jsp/Template2/manuale.jsp?id=127&amp;parent=1000" TargetMode="External"/><Relationship Id="rId640764646fb95707c" Type="http://schemas.openxmlformats.org/officeDocument/2006/relationships/hyperlink" Target="https://iservice.lombardini.it/jsp/Template2/manuale.jsp?id=822&amp;parent=1000" TargetMode="External"/><Relationship Id="rId851064646fb97ff0e" Type="http://schemas.openxmlformats.org/officeDocument/2006/relationships/hyperlink" Target="https://iservice.lombardini.it/jsp/Template2/manuale.jsp?id=129&amp;parent=1000" TargetMode="External"/><Relationship Id="rId443364646fb9802bc" Type="http://schemas.openxmlformats.org/officeDocument/2006/relationships/hyperlink" Target="https://iservice.lombardini.it/jsp/Template2/manuale.jsp?id=127&amp;parent=1000" TargetMode="External"/><Relationship Id="rId770964646fb98b381" Type="http://schemas.openxmlformats.org/officeDocument/2006/relationships/hyperlink" Target="https://iservice.lombardini.it/jsp/Template2/manuale.jsp?id=198&amp;parent=1000" TargetMode="External"/><Relationship Id="rId680464646fb98bd1b" Type="http://schemas.openxmlformats.org/officeDocument/2006/relationships/hyperlink" Target="https://iservice.lombardini.it/jsp/Template2/manuale.jsp?id=127&amp;parent=1000" TargetMode="External"/><Relationship Id="rId329564646fb98c444" Type="http://schemas.openxmlformats.org/officeDocument/2006/relationships/hyperlink" Target="https://iservice.lombardini.it/jsp/Template2/manuale.jsp?id=128&amp;parent=1000" TargetMode="External"/><Relationship Id="rId563664646fb99ce95" Type="http://schemas.openxmlformats.org/officeDocument/2006/relationships/hyperlink" Target="https://iservice.lombardini.it/jsp/Template2/manuale.jsp?id=121&amp;parent=1000" TargetMode="External"/><Relationship Id="rId236164646fb99d618" Type="http://schemas.openxmlformats.org/officeDocument/2006/relationships/hyperlink" Target="https://iservice.lombardini.it/jsp/Template2/manuale.jsp?id=822&amp;parent=1000" TargetMode="External"/><Relationship Id="rId613864646fb9a832f" Type="http://schemas.openxmlformats.org/officeDocument/2006/relationships/hyperlink" Target="https://iservice.lombardini.it/jsp/Template2/manuale.jsp?id=822&amp;parent=1000" TargetMode="External"/><Relationship Id="rId537164646fb9b8b51" Type="http://schemas.openxmlformats.org/officeDocument/2006/relationships/hyperlink" Target="https://iservice.lombardini.it/jsp/Template2/manuale.jsp?id=157&amp;parent=1000" TargetMode="External"/><Relationship Id="rId178664646fb9ba398" Type="http://schemas.openxmlformats.org/officeDocument/2006/relationships/hyperlink" Target="https://iservice.lombardini.it/jsp/Template2/manuale.jsp?id=104&amp;parent=1000" TargetMode="External"/><Relationship Id="rId537664646fb9bb305" Type="http://schemas.openxmlformats.org/officeDocument/2006/relationships/hyperlink" Target="https://iservice.lombardini.it/jsp/Template2/manuale.jsp?id=822&amp;parent=1000" TargetMode="External"/><Relationship Id="rId852564646fb9dfbf3" Type="http://schemas.openxmlformats.org/officeDocument/2006/relationships/hyperlink" Target="https://iservice.lombardini.it/jsp/Template2/manuale.jsp?id=822&amp;parent=1000" TargetMode="External"/><Relationship Id="rId337564646fba03015" Type="http://schemas.openxmlformats.org/officeDocument/2006/relationships/hyperlink" Target="https://iservice.lombardini.it/jsp/Template2/manuale.jsp?id=822&amp;parent=1000" TargetMode="External"/><Relationship Id="rId851464646fba09b19" Type="http://schemas.openxmlformats.org/officeDocument/2006/relationships/hyperlink" Target="https://iservice.lombardini.it/jsp/Template2/manuale.jsp?id=822&amp;parent=1000" TargetMode="External"/><Relationship Id="rId842264646fba09d5e" Type="http://schemas.openxmlformats.org/officeDocument/2006/relationships/hyperlink" Target="https://iservice.lombardini.it/jsp/Template2/manuale.jsp?id=128&amp;parent=1000" TargetMode="External"/><Relationship Id="rId278764646fba0b9f7" Type="http://schemas.openxmlformats.org/officeDocument/2006/relationships/hyperlink" Target="https://iservice.lombardini.it/jsp/Template2/manuale.jsp?id=822&amp;parent=1000" TargetMode="External"/><Relationship Id="rId349764646fba0bd93" Type="http://schemas.openxmlformats.org/officeDocument/2006/relationships/hyperlink" Target="https://iservice.lombardini.it/jsp/Template2/manuale.jsp?id=128&amp;parent=1000" TargetMode="External"/><Relationship Id="rId982464646fba12eb9" Type="http://schemas.openxmlformats.org/officeDocument/2006/relationships/hyperlink" Target="https://iservice.lombardini.it/jsp/Template2/manuale.jsp?id=168&amp;parent=1000" TargetMode="External"/><Relationship Id="rId990464646fba13f67" Type="http://schemas.openxmlformats.org/officeDocument/2006/relationships/hyperlink" Target="https://iservice.lombardini.it/jsp/Template2/manuale.jsp?id=127&amp;parent=1000" TargetMode="External"/><Relationship Id="rId316464646fba1f1cf" Type="http://schemas.openxmlformats.org/officeDocument/2006/relationships/hyperlink" Target="https://iservice.lombardini.it/jsp/Template2/manuale.jsp?id=198&amp;parent=1000" TargetMode="External"/><Relationship Id="rId788864646fba35d93" Type="http://schemas.openxmlformats.org/officeDocument/2006/relationships/hyperlink" Target="https://iservice.lombardini.it/jsp/Template2/manuale.jsp?id=198&amp;parent=1000" TargetMode="External"/><Relationship Id="rId899364646fba6a819" Type="http://schemas.openxmlformats.org/officeDocument/2006/relationships/hyperlink" Target="https://iservice.lombardini.it/jsp/Template2/manuale.jsp?id=198&amp;parent=1000" TargetMode="External"/><Relationship Id="rId612964646fba6abb3" Type="http://schemas.openxmlformats.org/officeDocument/2006/relationships/hyperlink" Target="https://iservice.lombardini.it/jsp/Template2/manuale.jsp?id=120&amp;parent=1000" TargetMode="External"/><Relationship Id="rId532064646fba6ad60" Type="http://schemas.openxmlformats.org/officeDocument/2006/relationships/hyperlink" Target="https://iservice.lombardini.it/jsp/Template2/manuale.jsp?id=121&amp;parent=1000" TargetMode="External"/><Relationship Id="rId933164646fbab8394" Type="http://schemas.openxmlformats.org/officeDocument/2006/relationships/hyperlink" Target="https://iservice.lombardini.it/jsp/Template2/manuale.jsp?id=198&amp;parent=1000" TargetMode="External"/><Relationship Id="rId671464646fb6da43a" Type="http://schemas.openxmlformats.org/officeDocument/2006/relationships/image" Target="media/imgrId671464646fb6da43a.jpg"/><Relationship Id="rId986364646fb6e56c8" Type="http://schemas.openxmlformats.org/officeDocument/2006/relationships/image" Target="media/imgrId986364646fb6e56c8.jpg"/><Relationship Id="rId157464646fb6efb81" Type="http://schemas.openxmlformats.org/officeDocument/2006/relationships/image" Target="media/imgrId157464646fb6efb81.jpg"/><Relationship Id="rId272764646fb703c10" Type="http://schemas.openxmlformats.org/officeDocument/2006/relationships/image" Target="media/imgrId272764646fb703c10.jpg"/><Relationship Id="rId959964646fb70ea93" Type="http://schemas.openxmlformats.org/officeDocument/2006/relationships/image" Target="media/imgrId959964646fb70ea93.jpg"/><Relationship Id="rId278764646fb715836" Type="http://schemas.openxmlformats.org/officeDocument/2006/relationships/image" Target="media/imgrId278764646fb715836.jpg"/><Relationship Id="rId196264646fb71a473" Type="http://schemas.openxmlformats.org/officeDocument/2006/relationships/image" Target="media/imgrId196264646fb71a473.jpg"/><Relationship Id="rId179964646fb725f73" Type="http://schemas.openxmlformats.org/officeDocument/2006/relationships/image" Target="media/imgrId179964646fb725f73.jpg"/><Relationship Id="rId571964646fb72a2fd" Type="http://schemas.openxmlformats.org/officeDocument/2006/relationships/image" Target="media/imgrId571964646fb72a2fd.jpg"/><Relationship Id="rId155664646fb736765" Type="http://schemas.openxmlformats.org/officeDocument/2006/relationships/image" Target="media/imgrId155664646fb736765.jpg"/><Relationship Id="rId905964646fb7406dc" Type="http://schemas.openxmlformats.org/officeDocument/2006/relationships/image" Target="media/imgrId905964646fb7406dc.jpg"/><Relationship Id="rId402464646fb74708e" Type="http://schemas.openxmlformats.org/officeDocument/2006/relationships/image" Target="media/imgrId402464646fb74708e.jpg"/><Relationship Id="rId527464646fb753539" Type="http://schemas.openxmlformats.org/officeDocument/2006/relationships/image" Target="media/imgrId527464646fb753539.jpg"/><Relationship Id="rId334964646fb759b9a" Type="http://schemas.openxmlformats.org/officeDocument/2006/relationships/image" Target="media/imgrId334964646fb759b9a.jpg"/><Relationship Id="rId903864646fb765bbd" Type="http://schemas.openxmlformats.org/officeDocument/2006/relationships/image" Target="media/imgrId903864646fb765bbd.jpg"/><Relationship Id="rId169764646fb76bfb1" Type="http://schemas.openxmlformats.org/officeDocument/2006/relationships/image" Target="media/imgrId169764646fb76bfb1.jpg"/><Relationship Id="rId912864646fb776a03" Type="http://schemas.openxmlformats.org/officeDocument/2006/relationships/image" Target="media/imgrId912864646fb776a03.jpg"/><Relationship Id="rId637864646fb77f758" Type="http://schemas.openxmlformats.org/officeDocument/2006/relationships/image" Target="media/imgrId637864646fb77f758.jpg"/><Relationship Id="rId622764646fb7867b0" Type="http://schemas.openxmlformats.org/officeDocument/2006/relationships/image" Target="media/imgrId622764646fb7867b0.jpg"/><Relationship Id="rId656464646fb791c10" Type="http://schemas.openxmlformats.org/officeDocument/2006/relationships/image" Target="media/imgrId656464646fb791c10.png"/><Relationship Id="rId574164646fb7962f3" Type="http://schemas.openxmlformats.org/officeDocument/2006/relationships/image" Target="media/imgrId574164646fb7962f3.jpg"/><Relationship Id="rId803964646fb79cd5b" Type="http://schemas.openxmlformats.org/officeDocument/2006/relationships/image" Target="media/imgrId803964646fb79cd5b.jpg"/><Relationship Id="rId846064646fb7a685e" Type="http://schemas.openxmlformats.org/officeDocument/2006/relationships/image" Target="media/imgrId846064646fb7a685e.jpg"/><Relationship Id="rId349164646fb7ae355" Type="http://schemas.openxmlformats.org/officeDocument/2006/relationships/image" Target="media/imgrId349164646fb7ae355.jpg"/><Relationship Id="rId191564646fb7b76b8" Type="http://schemas.openxmlformats.org/officeDocument/2006/relationships/image" Target="media/imgrId191564646fb7b76b8.jpg"/><Relationship Id="rId377264646fb7bfa6d" Type="http://schemas.openxmlformats.org/officeDocument/2006/relationships/image" Target="media/imgrId377264646fb7bfa6d.jpg"/><Relationship Id="rId528564646fb7c82d2" Type="http://schemas.openxmlformats.org/officeDocument/2006/relationships/image" Target="media/imgrId528564646fb7c82d2.jpg"/><Relationship Id="rId155664646fb7cf387" Type="http://schemas.openxmlformats.org/officeDocument/2006/relationships/image" Target="media/imgrId155664646fb7cf387.jpg"/><Relationship Id="rId503364646fb7da7b2" Type="http://schemas.openxmlformats.org/officeDocument/2006/relationships/image" Target="media/imgrId503364646fb7da7b2.jpg"/><Relationship Id="rId177564646fb7e04d8" Type="http://schemas.openxmlformats.org/officeDocument/2006/relationships/image" Target="media/imgrId177564646fb7e04d8.jpg"/><Relationship Id="rId274464646fb7ece07" Type="http://schemas.openxmlformats.org/officeDocument/2006/relationships/image" Target="media/imgrId274464646fb7ece07.jpg"/><Relationship Id="rId206964646fb800996" Type="http://schemas.openxmlformats.org/officeDocument/2006/relationships/image" Target="media/imgrId206964646fb800996.jpg"/><Relationship Id="rId476164646fb807757" Type="http://schemas.openxmlformats.org/officeDocument/2006/relationships/image" Target="media/imgrId476164646fb807757.jpg"/><Relationship Id="rId582264646fb8134d4" Type="http://schemas.openxmlformats.org/officeDocument/2006/relationships/image" Target="media/imgrId582264646fb8134d4.jpg"/><Relationship Id="rId549164646fb8219db" Type="http://schemas.openxmlformats.org/officeDocument/2006/relationships/image" Target="media/imgrId549164646fb8219db.jpg"/><Relationship Id="rId981364646fb829316" Type="http://schemas.openxmlformats.org/officeDocument/2006/relationships/image" Target="media/imgrId981364646fb829316.jpg"/><Relationship Id="rId350264646fb833dc0" Type="http://schemas.openxmlformats.org/officeDocument/2006/relationships/image" Target="media/imgrId350264646fb833dc0.jpg"/><Relationship Id="rId264964646fb837be6" Type="http://schemas.openxmlformats.org/officeDocument/2006/relationships/image" Target="media/imgrId264964646fb837be6.jpg"/><Relationship Id="rId618964646fb8435ff" Type="http://schemas.openxmlformats.org/officeDocument/2006/relationships/image" Target="media/imgrId618964646fb8435ff.jpg"/><Relationship Id="rId453964646fb84cb0b" Type="http://schemas.openxmlformats.org/officeDocument/2006/relationships/image" Target="media/imgrId453964646fb84cb0b.jpg"/><Relationship Id="rId981664646fb8543fb" Type="http://schemas.openxmlformats.org/officeDocument/2006/relationships/image" Target="media/imgrId981664646fb8543fb.jpg"/><Relationship Id="rId550464646fb85ce10" Type="http://schemas.openxmlformats.org/officeDocument/2006/relationships/image" Target="media/imgrId550464646fb85ce10.jpg"/><Relationship Id="rId484264646fb867b55" Type="http://schemas.openxmlformats.org/officeDocument/2006/relationships/image" Target="media/imgrId484264646fb867b55.jpg"/><Relationship Id="rId336564646fb8706e7" Type="http://schemas.openxmlformats.org/officeDocument/2006/relationships/image" Target="media/imgrId336564646fb8706e7.jpg"/><Relationship Id="rId862164646fb874d9c" Type="http://schemas.openxmlformats.org/officeDocument/2006/relationships/image" Target="media/imgrId862164646fb874d9c.jpg"/><Relationship Id="rId738264646fb881349" Type="http://schemas.openxmlformats.org/officeDocument/2006/relationships/image" Target="media/imgrId738264646fb881349.jpg"/><Relationship Id="rId217264646fb88a228" Type="http://schemas.openxmlformats.org/officeDocument/2006/relationships/image" Target="media/imgrId217264646fb88a228.jpg"/><Relationship Id="rId946364646fb895ccc" Type="http://schemas.openxmlformats.org/officeDocument/2006/relationships/image" Target="media/imgrId946364646fb895ccc.jpg"/><Relationship Id="rId292464646fb89f619" Type="http://schemas.openxmlformats.org/officeDocument/2006/relationships/image" Target="media/imgrId292464646fb89f619.jpg"/><Relationship Id="rId906064646fb8a834a" Type="http://schemas.openxmlformats.org/officeDocument/2006/relationships/image" Target="media/imgrId906064646fb8a834a.jpg"/><Relationship Id="rId873564646fb8b60d4" Type="http://schemas.openxmlformats.org/officeDocument/2006/relationships/image" Target="media/imgrId873564646fb8b60d4.jpg"/><Relationship Id="rId549564646fb8bb342" Type="http://schemas.openxmlformats.org/officeDocument/2006/relationships/image" Target="media/imgrId549564646fb8bb342.jpg"/><Relationship Id="rId415264646fb8c6e32" Type="http://schemas.openxmlformats.org/officeDocument/2006/relationships/image" Target="media/imgrId415264646fb8c6e32.jpg"/><Relationship Id="rId957264646fb8cbb9c" Type="http://schemas.openxmlformats.org/officeDocument/2006/relationships/image" Target="media/imgrId957264646fb8cbb9c.jpg"/><Relationship Id="rId807964646fb8dd54b" Type="http://schemas.openxmlformats.org/officeDocument/2006/relationships/image" Target="media/imgrId807964646fb8dd54b.jpg"/><Relationship Id="rId707464646fb8eb6d5" Type="http://schemas.openxmlformats.org/officeDocument/2006/relationships/image" Target="media/imgrId707464646fb8eb6d5.jpg"/><Relationship Id="rId388064646fb905121" Type="http://schemas.openxmlformats.org/officeDocument/2006/relationships/image" Target="media/imgrId388064646fb905121.jpg"/><Relationship Id="rId759164646fb910f3b" Type="http://schemas.openxmlformats.org/officeDocument/2006/relationships/image" Target="media/imgrId759164646fb910f3b.jpg"/><Relationship Id="rId343164646fb91afcf" Type="http://schemas.openxmlformats.org/officeDocument/2006/relationships/image" Target="media/imgrId343164646fb91afcf.jpg"/><Relationship Id="rId587164646fb9249d9" Type="http://schemas.openxmlformats.org/officeDocument/2006/relationships/image" Target="media/imgrId587164646fb9249d9.jpg"/><Relationship Id="rId672364646fb928c4c" Type="http://schemas.openxmlformats.org/officeDocument/2006/relationships/image" Target="media/imgrId672364646fb928c4c.jpg"/><Relationship Id="rId971164646fb93353f" Type="http://schemas.openxmlformats.org/officeDocument/2006/relationships/image" Target="media/imgrId971164646fb93353f.jpg"/><Relationship Id="rId191964646fb93b36f" Type="http://schemas.openxmlformats.org/officeDocument/2006/relationships/image" Target="media/imgrId191964646fb93b36f.jpg"/><Relationship Id="rId751164646fb947072" Type="http://schemas.openxmlformats.org/officeDocument/2006/relationships/image" Target="media/imgrId751164646fb947072.jpg"/><Relationship Id="rId166364646fb94c651" Type="http://schemas.openxmlformats.org/officeDocument/2006/relationships/image" Target="media/imgrId166364646fb94c651.jpg"/><Relationship Id="rId953364646fb9566ce" Type="http://schemas.openxmlformats.org/officeDocument/2006/relationships/image" Target="media/imgrId953364646fb9566ce.jpg"/><Relationship Id="rId764664646fb960be8" Type="http://schemas.openxmlformats.org/officeDocument/2006/relationships/image" Target="media/imgrId764664646fb960be8.jpg"/><Relationship Id="rId111264646fb96a859" Type="http://schemas.openxmlformats.org/officeDocument/2006/relationships/image" Target="media/imgrId111264646fb96a859.jpg"/><Relationship Id="rId840264646fb97434e" Type="http://schemas.openxmlformats.org/officeDocument/2006/relationships/image" Target="media/imgrId840264646fb97434e.jpg"/><Relationship Id="rId641864646fb97d976" Type="http://schemas.openxmlformats.org/officeDocument/2006/relationships/image" Target="media/imgrId641864646fb97d976.jpg"/><Relationship Id="rId655064646fb986a14" Type="http://schemas.openxmlformats.org/officeDocument/2006/relationships/image" Target="media/imgrId655064646fb986a14.jpg"/><Relationship Id="rId684664646fb98aaef" Type="http://schemas.openxmlformats.org/officeDocument/2006/relationships/image" Target="media/imgrId684664646fb98aaef.jpg"/><Relationship Id="rId747964646fb996208" Type="http://schemas.openxmlformats.org/officeDocument/2006/relationships/image" Target="media/imgrId747964646fb996208.jpg"/><Relationship Id="rId458164646fb99c6af" Type="http://schemas.openxmlformats.org/officeDocument/2006/relationships/image" Target="media/imgrId458164646fb99c6af.jpg"/><Relationship Id="rId299564646fb9a76a1" Type="http://schemas.openxmlformats.org/officeDocument/2006/relationships/image" Target="media/imgrId299564646fb9a76a1.jpg"/><Relationship Id="rId366664646fb9b216b" Type="http://schemas.openxmlformats.org/officeDocument/2006/relationships/image" Target="media/imgrId366664646fb9b216b.jpg"/><Relationship Id="rId847964646fb9b7f8c" Type="http://schemas.openxmlformats.org/officeDocument/2006/relationships/image" Target="media/imgrId847964646fb9b7f8c.jpg"/><Relationship Id="rId329964646fb9c356f" Type="http://schemas.openxmlformats.org/officeDocument/2006/relationships/image" Target="media/imgrId329964646fb9c356f.jpg"/><Relationship Id="rId127864646fb9cd73c" Type="http://schemas.openxmlformats.org/officeDocument/2006/relationships/image" Target="media/imgrId127864646fb9cd73c.jpg"/><Relationship Id="rId754364646fb9d17cf" Type="http://schemas.openxmlformats.org/officeDocument/2006/relationships/image" Target="media/imgrId754364646fb9d17cf.jpg"/><Relationship Id="rId814364646fb9deffa" Type="http://schemas.openxmlformats.org/officeDocument/2006/relationships/image" Target="media/imgrId814364646fb9deffa.jpg"/><Relationship Id="rId826464646fb9eb765" Type="http://schemas.openxmlformats.org/officeDocument/2006/relationships/image" Target="media/imgrId826464646fb9eb765.jpg"/><Relationship Id="rId505464646fba021f5" Type="http://schemas.openxmlformats.org/officeDocument/2006/relationships/image" Target="media/imgrId505464646fba021f5.jpg"/><Relationship Id="rId938964646fba0925a" Type="http://schemas.openxmlformats.org/officeDocument/2006/relationships/image" Target="media/imgrId938964646fba0925a.jpg"/><Relationship Id="rId236464646fba122ff" Type="http://schemas.openxmlformats.org/officeDocument/2006/relationships/image" Target="media/imgrId236464646fba122ff.jpg"/><Relationship Id="rId114564646fba1a247" Type="http://schemas.openxmlformats.org/officeDocument/2006/relationships/image" Target="media/imgrId114564646fba1a247.jpg"/><Relationship Id="rId938464646fba1e91b" Type="http://schemas.openxmlformats.org/officeDocument/2006/relationships/image" Target="media/imgrId938464646fba1e91b.jpg"/><Relationship Id="rId676264646fba28b2d" Type="http://schemas.openxmlformats.org/officeDocument/2006/relationships/image" Target="media/imgrId676264646fba28b2d.jpg"/><Relationship Id="rId911164646fba30c37" Type="http://schemas.openxmlformats.org/officeDocument/2006/relationships/image" Target="media/imgrId911164646fba30c37.jpg"/><Relationship Id="rId730964646fba355ab" Type="http://schemas.openxmlformats.org/officeDocument/2006/relationships/image" Target="media/imgrId730964646fba355ab.jpg"/><Relationship Id="rId691164646fba40af5" Type="http://schemas.openxmlformats.org/officeDocument/2006/relationships/image" Target="media/imgrId691164646fba40af5.jpg"/><Relationship Id="rId858264646fba4a794" Type="http://schemas.openxmlformats.org/officeDocument/2006/relationships/image" Target="media/imgrId858264646fba4a794.jpg"/><Relationship Id="rId590664646fba4e784" Type="http://schemas.openxmlformats.org/officeDocument/2006/relationships/image" Target="media/imgrId590664646fba4e784.jpg"/><Relationship Id="rId351964646fba59e5d" Type="http://schemas.openxmlformats.org/officeDocument/2006/relationships/image" Target="media/imgrId351964646fba59e5d.jpg"/><Relationship Id="rId249164646fba6528a" Type="http://schemas.openxmlformats.org/officeDocument/2006/relationships/image" Target="media/imgrId249164646fba6528a.jpg"/><Relationship Id="rId936164646fba69f56" Type="http://schemas.openxmlformats.org/officeDocument/2006/relationships/image" Target="media/imgrId936164646fba69f56.jpg"/><Relationship Id="rId446164646fba733ca" Type="http://schemas.openxmlformats.org/officeDocument/2006/relationships/image" Target="media/imgrId446164646fba733ca.jpg"/><Relationship Id="rId387864646fba76daa" Type="http://schemas.openxmlformats.org/officeDocument/2006/relationships/image" Target="media/imgrId387864646fba76daa.jpg"/><Relationship Id="rId751964646fba82c40" Type="http://schemas.openxmlformats.org/officeDocument/2006/relationships/image" Target="media/imgrId751964646fba82c40.jpg"/><Relationship Id="rId812264646fba8b296" Type="http://schemas.openxmlformats.org/officeDocument/2006/relationships/image" Target="media/imgrId812264646fba8b296.jpg"/><Relationship Id="rId165864646fba92bf4" Type="http://schemas.openxmlformats.org/officeDocument/2006/relationships/image" Target="media/imgrId165864646fba92bf4.jpg"/><Relationship Id="rId582364646fba9ad20" Type="http://schemas.openxmlformats.org/officeDocument/2006/relationships/image" Target="media/imgrId582364646fba9ad20.jpg"/><Relationship Id="rId408064646fbaa1882" Type="http://schemas.openxmlformats.org/officeDocument/2006/relationships/image" Target="media/imgrId408064646fbaa1882.jpg"/><Relationship Id="rId566564646fbaa9629" Type="http://schemas.openxmlformats.org/officeDocument/2006/relationships/image" Target="media/imgrId566564646fbaa9629.jpg"/><Relationship Id="rId293464646fbab0cad" Type="http://schemas.openxmlformats.org/officeDocument/2006/relationships/image" Target="media/imgrId293464646fbab0cad.jpg"/><Relationship Id="rId541264646fbab7b80" Type="http://schemas.openxmlformats.org/officeDocument/2006/relationships/image" Target="media/imgrId541264646fbab7b80.jpg"/><Relationship Id="rId494064646fbabbd9e" Type="http://schemas.openxmlformats.org/officeDocument/2006/relationships/image" Target="media/imgrId494064646fbabbd9e.jpg"/><Relationship Id="rId896364646fbac64d8" Type="http://schemas.openxmlformats.org/officeDocument/2006/relationships/image" Target="media/imgrId896364646fbac64d8.jpg"/><Relationship Id="rId174064646fbace0e3" Type="http://schemas.openxmlformats.org/officeDocument/2006/relationships/image" Target="media/imgrId174064646fbace0e3.jpg"/><Relationship Id="rId132864646fbad46d2" Type="http://schemas.openxmlformats.org/officeDocument/2006/relationships/image" Target="media/imgrId132864646fbad46d2.jpg"/><Relationship Id="rId388464646fbadd417" Type="http://schemas.openxmlformats.org/officeDocument/2006/relationships/image" Target="media/imgrId388464646fbadd417.png"/><Relationship Id="rId439264646fbae3290" Type="http://schemas.openxmlformats.org/officeDocument/2006/relationships/image" Target="media/imgrId439264646fbae3290.png"/><Relationship Id="rId467164646fbaefa29" Type="http://schemas.openxmlformats.org/officeDocument/2006/relationships/image" Target="media/imgrId467164646fbaefa29.jpg"/><Relationship Id="rId204864646fbb05ade" Type="http://schemas.openxmlformats.org/officeDocument/2006/relationships/image" Target="media/imgrId204864646fbb05ade.jpg"/><Relationship Id="rId608064646fbb09fd0" Type="http://schemas.openxmlformats.org/officeDocument/2006/relationships/image" Target="media/imgrId608064646fbb09fd0.jpg"/><Relationship Id="rId939064646fbb14303" Type="http://schemas.openxmlformats.org/officeDocument/2006/relationships/image" Target="media/imgrId939064646fbb14303.jpg"/><Relationship Id="rId834864646fbb2069f" Type="http://schemas.openxmlformats.org/officeDocument/2006/relationships/image" Target="media/imgrId834864646fbb2069f.jpg"/><Relationship Id="rId682964646fbb29abd" Type="http://schemas.openxmlformats.org/officeDocument/2006/relationships/image" Target="media/imgrId682964646fbb29abd.jpg"/><Relationship Id="rId718964646fbb333f3" Type="http://schemas.openxmlformats.org/officeDocument/2006/relationships/image" Target="media/imgrId718964646fbb333f3.jpg"/><Relationship Id="rId372564646fbb3d530" Type="http://schemas.openxmlformats.org/officeDocument/2006/relationships/image" Target="media/imgrId372564646fbb3d53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489363" Type="http://schemas.openxmlformats.org/officeDocument/2006/relationships/image" Target="media/imgrId5548936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489363" Type="http://schemas.openxmlformats.org/officeDocument/2006/relationships/image" Target="media/imgrId5548936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489363" Type="http://schemas.openxmlformats.org/officeDocument/2006/relationships/image" Target="media/imgrId5548936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489363" Type="http://schemas.openxmlformats.org/officeDocument/2006/relationships/image" Target="media/imgrId5548936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489363" Type="http://schemas.openxmlformats.org/officeDocument/2006/relationships/image" Target="media/imgrId5548936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489363" Type="http://schemas.openxmlformats.org/officeDocument/2006/relationships/image" Target="media/imgrId5548936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