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371152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4551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9116724" w:name="ctxt"/>
    <w:bookmarkEnd w:id="6911672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6989646473951d2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2631646473951d4e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5844646473951d7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9430646473951da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233646473951de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492646473951e0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311646473951e3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441646473951e5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555646473951e6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455646473951e84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561646473951e9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876646473951eb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874646473951ecd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822646473951ee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397646473951f0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199646473951f1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801646473951f4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806646473951f6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280646473951fa5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39764647395200c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87364647395207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57264647395208f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9946464739520e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808164647395217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493064647395218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2264735" name="name494464647395270c9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4616464739527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529172" name="name9824646473952bfe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42646473952bfd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2604646473952c9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72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63202" name="name172164647395343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26464739534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53296464739534b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48474" name="name8468646473953c2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4646473953c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93541" name="name164764647395456bc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8246464739545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3933" name="name5287646473954bb8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243646473954b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04929" name="name44586464739552173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3546464739552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9127607" name="name7714646473955a26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246646473955a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38762" name="name4642646473956391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1356464739563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71670" name="name6654646473956a2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6646473956a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356646473956ab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63053" name="name93866464739574bc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6246464739574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74088" name="name1722646473957ea69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062646473957e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594777" name="name734264647395896a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0426464739589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23669" name="name5615646473958fe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12646473958fe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79864647395921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1270307" name="name7535646473959d45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405646473959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43021" name="name577964647395a0d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564647395a0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54264647395a30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3361680" name="name725564647395b21b3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98564647395b2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612364647395b2a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826270" name="name928964647395bb729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76364647395bb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509364647395bbd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47064647395bb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677974" name="name771964647395c3af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98264647395c3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03914" name="name142564647395c79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064647395c79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134864647395c81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445964647395c88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409763" name="name835364647395cfa7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69064647395cf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33876113" name="name663264647395d608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12664647395d6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52744" name="name763264647395da5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864647395da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332464647395dad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95414" name="name232564647395e0b0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75664647395e0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802733" name="name534164647395e7e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764647395e7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85642" name="name212964647395ee9e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74164647395ee9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09700" name="name66426464739600c2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9646464739600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32295" name="name8867646473960710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6236464739607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17561" name="name4617646473960cf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8646473960c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0043107" name="name67226464739612f9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9026464739612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38740" name="name5947646473961a3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8646473961a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2195646473961b5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84598" name="name86356464739621f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06464739621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81408" name="name5612646473962ab80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327646473962a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641509" name="name6035646473968bbb8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679646473968bb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43559" name="name7648646473969136a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0166464739691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8326464739691ac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20383" name="name444964647396953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46464739695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55344" name="name6401646473969fc7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704646473969f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5579" name="name680464647396a7d9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57264647396a7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94380" name="name555864647396ae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764647396ae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77744" name="name176764647396b76d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526164647396b7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90893" name="name658464647396bddc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69364647396bd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52029" name="name551564647396c1a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164647396c1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001694" name="name554264647396cab19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80264647396ca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281098" name="name985364647396d15f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96464647396d1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58442" name="name653164647396d8f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064647396d8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597995" name="name283464647396e1ae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83264647396e1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94484" name="name391264647396e8dc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01464647396e8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87125" name="name801864647396f19c5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42664647396f1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32142" name="name915564647397014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364647397014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817994" name="name9604646473970791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5846464739707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20258" name="name2184646473971087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2296464739710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49464647397115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426964647397123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876264647397128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6166464739712f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60790" name="name8795646473971b7b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939646473971b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91116" name="name757864647397245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66464739724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72275" name="name7411646473972ae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9646473972a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5541" name="name1798646473973426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6506464739734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4655973" name="name39066464739739cf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3956464739739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911508" name="name8679646473973f5a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454646473973f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174645" name="name5099646473974797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3606464739747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93767" name="name5360646473974e4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2646473974e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6346464739751d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94941" name="name8123646473975a21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712646473975a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82947" name="name40026464739761c91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2056464739761c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32724" name="name7091646473976788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7506464739767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969341" name="name9287646473976bd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4646473976bd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3534646473976c5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3253646473976ce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39038" name="name22756464739772eb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7996464739772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700794" name="name5687646473977719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466464739777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065998" name="name773764647397835e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1686464739783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7246464739784b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26391" name="name5849646473978af8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599646473978a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912619" name="name4664646473979155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4656464739791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86206464739791f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7456464739792d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56586464739793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48956464739793e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96566464739794a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59556464739794f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78742" name="name2992646473979cbd8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887646473979c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8030971" name="name821764647397a4378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59664647397a4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7838386" name="name612664647397acd8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88164647397ac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47864647397ae2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103181" name="name374964647397c6fd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65564647397c6f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7335007" name="name809064647397d655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291764647397d654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1571525" name="name571264647397de0b5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98364647397de0b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36728" name="name213064647397e39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064647397e3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979962" name="name741864647397e959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34064647397e9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36236" name="name781864647397f182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62664647397f1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083219" name="name111064647398056b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4456464739805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2057" name="name3413646473980ee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7646473980e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9158239" name="name7416646473981765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6866464739817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64140" name="name8134646473981b3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54646473981b3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43709113" name="name7774646473982665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2666464739826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85650694" name="name320464647398315c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1546464739831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99363" name="name11906464739839b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76464739839b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450993" name="name4136646473984071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7956464739840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3227054" name="name15836464739846fc7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28166464739846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24924" name="name1909646473984bf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4646473984b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6289915" name="name39346464739854de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7316464739854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117827" name="name9732646473985e83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311646473985e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33951" name="name499164647398655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364647398655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4309193" name="name4179646473986f74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125646473986f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53706" name="name8131646473987752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5476464739877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0264202" name="name5132646473987ead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311646473987e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70476" name="name42336464739883b3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3216464739883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453046" name="name23186464739887d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26464739887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186464739888b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616464739888c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53364647398895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66066464739889d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03460" name="name5230646473988f904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384646473988f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9443893" name="name988664647398970d5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7936464739897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23704" name="name6264646473989c1f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948646473989c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7307" name="name130864647398a12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564647398a1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669864647398a1b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260364647398a2e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71371" name="name716764647398a82c1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40264647398a8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98932" name="name770264647398b0cfa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62464647398b0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970851" name="name217464647398b9c84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59864647398b9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84019" name="name823264647398c2f33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32264647398c2f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10396" name="name977264647398caa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564647398caa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380664647398cb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200664647398cbc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09513" name="name222764647398d6b70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65764647398d6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66412" name="name548664647398dd3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164647398dd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94947" name="name890464647398e20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664647398e2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97624" name="name129164647398e6f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364647398e6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67028" name="name134864647398ef9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564647398ef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315315" name="name4690646473990509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7606464739905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94131" name="name7263646473990dcc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099646473990d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371164" name="name6550646473991600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4546464739916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56805" name="name3936646473991c1b2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858646473991c1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61208" name="name16716464739923b4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3696464739923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41658" name="name314664647399274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86464739927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15416464739927d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625204" name="name9839646473992fdc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286646473992f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59978" name="name30666464739934e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66464739934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1146464739935d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76996464739937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34864647399379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227368" name="name8972646473993d48b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480646473993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03572" name="name28156464739945b7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2726464739945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58017" name="name38376464739949e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06464739949e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9146646473994b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41787" name="name147264647399540b2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6956464739954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27238" name="name3811646473996076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9486464739960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54018" name="name582764647399675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96464739967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335745" name="name35726464739972e09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7176464739972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7364" name="name46386464739977c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26464739977c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5594" name="name7317646473998214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18164647399821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36596" name="name20556464739988f2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8376464739988f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12428" name="name5730646473998df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5646473998d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80840" name="name36676464739995e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46464739995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1892719" name="name283064647399a008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15664647399a0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64464647399a0d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2881" name="name221164647399a48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764647399a4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28622" name="name161964647399ab1a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75064647399ab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980464647399ab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630464647399ad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503359" name="name852364647399b65c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24964647399b6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077857" name="name309064647399bb6f5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12664647399bb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99351" name="name894064647399c1c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364647399c1c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213564647399c2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4801" name="name765364647399cdc54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12564647399cd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49238" name="name380064647399d33c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73364647399d3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865457" name="name906264647399da31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24764647399da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40094" name="name337464647399de7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864647399de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22864647399dfc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81518" name="name866664647399e526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94164647399e5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60184" name="name785464647399ed9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764647399e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38072" name="name19966464739a0487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5076464739a04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40446464739a05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49366464739a070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96451" name="name86756464739a1008f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7866464739a10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87286" name="name51606464739a18b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56464739a18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0060443" name="name78636464739a24206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2376464739a24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6624" name="name21686464739a292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316464739a29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4803048" name="name72616464739a3307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3736464739a33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5870936" name="name93786464739a3a1e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8036464739a3a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50410" name="name50526464739a40f92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6596464739a40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29533" name="name53026464739a45d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96464739a45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95916464739a464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366735" name="name71086464739a4ad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96464739a4a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79529" name="name75336464739a4f0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16464739a4f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00724" name="name54646464739a576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86464739a57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372464" name="name27516464739a60af9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6306464739a60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63797" name="name32196464739a6aa3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7306464739a6a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23458" name="name95176464739a7372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3036464739a73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27262" name="name79036464739a79c4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9406464739a79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6676464739a7bb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81265" name="name58476464739a81bf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2416464739a81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40176" name="name30566464739a88c57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2336464739a88c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1610" name="name89916464739a8ffa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7256464739a8f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7986464739a920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92321" name="name74526464739a9afb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2376464739a9a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401616" name="name30296464739aa5650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9936464739aa5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1316464739aa8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1146464739aa8d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10419" name="name25546464739aae9a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0236464739aae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89299" name="name50566464739ab42b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0876464739ab4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115229" name="name82836464739abc11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7276464739abc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60686" name="name18086464739ac451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2996464739ac4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57782" name="name17726464739acb0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06464739acb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0028499" name="name86926464739ad207a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9646464739ad20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79057" name="name83876464739ad9248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4376464739ad9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51515" name="name52206464739ae2df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3706464739ae2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81242" name="name91216464739ae6c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16464739ae6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7414" name="name75506464739af0aa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90876464739af0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556464739af25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60177" name="name28856464739b04984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4776464739b049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83649" name="name24906464739b0b65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8966464739b0b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66513" name="name39966464739b1259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9616464739b12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8648379" name="name70866464739b19f04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6726464739b19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89488" name="name19416464739b2433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0806464739b24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00315" name="name11096464739b2ba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36464739b2b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14794" name="name52516464739b32854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8736464739b32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87096" name="name59096464739b39b6e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3826464739b39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7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81852" name="name26996464739b443f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7696464739b44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006464739b46b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89535" name="name38096464739b4f92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5416464739b4f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1806464739b507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2679190" name="name69296464739b5971f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8546464739b59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4406464739b5b5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976464739b5c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599062" name="name91936464739b624e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4696464739b62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7341">
    <w:multiLevelType w:val="hybridMultilevel"/>
    <w:lvl w:ilvl="0" w:tplc="47930114">
      <w:start w:val="1"/>
      <w:numFmt w:val="decimal"/>
      <w:lvlText w:val="%1."/>
      <w:lvlJc w:val="left"/>
      <w:pPr>
        <w:ind w:left="720" w:hanging="360"/>
      </w:pPr>
    </w:lvl>
    <w:lvl w:ilvl="1" w:tplc="47930114" w:tentative="1">
      <w:start w:val="1"/>
      <w:numFmt w:val="lowerLetter"/>
      <w:lvlText w:val="%2."/>
      <w:lvlJc w:val="left"/>
      <w:pPr>
        <w:ind w:left="1440" w:hanging="360"/>
      </w:pPr>
    </w:lvl>
    <w:lvl w:ilvl="2" w:tplc="47930114" w:tentative="1">
      <w:start w:val="1"/>
      <w:numFmt w:val="lowerRoman"/>
      <w:lvlText w:val="%3."/>
      <w:lvlJc w:val="right"/>
      <w:pPr>
        <w:ind w:left="2160" w:hanging="180"/>
      </w:pPr>
    </w:lvl>
    <w:lvl w:ilvl="3" w:tplc="47930114" w:tentative="1">
      <w:start w:val="1"/>
      <w:numFmt w:val="decimal"/>
      <w:lvlText w:val="%4."/>
      <w:lvlJc w:val="left"/>
      <w:pPr>
        <w:ind w:left="2880" w:hanging="360"/>
      </w:pPr>
    </w:lvl>
    <w:lvl w:ilvl="4" w:tplc="47930114" w:tentative="1">
      <w:start w:val="1"/>
      <w:numFmt w:val="lowerLetter"/>
      <w:lvlText w:val="%5."/>
      <w:lvlJc w:val="left"/>
      <w:pPr>
        <w:ind w:left="3600" w:hanging="360"/>
      </w:pPr>
    </w:lvl>
    <w:lvl w:ilvl="5" w:tplc="47930114" w:tentative="1">
      <w:start w:val="1"/>
      <w:numFmt w:val="lowerRoman"/>
      <w:lvlText w:val="%6."/>
      <w:lvlJc w:val="right"/>
      <w:pPr>
        <w:ind w:left="4320" w:hanging="180"/>
      </w:pPr>
    </w:lvl>
    <w:lvl w:ilvl="6" w:tplc="47930114" w:tentative="1">
      <w:start w:val="1"/>
      <w:numFmt w:val="decimal"/>
      <w:lvlText w:val="%7."/>
      <w:lvlJc w:val="left"/>
      <w:pPr>
        <w:ind w:left="5040" w:hanging="360"/>
      </w:pPr>
    </w:lvl>
    <w:lvl w:ilvl="7" w:tplc="47930114" w:tentative="1">
      <w:start w:val="1"/>
      <w:numFmt w:val="lowerLetter"/>
      <w:lvlText w:val="%8."/>
      <w:lvlJc w:val="left"/>
      <w:pPr>
        <w:ind w:left="5760" w:hanging="360"/>
      </w:pPr>
    </w:lvl>
    <w:lvl w:ilvl="8" w:tplc="47930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0">
    <w:multiLevelType w:val="hybridMultilevel"/>
    <w:lvl w:ilvl="0" w:tplc="60023580">
      <w:start w:val="1"/>
      <w:numFmt w:val="decimal"/>
      <w:lvlText w:val="%1."/>
      <w:lvlJc w:val="left"/>
      <w:pPr>
        <w:ind w:left="720" w:hanging="360"/>
      </w:pPr>
    </w:lvl>
    <w:lvl w:ilvl="1" w:tplc="60023580" w:tentative="1">
      <w:start w:val="1"/>
      <w:numFmt w:val="lowerLetter"/>
      <w:lvlText w:val="%2."/>
      <w:lvlJc w:val="left"/>
      <w:pPr>
        <w:ind w:left="1440" w:hanging="360"/>
      </w:pPr>
    </w:lvl>
    <w:lvl w:ilvl="2" w:tplc="60023580" w:tentative="1">
      <w:start w:val="1"/>
      <w:numFmt w:val="lowerRoman"/>
      <w:lvlText w:val="%3."/>
      <w:lvlJc w:val="right"/>
      <w:pPr>
        <w:ind w:left="2160" w:hanging="180"/>
      </w:pPr>
    </w:lvl>
    <w:lvl w:ilvl="3" w:tplc="60023580" w:tentative="1">
      <w:start w:val="1"/>
      <w:numFmt w:val="decimal"/>
      <w:lvlText w:val="%4."/>
      <w:lvlJc w:val="left"/>
      <w:pPr>
        <w:ind w:left="2880" w:hanging="360"/>
      </w:pPr>
    </w:lvl>
    <w:lvl w:ilvl="4" w:tplc="60023580" w:tentative="1">
      <w:start w:val="1"/>
      <w:numFmt w:val="lowerLetter"/>
      <w:lvlText w:val="%5."/>
      <w:lvlJc w:val="left"/>
      <w:pPr>
        <w:ind w:left="3600" w:hanging="360"/>
      </w:pPr>
    </w:lvl>
    <w:lvl w:ilvl="5" w:tplc="60023580" w:tentative="1">
      <w:start w:val="1"/>
      <w:numFmt w:val="lowerRoman"/>
      <w:lvlText w:val="%6."/>
      <w:lvlJc w:val="right"/>
      <w:pPr>
        <w:ind w:left="4320" w:hanging="180"/>
      </w:pPr>
    </w:lvl>
    <w:lvl w:ilvl="6" w:tplc="60023580" w:tentative="1">
      <w:start w:val="1"/>
      <w:numFmt w:val="decimal"/>
      <w:lvlText w:val="%7."/>
      <w:lvlJc w:val="left"/>
      <w:pPr>
        <w:ind w:left="5040" w:hanging="360"/>
      </w:pPr>
    </w:lvl>
    <w:lvl w:ilvl="7" w:tplc="60023580" w:tentative="1">
      <w:start w:val="1"/>
      <w:numFmt w:val="lowerLetter"/>
      <w:lvlText w:val="%8."/>
      <w:lvlJc w:val="left"/>
      <w:pPr>
        <w:ind w:left="5760" w:hanging="360"/>
      </w:pPr>
    </w:lvl>
    <w:lvl w:ilvl="8" w:tplc="60023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9">
    <w:multiLevelType w:val="hybridMultilevel"/>
    <w:lvl w:ilvl="0" w:tplc="32449901">
      <w:start w:val="1"/>
      <w:numFmt w:val="decimal"/>
      <w:lvlText w:val="%1."/>
      <w:lvlJc w:val="left"/>
      <w:pPr>
        <w:ind w:left="720" w:hanging="360"/>
      </w:pPr>
    </w:lvl>
    <w:lvl w:ilvl="1" w:tplc="32449901" w:tentative="1">
      <w:start w:val="1"/>
      <w:numFmt w:val="lowerLetter"/>
      <w:lvlText w:val="%2."/>
      <w:lvlJc w:val="left"/>
      <w:pPr>
        <w:ind w:left="1440" w:hanging="360"/>
      </w:pPr>
    </w:lvl>
    <w:lvl w:ilvl="2" w:tplc="32449901" w:tentative="1">
      <w:start w:val="1"/>
      <w:numFmt w:val="lowerRoman"/>
      <w:lvlText w:val="%3."/>
      <w:lvlJc w:val="right"/>
      <w:pPr>
        <w:ind w:left="2160" w:hanging="180"/>
      </w:pPr>
    </w:lvl>
    <w:lvl w:ilvl="3" w:tplc="32449901" w:tentative="1">
      <w:start w:val="1"/>
      <w:numFmt w:val="decimal"/>
      <w:lvlText w:val="%4."/>
      <w:lvlJc w:val="left"/>
      <w:pPr>
        <w:ind w:left="2880" w:hanging="360"/>
      </w:pPr>
    </w:lvl>
    <w:lvl w:ilvl="4" w:tplc="32449901" w:tentative="1">
      <w:start w:val="1"/>
      <w:numFmt w:val="lowerLetter"/>
      <w:lvlText w:val="%5."/>
      <w:lvlJc w:val="left"/>
      <w:pPr>
        <w:ind w:left="3600" w:hanging="360"/>
      </w:pPr>
    </w:lvl>
    <w:lvl w:ilvl="5" w:tplc="32449901" w:tentative="1">
      <w:start w:val="1"/>
      <w:numFmt w:val="lowerRoman"/>
      <w:lvlText w:val="%6."/>
      <w:lvlJc w:val="right"/>
      <w:pPr>
        <w:ind w:left="4320" w:hanging="180"/>
      </w:pPr>
    </w:lvl>
    <w:lvl w:ilvl="6" w:tplc="32449901" w:tentative="1">
      <w:start w:val="1"/>
      <w:numFmt w:val="decimal"/>
      <w:lvlText w:val="%7."/>
      <w:lvlJc w:val="left"/>
      <w:pPr>
        <w:ind w:left="5040" w:hanging="360"/>
      </w:pPr>
    </w:lvl>
    <w:lvl w:ilvl="7" w:tplc="32449901" w:tentative="1">
      <w:start w:val="1"/>
      <w:numFmt w:val="lowerLetter"/>
      <w:lvlText w:val="%8."/>
      <w:lvlJc w:val="left"/>
      <w:pPr>
        <w:ind w:left="5760" w:hanging="360"/>
      </w:pPr>
    </w:lvl>
    <w:lvl w:ilvl="8" w:tplc="32449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8">
    <w:multiLevelType w:val="hybridMultilevel"/>
    <w:lvl w:ilvl="0" w:tplc="34100791">
      <w:start w:val="1"/>
      <w:numFmt w:val="decimal"/>
      <w:lvlText w:val="%1."/>
      <w:lvlJc w:val="left"/>
      <w:pPr>
        <w:ind w:left="720" w:hanging="360"/>
      </w:pPr>
    </w:lvl>
    <w:lvl w:ilvl="1" w:tplc="34100791" w:tentative="1">
      <w:start w:val="1"/>
      <w:numFmt w:val="lowerLetter"/>
      <w:lvlText w:val="%2."/>
      <w:lvlJc w:val="left"/>
      <w:pPr>
        <w:ind w:left="1440" w:hanging="360"/>
      </w:pPr>
    </w:lvl>
    <w:lvl w:ilvl="2" w:tplc="34100791" w:tentative="1">
      <w:start w:val="1"/>
      <w:numFmt w:val="lowerRoman"/>
      <w:lvlText w:val="%3."/>
      <w:lvlJc w:val="right"/>
      <w:pPr>
        <w:ind w:left="2160" w:hanging="180"/>
      </w:pPr>
    </w:lvl>
    <w:lvl w:ilvl="3" w:tplc="34100791" w:tentative="1">
      <w:start w:val="1"/>
      <w:numFmt w:val="decimal"/>
      <w:lvlText w:val="%4."/>
      <w:lvlJc w:val="left"/>
      <w:pPr>
        <w:ind w:left="2880" w:hanging="360"/>
      </w:pPr>
    </w:lvl>
    <w:lvl w:ilvl="4" w:tplc="34100791" w:tentative="1">
      <w:start w:val="1"/>
      <w:numFmt w:val="lowerLetter"/>
      <w:lvlText w:val="%5."/>
      <w:lvlJc w:val="left"/>
      <w:pPr>
        <w:ind w:left="3600" w:hanging="360"/>
      </w:pPr>
    </w:lvl>
    <w:lvl w:ilvl="5" w:tplc="34100791" w:tentative="1">
      <w:start w:val="1"/>
      <w:numFmt w:val="lowerRoman"/>
      <w:lvlText w:val="%6."/>
      <w:lvlJc w:val="right"/>
      <w:pPr>
        <w:ind w:left="4320" w:hanging="180"/>
      </w:pPr>
    </w:lvl>
    <w:lvl w:ilvl="6" w:tplc="34100791" w:tentative="1">
      <w:start w:val="1"/>
      <w:numFmt w:val="decimal"/>
      <w:lvlText w:val="%7."/>
      <w:lvlJc w:val="left"/>
      <w:pPr>
        <w:ind w:left="5040" w:hanging="360"/>
      </w:pPr>
    </w:lvl>
    <w:lvl w:ilvl="7" w:tplc="34100791" w:tentative="1">
      <w:start w:val="1"/>
      <w:numFmt w:val="lowerLetter"/>
      <w:lvlText w:val="%8."/>
      <w:lvlJc w:val="left"/>
      <w:pPr>
        <w:ind w:left="5760" w:hanging="360"/>
      </w:pPr>
    </w:lvl>
    <w:lvl w:ilvl="8" w:tplc="34100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7">
    <w:multiLevelType w:val="hybridMultilevel"/>
    <w:lvl w:ilvl="0" w:tplc="14733744">
      <w:start w:val="1"/>
      <w:numFmt w:val="decimal"/>
      <w:lvlText w:val="%1."/>
      <w:lvlJc w:val="left"/>
      <w:pPr>
        <w:ind w:left="720" w:hanging="360"/>
      </w:pPr>
    </w:lvl>
    <w:lvl w:ilvl="1" w:tplc="14733744" w:tentative="1">
      <w:start w:val="1"/>
      <w:numFmt w:val="lowerLetter"/>
      <w:lvlText w:val="%2."/>
      <w:lvlJc w:val="left"/>
      <w:pPr>
        <w:ind w:left="1440" w:hanging="360"/>
      </w:pPr>
    </w:lvl>
    <w:lvl w:ilvl="2" w:tplc="14733744" w:tentative="1">
      <w:start w:val="1"/>
      <w:numFmt w:val="lowerRoman"/>
      <w:lvlText w:val="%3."/>
      <w:lvlJc w:val="right"/>
      <w:pPr>
        <w:ind w:left="2160" w:hanging="180"/>
      </w:pPr>
    </w:lvl>
    <w:lvl w:ilvl="3" w:tplc="14733744" w:tentative="1">
      <w:start w:val="1"/>
      <w:numFmt w:val="decimal"/>
      <w:lvlText w:val="%4."/>
      <w:lvlJc w:val="left"/>
      <w:pPr>
        <w:ind w:left="2880" w:hanging="360"/>
      </w:pPr>
    </w:lvl>
    <w:lvl w:ilvl="4" w:tplc="14733744" w:tentative="1">
      <w:start w:val="1"/>
      <w:numFmt w:val="lowerLetter"/>
      <w:lvlText w:val="%5."/>
      <w:lvlJc w:val="left"/>
      <w:pPr>
        <w:ind w:left="3600" w:hanging="360"/>
      </w:pPr>
    </w:lvl>
    <w:lvl w:ilvl="5" w:tplc="14733744" w:tentative="1">
      <w:start w:val="1"/>
      <w:numFmt w:val="lowerRoman"/>
      <w:lvlText w:val="%6."/>
      <w:lvlJc w:val="right"/>
      <w:pPr>
        <w:ind w:left="4320" w:hanging="180"/>
      </w:pPr>
    </w:lvl>
    <w:lvl w:ilvl="6" w:tplc="14733744" w:tentative="1">
      <w:start w:val="1"/>
      <w:numFmt w:val="decimal"/>
      <w:lvlText w:val="%7."/>
      <w:lvlJc w:val="left"/>
      <w:pPr>
        <w:ind w:left="5040" w:hanging="360"/>
      </w:pPr>
    </w:lvl>
    <w:lvl w:ilvl="7" w:tplc="14733744" w:tentative="1">
      <w:start w:val="1"/>
      <w:numFmt w:val="lowerLetter"/>
      <w:lvlText w:val="%8."/>
      <w:lvlJc w:val="left"/>
      <w:pPr>
        <w:ind w:left="5760" w:hanging="360"/>
      </w:pPr>
    </w:lvl>
    <w:lvl w:ilvl="8" w:tplc="1473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6">
    <w:multiLevelType w:val="hybridMultilevel"/>
    <w:lvl w:ilvl="0" w:tplc="41975139">
      <w:start w:val="1"/>
      <w:numFmt w:val="decimal"/>
      <w:lvlText w:val="%1."/>
      <w:lvlJc w:val="left"/>
      <w:pPr>
        <w:ind w:left="720" w:hanging="360"/>
      </w:pPr>
    </w:lvl>
    <w:lvl w:ilvl="1" w:tplc="41975139" w:tentative="1">
      <w:start w:val="1"/>
      <w:numFmt w:val="lowerLetter"/>
      <w:lvlText w:val="%2."/>
      <w:lvlJc w:val="left"/>
      <w:pPr>
        <w:ind w:left="1440" w:hanging="360"/>
      </w:pPr>
    </w:lvl>
    <w:lvl w:ilvl="2" w:tplc="41975139" w:tentative="1">
      <w:start w:val="1"/>
      <w:numFmt w:val="lowerRoman"/>
      <w:lvlText w:val="%3."/>
      <w:lvlJc w:val="right"/>
      <w:pPr>
        <w:ind w:left="2160" w:hanging="180"/>
      </w:pPr>
    </w:lvl>
    <w:lvl w:ilvl="3" w:tplc="41975139" w:tentative="1">
      <w:start w:val="1"/>
      <w:numFmt w:val="decimal"/>
      <w:lvlText w:val="%4."/>
      <w:lvlJc w:val="left"/>
      <w:pPr>
        <w:ind w:left="2880" w:hanging="360"/>
      </w:pPr>
    </w:lvl>
    <w:lvl w:ilvl="4" w:tplc="41975139" w:tentative="1">
      <w:start w:val="1"/>
      <w:numFmt w:val="lowerLetter"/>
      <w:lvlText w:val="%5."/>
      <w:lvlJc w:val="left"/>
      <w:pPr>
        <w:ind w:left="3600" w:hanging="360"/>
      </w:pPr>
    </w:lvl>
    <w:lvl w:ilvl="5" w:tplc="41975139" w:tentative="1">
      <w:start w:val="1"/>
      <w:numFmt w:val="lowerRoman"/>
      <w:lvlText w:val="%6."/>
      <w:lvlJc w:val="right"/>
      <w:pPr>
        <w:ind w:left="4320" w:hanging="180"/>
      </w:pPr>
    </w:lvl>
    <w:lvl w:ilvl="6" w:tplc="41975139" w:tentative="1">
      <w:start w:val="1"/>
      <w:numFmt w:val="decimal"/>
      <w:lvlText w:val="%7."/>
      <w:lvlJc w:val="left"/>
      <w:pPr>
        <w:ind w:left="5040" w:hanging="360"/>
      </w:pPr>
    </w:lvl>
    <w:lvl w:ilvl="7" w:tplc="41975139" w:tentative="1">
      <w:start w:val="1"/>
      <w:numFmt w:val="lowerLetter"/>
      <w:lvlText w:val="%8."/>
      <w:lvlJc w:val="left"/>
      <w:pPr>
        <w:ind w:left="5760" w:hanging="360"/>
      </w:pPr>
    </w:lvl>
    <w:lvl w:ilvl="8" w:tplc="41975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5">
    <w:multiLevelType w:val="hybridMultilevel"/>
    <w:lvl w:ilvl="0" w:tplc="39320730">
      <w:start w:val="1"/>
      <w:numFmt w:val="decimal"/>
      <w:lvlText w:val="%1."/>
      <w:lvlJc w:val="left"/>
      <w:pPr>
        <w:ind w:left="720" w:hanging="360"/>
      </w:pPr>
    </w:lvl>
    <w:lvl w:ilvl="1" w:tplc="39320730" w:tentative="1">
      <w:start w:val="1"/>
      <w:numFmt w:val="lowerLetter"/>
      <w:lvlText w:val="%2."/>
      <w:lvlJc w:val="left"/>
      <w:pPr>
        <w:ind w:left="1440" w:hanging="360"/>
      </w:pPr>
    </w:lvl>
    <w:lvl w:ilvl="2" w:tplc="39320730" w:tentative="1">
      <w:start w:val="1"/>
      <w:numFmt w:val="lowerRoman"/>
      <w:lvlText w:val="%3."/>
      <w:lvlJc w:val="right"/>
      <w:pPr>
        <w:ind w:left="2160" w:hanging="180"/>
      </w:pPr>
    </w:lvl>
    <w:lvl w:ilvl="3" w:tplc="39320730" w:tentative="1">
      <w:start w:val="1"/>
      <w:numFmt w:val="decimal"/>
      <w:lvlText w:val="%4."/>
      <w:lvlJc w:val="left"/>
      <w:pPr>
        <w:ind w:left="2880" w:hanging="360"/>
      </w:pPr>
    </w:lvl>
    <w:lvl w:ilvl="4" w:tplc="39320730" w:tentative="1">
      <w:start w:val="1"/>
      <w:numFmt w:val="lowerLetter"/>
      <w:lvlText w:val="%5."/>
      <w:lvlJc w:val="left"/>
      <w:pPr>
        <w:ind w:left="3600" w:hanging="360"/>
      </w:pPr>
    </w:lvl>
    <w:lvl w:ilvl="5" w:tplc="39320730" w:tentative="1">
      <w:start w:val="1"/>
      <w:numFmt w:val="lowerRoman"/>
      <w:lvlText w:val="%6."/>
      <w:lvlJc w:val="right"/>
      <w:pPr>
        <w:ind w:left="4320" w:hanging="180"/>
      </w:pPr>
    </w:lvl>
    <w:lvl w:ilvl="6" w:tplc="39320730" w:tentative="1">
      <w:start w:val="1"/>
      <w:numFmt w:val="decimal"/>
      <w:lvlText w:val="%7."/>
      <w:lvlJc w:val="left"/>
      <w:pPr>
        <w:ind w:left="5040" w:hanging="360"/>
      </w:pPr>
    </w:lvl>
    <w:lvl w:ilvl="7" w:tplc="39320730" w:tentative="1">
      <w:start w:val="1"/>
      <w:numFmt w:val="lowerLetter"/>
      <w:lvlText w:val="%8."/>
      <w:lvlJc w:val="left"/>
      <w:pPr>
        <w:ind w:left="5760" w:hanging="360"/>
      </w:pPr>
    </w:lvl>
    <w:lvl w:ilvl="8" w:tplc="39320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4">
    <w:multiLevelType w:val="hybridMultilevel"/>
    <w:lvl w:ilvl="0" w:tplc="94031075">
      <w:start w:val="1"/>
      <w:numFmt w:val="decimal"/>
      <w:lvlText w:val="%1."/>
      <w:lvlJc w:val="left"/>
      <w:pPr>
        <w:ind w:left="720" w:hanging="360"/>
      </w:pPr>
    </w:lvl>
    <w:lvl w:ilvl="1" w:tplc="94031075" w:tentative="1">
      <w:start w:val="1"/>
      <w:numFmt w:val="lowerLetter"/>
      <w:lvlText w:val="%2."/>
      <w:lvlJc w:val="left"/>
      <w:pPr>
        <w:ind w:left="1440" w:hanging="360"/>
      </w:pPr>
    </w:lvl>
    <w:lvl w:ilvl="2" w:tplc="94031075" w:tentative="1">
      <w:start w:val="1"/>
      <w:numFmt w:val="lowerRoman"/>
      <w:lvlText w:val="%3."/>
      <w:lvlJc w:val="right"/>
      <w:pPr>
        <w:ind w:left="2160" w:hanging="180"/>
      </w:pPr>
    </w:lvl>
    <w:lvl w:ilvl="3" w:tplc="94031075" w:tentative="1">
      <w:start w:val="1"/>
      <w:numFmt w:val="decimal"/>
      <w:lvlText w:val="%4."/>
      <w:lvlJc w:val="left"/>
      <w:pPr>
        <w:ind w:left="2880" w:hanging="360"/>
      </w:pPr>
    </w:lvl>
    <w:lvl w:ilvl="4" w:tplc="94031075" w:tentative="1">
      <w:start w:val="1"/>
      <w:numFmt w:val="lowerLetter"/>
      <w:lvlText w:val="%5."/>
      <w:lvlJc w:val="left"/>
      <w:pPr>
        <w:ind w:left="3600" w:hanging="360"/>
      </w:pPr>
    </w:lvl>
    <w:lvl w:ilvl="5" w:tplc="94031075" w:tentative="1">
      <w:start w:val="1"/>
      <w:numFmt w:val="lowerRoman"/>
      <w:lvlText w:val="%6."/>
      <w:lvlJc w:val="right"/>
      <w:pPr>
        <w:ind w:left="4320" w:hanging="180"/>
      </w:pPr>
    </w:lvl>
    <w:lvl w:ilvl="6" w:tplc="94031075" w:tentative="1">
      <w:start w:val="1"/>
      <w:numFmt w:val="decimal"/>
      <w:lvlText w:val="%7."/>
      <w:lvlJc w:val="left"/>
      <w:pPr>
        <w:ind w:left="5040" w:hanging="360"/>
      </w:pPr>
    </w:lvl>
    <w:lvl w:ilvl="7" w:tplc="94031075" w:tentative="1">
      <w:start w:val="1"/>
      <w:numFmt w:val="lowerLetter"/>
      <w:lvlText w:val="%8."/>
      <w:lvlJc w:val="left"/>
      <w:pPr>
        <w:ind w:left="5760" w:hanging="360"/>
      </w:pPr>
    </w:lvl>
    <w:lvl w:ilvl="8" w:tplc="94031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3">
    <w:multiLevelType w:val="hybridMultilevel"/>
    <w:lvl w:ilvl="0" w:tplc="28109143">
      <w:start w:val="1"/>
      <w:numFmt w:val="decimal"/>
      <w:lvlText w:val="%1."/>
      <w:lvlJc w:val="left"/>
      <w:pPr>
        <w:ind w:left="720" w:hanging="360"/>
      </w:pPr>
    </w:lvl>
    <w:lvl w:ilvl="1" w:tplc="28109143" w:tentative="1">
      <w:start w:val="1"/>
      <w:numFmt w:val="lowerLetter"/>
      <w:lvlText w:val="%2."/>
      <w:lvlJc w:val="left"/>
      <w:pPr>
        <w:ind w:left="1440" w:hanging="360"/>
      </w:pPr>
    </w:lvl>
    <w:lvl w:ilvl="2" w:tplc="28109143" w:tentative="1">
      <w:start w:val="1"/>
      <w:numFmt w:val="lowerRoman"/>
      <w:lvlText w:val="%3."/>
      <w:lvlJc w:val="right"/>
      <w:pPr>
        <w:ind w:left="2160" w:hanging="180"/>
      </w:pPr>
    </w:lvl>
    <w:lvl w:ilvl="3" w:tplc="28109143" w:tentative="1">
      <w:start w:val="1"/>
      <w:numFmt w:val="decimal"/>
      <w:lvlText w:val="%4."/>
      <w:lvlJc w:val="left"/>
      <w:pPr>
        <w:ind w:left="2880" w:hanging="360"/>
      </w:pPr>
    </w:lvl>
    <w:lvl w:ilvl="4" w:tplc="28109143" w:tentative="1">
      <w:start w:val="1"/>
      <w:numFmt w:val="lowerLetter"/>
      <w:lvlText w:val="%5."/>
      <w:lvlJc w:val="left"/>
      <w:pPr>
        <w:ind w:left="3600" w:hanging="360"/>
      </w:pPr>
    </w:lvl>
    <w:lvl w:ilvl="5" w:tplc="28109143" w:tentative="1">
      <w:start w:val="1"/>
      <w:numFmt w:val="lowerRoman"/>
      <w:lvlText w:val="%6."/>
      <w:lvlJc w:val="right"/>
      <w:pPr>
        <w:ind w:left="4320" w:hanging="180"/>
      </w:pPr>
    </w:lvl>
    <w:lvl w:ilvl="6" w:tplc="28109143" w:tentative="1">
      <w:start w:val="1"/>
      <w:numFmt w:val="decimal"/>
      <w:lvlText w:val="%7."/>
      <w:lvlJc w:val="left"/>
      <w:pPr>
        <w:ind w:left="5040" w:hanging="360"/>
      </w:pPr>
    </w:lvl>
    <w:lvl w:ilvl="7" w:tplc="28109143" w:tentative="1">
      <w:start w:val="1"/>
      <w:numFmt w:val="lowerLetter"/>
      <w:lvlText w:val="%8."/>
      <w:lvlJc w:val="left"/>
      <w:pPr>
        <w:ind w:left="5760" w:hanging="360"/>
      </w:pPr>
    </w:lvl>
    <w:lvl w:ilvl="8" w:tplc="28109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2">
    <w:multiLevelType w:val="hybridMultilevel"/>
    <w:lvl w:ilvl="0" w:tplc="25297364">
      <w:start w:val="1"/>
      <w:numFmt w:val="decimal"/>
      <w:lvlText w:val="%1."/>
      <w:lvlJc w:val="left"/>
      <w:pPr>
        <w:ind w:left="720" w:hanging="360"/>
      </w:pPr>
    </w:lvl>
    <w:lvl w:ilvl="1" w:tplc="25297364" w:tentative="1">
      <w:start w:val="1"/>
      <w:numFmt w:val="lowerLetter"/>
      <w:lvlText w:val="%2."/>
      <w:lvlJc w:val="left"/>
      <w:pPr>
        <w:ind w:left="1440" w:hanging="360"/>
      </w:pPr>
    </w:lvl>
    <w:lvl w:ilvl="2" w:tplc="25297364" w:tentative="1">
      <w:start w:val="1"/>
      <w:numFmt w:val="lowerRoman"/>
      <w:lvlText w:val="%3."/>
      <w:lvlJc w:val="right"/>
      <w:pPr>
        <w:ind w:left="2160" w:hanging="180"/>
      </w:pPr>
    </w:lvl>
    <w:lvl w:ilvl="3" w:tplc="25297364" w:tentative="1">
      <w:start w:val="1"/>
      <w:numFmt w:val="decimal"/>
      <w:lvlText w:val="%4."/>
      <w:lvlJc w:val="left"/>
      <w:pPr>
        <w:ind w:left="2880" w:hanging="360"/>
      </w:pPr>
    </w:lvl>
    <w:lvl w:ilvl="4" w:tplc="25297364" w:tentative="1">
      <w:start w:val="1"/>
      <w:numFmt w:val="lowerLetter"/>
      <w:lvlText w:val="%5."/>
      <w:lvlJc w:val="left"/>
      <w:pPr>
        <w:ind w:left="3600" w:hanging="360"/>
      </w:pPr>
    </w:lvl>
    <w:lvl w:ilvl="5" w:tplc="25297364" w:tentative="1">
      <w:start w:val="1"/>
      <w:numFmt w:val="lowerRoman"/>
      <w:lvlText w:val="%6."/>
      <w:lvlJc w:val="right"/>
      <w:pPr>
        <w:ind w:left="4320" w:hanging="180"/>
      </w:pPr>
    </w:lvl>
    <w:lvl w:ilvl="6" w:tplc="25297364" w:tentative="1">
      <w:start w:val="1"/>
      <w:numFmt w:val="decimal"/>
      <w:lvlText w:val="%7."/>
      <w:lvlJc w:val="left"/>
      <w:pPr>
        <w:ind w:left="5040" w:hanging="360"/>
      </w:pPr>
    </w:lvl>
    <w:lvl w:ilvl="7" w:tplc="25297364" w:tentative="1">
      <w:start w:val="1"/>
      <w:numFmt w:val="lowerLetter"/>
      <w:lvlText w:val="%8."/>
      <w:lvlJc w:val="left"/>
      <w:pPr>
        <w:ind w:left="5760" w:hanging="360"/>
      </w:pPr>
    </w:lvl>
    <w:lvl w:ilvl="8" w:tplc="25297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1">
    <w:multiLevelType w:val="hybridMultilevel"/>
    <w:lvl w:ilvl="0" w:tplc="62687701">
      <w:start w:val="1"/>
      <w:numFmt w:val="decimal"/>
      <w:lvlText w:val="%1."/>
      <w:lvlJc w:val="left"/>
      <w:pPr>
        <w:ind w:left="720" w:hanging="360"/>
      </w:pPr>
    </w:lvl>
    <w:lvl w:ilvl="1" w:tplc="62687701" w:tentative="1">
      <w:start w:val="1"/>
      <w:numFmt w:val="lowerLetter"/>
      <w:lvlText w:val="%2."/>
      <w:lvlJc w:val="left"/>
      <w:pPr>
        <w:ind w:left="1440" w:hanging="360"/>
      </w:pPr>
    </w:lvl>
    <w:lvl w:ilvl="2" w:tplc="62687701" w:tentative="1">
      <w:start w:val="1"/>
      <w:numFmt w:val="lowerRoman"/>
      <w:lvlText w:val="%3."/>
      <w:lvlJc w:val="right"/>
      <w:pPr>
        <w:ind w:left="2160" w:hanging="180"/>
      </w:pPr>
    </w:lvl>
    <w:lvl w:ilvl="3" w:tplc="62687701" w:tentative="1">
      <w:start w:val="1"/>
      <w:numFmt w:val="decimal"/>
      <w:lvlText w:val="%4."/>
      <w:lvlJc w:val="left"/>
      <w:pPr>
        <w:ind w:left="2880" w:hanging="360"/>
      </w:pPr>
    </w:lvl>
    <w:lvl w:ilvl="4" w:tplc="62687701" w:tentative="1">
      <w:start w:val="1"/>
      <w:numFmt w:val="lowerLetter"/>
      <w:lvlText w:val="%5."/>
      <w:lvlJc w:val="left"/>
      <w:pPr>
        <w:ind w:left="3600" w:hanging="360"/>
      </w:pPr>
    </w:lvl>
    <w:lvl w:ilvl="5" w:tplc="62687701" w:tentative="1">
      <w:start w:val="1"/>
      <w:numFmt w:val="lowerRoman"/>
      <w:lvlText w:val="%6."/>
      <w:lvlJc w:val="right"/>
      <w:pPr>
        <w:ind w:left="4320" w:hanging="180"/>
      </w:pPr>
    </w:lvl>
    <w:lvl w:ilvl="6" w:tplc="62687701" w:tentative="1">
      <w:start w:val="1"/>
      <w:numFmt w:val="decimal"/>
      <w:lvlText w:val="%7."/>
      <w:lvlJc w:val="left"/>
      <w:pPr>
        <w:ind w:left="5040" w:hanging="360"/>
      </w:pPr>
    </w:lvl>
    <w:lvl w:ilvl="7" w:tplc="62687701" w:tentative="1">
      <w:start w:val="1"/>
      <w:numFmt w:val="lowerLetter"/>
      <w:lvlText w:val="%8."/>
      <w:lvlJc w:val="left"/>
      <w:pPr>
        <w:ind w:left="5760" w:hanging="360"/>
      </w:pPr>
    </w:lvl>
    <w:lvl w:ilvl="8" w:tplc="62687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0">
    <w:multiLevelType w:val="hybridMultilevel"/>
    <w:lvl w:ilvl="0" w:tplc="94308306">
      <w:start w:val="1"/>
      <w:numFmt w:val="decimal"/>
      <w:lvlText w:val="%1."/>
      <w:lvlJc w:val="left"/>
      <w:pPr>
        <w:ind w:left="720" w:hanging="360"/>
      </w:pPr>
    </w:lvl>
    <w:lvl w:ilvl="1" w:tplc="94308306" w:tentative="1">
      <w:start w:val="1"/>
      <w:numFmt w:val="lowerLetter"/>
      <w:lvlText w:val="%2."/>
      <w:lvlJc w:val="left"/>
      <w:pPr>
        <w:ind w:left="1440" w:hanging="360"/>
      </w:pPr>
    </w:lvl>
    <w:lvl w:ilvl="2" w:tplc="94308306" w:tentative="1">
      <w:start w:val="1"/>
      <w:numFmt w:val="lowerRoman"/>
      <w:lvlText w:val="%3."/>
      <w:lvlJc w:val="right"/>
      <w:pPr>
        <w:ind w:left="2160" w:hanging="180"/>
      </w:pPr>
    </w:lvl>
    <w:lvl w:ilvl="3" w:tplc="94308306" w:tentative="1">
      <w:start w:val="1"/>
      <w:numFmt w:val="decimal"/>
      <w:lvlText w:val="%4."/>
      <w:lvlJc w:val="left"/>
      <w:pPr>
        <w:ind w:left="2880" w:hanging="360"/>
      </w:pPr>
    </w:lvl>
    <w:lvl w:ilvl="4" w:tplc="94308306" w:tentative="1">
      <w:start w:val="1"/>
      <w:numFmt w:val="lowerLetter"/>
      <w:lvlText w:val="%5."/>
      <w:lvlJc w:val="left"/>
      <w:pPr>
        <w:ind w:left="3600" w:hanging="360"/>
      </w:pPr>
    </w:lvl>
    <w:lvl w:ilvl="5" w:tplc="94308306" w:tentative="1">
      <w:start w:val="1"/>
      <w:numFmt w:val="lowerRoman"/>
      <w:lvlText w:val="%6."/>
      <w:lvlJc w:val="right"/>
      <w:pPr>
        <w:ind w:left="4320" w:hanging="180"/>
      </w:pPr>
    </w:lvl>
    <w:lvl w:ilvl="6" w:tplc="94308306" w:tentative="1">
      <w:start w:val="1"/>
      <w:numFmt w:val="decimal"/>
      <w:lvlText w:val="%7."/>
      <w:lvlJc w:val="left"/>
      <w:pPr>
        <w:ind w:left="5040" w:hanging="360"/>
      </w:pPr>
    </w:lvl>
    <w:lvl w:ilvl="7" w:tplc="94308306" w:tentative="1">
      <w:start w:val="1"/>
      <w:numFmt w:val="lowerLetter"/>
      <w:lvlText w:val="%8."/>
      <w:lvlJc w:val="left"/>
      <w:pPr>
        <w:ind w:left="5760" w:hanging="360"/>
      </w:pPr>
    </w:lvl>
    <w:lvl w:ilvl="8" w:tplc="94308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9">
    <w:multiLevelType w:val="hybridMultilevel"/>
    <w:lvl w:ilvl="0" w:tplc="74609866">
      <w:start w:val="1"/>
      <w:numFmt w:val="decimal"/>
      <w:lvlText w:val="%1."/>
      <w:lvlJc w:val="left"/>
      <w:pPr>
        <w:ind w:left="720" w:hanging="360"/>
      </w:pPr>
    </w:lvl>
    <w:lvl w:ilvl="1" w:tplc="74609866" w:tentative="1">
      <w:start w:val="1"/>
      <w:numFmt w:val="lowerLetter"/>
      <w:lvlText w:val="%2."/>
      <w:lvlJc w:val="left"/>
      <w:pPr>
        <w:ind w:left="1440" w:hanging="360"/>
      </w:pPr>
    </w:lvl>
    <w:lvl w:ilvl="2" w:tplc="74609866" w:tentative="1">
      <w:start w:val="1"/>
      <w:numFmt w:val="lowerRoman"/>
      <w:lvlText w:val="%3."/>
      <w:lvlJc w:val="right"/>
      <w:pPr>
        <w:ind w:left="2160" w:hanging="180"/>
      </w:pPr>
    </w:lvl>
    <w:lvl w:ilvl="3" w:tplc="74609866" w:tentative="1">
      <w:start w:val="1"/>
      <w:numFmt w:val="decimal"/>
      <w:lvlText w:val="%4."/>
      <w:lvlJc w:val="left"/>
      <w:pPr>
        <w:ind w:left="2880" w:hanging="360"/>
      </w:pPr>
    </w:lvl>
    <w:lvl w:ilvl="4" w:tplc="74609866" w:tentative="1">
      <w:start w:val="1"/>
      <w:numFmt w:val="lowerLetter"/>
      <w:lvlText w:val="%5."/>
      <w:lvlJc w:val="left"/>
      <w:pPr>
        <w:ind w:left="3600" w:hanging="360"/>
      </w:pPr>
    </w:lvl>
    <w:lvl w:ilvl="5" w:tplc="74609866" w:tentative="1">
      <w:start w:val="1"/>
      <w:numFmt w:val="lowerRoman"/>
      <w:lvlText w:val="%6."/>
      <w:lvlJc w:val="right"/>
      <w:pPr>
        <w:ind w:left="4320" w:hanging="180"/>
      </w:pPr>
    </w:lvl>
    <w:lvl w:ilvl="6" w:tplc="74609866" w:tentative="1">
      <w:start w:val="1"/>
      <w:numFmt w:val="decimal"/>
      <w:lvlText w:val="%7."/>
      <w:lvlJc w:val="left"/>
      <w:pPr>
        <w:ind w:left="5040" w:hanging="360"/>
      </w:pPr>
    </w:lvl>
    <w:lvl w:ilvl="7" w:tplc="74609866" w:tentative="1">
      <w:start w:val="1"/>
      <w:numFmt w:val="lowerLetter"/>
      <w:lvlText w:val="%8."/>
      <w:lvlJc w:val="left"/>
      <w:pPr>
        <w:ind w:left="5760" w:hanging="360"/>
      </w:pPr>
    </w:lvl>
    <w:lvl w:ilvl="8" w:tplc="74609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8">
    <w:multiLevelType w:val="hybridMultilevel"/>
    <w:lvl w:ilvl="0" w:tplc="17991012">
      <w:start w:val="1"/>
      <w:numFmt w:val="decimal"/>
      <w:lvlText w:val="%1."/>
      <w:lvlJc w:val="left"/>
      <w:pPr>
        <w:ind w:left="720" w:hanging="360"/>
      </w:pPr>
    </w:lvl>
    <w:lvl w:ilvl="1" w:tplc="17991012" w:tentative="1">
      <w:start w:val="1"/>
      <w:numFmt w:val="lowerLetter"/>
      <w:lvlText w:val="%2."/>
      <w:lvlJc w:val="left"/>
      <w:pPr>
        <w:ind w:left="1440" w:hanging="360"/>
      </w:pPr>
    </w:lvl>
    <w:lvl w:ilvl="2" w:tplc="17991012" w:tentative="1">
      <w:start w:val="1"/>
      <w:numFmt w:val="lowerRoman"/>
      <w:lvlText w:val="%3."/>
      <w:lvlJc w:val="right"/>
      <w:pPr>
        <w:ind w:left="2160" w:hanging="180"/>
      </w:pPr>
    </w:lvl>
    <w:lvl w:ilvl="3" w:tplc="17991012" w:tentative="1">
      <w:start w:val="1"/>
      <w:numFmt w:val="decimal"/>
      <w:lvlText w:val="%4."/>
      <w:lvlJc w:val="left"/>
      <w:pPr>
        <w:ind w:left="2880" w:hanging="360"/>
      </w:pPr>
    </w:lvl>
    <w:lvl w:ilvl="4" w:tplc="17991012" w:tentative="1">
      <w:start w:val="1"/>
      <w:numFmt w:val="lowerLetter"/>
      <w:lvlText w:val="%5."/>
      <w:lvlJc w:val="left"/>
      <w:pPr>
        <w:ind w:left="3600" w:hanging="360"/>
      </w:pPr>
    </w:lvl>
    <w:lvl w:ilvl="5" w:tplc="17991012" w:tentative="1">
      <w:start w:val="1"/>
      <w:numFmt w:val="lowerRoman"/>
      <w:lvlText w:val="%6."/>
      <w:lvlJc w:val="right"/>
      <w:pPr>
        <w:ind w:left="4320" w:hanging="180"/>
      </w:pPr>
    </w:lvl>
    <w:lvl w:ilvl="6" w:tplc="17991012" w:tentative="1">
      <w:start w:val="1"/>
      <w:numFmt w:val="decimal"/>
      <w:lvlText w:val="%7."/>
      <w:lvlJc w:val="left"/>
      <w:pPr>
        <w:ind w:left="5040" w:hanging="360"/>
      </w:pPr>
    </w:lvl>
    <w:lvl w:ilvl="7" w:tplc="17991012" w:tentative="1">
      <w:start w:val="1"/>
      <w:numFmt w:val="lowerLetter"/>
      <w:lvlText w:val="%8."/>
      <w:lvlJc w:val="left"/>
      <w:pPr>
        <w:ind w:left="5760" w:hanging="360"/>
      </w:pPr>
    </w:lvl>
    <w:lvl w:ilvl="8" w:tplc="17991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7">
    <w:multiLevelType w:val="hybridMultilevel"/>
    <w:lvl w:ilvl="0" w:tplc="72250772">
      <w:start w:val="1"/>
      <w:numFmt w:val="decimal"/>
      <w:lvlText w:val="%1."/>
      <w:lvlJc w:val="left"/>
      <w:pPr>
        <w:ind w:left="720" w:hanging="360"/>
      </w:pPr>
    </w:lvl>
    <w:lvl w:ilvl="1" w:tplc="72250772" w:tentative="1">
      <w:start w:val="1"/>
      <w:numFmt w:val="lowerLetter"/>
      <w:lvlText w:val="%2."/>
      <w:lvlJc w:val="left"/>
      <w:pPr>
        <w:ind w:left="1440" w:hanging="360"/>
      </w:pPr>
    </w:lvl>
    <w:lvl w:ilvl="2" w:tplc="72250772" w:tentative="1">
      <w:start w:val="1"/>
      <w:numFmt w:val="lowerRoman"/>
      <w:lvlText w:val="%3."/>
      <w:lvlJc w:val="right"/>
      <w:pPr>
        <w:ind w:left="2160" w:hanging="180"/>
      </w:pPr>
    </w:lvl>
    <w:lvl w:ilvl="3" w:tplc="72250772" w:tentative="1">
      <w:start w:val="1"/>
      <w:numFmt w:val="decimal"/>
      <w:lvlText w:val="%4."/>
      <w:lvlJc w:val="left"/>
      <w:pPr>
        <w:ind w:left="2880" w:hanging="360"/>
      </w:pPr>
    </w:lvl>
    <w:lvl w:ilvl="4" w:tplc="72250772" w:tentative="1">
      <w:start w:val="1"/>
      <w:numFmt w:val="lowerLetter"/>
      <w:lvlText w:val="%5."/>
      <w:lvlJc w:val="left"/>
      <w:pPr>
        <w:ind w:left="3600" w:hanging="360"/>
      </w:pPr>
    </w:lvl>
    <w:lvl w:ilvl="5" w:tplc="72250772" w:tentative="1">
      <w:start w:val="1"/>
      <w:numFmt w:val="lowerRoman"/>
      <w:lvlText w:val="%6."/>
      <w:lvlJc w:val="right"/>
      <w:pPr>
        <w:ind w:left="4320" w:hanging="180"/>
      </w:pPr>
    </w:lvl>
    <w:lvl w:ilvl="6" w:tplc="72250772" w:tentative="1">
      <w:start w:val="1"/>
      <w:numFmt w:val="decimal"/>
      <w:lvlText w:val="%7."/>
      <w:lvlJc w:val="left"/>
      <w:pPr>
        <w:ind w:left="5040" w:hanging="360"/>
      </w:pPr>
    </w:lvl>
    <w:lvl w:ilvl="7" w:tplc="72250772" w:tentative="1">
      <w:start w:val="1"/>
      <w:numFmt w:val="lowerLetter"/>
      <w:lvlText w:val="%8."/>
      <w:lvlJc w:val="left"/>
      <w:pPr>
        <w:ind w:left="5760" w:hanging="360"/>
      </w:pPr>
    </w:lvl>
    <w:lvl w:ilvl="8" w:tplc="72250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6">
    <w:multiLevelType w:val="hybridMultilevel"/>
    <w:lvl w:ilvl="0" w:tplc="95727014">
      <w:start w:val="1"/>
      <w:numFmt w:val="decimal"/>
      <w:lvlText w:val="%1."/>
      <w:lvlJc w:val="left"/>
      <w:pPr>
        <w:ind w:left="720" w:hanging="360"/>
      </w:pPr>
    </w:lvl>
    <w:lvl w:ilvl="1" w:tplc="95727014" w:tentative="1">
      <w:start w:val="1"/>
      <w:numFmt w:val="lowerLetter"/>
      <w:lvlText w:val="%2."/>
      <w:lvlJc w:val="left"/>
      <w:pPr>
        <w:ind w:left="1440" w:hanging="360"/>
      </w:pPr>
    </w:lvl>
    <w:lvl w:ilvl="2" w:tplc="95727014" w:tentative="1">
      <w:start w:val="1"/>
      <w:numFmt w:val="lowerRoman"/>
      <w:lvlText w:val="%3."/>
      <w:lvlJc w:val="right"/>
      <w:pPr>
        <w:ind w:left="2160" w:hanging="180"/>
      </w:pPr>
    </w:lvl>
    <w:lvl w:ilvl="3" w:tplc="95727014" w:tentative="1">
      <w:start w:val="1"/>
      <w:numFmt w:val="decimal"/>
      <w:lvlText w:val="%4."/>
      <w:lvlJc w:val="left"/>
      <w:pPr>
        <w:ind w:left="2880" w:hanging="360"/>
      </w:pPr>
    </w:lvl>
    <w:lvl w:ilvl="4" w:tplc="95727014" w:tentative="1">
      <w:start w:val="1"/>
      <w:numFmt w:val="lowerLetter"/>
      <w:lvlText w:val="%5."/>
      <w:lvlJc w:val="left"/>
      <w:pPr>
        <w:ind w:left="3600" w:hanging="360"/>
      </w:pPr>
    </w:lvl>
    <w:lvl w:ilvl="5" w:tplc="95727014" w:tentative="1">
      <w:start w:val="1"/>
      <w:numFmt w:val="lowerRoman"/>
      <w:lvlText w:val="%6."/>
      <w:lvlJc w:val="right"/>
      <w:pPr>
        <w:ind w:left="4320" w:hanging="180"/>
      </w:pPr>
    </w:lvl>
    <w:lvl w:ilvl="6" w:tplc="95727014" w:tentative="1">
      <w:start w:val="1"/>
      <w:numFmt w:val="decimal"/>
      <w:lvlText w:val="%7."/>
      <w:lvlJc w:val="left"/>
      <w:pPr>
        <w:ind w:left="5040" w:hanging="360"/>
      </w:pPr>
    </w:lvl>
    <w:lvl w:ilvl="7" w:tplc="95727014" w:tentative="1">
      <w:start w:val="1"/>
      <w:numFmt w:val="lowerLetter"/>
      <w:lvlText w:val="%8."/>
      <w:lvlJc w:val="left"/>
      <w:pPr>
        <w:ind w:left="5760" w:hanging="360"/>
      </w:pPr>
    </w:lvl>
    <w:lvl w:ilvl="8" w:tplc="95727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5">
    <w:multiLevelType w:val="hybridMultilevel"/>
    <w:lvl w:ilvl="0" w:tplc="28246791">
      <w:start w:val="1"/>
      <w:numFmt w:val="decimal"/>
      <w:lvlText w:val="%1."/>
      <w:lvlJc w:val="left"/>
      <w:pPr>
        <w:ind w:left="720" w:hanging="360"/>
      </w:pPr>
    </w:lvl>
    <w:lvl w:ilvl="1" w:tplc="28246791" w:tentative="1">
      <w:start w:val="1"/>
      <w:numFmt w:val="lowerLetter"/>
      <w:lvlText w:val="%2."/>
      <w:lvlJc w:val="left"/>
      <w:pPr>
        <w:ind w:left="1440" w:hanging="360"/>
      </w:pPr>
    </w:lvl>
    <w:lvl w:ilvl="2" w:tplc="28246791" w:tentative="1">
      <w:start w:val="1"/>
      <w:numFmt w:val="lowerRoman"/>
      <w:lvlText w:val="%3."/>
      <w:lvlJc w:val="right"/>
      <w:pPr>
        <w:ind w:left="2160" w:hanging="180"/>
      </w:pPr>
    </w:lvl>
    <w:lvl w:ilvl="3" w:tplc="28246791" w:tentative="1">
      <w:start w:val="1"/>
      <w:numFmt w:val="decimal"/>
      <w:lvlText w:val="%4."/>
      <w:lvlJc w:val="left"/>
      <w:pPr>
        <w:ind w:left="2880" w:hanging="360"/>
      </w:pPr>
    </w:lvl>
    <w:lvl w:ilvl="4" w:tplc="28246791" w:tentative="1">
      <w:start w:val="1"/>
      <w:numFmt w:val="lowerLetter"/>
      <w:lvlText w:val="%5."/>
      <w:lvlJc w:val="left"/>
      <w:pPr>
        <w:ind w:left="3600" w:hanging="360"/>
      </w:pPr>
    </w:lvl>
    <w:lvl w:ilvl="5" w:tplc="28246791" w:tentative="1">
      <w:start w:val="1"/>
      <w:numFmt w:val="lowerRoman"/>
      <w:lvlText w:val="%6."/>
      <w:lvlJc w:val="right"/>
      <w:pPr>
        <w:ind w:left="4320" w:hanging="180"/>
      </w:pPr>
    </w:lvl>
    <w:lvl w:ilvl="6" w:tplc="28246791" w:tentative="1">
      <w:start w:val="1"/>
      <w:numFmt w:val="decimal"/>
      <w:lvlText w:val="%7."/>
      <w:lvlJc w:val="left"/>
      <w:pPr>
        <w:ind w:left="5040" w:hanging="360"/>
      </w:pPr>
    </w:lvl>
    <w:lvl w:ilvl="7" w:tplc="28246791" w:tentative="1">
      <w:start w:val="1"/>
      <w:numFmt w:val="lowerLetter"/>
      <w:lvlText w:val="%8."/>
      <w:lvlJc w:val="left"/>
      <w:pPr>
        <w:ind w:left="5760" w:hanging="360"/>
      </w:pPr>
    </w:lvl>
    <w:lvl w:ilvl="8" w:tplc="28246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4">
    <w:multiLevelType w:val="hybridMultilevel"/>
    <w:lvl w:ilvl="0" w:tplc="98368616">
      <w:start w:val="1"/>
      <w:numFmt w:val="decimal"/>
      <w:lvlText w:val="%1."/>
      <w:lvlJc w:val="left"/>
      <w:pPr>
        <w:ind w:left="720" w:hanging="360"/>
      </w:pPr>
    </w:lvl>
    <w:lvl w:ilvl="1" w:tplc="98368616" w:tentative="1">
      <w:start w:val="1"/>
      <w:numFmt w:val="lowerLetter"/>
      <w:lvlText w:val="%2."/>
      <w:lvlJc w:val="left"/>
      <w:pPr>
        <w:ind w:left="1440" w:hanging="360"/>
      </w:pPr>
    </w:lvl>
    <w:lvl w:ilvl="2" w:tplc="98368616" w:tentative="1">
      <w:start w:val="1"/>
      <w:numFmt w:val="lowerRoman"/>
      <w:lvlText w:val="%3."/>
      <w:lvlJc w:val="right"/>
      <w:pPr>
        <w:ind w:left="2160" w:hanging="180"/>
      </w:pPr>
    </w:lvl>
    <w:lvl w:ilvl="3" w:tplc="98368616" w:tentative="1">
      <w:start w:val="1"/>
      <w:numFmt w:val="decimal"/>
      <w:lvlText w:val="%4."/>
      <w:lvlJc w:val="left"/>
      <w:pPr>
        <w:ind w:left="2880" w:hanging="360"/>
      </w:pPr>
    </w:lvl>
    <w:lvl w:ilvl="4" w:tplc="98368616" w:tentative="1">
      <w:start w:val="1"/>
      <w:numFmt w:val="lowerLetter"/>
      <w:lvlText w:val="%5."/>
      <w:lvlJc w:val="left"/>
      <w:pPr>
        <w:ind w:left="3600" w:hanging="360"/>
      </w:pPr>
    </w:lvl>
    <w:lvl w:ilvl="5" w:tplc="98368616" w:tentative="1">
      <w:start w:val="1"/>
      <w:numFmt w:val="lowerRoman"/>
      <w:lvlText w:val="%6."/>
      <w:lvlJc w:val="right"/>
      <w:pPr>
        <w:ind w:left="4320" w:hanging="180"/>
      </w:pPr>
    </w:lvl>
    <w:lvl w:ilvl="6" w:tplc="98368616" w:tentative="1">
      <w:start w:val="1"/>
      <w:numFmt w:val="decimal"/>
      <w:lvlText w:val="%7."/>
      <w:lvlJc w:val="left"/>
      <w:pPr>
        <w:ind w:left="5040" w:hanging="360"/>
      </w:pPr>
    </w:lvl>
    <w:lvl w:ilvl="7" w:tplc="98368616" w:tentative="1">
      <w:start w:val="1"/>
      <w:numFmt w:val="lowerLetter"/>
      <w:lvlText w:val="%8."/>
      <w:lvlJc w:val="left"/>
      <w:pPr>
        <w:ind w:left="5760" w:hanging="360"/>
      </w:pPr>
    </w:lvl>
    <w:lvl w:ilvl="8" w:tplc="98368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3">
    <w:multiLevelType w:val="hybridMultilevel"/>
    <w:lvl w:ilvl="0" w:tplc="23409161">
      <w:start w:val="1"/>
      <w:numFmt w:val="decimal"/>
      <w:lvlText w:val="%1."/>
      <w:lvlJc w:val="left"/>
      <w:pPr>
        <w:ind w:left="720" w:hanging="360"/>
      </w:pPr>
    </w:lvl>
    <w:lvl w:ilvl="1" w:tplc="23409161" w:tentative="1">
      <w:start w:val="1"/>
      <w:numFmt w:val="lowerLetter"/>
      <w:lvlText w:val="%2."/>
      <w:lvlJc w:val="left"/>
      <w:pPr>
        <w:ind w:left="1440" w:hanging="360"/>
      </w:pPr>
    </w:lvl>
    <w:lvl w:ilvl="2" w:tplc="23409161" w:tentative="1">
      <w:start w:val="1"/>
      <w:numFmt w:val="lowerRoman"/>
      <w:lvlText w:val="%3."/>
      <w:lvlJc w:val="right"/>
      <w:pPr>
        <w:ind w:left="2160" w:hanging="180"/>
      </w:pPr>
    </w:lvl>
    <w:lvl w:ilvl="3" w:tplc="23409161" w:tentative="1">
      <w:start w:val="1"/>
      <w:numFmt w:val="decimal"/>
      <w:lvlText w:val="%4."/>
      <w:lvlJc w:val="left"/>
      <w:pPr>
        <w:ind w:left="2880" w:hanging="360"/>
      </w:pPr>
    </w:lvl>
    <w:lvl w:ilvl="4" w:tplc="23409161" w:tentative="1">
      <w:start w:val="1"/>
      <w:numFmt w:val="lowerLetter"/>
      <w:lvlText w:val="%5."/>
      <w:lvlJc w:val="left"/>
      <w:pPr>
        <w:ind w:left="3600" w:hanging="360"/>
      </w:pPr>
    </w:lvl>
    <w:lvl w:ilvl="5" w:tplc="23409161" w:tentative="1">
      <w:start w:val="1"/>
      <w:numFmt w:val="lowerRoman"/>
      <w:lvlText w:val="%6."/>
      <w:lvlJc w:val="right"/>
      <w:pPr>
        <w:ind w:left="4320" w:hanging="180"/>
      </w:pPr>
    </w:lvl>
    <w:lvl w:ilvl="6" w:tplc="23409161" w:tentative="1">
      <w:start w:val="1"/>
      <w:numFmt w:val="decimal"/>
      <w:lvlText w:val="%7."/>
      <w:lvlJc w:val="left"/>
      <w:pPr>
        <w:ind w:left="5040" w:hanging="360"/>
      </w:pPr>
    </w:lvl>
    <w:lvl w:ilvl="7" w:tplc="23409161" w:tentative="1">
      <w:start w:val="1"/>
      <w:numFmt w:val="lowerLetter"/>
      <w:lvlText w:val="%8."/>
      <w:lvlJc w:val="left"/>
      <w:pPr>
        <w:ind w:left="5760" w:hanging="360"/>
      </w:pPr>
    </w:lvl>
    <w:lvl w:ilvl="8" w:tplc="23409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2">
    <w:multiLevelType w:val="hybridMultilevel"/>
    <w:lvl w:ilvl="0" w:tplc="54622881">
      <w:start w:val="1"/>
      <w:numFmt w:val="decimal"/>
      <w:lvlText w:val="%1."/>
      <w:lvlJc w:val="left"/>
      <w:pPr>
        <w:ind w:left="720" w:hanging="360"/>
      </w:pPr>
    </w:lvl>
    <w:lvl w:ilvl="1" w:tplc="54622881" w:tentative="1">
      <w:start w:val="1"/>
      <w:numFmt w:val="lowerLetter"/>
      <w:lvlText w:val="%2."/>
      <w:lvlJc w:val="left"/>
      <w:pPr>
        <w:ind w:left="1440" w:hanging="360"/>
      </w:pPr>
    </w:lvl>
    <w:lvl w:ilvl="2" w:tplc="54622881" w:tentative="1">
      <w:start w:val="1"/>
      <w:numFmt w:val="lowerRoman"/>
      <w:lvlText w:val="%3."/>
      <w:lvlJc w:val="right"/>
      <w:pPr>
        <w:ind w:left="2160" w:hanging="180"/>
      </w:pPr>
    </w:lvl>
    <w:lvl w:ilvl="3" w:tplc="54622881" w:tentative="1">
      <w:start w:val="1"/>
      <w:numFmt w:val="decimal"/>
      <w:lvlText w:val="%4."/>
      <w:lvlJc w:val="left"/>
      <w:pPr>
        <w:ind w:left="2880" w:hanging="360"/>
      </w:pPr>
    </w:lvl>
    <w:lvl w:ilvl="4" w:tplc="54622881" w:tentative="1">
      <w:start w:val="1"/>
      <w:numFmt w:val="lowerLetter"/>
      <w:lvlText w:val="%5."/>
      <w:lvlJc w:val="left"/>
      <w:pPr>
        <w:ind w:left="3600" w:hanging="360"/>
      </w:pPr>
    </w:lvl>
    <w:lvl w:ilvl="5" w:tplc="54622881" w:tentative="1">
      <w:start w:val="1"/>
      <w:numFmt w:val="lowerRoman"/>
      <w:lvlText w:val="%6."/>
      <w:lvlJc w:val="right"/>
      <w:pPr>
        <w:ind w:left="4320" w:hanging="180"/>
      </w:pPr>
    </w:lvl>
    <w:lvl w:ilvl="6" w:tplc="54622881" w:tentative="1">
      <w:start w:val="1"/>
      <w:numFmt w:val="decimal"/>
      <w:lvlText w:val="%7."/>
      <w:lvlJc w:val="left"/>
      <w:pPr>
        <w:ind w:left="5040" w:hanging="360"/>
      </w:pPr>
    </w:lvl>
    <w:lvl w:ilvl="7" w:tplc="54622881" w:tentative="1">
      <w:start w:val="1"/>
      <w:numFmt w:val="lowerLetter"/>
      <w:lvlText w:val="%8."/>
      <w:lvlJc w:val="left"/>
      <w:pPr>
        <w:ind w:left="5760" w:hanging="360"/>
      </w:pPr>
    </w:lvl>
    <w:lvl w:ilvl="8" w:tplc="54622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1">
    <w:multiLevelType w:val="hybridMultilevel"/>
    <w:lvl w:ilvl="0" w:tplc="29430050">
      <w:start w:val="1"/>
      <w:numFmt w:val="decimal"/>
      <w:lvlText w:val="%1."/>
      <w:lvlJc w:val="left"/>
      <w:pPr>
        <w:ind w:left="720" w:hanging="360"/>
      </w:pPr>
    </w:lvl>
    <w:lvl w:ilvl="1" w:tplc="29430050" w:tentative="1">
      <w:start w:val="1"/>
      <w:numFmt w:val="lowerLetter"/>
      <w:lvlText w:val="%2."/>
      <w:lvlJc w:val="left"/>
      <w:pPr>
        <w:ind w:left="1440" w:hanging="360"/>
      </w:pPr>
    </w:lvl>
    <w:lvl w:ilvl="2" w:tplc="29430050" w:tentative="1">
      <w:start w:val="1"/>
      <w:numFmt w:val="lowerRoman"/>
      <w:lvlText w:val="%3."/>
      <w:lvlJc w:val="right"/>
      <w:pPr>
        <w:ind w:left="2160" w:hanging="180"/>
      </w:pPr>
    </w:lvl>
    <w:lvl w:ilvl="3" w:tplc="29430050" w:tentative="1">
      <w:start w:val="1"/>
      <w:numFmt w:val="decimal"/>
      <w:lvlText w:val="%4."/>
      <w:lvlJc w:val="left"/>
      <w:pPr>
        <w:ind w:left="2880" w:hanging="360"/>
      </w:pPr>
    </w:lvl>
    <w:lvl w:ilvl="4" w:tplc="29430050" w:tentative="1">
      <w:start w:val="1"/>
      <w:numFmt w:val="lowerLetter"/>
      <w:lvlText w:val="%5."/>
      <w:lvlJc w:val="left"/>
      <w:pPr>
        <w:ind w:left="3600" w:hanging="360"/>
      </w:pPr>
    </w:lvl>
    <w:lvl w:ilvl="5" w:tplc="29430050" w:tentative="1">
      <w:start w:val="1"/>
      <w:numFmt w:val="lowerRoman"/>
      <w:lvlText w:val="%6."/>
      <w:lvlJc w:val="right"/>
      <w:pPr>
        <w:ind w:left="4320" w:hanging="180"/>
      </w:pPr>
    </w:lvl>
    <w:lvl w:ilvl="6" w:tplc="29430050" w:tentative="1">
      <w:start w:val="1"/>
      <w:numFmt w:val="decimal"/>
      <w:lvlText w:val="%7."/>
      <w:lvlJc w:val="left"/>
      <w:pPr>
        <w:ind w:left="5040" w:hanging="360"/>
      </w:pPr>
    </w:lvl>
    <w:lvl w:ilvl="7" w:tplc="29430050" w:tentative="1">
      <w:start w:val="1"/>
      <w:numFmt w:val="lowerLetter"/>
      <w:lvlText w:val="%8."/>
      <w:lvlJc w:val="left"/>
      <w:pPr>
        <w:ind w:left="5760" w:hanging="360"/>
      </w:pPr>
    </w:lvl>
    <w:lvl w:ilvl="8" w:tplc="29430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0">
    <w:multiLevelType w:val="hybridMultilevel"/>
    <w:lvl w:ilvl="0" w:tplc="11901577">
      <w:start w:val="1"/>
      <w:numFmt w:val="decimal"/>
      <w:lvlText w:val="%1."/>
      <w:lvlJc w:val="left"/>
      <w:pPr>
        <w:ind w:left="720" w:hanging="360"/>
      </w:pPr>
    </w:lvl>
    <w:lvl w:ilvl="1" w:tplc="11901577" w:tentative="1">
      <w:start w:val="1"/>
      <w:numFmt w:val="lowerLetter"/>
      <w:lvlText w:val="%2."/>
      <w:lvlJc w:val="left"/>
      <w:pPr>
        <w:ind w:left="1440" w:hanging="360"/>
      </w:pPr>
    </w:lvl>
    <w:lvl w:ilvl="2" w:tplc="11901577" w:tentative="1">
      <w:start w:val="1"/>
      <w:numFmt w:val="lowerRoman"/>
      <w:lvlText w:val="%3."/>
      <w:lvlJc w:val="right"/>
      <w:pPr>
        <w:ind w:left="2160" w:hanging="180"/>
      </w:pPr>
    </w:lvl>
    <w:lvl w:ilvl="3" w:tplc="11901577" w:tentative="1">
      <w:start w:val="1"/>
      <w:numFmt w:val="decimal"/>
      <w:lvlText w:val="%4."/>
      <w:lvlJc w:val="left"/>
      <w:pPr>
        <w:ind w:left="2880" w:hanging="360"/>
      </w:pPr>
    </w:lvl>
    <w:lvl w:ilvl="4" w:tplc="11901577" w:tentative="1">
      <w:start w:val="1"/>
      <w:numFmt w:val="lowerLetter"/>
      <w:lvlText w:val="%5."/>
      <w:lvlJc w:val="left"/>
      <w:pPr>
        <w:ind w:left="3600" w:hanging="360"/>
      </w:pPr>
    </w:lvl>
    <w:lvl w:ilvl="5" w:tplc="11901577" w:tentative="1">
      <w:start w:val="1"/>
      <w:numFmt w:val="lowerRoman"/>
      <w:lvlText w:val="%6."/>
      <w:lvlJc w:val="right"/>
      <w:pPr>
        <w:ind w:left="4320" w:hanging="180"/>
      </w:pPr>
    </w:lvl>
    <w:lvl w:ilvl="6" w:tplc="11901577" w:tentative="1">
      <w:start w:val="1"/>
      <w:numFmt w:val="decimal"/>
      <w:lvlText w:val="%7."/>
      <w:lvlJc w:val="left"/>
      <w:pPr>
        <w:ind w:left="5040" w:hanging="360"/>
      </w:pPr>
    </w:lvl>
    <w:lvl w:ilvl="7" w:tplc="11901577" w:tentative="1">
      <w:start w:val="1"/>
      <w:numFmt w:val="lowerLetter"/>
      <w:lvlText w:val="%8."/>
      <w:lvlJc w:val="left"/>
      <w:pPr>
        <w:ind w:left="5760" w:hanging="360"/>
      </w:pPr>
    </w:lvl>
    <w:lvl w:ilvl="8" w:tplc="11901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9">
    <w:multiLevelType w:val="hybridMultilevel"/>
    <w:lvl w:ilvl="0" w:tplc="97309512">
      <w:start w:val="1"/>
      <w:numFmt w:val="decimal"/>
      <w:lvlText w:val="%1."/>
      <w:lvlJc w:val="left"/>
      <w:pPr>
        <w:ind w:left="720" w:hanging="360"/>
      </w:pPr>
    </w:lvl>
    <w:lvl w:ilvl="1" w:tplc="97309512" w:tentative="1">
      <w:start w:val="1"/>
      <w:numFmt w:val="lowerLetter"/>
      <w:lvlText w:val="%2."/>
      <w:lvlJc w:val="left"/>
      <w:pPr>
        <w:ind w:left="1440" w:hanging="360"/>
      </w:pPr>
    </w:lvl>
    <w:lvl w:ilvl="2" w:tplc="97309512" w:tentative="1">
      <w:start w:val="1"/>
      <w:numFmt w:val="lowerRoman"/>
      <w:lvlText w:val="%3."/>
      <w:lvlJc w:val="right"/>
      <w:pPr>
        <w:ind w:left="2160" w:hanging="180"/>
      </w:pPr>
    </w:lvl>
    <w:lvl w:ilvl="3" w:tplc="97309512" w:tentative="1">
      <w:start w:val="1"/>
      <w:numFmt w:val="decimal"/>
      <w:lvlText w:val="%4."/>
      <w:lvlJc w:val="left"/>
      <w:pPr>
        <w:ind w:left="2880" w:hanging="360"/>
      </w:pPr>
    </w:lvl>
    <w:lvl w:ilvl="4" w:tplc="97309512" w:tentative="1">
      <w:start w:val="1"/>
      <w:numFmt w:val="lowerLetter"/>
      <w:lvlText w:val="%5."/>
      <w:lvlJc w:val="left"/>
      <w:pPr>
        <w:ind w:left="3600" w:hanging="360"/>
      </w:pPr>
    </w:lvl>
    <w:lvl w:ilvl="5" w:tplc="97309512" w:tentative="1">
      <w:start w:val="1"/>
      <w:numFmt w:val="lowerRoman"/>
      <w:lvlText w:val="%6."/>
      <w:lvlJc w:val="right"/>
      <w:pPr>
        <w:ind w:left="4320" w:hanging="180"/>
      </w:pPr>
    </w:lvl>
    <w:lvl w:ilvl="6" w:tplc="97309512" w:tentative="1">
      <w:start w:val="1"/>
      <w:numFmt w:val="decimal"/>
      <w:lvlText w:val="%7."/>
      <w:lvlJc w:val="left"/>
      <w:pPr>
        <w:ind w:left="5040" w:hanging="360"/>
      </w:pPr>
    </w:lvl>
    <w:lvl w:ilvl="7" w:tplc="97309512" w:tentative="1">
      <w:start w:val="1"/>
      <w:numFmt w:val="lowerLetter"/>
      <w:lvlText w:val="%8."/>
      <w:lvlJc w:val="left"/>
      <w:pPr>
        <w:ind w:left="5760" w:hanging="360"/>
      </w:pPr>
    </w:lvl>
    <w:lvl w:ilvl="8" w:tplc="97309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8">
    <w:multiLevelType w:val="hybridMultilevel"/>
    <w:lvl w:ilvl="0" w:tplc="84945565">
      <w:start w:val="1"/>
      <w:numFmt w:val="decimal"/>
      <w:lvlText w:val="%1."/>
      <w:lvlJc w:val="left"/>
      <w:pPr>
        <w:ind w:left="720" w:hanging="360"/>
      </w:pPr>
    </w:lvl>
    <w:lvl w:ilvl="1" w:tplc="84945565" w:tentative="1">
      <w:start w:val="1"/>
      <w:numFmt w:val="lowerLetter"/>
      <w:lvlText w:val="%2."/>
      <w:lvlJc w:val="left"/>
      <w:pPr>
        <w:ind w:left="1440" w:hanging="360"/>
      </w:pPr>
    </w:lvl>
    <w:lvl w:ilvl="2" w:tplc="84945565" w:tentative="1">
      <w:start w:val="1"/>
      <w:numFmt w:val="lowerRoman"/>
      <w:lvlText w:val="%3."/>
      <w:lvlJc w:val="right"/>
      <w:pPr>
        <w:ind w:left="2160" w:hanging="180"/>
      </w:pPr>
    </w:lvl>
    <w:lvl w:ilvl="3" w:tplc="84945565" w:tentative="1">
      <w:start w:val="1"/>
      <w:numFmt w:val="decimal"/>
      <w:lvlText w:val="%4."/>
      <w:lvlJc w:val="left"/>
      <w:pPr>
        <w:ind w:left="2880" w:hanging="360"/>
      </w:pPr>
    </w:lvl>
    <w:lvl w:ilvl="4" w:tplc="84945565" w:tentative="1">
      <w:start w:val="1"/>
      <w:numFmt w:val="lowerLetter"/>
      <w:lvlText w:val="%5."/>
      <w:lvlJc w:val="left"/>
      <w:pPr>
        <w:ind w:left="3600" w:hanging="360"/>
      </w:pPr>
    </w:lvl>
    <w:lvl w:ilvl="5" w:tplc="84945565" w:tentative="1">
      <w:start w:val="1"/>
      <w:numFmt w:val="lowerRoman"/>
      <w:lvlText w:val="%6."/>
      <w:lvlJc w:val="right"/>
      <w:pPr>
        <w:ind w:left="4320" w:hanging="180"/>
      </w:pPr>
    </w:lvl>
    <w:lvl w:ilvl="6" w:tplc="84945565" w:tentative="1">
      <w:start w:val="1"/>
      <w:numFmt w:val="decimal"/>
      <w:lvlText w:val="%7."/>
      <w:lvlJc w:val="left"/>
      <w:pPr>
        <w:ind w:left="5040" w:hanging="360"/>
      </w:pPr>
    </w:lvl>
    <w:lvl w:ilvl="7" w:tplc="84945565" w:tentative="1">
      <w:start w:val="1"/>
      <w:numFmt w:val="lowerLetter"/>
      <w:lvlText w:val="%8."/>
      <w:lvlJc w:val="left"/>
      <w:pPr>
        <w:ind w:left="5760" w:hanging="360"/>
      </w:pPr>
    </w:lvl>
    <w:lvl w:ilvl="8" w:tplc="84945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7">
    <w:multiLevelType w:val="hybridMultilevel"/>
    <w:lvl w:ilvl="0" w:tplc="97186254">
      <w:start w:val="1"/>
      <w:numFmt w:val="decimal"/>
      <w:lvlText w:val="%1."/>
      <w:lvlJc w:val="left"/>
      <w:pPr>
        <w:ind w:left="720" w:hanging="360"/>
      </w:pPr>
    </w:lvl>
    <w:lvl w:ilvl="1" w:tplc="97186254" w:tentative="1">
      <w:start w:val="1"/>
      <w:numFmt w:val="lowerLetter"/>
      <w:lvlText w:val="%2."/>
      <w:lvlJc w:val="left"/>
      <w:pPr>
        <w:ind w:left="1440" w:hanging="360"/>
      </w:pPr>
    </w:lvl>
    <w:lvl w:ilvl="2" w:tplc="97186254" w:tentative="1">
      <w:start w:val="1"/>
      <w:numFmt w:val="lowerRoman"/>
      <w:lvlText w:val="%3."/>
      <w:lvlJc w:val="right"/>
      <w:pPr>
        <w:ind w:left="2160" w:hanging="180"/>
      </w:pPr>
    </w:lvl>
    <w:lvl w:ilvl="3" w:tplc="97186254" w:tentative="1">
      <w:start w:val="1"/>
      <w:numFmt w:val="decimal"/>
      <w:lvlText w:val="%4."/>
      <w:lvlJc w:val="left"/>
      <w:pPr>
        <w:ind w:left="2880" w:hanging="360"/>
      </w:pPr>
    </w:lvl>
    <w:lvl w:ilvl="4" w:tplc="97186254" w:tentative="1">
      <w:start w:val="1"/>
      <w:numFmt w:val="lowerLetter"/>
      <w:lvlText w:val="%5."/>
      <w:lvlJc w:val="left"/>
      <w:pPr>
        <w:ind w:left="3600" w:hanging="360"/>
      </w:pPr>
    </w:lvl>
    <w:lvl w:ilvl="5" w:tplc="97186254" w:tentative="1">
      <w:start w:val="1"/>
      <w:numFmt w:val="lowerRoman"/>
      <w:lvlText w:val="%6."/>
      <w:lvlJc w:val="right"/>
      <w:pPr>
        <w:ind w:left="4320" w:hanging="180"/>
      </w:pPr>
    </w:lvl>
    <w:lvl w:ilvl="6" w:tplc="97186254" w:tentative="1">
      <w:start w:val="1"/>
      <w:numFmt w:val="decimal"/>
      <w:lvlText w:val="%7."/>
      <w:lvlJc w:val="left"/>
      <w:pPr>
        <w:ind w:left="5040" w:hanging="360"/>
      </w:pPr>
    </w:lvl>
    <w:lvl w:ilvl="7" w:tplc="97186254" w:tentative="1">
      <w:start w:val="1"/>
      <w:numFmt w:val="lowerLetter"/>
      <w:lvlText w:val="%8."/>
      <w:lvlJc w:val="left"/>
      <w:pPr>
        <w:ind w:left="5760" w:hanging="360"/>
      </w:pPr>
    </w:lvl>
    <w:lvl w:ilvl="8" w:tplc="97186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6">
    <w:multiLevelType w:val="hybridMultilevel"/>
    <w:lvl w:ilvl="0" w:tplc="46542989">
      <w:start w:val="1"/>
      <w:numFmt w:val="decimal"/>
      <w:lvlText w:val="%1."/>
      <w:lvlJc w:val="left"/>
      <w:pPr>
        <w:ind w:left="720" w:hanging="360"/>
      </w:pPr>
    </w:lvl>
    <w:lvl w:ilvl="1" w:tplc="46542989" w:tentative="1">
      <w:start w:val="1"/>
      <w:numFmt w:val="lowerLetter"/>
      <w:lvlText w:val="%2."/>
      <w:lvlJc w:val="left"/>
      <w:pPr>
        <w:ind w:left="1440" w:hanging="360"/>
      </w:pPr>
    </w:lvl>
    <w:lvl w:ilvl="2" w:tplc="46542989" w:tentative="1">
      <w:start w:val="1"/>
      <w:numFmt w:val="lowerRoman"/>
      <w:lvlText w:val="%3."/>
      <w:lvlJc w:val="right"/>
      <w:pPr>
        <w:ind w:left="2160" w:hanging="180"/>
      </w:pPr>
    </w:lvl>
    <w:lvl w:ilvl="3" w:tplc="46542989" w:tentative="1">
      <w:start w:val="1"/>
      <w:numFmt w:val="decimal"/>
      <w:lvlText w:val="%4."/>
      <w:lvlJc w:val="left"/>
      <w:pPr>
        <w:ind w:left="2880" w:hanging="360"/>
      </w:pPr>
    </w:lvl>
    <w:lvl w:ilvl="4" w:tplc="46542989" w:tentative="1">
      <w:start w:val="1"/>
      <w:numFmt w:val="lowerLetter"/>
      <w:lvlText w:val="%5."/>
      <w:lvlJc w:val="left"/>
      <w:pPr>
        <w:ind w:left="3600" w:hanging="360"/>
      </w:pPr>
    </w:lvl>
    <w:lvl w:ilvl="5" w:tplc="46542989" w:tentative="1">
      <w:start w:val="1"/>
      <w:numFmt w:val="lowerRoman"/>
      <w:lvlText w:val="%6."/>
      <w:lvlJc w:val="right"/>
      <w:pPr>
        <w:ind w:left="4320" w:hanging="180"/>
      </w:pPr>
    </w:lvl>
    <w:lvl w:ilvl="6" w:tplc="46542989" w:tentative="1">
      <w:start w:val="1"/>
      <w:numFmt w:val="decimal"/>
      <w:lvlText w:val="%7."/>
      <w:lvlJc w:val="left"/>
      <w:pPr>
        <w:ind w:left="5040" w:hanging="360"/>
      </w:pPr>
    </w:lvl>
    <w:lvl w:ilvl="7" w:tplc="46542989" w:tentative="1">
      <w:start w:val="1"/>
      <w:numFmt w:val="lowerLetter"/>
      <w:lvlText w:val="%8."/>
      <w:lvlJc w:val="left"/>
      <w:pPr>
        <w:ind w:left="5760" w:hanging="360"/>
      </w:pPr>
    </w:lvl>
    <w:lvl w:ilvl="8" w:tplc="46542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5">
    <w:multiLevelType w:val="hybridMultilevel"/>
    <w:lvl w:ilvl="0" w:tplc="62531231">
      <w:start w:val="1"/>
      <w:numFmt w:val="decimal"/>
      <w:lvlText w:val="%1."/>
      <w:lvlJc w:val="left"/>
      <w:pPr>
        <w:ind w:left="720" w:hanging="360"/>
      </w:pPr>
    </w:lvl>
    <w:lvl w:ilvl="1" w:tplc="62531231" w:tentative="1">
      <w:start w:val="1"/>
      <w:numFmt w:val="lowerLetter"/>
      <w:lvlText w:val="%2."/>
      <w:lvlJc w:val="left"/>
      <w:pPr>
        <w:ind w:left="1440" w:hanging="360"/>
      </w:pPr>
    </w:lvl>
    <w:lvl w:ilvl="2" w:tplc="62531231" w:tentative="1">
      <w:start w:val="1"/>
      <w:numFmt w:val="lowerRoman"/>
      <w:lvlText w:val="%3."/>
      <w:lvlJc w:val="right"/>
      <w:pPr>
        <w:ind w:left="2160" w:hanging="180"/>
      </w:pPr>
    </w:lvl>
    <w:lvl w:ilvl="3" w:tplc="62531231" w:tentative="1">
      <w:start w:val="1"/>
      <w:numFmt w:val="decimal"/>
      <w:lvlText w:val="%4."/>
      <w:lvlJc w:val="left"/>
      <w:pPr>
        <w:ind w:left="2880" w:hanging="360"/>
      </w:pPr>
    </w:lvl>
    <w:lvl w:ilvl="4" w:tplc="62531231" w:tentative="1">
      <w:start w:val="1"/>
      <w:numFmt w:val="lowerLetter"/>
      <w:lvlText w:val="%5."/>
      <w:lvlJc w:val="left"/>
      <w:pPr>
        <w:ind w:left="3600" w:hanging="360"/>
      </w:pPr>
    </w:lvl>
    <w:lvl w:ilvl="5" w:tplc="62531231" w:tentative="1">
      <w:start w:val="1"/>
      <w:numFmt w:val="lowerRoman"/>
      <w:lvlText w:val="%6."/>
      <w:lvlJc w:val="right"/>
      <w:pPr>
        <w:ind w:left="4320" w:hanging="180"/>
      </w:pPr>
    </w:lvl>
    <w:lvl w:ilvl="6" w:tplc="62531231" w:tentative="1">
      <w:start w:val="1"/>
      <w:numFmt w:val="decimal"/>
      <w:lvlText w:val="%7."/>
      <w:lvlJc w:val="left"/>
      <w:pPr>
        <w:ind w:left="5040" w:hanging="360"/>
      </w:pPr>
    </w:lvl>
    <w:lvl w:ilvl="7" w:tplc="62531231" w:tentative="1">
      <w:start w:val="1"/>
      <w:numFmt w:val="lowerLetter"/>
      <w:lvlText w:val="%8."/>
      <w:lvlJc w:val="left"/>
      <w:pPr>
        <w:ind w:left="5760" w:hanging="360"/>
      </w:pPr>
    </w:lvl>
    <w:lvl w:ilvl="8" w:tplc="6253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4">
    <w:multiLevelType w:val="hybridMultilevel"/>
    <w:lvl w:ilvl="0" w:tplc="84552395">
      <w:start w:val="1"/>
      <w:numFmt w:val="decimal"/>
      <w:lvlText w:val="%1."/>
      <w:lvlJc w:val="left"/>
      <w:pPr>
        <w:ind w:left="720" w:hanging="360"/>
      </w:pPr>
    </w:lvl>
    <w:lvl w:ilvl="1" w:tplc="84552395" w:tentative="1">
      <w:start w:val="1"/>
      <w:numFmt w:val="lowerLetter"/>
      <w:lvlText w:val="%2."/>
      <w:lvlJc w:val="left"/>
      <w:pPr>
        <w:ind w:left="1440" w:hanging="360"/>
      </w:pPr>
    </w:lvl>
    <w:lvl w:ilvl="2" w:tplc="84552395" w:tentative="1">
      <w:start w:val="1"/>
      <w:numFmt w:val="lowerRoman"/>
      <w:lvlText w:val="%3."/>
      <w:lvlJc w:val="right"/>
      <w:pPr>
        <w:ind w:left="2160" w:hanging="180"/>
      </w:pPr>
    </w:lvl>
    <w:lvl w:ilvl="3" w:tplc="84552395" w:tentative="1">
      <w:start w:val="1"/>
      <w:numFmt w:val="decimal"/>
      <w:lvlText w:val="%4."/>
      <w:lvlJc w:val="left"/>
      <w:pPr>
        <w:ind w:left="2880" w:hanging="360"/>
      </w:pPr>
    </w:lvl>
    <w:lvl w:ilvl="4" w:tplc="84552395" w:tentative="1">
      <w:start w:val="1"/>
      <w:numFmt w:val="lowerLetter"/>
      <w:lvlText w:val="%5."/>
      <w:lvlJc w:val="left"/>
      <w:pPr>
        <w:ind w:left="3600" w:hanging="360"/>
      </w:pPr>
    </w:lvl>
    <w:lvl w:ilvl="5" w:tplc="84552395" w:tentative="1">
      <w:start w:val="1"/>
      <w:numFmt w:val="lowerRoman"/>
      <w:lvlText w:val="%6."/>
      <w:lvlJc w:val="right"/>
      <w:pPr>
        <w:ind w:left="4320" w:hanging="180"/>
      </w:pPr>
    </w:lvl>
    <w:lvl w:ilvl="6" w:tplc="84552395" w:tentative="1">
      <w:start w:val="1"/>
      <w:numFmt w:val="decimal"/>
      <w:lvlText w:val="%7."/>
      <w:lvlJc w:val="left"/>
      <w:pPr>
        <w:ind w:left="5040" w:hanging="360"/>
      </w:pPr>
    </w:lvl>
    <w:lvl w:ilvl="7" w:tplc="84552395" w:tentative="1">
      <w:start w:val="1"/>
      <w:numFmt w:val="lowerLetter"/>
      <w:lvlText w:val="%8."/>
      <w:lvlJc w:val="left"/>
      <w:pPr>
        <w:ind w:left="5760" w:hanging="360"/>
      </w:pPr>
    </w:lvl>
    <w:lvl w:ilvl="8" w:tplc="84552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3">
    <w:multiLevelType w:val="hybridMultilevel"/>
    <w:lvl w:ilvl="0" w:tplc="23591587">
      <w:start w:val="1"/>
      <w:numFmt w:val="decimal"/>
      <w:lvlText w:val="%1."/>
      <w:lvlJc w:val="left"/>
      <w:pPr>
        <w:ind w:left="720" w:hanging="360"/>
      </w:pPr>
    </w:lvl>
    <w:lvl w:ilvl="1" w:tplc="23591587" w:tentative="1">
      <w:start w:val="1"/>
      <w:numFmt w:val="lowerLetter"/>
      <w:lvlText w:val="%2."/>
      <w:lvlJc w:val="left"/>
      <w:pPr>
        <w:ind w:left="1440" w:hanging="360"/>
      </w:pPr>
    </w:lvl>
    <w:lvl w:ilvl="2" w:tplc="23591587" w:tentative="1">
      <w:start w:val="1"/>
      <w:numFmt w:val="lowerRoman"/>
      <w:lvlText w:val="%3."/>
      <w:lvlJc w:val="right"/>
      <w:pPr>
        <w:ind w:left="2160" w:hanging="180"/>
      </w:pPr>
    </w:lvl>
    <w:lvl w:ilvl="3" w:tplc="23591587" w:tentative="1">
      <w:start w:val="1"/>
      <w:numFmt w:val="decimal"/>
      <w:lvlText w:val="%4."/>
      <w:lvlJc w:val="left"/>
      <w:pPr>
        <w:ind w:left="2880" w:hanging="360"/>
      </w:pPr>
    </w:lvl>
    <w:lvl w:ilvl="4" w:tplc="23591587" w:tentative="1">
      <w:start w:val="1"/>
      <w:numFmt w:val="lowerLetter"/>
      <w:lvlText w:val="%5."/>
      <w:lvlJc w:val="left"/>
      <w:pPr>
        <w:ind w:left="3600" w:hanging="360"/>
      </w:pPr>
    </w:lvl>
    <w:lvl w:ilvl="5" w:tplc="23591587" w:tentative="1">
      <w:start w:val="1"/>
      <w:numFmt w:val="lowerRoman"/>
      <w:lvlText w:val="%6."/>
      <w:lvlJc w:val="right"/>
      <w:pPr>
        <w:ind w:left="4320" w:hanging="180"/>
      </w:pPr>
    </w:lvl>
    <w:lvl w:ilvl="6" w:tplc="23591587" w:tentative="1">
      <w:start w:val="1"/>
      <w:numFmt w:val="decimal"/>
      <w:lvlText w:val="%7."/>
      <w:lvlJc w:val="left"/>
      <w:pPr>
        <w:ind w:left="5040" w:hanging="360"/>
      </w:pPr>
    </w:lvl>
    <w:lvl w:ilvl="7" w:tplc="23591587" w:tentative="1">
      <w:start w:val="1"/>
      <w:numFmt w:val="lowerLetter"/>
      <w:lvlText w:val="%8."/>
      <w:lvlJc w:val="left"/>
      <w:pPr>
        <w:ind w:left="5760" w:hanging="360"/>
      </w:pPr>
    </w:lvl>
    <w:lvl w:ilvl="8" w:tplc="23591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2">
    <w:multiLevelType w:val="hybridMultilevel"/>
    <w:lvl w:ilvl="0" w:tplc="45248757">
      <w:start w:val="1"/>
      <w:numFmt w:val="decimal"/>
      <w:lvlText w:val="%1."/>
      <w:lvlJc w:val="left"/>
      <w:pPr>
        <w:ind w:left="720" w:hanging="360"/>
      </w:pPr>
    </w:lvl>
    <w:lvl w:ilvl="1" w:tplc="45248757" w:tentative="1">
      <w:start w:val="1"/>
      <w:numFmt w:val="lowerLetter"/>
      <w:lvlText w:val="%2."/>
      <w:lvlJc w:val="left"/>
      <w:pPr>
        <w:ind w:left="1440" w:hanging="360"/>
      </w:pPr>
    </w:lvl>
    <w:lvl w:ilvl="2" w:tplc="45248757" w:tentative="1">
      <w:start w:val="1"/>
      <w:numFmt w:val="lowerRoman"/>
      <w:lvlText w:val="%3."/>
      <w:lvlJc w:val="right"/>
      <w:pPr>
        <w:ind w:left="2160" w:hanging="180"/>
      </w:pPr>
    </w:lvl>
    <w:lvl w:ilvl="3" w:tplc="45248757" w:tentative="1">
      <w:start w:val="1"/>
      <w:numFmt w:val="decimal"/>
      <w:lvlText w:val="%4."/>
      <w:lvlJc w:val="left"/>
      <w:pPr>
        <w:ind w:left="2880" w:hanging="360"/>
      </w:pPr>
    </w:lvl>
    <w:lvl w:ilvl="4" w:tplc="45248757" w:tentative="1">
      <w:start w:val="1"/>
      <w:numFmt w:val="lowerLetter"/>
      <w:lvlText w:val="%5."/>
      <w:lvlJc w:val="left"/>
      <w:pPr>
        <w:ind w:left="3600" w:hanging="360"/>
      </w:pPr>
    </w:lvl>
    <w:lvl w:ilvl="5" w:tplc="45248757" w:tentative="1">
      <w:start w:val="1"/>
      <w:numFmt w:val="lowerRoman"/>
      <w:lvlText w:val="%6."/>
      <w:lvlJc w:val="right"/>
      <w:pPr>
        <w:ind w:left="4320" w:hanging="180"/>
      </w:pPr>
    </w:lvl>
    <w:lvl w:ilvl="6" w:tplc="45248757" w:tentative="1">
      <w:start w:val="1"/>
      <w:numFmt w:val="decimal"/>
      <w:lvlText w:val="%7."/>
      <w:lvlJc w:val="left"/>
      <w:pPr>
        <w:ind w:left="5040" w:hanging="360"/>
      </w:pPr>
    </w:lvl>
    <w:lvl w:ilvl="7" w:tplc="45248757" w:tentative="1">
      <w:start w:val="1"/>
      <w:numFmt w:val="lowerLetter"/>
      <w:lvlText w:val="%8."/>
      <w:lvlJc w:val="left"/>
      <w:pPr>
        <w:ind w:left="5760" w:hanging="360"/>
      </w:pPr>
    </w:lvl>
    <w:lvl w:ilvl="8" w:tplc="4524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1">
    <w:multiLevelType w:val="hybridMultilevel"/>
    <w:lvl w:ilvl="0" w:tplc="63583737">
      <w:start w:val="1"/>
      <w:numFmt w:val="decimal"/>
      <w:lvlText w:val="%1."/>
      <w:lvlJc w:val="left"/>
      <w:pPr>
        <w:ind w:left="720" w:hanging="360"/>
      </w:pPr>
    </w:lvl>
    <w:lvl w:ilvl="1" w:tplc="63583737" w:tentative="1">
      <w:start w:val="1"/>
      <w:numFmt w:val="lowerLetter"/>
      <w:lvlText w:val="%2."/>
      <w:lvlJc w:val="left"/>
      <w:pPr>
        <w:ind w:left="1440" w:hanging="360"/>
      </w:pPr>
    </w:lvl>
    <w:lvl w:ilvl="2" w:tplc="63583737" w:tentative="1">
      <w:start w:val="1"/>
      <w:numFmt w:val="lowerRoman"/>
      <w:lvlText w:val="%3."/>
      <w:lvlJc w:val="right"/>
      <w:pPr>
        <w:ind w:left="2160" w:hanging="180"/>
      </w:pPr>
    </w:lvl>
    <w:lvl w:ilvl="3" w:tplc="63583737" w:tentative="1">
      <w:start w:val="1"/>
      <w:numFmt w:val="decimal"/>
      <w:lvlText w:val="%4."/>
      <w:lvlJc w:val="left"/>
      <w:pPr>
        <w:ind w:left="2880" w:hanging="360"/>
      </w:pPr>
    </w:lvl>
    <w:lvl w:ilvl="4" w:tplc="63583737" w:tentative="1">
      <w:start w:val="1"/>
      <w:numFmt w:val="lowerLetter"/>
      <w:lvlText w:val="%5."/>
      <w:lvlJc w:val="left"/>
      <w:pPr>
        <w:ind w:left="3600" w:hanging="360"/>
      </w:pPr>
    </w:lvl>
    <w:lvl w:ilvl="5" w:tplc="63583737" w:tentative="1">
      <w:start w:val="1"/>
      <w:numFmt w:val="lowerRoman"/>
      <w:lvlText w:val="%6."/>
      <w:lvlJc w:val="right"/>
      <w:pPr>
        <w:ind w:left="4320" w:hanging="180"/>
      </w:pPr>
    </w:lvl>
    <w:lvl w:ilvl="6" w:tplc="63583737" w:tentative="1">
      <w:start w:val="1"/>
      <w:numFmt w:val="decimal"/>
      <w:lvlText w:val="%7."/>
      <w:lvlJc w:val="left"/>
      <w:pPr>
        <w:ind w:left="5040" w:hanging="360"/>
      </w:pPr>
    </w:lvl>
    <w:lvl w:ilvl="7" w:tplc="63583737" w:tentative="1">
      <w:start w:val="1"/>
      <w:numFmt w:val="lowerLetter"/>
      <w:lvlText w:val="%8."/>
      <w:lvlJc w:val="left"/>
      <w:pPr>
        <w:ind w:left="5760" w:hanging="360"/>
      </w:pPr>
    </w:lvl>
    <w:lvl w:ilvl="8" w:tplc="63583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0">
    <w:multiLevelType w:val="hybridMultilevel"/>
    <w:lvl w:ilvl="0" w:tplc="73447321">
      <w:start w:val="1"/>
      <w:numFmt w:val="decimal"/>
      <w:lvlText w:val="%1."/>
      <w:lvlJc w:val="left"/>
      <w:pPr>
        <w:ind w:left="720" w:hanging="360"/>
      </w:pPr>
    </w:lvl>
    <w:lvl w:ilvl="1" w:tplc="73447321" w:tentative="1">
      <w:start w:val="1"/>
      <w:numFmt w:val="lowerLetter"/>
      <w:lvlText w:val="%2."/>
      <w:lvlJc w:val="left"/>
      <w:pPr>
        <w:ind w:left="1440" w:hanging="360"/>
      </w:pPr>
    </w:lvl>
    <w:lvl w:ilvl="2" w:tplc="73447321" w:tentative="1">
      <w:start w:val="1"/>
      <w:numFmt w:val="lowerRoman"/>
      <w:lvlText w:val="%3."/>
      <w:lvlJc w:val="right"/>
      <w:pPr>
        <w:ind w:left="2160" w:hanging="180"/>
      </w:pPr>
    </w:lvl>
    <w:lvl w:ilvl="3" w:tplc="73447321" w:tentative="1">
      <w:start w:val="1"/>
      <w:numFmt w:val="decimal"/>
      <w:lvlText w:val="%4."/>
      <w:lvlJc w:val="left"/>
      <w:pPr>
        <w:ind w:left="2880" w:hanging="360"/>
      </w:pPr>
    </w:lvl>
    <w:lvl w:ilvl="4" w:tplc="73447321" w:tentative="1">
      <w:start w:val="1"/>
      <w:numFmt w:val="lowerLetter"/>
      <w:lvlText w:val="%5."/>
      <w:lvlJc w:val="left"/>
      <w:pPr>
        <w:ind w:left="3600" w:hanging="360"/>
      </w:pPr>
    </w:lvl>
    <w:lvl w:ilvl="5" w:tplc="73447321" w:tentative="1">
      <w:start w:val="1"/>
      <w:numFmt w:val="lowerRoman"/>
      <w:lvlText w:val="%6."/>
      <w:lvlJc w:val="right"/>
      <w:pPr>
        <w:ind w:left="4320" w:hanging="180"/>
      </w:pPr>
    </w:lvl>
    <w:lvl w:ilvl="6" w:tplc="73447321" w:tentative="1">
      <w:start w:val="1"/>
      <w:numFmt w:val="decimal"/>
      <w:lvlText w:val="%7."/>
      <w:lvlJc w:val="left"/>
      <w:pPr>
        <w:ind w:left="5040" w:hanging="360"/>
      </w:pPr>
    </w:lvl>
    <w:lvl w:ilvl="7" w:tplc="73447321" w:tentative="1">
      <w:start w:val="1"/>
      <w:numFmt w:val="lowerLetter"/>
      <w:lvlText w:val="%8."/>
      <w:lvlJc w:val="left"/>
      <w:pPr>
        <w:ind w:left="5760" w:hanging="360"/>
      </w:pPr>
    </w:lvl>
    <w:lvl w:ilvl="8" w:tplc="73447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9">
    <w:multiLevelType w:val="hybridMultilevel"/>
    <w:lvl w:ilvl="0" w:tplc="53668600">
      <w:start w:val="1"/>
      <w:numFmt w:val="decimal"/>
      <w:lvlText w:val="%1."/>
      <w:lvlJc w:val="left"/>
      <w:pPr>
        <w:ind w:left="720" w:hanging="360"/>
      </w:pPr>
    </w:lvl>
    <w:lvl w:ilvl="1" w:tplc="53668600" w:tentative="1">
      <w:start w:val="1"/>
      <w:numFmt w:val="lowerLetter"/>
      <w:lvlText w:val="%2."/>
      <w:lvlJc w:val="left"/>
      <w:pPr>
        <w:ind w:left="1440" w:hanging="360"/>
      </w:pPr>
    </w:lvl>
    <w:lvl w:ilvl="2" w:tplc="53668600" w:tentative="1">
      <w:start w:val="1"/>
      <w:numFmt w:val="lowerRoman"/>
      <w:lvlText w:val="%3."/>
      <w:lvlJc w:val="right"/>
      <w:pPr>
        <w:ind w:left="2160" w:hanging="180"/>
      </w:pPr>
    </w:lvl>
    <w:lvl w:ilvl="3" w:tplc="53668600" w:tentative="1">
      <w:start w:val="1"/>
      <w:numFmt w:val="decimal"/>
      <w:lvlText w:val="%4."/>
      <w:lvlJc w:val="left"/>
      <w:pPr>
        <w:ind w:left="2880" w:hanging="360"/>
      </w:pPr>
    </w:lvl>
    <w:lvl w:ilvl="4" w:tplc="53668600" w:tentative="1">
      <w:start w:val="1"/>
      <w:numFmt w:val="lowerLetter"/>
      <w:lvlText w:val="%5."/>
      <w:lvlJc w:val="left"/>
      <w:pPr>
        <w:ind w:left="3600" w:hanging="360"/>
      </w:pPr>
    </w:lvl>
    <w:lvl w:ilvl="5" w:tplc="53668600" w:tentative="1">
      <w:start w:val="1"/>
      <w:numFmt w:val="lowerRoman"/>
      <w:lvlText w:val="%6."/>
      <w:lvlJc w:val="right"/>
      <w:pPr>
        <w:ind w:left="4320" w:hanging="180"/>
      </w:pPr>
    </w:lvl>
    <w:lvl w:ilvl="6" w:tplc="53668600" w:tentative="1">
      <w:start w:val="1"/>
      <w:numFmt w:val="decimal"/>
      <w:lvlText w:val="%7."/>
      <w:lvlJc w:val="left"/>
      <w:pPr>
        <w:ind w:left="5040" w:hanging="360"/>
      </w:pPr>
    </w:lvl>
    <w:lvl w:ilvl="7" w:tplc="53668600" w:tentative="1">
      <w:start w:val="1"/>
      <w:numFmt w:val="lowerLetter"/>
      <w:lvlText w:val="%8."/>
      <w:lvlJc w:val="left"/>
      <w:pPr>
        <w:ind w:left="5760" w:hanging="360"/>
      </w:pPr>
    </w:lvl>
    <w:lvl w:ilvl="8" w:tplc="53668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8">
    <w:multiLevelType w:val="hybridMultilevel"/>
    <w:lvl w:ilvl="0" w:tplc="45517450">
      <w:start w:val="1"/>
      <w:numFmt w:val="decimal"/>
      <w:lvlText w:val="%1."/>
      <w:lvlJc w:val="left"/>
      <w:pPr>
        <w:ind w:left="720" w:hanging="360"/>
      </w:pPr>
    </w:lvl>
    <w:lvl w:ilvl="1" w:tplc="45517450" w:tentative="1">
      <w:start w:val="1"/>
      <w:numFmt w:val="lowerLetter"/>
      <w:lvlText w:val="%2."/>
      <w:lvlJc w:val="left"/>
      <w:pPr>
        <w:ind w:left="1440" w:hanging="360"/>
      </w:pPr>
    </w:lvl>
    <w:lvl w:ilvl="2" w:tplc="45517450" w:tentative="1">
      <w:start w:val="1"/>
      <w:numFmt w:val="lowerRoman"/>
      <w:lvlText w:val="%3."/>
      <w:lvlJc w:val="right"/>
      <w:pPr>
        <w:ind w:left="2160" w:hanging="180"/>
      </w:pPr>
    </w:lvl>
    <w:lvl w:ilvl="3" w:tplc="45517450" w:tentative="1">
      <w:start w:val="1"/>
      <w:numFmt w:val="decimal"/>
      <w:lvlText w:val="%4."/>
      <w:lvlJc w:val="left"/>
      <w:pPr>
        <w:ind w:left="2880" w:hanging="360"/>
      </w:pPr>
    </w:lvl>
    <w:lvl w:ilvl="4" w:tplc="45517450" w:tentative="1">
      <w:start w:val="1"/>
      <w:numFmt w:val="lowerLetter"/>
      <w:lvlText w:val="%5."/>
      <w:lvlJc w:val="left"/>
      <w:pPr>
        <w:ind w:left="3600" w:hanging="360"/>
      </w:pPr>
    </w:lvl>
    <w:lvl w:ilvl="5" w:tplc="45517450" w:tentative="1">
      <w:start w:val="1"/>
      <w:numFmt w:val="lowerRoman"/>
      <w:lvlText w:val="%6."/>
      <w:lvlJc w:val="right"/>
      <w:pPr>
        <w:ind w:left="4320" w:hanging="180"/>
      </w:pPr>
    </w:lvl>
    <w:lvl w:ilvl="6" w:tplc="45517450" w:tentative="1">
      <w:start w:val="1"/>
      <w:numFmt w:val="decimal"/>
      <w:lvlText w:val="%7."/>
      <w:lvlJc w:val="left"/>
      <w:pPr>
        <w:ind w:left="5040" w:hanging="360"/>
      </w:pPr>
    </w:lvl>
    <w:lvl w:ilvl="7" w:tplc="45517450" w:tentative="1">
      <w:start w:val="1"/>
      <w:numFmt w:val="lowerLetter"/>
      <w:lvlText w:val="%8."/>
      <w:lvlJc w:val="left"/>
      <w:pPr>
        <w:ind w:left="5760" w:hanging="360"/>
      </w:pPr>
    </w:lvl>
    <w:lvl w:ilvl="8" w:tplc="45517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7">
    <w:multiLevelType w:val="hybridMultilevel"/>
    <w:lvl w:ilvl="0" w:tplc="27620889">
      <w:start w:val="1"/>
      <w:numFmt w:val="decimal"/>
      <w:lvlText w:val="%1."/>
      <w:lvlJc w:val="left"/>
      <w:pPr>
        <w:ind w:left="720" w:hanging="360"/>
      </w:pPr>
    </w:lvl>
    <w:lvl w:ilvl="1" w:tplc="27620889" w:tentative="1">
      <w:start w:val="1"/>
      <w:numFmt w:val="lowerLetter"/>
      <w:lvlText w:val="%2."/>
      <w:lvlJc w:val="left"/>
      <w:pPr>
        <w:ind w:left="1440" w:hanging="360"/>
      </w:pPr>
    </w:lvl>
    <w:lvl w:ilvl="2" w:tplc="27620889" w:tentative="1">
      <w:start w:val="1"/>
      <w:numFmt w:val="lowerRoman"/>
      <w:lvlText w:val="%3."/>
      <w:lvlJc w:val="right"/>
      <w:pPr>
        <w:ind w:left="2160" w:hanging="180"/>
      </w:pPr>
    </w:lvl>
    <w:lvl w:ilvl="3" w:tplc="27620889" w:tentative="1">
      <w:start w:val="1"/>
      <w:numFmt w:val="decimal"/>
      <w:lvlText w:val="%4."/>
      <w:lvlJc w:val="left"/>
      <w:pPr>
        <w:ind w:left="2880" w:hanging="360"/>
      </w:pPr>
    </w:lvl>
    <w:lvl w:ilvl="4" w:tplc="27620889" w:tentative="1">
      <w:start w:val="1"/>
      <w:numFmt w:val="lowerLetter"/>
      <w:lvlText w:val="%5."/>
      <w:lvlJc w:val="left"/>
      <w:pPr>
        <w:ind w:left="3600" w:hanging="360"/>
      </w:pPr>
    </w:lvl>
    <w:lvl w:ilvl="5" w:tplc="27620889" w:tentative="1">
      <w:start w:val="1"/>
      <w:numFmt w:val="lowerRoman"/>
      <w:lvlText w:val="%6."/>
      <w:lvlJc w:val="right"/>
      <w:pPr>
        <w:ind w:left="4320" w:hanging="180"/>
      </w:pPr>
    </w:lvl>
    <w:lvl w:ilvl="6" w:tplc="27620889" w:tentative="1">
      <w:start w:val="1"/>
      <w:numFmt w:val="decimal"/>
      <w:lvlText w:val="%7."/>
      <w:lvlJc w:val="left"/>
      <w:pPr>
        <w:ind w:left="5040" w:hanging="360"/>
      </w:pPr>
    </w:lvl>
    <w:lvl w:ilvl="7" w:tplc="27620889" w:tentative="1">
      <w:start w:val="1"/>
      <w:numFmt w:val="lowerLetter"/>
      <w:lvlText w:val="%8."/>
      <w:lvlJc w:val="left"/>
      <w:pPr>
        <w:ind w:left="5760" w:hanging="360"/>
      </w:pPr>
    </w:lvl>
    <w:lvl w:ilvl="8" w:tplc="27620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6">
    <w:multiLevelType w:val="hybridMultilevel"/>
    <w:lvl w:ilvl="0" w:tplc="25765267">
      <w:start w:val="1"/>
      <w:numFmt w:val="decimal"/>
      <w:lvlText w:val="%1."/>
      <w:lvlJc w:val="left"/>
      <w:pPr>
        <w:ind w:left="720" w:hanging="360"/>
      </w:pPr>
    </w:lvl>
    <w:lvl w:ilvl="1" w:tplc="25765267" w:tentative="1">
      <w:start w:val="1"/>
      <w:numFmt w:val="lowerLetter"/>
      <w:lvlText w:val="%2."/>
      <w:lvlJc w:val="left"/>
      <w:pPr>
        <w:ind w:left="1440" w:hanging="360"/>
      </w:pPr>
    </w:lvl>
    <w:lvl w:ilvl="2" w:tplc="25765267" w:tentative="1">
      <w:start w:val="1"/>
      <w:numFmt w:val="lowerRoman"/>
      <w:lvlText w:val="%3."/>
      <w:lvlJc w:val="right"/>
      <w:pPr>
        <w:ind w:left="2160" w:hanging="180"/>
      </w:pPr>
    </w:lvl>
    <w:lvl w:ilvl="3" w:tplc="25765267" w:tentative="1">
      <w:start w:val="1"/>
      <w:numFmt w:val="decimal"/>
      <w:lvlText w:val="%4."/>
      <w:lvlJc w:val="left"/>
      <w:pPr>
        <w:ind w:left="2880" w:hanging="360"/>
      </w:pPr>
    </w:lvl>
    <w:lvl w:ilvl="4" w:tplc="25765267" w:tentative="1">
      <w:start w:val="1"/>
      <w:numFmt w:val="lowerLetter"/>
      <w:lvlText w:val="%5."/>
      <w:lvlJc w:val="left"/>
      <w:pPr>
        <w:ind w:left="3600" w:hanging="360"/>
      </w:pPr>
    </w:lvl>
    <w:lvl w:ilvl="5" w:tplc="25765267" w:tentative="1">
      <w:start w:val="1"/>
      <w:numFmt w:val="lowerRoman"/>
      <w:lvlText w:val="%6."/>
      <w:lvlJc w:val="right"/>
      <w:pPr>
        <w:ind w:left="4320" w:hanging="180"/>
      </w:pPr>
    </w:lvl>
    <w:lvl w:ilvl="6" w:tplc="25765267" w:tentative="1">
      <w:start w:val="1"/>
      <w:numFmt w:val="decimal"/>
      <w:lvlText w:val="%7."/>
      <w:lvlJc w:val="left"/>
      <w:pPr>
        <w:ind w:left="5040" w:hanging="360"/>
      </w:pPr>
    </w:lvl>
    <w:lvl w:ilvl="7" w:tplc="25765267" w:tentative="1">
      <w:start w:val="1"/>
      <w:numFmt w:val="lowerLetter"/>
      <w:lvlText w:val="%8."/>
      <w:lvlJc w:val="left"/>
      <w:pPr>
        <w:ind w:left="5760" w:hanging="360"/>
      </w:pPr>
    </w:lvl>
    <w:lvl w:ilvl="8" w:tplc="25765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5">
    <w:multiLevelType w:val="hybridMultilevel"/>
    <w:lvl w:ilvl="0" w:tplc="40811966">
      <w:start w:val="1"/>
      <w:numFmt w:val="decimal"/>
      <w:lvlText w:val="%1."/>
      <w:lvlJc w:val="left"/>
      <w:pPr>
        <w:ind w:left="720" w:hanging="360"/>
      </w:pPr>
    </w:lvl>
    <w:lvl w:ilvl="1" w:tplc="40811966" w:tentative="1">
      <w:start w:val="1"/>
      <w:numFmt w:val="lowerLetter"/>
      <w:lvlText w:val="%2."/>
      <w:lvlJc w:val="left"/>
      <w:pPr>
        <w:ind w:left="1440" w:hanging="360"/>
      </w:pPr>
    </w:lvl>
    <w:lvl w:ilvl="2" w:tplc="40811966" w:tentative="1">
      <w:start w:val="1"/>
      <w:numFmt w:val="lowerRoman"/>
      <w:lvlText w:val="%3."/>
      <w:lvlJc w:val="right"/>
      <w:pPr>
        <w:ind w:left="2160" w:hanging="180"/>
      </w:pPr>
    </w:lvl>
    <w:lvl w:ilvl="3" w:tplc="40811966" w:tentative="1">
      <w:start w:val="1"/>
      <w:numFmt w:val="decimal"/>
      <w:lvlText w:val="%4."/>
      <w:lvlJc w:val="left"/>
      <w:pPr>
        <w:ind w:left="2880" w:hanging="360"/>
      </w:pPr>
    </w:lvl>
    <w:lvl w:ilvl="4" w:tplc="40811966" w:tentative="1">
      <w:start w:val="1"/>
      <w:numFmt w:val="lowerLetter"/>
      <w:lvlText w:val="%5."/>
      <w:lvlJc w:val="left"/>
      <w:pPr>
        <w:ind w:left="3600" w:hanging="360"/>
      </w:pPr>
    </w:lvl>
    <w:lvl w:ilvl="5" w:tplc="40811966" w:tentative="1">
      <w:start w:val="1"/>
      <w:numFmt w:val="lowerRoman"/>
      <w:lvlText w:val="%6."/>
      <w:lvlJc w:val="right"/>
      <w:pPr>
        <w:ind w:left="4320" w:hanging="180"/>
      </w:pPr>
    </w:lvl>
    <w:lvl w:ilvl="6" w:tplc="40811966" w:tentative="1">
      <w:start w:val="1"/>
      <w:numFmt w:val="decimal"/>
      <w:lvlText w:val="%7."/>
      <w:lvlJc w:val="left"/>
      <w:pPr>
        <w:ind w:left="5040" w:hanging="360"/>
      </w:pPr>
    </w:lvl>
    <w:lvl w:ilvl="7" w:tplc="40811966" w:tentative="1">
      <w:start w:val="1"/>
      <w:numFmt w:val="lowerLetter"/>
      <w:lvlText w:val="%8."/>
      <w:lvlJc w:val="left"/>
      <w:pPr>
        <w:ind w:left="5760" w:hanging="360"/>
      </w:pPr>
    </w:lvl>
    <w:lvl w:ilvl="8" w:tplc="40811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4">
    <w:multiLevelType w:val="hybridMultilevel"/>
    <w:lvl w:ilvl="0" w:tplc="99619024">
      <w:start w:val="1"/>
      <w:numFmt w:val="decimal"/>
      <w:lvlText w:val="%1."/>
      <w:lvlJc w:val="left"/>
      <w:pPr>
        <w:ind w:left="720" w:hanging="360"/>
      </w:pPr>
    </w:lvl>
    <w:lvl w:ilvl="1" w:tplc="99619024" w:tentative="1">
      <w:start w:val="1"/>
      <w:numFmt w:val="lowerLetter"/>
      <w:lvlText w:val="%2."/>
      <w:lvlJc w:val="left"/>
      <w:pPr>
        <w:ind w:left="1440" w:hanging="360"/>
      </w:pPr>
    </w:lvl>
    <w:lvl w:ilvl="2" w:tplc="99619024" w:tentative="1">
      <w:start w:val="1"/>
      <w:numFmt w:val="lowerRoman"/>
      <w:lvlText w:val="%3."/>
      <w:lvlJc w:val="right"/>
      <w:pPr>
        <w:ind w:left="2160" w:hanging="180"/>
      </w:pPr>
    </w:lvl>
    <w:lvl w:ilvl="3" w:tplc="99619024" w:tentative="1">
      <w:start w:val="1"/>
      <w:numFmt w:val="decimal"/>
      <w:lvlText w:val="%4."/>
      <w:lvlJc w:val="left"/>
      <w:pPr>
        <w:ind w:left="2880" w:hanging="360"/>
      </w:pPr>
    </w:lvl>
    <w:lvl w:ilvl="4" w:tplc="99619024" w:tentative="1">
      <w:start w:val="1"/>
      <w:numFmt w:val="lowerLetter"/>
      <w:lvlText w:val="%5."/>
      <w:lvlJc w:val="left"/>
      <w:pPr>
        <w:ind w:left="3600" w:hanging="360"/>
      </w:pPr>
    </w:lvl>
    <w:lvl w:ilvl="5" w:tplc="99619024" w:tentative="1">
      <w:start w:val="1"/>
      <w:numFmt w:val="lowerRoman"/>
      <w:lvlText w:val="%6."/>
      <w:lvlJc w:val="right"/>
      <w:pPr>
        <w:ind w:left="4320" w:hanging="180"/>
      </w:pPr>
    </w:lvl>
    <w:lvl w:ilvl="6" w:tplc="99619024" w:tentative="1">
      <w:start w:val="1"/>
      <w:numFmt w:val="decimal"/>
      <w:lvlText w:val="%7."/>
      <w:lvlJc w:val="left"/>
      <w:pPr>
        <w:ind w:left="5040" w:hanging="360"/>
      </w:pPr>
    </w:lvl>
    <w:lvl w:ilvl="7" w:tplc="99619024" w:tentative="1">
      <w:start w:val="1"/>
      <w:numFmt w:val="lowerLetter"/>
      <w:lvlText w:val="%8."/>
      <w:lvlJc w:val="left"/>
      <w:pPr>
        <w:ind w:left="5760" w:hanging="360"/>
      </w:pPr>
    </w:lvl>
    <w:lvl w:ilvl="8" w:tplc="99619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3">
    <w:multiLevelType w:val="hybridMultilevel"/>
    <w:lvl w:ilvl="0" w:tplc="54066181">
      <w:start w:val="1"/>
      <w:numFmt w:val="decimal"/>
      <w:lvlText w:val="%1."/>
      <w:lvlJc w:val="left"/>
      <w:pPr>
        <w:ind w:left="720" w:hanging="360"/>
      </w:pPr>
    </w:lvl>
    <w:lvl w:ilvl="1" w:tplc="54066181" w:tentative="1">
      <w:start w:val="1"/>
      <w:numFmt w:val="lowerLetter"/>
      <w:lvlText w:val="%2."/>
      <w:lvlJc w:val="left"/>
      <w:pPr>
        <w:ind w:left="1440" w:hanging="360"/>
      </w:pPr>
    </w:lvl>
    <w:lvl w:ilvl="2" w:tplc="54066181" w:tentative="1">
      <w:start w:val="1"/>
      <w:numFmt w:val="lowerRoman"/>
      <w:lvlText w:val="%3."/>
      <w:lvlJc w:val="right"/>
      <w:pPr>
        <w:ind w:left="2160" w:hanging="180"/>
      </w:pPr>
    </w:lvl>
    <w:lvl w:ilvl="3" w:tplc="54066181" w:tentative="1">
      <w:start w:val="1"/>
      <w:numFmt w:val="decimal"/>
      <w:lvlText w:val="%4."/>
      <w:lvlJc w:val="left"/>
      <w:pPr>
        <w:ind w:left="2880" w:hanging="360"/>
      </w:pPr>
    </w:lvl>
    <w:lvl w:ilvl="4" w:tplc="54066181" w:tentative="1">
      <w:start w:val="1"/>
      <w:numFmt w:val="lowerLetter"/>
      <w:lvlText w:val="%5."/>
      <w:lvlJc w:val="left"/>
      <w:pPr>
        <w:ind w:left="3600" w:hanging="360"/>
      </w:pPr>
    </w:lvl>
    <w:lvl w:ilvl="5" w:tplc="54066181" w:tentative="1">
      <w:start w:val="1"/>
      <w:numFmt w:val="lowerRoman"/>
      <w:lvlText w:val="%6."/>
      <w:lvlJc w:val="right"/>
      <w:pPr>
        <w:ind w:left="4320" w:hanging="180"/>
      </w:pPr>
    </w:lvl>
    <w:lvl w:ilvl="6" w:tplc="54066181" w:tentative="1">
      <w:start w:val="1"/>
      <w:numFmt w:val="decimal"/>
      <w:lvlText w:val="%7."/>
      <w:lvlJc w:val="left"/>
      <w:pPr>
        <w:ind w:left="5040" w:hanging="360"/>
      </w:pPr>
    </w:lvl>
    <w:lvl w:ilvl="7" w:tplc="54066181" w:tentative="1">
      <w:start w:val="1"/>
      <w:numFmt w:val="lowerLetter"/>
      <w:lvlText w:val="%8."/>
      <w:lvlJc w:val="left"/>
      <w:pPr>
        <w:ind w:left="5760" w:hanging="360"/>
      </w:pPr>
    </w:lvl>
    <w:lvl w:ilvl="8" w:tplc="54066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2">
    <w:multiLevelType w:val="hybridMultilevel"/>
    <w:lvl w:ilvl="0" w:tplc="33980670">
      <w:start w:val="1"/>
      <w:numFmt w:val="decimal"/>
      <w:lvlText w:val="%1."/>
      <w:lvlJc w:val="left"/>
      <w:pPr>
        <w:ind w:left="720" w:hanging="360"/>
      </w:pPr>
    </w:lvl>
    <w:lvl w:ilvl="1" w:tplc="33980670" w:tentative="1">
      <w:start w:val="1"/>
      <w:numFmt w:val="lowerLetter"/>
      <w:lvlText w:val="%2."/>
      <w:lvlJc w:val="left"/>
      <w:pPr>
        <w:ind w:left="1440" w:hanging="360"/>
      </w:pPr>
    </w:lvl>
    <w:lvl w:ilvl="2" w:tplc="33980670" w:tentative="1">
      <w:start w:val="1"/>
      <w:numFmt w:val="lowerRoman"/>
      <w:lvlText w:val="%3."/>
      <w:lvlJc w:val="right"/>
      <w:pPr>
        <w:ind w:left="2160" w:hanging="180"/>
      </w:pPr>
    </w:lvl>
    <w:lvl w:ilvl="3" w:tplc="33980670" w:tentative="1">
      <w:start w:val="1"/>
      <w:numFmt w:val="decimal"/>
      <w:lvlText w:val="%4."/>
      <w:lvlJc w:val="left"/>
      <w:pPr>
        <w:ind w:left="2880" w:hanging="360"/>
      </w:pPr>
    </w:lvl>
    <w:lvl w:ilvl="4" w:tplc="33980670" w:tentative="1">
      <w:start w:val="1"/>
      <w:numFmt w:val="lowerLetter"/>
      <w:lvlText w:val="%5."/>
      <w:lvlJc w:val="left"/>
      <w:pPr>
        <w:ind w:left="3600" w:hanging="360"/>
      </w:pPr>
    </w:lvl>
    <w:lvl w:ilvl="5" w:tplc="33980670" w:tentative="1">
      <w:start w:val="1"/>
      <w:numFmt w:val="lowerRoman"/>
      <w:lvlText w:val="%6."/>
      <w:lvlJc w:val="right"/>
      <w:pPr>
        <w:ind w:left="4320" w:hanging="180"/>
      </w:pPr>
    </w:lvl>
    <w:lvl w:ilvl="6" w:tplc="33980670" w:tentative="1">
      <w:start w:val="1"/>
      <w:numFmt w:val="decimal"/>
      <w:lvlText w:val="%7."/>
      <w:lvlJc w:val="left"/>
      <w:pPr>
        <w:ind w:left="5040" w:hanging="360"/>
      </w:pPr>
    </w:lvl>
    <w:lvl w:ilvl="7" w:tplc="33980670" w:tentative="1">
      <w:start w:val="1"/>
      <w:numFmt w:val="lowerLetter"/>
      <w:lvlText w:val="%8."/>
      <w:lvlJc w:val="left"/>
      <w:pPr>
        <w:ind w:left="5760" w:hanging="360"/>
      </w:pPr>
    </w:lvl>
    <w:lvl w:ilvl="8" w:tplc="33980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1">
    <w:multiLevelType w:val="hybridMultilevel"/>
    <w:lvl w:ilvl="0" w:tplc="27770251">
      <w:start w:val="1"/>
      <w:numFmt w:val="decimal"/>
      <w:lvlText w:val="%1."/>
      <w:lvlJc w:val="left"/>
      <w:pPr>
        <w:ind w:left="720" w:hanging="360"/>
      </w:pPr>
    </w:lvl>
    <w:lvl w:ilvl="1" w:tplc="27770251" w:tentative="1">
      <w:start w:val="1"/>
      <w:numFmt w:val="lowerLetter"/>
      <w:lvlText w:val="%2."/>
      <w:lvlJc w:val="left"/>
      <w:pPr>
        <w:ind w:left="1440" w:hanging="360"/>
      </w:pPr>
    </w:lvl>
    <w:lvl w:ilvl="2" w:tplc="27770251" w:tentative="1">
      <w:start w:val="1"/>
      <w:numFmt w:val="lowerRoman"/>
      <w:lvlText w:val="%3."/>
      <w:lvlJc w:val="right"/>
      <w:pPr>
        <w:ind w:left="2160" w:hanging="180"/>
      </w:pPr>
    </w:lvl>
    <w:lvl w:ilvl="3" w:tplc="27770251" w:tentative="1">
      <w:start w:val="1"/>
      <w:numFmt w:val="decimal"/>
      <w:lvlText w:val="%4."/>
      <w:lvlJc w:val="left"/>
      <w:pPr>
        <w:ind w:left="2880" w:hanging="360"/>
      </w:pPr>
    </w:lvl>
    <w:lvl w:ilvl="4" w:tplc="27770251" w:tentative="1">
      <w:start w:val="1"/>
      <w:numFmt w:val="lowerLetter"/>
      <w:lvlText w:val="%5."/>
      <w:lvlJc w:val="left"/>
      <w:pPr>
        <w:ind w:left="3600" w:hanging="360"/>
      </w:pPr>
    </w:lvl>
    <w:lvl w:ilvl="5" w:tplc="27770251" w:tentative="1">
      <w:start w:val="1"/>
      <w:numFmt w:val="lowerRoman"/>
      <w:lvlText w:val="%6."/>
      <w:lvlJc w:val="right"/>
      <w:pPr>
        <w:ind w:left="4320" w:hanging="180"/>
      </w:pPr>
    </w:lvl>
    <w:lvl w:ilvl="6" w:tplc="27770251" w:tentative="1">
      <w:start w:val="1"/>
      <w:numFmt w:val="decimal"/>
      <w:lvlText w:val="%7."/>
      <w:lvlJc w:val="left"/>
      <w:pPr>
        <w:ind w:left="5040" w:hanging="360"/>
      </w:pPr>
    </w:lvl>
    <w:lvl w:ilvl="7" w:tplc="27770251" w:tentative="1">
      <w:start w:val="1"/>
      <w:numFmt w:val="lowerLetter"/>
      <w:lvlText w:val="%8."/>
      <w:lvlJc w:val="left"/>
      <w:pPr>
        <w:ind w:left="5760" w:hanging="360"/>
      </w:pPr>
    </w:lvl>
    <w:lvl w:ilvl="8" w:tplc="27770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0">
    <w:multiLevelType w:val="hybridMultilevel"/>
    <w:lvl w:ilvl="0" w:tplc="94897031">
      <w:start w:val="1"/>
      <w:numFmt w:val="decimal"/>
      <w:lvlText w:val="%1."/>
      <w:lvlJc w:val="left"/>
      <w:pPr>
        <w:ind w:left="720" w:hanging="360"/>
      </w:pPr>
    </w:lvl>
    <w:lvl w:ilvl="1" w:tplc="94897031" w:tentative="1">
      <w:start w:val="1"/>
      <w:numFmt w:val="lowerLetter"/>
      <w:lvlText w:val="%2."/>
      <w:lvlJc w:val="left"/>
      <w:pPr>
        <w:ind w:left="1440" w:hanging="360"/>
      </w:pPr>
    </w:lvl>
    <w:lvl w:ilvl="2" w:tplc="94897031" w:tentative="1">
      <w:start w:val="1"/>
      <w:numFmt w:val="lowerRoman"/>
      <w:lvlText w:val="%3."/>
      <w:lvlJc w:val="right"/>
      <w:pPr>
        <w:ind w:left="2160" w:hanging="180"/>
      </w:pPr>
    </w:lvl>
    <w:lvl w:ilvl="3" w:tplc="94897031" w:tentative="1">
      <w:start w:val="1"/>
      <w:numFmt w:val="decimal"/>
      <w:lvlText w:val="%4."/>
      <w:lvlJc w:val="left"/>
      <w:pPr>
        <w:ind w:left="2880" w:hanging="360"/>
      </w:pPr>
    </w:lvl>
    <w:lvl w:ilvl="4" w:tplc="94897031" w:tentative="1">
      <w:start w:val="1"/>
      <w:numFmt w:val="lowerLetter"/>
      <w:lvlText w:val="%5."/>
      <w:lvlJc w:val="left"/>
      <w:pPr>
        <w:ind w:left="3600" w:hanging="360"/>
      </w:pPr>
    </w:lvl>
    <w:lvl w:ilvl="5" w:tplc="94897031" w:tentative="1">
      <w:start w:val="1"/>
      <w:numFmt w:val="lowerRoman"/>
      <w:lvlText w:val="%6."/>
      <w:lvlJc w:val="right"/>
      <w:pPr>
        <w:ind w:left="4320" w:hanging="180"/>
      </w:pPr>
    </w:lvl>
    <w:lvl w:ilvl="6" w:tplc="94897031" w:tentative="1">
      <w:start w:val="1"/>
      <w:numFmt w:val="decimal"/>
      <w:lvlText w:val="%7."/>
      <w:lvlJc w:val="left"/>
      <w:pPr>
        <w:ind w:left="5040" w:hanging="360"/>
      </w:pPr>
    </w:lvl>
    <w:lvl w:ilvl="7" w:tplc="94897031" w:tentative="1">
      <w:start w:val="1"/>
      <w:numFmt w:val="lowerLetter"/>
      <w:lvlText w:val="%8."/>
      <w:lvlJc w:val="left"/>
      <w:pPr>
        <w:ind w:left="5760" w:hanging="360"/>
      </w:pPr>
    </w:lvl>
    <w:lvl w:ilvl="8" w:tplc="94897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9">
    <w:multiLevelType w:val="hybridMultilevel"/>
    <w:lvl w:ilvl="0" w:tplc="33000822">
      <w:start w:val="1"/>
      <w:numFmt w:val="decimal"/>
      <w:lvlText w:val="%1."/>
      <w:lvlJc w:val="left"/>
      <w:pPr>
        <w:ind w:left="720" w:hanging="360"/>
      </w:pPr>
    </w:lvl>
    <w:lvl w:ilvl="1" w:tplc="33000822" w:tentative="1">
      <w:start w:val="1"/>
      <w:numFmt w:val="lowerLetter"/>
      <w:lvlText w:val="%2."/>
      <w:lvlJc w:val="left"/>
      <w:pPr>
        <w:ind w:left="1440" w:hanging="360"/>
      </w:pPr>
    </w:lvl>
    <w:lvl w:ilvl="2" w:tplc="33000822" w:tentative="1">
      <w:start w:val="1"/>
      <w:numFmt w:val="lowerRoman"/>
      <w:lvlText w:val="%3."/>
      <w:lvlJc w:val="right"/>
      <w:pPr>
        <w:ind w:left="2160" w:hanging="180"/>
      </w:pPr>
    </w:lvl>
    <w:lvl w:ilvl="3" w:tplc="33000822" w:tentative="1">
      <w:start w:val="1"/>
      <w:numFmt w:val="decimal"/>
      <w:lvlText w:val="%4."/>
      <w:lvlJc w:val="left"/>
      <w:pPr>
        <w:ind w:left="2880" w:hanging="360"/>
      </w:pPr>
    </w:lvl>
    <w:lvl w:ilvl="4" w:tplc="33000822" w:tentative="1">
      <w:start w:val="1"/>
      <w:numFmt w:val="lowerLetter"/>
      <w:lvlText w:val="%5."/>
      <w:lvlJc w:val="left"/>
      <w:pPr>
        <w:ind w:left="3600" w:hanging="360"/>
      </w:pPr>
    </w:lvl>
    <w:lvl w:ilvl="5" w:tplc="33000822" w:tentative="1">
      <w:start w:val="1"/>
      <w:numFmt w:val="lowerRoman"/>
      <w:lvlText w:val="%6."/>
      <w:lvlJc w:val="right"/>
      <w:pPr>
        <w:ind w:left="4320" w:hanging="180"/>
      </w:pPr>
    </w:lvl>
    <w:lvl w:ilvl="6" w:tplc="33000822" w:tentative="1">
      <w:start w:val="1"/>
      <w:numFmt w:val="decimal"/>
      <w:lvlText w:val="%7."/>
      <w:lvlJc w:val="left"/>
      <w:pPr>
        <w:ind w:left="5040" w:hanging="360"/>
      </w:pPr>
    </w:lvl>
    <w:lvl w:ilvl="7" w:tplc="33000822" w:tentative="1">
      <w:start w:val="1"/>
      <w:numFmt w:val="lowerLetter"/>
      <w:lvlText w:val="%8."/>
      <w:lvlJc w:val="left"/>
      <w:pPr>
        <w:ind w:left="5760" w:hanging="360"/>
      </w:pPr>
    </w:lvl>
    <w:lvl w:ilvl="8" w:tplc="33000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8">
    <w:multiLevelType w:val="hybridMultilevel"/>
    <w:lvl w:ilvl="0" w:tplc="38581085">
      <w:start w:val="1"/>
      <w:numFmt w:val="decimal"/>
      <w:lvlText w:val="%1."/>
      <w:lvlJc w:val="left"/>
      <w:pPr>
        <w:ind w:left="720" w:hanging="360"/>
      </w:pPr>
    </w:lvl>
    <w:lvl w:ilvl="1" w:tplc="38581085" w:tentative="1">
      <w:start w:val="1"/>
      <w:numFmt w:val="lowerLetter"/>
      <w:lvlText w:val="%2."/>
      <w:lvlJc w:val="left"/>
      <w:pPr>
        <w:ind w:left="1440" w:hanging="360"/>
      </w:pPr>
    </w:lvl>
    <w:lvl w:ilvl="2" w:tplc="38581085" w:tentative="1">
      <w:start w:val="1"/>
      <w:numFmt w:val="lowerRoman"/>
      <w:lvlText w:val="%3."/>
      <w:lvlJc w:val="right"/>
      <w:pPr>
        <w:ind w:left="2160" w:hanging="180"/>
      </w:pPr>
    </w:lvl>
    <w:lvl w:ilvl="3" w:tplc="38581085" w:tentative="1">
      <w:start w:val="1"/>
      <w:numFmt w:val="decimal"/>
      <w:lvlText w:val="%4."/>
      <w:lvlJc w:val="left"/>
      <w:pPr>
        <w:ind w:left="2880" w:hanging="360"/>
      </w:pPr>
    </w:lvl>
    <w:lvl w:ilvl="4" w:tplc="38581085" w:tentative="1">
      <w:start w:val="1"/>
      <w:numFmt w:val="lowerLetter"/>
      <w:lvlText w:val="%5."/>
      <w:lvlJc w:val="left"/>
      <w:pPr>
        <w:ind w:left="3600" w:hanging="360"/>
      </w:pPr>
    </w:lvl>
    <w:lvl w:ilvl="5" w:tplc="38581085" w:tentative="1">
      <w:start w:val="1"/>
      <w:numFmt w:val="lowerRoman"/>
      <w:lvlText w:val="%6."/>
      <w:lvlJc w:val="right"/>
      <w:pPr>
        <w:ind w:left="4320" w:hanging="180"/>
      </w:pPr>
    </w:lvl>
    <w:lvl w:ilvl="6" w:tplc="38581085" w:tentative="1">
      <w:start w:val="1"/>
      <w:numFmt w:val="decimal"/>
      <w:lvlText w:val="%7."/>
      <w:lvlJc w:val="left"/>
      <w:pPr>
        <w:ind w:left="5040" w:hanging="360"/>
      </w:pPr>
    </w:lvl>
    <w:lvl w:ilvl="7" w:tplc="38581085" w:tentative="1">
      <w:start w:val="1"/>
      <w:numFmt w:val="lowerLetter"/>
      <w:lvlText w:val="%8."/>
      <w:lvlJc w:val="left"/>
      <w:pPr>
        <w:ind w:left="5760" w:hanging="360"/>
      </w:pPr>
    </w:lvl>
    <w:lvl w:ilvl="8" w:tplc="38581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7">
    <w:multiLevelType w:val="hybridMultilevel"/>
    <w:lvl w:ilvl="0" w:tplc="96788379">
      <w:start w:val="1"/>
      <w:numFmt w:val="decimal"/>
      <w:lvlText w:val="%1."/>
      <w:lvlJc w:val="left"/>
      <w:pPr>
        <w:ind w:left="720" w:hanging="360"/>
      </w:pPr>
    </w:lvl>
    <w:lvl w:ilvl="1" w:tplc="96788379" w:tentative="1">
      <w:start w:val="1"/>
      <w:numFmt w:val="lowerLetter"/>
      <w:lvlText w:val="%2."/>
      <w:lvlJc w:val="left"/>
      <w:pPr>
        <w:ind w:left="1440" w:hanging="360"/>
      </w:pPr>
    </w:lvl>
    <w:lvl w:ilvl="2" w:tplc="96788379" w:tentative="1">
      <w:start w:val="1"/>
      <w:numFmt w:val="lowerRoman"/>
      <w:lvlText w:val="%3."/>
      <w:lvlJc w:val="right"/>
      <w:pPr>
        <w:ind w:left="2160" w:hanging="180"/>
      </w:pPr>
    </w:lvl>
    <w:lvl w:ilvl="3" w:tplc="96788379" w:tentative="1">
      <w:start w:val="1"/>
      <w:numFmt w:val="decimal"/>
      <w:lvlText w:val="%4."/>
      <w:lvlJc w:val="left"/>
      <w:pPr>
        <w:ind w:left="2880" w:hanging="360"/>
      </w:pPr>
    </w:lvl>
    <w:lvl w:ilvl="4" w:tplc="96788379" w:tentative="1">
      <w:start w:val="1"/>
      <w:numFmt w:val="lowerLetter"/>
      <w:lvlText w:val="%5."/>
      <w:lvlJc w:val="left"/>
      <w:pPr>
        <w:ind w:left="3600" w:hanging="360"/>
      </w:pPr>
    </w:lvl>
    <w:lvl w:ilvl="5" w:tplc="96788379" w:tentative="1">
      <w:start w:val="1"/>
      <w:numFmt w:val="lowerRoman"/>
      <w:lvlText w:val="%6."/>
      <w:lvlJc w:val="right"/>
      <w:pPr>
        <w:ind w:left="4320" w:hanging="180"/>
      </w:pPr>
    </w:lvl>
    <w:lvl w:ilvl="6" w:tplc="96788379" w:tentative="1">
      <w:start w:val="1"/>
      <w:numFmt w:val="decimal"/>
      <w:lvlText w:val="%7."/>
      <w:lvlJc w:val="left"/>
      <w:pPr>
        <w:ind w:left="5040" w:hanging="360"/>
      </w:pPr>
    </w:lvl>
    <w:lvl w:ilvl="7" w:tplc="96788379" w:tentative="1">
      <w:start w:val="1"/>
      <w:numFmt w:val="lowerLetter"/>
      <w:lvlText w:val="%8."/>
      <w:lvlJc w:val="left"/>
      <w:pPr>
        <w:ind w:left="5760" w:hanging="360"/>
      </w:pPr>
    </w:lvl>
    <w:lvl w:ilvl="8" w:tplc="96788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6">
    <w:multiLevelType w:val="hybridMultilevel"/>
    <w:lvl w:ilvl="0" w:tplc="75363146">
      <w:start w:val="1"/>
      <w:numFmt w:val="decimal"/>
      <w:lvlText w:val="%1."/>
      <w:lvlJc w:val="left"/>
      <w:pPr>
        <w:ind w:left="720" w:hanging="360"/>
      </w:pPr>
    </w:lvl>
    <w:lvl w:ilvl="1" w:tplc="75363146" w:tentative="1">
      <w:start w:val="1"/>
      <w:numFmt w:val="lowerLetter"/>
      <w:lvlText w:val="%2."/>
      <w:lvlJc w:val="left"/>
      <w:pPr>
        <w:ind w:left="1440" w:hanging="360"/>
      </w:pPr>
    </w:lvl>
    <w:lvl w:ilvl="2" w:tplc="75363146" w:tentative="1">
      <w:start w:val="1"/>
      <w:numFmt w:val="lowerRoman"/>
      <w:lvlText w:val="%3."/>
      <w:lvlJc w:val="right"/>
      <w:pPr>
        <w:ind w:left="2160" w:hanging="180"/>
      </w:pPr>
    </w:lvl>
    <w:lvl w:ilvl="3" w:tplc="75363146" w:tentative="1">
      <w:start w:val="1"/>
      <w:numFmt w:val="decimal"/>
      <w:lvlText w:val="%4."/>
      <w:lvlJc w:val="left"/>
      <w:pPr>
        <w:ind w:left="2880" w:hanging="360"/>
      </w:pPr>
    </w:lvl>
    <w:lvl w:ilvl="4" w:tplc="75363146" w:tentative="1">
      <w:start w:val="1"/>
      <w:numFmt w:val="lowerLetter"/>
      <w:lvlText w:val="%5."/>
      <w:lvlJc w:val="left"/>
      <w:pPr>
        <w:ind w:left="3600" w:hanging="360"/>
      </w:pPr>
    </w:lvl>
    <w:lvl w:ilvl="5" w:tplc="75363146" w:tentative="1">
      <w:start w:val="1"/>
      <w:numFmt w:val="lowerRoman"/>
      <w:lvlText w:val="%6."/>
      <w:lvlJc w:val="right"/>
      <w:pPr>
        <w:ind w:left="4320" w:hanging="180"/>
      </w:pPr>
    </w:lvl>
    <w:lvl w:ilvl="6" w:tplc="75363146" w:tentative="1">
      <w:start w:val="1"/>
      <w:numFmt w:val="decimal"/>
      <w:lvlText w:val="%7."/>
      <w:lvlJc w:val="left"/>
      <w:pPr>
        <w:ind w:left="5040" w:hanging="360"/>
      </w:pPr>
    </w:lvl>
    <w:lvl w:ilvl="7" w:tplc="75363146" w:tentative="1">
      <w:start w:val="1"/>
      <w:numFmt w:val="lowerLetter"/>
      <w:lvlText w:val="%8."/>
      <w:lvlJc w:val="left"/>
      <w:pPr>
        <w:ind w:left="5760" w:hanging="360"/>
      </w:pPr>
    </w:lvl>
    <w:lvl w:ilvl="8" w:tplc="75363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5">
    <w:multiLevelType w:val="hybridMultilevel"/>
    <w:lvl w:ilvl="0" w:tplc="42685068">
      <w:start w:val="1"/>
      <w:numFmt w:val="decimal"/>
      <w:lvlText w:val="%1."/>
      <w:lvlJc w:val="left"/>
      <w:pPr>
        <w:ind w:left="720" w:hanging="360"/>
      </w:pPr>
    </w:lvl>
    <w:lvl w:ilvl="1" w:tplc="42685068" w:tentative="1">
      <w:start w:val="1"/>
      <w:numFmt w:val="lowerLetter"/>
      <w:lvlText w:val="%2."/>
      <w:lvlJc w:val="left"/>
      <w:pPr>
        <w:ind w:left="1440" w:hanging="360"/>
      </w:pPr>
    </w:lvl>
    <w:lvl w:ilvl="2" w:tplc="42685068" w:tentative="1">
      <w:start w:val="1"/>
      <w:numFmt w:val="lowerRoman"/>
      <w:lvlText w:val="%3."/>
      <w:lvlJc w:val="right"/>
      <w:pPr>
        <w:ind w:left="2160" w:hanging="180"/>
      </w:pPr>
    </w:lvl>
    <w:lvl w:ilvl="3" w:tplc="42685068" w:tentative="1">
      <w:start w:val="1"/>
      <w:numFmt w:val="decimal"/>
      <w:lvlText w:val="%4."/>
      <w:lvlJc w:val="left"/>
      <w:pPr>
        <w:ind w:left="2880" w:hanging="360"/>
      </w:pPr>
    </w:lvl>
    <w:lvl w:ilvl="4" w:tplc="42685068" w:tentative="1">
      <w:start w:val="1"/>
      <w:numFmt w:val="lowerLetter"/>
      <w:lvlText w:val="%5."/>
      <w:lvlJc w:val="left"/>
      <w:pPr>
        <w:ind w:left="3600" w:hanging="360"/>
      </w:pPr>
    </w:lvl>
    <w:lvl w:ilvl="5" w:tplc="42685068" w:tentative="1">
      <w:start w:val="1"/>
      <w:numFmt w:val="lowerRoman"/>
      <w:lvlText w:val="%6."/>
      <w:lvlJc w:val="right"/>
      <w:pPr>
        <w:ind w:left="4320" w:hanging="180"/>
      </w:pPr>
    </w:lvl>
    <w:lvl w:ilvl="6" w:tplc="42685068" w:tentative="1">
      <w:start w:val="1"/>
      <w:numFmt w:val="decimal"/>
      <w:lvlText w:val="%7."/>
      <w:lvlJc w:val="left"/>
      <w:pPr>
        <w:ind w:left="5040" w:hanging="360"/>
      </w:pPr>
    </w:lvl>
    <w:lvl w:ilvl="7" w:tplc="42685068" w:tentative="1">
      <w:start w:val="1"/>
      <w:numFmt w:val="lowerLetter"/>
      <w:lvlText w:val="%8."/>
      <w:lvlJc w:val="left"/>
      <w:pPr>
        <w:ind w:left="5760" w:hanging="360"/>
      </w:pPr>
    </w:lvl>
    <w:lvl w:ilvl="8" w:tplc="42685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4">
    <w:multiLevelType w:val="hybridMultilevel"/>
    <w:lvl w:ilvl="0" w:tplc="85008133">
      <w:start w:val="1"/>
      <w:numFmt w:val="decimal"/>
      <w:lvlText w:val="%1."/>
      <w:lvlJc w:val="left"/>
      <w:pPr>
        <w:ind w:left="720" w:hanging="360"/>
      </w:pPr>
    </w:lvl>
    <w:lvl w:ilvl="1" w:tplc="85008133" w:tentative="1">
      <w:start w:val="1"/>
      <w:numFmt w:val="lowerLetter"/>
      <w:lvlText w:val="%2."/>
      <w:lvlJc w:val="left"/>
      <w:pPr>
        <w:ind w:left="1440" w:hanging="360"/>
      </w:pPr>
    </w:lvl>
    <w:lvl w:ilvl="2" w:tplc="85008133" w:tentative="1">
      <w:start w:val="1"/>
      <w:numFmt w:val="lowerRoman"/>
      <w:lvlText w:val="%3."/>
      <w:lvlJc w:val="right"/>
      <w:pPr>
        <w:ind w:left="2160" w:hanging="180"/>
      </w:pPr>
    </w:lvl>
    <w:lvl w:ilvl="3" w:tplc="85008133" w:tentative="1">
      <w:start w:val="1"/>
      <w:numFmt w:val="decimal"/>
      <w:lvlText w:val="%4."/>
      <w:lvlJc w:val="left"/>
      <w:pPr>
        <w:ind w:left="2880" w:hanging="360"/>
      </w:pPr>
    </w:lvl>
    <w:lvl w:ilvl="4" w:tplc="85008133" w:tentative="1">
      <w:start w:val="1"/>
      <w:numFmt w:val="lowerLetter"/>
      <w:lvlText w:val="%5."/>
      <w:lvlJc w:val="left"/>
      <w:pPr>
        <w:ind w:left="3600" w:hanging="360"/>
      </w:pPr>
    </w:lvl>
    <w:lvl w:ilvl="5" w:tplc="85008133" w:tentative="1">
      <w:start w:val="1"/>
      <w:numFmt w:val="lowerRoman"/>
      <w:lvlText w:val="%6."/>
      <w:lvlJc w:val="right"/>
      <w:pPr>
        <w:ind w:left="4320" w:hanging="180"/>
      </w:pPr>
    </w:lvl>
    <w:lvl w:ilvl="6" w:tplc="85008133" w:tentative="1">
      <w:start w:val="1"/>
      <w:numFmt w:val="decimal"/>
      <w:lvlText w:val="%7."/>
      <w:lvlJc w:val="left"/>
      <w:pPr>
        <w:ind w:left="5040" w:hanging="360"/>
      </w:pPr>
    </w:lvl>
    <w:lvl w:ilvl="7" w:tplc="85008133" w:tentative="1">
      <w:start w:val="1"/>
      <w:numFmt w:val="lowerLetter"/>
      <w:lvlText w:val="%8."/>
      <w:lvlJc w:val="left"/>
      <w:pPr>
        <w:ind w:left="5760" w:hanging="360"/>
      </w:pPr>
    </w:lvl>
    <w:lvl w:ilvl="8" w:tplc="85008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3">
    <w:multiLevelType w:val="hybridMultilevel"/>
    <w:lvl w:ilvl="0" w:tplc="44041715">
      <w:start w:val="1"/>
      <w:numFmt w:val="decimal"/>
      <w:lvlText w:val="%1."/>
      <w:lvlJc w:val="left"/>
      <w:pPr>
        <w:ind w:left="720" w:hanging="360"/>
      </w:pPr>
    </w:lvl>
    <w:lvl w:ilvl="1" w:tplc="44041715" w:tentative="1">
      <w:start w:val="1"/>
      <w:numFmt w:val="lowerLetter"/>
      <w:lvlText w:val="%2."/>
      <w:lvlJc w:val="left"/>
      <w:pPr>
        <w:ind w:left="1440" w:hanging="360"/>
      </w:pPr>
    </w:lvl>
    <w:lvl w:ilvl="2" w:tplc="44041715" w:tentative="1">
      <w:start w:val="1"/>
      <w:numFmt w:val="lowerRoman"/>
      <w:lvlText w:val="%3."/>
      <w:lvlJc w:val="right"/>
      <w:pPr>
        <w:ind w:left="2160" w:hanging="180"/>
      </w:pPr>
    </w:lvl>
    <w:lvl w:ilvl="3" w:tplc="44041715" w:tentative="1">
      <w:start w:val="1"/>
      <w:numFmt w:val="decimal"/>
      <w:lvlText w:val="%4."/>
      <w:lvlJc w:val="left"/>
      <w:pPr>
        <w:ind w:left="2880" w:hanging="360"/>
      </w:pPr>
    </w:lvl>
    <w:lvl w:ilvl="4" w:tplc="44041715" w:tentative="1">
      <w:start w:val="1"/>
      <w:numFmt w:val="lowerLetter"/>
      <w:lvlText w:val="%5."/>
      <w:lvlJc w:val="left"/>
      <w:pPr>
        <w:ind w:left="3600" w:hanging="360"/>
      </w:pPr>
    </w:lvl>
    <w:lvl w:ilvl="5" w:tplc="44041715" w:tentative="1">
      <w:start w:val="1"/>
      <w:numFmt w:val="lowerRoman"/>
      <w:lvlText w:val="%6."/>
      <w:lvlJc w:val="right"/>
      <w:pPr>
        <w:ind w:left="4320" w:hanging="180"/>
      </w:pPr>
    </w:lvl>
    <w:lvl w:ilvl="6" w:tplc="44041715" w:tentative="1">
      <w:start w:val="1"/>
      <w:numFmt w:val="decimal"/>
      <w:lvlText w:val="%7."/>
      <w:lvlJc w:val="left"/>
      <w:pPr>
        <w:ind w:left="5040" w:hanging="360"/>
      </w:pPr>
    </w:lvl>
    <w:lvl w:ilvl="7" w:tplc="44041715" w:tentative="1">
      <w:start w:val="1"/>
      <w:numFmt w:val="lowerLetter"/>
      <w:lvlText w:val="%8."/>
      <w:lvlJc w:val="left"/>
      <w:pPr>
        <w:ind w:left="5760" w:hanging="360"/>
      </w:pPr>
    </w:lvl>
    <w:lvl w:ilvl="8" w:tplc="44041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2">
    <w:multiLevelType w:val="hybridMultilevel"/>
    <w:lvl w:ilvl="0" w:tplc="50389899">
      <w:start w:val="1"/>
      <w:numFmt w:val="decimal"/>
      <w:lvlText w:val="%1."/>
      <w:lvlJc w:val="left"/>
      <w:pPr>
        <w:ind w:left="720" w:hanging="360"/>
      </w:pPr>
    </w:lvl>
    <w:lvl w:ilvl="1" w:tplc="50389899" w:tentative="1">
      <w:start w:val="1"/>
      <w:numFmt w:val="lowerLetter"/>
      <w:lvlText w:val="%2."/>
      <w:lvlJc w:val="left"/>
      <w:pPr>
        <w:ind w:left="1440" w:hanging="360"/>
      </w:pPr>
    </w:lvl>
    <w:lvl w:ilvl="2" w:tplc="50389899" w:tentative="1">
      <w:start w:val="1"/>
      <w:numFmt w:val="lowerRoman"/>
      <w:lvlText w:val="%3."/>
      <w:lvlJc w:val="right"/>
      <w:pPr>
        <w:ind w:left="2160" w:hanging="180"/>
      </w:pPr>
    </w:lvl>
    <w:lvl w:ilvl="3" w:tplc="50389899" w:tentative="1">
      <w:start w:val="1"/>
      <w:numFmt w:val="decimal"/>
      <w:lvlText w:val="%4."/>
      <w:lvlJc w:val="left"/>
      <w:pPr>
        <w:ind w:left="2880" w:hanging="360"/>
      </w:pPr>
    </w:lvl>
    <w:lvl w:ilvl="4" w:tplc="50389899" w:tentative="1">
      <w:start w:val="1"/>
      <w:numFmt w:val="lowerLetter"/>
      <w:lvlText w:val="%5."/>
      <w:lvlJc w:val="left"/>
      <w:pPr>
        <w:ind w:left="3600" w:hanging="360"/>
      </w:pPr>
    </w:lvl>
    <w:lvl w:ilvl="5" w:tplc="50389899" w:tentative="1">
      <w:start w:val="1"/>
      <w:numFmt w:val="lowerRoman"/>
      <w:lvlText w:val="%6."/>
      <w:lvlJc w:val="right"/>
      <w:pPr>
        <w:ind w:left="4320" w:hanging="180"/>
      </w:pPr>
    </w:lvl>
    <w:lvl w:ilvl="6" w:tplc="50389899" w:tentative="1">
      <w:start w:val="1"/>
      <w:numFmt w:val="decimal"/>
      <w:lvlText w:val="%7."/>
      <w:lvlJc w:val="left"/>
      <w:pPr>
        <w:ind w:left="5040" w:hanging="360"/>
      </w:pPr>
    </w:lvl>
    <w:lvl w:ilvl="7" w:tplc="50389899" w:tentative="1">
      <w:start w:val="1"/>
      <w:numFmt w:val="lowerLetter"/>
      <w:lvlText w:val="%8."/>
      <w:lvlJc w:val="left"/>
      <w:pPr>
        <w:ind w:left="5760" w:hanging="360"/>
      </w:pPr>
    </w:lvl>
    <w:lvl w:ilvl="8" w:tplc="50389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1">
    <w:multiLevelType w:val="hybridMultilevel"/>
    <w:lvl w:ilvl="0" w:tplc="80106446">
      <w:start w:val="1"/>
      <w:numFmt w:val="decimal"/>
      <w:lvlText w:val="%1."/>
      <w:lvlJc w:val="left"/>
      <w:pPr>
        <w:ind w:left="720" w:hanging="360"/>
      </w:pPr>
    </w:lvl>
    <w:lvl w:ilvl="1" w:tplc="80106446" w:tentative="1">
      <w:start w:val="1"/>
      <w:numFmt w:val="lowerLetter"/>
      <w:lvlText w:val="%2."/>
      <w:lvlJc w:val="left"/>
      <w:pPr>
        <w:ind w:left="1440" w:hanging="360"/>
      </w:pPr>
    </w:lvl>
    <w:lvl w:ilvl="2" w:tplc="80106446" w:tentative="1">
      <w:start w:val="1"/>
      <w:numFmt w:val="lowerRoman"/>
      <w:lvlText w:val="%3."/>
      <w:lvlJc w:val="right"/>
      <w:pPr>
        <w:ind w:left="2160" w:hanging="180"/>
      </w:pPr>
    </w:lvl>
    <w:lvl w:ilvl="3" w:tplc="80106446" w:tentative="1">
      <w:start w:val="1"/>
      <w:numFmt w:val="decimal"/>
      <w:lvlText w:val="%4."/>
      <w:lvlJc w:val="left"/>
      <w:pPr>
        <w:ind w:left="2880" w:hanging="360"/>
      </w:pPr>
    </w:lvl>
    <w:lvl w:ilvl="4" w:tplc="80106446" w:tentative="1">
      <w:start w:val="1"/>
      <w:numFmt w:val="lowerLetter"/>
      <w:lvlText w:val="%5."/>
      <w:lvlJc w:val="left"/>
      <w:pPr>
        <w:ind w:left="3600" w:hanging="360"/>
      </w:pPr>
    </w:lvl>
    <w:lvl w:ilvl="5" w:tplc="80106446" w:tentative="1">
      <w:start w:val="1"/>
      <w:numFmt w:val="lowerRoman"/>
      <w:lvlText w:val="%6."/>
      <w:lvlJc w:val="right"/>
      <w:pPr>
        <w:ind w:left="4320" w:hanging="180"/>
      </w:pPr>
    </w:lvl>
    <w:lvl w:ilvl="6" w:tplc="80106446" w:tentative="1">
      <w:start w:val="1"/>
      <w:numFmt w:val="decimal"/>
      <w:lvlText w:val="%7."/>
      <w:lvlJc w:val="left"/>
      <w:pPr>
        <w:ind w:left="5040" w:hanging="360"/>
      </w:pPr>
    </w:lvl>
    <w:lvl w:ilvl="7" w:tplc="80106446" w:tentative="1">
      <w:start w:val="1"/>
      <w:numFmt w:val="lowerLetter"/>
      <w:lvlText w:val="%8."/>
      <w:lvlJc w:val="left"/>
      <w:pPr>
        <w:ind w:left="5760" w:hanging="360"/>
      </w:pPr>
    </w:lvl>
    <w:lvl w:ilvl="8" w:tplc="80106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0">
    <w:multiLevelType w:val="hybridMultilevel"/>
    <w:lvl w:ilvl="0" w:tplc="45765393">
      <w:start w:val="1"/>
      <w:numFmt w:val="decimal"/>
      <w:lvlText w:val="%1."/>
      <w:lvlJc w:val="left"/>
      <w:pPr>
        <w:ind w:left="720" w:hanging="360"/>
      </w:pPr>
    </w:lvl>
    <w:lvl w:ilvl="1" w:tplc="45765393" w:tentative="1">
      <w:start w:val="1"/>
      <w:numFmt w:val="lowerLetter"/>
      <w:lvlText w:val="%2."/>
      <w:lvlJc w:val="left"/>
      <w:pPr>
        <w:ind w:left="1440" w:hanging="360"/>
      </w:pPr>
    </w:lvl>
    <w:lvl w:ilvl="2" w:tplc="45765393" w:tentative="1">
      <w:start w:val="1"/>
      <w:numFmt w:val="lowerRoman"/>
      <w:lvlText w:val="%3."/>
      <w:lvlJc w:val="right"/>
      <w:pPr>
        <w:ind w:left="2160" w:hanging="180"/>
      </w:pPr>
    </w:lvl>
    <w:lvl w:ilvl="3" w:tplc="45765393" w:tentative="1">
      <w:start w:val="1"/>
      <w:numFmt w:val="decimal"/>
      <w:lvlText w:val="%4."/>
      <w:lvlJc w:val="left"/>
      <w:pPr>
        <w:ind w:left="2880" w:hanging="360"/>
      </w:pPr>
    </w:lvl>
    <w:lvl w:ilvl="4" w:tplc="45765393" w:tentative="1">
      <w:start w:val="1"/>
      <w:numFmt w:val="lowerLetter"/>
      <w:lvlText w:val="%5."/>
      <w:lvlJc w:val="left"/>
      <w:pPr>
        <w:ind w:left="3600" w:hanging="360"/>
      </w:pPr>
    </w:lvl>
    <w:lvl w:ilvl="5" w:tplc="45765393" w:tentative="1">
      <w:start w:val="1"/>
      <w:numFmt w:val="lowerRoman"/>
      <w:lvlText w:val="%6."/>
      <w:lvlJc w:val="right"/>
      <w:pPr>
        <w:ind w:left="4320" w:hanging="180"/>
      </w:pPr>
    </w:lvl>
    <w:lvl w:ilvl="6" w:tplc="45765393" w:tentative="1">
      <w:start w:val="1"/>
      <w:numFmt w:val="decimal"/>
      <w:lvlText w:val="%7."/>
      <w:lvlJc w:val="left"/>
      <w:pPr>
        <w:ind w:left="5040" w:hanging="360"/>
      </w:pPr>
    </w:lvl>
    <w:lvl w:ilvl="7" w:tplc="45765393" w:tentative="1">
      <w:start w:val="1"/>
      <w:numFmt w:val="lowerLetter"/>
      <w:lvlText w:val="%8."/>
      <w:lvlJc w:val="left"/>
      <w:pPr>
        <w:ind w:left="5760" w:hanging="360"/>
      </w:pPr>
    </w:lvl>
    <w:lvl w:ilvl="8" w:tplc="45765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9">
    <w:multiLevelType w:val="hybridMultilevel"/>
    <w:lvl w:ilvl="0" w:tplc="64645339">
      <w:start w:val="1"/>
      <w:numFmt w:val="decimal"/>
      <w:lvlText w:val="%1."/>
      <w:lvlJc w:val="left"/>
      <w:pPr>
        <w:ind w:left="720" w:hanging="360"/>
      </w:pPr>
    </w:lvl>
    <w:lvl w:ilvl="1" w:tplc="64645339" w:tentative="1">
      <w:start w:val="1"/>
      <w:numFmt w:val="lowerLetter"/>
      <w:lvlText w:val="%2."/>
      <w:lvlJc w:val="left"/>
      <w:pPr>
        <w:ind w:left="1440" w:hanging="360"/>
      </w:pPr>
    </w:lvl>
    <w:lvl w:ilvl="2" w:tplc="64645339" w:tentative="1">
      <w:start w:val="1"/>
      <w:numFmt w:val="lowerRoman"/>
      <w:lvlText w:val="%3."/>
      <w:lvlJc w:val="right"/>
      <w:pPr>
        <w:ind w:left="2160" w:hanging="180"/>
      </w:pPr>
    </w:lvl>
    <w:lvl w:ilvl="3" w:tplc="64645339" w:tentative="1">
      <w:start w:val="1"/>
      <w:numFmt w:val="decimal"/>
      <w:lvlText w:val="%4."/>
      <w:lvlJc w:val="left"/>
      <w:pPr>
        <w:ind w:left="2880" w:hanging="360"/>
      </w:pPr>
    </w:lvl>
    <w:lvl w:ilvl="4" w:tplc="64645339" w:tentative="1">
      <w:start w:val="1"/>
      <w:numFmt w:val="lowerLetter"/>
      <w:lvlText w:val="%5."/>
      <w:lvlJc w:val="left"/>
      <w:pPr>
        <w:ind w:left="3600" w:hanging="360"/>
      </w:pPr>
    </w:lvl>
    <w:lvl w:ilvl="5" w:tplc="64645339" w:tentative="1">
      <w:start w:val="1"/>
      <w:numFmt w:val="lowerRoman"/>
      <w:lvlText w:val="%6."/>
      <w:lvlJc w:val="right"/>
      <w:pPr>
        <w:ind w:left="4320" w:hanging="180"/>
      </w:pPr>
    </w:lvl>
    <w:lvl w:ilvl="6" w:tplc="64645339" w:tentative="1">
      <w:start w:val="1"/>
      <w:numFmt w:val="decimal"/>
      <w:lvlText w:val="%7."/>
      <w:lvlJc w:val="left"/>
      <w:pPr>
        <w:ind w:left="5040" w:hanging="360"/>
      </w:pPr>
    </w:lvl>
    <w:lvl w:ilvl="7" w:tplc="64645339" w:tentative="1">
      <w:start w:val="1"/>
      <w:numFmt w:val="lowerLetter"/>
      <w:lvlText w:val="%8."/>
      <w:lvlJc w:val="left"/>
      <w:pPr>
        <w:ind w:left="5760" w:hanging="360"/>
      </w:pPr>
    </w:lvl>
    <w:lvl w:ilvl="8" w:tplc="64645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8">
    <w:multiLevelType w:val="hybridMultilevel"/>
    <w:lvl w:ilvl="0" w:tplc="61189229">
      <w:start w:val="1"/>
      <w:numFmt w:val="decimal"/>
      <w:lvlText w:val="%1."/>
      <w:lvlJc w:val="left"/>
      <w:pPr>
        <w:ind w:left="720" w:hanging="360"/>
      </w:pPr>
    </w:lvl>
    <w:lvl w:ilvl="1" w:tplc="61189229" w:tentative="1">
      <w:start w:val="1"/>
      <w:numFmt w:val="lowerLetter"/>
      <w:lvlText w:val="%2."/>
      <w:lvlJc w:val="left"/>
      <w:pPr>
        <w:ind w:left="1440" w:hanging="360"/>
      </w:pPr>
    </w:lvl>
    <w:lvl w:ilvl="2" w:tplc="61189229" w:tentative="1">
      <w:start w:val="1"/>
      <w:numFmt w:val="lowerRoman"/>
      <w:lvlText w:val="%3."/>
      <w:lvlJc w:val="right"/>
      <w:pPr>
        <w:ind w:left="2160" w:hanging="180"/>
      </w:pPr>
    </w:lvl>
    <w:lvl w:ilvl="3" w:tplc="61189229" w:tentative="1">
      <w:start w:val="1"/>
      <w:numFmt w:val="decimal"/>
      <w:lvlText w:val="%4."/>
      <w:lvlJc w:val="left"/>
      <w:pPr>
        <w:ind w:left="2880" w:hanging="360"/>
      </w:pPr>
    </w:lvl>
    <w:lvl w:ilvl="4" w:tplc="61189229" w:tentative="1">
      <w:start w:val="1"/>
      <w:numFmt w:val="lowerLetter"/>
      <w:lvlText w:val="%5."/>
      <w:lvlJc w:val="left"/>
      <w:pPr>
        <w:ind w:left="3600" w:hanging="360"/>
      </w:pPr>
    </w:lvl>
    <w:lvl w:ilvl="5" w:tplc="61189229" w:tentative="1">
      <w:start w:val="1"/>
      <w:numFmt w:val="lowerRoman"/>
      <w:lvlText w:val="%6."/>
      <w:lvlJc w:val="right"/>
      <w:pPr>
        <w:ind w:left="4320" w:hanging="180"/>
      </w:pPr>
    </w:lvl>
    <w:lvl w:ilvl="6" w:tplc="61189229" w:tentative="1">
      <w:start w:val="1"/>
      <w:numFmt w:val="decimal"/>
      <w:lvlText w:val="%7."/>
      <w:lvlJc w:val="left"/>
      <w:pPr>
        <w:ind w:left="5040" w:hanging="360"/>
      </w:pPr>
    </w:lvl>
    <w:lvl w:ilvl="7" w:tplc="61189229" w:tentative="1">
      <w:start w:val="1"/>
      <w:numFmt w:val="lowerLetter"/>
      <w:lvlText w:val="%8."/>
      <w:lvlJc w:val="left"/>
      <w:pPr>
        <w:ind w:left="5760" w:hanging="360"/>
      </w:pPr>
    </w:lvl>
    <w:lvl w:ilvl="8" w:tplc="61189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7">
    <w:multiLevelType w:val="hybridMultilevel"/>
    <w:lvl w:ilvl="0" w:tplc="86280097">
      <w:start w:val="1"/>
      <w:numFmt w:val="decimal"/>
      <w:lvlText w:val="%1."/>
      <w:lvlJc w:val="left"/>
      <w:pPr>
        <w:ind w:left="720" w:hanging="360"/>
      </w:pPr>
    </w:lvl>
    <w:lvl w:ilvl="1" w:tplc="86280097" w:tentative="1">
      <w:start w:val="1"/>
      <w:numFmt w:val="lowerLetter"/>
      <w:lvlText w:val="%2."/>
      <w:lvlJc w:val="left"/>
      <w:pPr>
        <w:ind w:left="1440" w:hanging="360"/>
      </w:pPr>
    </w:lvl>
    <w:lvl w:ilvl="2" w:tplc="86280097" w:tentative="1">
      <w:start w:val="1"/>
      <w:numFmt w:val="lowerRoman"/>
      <w:lvlText w:val="%3."/>
      <w:lvlJc w:val="right"/>
      <w:pPr>
        <w:ind w:left="2160" w:hanging="180"/>
      </w:pPr>
    </w:lvl>
    <w:lvl w:ilvl="3" w:tplc="86280097" w:tentative="1">
      <w:start w:val="1"/>
      <w:numFmt w:val="decimal"/>
      <w:lvlText w:val="%4."/>
      <w:lvlJc w:val="left"/>
      <w:pPr>
        <w:ind w:left="2880" w:hanging="360"/>
      </w:pPr>
    </w:lvl>
    <w:lvl w:ilvl="4" w:tplc="86280097" w:tentative="1">
      <w:start w:val="1"/>
      <w:numFmt w:val="lowerLetter"/>
      <w:lvlText w:val="%5."/>
      <w:lvlJc w:val="left"/>
      <w:pPr>
        <w:ind w:left="3600" w:hanging="360"/>
      </w:pPr>
    </w:lvl>
    <w:lvl w:ilvl="5" w:tplc="86280097" w:tentative="1">
      <w:start w:val="1"/>
      <w:numFmt w:val="lowerRoman"/>
      <w:lvlText w:val="%6."/>
      <w:lvlJc w:val="right"/>
      <w:pPr>
        <w:ind w:left="4320" w:hanging="180"/>
      </w:pPr>
    </w:lvl>
    <w:lvl w:ilvl="6" w:tplc="86280097" w:tentative="1">
      <w:start w:val="1"/>
      <w:numFmt w:val="decimal"/>
      <w:lvlText w:val="%7."/>
      <w:lvlJc w:val="left"/>
      <w:pPr>
        <w:ind w:left="5040" w:hanging="360"/>
      </w:pPr>
    </w:lvl>
    <w:lvl w:ilvl="7" w:tplc="86280097" w:tentative="1">
      <w:start w:val="1"/>
      <w:numFmt w:val="lowerLetter"/>
      <w:lvlText w:val="%8."/>
      <w:lvlJc w:val="left"/>
      <w:pPr>
        <w:ind w:left="5760" w:hanging="360"/>
      </w:pPr>
    </w:lvl>
    <w:lvl w:ilvl="8" w:tplc="86280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6">
    <w:multiLevelType w:val="hybridMultilevel"/>
    <w:lvl w:ilvl="0" w:tplc="68990173">
      <w:start w:val="1"/>
      <w:numFmt w:val="decimal"/>
      <w:lvlText w:val="%1."/>
      <w:lvlJc w:val="left"/>
      <w:pPr>
        <w:ind w:left="720" w:hanging="360"/>
      </w:pPr>
    </w:lvl>
    <w:lvl w:ilvl="1" w:tplc="68990173" w:tentative="1">
      <w:start w:val="1"/>
      <w:numFmt w:val="lowerLetter"/>
      <w:lvlText w:val="%2."/>
      <w:lvlJc w:val="left"/>
      <w:pPr>
        <w:ind w:left="1440" w:hanging="360"/>
      </w:pPr>
    </w:lvl>
    <w:lvl w:ilvl="2" w:tplc="68990173" w:tentative="1">
      <w:start w:val="1"/>
      <w:numFmt w:val="lowerRoman"/>
      <w:lvlText w:val="%3."/>
      <w:lvlJc w:val="right"/>
      <w:pPr>
        <w:ind w:left="2160" w:hanging="180"/>
      </w:pPr>
    </w:lvl>
    <w:lvl w:ilvl="3" w:tplc="68990173" w:tentative="1">
      <w:start w:val="1"/>
      <w:numFmt w:val="decimal"/>
      <w:lvlText w:val="%4."/>
      <w:lvlJc w:val="left"/>
      <w:pPr>
        <w:ind w:left="2880" w:hanging="360"/>
      </w:pPr>
    </w:lvl>
    <w:lvl w:ilvl="4" w:tplc="68990173" w:tentative="1">
      <w:start w:val="1"/>
      <w:numFmt w:val="lowerLetter"/>
      <w:lvlText w:val="%5."/>
      <w:lvlJc w:val="left"/>
      <w:pPr>
        <w:ind w:left="3600" w:hanging="360"/>
      </w:pPr>
    </w:lvl>
    <w:lvl w:ilvl="5" w:tplc="68990173" w:tentative="1">
      <w:start w:val="1"/>
      <w:numFmt w:val="lowerRoman"/>
      <w:lvlText w:val="%6."/>
      <w:lvlJc w:val="right"/>
      <w:pPr>
        <w:ind w:left="4320" w:hanging="180"/>
      </w:pPr>
    </w:lvl>
    <w:lvl w:ilvl="6" w:tplc="68990173" w:tentative="1">
      <w:start w:val="1"/>
      <w:numFmt w:val="decimal"/>
      <w:lvlText w:val="%7."/>
      <w:lvlJc w:val="left"/>
      <w:pPr>
        <w:ind w:left="5040" w:hanging="360"/>
      </w:pPr>
    </w:lvl>
    <w:lvl w:ilvl="7" w:tplc="68990173" w:tentative="1">
      <w:start w:val="1"/>
      <w:numFmt w:val="lowerLetter"/>
      <w:lvlText w:val="%8."/>
      <w:lvlJc w:val="left"/>
      <w:pPr>
        <w:ind w:left="5760" w:hanging="360"/>
      </w:pPr>
    </w:lvl>
    <w:lvl w:ilvl="8" w:tplc="68990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5">
    <w:multiLevelType w:val="hybridMultilevel"/>
    <w:lvl w:ilvl="0" w:tplc="63626475">
      <w:start w:val="1"/>
      <w:numFmt w:val="decimal"/>
      <w:lvlText w:val="%1."/>
      <w:lvlJc w:val="left"/>
      <w:pPr>
        <w:ind w:left="720" w:hanging="360"/>
      </w:pPr>
    </w:lvl>
    <w:lvl w:ilvl="1" w:tplc="63626475" w:tentative="1">
      <w:start w:val="1"/>
      <w:numFmt w:val="lowerLetter"/>
      <w:lvlText w:val="%2."/>
      <w:lvlJc w:val="left"/>
      <w:pPr>
        <w:ind w:left="1440" w:hanging="360"/>
      </w:pPr>
    </w:lvl>
    <w:lvl w:ilvl="2" w:tplc="63626475" w:tentative="1">
      <w:start w:val="1"/>
      <w:numFmt w:val="lowerRoman"/>
      <w:lvlText w:val="%3."/>
      <w:lvlJc w:val="right"/>
      <w:pPr>
        <w:ind w:left="2160" w:hanging="180"/>
      </w:pPr>
    </w:lvl>
    <w:lvl w:ilvl="3" w:tplc="63626475" w:tentative="1">
      <w:start w:val="1"/>
      <w:numFmt w:val="decimal"/>
      <w:lvlText w:val="%4."/>
      <w:lvlJc w:val="left"/>
      <w:pPr>
        <w:ind w:left="2880" w:hanging="360"/>
      </w:pPr>
    </w:lvl>
    <w:lvl w:ilvl="4" w:tplc="63626475" w:tentative="1">
      <w:start w:val="1"/>
      <w:numFmt w:val="lowerLetter"/>
      <w:lvlText w:val="%5."/>
      <w:lvlJc w:val="left"/>
      <w:pPr>
        <w:ind w:left="3600" w:hanging="360"/>
      </w:pPr>
    </w:lvl>
    <w:lvl w:ilvl="5" w:tplc="63626475" w:tentative="1">
      <w:start w:val="1"/>
      <w:numFmt w:val="lowerRoman"/>
      <w:lvlText w:val="%6."/>
      <w:lvlJc w:val="right"/>
      <w:pPr>
        <w:ind w:left="4320" w:hanging="180"/>
      </w:pPr>
    </w:lvl>
    <w:lvl w:ilvl="6" w:tplc="63626475" w:tentative="1">
      <w:start w:val="1"/>
      <w:numFmt w:val="decimal"/>
      <w:lvlText w:val="%7."/>
      <w:lvlJc w:val="left"/>
      <w:pPr>
        <w:ind w:left="5040" w:hanging="360"/>
      </w:pPr>
    </w:lvl>
    <w:lvl w:ilvl="7" w:tplc="63626475" w:tentative="1">
      <w:start w:val="1"/>
      <w:numFmt w:val="lowerLetter"/>
      <w:lvlText w:val="%8."/>
      <w:lvlJc w:val="left"/>
      <w:pPr>
        <w:ind w:left="5760" w:hanging="360"/>
      </w:pPr>
    </w:lvl>
    <w:lvl w:ilvl="8" w:tplc="63626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4">
    <w:multiLevelType w:val="hybridMultilevel"/>
    <w:lvl w:ilvl="0" w:tplc="13189694">
      <w:start w:val="1"/>
      <w:numFmt w:val="decimal"/>
      <w:lvlText w:val="%1."/>
      <w:lvlJc w:val="left"/>
      <w:pPr>
        <w:ind w:left="720" w:hanging="360"/>
      </w:pPr>
    </w:lvl>
    <w:lvl w:ilvl="1" w:tplc="13189694" w:tentative="1">
      <w:start w:val="1"/>
      <w:numFmt w:val="lowerLetter"/>
      <w:lvlText w:val="%2."/>
      <w:lvlJc w:val="left"/>
      <w:pPr>
        <w:ind w:left="1440" w:hanging="360"/>
      </w:pPr>
    </w:lvl>
    <w:lvl w:ilvl="2" w:tplc="13189694" w:tentative="1">
      <w:start w:val="1"/>
      <w:numFmt w:val="lowerRoman"/>
      <w:lvlText w:val="%3."/>
      <w:lvlJc w:val="right"/>
      <w:pPr>
        <w:ind w:left="2160" w:hanging="180"/>
      </w:pPr>
    </w:lvl>
    <w:lvl w:ilvl="3" w:tplc="13189694" w:tentative="1">
      <w:start w:val="1"/>
      <w:numFmt w:val="decimal"/>
      <w:lvlText w:val="%4."/>
      <w:lvlJc w:val="left"/>
      <w:pPr>
        <w:ind w:left="2880" w:hanging="360"/>
      </w:pPr>
    </w:lvl>
    <w:lvl w:ilvl="4" w:tplc="13189694" w:tentative="1">
      <w:start w:val="1"/>
      <w:numFmt w:val="lowerLetter"/>
      <w:lvlText w:val="%5."/>
      <w:lvlJc w:val="left"/>
      <w:pPr>
        <w:ind w:left="3600" w:hanging="360"/>
      </w:pPr>
    </w:lvl>
    <w:lvl w:ilvl="5" w:tplc="13189694" w:tentative="1">
      <w:start w:val="1"/>
      <w:numFmt w:val="lowerRoman"/>
      <w:lvlText w:val="%6."/>
      <w:lvlJc w:val="right"/>
      <w:pPr>
        <w:ind w:left="4320" w:hanging="180"/>
      </w:pPr>
    </w:lvl>
    <w:lvl w:ilvl="6" w:tplc="13189694" w:tentative="1">
      <w:start w:val="1"/>
      <w:numFmt w:val="decimal"/>
      <w:lvlText w:val="%7."/>
      <w:lvlJc w:val="left"/>
      <w:pPr>
        <w:ind w:left="5040" w:hanging="360"/>
      </w:pPr>
    </w:lvl>
    <w:lvl w:ilvl="7" w:tplc="13189694" w:tentative="1">
      <w:start w:val="1"/>
      <w:numFmt w:val="lowerLetter"/>
      <w:lvlText w:val="%8."/>
      <w:lvlJc w:val="left"/>
      <w:pPr>
        <w:ind w:left="5760" w:hanging="360"/>
      </w:pPr>
    </w:lvl>
    <w:lvl w:ilvl="8" w:tplc="13189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3">
    <w:multiLevelType w:val="hybridMultilevel"/>
    <w:lvl w:ilvl="0" w:tplc="31301216">
      <w:start w:val="1"/>
      <w:numFmt w:val="decimal"/>
      <w:lvlText w:val="%1."/>
      <w:lvlJc w:val="left"/>
      <w:pPr>
        <w:ind w:left="720" w:hanging="360"/>
      </w:pPr>
    </w:lvl>
    <w:lvl w:ilvl="1" w:tplc="31301216" w:tentative="1">
      <w:start w:val="1"/>
      <w:numFmt w:val="lowerLetter"/>
      <w:lvlText w:val="%2."/>
      <w:lvlJc w:val="left"/>
      <w:pPr>
        <w:ind w:left="1440" w:hanging="360"/>
      </w:pPr>
    </w:lvl>
    <w:lvl w:ilvl="2" w:tplc="31301216" w:tentative="1">
      <w:start w:val="1"/>
      <w:numFmt w:val="lowerRoman"/>
      <w:lvlText w:val="%3."/>
      <w:lvlJc w:val="right"/>
      <w:pPr>
        <w:ind w:left="2160" w:hanging="180"/>
      </w:pPr>
    </w:lvl>
    <w:lvl w:ilvl="3" w:tplc="31301216" w:tentative="1">
      <w:start w:val="1"/>
      <w:numFmt w:val="decimal"/>
      <w:lvlText w:val="%4."/>
      <w:lvlJc w:val="left"/>
      <w:pPr>
        <w:ind w:left="2880" w:hanging="360"/>
      </w:pPr>
    </w:lvl>
    <w:lvl w:ilvl="4" w:tplc="31301216" w:tentative="1">
      <w:start w:val="1"/>
      <w:numFmt w:val="lowerLetter"/>
      <w:lvlText w:val="%5."/>
      <w:lvlJc w:val="left"/>
      <w:pPr>
        <w:ind w:left="3600" w:hanging="360"/>
      </w:pPr>
    </w:lvl>
    <w:lvl w:ilvl="5" w:tplc="31301216" w:tentative="1">
      <w:start w:val="1"/>
      <w:numFmt w:val="lowerRoman"/>
      <w:lvlText w:val="%6."/>
      <w:lvlJc w:val="right"/>
      <w:pPr>
        <w:ind w:left="4320" w:hanging="180"/>
      </w:pPr>
    </w:lvl>
    <w:lvl w:ilvl="6" w:tplc="31301216" w:tentative="1">
      <w:start w:val="1"/>
      <w:numFmt w:val="decimal"/>
      <w:lvlText w:val="%7."/>
      <w:lvlJc w:val="left"/>
      <w:pPr>
        <w:ind w:left="5040" w:hanging="360"/>
      </w:pPr>
    </w:lvl>
    <w:lvl w:ilvl="7" w:tplc="31301216" w:tentative="1">
      <w:start w:val="1"/>
      <w:numFmt w:val="lowerLetter"/>
      <w:lvlText w:val="%8."/>
      <w:lvlJc w:val="left"/>
      <w:pPr>
        <w:ind w:left="5760" w:hanging="360"/>
      </w:pPr>
    </w:lvl>
    <w:lvl w:ilvl="8" w:tplc="31301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2">
    <w:multiLevelType w:val="hybridMultilevel"/>
    <w:lvl w:ilvl="0" w:tplc="81887665">
      <w:start w:val="1"/>
      <w:numFmt w:val="decimal"/>
      <w:lvlText w:val="%1."/>
      <w:lvlJc w:val="left"/>
      <w:pPr>
        <w:ind w:left="720" w:hanging="360"/>
      </w:pPr>
    </w:lvl>
    <w:lvl w:ilvl="1" w:tplc="81887665" w:tentative="1">
      <w:start w:val="1"/>
      <w:numFmt w:val="lowerLetter"/>
      <w:lvlText w:val="%2."/>
      <w:lvlJc w:val="left"/>
      <w:pPr>
        <w:ind w:left="1440" w:hanging="360"/>
      </w:pPr>
    </w:lvl>
    <w:lvl w:ilvl="2" w:tplc="81887665" w:tentative="1">
      <w:start w:val="1"/>
      <w:numFmt w:val="lowerRoman"/>
      <w:lvlText w:val="%3."/>
      <w:lvlJc w:val="right"/>
      <w:pPr>
        <w:ind w:left="2160" w:hanging="180"/>
      </w:pPr>
    </w:lvl>
    <w:lvl w:ilvl="3" w:tplc="81887665" w:tentative="1">
      <w:start w:val="1"/>
      <w:numFmt w:val="decimal"/>
      <w:lvlText w:val="%4."/>
      <w:lvlJc w:val="left"/>
      <w:pPr>
        <w:ind w:left="2880" w:hanging="360"/>
      </w:pPr>
    </w:lvl>
    <w:lvl w:ilvl="4" w:tplc="81887665" w:tentative="1">
      <w:start w:val="1"/>
      <w:numFmt w:val="lowerLetter"/>
      <w:lvlText w:val="%5."/>
      <w:lvlJc w:val="left"/>
      <w:pPr>
        <w:ind w:left="3600" w:hanging="360"/>
      </w:pPr>
    </w:lvl>
    <w:lvl w:ilvl="5" w:tplc="81887665" w:tentative="1">
      <w:start w:val="1"/>
      <w:numFmt w:val="lowerRoman"/>
      <w:lvlText w:val="%6."/>
      <w:lvlJc w:val="right"/>
      <w:pPr>
        <w:ind w:left="4320" w:hanging="180"/>
      </w:pPr>
    </w:lvl>
    <w:lvl w:ilvl="6" w:tplc="81887665" w:tentative="1">
      <w:start w:val="1"/>
      <w:numFmt w:val="decimal"/>
      <w:lvlText w:val="%7."/>
      <w:lvlJc w:val="left"/>
      <w:pPr>
        <w:ind w:left="5040" w:hanging="360"/>
      </w:pPr>
    </w:lvl>
    <w:lvl w:ilvl="7" w:tplc="81887665" w:tentative="1">
      <w:start w:val="1"/>
      <w:numFmt w:val="lowerLetter"/>
      <w:lvlText w:val="%8."/>
      <w:lvlJc w:val="left"/>
      <w:pPr>
        <w:ind w:left="5760" w:hanging="360"/>
      </w:pPr>
    </w:lvl>
    <w:lvl w:ilvl="8" w:tplc="81887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1">
    <w:multiLevelType w:val="hybridMultilevel"/>
    <w:lvl w:ilvl="0" w:tplc="97561837">
      <w:start w:val="1"/>
      <w:numFmt w:val="decimal"/>
      <w:lvlText w:val="%1."/>
      <w:lvlJc w:val="left"/>
      <w:pPr>
        <w:ind w:left="720" w:hanging="360"/>
      </w:pPr>
    </w:lvl>
    <w:lvl w:ilvl="1" w:tplc="97561837" w:tentative="1">
      <w:start w:val="1"/>
      <w:numFmt w:val="lowerLetter"/>
      <w:lvlText w:val="%2."/>
      <w:lvlJc w:val="left"/>
      <w:pPr>
        <w:ind w:left="1440" w:hanging="360"/>
      </w:pPr>
    </w:lvl>
    <w:lvl w:ilvl="2" w:tplc="97561837" w:tentative="1">
      <w:start w:val="1"/>
      <w:numFmt w:val="lowerRoman"/>
      <w:lvlText w:val="%3."/>
      <w:lvlJc w:val="right"/>
      <w:pPr>
        <w:ind w:left="2160" w:hanging="180"/>
      </w:pPr>
    </w:lvl>
    <w:lvl w:ilvl="3" w:tplc="97561837" w:tentative="1">
      <w:start w:val="1"/>
      <w:numFmt w:val="decimal"/>
      <w:lvlText w:val="%4."/>
      <w:lvlJc w:val="left"/>
      <w:pPr>
        <w:ind w:left="2880" w:hanging="360"/>
      </w:pPr>
    </w:lvl>
    <w:lvl w:ilvl="4" w:tplc="97561837" w:tentative="1">
      <w:start w:val="1"/>
      <w:numFmt w:val="lowerLetter"/>
      <w:lvlText w:val="%5."/>
      <w:lvlJc w:val="left"/>
      <w:pPr>
        <w:ind w:left="3600" w:hanging="360"/>
      </w:pPr>
    </w:lvl>
    <w:lvl w:ilvl="5" w:tplc="97561837" w:tentative="1">
      <w:start w:val="1"/>
      <w:numFmt w:val="lowerRoman"/>
      <w:lvlText w:val="%6."/>
      <w:lvlJc w:val="right"/>
      <w:pPr>
        <w:ind w:left="4320" w:hanging="180"/>
      </w:pPr>
    </w:lvl>
    <w:lvl w:ilvl="6" w:tplc="97561837" w:tentative="1">
      <w:start w:val="1"/>
      <w:numFmt w:val="decimal"/>
      <w:lvlText w:val="%7."/>
      <w:lvlJc w:val="left"/>
      <w:pPr>
        <w:ind w:left="5040" w:hanging="360"/>
      </w:pPr>
    </w:lvl>
    <w:lvl w:ilvl="7" w:tplc="97561837" w:tentative="1">
      <w:start w:val="1"/>
      <w:numFmt w:val="lowerLetter"/>
      <w:lvlText w:val="%8."/>
      <w:lvlJc w:val="left"/>
      <w:pPr>
        <w:ind w:left="5760" w:hanging="360"/>
      </w:pPr>
    </w:lvl>
    <w:lvl w:ilvl="8" w:tplc="97561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0">
    <w:multiLevelType w:val="hybridMultilevel"/>
    <w:lvl w:ilvl="0" w:tplc="62442488">
      <w:start w:val="1"/>
      <w:numFmt w:val="decimal"/>
      <w:lvlText w:val="%1."/>
      <w:lvlJc w:val="left"/>
      <w:pPr>
        <w:ind w:left="720" w:hanging="360"/>
      </w:pPr>
    </w:lvl>
    <w:lvl w:ilvl="1" w:tplc="62442488" w:tentative="1">
      <w:start w:val="1"/>
      <w:numFmt w:val="lowerLetter"/>
      <w:lvlText w:val="%2."/>
      <w:lvlJc w:val="left"/>
      <w:pPr>
        <w:ind w:left="1440" w:hanging="360"/>
      </w:pPr>
    </w:lvl>
    <w:lvl w:ilvl="2" w:tplc="62442488" w:tentative="1">
      <w:start w:val="1"/>
      <w:numFmt w:val="lowerRoman"/>
      <w:lvlText w:val="%3."/>
      <w:lvlJc w:val="right"/>
      <w:pPr>
        <w:ind w:left="2160" w:hanging="180"/>
      </w:pPr>
    </w:lvl>
    <w:lvl w:ilvl="3" w:tplc="62442488" w:tentative="1">
      <w:start w:val="1"/>
      <w:numFmt w:val="decimal"/>
      <w:lvlText w:val="%4."/>
      <w:lvlJc w:val="left"/>
      <w:pPr>
        <w:ind w:left="2880" w:hanging="360"/>
      </w:pPr>
    </w:lvl>
    <w:lvl w:ilvl="4" w:tplc="62442488" w:tentative="1">
      <w:start w:val="1"/>
      <w:numFmt w:val="lowerLetter"/>
      <w:lvlText w:val="%5."/>
      <w:lvlJc w:val="left"/>
      <w:pPr>
        <w:ind w:left="3600" w:hanging="360"/>
      </w:pPr>
    </w:lvl>
    <w:lvl w:ilvl="5" w:tplc="62442488" w:tentative="1">
      <w:start w:val="1"/>
      <w:numFmt w:val="lowerRoman"/>
      <w:lvlText w:val="%6."/>
      <w:lvlJc w:val="right"/>
      <w:pPr>
        <w:ind w:left="4320" w:hanging="180"/>
      </w:pPr>
    </w:lvl>
    <w:lvl w:ilvl="6" w:tplc="62442488" w:tentative="1">
      <w:start w:val="1"/>
      <w:numFmt w:val="decimal"/>
      <w:lvlText w:val="%7."/>
      <w:lvlJc w:val="left"/>
      <w:pPr>
        <w:ind w:left="5040" w:hanging="360"/>
      </w:pPr>
    </w:lvl>
    <w:lvl w:ilvl="7" w:tplc="62442488" w:tentative="1">
      <w:start w:val="1"/>
      <w:numFmt w:val="lowerLetter"/>
      <w:lvlText w:val="%8."/>
      <w:lvlJc w:val="left"/>
      <w:pPr>
        <w:ind w:left="5760" w:hanging="360"/>
      </w:pPr>
    </w:lvl>
    <w:lvl w:ilvl="8" w:tplc="62442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9">
    <w:multiLevelType w:val="hybridMultilevel"/>
    <w:lvl w:ilvl="0" w:tplc="60281365">
      <w:start w:val="1"/>
      <w:numFmt w:val="decimal"/>
      <w:lvlText w:val="%1."/>
      <w:lvlJc w:val="left"/>
      <w:pPr>
        <w:ind w:left="720" w:hanging="360"/>
      </w:pPr>
    </w:lvl>
    <w:lvl w:ilvl="1" w:tplc="60281365" w:tentative="1">
      <w:start w:val="1"/>
      <w:numFmt w:val="lowerLetter"/>
      <w:lvlText w:val="%2."/>
      <w:lvlJc w:val="left"/>
      <w:pPr>
        <w:ind w:left="1440" w:hanging="360"/>
      </w:pPr>
    </w:lvl>
    <w:lvl w:ilvl="2" w:tplc="60281365" w:tentative="1">
      <w:start w:val="1"/>
      <w:numFmt w:val="lowerRoman"/>
      <w:lvlText w:val="%3."/>
      <w:lvlJc w:val="right"/>
      <w:pPr>
        <w:ind w:left="2160" w:hanging="180"/>
      </w:pPr>
    </w:lvl>
    <w:lvl w:ilvl="3" w:tplc="60281365" w:tentative="1">
      <w:start w:val="1"/>
      <w:numFmt w:val="decimal"/>
      <w:lvlText w:val="%4."/>
      <w:lvlJc w:val="left"/>
      <w:pPr>
        <w:ind w:left="2880" w:hanging="360"/>
      </w:pPr>
    </w:lvl>
    <w:lvl w:ilvl="4" w:tplc="60281365" w:tentative="1">
      <w:start w:val="1"/>
      <w:numFmt w:val="lowerLetter"/>
      <w:lvlText w:val="%5."/>
      <w:lvlJc w:val="left"/>
      <w:pPr>
        <w:ind w:left="3600" w:hanging="360"/>
      </w:pPr>
    </w:lvl>
    <w:lvl w:ilvl="5" w:tplc="60281365" w:tentative="1">
      <w:start w:val="1"/>
      <w:numFmt w:val="lowerRoman"/>
      <w:lvlText w:val="%6."/>
      <w:lvlJc w:val="right"/>
      <w:pPr>
        <w:ind w:left="4320" w:hanging="180"/>
      </w:pPr>
    </w:lvl>
    <w:lvl w:ilvl="6" w:tplc="60281365" w:tentative="1">
      <w:start w:val="1"/>
      <w:numFmt w:val="decimal"/>
      <w:lvlText w:val="%7."/>
      <w:lvlJc w:val="left"/>
      <w:pPr>
        <w:ind w:left="5040" w:hanging="360"/>
      </w:pPr>
    </w:lvl>
    <w:lvl w:ilvl="7" w:tplc="60281365" w:tentative="1">
      <w:start w:val="1"/>
      <w:numFmt w:val="lowerLetter"/>
      <w:lvlText w:val="%8."/>
      <w:lvlJc w:val="left"/>
      <w:pPr>
        <w:ind w:left="5760" w:hanging="360"/>
      </w:pPr>
    </w:lvl>
    <w:lvl w:ilvl="8" w:tplc="60281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8">
    <w:multiLevelType w:val="hybridMultilevel"/>
    <w:lvl w:ilvl="0" w:tplc="24494384">
      <w:start w:val="1"/>
      <w:numFmt w:val="decimal"/>
      <w:lvlText w:val="%1."/>
      <w:lvlJc w:val="left"/>
      <w:pPr>
        <w:ind w:left="720" w:hanging="360"/>
      </w:pPr>
    </w:lvl>
    <w:lvl w:ilvl="1" w:tplc="24494384" w:tentative="1">
      <w:start w:val="1"/>
      <w:numFmt w:val="lowerLetter"/>
      <w:lvlText w:val="%2."/>
      <w:lvlJc w:val="left"/>
      <w:pPr>
        <w:ind w:left="1440" w:hanging="360"/>
      </w:pPr>
    </w:lvl>
    <w:lvl w:ilvl="2" w:tplc="24494384" w:tentative="1">
      <w:start w:val="1"/>
      <w:numFmt w:val="lowerRoman"/>
      <w:lvlText w:val="%3."/>
      <w:lvlJc w:val="right"/>
      <w:pPr>
        <w:ind w:left="2160" w:hanging="180"/>
      </w:pPr>
    </w:lvl>
    <w:lvl w:ilvl="3" w:tplc="24494384" w:tentative="1">
      <w:start w:val="1"/>
      <w:numFmt w:val="decimal"/>
      <w:lvlText w:val="%4."/>
      <w:lvlJc w:val="left"/>
      <w:pPr>
        <w:ind w:left="2880" w:hanging="360"/>
      </w:pPr>
    </w:lvl>
    <w:lvl w:ilvl="4" w:tplc="24494384" w:tentative="1">
      <w:start w:val="1"/>
      <w:numFmt w:val="lowerLetter"/>
      <w:lvlText w:val="%5."/>
      <w:lvlJc w:val="left"/>
      <w:pPr>
        <w:ind w:left="3600" w:hanging="360"/>
      </w:pPr>
    </w:lvl>
    <w:lvl w:ilvl="5" w:tplc="24494384" w:tentative="1">
      <w:start w:val="1"/>
      <w:numFmt w:val="lowerRoman"/>
      <w:lvlText w:val="%6."/>
      <w:lvlJc w:val="right"/>
      <w:pPr>
        <w:ind w:left="4320" w:hanging="180"/>
      </w:pPr>
    </w:lvl>
    <w:lvl w:ilvl="6" w:tplc="24494384" w:tentative="1">
      <w:start w:val="1"/>
      <w:numFmt w:val="decimal"/>
      <w:lvlText w:val="%7."/>
      <w:lvlJc w:val="left"/>
      <w:pPr>
        <w:ind w:left="5040" w:hanging="360"/>
      </w:pPr>
    </w:lvl>
    <w:lvl w:ilvl="7" w:tplc="24494384" w:tentative="1">
      <w:start w:val="1"/>
      <w:numFmt w:val="lowerLetter"/>
      <w:lvlText w:val="%8."/>
      <w:lvlJc w:val="left"/>
      <w:pPr>
        <w:ind w:left="5760" w:hanging="360"/>
      </w:pPr>
    </w:lvl>
    <w:lvl w:ilvl="8" w:tplc="24494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7">
    <w:multiLevelType w:val="hybridMultilevel"/>
    <w:lvl w:ilvl="0" w:tplc="90612427">
      <w:start w:val="1"/>
      <w:numFmt w:val="decimal"/>
      <w:lvlText w:val="%1."/>
      <w:lvlJc w:val="left"/>
      <w:pPr>
        <w:ind w:left="720" w:hanging="360"/>
      </w:pPr>
    </w:lvl>
    <w:lvl w:ilvl="1" w:tplc="90612427" w:tentative="1">
      <w:start w:val="1"/>
      <w:numFmt w:val="lowerLetter"/>
      <w:lvlText w:val="%2."/>
      <w:lvlJc w:val="left"/>
      <w:pPr>
        <w:ind w:left="1440" w:hanging="360"/>
      </w:pPr>
    </w:lvl>
    <w:lvl w:ilvl="2" w:tplc="90612427" w:tentative="1">
      <w:start w:val="1"/>
      <w:numFmt w:val="lowerRoman"/>
      <w:lvlText w:val="%3."/>
      <w:lvlJc w:val="right"/>
      <w:pPr>
        <w:ind w:left="2160" w:hanging="180"/>
      </w:pPr>
    </w:lvl>
    <w:lvl w:ilvl="3" w:tplc="90612427" w:tentative="1">
      <w:start w:val="1"/>
      <w:numFmt w:val="decimal"/>
      <w:lvlText w:val="%4."/>
      <w:lvlJc w:val="left"/>
      <w:pPr>
        <w:ind w:left="2880" w:hanging="360"/>
      </w:pPr>
    </w:lvl>
    <w:lvl w:ilvl="4" w:tplc="90612427" w:tentative="1">
      <w:start w:val="1"/>
      <w:numFmt w:val="lowerLetter"/>
      <w:lvlText w:val="%5."/>
      <w:lvlJc w:val="left"/>
      <w:pPr>
        <w:ind w:left="3600" w:hanging="360"/>
      </w:pPr>
    </w:lvl>
    <w:lvl w:ilvl="5" w:tplc="90612427" w:tentative="1">
      <w:start w:val="1"/>
      <w:numFmt w:val="lowerRoman"/>
      <w:lvlText w:val="%6."/>
      <w:lvlJc w:val="right"/>
      <w:pPr>
        <w:ind w:left="4320" w:hanging="180"/>
      </w:pPr>
    </w:lvl>
    <w:lvl w:ilvl="6" w:tplc="90612427" w:tentative="1">
      <w:start w:val="1"/>
      <w:numFmt w:val="decimal"/>
      <w:lvlText w:val="%7."/>
      <w:lvlJc w:val="left"/>
      <w:pPr>
        <w:ind w:left="5040" w:hanging="360"/>
      </w:pPr>
    </w:lvl>
    <w:lvl w:ilvl="7" w:tplc="90612427" w:tentative="1">
      <w:start w:val="1"/>
      <w:numFmt w:val="lowerLetter"/>
      <w:lvlText w:val="%8."/>
      <w:lvlJc w:val="left"/>
      <w:pPr>
        <w:ind w:left="5760" w:hanging="360"/>
      </w:pPr>
    </w:lvl>
    <w:lvl w:ilvl="8" w:tplc="90612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6">
    <w:multiLevelType w:val="hybridMultilevel"/>
    <w:lvl w:ilvl="0" w:tplc="45941072">
      <w:start w:val="1"/>
      <w:numFmt w:val="decimal"/>
      <w:lvlText w:val="%1."/>
      <w:lvlJc w:val="left"/>
      <w:pPr>
        <w:ind w:left="720" w:hanging="360"/>
      </w:pPr>
    </w:lvl>
    <w:lvl w:ilvl="1" w:tplc="45941072" w:tentative="1">
      <w:start w:val="1"/>
      <w:numFmt w:val="lowerLetter"/>
      <w:lvlText w:val="%2."/>
      <w:lvlJc w:val="left"/>
      <w:pPr>
        <w:ind w:left="1440" w:hanging="360"/>
      </w:pPr>
    </w:lvl>
    <w:lvl w:ilvl="2" w:tplc="45941072" w:tentative="1">
      <w:start w:val="1"/>
      <w:numFmt w:val="lowerRoman"/>
      <w:lvlText w:val="%3."/>
      <w:lvlJc w:val="right"/>
      <w:pPr>
        <w:ind w:left="2160" w:hanging="180"/>
      </w:pPr>
    </w:lvl>
    <w:lvl w:ilvl="3" w:tplc="45941072" w:tentative="1">
      <w:start w:val="1"/>
      <w:numFmt w:val="decimal"/>
      <w:lvlText w:val="%4."/>
      <w:lvlJc w:val="left"/>
      <w:pPr>
        <w:ind w:left="2880" w:hanging="360"/>
      </w:pPr>
    </w:lvl>
    <w:lvl w:ilvl="4" w:tplc="45941072" w:tentative="1">
      <w:start w:val="1"/>
      <w:numFmt w:val="lowerLetter"/>
      <w:lvlText w:val="%5."/>
      <w:lvlJc w:val="left"/>
      <w:pPr>
        <w:ind w:left="3600" w:hanging="360"/>
      </w:pPr>
    </w:lvl>
    <w:lvl w:ilvl="5" w:tplc="45941072" w:tentative="1">
      <w:start w:val="1"/>
      <w:numFmt w:val="lowerRoman"/>
      <w:lvlText w:val="%6."/>
      <w:lvlJc w:val="right"/>
      <w:pPr>
        <w:ind w:left="4320" w:hanging="180"/>
      </w:pPr>
    </w:lvl>
    <w:lvl w:ilvl="6" w:tplc="45941072" w:tentative="1">
      <w:start w:val="1"/>
      <w:numFmt w:val="decimal"/>
      <w:lvlText w:val="%7."/>
      <w:lvlJc w:val="left"/>
      <w:pPr>
        <w:ind w:left="5040" w:hanging="360"/>
      </w:pPr>
    </w:lvl>
    <w:lvl w:ilvl="7" w:tplc="45941072" w:tentative="1">
      <w:start w:val="1"/>
      <w:numFmt w:val="lowerLetter"/>
      <w:lvlText w:val="%8."/>
      <w:lvlJc w:val="left"/>
      <w:pPr>
        <w:ind w:left="5760" w:hanging="360"/>
      </w:pPr>
    </w:lvl>
    <w:lvl w:ilvl="8" w:tplc="45941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5">
    <w:multiLevelType w:val="hybridMultilevel"/>
    <w:lvl w:ilvl="0" w:tplc="78496883">
      <w:start w:val="1"/>
      <w:numFmt w:val="decimal"/>
      <w:lvlText w:val="%1."/>
      <w:lvlJc w:val="left"/>
      <w:pPr>
        <w:ind w:left="720" w:hanging="360"/>
      </w:pPr>
    </w:lvl>
    <w:lvl w:ilvl="1" w:tplc="78496883" w:tentative="1">
      <w:start w:val="1"/>
      <w:numFmt w:val="lowerLetter"/>
      <w:lvlText w:val="%2."/>
      <w:lvlJc w:val="left"/>
      <w:pPr>
        <w:ind w:left="1440" w:hanging="360"/>
      </w:pPr>
    </w:lvl>
    <w:lvl w:ilvl="2" w:tplc="78496883" w:tentative="1">
      <w:start w:val="1"/>
      <w:numFmt w:val="lowerRoman"/>
      <w:lvlText w:val="%3."/>
      <w:lvlJc w:val="right"/>
      <w:pPr>
        <w:ind w:left="2160" w:hanging="180"/>
      </w:pPr>
    </w:lvl>
    <w:lvl w:ilvl="3" w:tplc="78496883" w:tentative="1">
      <w:start w:val="1"/>
      <w:numFmt w:val="decimal"/>
      <w:lvlText w:val="%4."/>
      <w:lvlJc w:val="left"/>
      <w:pPr>
        <w:ind w:left="2880" w:hanging="360"/>
      </w:pPr>
    </w:lvl>
    <w:lvl w:ilvl="4" w:tplc="78496883" w:tentative="1">
      <w:start w:val="1"/>
      <w:numFmt w:val="lowerLetter"/>
      <w:lvlText w:val="%5."/>
      <w:lvlJc w:val="left"/>
      <w:pPr>
        <w:ind w:left="3600" w:hanging="360"/>
      </w:pPr>
    </w:lvl>
    <w:lvl w:ilvl="5" w:tplc="78496883" w:tentative="1">
      <w:start w:val="1"/>
      <w:numFmt w:val="lowerRoman"/>
      <w:lvlText w:val="%6."/>
      <w:lvlJc w:val="right"/>
      <w:pPr>
        <w:ind w:left="4320" w:hanging="180"/>
      </w:pPr>
    </w:lvl>
    <w:lvl w:ilvl="6" w:tplc="78496883" w:tentative="1">
      <w:start w:val="1"/>
      <w:numFmt w:val="decimal"/>
      <w:lvlText w:val="%7."/>
      <w:lvlJc w:val="left"/>
      <w:pPr>
        <w:ind w:left="5040" w:hanging="360"/>
      </w:pPr>
    </w:lvl>
    <w:lvl w:ilvl="7" w:tplc="78496883" w:tentative="1">
      <w:start w:val="1"/>
      <w:numFmt w:val="lowerLetter"/>
      <w:lvlText w:val="%8."/>
      <w:lvlJc w:val="left"/>
      <w:pPr>
        <w:ind w:left="5760" w:hanging="360"/>
      </w:pPr>
    </w:lvl>
    <w:lvl w:ilvl="8" w:tplc="78496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4">
    <w:multiLevelType w:val="hybridMultilevel"/>
    <w:lvl w:ilvl="0" w:tplc="31433257">
      <w:start w:val="1"/>
      <w:numFmt w:val="decimal"/>
      <w:lvlText w:val="%1."/>
      <w:lvlJc w:val="left"/>
      <w:pPr>
        <w:ind w:left="720" w:hanging="360"/>
      </w:pPr>
    </w:lvl>
    <w:lvl w:ilvl="1" w:tplc="31433257" w:tentative="1">
      <w:start w:val="1"/>
      <w:numFmt w:val="lowerLetter"/>
      <w:lvlText w:val="%2."/>
      <w:lvlJc w:val="left"/>
      <w:pPr>
        <w:ind w:left="1440" w:hanging="360"/>
      </w:pPr>
    </w:lvl>
    <w:lvl w:ilvl="2" w:tplc="31433257" w:tentative="1">
      <w:start w:val="1"/>
      <w:numFmt w:val="lowerRoman"/>
      <w:lvlText w:val="%3."/>
      <w:lvlJc w:val="right"/>
      <w:pPr>
        <w:ind w:left="2160" w:hanging="180"/>
      </w:pPr>
    </w:lvl>
    <w:lvl w:ilvl="3" w:tplc="31433257" w:tentative="1">
      <w:start w:val="1"/>
      <w:numFmt w:val="decimal"/>
      <w:lvlText w:val="%4."/>
      <w:lvlJc w:val="left"/>
      <w:pPr>
        <w:ind w:left="2880" w:hanging="360"/>
      </w:pPr>
    </w:lvl>
    <w:lvl w:ilvl="4" w:tplc="31433257" w:tentative="1">
      <w:start w:val="1"/>
      <w:numFmt w:val="lowerLetter"/>
      <w:lvlText w:val="%5."/>
      <w:lvlJc w:val="left"/>
      <w:pPr>
        <w:ind w:left="3600" w:hanging="360"/>
      </w:pPr>
    </w:lvl>
    <w:lvl w:ilvl="5" w:tplc="31433257" w:tentative="1">
      <w:start w:val="1"/>
      <w:numFmt w:val="lowerRoman"/>
      <w:lvlText w:val="%6."/>
      <w:lvlJc w:val="right"/>
      <w:pPr>
        <w:ind w:left="4320" w:hanging="180"/>
      </w:pPr>
    </w:lvl>
    <w:lvl w:ilvl="6" w:tplc="31433257" w:tentative="1">
      <w:start w:val="1"/>
      <w:numFmt w:val="decimal"/>
      <w:lvlText w:val="%7."/>
      <w:lvlJc w:val="left"/>
      <w:pPr>
        <w:ind w:left="5040" w:hanging="360"/>
      </w:pPr>
    </w:lvl>
    <w:lvl w:ilvl="7" w:tplc="31433257" w:tentative="1">
      <w:start w:val="1"/>
      <w:numFmt w:val="lowerLetter"/>
      <w:lvlText w:val="%8."/>
      <w:lvlJc w:val="left"/>
      <w:pPr>
        <w:ind w:left="5760" w:hanging="360"/>
      </w:pPr>
    </w:lvl>
    <w:lvl w:ilvl="8" w:tplc="31433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3">
    <w:multiLevelType w:val="hybridMultilevel"/>
    <w:lvl w:ilvl="0" w:tplc="81069213">
      <w:start w:val="1"/>
      <w:numFmt w:val="decimal"/>
      <w:lvlText w:val="%1."/>
      <w:lvlJc w:val="left"/>
      <w:pPr>
        <w:ind w:left="720" w:hanging="360"/>
      </w:pPr>
    </w:lvl>
    <w:lvl w:ilvl="1" w:tplc="81069213" w:tentative="1">
      <w:start w:val="1"/>
      <w:numFmt w:val="lowerLetter"/>
      <w:lvlText w:val="%2."/>
      <w:lvlJc w:val="left"/>
      <w:pPr>
        <w:ind w:left="1440" w:hanging="360"/>
      </w:pPr>
    </w:lvl>
    <w:lvl w:ilvl="2" w:tplc="81069213" w:tentative="1">
      <w:start w:val="1"/>
      <w:numFmt w:val="lowerRoman"/>
      <w:lvlText w:val="%3."/>
      <w:lvlJc w:val="right"/>
      <w:pPr>
        <w:ind w:left="2160" w:hanging="180"/>
      </w:pPr>
    </w:lvl>
    <w:lvl w:ilvl="3" w:tplc="81069213" w:tentative="1">
      <w:start w:val="1"/>
      <w:numFmt w:val="decimal"/>
      <w:lvlText w:val="%4."/>
      <w:lvlJc w:val="left"/>
      <w:pPr>
        <w:ind w:left="2880" w:hanging="360"/>
      </w:pPr>
    </w:lvl>
    <w:lvl w:ilvl="4" w:tplc="81069213" w:tentative="1">
      <w:start w:val="1"/>
      <w:numFmt w:val="lowerLetter"/>
      <w:lvlText w:val="%5."/>
      <w:lvlJc w:val="left"/>
      <w:pPr>
        <w:ind w:left="3600" w:hanging="360"/>
      </w:pPr>
    </w:lvl>
    <w:lvl w:ilvl="5" w:tplc="81069213" w:tentative="1">
      <w:start w:val="1"/>
      <w:numFmt w:val="lowerRoman"/>
      <w:lvlText w:val="%6."/>
      <w:lvlJc w:val="right"/>
      <w:pPr>
        <w:ind w:left="4320" w:hanging="180"/>
      </w:pPr>
    </w:lvl>
    <w:lvl w:ilvl="6" w:tplc="81069213" w:tentative="1">
      <w:start w:val="1"/>
      <w:numFmt w:val="decimal"/>
      <w:lvlText w:val="%7."/>
      <w:lvlJc w:val="left"/>
      <w:pPr>
        <w:ind w:left="5040" w:hanging="360"/>
      </w:pPr>
    </w:lvl>
    <w:lvl w:ilvl="7" w:tplc="81069213" w:tentative="1">
      <w:start w:val="1"/>
      <w:numFmt w:val="lowerLetter"/>
      <w:lvlText w:val="%8."/>
      <w:lvlJc w:val="left"/>
      <w:pPr>
        <w:ind w:left="5760" w:hanging="360"/>
      </w:pPr>
    </w:lvl>
    <w:lvl w:ilvl="8" w:tplc="81069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2">
    <w:multiLevelType w:val="hybridMultilevel"/>
    <w:lvl w:ilvl="0" w:tplc="74982869">
      <w:start w:val="1"/>
      <w:numFmt w:val="decimal"/>
      <w:lvlText w:val="%1."/>
      <w:lvlJc w:val="left"/>
      <w:pPr>
        <w:ind w:left="720" w:hanging="360"/>
      </w:pPr>
    </w:lvl>
    <w:lvl w:ilvl="1" w:tplc="74982869" w:tentative="1">
      <w:start w:val="1"/>
      <w:numFmt w:val="lowerLetter"/>
      <w:lvlText w:val="%2."/>
      <w:lvlJc w:val="left"/>
      <w:pPr>
        <w:ind w:left="1440" w:hanging="360"/>
      </w:pPr>
    </w:lvl>
    <w:lvl w:ilvl="2" w:tplc="74982869" w:tentative="1">
      <w:start w:val="1"/>
      <w:numFmt w:val="lowerRoman"/>
      <w:lvlText w:val="%3."/>
      <w:lvlJc w:val="right"/>
      <w:pPr>
        <w:ind w:left="2160" w:hanging="180"/>
      </w:pPr>
    </w:lvl>
    <w:lvl w:ilvl="3" w:tplc="74982869" w:tentative="1">
      <w:start w:val="1"/>
      <w:numFmt w:val="decimal"/>
      <w:lvlText w:val="%4."/>
      <w:lvlJc w:val="left"/>
      <w:pPr>
        <w:ind w:left="2880" w:hanging="360"/>
      </w:pPr>
    </w:lvl>
    <w:lvl w:ilvl="4" w:tplc="74982869" w:tentative="1">
      <w:start w:val="1"/>
      <w:numFmt w:val="lowerLetter"/>
      <w:lvlText w:val="%5."/>
      <w:lvlJc w:val="left"/>
      <w:pPr>
        <w:ind w:left="3600" w:hanging="360"/>
      </w:pPr>
    </w:lvl>
    <w:lvl w:ilvl="5" w:tplc="74982869" w:tentative="1">
      <w:start w:val="1"/>
      <w:numFmt w:val="lowerRoman"/>
      <w:lvlText w:val="%6."/>
      <w:lvlJc w:val="right"/>
      <w:pPr>
        <w:ind w:left="4320" w:hanging="180"/>
      </w:pPr>
    </w:lvl>
    <w:lvl w:ilvl="6" w:tplc="74982869" w:tentative="1">
      <w:start w:val="1"/>
      <w:numFmt w:val="decimal"/>
      <w:lvlText w:val="%7."/>
      <w:lvlJc w:val="left"/>
      <w:pPr>
        <w:ind w:left="5040" w:hanging="360"/>
      </w:pPr>
    </w:lvl>
    <w:lvl w:ilvl="7" w:tplc="74982869" w:tentative="1">
      <w:start w:val="1"/>
      <w:numFmt w:val="lowerLetter"/>
      <w:lvlText w:val="%8."/>
      <w:lvlJc w:val="left"/>
      <w:pPr>
        <w:ind w:left="5760" w:hanging="360"/>
      </w:pPr>
    </w:lvl>
    <w:lvl w:ilvl="8" w:tplc="74982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1">
    <w:multiLevelType w:val="hybridMultilevel"/>
    <w:lvl w:ilvl="0" w:tplc="90685492">
      <w:start w:val="1"/>
      <w:numFmt w:val="decimal"/>
      <w:lvlText w:val="%1."/>
      <w:lvlJc w:val="left"/>
      <w:pPr>
        <w:ind w:left="720" w:hanging="360"/>
      </w:pPr>
    </w:lvl>
    <w:lvl w:ilvl="1" w:tplc="90685492" w:tentative="1">
      <w:start w:val="1"/>
      <w:numFmt w:val="lowerLetter"/>
      <w:lvlText w:val="%2."/>
      <w:lvlJc w:val="left"/>
      <w:pPr>
        <w:ind w:left="1440" w:hanging="360"/>
      </w:pPr>
    </w:lvl>
    <w:lvl w:ilvl="2" w:tplc="90685492" w:tentative="1">
      <w:start w:val="1"/>
      <w:numFmt w:val="lowerRoman"/>
      <w:lvlText w:val="%3."/>
      <w:lvlJc w:val="right"/>
      <w:pPr>
        <w:ind w:left="2160" w:hanging="180"/>
      </w:pPr>
    </w:lvl>
    <w:lvl w:ilvl="3" w:tplc="90685492" w:tentative="1">
      <w:start w:val="1"/>
      <w:numFmt w:val="decimal"/>
      <w:lvlText w:val="%4."/>
      <w:lvlJc w:val="left"/>
      <w:pPr>
        <w:ind w:left="2880" w:hanging="360"/>
      </w:pPr>
    </w:lvl>
    <w:lvl w:ilvl="4" w:tplc="90685492" w:tentative="1">
      <w:start w:val="1"/>
      <w:numFmt w:val="lowerLetter"/>
      <w:lvlText w:val="%5."/>
      <w:lvlJc w:val="left"/>
      <w:pPr>
        <w:ind w:left="3600" w:hanging="360"/>
      </w:pPr>
    </w:lvl>
    <w:lvl w:ilvl="5" w:tplc="90685492" w:tentative="1">
      <w:start w:val="1"/>
      <w:numFmt w:val="lowerRoman"/>
      <w:lvlText w:val="%6."/>
      <w:lvlJc w:val="right"/>
      <w:pPr>
        <w:ind w:left="4320" w:hanging="180"/>
      </w:pPr>
    </w:lvl>
    <w:lvl w:ilvl="6" w:tplc="90685492" w:tentative="1">
      <w:start w:val="1"/>
      <w:numFmt w:val="decimal"/>
      <w:lvlText w:val="%7."/>
      <w:lvlJc w:val="left"/>
      <w:pPr>
        <w:ind w:left="5040" w:hanging="360"/>
      </w:pPr>
    </w:lvl>
    <w:lvl w:ilvl="7" w:tplc="90685492" w:tentative="1">
      <w:start w:val="1"/>
      <w:numFmt w:val="lowerLetter"/>
      <w:lvlText w:val="%8."/>
      <w:lvlJc w:val="left"/>
      <w:pPr>
        <w:ind w:left="5760" w:hanging="360"/>
      </w:pPr>
    </w:lvl>
    <w:lvl w:ilvl="8" w:tplc="90685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0">
    <w:multiLevelType w:val="hybridMultilevel"/>
    <w:lvl w:ilvl="0" w:tplc="53394022">
      <w:start w:val="1"/>
      <w:numFmt w:val="decimal"/>
      <w:lvlText w:val="%1."/>
      <w:lvlJc w:val="left"/>
      <w:pPr>
        <w:ind w:left="720" w:hanging="360"/>
      </w:pPr>
    </w:lvl>
    <w:lvl w:ilvl="1" w:tplc="53394022" w:tentative="1">
      <w:start w:val="1"/>
      <w:numFmt w:val="lowerLetter"/>
      <w:lvlText w:val="%2."/>
      <w:lvlJc w:val="left"/>
      <w:pPr>
        <w:ind w:left="1440" w:hanging="360"/>
      </w:pPr>
    </w:lvl>
    <w:lvl w:ilvl="2" w:tplc="53394022" w:tentative="1">
      <w:start w:val="1"/>
      <w:numFmt w:val="lowerRoman"/>
      <w:lvlText w:val="%3."/>
      <w:lvlJc w:val="right"/>
      <w:pPr>
        <w:ind w:left="2160" w:hanging="180"/>
      </w:pPr>
    </w:lvl>
    <w:lvl w:ilvl="3" w:tplc="53394022" w:tentative="1">
      <w:start w:val="1"/>
      <w:numFmt w:val="decimal"/>
      <w:lvlText w:val="%4."/>
      <w:lvlJc w:val="left"/>
      <w:pPr>
        <w:ind w:left="2880" w:hanging="360"/>
      </w:pPr>
    </w:lvl>
    <w:lvl w:ilvl="4" w:tplc="53394022" w:tentative="1">
      <w:start w:val="1"/>
      <w:numFmt w:val="lowerLetter"/>
      <w:lvlText w:val="%5."/>
      <w:lvlJc w:val="left"/>
      <w:pPr>
        <w:ind w:left="3600" w:hanging="360"/>
      </w:pPr>
    </w:lvl>
    <w:lvl w:ilvl="5" w:tplc="53394022" w:tentative="1">
      <w:start w:val="1"/>
      <w:numFmt w:val="lowerRoman"/>
      <w:lvlText w:val="%6."/>
      <w:lvlJc w:val="right"/>
      <w:pPr>
        <w:ind w:left="4320" w:hanging="180"/>
      </w:pPr>
    </w:lvl>
    <w:lvl w:ilvl="6" w:tplc="53394022" w:tentative="1">
      <w:start w:val="1"/>
      <w:numFmt w:val="decimal"/>
      <w:lvlText w:val="%7."/>
      <w:lvlJc w:val="left"/>
      <w:pPr>
        <w:ind w:left="5040" w:hanging="360"/>
      </w:pPr>
    </w:lvl>
    <w:lvl w:ilvl="7" w:tplc="53394022" w:tentative="1">
      <w:start w:val="1"/>
      <w:numFmt w:val="lowerLetter"/>
      <w:lvlText w:val="%8."/>
      <w:lvlJc w:val="left"/>
      <w:pPr>
        <w:ind w:left="5760" w:hanging="360"/>
      </w:pPr>
    </w:lvl>
    <w:lvl w:ilvl="8" w:tplc="53394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9">
    <w:multiLevelType w:val="hybridMultilevel"/>
    <w:lvl w:ilvl="0" w:tplc="60332635">
      <w:start w:val="1"/>
      <w:numFmt w:val="decimal"/>
      <w:lvlText w:val="%1."/>
      <w:lvlJc w:val="left"/>
      <w:pPr>
        <w:ind w:left="720" w:hanging="360"/>
      </w:pPr>
    </w:lvl>
    <w:lvl w:ilvl="1" w:tplc="60332635" w:tentative="1">
      <w:start w:val="1"/>
      <w:numFmt w:val="lowerLetter"/>
      <w:lvlText w:val="%2."/>
      <w:lvlJc w:val="left"/>
      <w:pPr>
        <w:ind w:left="1440" w:hanging="360"/>
      </w:pPr>
    </w:lvl>
    <w:lvl w:ilvl="2" w:tplc="60332635" w:tentative="1">
      <w:start w:val="1"/>
      <w:numFmt w:val="lowerRoman"/>
      <w:lvlText w:val="%3."/>
      <w:lvlJc w:val="right"/>
      <w:pPr>
        <w:ind w:left="2160" w:hanging="180"/>
      </w:pPr>
    </w:lvl>
    <w:lvl w:ilvl="3" w:tplc="60332635" w:tentative="1">
      <w:start w:val="1"/>
      <w:numFmt w:val="decimal"/>
      <w:lvlText w:val="%4."/>
      <w:lvlJc w:val="left"/>
      <w:pPr>
        <w:ind w:left="2880" w:hanging="360"/>
      </w:pPr>
    </w:lvl>
    <w:lvl w:ilvl="4" w:tplc="60332635" w:tentative="1">
      <w:start w:val="1"/>
      <w:numFmt w:val="lowerLetter"/>
      <w:lvlText w:val="%5."/>
      <w:lvlJc w:val="left"/>
      <w:pPr>
        <w:ind w:left="3600" w:hanging="360"/>
      </w:pPr>
    </w:lvl>
    <w:lvl w:ilvl="5" w:tplc="60332635" w:tentative="1">
      <w:start w:val="1"/>
      <w:numFmt w:val="lowerRoman"/>
      <w:lvlText w:val="%6."/>
      <w:lvlJc w:val="right"/>
      <w:pPr>
        <w:ind w:left="4320" w:hanging="180"/>
      </w:pPr>
    </w:lvl>
    <w:lvl w:ilvl="6" w:tplc="60332635" w:tentative="1">
      <w:start w:val="1"/>
      <w:numFmt w:val="decimal"/>
      <w:lvlText w:val="%7."/>
      <w:lvlJc w:val="left"/>
      <w:pPr>
        <w:ind w:left="5040" w:hanging="360"/>
      </w:pPr>
    </w:lvl>
    <w:lvl w:ilvl="7" w:tplc="60332635" w:tentative="1">
      <w:start w:val="1"/>
      <w:numFmt w:val="lowerLetter"/>
      <w:lvlText w:val="%8."/>
      <w:lvlJc w:val="left"/>
      <w:pPr>
        <w:ind w:left="5760" w:hanging="360"/>
      </w:pPr>
    </w:lvl>
    <w:lvl w:ilvl="8" w:tplc="60332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8">
    <w:multiLevelType w:val="hybridMultilevel"/>
    <w:lvl w:ilvl="0" w:tplc="64654902">
      <w:start w:val="1"/>
      <w:numFmt w:val="decimal"/>
      <w:lvlText w:val="%1."/>
      <w:lvlJc w:val="left"/>
      <w:pPr>
        <w:ind w:left="720" w:hanging="360"/>
      </w:pPr>
    </w:lvl>
    <w:lvl w:ilvl="1" w:tplc="64654902" w:tentative="1">
      <w:start w:val="1"/>
      <w:numFmt w:val="lowerLetter"/>
      <w:lvlText w:val="%2."/>
      <w:lvlJc w:val="left"/>
      <w:pPr>
        <w:ind w:left="1440" w:hanging="360"/>
      </w:pPr>
    </w:lvl>
    <w:lvl w:ilvl="2" w:tplc="64654902" w:tentative="1">
      <w:start w:val="1"/>
      <w:numFmt w:val="lowerRoman"/>
      <w:lvlText w:val="%3."/>
      <w:lvlJc w:val="right"/>
      <w:pPr>
        <w:ind w:left="2160" w:hanging="180"/>
      </w:pPr>
    </w:lvl>
    <w:lvl w:ilvl="3" w:tplc="64654902" w:tentative="1">
      <w:start w:val="1"/>
      <w:numFmt w:val="decimal"/>
      <w:lvlText w:val="%4."/>
      <w:lvlJc w:val="left"/>
      <w:pPr>
        <w:ind w:left="2880" w:hanging="360"/>
      </w:pPr>
    </w:lvl>
    <w:lvl w:ilvl="4" w:tplc="64654902" w:tentative="1">
      <w:start w:val="1"/>
      <w:numFmt w:val="lowerLetter"/>
      <w:lvlText w:val="%5."/>
      <w:lvlJc w:val="left"/>
      <w:pPr>
        <w:ind w:left="3600" w:hanging="360"/>
      </w:pPr>
    </w:lvl>
    <w:lvl w:ilvl="5" w:tplc="64654902" w:tentative="1">
      <w:start w:val="1"/>
      <w:numFmt w:val="lowerRoman"/>
      <w:lvlText w:val="%6."/>
      <w:lvlJc w:val="right"/>
      <w:pPr>
        <w:ind w:left="4320" w:hanging="180"/>
      </w:pPr>
    </w:lvl>
    <w:lvl w:ilvl="6" w:tplc="64654902" w:tentative="1">
      <w:start w:val="1"/>
      <w:numFmt w:val="decimal"/>
      <w:lvlText w:val="%7."/>
      <w:lvlJc w:val="left"/>
      <w:pPr>
        <w:ind w:left="5040" w:hanging="360"/>
      </w:pPr>
    </w:lvl>
    <w:lvl w:ilvl="7" w:tplc="64654902" w:tentative="1">
      <w:start w:val="1"/>
      <w:numFmt w:val="lowerLetter"/>
      <w:lvlText w:val="%8."/>
      <w:lvlJc w:val="left"/>
      <w:pPr>
        <w:ind w:left="5760" w:hanging="360"/>
      </w:pPr>
    </w:lvl>
    <w:lvl w:ilvl="8" w:tplc="64654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7">
    <w:multiLevelType w:val="hybridMultilevel"/>
    <w:lvl w:ilvl="0" w:tplc="72150990">
      <w:start w:val="1"/>
      <w:numFmt w:val="decimal"/>
      <w:lvlText w:val="%1."/>
      <w:lvlJc w:val="left"/>
      <w:pPr>
        <w:ind w:left="720" w:hanging="360"/>
      </w:pPr>
    </w:lvl>
    <w:lvl w:ilvl="1" w:tplc="72150990" w:tentative="1">
      <w:start w:val="1"/>
      <w:numFmt w:val="lowerLetter"/>
      <w:lvlText w:val="%2."/>
      <w:lvlJc w:val="left"/>
      <w:pPr>
        <w:ind w:left="1440" w:hanging="360"/>
      </w:pPr>
    </w:lvl>
    <w:lvl w:ilvl="2" w:tplc="72150990" w:tentative="1">
      <w:start w:val="1"/>
      <w:numFmt w:val="lowerRoman"/>
      <w:lvlText w:val="%3."/>
      <w:lvlJc w:val="right"/>
      <w:pPr>
        <w:ind w:left="2160" w:hanging="180"/>
      </w:pPr>
    </w:lvl>
    <w:lvl w:ilvl="3" w:tplc="72150990" w:tentative="1">
      <w:start w:val="1"/>
      <w:numFmt w:val="decimal"/>
      <w:lvlText w:val="%4."/>
      <w:lvlJc w:val="left"/>
      <w:pPr>
        <w:ind w:left="2880" w:hanging="360"/>
      </w:pPr>
    </w:lvl>
    <w:lvl w:ilvl="4" w:tplc="72150990" w:tentative="1">
      <w:start w:val="1"/>
      <w:numFmt w:val="lowerLetter"/>
      <w:lvlText w:val="%5."/>
      <w:lvlJc w:val="left"/>
      <w:pPr>
        <w:ind w:left="3600" w:hanging="360"/>
      </w:pPr>
    </w:lvl>
    <w:lvl w:ilvl="5" w:tplc="72150990" w:tentative="1">
      <w:start w:val="1"/>
      <w:numFmt w:val="lowerRoman"/>
      <w:lvlText w:val="%6."/>
      <w:lvlJc w:val="right"/>
      <w:pPr>
        <w:ind w:left="4320" w:hanging="180"/>
      </w:pPr>
    </w:lvl>
    <w:lvl w:ilvl="6" w:tplc="72150990" w:tentative="1">
      <w:start w:val="1"/>
      <w:numFmt w:val="decimal"/>
      <w:lvlText w:val="%7."/>
      <w:lvlJc w:val="left"/>
      <w:pPr>
        <w:ind w:left="5040" w:hanging="360"/>
      </w:pPr>
    </w:lvl>
    <w:lvl w:ilvl="7" w:tplc="72150990" w:tentative="1">
      <w:start w:val="1"/>
      <w:numFmt w:val="lowerLetter"/>
      <w:lvlText w:val="%8."/>
      <w:lvlJc w:val="left"/>
      <w:pPr>
        <w:ind w:left="5760" w:hanging="360"/>
      </w:pPr>
    </w:lvl>
    <w:lvl w:ilvl="8" w:tplc="72150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6">
    <w:multiLevelType w:val="hybridMultilevel"/>
    <w:lvl w:ilvl="0" w:tplc="67375217">
      <w:start w:val="1"/>
      <w:numFmt w:val="decimal"/>
      <w:lvlText w:val="%1."/>
      <w:lvlJc w:val="left"/>
      <w:pPr>
        <w:ind w:left="720" w:hanging="360"/>
      </w:pPr>
    </w:lvl>
    <w:lvl w:ilvl="1" w:tplc="67375217" w:tentative="1">
      <w:start w:val="1"/>
      <w:numFmt w:val="lowerLetter"/>
      <w:lvlText w:val="%2."/>
      <w:lvlJc w:val="left"/>
      <w:pPr>
        <w:ind w:left="1440" w:hanging="360"/>
      </w:pPr>
    </w:lvl>
    <w:lvl w:ilvl="2" w:tplc="67375217" w:tentative="1">
      <w:start w:val="1"/>
      <w:numFmt w:val="lowerRoman"/>
      <w:lvlText w:val="%3."/>
      <w:lvlJc w:val="right"/>
      <w:pPr>
        <w:ind w:left="2160" w:hanging="180"/>
      </w:pPr>
    </w:lvl>
    <w:lvl w:ilvl="3" w:tplc="67375217" w:tentative="1">
      <w:start w:val="1"/>
      <w:numFmt w:val="decimal"/>
      <w:lvlText w:val="%4."/>
      <w:lvlJc w:val="left"/>
      <w:pPr>
        <w:ind w:left="2880" w:hanging="360"/>
      </w:pPr>
    </w:lvl>
    <w:lvl w:ilvl="4" w:tplc="67375217" w:tentative="1">
      <w:start w:val="1"/>
      <w:numFmt w:val="lowerLetter"/>
      <w:lvlText w:val="%5."/>
      <w:lvlJc w:val="left"/>
      <w:pPr>
        <w:ind w:left="3600" w:hanging="360"/>
      </w:pPr>
    </w:lvl>
    <w:lvl w:ilvl="5" w:tplc="67375217" w:tentative="1">
      <w:start w:val="1"/>
      <w:numFmt w:val="lowerRoman"/>
      <w:lvlText w:val="%6."/>
      <w:lvlJc w:val="right"/>
      <w:pPr>
        <w:ind w:left="4320" w:hanging="180"/>
      </w:pPr>
    </w:lvl>
    <w:lvl w:ilvl="6" w:tplc="67375217" w:tentative="1">
      <w:start w:val="1"/>
      <w:numFmt w:val="decimal"/>
      <w:lvlText w:val="%7."/>
      <w:lvlJc w:val="left"/>
      <w:pPr>
        <w:ind w:left="5040" w:hanging="360"/>
      </w:pPr>
    </w:lvl>
    <w:lvl w:ilvl="7" w:tplc="67375217" w:tentative="1">
      <w:start w:val="1"/>
      <w:numFmt w:val="lowerLetter"/>
      <w:lvlText w:val="%8."/>
      <w:lvlJc w:val="left"/>
      <w:pPr>
        <w:ind w:left="5760" w:hanging="360"/>
      </w:pPr>
    </w:lvl>
    <w:lvl w:ilvl="8" w:tplc="67375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5">
    <w:multiLevelType w:val="hybridMultilevel"/>
    <w:lvl w:ilvl="0" w:tplc="39369787">
      <w:start w:val="1"/>
      <w:numFmt w:val="decimal"/>
      <w:lvlText w:val="%1."/>
      <w:lvlJc w:val="left"/>
      <w:pPr>
        <w:ind w:left="720" w:hanging="360"/>
      </w:pPr>
    </w:lvl>
    <w:lvl w:ilvl="1" w:tplc="39369787" w:tentative="1">
      <w:start w:val="1"/>
      <w:numFmt w:val="lowerLetter"/>
      <w:lvlText w:val="%2."/>
      <w:lvlJc w:val="left"/>
      <w:pPr>
        <w:ind w:left="1440" w:hanging="360"/>
      </w:pPr>
    </w:lvl>
    <w:lvl w:ilvl="2" w:tplc="39369787" w:tentative="1">
      <w:start w:val="1"/>
      <w:numFmt w:val="lowerRoman"/>
      <w:lvlText w:val="%3."/>
      <w:lvlJc w:val="right"/>
      <w:pPr>
        <w:ind w:left="2160" w:hanging="180"/>
      </w:pPr>
    </w:lvl>
    <w:lvl w:ilvl="3" w:tplc="39369787" w:tentative="1">
      <w:start w:val="1"/>
      <w:numFmt w:val="decimal"/>
      <w:lvlText w:val="%4."/>
      <w:lvlJc w:val="left"/>
      <w:pPr>
        <w:ind w:left="2880" w:hanging="360"/>
      </w:pPr>
    </w:lvl>
    <w:lvl w:ilvl="4" w:tplc="39369787" w:tentative="1">
      <w:start w:val="1"/>
      <w:numFmt w:val="lowerLetter"/>
      <w:lvlText w:val="%5."/>
      <w:lvlJc w:val="left"/>
      <w:pPr>
        <w:ind w:left="3600" w:hanging="360"/>
      </w:pPr>
    </w:lvl>
    <w:lvl w:ilvl="5" w:tplc="39369787" w:tentative="1">
      <w:start w:val="1"/>
      <w:numFmt w:val="lowerRoman"/>
      <w:lvlText w:val="%6."/>
      <w:lvlJc w:val="right"/>
      <w:pPr>
        <w:ind w:left="4320" w:hanging="180"/>
      </w:pPr>
    </w:lvl>
    <w:lvl w:ilvl="6" w:tplc="39369787" w:tentative="1">
      <w:start w:val="1"/>
      <w:numFmt w:val="decimal"/>
      <w:lvlText w:val="%7."/>
      <w:lvlJc w:val="left"/>
      <w:pPr>
        <w:ind w:left="5040" w:hanging="360"/>
      </w:pPr>
    </w:lvl>
    <w:lvl w:ilvl="7" w:tplc="39369787" w:tentative="1">
      <w:start w:val="1"/>
      <w:numFmt w:val="lowerLetter"/>
      <w:lvlText w:val="%8."/>
      <w:lvlJc w:val="left"/>
      <w:pPr>
        <w:ind w:left="5760" w:hanging="360"/>
      </w:pPr>
    </w:lvl>
    <w:lvl w:ilvl="8" w:tplc="39369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4">
    <w:multiLevelType w:val="hybridMultilevel"/>
    <w:lvl w:ilvl="0" w:tplc="45351270">
      <w:start w:val="1"/>
      <w:numFmt w:val="decimal"/>
      <w:lvlText w:val="%1."/>
      <w:lvlJc w:val="left"/>
      <w:pPr>
        <w:ind w:left="720" w:hanging="360"/>
      </w:pPr>
    </w:lvl>
    <w:lvl w:ilvl="1" w:tplc="45351270" w:tentative="1">
      <w:start w:val="1"/>
      <w:numFmt w:val="lowerLetter"/>
      <w:lvlText w:val="%2."/>
      <w:lvlJc w:val="left"/>
      <w:pPr>
        <w:ind w:left="1440" w:hanging="360"/>
      </w:pPr>
    </w:lvl>
    <w:lvl w:ilvl="2" w:tplc="45351270" w:tentative="1">
      <w:start w:val="1"/>
      <w:numFmt w:val="lowerRoman"/>
      <w:lvlText w:val="%3."/>
      <w:lvlJc w:val="right"/>
      <w:pPr>
        <w:ind w:left="2160" w:hanging="180"/>
      </w:pPr>
    </w:lvl>
    <w:lvl w:ilvl="3" w:tplc="45351270" w:tentative="1">
      <w:start w:val="1"/>
      <w:numFmt w:val="decimal"/>
      <w:lvlText w:val="%4."/>
      <w:lvlJc w:val="left"/>
      <w:pPr>
        <w:ind w:left="2880" w:hanging="360"/>
      </w:pPr>
    </w:lvl>
    <w:lvl w:ilvl="4" w:tplc="45351270" w:tentative="1">
      <w:start w:val="1"/>
      <w:numFmt w:val="lowerLetter"/>
      <w:lvlText w:val="%5."/>
      <w:lvlJc w:val="left"/>
      <w:pPr>
        <w:ind w:left="3600" w:hanging="360"/>
      </w:pPr>
    </w:lvl>
    <w:lvl w:ilvl="5" w:tplc="45351270" w:tentative="1">
      <w:start w:val="1"/>
      <w:numFmt w:val="lowerRoman"/>
      <w:lvlText w:val="%6."/>
      <w:lvlJc w:val="right"/>
      <w:pPr>
        <w:ind w:left="4320" w:hanging="180"/>
      </w:pPr>
    </w:lvl>
    <w:lvl w:ilvl="6" w:tplc="45351270" w:tentative="1">
      <w:start w:val="1"/>
      <w:numFmt w:val="decimal"/>
      <w:lvlText w:val="%7."/>
      <w:lvlJc w:val="left"/>
      <w:pPr>
        <w:ind w:left="5040" w:hanging="360"/>
      </w:pPr>
    </w:lvl>
    <w:lvl w:ilvl="7" w:tplc="45351270" w:tentative="1">
      <w:start w:val="1"/>
      <w:numFmt w:val="lowerLetter"/>
      <w:lvlText w:val="%8."/>
      <w:lvlJc w:val="left"/>
      <w:pPr>
        <w:ind w:left="5760" w:hanging="360"/>
      </w:pPr>
    </w:lvl>
    <w:lvl w:ilvl="8" w:tplc="45351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3">
    <w:multiLevelType w:val="hybridMultilevel"/>
    <w:lvl w:ilvl="0" w:tplc="78295154">
      <w:start w:val="1"/>
      <w:numFmt w:val="decimal"/>
      <w:lvlText w:val="%1."/>
      <w:lvlJc w:val="left"/>
      <w:pPr>
        <w:ind w:left="720" w:hanging="360"/>
      </w:pPr>
    </w:lvl>
    <w:lvl w:ilvl="1" w:tplc="78295154" w:tentative="1">
      <w:start w:val="1"/>
      <w:numFmt w:val="lowerLetter"/>
      <w:lvlText w:val="%2."/>
      <w:lvlJc w:val="left"/>
      <w:pPr>
        <w:ind w:left="1440" w:hanging="360"/>
      </w:pPr>
    </w:lvl>
    <w:lvl w:ilvl="2" w:tplc="78295154" w:tentative="1">
      <w:start w:val="1"/>
      <w:numFmt w:val="lowerRoman"/>
      <w:lvlText w:val="%3."/>
      <w:lvlJc w:val="right"/>
      <w:pPr>
        <w:ind w:left="2160" w:hanging="180"/>
      </w:pPr>
    </w:lvl>
    <w:lvl w:ilvl="3" w:tplc="78295154" w:tentative="1">
      <w:start w:val="1"/>
      <w:numFmt w:val="decimal"/>
      <w:lvlText w:val="%4."/>
      <w:lvlJc w:val="left"/>
      <w:pPr>
        <w:ind w:left="2880" w:hanging="360"/>
      </w:pPr>
    </w:lvl>
    <w:lvl w:ilvl="4" w:tplc="78295154" w:tentative="1">
      <w:start w:val="1"/>
      <w:numFmt w:val="lowerLetter"/>
      <w:lvlText w:val="%5."/>
      <w:lvlJc w:val="left"/>
      <w:pPr>
        <w:ind w:left="3600" w:hanging="360"/>
      </w:pPr>
    </w:lvl>
    <w:lvl w:ilvl="5" w:tplc="78295154" w:tentative="1">
      <w:start w:val="1"/>
      <w:numFmt w:val="lowerRoman"/>
      <w:lvlText w:val="%6."/>
      <w:lvlJc w:val="right"/>
      <w:pPr>
        <w:ind w:left="4320" w:hanging="180"/>
      </w:pPr>
    </w:lvl>
    <w:lvl w:ilvl="6" w:tplc="78295154" w:tentative="1">
      <w:start w:val="1"/>
      <w:numFmt w:val="decimal"/>
      <w:lvlText w:val="%7."/>
      <w:lvlJc w:val="left"/>
      <w:pPr>
        <w:ind w:left="5040" w:hanging="360"/>
      </w:pPr>
    </w:lvl>
    <w:lvl w:ilvl="7" w:tplc="78295154" w:tentative="1">
      <w:start w:val="1"/>
      <w:numFmt w:val="lowerLetter"/>
      <w:lvlText w:val="%8."/>
      <w:lvlJc w:val="left"/>
      <w:pPr>
        <w:ind w:left="5760" w:hanging="360"/>
      </w:pPr>
    </w:lvl>
    <w:lvl w:ilvl="8" w:tplc="78295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2">
    <w:multiLevelType w:val="hybridMultilevel"/>
    <w:lvl w:ilvl="0" w:tplc="60466195">
      <w:start w:val="1"/>
      <w:numFmt w:val="decimal"/>
      <w:lvlText w:val="%1."/>
      <w:lvlJc w:val="left"/>
      <w:pPr>
        <w:ind w:left="720" w:hanging="360"/>
      </w:pPr>
    </w:lvl>
    <w:lvl w:ilvl="1" w:tplc="60466195" w:tentative="1">
      <w:start w:val="1"/>
      <w:numFmt w:val="lowerLetter"/>
      <w:lvlText w:val="%2."/>
      <w:lvlJc w:val="left"/>
      <w:pPr>
        <w:ind w:left="1440" w:hanging="360"/>
      </w:pPr>
    </w:lvl>
    <w:lvl w:ilvl="2" w:tplc="60466195" w:tentative="1">
      <w:start w:val="1"/>
      <w:numFmt w:val="lowerRoman"/>
      <w:lvlText w:val="%3."/>
      <w:lvlJc w:val="right"/>
      <w:pPr>
        <w:ind w:left="2160" w:hanging="180"/>
      </w:pPr>
    </w:lvl>
    <w:lvl w:ilvl="3" w:tplc="60466195" w:tentative="1">
      <w:start w:val="1"/>
      <w:numFmt w:val="decimal"/>
      <w:lvlText w:val="%4."/>
      <w:lvlJc w:val="left"/>
      <w:pPr>
        <w:ind w:left="2880" w:hanging="360"/>
      </w:pPr>
    </w:lvl>
    <w:lvl w:ilvl="4" w:tplc="60466195" w:tentative="1">
      <w:start w:val="1"/>
      <w:numFmt w:val="lowerLetter"/>
      <w:lvlText w:val="%5."/>
      <w:lvlJc w:val="left"/>
      <w:pPr>
        <w:ind w:left="3600" w:hanging="360"/>
      </w:pPr>
    </w:lvl>
    <w:lvl w:ilvl="5" w:tplc="60466195" w:tentative="1">
      <w:start w:val="1"/>
      <w:numFmt w:val="lowerRoman"/>
      <w:lvlText w:val="%6."/>
      <w:lvlJc w:val="right"/>
      <w:pPr>
        <w:ind w:left="4320" w:hanging="180"/>
      </w:pPr>
    </w:lvl>
    <w:lvl w:ilvl="6" w:tplc="60466195" w:tentative="1">
      <w:start w:val="1"/>
      <w:numFmt w:val="decimal"/>
      <w:lvlText w:val="%7."/>
      <w:lvlJc w:val="left"/>
      <w:pPr>
        <w:ind w:left="5040" w:hanging="360"/>
      </w:pPr>
    </w:lvl>
    <w:lvl w:ilvl="7" w:tplc="60466195" w:tentative="1">
      <w:start w:val="1"/>
      <w:numFmt w:val="lowerLetter"/>
      <w:lvlText w:val="%8."/>
      <w:lvlJc w:val="left"/>
      <w:pPr>
        <w:ind w:left="5760" w:hanging="360"/>
      </w:pPr>
    </w:lvl>
    <w:lvl w:ilvl="8" w:tplc="60466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1">
    <w:multiLevelType w:val="hybridMultilevel"/>
    <w:lvl w:ilvl="0" w:tplc="92676482">
      <w:start w:val="1"/>
      <w:numFmt w:val="decimal"/>
      <w:lvlText w:val="%1."/>
      <w:lvlJc w:val="left"/>
      <w:pPr>
        <w:ind w:left="720" w:hanging="360"/>
      </w:pPr>
    </w:lvl>
    <w:lvl w:ilvl="1" w:tplc="92676482" w:tentative="1">
      <w:start w:val="1"/>
      <w:numFmt w:val="lowerLetter"/>
      <w:lvlText w:val="%2."/>
      <w:lvlJc w:val="left"/>
      <w:pPr>
        <w:ind w:left="1440" w:hanging="360"/>
      </w:pPr>
    </w:lvl>
    <w:lvl w:ilvl="2" w:tplc="92676482" w:tentative="1">
      <w:start w:val="1"/>
      <w:numFmt w:val="lowerRoman"/>
      <w:lvlText w:val="%3."/>
      <w:lvlJc w:val="right"/>
      <w:pPr>
        <w:ind w:left="2160" w:hanging="180"/>
      </w:pPr>
    </w:lvl>
    <w:lvl w:ilvl="3" w:tplc="92676482" w:tentative="1">
      <w:start w:val="1"/>
      <w:numFmt w:val="decimal"/>
      <w:lvlText w:val="%4."/>
      <w:lvlJc w:val="left"/>
      <w:pPr>
        <w:ind w:left="2880" w:hanging="360"/>
      </w:pPr>
    </w:lvl>
    <w:lvl w:ilvl="4" w:tplc="92676482" w:tentative="1">
      <w:start w:val="1"/>
      <w:numFmt w:val="lowerLetter"/>
      <w:lvlText w:val="%5."/>
      <w:lvlJc w:val="left"/>
      <w:pPr>
        <w:ind w:left="3600" w:hanging="360"/>
      </w:pPr>
    </w:lvl>
    <w:lvl w:ilvl="5" w:tplc="92676482" w:tentative="1">
      <w:start w:val="1"/>
      <w:numFmt w:val="lowerRoman"/>
      <w:lvlText w:val="%6."/>
      <w:lvlJc w:val="right"/>
      <w:pPr>
        <w:ind w:left="4320" w:hanging="180"/>
      </w:pPr>
    </w:lvl>
    <w:lvl w:ilvl="6" w:tplc="92676482" w:tentative="1">
      <w:start w:val="1"/>
      <w:numFmt w:val="decimal"/>
      <w:lvlText w:val="%7."/>
      <w:lvlJc w:val="left"/>
      <w:pPr>
        <w:ind w:left="5040" w:hanging="360"/>
      </w:pPr>
    </w:lvl>
    <w:lvl w:ilvl="7" w:tplc="92676482" w:tentative="1">
      <w:start w:val="1"/>
      <w:numFmt w:val="lowerLetter"/>
      <w:lvlText w:val="%8."/>
      <w:lvlJc w:val="left"/>
      <w:pPr>
        <w:ind w:left="5760" w:hanging="360"/>
      </w:pPr>
    </w:lvl>
    <w:lvl w:ilvl="8" w:tplc="92676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0">
    <w:multiLevelType w:val="hybridMultilevel"/>
    <w:lvl w:ilvl="0" w:tplc="92602525">
      <w:start w:val="1"/>
      <w:numFmt w:val="decimal"/>
      <w:lvlText w:val="%1."/>
      <w:lvlJc w:val="left"/>
      <w:pPr>
        <w:ind w:left="720" w:hanging="360"/>
      </w:pPr>
    </w:lvl>
    <w:lvl w:ilvl="1" w:tplc="92602525" w:tentative="1">
      <w:start w:val="1"/>
      <w:numFmt w:val="lowerLetter"/>
      <w:lvlText w:val="%2."/>
      <w:lvlJc w:val="left"/>
      <w:pPr>
        <w:ind w:left="1440" w:hanging="360"/>
      </w:pPr>
    </w:lvl>
    <w:lvl w:ilvl="2" w:tplc="92602525" w:tentative="1">
      <w:start w:val="1"/>
      <w:numFmt w:val="lowerRoman"/>
      <w:lvlText w:val="%3."/>
      <w:lvlJc w:val="right"/>
      <w:pPr>
        <w:ind w:left="2160" w:hanging="180"/>
      </w:pPr>
    </w:lvl>
    <w:lvl w:ilvl="3" w:tplc="92602525" w:tentative="1">
      <w:start w:val="1"/>
      <w:numFmt w:val="decimal"/>
      <w:lvlText w:val="%4."/>
      <w:lvlJc w:val="left"/>
      <w:pPr>
        <w:ind w:left="2880" w:hanging="360"/>
      </w:pPr>
    </w:lvl>
    <w:lvl w:ilvl="4" w:tplc="92602525" w:tentative="1">
      <w:start w:val="1"/>
      <w:numFmt w:val="lowerLetter"/>
      <w:lvlText w:val="%5."/>
      <w:lvlJc w:val="left"/>
      <w:pPr>
        <w:ind w:left="3600" w:hanging="360"/>
      </w:pPr>
    </w:lvl>
    <w:lvl w:ilvl="5" w:tplc="92602525" w:tentative="1">
      <w:start w:val="1"/>
      <w:numFmt w:val="lowerRoman"/>
      <w:lvlText w:val="%6."/>
      <w:lvlJc w:val="right"/>
      <w:pPr>
        <w:ind w:left="4320" w:hanging="180"/>
      </w:pPr>
    </w:lvl>
    <w:lvl w:ilvl="6" w:tplc="92602525" w:tentative="1">
      <w:start w:val="1"/>
      <w:numFmt w:val="decimal"/>
      <w:lvlText w:val="%7."/>
      <w:lvlJc w:val="left"/>
      <w:pPr>
        <w:ind w:left="5040" w:hanging="360"/>
      </w:pPr>
    </w:lvl>
    <w:lvl w:ilvl="7" w:tplc="92602525" w:tentative="1">
      <w:start w:val="1"/>
      <w:numFmt w:val="lowerLetter"/>
      <w:lvlText w:val="%8."/>
      <w:lvlJc w:val="left"/>
      <w:pPr>
        <w:ind w:left="5760" w:hanging="360"/>
      </w:pPr>
    </w:lvl>
    <w:lvl w:ilvl="8" w:tplc="92602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9">
    <w:multiLevelType w:val="hybridMultilevel"/>
    <w:lvl w:ilvl="0" w:tplc="44464003">
      <w:start w:val="1"/>
      <w:numFmt w:val="decimal"/>
      <w:lvlText w:val="%1."/>
      <w:lvlJc w:val="left"/>
      <w:pPr>
        <w:ind w:left="720" w:hanging="360"/>
      </w:pPr>
    </w:lvl>
    <w:lvl w:ilvl="1" w:tplc="44464003" w:tentative="1">
      <w:start w:val="1"/>
      <w:numFmt w:val="lowerLetter"/>
      <w:lvlText w:val="%2."/>
      <w:lvlJc w:val="left"/>
      <w:pPr>
        <w:ind w:left="1440" w:hanging="360"/>
      </w:pPr>
    </w:lvl>
    <w:lvl w:ilvl="2" w:tplc="44464003" w:tentative="1">
      <w:start w:val="1"/>
      <w:numFmt w:val="lowerRoman"/>
      <w:lvlText w:val="%3."/>
      <w:lvlJc w:val="right"/>
      <w:pPr>
        <w:ind w:left="2160" w:hanging="180"/>
      </w:pPr>
    </w:lvl>
    <w:lvl w:ilvl="3" w:tplc="44464003" w:tentative="1">
      <w:start w:val="1"/>
      <w:numFmt w:val="decimal"/>
      <w:lvlText w:val="%4."/>
      <w:lvlJc w:val="left"/>
      <w:pPr>
        <w:ind w:left="2880" w:hanging="360"/>
      </w:pPr>
    </w:lvl>
    <w:lvl w:ilvl="4" w:tplc="44464003" w:tentative="1">
      <w:start w:val="1"/>
      <w:numFmt w:val="lowerLetter"/>
      <w:lvlText w:val="%5."/>
      <w:lvlJc w:val="left"/>
      <w:pPr>
        <w:ind w:left="3600" w:hanging="360"/>
      </w:pPr>
    </w:lvl>
    <w:lvl w:ilvl="5" w:tplc="44464003" w:tentative="1">
      <w:start w:val="1"/>
      <w:numFmt w:val="lowerRoman"/>
      <w:lvlText w:val="%6."/>
      <w:lvlJc w:val="right"/>
      <w:pPr>
        <w:ind w:left="4320" w:hanging="180"/>
      </w:pPr>
    </w:lvl>
    <w:lvl w:ilvl="6" w:tplc="44464003" w:tentative="1">
      <w:start w:val="1"/>
      <w:numFmt w:val="decimal"/>
      <w:lvlText w:val="%7."/>
      <w:lvlJc w:val="left"/>
      <w:pPr>
        <w:ind w:left="5040" w:hanging="360"/>
      </w:pPr>
    </w:lvl>
    <w:lvl w:ilvl="7" w:tplc="44464003" w:tentative="1">
      <w:start w:val="1"/>
      <w:numFmt w:val="lowerLetter"/>
      <w:lvlText w:val="%8."/>
      <w:lvlJc w:val="left"/>
      <w:pPr>
        <w:ind w:left="5760" w:hanging="360"/>
      </w:pPr>
    </w:lvl>
    <w:lvl w:ilvl="8" w:tplc="44464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8">
    <w:multiLevelType w:val="hybridMultilevel"/>
    <w:lvl w:ilvl="0" w:tplc="39345012">
      <w:start w:val="1"/>
      <w:numFmt w:val="decimal"/>
      <w:lvlText w:val="%1."/>
      <w:lvlJc w:val="left"/>
      <w:pPr>
        <w:ind w:left="720" w:hanging="360"/>
      </w:pPr>
    </w:lvl>
    <w:lvl w:ilvl="1" w:tplc="39345012" w:tentative="1">
      <w:start w:val="1"/>
      <w:numFmt w:val="lowerLetter"/>
      <w:lvlText w:val="%2."/>
      <w:lvlJc w:val="left"/>
      <w:pPr>
        <w:ind w:left="1440" w:hanging="360"/>
      </w:pPr>
    </w:lvl>
    <w:lvl w:ilvl="2" w:tplc="39345012" w:tentative="1">
      <w:start w:val="1"/>
      <w:numFmt w:val="lowerRoman"/>
      <w:lvlText w:val="%3."/>
      <w:lvlJc w:val="right"/>
      <w:pPr>
        <w:ind w:left="2160" w:hanging="180"/>
      </w:pPr>
    </w:lvl>
    <w:lvl w:ilvl="3" w:tplc="39345012" w:tentative="1">
      <w:start w:val="1"/>
      <w:numFmt w:val="decimal"/>
      <w:lvlText w:val="%4."/>
      <w:lvlJc w:val="left"/>
      <w:pPr>
        <w:ind w:left="2880" w:hanging="360"/>
      </w:pPr>
    </w:lvl>
    <w:lvl w:ilvl="4" w:tplc="39345012" w:tentative="1">
      <w:start w:val="1"/>
      <w:numFmt w:val="lowerLetter"/>
      <w:lvlText w:val="%5."/>
      <w:lvlJc w:val="left"/>
      <w:pPr>
        <w:ind w:left="3600" w:hanging="360"/>
      </w:pPr>
    </w:lvl>
    <w:lvl w:ilvl="5" w:tplc="39345012" w:tentative="1">
      <w:start w:val="1"/>
      <w:numFmt w:val="lowerRoman"/>
      <w:lvlText w:val="%6."/>
      <w:lvlJc w:val="right"/>
      <w:pPr>
        <w:ind w:left="4320" w:hanging="180"/>
      </w:pPr>
    </w:lvl>
    <w:lvl w:ilvl="6" w:tplc="39345012" w:tentative="1">
      <w:start w:val="1"/>
      <w:numFmt w:val="decimal"/>
      <w:lvlText w:val="%7."/>
      <w:lvlJc w:val="left"/>
      <w:pPr>
        <w:ind w:left="5040" w:hanging="360"/>
      </w:pPr>
    </w:lvl>
    <w:lvl w:ilvl="7" w:tplc="39345012" w:tentative="1">
      <w:start w:val="1"/>
      <w:numFmt w:val="lowerLetter"/>
      <w:lvlText w:val="%8."/>
      <w:lvlJc w:val="left"/>
      <w:pPr>
        <w:ind w:left="5760" w:hanging="360"/>
      </w:pPr>
    </w:lvl>
    <w:lvl w:ilvl="8" w:tplc="39345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7">
    <w:multiLevelType w:val="hybridMultilevel"/>
    <w:lvl w:ilvl="0" w:tplc="74212023">
      <w:start w:val="1"/>
      <w:numFmt w:val="decimal"/>
      <w:lvlText w:val="%1."/>
      <w:lvlJc w:val="left"/>
      <w:pPr>
        <w:ind w:left="720" w:hanging="360"/>
      </w:pPr>
    </w:lvl>
    <w:lvl w:ilvl="1" w:tplc="74212023" w:tentative="1">
      <w:start w:val="1"/>
      <w:numFmt w:val="lowerLetter"/>
      <w:lvlText w:val="%2."/>
      <w:lvlJc w:val="left"/>
      <w:pPr>
        <w:ind w:left="1440" w:hanging="360"/>
      </w:pPr>
    </w:lvl>
    <w:lvl w:ilvl="2" w:tplc="74212023" w:tentative="1">
      <w:start w:val="1"/>
      <w:numFmt w:val="lowerRoman"/>
      <w:lvlText w:val="%3."/>
      <w:lvlJc w:val="right"/>
      <w:pPr>
        <w:ind w:left="2160" w:hanging="180"/>
      </w:pPr>
    </w:lvl>
    <w:lvl w:ilvl="3" w:tplc="74212023" w:tentative="1">
      <w:start w:val="1"/>
      <w:numFmt w:val="decimal"/>
      <w:lvlText w:val="%4."/>
      <w:lvlJc w:val="left"/>
      <w:pPr>
        <w:ind w:left="2880" w:hanging="360"/>
      </w:pPr>
    </w:lvl>
    <w:lvl w:ilvl="4" w:tplc="74212023" w:tentative="1">
      <w:start w:val="1"/>
      <w:numFmt w:val="lowerLetter"/>
      <w:lvlText w:val="%5."/>
      <w:lvlJc w:val="left"/>
      <w:pPr>
        <w:ind w:left="3600" w:hanging="360"/>
      </w:pPr>
    </w:lvl>
    <w:lvl w:ilvl="5" w:tplc="74212023" w:tentative="1">
      <w:start w:val="1"/>
      <w:numFmt w:val="lowerRoman"/>
      <w:lvlText w:val="%6."/>
      <w:lvlJc w:val="right"/>
      <w:pPr>
        <w:ind w:left="4320" w:hanging="180"/>
      </w:pPr>
    </w:lvl>
    <w:lvl w:ilvl="6" w:tplc="74212023" w:tentative="1">
      <w:start w:val="1"/>
      <w:numFmt w:val="decimal"/>
      <w:lvlText w:val="%7."/>
      <w:lvlJc w:val="left"/>
      <w:pPr>
        <w:ind w:left="5040" w:hanging="360"/>
      </w:pPr>
    </w:lvl>
    <w:lvl w:ilvl="7" w:tplc="74212023" w:tentative="1">
      <w:start w:val="1"/>
      <w:numFmt w:val="lowerLetter"/>
      <w:lvlText w:val="%8."/>
      <w:lvlJc w:val="left"/>
      <w:pPr>
        <w:ind w:left="5760" w:hanging="360"/>
      </w:pPr>
    </w:lvl>
    <w:lvl w:ilvl="8" w:tplc="74212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6">
    <w:multiLevelType w:val="hybridMultilevel"/>
    <w:lvl w:ilvl="0" w:tplc="82239658">
      <w:start w:val="1"/>
      <w:numFmt w:val="decimal"/>
      <w:lvlText w:val="%1."/>
      <w:lvlJc w:val="left"/>
      <w:pPr>
        <w:ind w:left="720" w:hanging="360"/>
      </w:pPr>
    </w:lvl>
    <w:lvl w:ilvl="1" w:tplc="82239658" w:tentative="1">
      <w:start w:val="1"/>
      <w:numFmt w:val="lowerLetter"/>
      <w:lvlText w:val="%2."/>
      <w:lvlJc w:val="left"/>
      <w:pPr>
        <w:ind w:left="1440" w:hanging="360"/>
      </w:pPr>
    </w:lvl>
    <w:lvl w:ilvl="2" w:tplc="82239658" w:tentative="1">
      <w:start w:val="1"/>
      <w:numFmt w:val="lowerRoman"/>
      <w:lvlText w:val="%3."/>
      <w:lvlJc w:val="right"/>
      <w:pPr>
        <w:ind w:left="2160" w:hanging="180"/>
      </w:pPr>
    </w:lvl>
    <w:lvl w:ilvl="3" w:tplc="82239658" w:tentative="1">
      <w:start w:val="1"/>
      <w:numFmt w:val="decimal"/>
      <w:lvlText w:val="%4."/>
      <w:lvlJc w:val="left"/>
      <w:pPr>
        <w:ind w:left="2880" w:hanging="360"/>
      </w:pPr>
    </w:lvl>
    <w:lvl w:ilvl="4" w:tplc="82239658" w:tentative="1">
      <w:start w:val="1"/>
      <w:numFmt w:val="lowerLetter"/>
      <w:lvlText w:val="%5."/>
      <w:lvlJc w:val="left"/>
      <w:pPr>
        <w:ind w:left="3600" w:hanging="360"/>
      </w:pPr>
    </w:lvl>
    <w:lvl w:ilvl="5" w:tplc="82239658" w:tentative="1">
      <w:start w:val="1"/>
      <w:numFmt w:val="lowerRoman"/>
      <w:lvlText w:val="%6."/>
      <w:lvlJc w:val="right"/>
      <w:pPr>
        <w:ind w:left="4320" w:hanging="180"/>
      </w:pPr>
    </w:lvl>
    <w:lvl w:ilvl="6" w:tplc="82239658" w:tentative="1">
      <w:start w:val="1"/>
      <w:numFmt w:val="decimal"/>
      <w:lvlText w:val="%7."/>
      <w:lvlJc w:val="left"/>
      <w:pPr>
        <w:ind w:left="5040" w:hanging="360"/>
      </w:pPr>
    </w:lvl>
    <w:lvl w:ilvl="7" w:tplc="82239658" w:tentative="1">
      <w:start w:val="1"/>
      <w:numFmt w:val="lowerLetter"/>
      <w:lvlText w:val="%8."/>
      <w:lvlJc w:val="left"/>
      <w:pPr>
        <w:ind w:left="5760" w:hanging="360"/>
      </w:pPr>
    </w:lvl>
    <w:lvl w:ilvl="8" w:tplc="82239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5">
    <w:multiLevelType w:val="hybridMultilevel"/>
    <w:lvl w:ilvl="0" w:tplc="47716951">
      <w:start w:val="1"/>
      <w:numFmt w:val="decimal"/>
      <w:lvlText w:val="%1."/>
      <w:lvlJc w:val="left"/>
      <w:pPr>
        <w:ind w:left="720" w:hanging="360"/>
      </w:pPr>
    </w:lvl>
    <w:lvl w:ilvl="1" w:tplc="47716951" w:tentative="1">
      <w:start w:val="1"/>
      <w:numFmt w:val="lowerLetter"/>
      <w:lvlText w:val="%2."/>
      <w:lvlJc w:val="left"/>
      <w:pPr>
        <w:ind w:left="1440" w:hanging="360"/>
      </w:pPr>
    </w:lvl>
    <w:lvl w:ilvl="2" w:tplc="47716951" w:tentative="1">
      <w:start w:val="1"/>
      <w:numFmt w:val="lowerRoman"/>
      <w:lvlText w:val="%3."/>
      <w:lvlJc w:val="right"/>
      <w:pPr>
        <w:ind w:left="2160" w:hanging="180"/>
      </w:pPr>
    </w:lvl>
    <w:lvl w:ilvl="3" w:tplc="47716951" w:tentative="1">
      <w:start w:val="1"/>
      <w:numFmt w:val="decimal"/>
      <w:lvlText w:val="%4."/>
      <w:lvlJc w:val="left"/>
      <w:pPr>
        <w:ind w:left="2880" w:hanging="360"/>
      </w:pPr>
    </w:lvl>
    <w:lvl w:ilvl="4" w:tplc="47716951" w:tentative="1">
      <w:start w:val="1"/>
      <w:numFmt w:val="lowerLetter"/>
      <w:lvlText w:val="%5."/>
      <w:lvlJc w:val="left"/>
      <w:pPr>
        <w:ind w:left="3600" w:hanging="360"/>
      </w:pPr>
    </w:lvl>
    <w:lvl w:ilvl="5" w:tplc="47716951" w:tentative="1">
      <w:start w:val="1"/>
      <w:numFmt w:val="lowerRoman"/>
      <w:lvlText w:val="%6."/>
      <w:lvlJc w:val="right"/>
      <w:pPr>
        <w:ind w:left="4320" w:hanging="180"/>
      </w:pPr>
    </w:lvl>
    <w:lvl w:ilvl="6" w:tplc="47716951" w:tentative="1">
      <w:start w:val="1"/>
      <w:numFmt w:val="decimal"/>
      <w:lvlText w:val="%7."/>
      <w:lvlJc w:val="left"/>
      <w:pPr>
        <w:ind w:left="5040" w:hanging="360"/>
      </w:pPr>
    </w:lvl>
    <w:lvl w:ilvl="7" w:tplc="47716951" w:tentative="1">
      <w:start w:val="1"/>
      <w:numFmt w:val="lowerLetter"/>
      <w:lvlText w:val="%8."/>
      <w:lvlJc w:val="left"/>
      <w:pPr>
        <w:ind w:left="5760" w:hanging="360"/>
      </w:pPr>
    </w:lvl>
    <w:lvl w:ilvl="8" w:tplc="47716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4">
    <w:multiLevelType w:val="hybridMultilevel"/>
    <w:lvl w:ilvl="0" w:tplc="57588333">
      <w:start w:val="1"/>
      <w:numFmt w:val="decimal"/>
      <w:lvlText w:val="%1."/>
      <w:lvlJc w:val="left"/>
      <w:pPr>
        <w:ind w:left="720" w:hanging="360"/>
      </w:pPr>
    </w:lvl>
    <w:lvl w:ilvl="1" w:tplc="57588333" w:tentative="1">
      <w:start w:val="1"/>
      <w:numFmt w:val="lowerLetter"/>
      <w:lvlText w:val="%2."/>
      <w:lvlJc w:val="left"/>
      <w:pPr>
        <w:ind w:left="1440" w:hanging="360"/>
      </w:pPr>
    </w:lvl>
    <w:lvl w:ilvl="2" w:tplc="57588333" w:tentative="1">
      <w:start w:val="1"/>
      <w:numFmt w:val="lowerRoman"/>
      <w:lvlText w:val="%3."/>
      <w:lvlJc w:val="right"/>
      <w:pPr>
        <w:ind w:left="2160" w:hanging="180"/>
      </w:pPr>
    </w:lvl>
    <w:lvl w:ilvl="3" w:tplc="57588333" w:tentative="1">
      <w:start w:val="1"/>
      <w:numFmt w:val="decimal"/>
      <w:lvlText w:val="%4."/>
      <w:lvlJc w:val="left"/>
      <w:pPr>
        <w:ind w:left="2880" w:hanging="360"/>
      </w:pPr>
    </w:lvl>
    <w:lvl w:ilvl="4" w:tplc="57588333" w:tentative="1">
      <w:start w:val="1"/>
      <w:numFmt w:val="lowerLetter"/>
      <w:lvlText w:val="%5."/>
      <w:lvlJc w:val="left"/>
      <w:pPr>
        <w:ind w:left="3600" w:hanging="360"/>
      </w:pPr>
    </w:lvl>
    <w:lvl w:ilvl="5" w:tplc="57588333" w:tentative="1">
      <w:start w:val="1"/>
      <w:numFmt w:val="lowerRoman"/>
      <w:lvlText w:val="%6."/>
      <w:lvlJc w:val="right"/>
      <w:pPr>
        <w:ind w:left="4320" w:hanging="180"/>
      </w:pPr>
    </w:lvl>
    <w:lvl w:ilvl="6" w:tplc="57588333" w:tentative="1">
      <w:start w:val="1"/>
      <w:numFmt w:val="decimal"/>
      <w:lvlText w:val="%7."/>
      <w:lvlJc w:val="left"/>
      <w:pPr>
        <w:ind w:left="5040" w:hanging="360"/>
      </w:pPr>
    </w:lvl>
    <w:lvl w:ilvl="7" w:tplc="57588333" w:tentative="1">
      <w:start w:val="1"/>
      <w:numFmt w:val="lowerLetter"/>
      <w:lvlText w:val="%8."/>
      <w:lvlJc w:val="left"/>
      <w:pPr>
        <w:ind w:left="5760" w:hanging="360"/>
      </w:pPr>
    </w:lvl>
    <w:lvl w:ilvl="8" w:tplc="57588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3">
    <w:multiLevelType w:val="hybridMultilevel"/>
    <w:lvl w:ilvl="0" w:tplc="61181850">
      <w:start w:val="1"/>
      <w:numFmt w:val="decimal"/>
      <w:lvlText w:val="%1."/>
      <w:lvlJc w:val="left"/>
      <w:pPr>
        <w:ind w:left="720" w:hanging="360"/>
      </w:pPr>
    </w:lvl>
    <w:lvl w:ilvl="1" w:tplc="61181850" w:tentative="1">
      <w:start w:val="1"/>
      <w:numFmt w:val="lowerLetter"/>
      <w:lvlText w:val="%2."/>
      <w:lvlJc w:val="left"/>
      <w:pPr>
        <w:ind w:left="1440" w:hanging="360"/>
      </w:pPr>
    </w:lvl>
    <w:lvl w:ilvl="2" w:tplc="61181850" w:tentative="1">
      <w:start w:val="1"/>
      <w:numFmt w:val="lowerRoman"/>
      <w:lvlText w:val="%3."/>
      <w:lvlJc w:val="right"/>
      <w:pPr>
        <w:ind w:left="2160" w:hanging="180"/>
      </w:pPr>
    </w:lvl>
    <w:lvl w:ilvl="3" w:tplc="61181850" w:tentative="1">
      <w:start w:val="1"/>
      <w:numFmt w:val="decimal"/>
      <w:lvlText w:val="%4."/>
      <w:lvlJc w:val="left"/>
      <w:pPr>
        <w:ind w:left="2880" w:hanging="360"/>
      </w:pPr>
    </w:lvl>
    <w:lvl w:ilvl="4" w:tplc="61181850" w:tentative="1">
      <w:start w:val="1"/>
      <w:numFmt w:val="lowerLetter"/>
      <w:lvlText w:val="%5."/>
      <w:lvlJc w:val="left"/>
      <w:pPr>
        <w:ind w:left="3600" w:hanging="360"/>
      </w:pPr>
    </w:lvl>
    <w:lvl w:ilvl="5" w:tplc="61181850" w:tentative="1">
      <w:start w:val="1"/>
      <w:numFmt w:val="lowerRoman"/>
      <w:lvlText w:val="%6."/>
      <w:lvlJc w:val="right"/>
      <w:pPr>
        <w:ind w:left="4320" w:hanging="180"/>
      </w:pPr>
    </w:lvl>
    <w:lvl w:ilvl="6" w:tplc="61181850" w:tentative="1">
      <w:start w:val="1"/>
      <w:numFmt w:val="decimal"/>
      <w:lvlText w:val="%7."/>
      <w:lvlJc w:val="left"/>
      <w:pPr>
        <w:ind w:left="5040" w:hanging="360"/>
      </w:pPr>
    </w:lvl>
    <w:lvl w:ilvl="7" w:tplc="61181850" w:tentative="1">
      <w:start w:val="1"/>
      <w:numFmt w:val="lowerLetter"/>
      <w:lvlText w:val="%8."/>
      <w:lvlJc w:val="left"/>
      <w:pPr>
        <w:ind w:left="5760" w:hanging="360"/>
      </w:pPr>
    </w:lvl>
    <w:lvl w:ilvl="8" w:tplc="61181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2">
    <w:multiLevelType w:val="hybridMultilevel"/>
    <w:lvl w:ilvl="0" w:tplc="10061431">
      <w:start w:val="1"/>
      <w:numFmt w:val="decimal"/>
      <w:lvlText w:val="%1."/>
      <w:lvlJc w:val="left"/>
      <w:pPr>
        <w:ind w:left="720" w:hanging="360"/>
      </w:pPr>
    </w:lvl>
    <w:lvl w:ilvl="1" w:tplc="10061431" w:tentative="1">
      <w:start w:val="1"/>
      <w:numFmt w:val="lowerLetter"/>
      <w:lvlText w:val="%2."/>
      <w:lvlJc w:val="left"/>
      <w:pPr>
        <w:ind w:left="1440" w:hanging="360"/>
      </w:pPr>
    </w:lvl>
    <w:lvl w:ilvl="2" w:tplc="10061431" w:tentative="1">
      <w:start w:val="1"/>
      <w:numFmt w:val="lowerRoman"/>
      <w:lvlText w:val="%3."/>
      <w:lvlJc w:val="right"/>
      <w:pPr>
        <w:ind w:left="2160" w:hanging="180"/>
      </w:pPr>
    </w:lvl>
    <w:lvl w:ilvl="3" w:tplc="10061431" w:tentative="1">
      <w:start w:val="1"/>
      <w:numFmt w:val="decimal"/>
      <w:lvlText w:val="%4."/>
      <w:lvlJc w:val="left"/>
      <w:pPr>
        <w:ind w:left="2880" w:hanging="360"/>
      </w:pPr>
    </w:lvl>
    <w:lvl w:ilvl="4" w:tplc="10061431" w:tentative="1">
      <w:start w:val="1"/>
      <w:numFmt w:val="lowerLetter"/>
      <w:lvlText w:val="%5."/>
      <w:lvlJc w:val="left"/>
      <w:pPr>
        <w:ind w:left="3600" w:hanging="360"/>
      </w:pPr>
    </w:lvl>
    <w:lvl w:ilvl="5" w:tplc="10061431" w:tentative="1">
      <w:start w:val="1"/>
      <w:numFmt w:val="lowerRoman"/>
      <w:lvlText w:val="%6."/>
      <w:lvlJc w:val="right"/>
      <w:pPr>
        <w:ind w:left="4320" w:hanging="180"/>
      </w:pPr>
    </w:lvl>
    <w:lvl w:ilvl="6" w:tplc="10061431" w:tentative="1">
      <w:start w:val="1"/>
      <w:numFmt w:val="decimal"/>
      <w:lvlText w:val="%7."/>
      <w:lvlJc w:val="left"/>
      <w:pPr>
        <w:ind w:left="5040" w:hanging="360"/>
      </w:pPr>
    </w:lvl>
    <w:lvl w:ilvl="7" w:tplc="10061431" w:tentative="1">
      <w:start w:val="1"/>
      <w:numFmt w:val="lowerLetter"/>
      <w:lvlText w:val="%8."/>
      <w:lvlJc w:val="left"/>
      <w:pPr>
        <w:ind w:left="5760" w:hanging="360"/>
      </w:pPr>
    </w:lvl>
    <w:lvl w:ilvl="8" w:tplc="10061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1">
    <w:multiLevelType w:val="hybridMultilevel"/>
    <w:lvl w:ilvl="0" w:tplc="79513633">
      <w:start w:val="1"/>
      <w:numFmt w:val="decimal"/>
      <w:lvlText w:val="%1."/>
      <w:lvlJc w:val="left"/>
      <w:pPr>
        <w:ind w:left="720" w:hanging="360"/>
      </w:pPr>
    </w:lvl>
    <w:lvl w:ilvl="1" w:tplc="79513633" w:tentative="1">
      <w:start w:val="1"/>
      <w:numFmt w:val="lowerLetter"/>
      <w:lvlText w:val="%2."/>
      <w:lvlJc w:val="left"/>
      <w:pPr>
        <w:ind w:left="1440" w:hanging="360"/>
      </w:pPr>
    </w:lvl>
    <w:lvl w:ilvl="2" w:tplc="79513633" w:tentative="1">
      <w:start w:val="1"/>
      <w:numFmt w:val="lowerRoman"/>
      <w:lvlText w:val="%3."/>
      <w:lvlJc w:val="right"/>
      <w:pPr>
        <w:ind w:left="2160" w:hanging="180"/>
      </w:pPr>
    </w:lvl>
    <w:lvl w:ilvl="3" w:tplc="79513633" w:tentative="1">
      <w:start w:val="1"/>
      <w:numFmt w:val="decimal"/>
      <w:lvlText w:val="%4."/>
      <w:lvlJc w:val="left"/>
      <w:pPr>
        <w:ind w:left="2880" w:hanging="360"/>
      </w:pPr>
    </w:lvl>
    <w:lvl w:ilvl="4" w:tplc="79513633" w:tentative="1">
      <w:start w:val="1"/>
      <w:numFmt w:val="lowerLetter"/>
      <w:lvlText w:val="%5."/>
      <w:lvlJc w:val="left"/>
      <w:pPr>
        <w:ind w:left="3600" w:hanging="360"/>
      </w:pPr>
    </w:lvl>
    <w:lvl w:ilvl="5" w:tplc="79513633" w:tentative="1">
      <w:start w:val="1"/>
      <w:numFmt w:val="lowerRoman"/>
      <w:lvlText w:val="%6."/>
      <w:lvlJc w:val="right"/>
      <w:pPr>
        <w:ind w:left="4320" w:hanging="180"/>
      </w:pPr>
    </w:lvl>
    <w:lvl w:ilvl="6" w:tplc="79513633" w:tentative="1">
      <w:start w:val="1"/>
      <w:numFmt w:val="decimal"/>
      <w:lvlText w:val="%7."/>
      <w:lvlJc w:val="left"/>
      <w:pPr>
        <w:ind w:left="5040" w:hanging="360"/>
      </w:pPr>
    </w:lvl>
    <w:lvl w:ilvl="7" w:tplc="79513633" w:tentative="1">
      <w:start w:val="1"/>
      <w:numFmt w:val="lowerLetter"/>
      <w:lvlText w:val="%8."/>
      <w:lvlJc w:val="left"/>
      <w:pPr>
        <w:ind w:left="5760" w:hanging="360"/>
      </w:pPr>
    </w:lvl>
    <w:lvl w:ilvl="8" w:tplc="79513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0">
    <w:multiLevelType w:val="hybridMultilevel"/>
    <w:lvl w:ilvl="0" w:tplc="64104770">
      <w:start w:val="1"/>
      <w:numFmt w:val="decimal"/>
      <w:lvlText w:val="%1."/>
      <w:lvlJc w:val="left"/>
      <w:pPr>
        <w:ind w:left="720" w:hanging="360"/>
      </w:pPr>
    </w:lvl>
    <w:lvl w:ilvl="1" w:tplc="64104770" w:tentative="1">
      <w:start w:val="1"/>
      <w:numFmt w:val="lowerLetter"/>
      <w:lvlText w:val="%2."/>
      <w:lvlJc w:val="left"/>
      <w:pPr>
        <w:ind w:left="1440" w:hanging="360"/>
      </w:pPr>
    </w:lvl>
    <w:lvl w:ilvl="2" w:tplc="64104770" w:tentative="1">
      <w:start w:val="1"/>
      <w:numFmt w:val="lowerRoman"/>
      <w:lvlText w:val="%3."/>
      <w:lvlJc w:val="right"/>
      <w:pPr>
        <w:ind w:left="2160" w:hanging="180"/>
      </w:pPr>
    </w:lvl>
    <w:lvl w:ilvl="3" w:tplc="64104770" w:tentative="1">
      <w:start w:val="1"/>
      <w:numFmt w:val="decimal"/>
      <w:lvlText w:val="%4."/>
      <w:lvlJc w:val="left"/>
      <w:pPr>
        <w:ind w:left="2880" w:hanging="360"/>
      </w:pPr>
    </w:lvl>
    <w:lvl w:ilvl="4" w:tplc="64104770" w:tentative="1">
      <w:start w:val="1"/>
      <w:numFmt w:val="lowerLetter"/>
      <w:lvlText w:val="%5."/>
      <w:lvlJc w:val="left"/>
      <w:pPr>
        <w:ind w:left="3600" w:hanging="360"/>
      </w:pPr>
    </w:lvl>
    <w:lvl w:ilvl="5" w:tplc="64104770" w:tentative="1">
      <w:start w:val="1"/>
      <w:numFmt w:val="lowerRoman"/>
      <w:lvlText w:val="%6."/>
      <w:lvlJc w:val="right"/>
      <w:pPr>
        <w:ind w:left="4320" w:hanging="180"/>
      </w:pPr>
    </w:lvl>
    <w:lvl w:ilvl="6" w:tplc="64104770" w:tentative="1">
      <w:start w:val="1"/>
      <w:numFmt w:val="decimal"/>
      <w:lvlText w:val="%7."/>
      <w:lvlJc w:val="left"/>
      <w:pPr>
        <w:ind w:left="5040" w:hanging="360"/>
      </w:pPr>
    </w:lvl>
    <w:lvl w:ilvl="7" w:tplc="64104770" w:tentative="1">
      <w:start w:val="1"/>
      <w:numFmt w:val="lowerLetter"/>
      <w:lvlText w:val="%8."/>
      <w:lvlJc w:val="left"/>
      <w:pPr>
        <w:ind w:left="5760" w:hanging="360"/>
      </w:pPr>
    </w:lvl>
    <w:lvl w:ilvl="8" w:tplc="64104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9">
    <w:multiLevelType w:val="hybridMultilevel"/>
    <w:lvl w:ilvl="0" w:tplc="95270117">
      <w:start w:val="1"/>
      <w:numFmt w:val="decimal"/>
      <w:lvlText w:val="%1."/>
      <w:lvlJc w:val="left"/>
      <w:pPr>
        <w:ind w:left="720" w:hanging="360"/>
      </w:pPr>
    </w:lvl>
    <w:lvl w:ilvl="1" w:tplc="95270117" w:tentative="1">
      <w:start w:val="1"/>
      <w:numFmt w:val="lowerLetter"/>
      <w:lvlText w:val="%2."/>
      <w:lvlJc w:val="left"/>
      <w:pPr>
        <w:ind w:left="1440" w:hanging="360"/>
      </w:pPr>
    </w:lvl>
    <w:lvl w:ilvl="2" w:tplc="95270117" w:tentative="1">
      <w:start w:val="1"/>
      <w:numFmt w:val="lowerRoman"/>
      <w:lvlText w:val="%3."/>
      <w:lvlJc w:val="right"/>
      <w:pPr>
        <w:ind w:left="2160" w:hanging="180"/>
      </w:pPr>
    </w:lvl>
    <w:lvl w:ilvl="3" w:tplc="95270117" w:tentative="1">
      <w:start w:val="1"/>
      <w:numFmt w:val="decimal"/>
      <w:lvlText w:val="%4."/>
      <w:lvlJc w:val="left"/>
      <w:pPr>
        <w:ind w:left="2880" w:hanging="360"/>
      </w:pPr>
    </w:lvl>
    <w:lvl w:ilvl="4" w:tplc="95270117" w:tentative="1">
      <w:start w:val="1"/>
      <w:numFmt w:val="lowerLetter"/>
      <w:lvlText w:val="%5."/>
      <w:lvlJc w:val="left"/>
      <w:pPr>
        <w:ind w:left="3600" w:hanging="360"/>
      </w:pPr>
    </w:lvl>
    <w:lvl w:ilvl="5" w:tplc="95270117" w:tentative="1">
      <w:start w:val="1"/>
      <w:numFmt w:val="lowerRoman"/>
      <w:lvlText w:val="%6."/>
      <w:lvlJc w:val="right"/>
      <w:pPr>
        <w:ind w:left="4320" w:hanging="180"/>
      </w:pPr>
    </w:lvl>
    <w:lvl w:ilvl="6" w:tplc="95270117" w:tentative="1">
      <w:start w:val="1"/>
      <w:numFmt w:val="decimal"/>
      <w:lvlText w:val="%7."/>
      <w:lvlJc w:val="left"/>
      <w:pPr>
        <w:ind w:left="5040" w:hanging="360"/>
      </w:pPr>
    </w:lvl>
    <w:lvl w:ilvl="7" w:tplc="95270117" w:tentative="1">
      <w:start w:val="1"/>
      <w:numFmt w:val="lowerLetter"/>
      <w:lvlText w:val="%8."/>
      <w:lvlJc w:val="left"/>
      <w:pPr>
        <w:ind w:left="5760" w:hanging="360"/>
      </w:pPr>
    </w:lvl>
    <w:lvl w:ilvl="8" w:tplc="95270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8">
    <w:multiLevelType w:val="hybridMultilevel"/>
    <w:lvl w:ilvl="0" w:tplc="55316534">
      <w:start w:val="1"/>
      <w:numFmt w:val="decimal"/>
      <w:lvlText w:val="%1."/>
      <w:lvlJc w:val="left"/>
      <w:pPr>
        <w:ind w:left="720" w:hanging="360"/>
      </w:pPr>
    </w:lvl>
    <w:lvl w:ilvl="1" w:tplc="55316534" w:tentative="1">
      <w:start w:val="1"/>
      <w:numFmt w:val="lowerLetter"/>
      <w:lvlText w:val="%2."/>
      <w:lvlJc w:val="left"/>
      <w:pPr>
        <w:ind w:left="1440" w:hanging="360"/>
      </w:pPr>
    </w:lvl>
    <w:lvl w:ilvl="2" w:tplc="55316534" w:tentative="1">
      <w:start w:val="1"/>
      <w:numFmt w:val="lowerRoman"/>
      <w:lvlText w:val="%3."/>
      <w:lvlJc w:val="right"/>
      <w:pPr>
        <w:ind w:left="2160" w:hanging="180"/>
      </w:pPr>
    </w:lvl>
    <w:lvl w:ilvl="3" w:tplc="55316534" w:tentative="1">
      <w:start w:val="1"/>
      <w:numFmt w:val="decimal"/>
      <w:lvlText w:val="%4."/>
      <w:lvlJc w:val="left"/>
      <w:pPr>
        <w:ind w:left="2880" w:hanging="360"/>
      </w:pPr>
    </w:lvl>
    <w:lvl w:ilvl="4" w:tplc="55316534" w:tentative="1">
      <w:start w:val="1"/>
      <w:numFmt w:val="lowerLetter"/>
      <w:lvlText w:val="%5."/>
      <w:lvlJc w:val="left"/>
      <w:pPr>
        <w:ind w:left="3600" w:hanging="360"/>
      </w:pPr>
    </w:lvl>
    <w:lvl w:ilvl="5" w:tplc="55316534" w:tentative="1">
      <w:start w:val="1"/>
      <w:numFmt w:val="lowerRoman"/>
      <w:lvlText w:val="%6."/>
      <w:lvlJc w:val="right"/>
      <w:pPr>
        <w:ind w:left="4320" w:hanging="180"/>
      </w:pPr>
    </w:lvl>
    <w:lvl w:ilvl="6" w:tplc="55316534" w:tentative="1">
      <w:start w:val="1"/>
      <w:numFmt w:val="decimal"/>
      <w:lvlText w:val="%7."/>
      <w:lvlJc w:val="left"/>
      <w:pPr>
        <w:ind w:left="5040" w:hanging="360"/>
      </w:pPr>
    </w:lvl>
    <w:lvl w:ilvl="7" w:tplc="55316534" w:tentative="1">
      <w:start w:val="1"/>
      <w:numFmt w:val="lowerLetter"/>
      <w:lvlText w:val="%8."/>
      <w:lvlJc w:val="left"/>
      <w:pPr>
        <w:ind w:left="5760" w:hanging="360"/>
      </w:pPr>
    </w:lvl>
    <w:lvl w:ilvl="8" w:tplc="55316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7">
    <w:multiLevelType w:val="hybridMultilevel"/>
    <w:lvl w:ilvl="0" w:tplc="34470105">
      <w:start w:val="1"/>
      <w:numFmt w:val="decimal"/>
      <w:lvlText w:val="%1."/>
      <w:lvlJc w:val="left"/>
      <w:pPr>
        <w:ind w:left="720" w:hanging="360"/>
      </w:pPr>
    </w:lvl>
    <w:lvl w:ilvl="1" w:tplc="34470105" w:tentative="1">
      <w:start w:val="1"/>
      <w:numFmt w:val="lowerLetter"/>
      <w:lvlText w:val="%2."/>
      <w:lvlJc w:val="left"/>
      <w:pPr>
        <w:ind w:left="1440" w:hanging="360"/>
      </w:pPr>
    </w:lvl>
    <w:lvl w:ilvl="2" w:tplc="34470105" w:tentative="1">
      <w:start w:val="1"/>
      <w:numFmt w:val="lowerRoman"/>
      <w:lvlText w:val="%3."/>
      <w:lvlJc w:val="right"/>
      <w:pPr>
        <w:ind w:left="2160" w:hanging="180"/>
      </w:pPr>
    </w:lvl>
    <w:lvl w:ilvl="3" w:tplc="34470105" w:tentative="1">
      <w:start w:val="1"/>
      <w:numFmt w:val="decimal"/>
      <w:lvlText w:val="%4."/>
      <w:lvlJc w:val="left"/>
      <w:pPr>
        <w:ind w:left="2880" w:hanging="360"/>
      </w:pPr>
    </w:lvl>
    <w:lvl w:ilvl="4" w:tplc="34470105" w:tentative="1">
      <w:start w:val="1"/>
      <w:numFmt w:val="lowerLetter"/>
      <w:lvlText w:val="%5."/>
      <w:lvlJc w:val="left"/>
      <w:pPr>
        <w:ind w:left="3600" w:hanging="360"/>
      </w:pPr>
    </w:lvl>
    <w:lvl w:ilvl="5" w:tplc="34470105" w:tentative="1">
      <w:start w:val="1"/>
      <w:numFmt w:val="lowerRoman"/>
      <w:lvlText w:val="%6."/>
      <w:lvlJc w:val="right"/>
      <w:pPr>
        <w:ind w:left="4320" w:hanging="180"/>
      </w:pPr>
    </w:lvl>
    <w:lvl w:ilvl="6" w:tplc="34470105" w:tentative="1">
      <w:start w:val="1"/>
      <w:numFmt w:val="decimal"/>
      <w:lvlText w:val="%7."/>
      <w:lvlJc w:val="left"/>
      <w:pPr>
        <w:ind w:left="5040" w:hanging="360"/>
      </w:pPr>
    </w:lvl>
    <w:lvl w:ilvl="7" w:tplc="34470105" w:tentative="1">
      <w:start w:val="1"/>
      <w:numFmt w:val="lowerLetter"/>
      <w:lvlText w:val="%8."/>
      <w:lvlJc w:val="left"/>
      <w:pPr>
        <w:ind w:left="5760" w:hanging="360"/>
      </w:pPr>
    </w:lvl>
    <w:lvl w:ilvl="8" w:tplc="34470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6">
    <w:multiLevelType w:val="hybridMultilevel"/>
    <w:lvl w:ilvl="0" w:tplc="57360712">
      <w:start w:val="1"/>
      <w:numFmt w:val="decimal"/>
      <w:lvlText w:val="%1."/>
      <w:lvlJc w:val="left"/>
      <w:pPr>
        <w:ind w:left="720" w:hanging="360"/>
      </w:pPr>
    </w:lvl>
    <w:lvl w:ilvl="1" w:tplc="57360712" w:tentative="1">
      <w:start w:val="1"/>
      <w:numFmt w:val="lowerLetter"/>
      <w:lvlText w:val="%2."/>
      <w:lvlJc w:val="left"/>
      <w:pPr>
        <w:ind w:left="1440" w:hanging="360"/>
      </w:pPr>
    </w:lvl>
    <w:lvl w:ilvl="2" w:tplc="57360712" w:tentative="1">
      <w:start w:val="1"/>
      <w:numFmt w:val="lowerRoman"/>
      <w:lvlText w:val="%3."/>
      <w:lvlJc w:val="right"/>
      <w:pPr>
        <w:ind w:left="2160" w:hanging="180"/>
      </w:pPr>
    </w:lvl>
    <w:lvl w:ilvl="3" w:tplc="57360712" w:tentative="1">
      <w:start w:val="1"/>
      <w:numFmt w:val="decimal"/>
      <w:lvlText w:val="%4."/>
      <w:lvlJc w:val="left"/>
      <w:pPr>
        <w:ind w:left="2880" w:hanging="360"/>
      </w:pPr>
    </w:lvl>
    <w:lvl w:ilvl="4" w:tplc="57360712" w:tentative="1">
      <w:start w:val="1"/>
      <w:numFmt w:val="lowerLetter"/>
      <w:lvlText w:val="%5."/>
      <w:lvlJc w:val="left"/>
      <w:pPr>
        <w:ind w:left="3600" w:hanging="360"/>
      </w:pPr>
    </w:lvl>
    <w:lvl w:ilvl="5" w:tplc="57360712" w:tentative="1">
      <w:start w:val="1"/>
      <w:numFmt w:val="lowerRoman"/>
      <w:lvlText w:val="%6."/>
      <w:lvlJc w:val="right"/>
      <w:pPr>
        <w:ind w:left="4320" w:hanging="180"/>
      </w:pPr>
    </w:lvl>
    <w:lvl w:ilvl="6" w:tplc="57360712" w:tentative="1">
      <w:start w:val="1"/>
      <w:numFmt w:val="decimal"/>
      <w:lvlText w:val="%7."/>
      <w:lvlJc w:val="left"/>
      <w:pPr>
        <w:ind w:left="5040" w:hanging="360"/>
      </w:pPr>
    </w:lvl>
    <w:lvl w:ilvl="7" w:tplc="57360712" w:tentative="1">
      <w:start w:val="1"/>
      <w:numFmt w:val="lowerLetter"/>
      <w:lvlText w:val="%8."/>
      <w:lvlJc w:val="left"/>
      <w:pPr>
        <w:ind w:left="5760" w:hanging="360"/>
      </w:pPr>
    </w:lvl>
    <w:lvl w:ilvl="8" w:tplc="57360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5">
    <w:multiLevelType w:val="hybridMultilevel"/>
    <w:lvl w:ilvl="0" w:tplc="91811241">
      <w:start w:val="1"/>
      <w:numFmt w:val="decimal"/>
      <w:lvlText w:val="%1."/>
      <w:lvlJc w:val="left"/>
      <w:pPr>
        <w:ind w:left="720" w:hanging="360"/>
      </w:pPr>
    </w:lvl>
    <w:lvl w:ilvl="1" w:tplc="91811241" w:tentative="1">
      <w:start w:val="1"/>
      <w:numFmt w:val="lowerLetter"/>
      <w:lvlText w:val="%2."/>
      <w:lvlJc w:val="left"/>
      <w:pPr>
        <w:ind w:left="1440" w:hanging="360"/>
      </w:pPr>
    </w:lvl>
    <w:lvl w:ilvl="2" w:tplc="91811241" w:tentative="1">
      <w:start w:val="1"/>
      <w:numFmt w:val="lowerRoman"/>
      <w:lvlText w:val="%3."/>
      <w:lvlJc w:val="right"/>
      <w:pPr>
        <w:ind w:left="2160" w:hanging="180"/>
      </w:pPr>
    </w:lvl>
    <w:lvl w:ilvl="3" w:tplc="91811241" w:tentative="1">
      <w:start w:val="1"/>
      <w:numFmt w:val="decimal"/>
      <w:lvlText w:val="%4."/>
      <w:lvlJc w:val="left"/>
      <w:pPr>
        <w:ind w:left="2880" w:hanging="360"/>
      </w:pPr>
    </w:lvl>
    <w:lvl w:ilvl="4" w:tplc="91811241" w:tentative="1">
      <w:start w:val="1"/>
      <w:numFmt w:val="lowerLetter"/>
      <w:lvlText w:val="%5."/>
      <w:lvlJc w:val="left"/>
      <w:pPr>
        <w:ind w:left="3600" w:hanging="360"/>
      </w:pPr>
    </w:lvl>
    <w:lvl w:ilvl="5" w:tplc="91811241" w:tentative="1">
      <w:start w:val="1"/>
      <w:numFmt w:val="lowerRoman"/>
      <w:lvlText w:val="%6."/>
      <w:lvlJc w:val="right"/>
      <w:pPr>
        <w:ind w:left="4320" w:hanging="180"/>
      </w:pPr>
    </w:lvl>
    <w:lvl w:ilvl="6" w:tplc="91811241" w:tentative="1">
      <w:start w:val="1"/>
      <w:numFmt w:val="decimal"/>
      <w:lvlText w:val="%7."/>
      <w:lvlJc w:val="left"/>
      <w:pPr>
        <w:ind w:left="5040" w:hanging="360"/>
      </w:pPr>
    </w:lvl>
    <w:lvl w:ilvl="7" w:tplc="91811241" w:tentative="1">
      <w:start w:val="1"/>
      <w:numFmt w:val="lowerLetter"/>
      <w:lvlText w:val="%8."/>
      <w:lvlJc w:val="left"/>
      <w:pPr>
        <w:ind w:left="5760" w:hanging="360"/>
      </w:pPr>
    </w:lvl>
    <w:lvl w:ilvl="8" w:tplc="91811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4">
    <w:multiLevelType w:val="hybridMultilevel"/>
    <w:lvl w:ilvl="0" w:tplc="85699624">
      <w:start w:val="1"/>
      <w:numFmt w:val="decimal"/>
      <w:lvlText w:val="%1."/>
      <w:lvlJc w:val="left"/>
      <w:pPr>
        <w:ind w:left="720" w:hanging="360"/>
      </w:pPr>
    </w:lvl>
    <w:lvl w:ilvl="1" w:tplc="85699624" w:tentative="1">
      <w:start w:val="1"/>
      <w:numFmt w:val="lowerLetter"/>
      <w:lvlText w:val="%2."/>
      <w:lvlJc w:val="left"/>
      <w:pPr>
        <w:ind w:left="1440" w:hanging="360"/>
      </w:pPr>
    </w:lvl>
    <w:lvl w:ilvl="2" w:tplc="85699624" w:tentative="1">
      <w:start w:val="1"/>
      <w:numFmt w:val="lowerRoman"/>
      <w:lvlText w:val="%3."/>
      <w:lvlJc w:val="right"/>
      <w:pPr>
        <w:ind w:left="2160" w:hanging="180"/>
      </w:pPr>
    </w:lvl>
    <w:lvl w:ilvl="3" w:tplc="85699624" w:tentative="1">
      <w:start w:val="1"/>
      <w:numFmt w:val="decimal"/>
      <w:lvlText w:val="%4."/>
      <w:lvlJc w:val="left"/>
      <w:pPr>
        <w:ind w:left="2880" w:hanging="360"/>
      </w:pPr>
    </w:lvl>
    <w:lvl w:ilvl="4" w:tplc="85699624" w:tentative="1">
      <w:start w:val="1"/>
      <w:numFmt w:val="lowerLetter"/>
      <w:lvlText w:val="%5."/>
      <w:lvlJc w:val="left"/>
      <w:pPr>
        <w:ind w:left="3600" w:hanging="360"/>
      </w:pPr>
    </w:lvl>
    <w:lvl w:ilvl="5" w:tplc="85699624" w:tentative="1">
      <w:start w:val="1"/>
      <w:numFmt w:val="lowerRoman"/>
      <w:lvlText w:val="%6."/>
      <w:lvlJc w:val="right"/>
      <w:pPr>
        <w:ind w:left="4320" w:hanging="180"/>
      </w:pPr>
    </w:lvl>
    <w:lvl w:ilvl="6" w:tplc="85699624" w:tentative="1">
      <w:start w:val="1"/>
      <w:numFmt w:val="decimal"/>
      <w:lvlText w:val="%7."/>
      <w:lvlJc w:val="left"/>
      <w:pPr>
        <w:ind w:left="5040" w:hanging="360"/>
      </w:pPr>
    </w:lvl>
    <w:lvl w:ilvl="7" w:tplc="85699624" w:tentative="1">
      <w:start w:val="1"/>
      <w:numFmt w:val="lowerLetter"/>
      <w:lvlText w:val="%8."/>
      <w:lvlJc w:val="left"/>
      <w:pPr>
        <w:ind w:left="5760" w:hanging="360"/>
      </w:pPr>
    </w:lvl>
    <w:lvl w:ilvl="8" w:tplc="85699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3">
    <w:multiLevelType w:val="hybridMultilevel"/>
    <w:lvl w:ilvl="0" w:tplc="68769247">
      <w:start w:val="1"/>
      <w:numFmt w:val="decimal"/>
      <w:lvlText w:val="%1."/>
      <w:lvlJc w:val="left"/>
      <w:pPr>
        <w:ind w:left="720" w:hanging="360"/>
      </w:pPr>
    </w:lvl>
    <w:lvl w:ilvl="1" w:tplc="68769247" w:tentative="1">
      <w:start w:val="1"/>
      <w:numFmt w:val="lowerLetter"/>
      <w:lvlText w:val="%2."/>
      <w:lvlJc w:val="left"/>
      <w:pPr>
        <w:ind w:left="1440" w:hanging="360"/>
      </w:pPr>
    </w:lvl>
    <w:lvl w:ilvl="2" w:tplc="68769247" w:tentative="1">
      <w:start w:val="1"/>
      <w:numFmt w:val="lowerRoman"/>
      <w:lvlText w:val="%3."/>
      <w:lvlJc w:val="right"/>
      <w:pPr>
        <w:ind w:left="2160" w:hanging="180"/>
      </w:pPr>
    </w:lvl>
    <w:lvl w:ilvl="3" w:tplc="68769247" w:tentative="1">
      <w:start w:val="1"/>
      <w:numFmt w:val="decimal"/>
      <w:lvlText w:val="%4."/>
      <w:lvlJc w:val="left"/>
      <w:pPr>
        <w:ind w:left="2880" w:hanging="360"/>
      </w:pPr>
    </w:lvl>
    <w:lvl w:ilvl="4" w:tplc="68769247" w:tentative="1">
      <w:start w:val="1"/>
      <w:numFmt w:val="lowerLetter"/>
      <w:lvlText w:val="%5."/>
      <w:lvlJc w:val="left"/>
      <w:pPr>
        <w:ind w:left="3600" w:hanging="360"/>
      </w:pPr>
    </w:lvl>
    <w:lvl w:ilvl="5" w:tplc="68769247" w:tentative="1">
      <w:start w:val="1"/>
      <w:numFmt w:val="lowerRoman"/>
      <w:lvlText w:val="%6."/>
      <w:lvlJc w:val="right"/>
      <w:pPr>
        <w:ind w:left="4320" w:hanging="180"/>
      </w:pPr>
    </w:lvl>
    <w:lvl w:ilvl="6" w:tplc="68769247" w:tentative="1">
      <w:start w:val="1"/>
      <w:numFmt w:val="decimal"/>
      <w:lvlText w:val="%7."/>
      <w:lvlJc w:val="left"/>
      <w:pPr>
        <w:ind w:left="5040" w:hanging="360"/>
      </w:pPr>
    </w:lvl>
    <w:lvl w:ilvl="7" w:tplc="68769247" w:tentative="1">
      <w:start w:val="1"/>
      <w:numFmt w:val="lowerLetter"/>
      <w:lvlText w:val="%8."/>
      <w:lvlJc w:val="left"/>
      <w:pPr>
        <w:ind w:left="5760" w:hanging="360"/>
      </w:pPr>
    </w:lvl>
    <w:lvl w:ilvl="8" w:tplc="68769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2">
    <w:multiLevelType w:val="hybridMultilevel"/>
    <w:lvl w:ilvl="0" w:tplc="30905333">
      <w:start w:val="1"/>
      <w:numFmt w:val="decimal"/>
      <w:lvlText w:val="%1."/>
      <w:lvlJc w:val="left"/>
      <w:pPr>
        <w:ind w:left="720" w:hanging="360"/>
      </w:pPr>
    </w:lvl>
    <w:lvl w:ilvl="1" w:tplc="30905333" w:tentative="1">
      <w:start w:val="1"/>
      <w:numFmt w:val="lowerLetter"/>
      <w:lvlText w:val="%2."/>
      <w:lvlJc w:val="left"/>
      <w:pPr>
        <w:ind w:left="1440" w:hanging="360"/>
      </w:pPr>
    </w:lvl>
    <w:lvl w:ilvl="2" w:tplc="30905333" w:tentative="1">
      <w:start w:val="1"/>
      <w:numFmt w:val="lowerRoman"/>
      <w:lvlText w:val="%3."/>
      <w:lvlJc w:val="right"/>
      <w:pPr>
        <w:ind w:left="2160" w:hanging="180"/>
      </w:pPr>
    </w:lvl>
    <w:lvl w:ilvl="3" w:tplc="30905333" w:tentative="1">
      <w:start w:val="1"/>
      <w:numFmt w:val="decimal"/>
      <w:lvlText w:val="%4."/>
      <w:lvlJc w:val="left"/>
      <w:pPr>
        <w:ind w:left="2880" w:hanging="360"/>
      </w:pPr>
    </w:lvl>
    <w:lvl w:ilvl="4" w:tplc="30905333" w:tentative="1">
      <w:start w:val="1"/>
      <w:numFmt w:val="lowerLetter"/>
      <w:lvlText w:val="%5."/>
      <w:lvlJc w:val="left"/>
      <w:pPr>
        <w:ind w:left="3600" w:hanging="360"/>
      </w:pPr>
    </w:lvl>
    <w:lvl w:ilvl="5" w:tplc="30905333" w:tentative="1">
      <w:start w:val="1"/>
      <w:numFmt w:val="lowerRoman"/>
      <w:lvlText w:val="%6."/>
      <w:lvlJc w:val="right"/>
      <w:pPr>
        <w:ind w:left="4320" w:hanging="180"/>
      </w:pPr>
    </w:lvl>
    <w:lvl w:ilvl="6" w:tplc="30905333" w:tentative="1">
      <w:start w:val="1"/>
      <w:numFmt w:val="decimal"/>
      <w:lvlText w:val="%7."/>
      <w:lvlJc w:val="left"/>
      <w:pPr>
        <w:ind w:left="5040" w:hanging="360"/>
      </w:pPr>
    </w:lvl>
    <w:lvl w:ilvl="7" w:tplc="30905333" w:tentative="1">
      <w:start w:val="1"/>
      <w:numFmt w:val="lowerLetter"/>
      <w:lvlText w:val="%8."/>
      <w:lvlJc w:val="left"/>
      <w:pPr>
        <w:ind w:left="5760" w:hanging="360"/>
      </w:pPr>
    </w:lvl>
    <w:lvl w:ilvl="8" w:tplc="30905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1">
    <w:multiLevelType w:val="hybridMultilevel"/>
    <w:lvl w:ilvl="0" w:tplc="14038104">
      <w:start w:val="1"/>
      <w:numFmt w:val="decimal"/>
      <w:lvlText w:val="%1."/>
      <w:lvlJc w:val="left"/>
      <w:pPr>
        <w:ind w:left="720" w:hanging="360"/>
      </w:pPr>
    </w:lvl>
    <w:lvl w:ilvl="1" w:tplc="14038104" w:tentative="1">
      <w:start w:val="1"/>
      <w:numFmt w:val="lowerLetter"/>
      <w:lvlText w:val="%2."/>
      <w:lvlJc w:val="left"/>
      <w:pPr>
        <w:ind w:left="1440" w:hanging="360"/>
      </w:pPr>
    </w:lvl>
    <w:lvl w:ilvl="2" w:tplc="14038104" w:tentative="1">
      <w:start w:val="1"/>
      <w:numFmt w:val="lowerRoman"/>
      <w:lvlText w:val="%3."/>
      <w:lvlJc w:val="right"/>
      <w:pPr>
        <w:ind w:left="2160" w:hanging="180"/>
      </w:pPr>
    </w:lvl>
    <w:lvl w:ilvl="3" w:tplc="14038104" w:tentative="1">
      <w:start w:val="1"/>
      <w:numFmt w:val="decimal"/>
      <w:lvlText w:val="%4."/>
      <w:lvlJc w:val="left"/>
      <w:pPr>
        <w:ind w:left="2880" w:hanging="360"/>
      </w:pPr>
    </w:lvl>
    <w:lvl w:ilvl="4" w:tplc="14038104" w:tentative="1">
      <w:start w:val="1"/>
      <w:numFmt w:val="lowerLetter"/>
      <w:lvlText w:val="%5."/>
      <w:lvlJc w:val="left"/>
      <w:pPr>
        <w:ind w:left="3600" w:hanging="360"/>
      </w:pPr>
    </w:lvl>
    <w:lvl w:ilvl="5" w:tplc="14038104" w:tentative="1">
      <w:start w:val="1"/>
      <w:numFmt w:val="lowerRoman"/>
      <w:lvlText w:val="%6."/>
      <w:lvlJc w:val="right"/>
      <w:pPr>
        <w:ind w:left="4320" w:hanging="180"/>
      </w:pPr>
    </w:lvl>
    <w:lvl w:ilvl="6" w:tplc="14038104" w:tentative="1">
      <w:start w:val="1"/>
      <w:numFmt w:val="decimal"/>
      <w:lvlText w:val="%7."/>
      <w:lvlJc w:val="left"/>
      <w:pPr>
        <w:ind w:left="5040" w:hanging="360"/>
      </w:pPr>
    </w:lvl>
    <w:lvl w:ilvl="7" w:tplc="14038104" w:tentative="1">
      <w:start w:val="1"/>
      <w:numFmt w:val="lowerLetter"/>
      <w:lvlText w:val="%8."/>
      <w:lvlJc w:val="left"/>
      <w:pPr>
        <w:ind w:left="5760" w:hanging="360"/>
      </w:pPr>
    </w:lvl>
    <w:lvl w:ilvl="8" w:tplc="14038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0">
    <w:multiLevelType w:val="hybridMultilevel"/>
    <w:lvl w:ilvl="0" w:tplc="63476299">
      <w:start w:val="1"/>
      <w:numFmt w:val="decimal"/>
      <w:lvlText w:val="%1."/>
      <w:lvlJc w:val="left"/>
      <w:pPr>
        <w:ind w:left="720" w:hanging="360"/>
      </w:pPr>
    </w:lvl>
    <w:lvl w:ilvl="1" w:tplc="63476299" w:tentative="1">
      <w:start w:val="1"/>
      <w:numFmt w:val="lowerLetter"/>
      <w:lvlText w:val="%2."/>
      <w:lvlJc w:val="left"/>
      <w:pPr>
        <w:ind w:left="1440" w:hanging="360"/>
      </w:pPr>
    </w:lvl>
    <w:lvl w:ilvl="2" w:tplc="63476299" w:tentative="1">
      <w:start w:val="1"/>
      <w:numFmt w:val="lowerRoman"/>
      <w:lvlText w:val="%3."/>
      <w:lvlJc w:val="right"/>
      <w:pPr>
        <w:ind w:left="2160" w:hanging="180"/>
      </w:pPr>
    </w:lvl>
    <w:lvl w:ilvl="3" w:tplc="63476299" w:tentative="1">
      <w:start w:val="1"/>
      <w:numFmt w:val="decimal"/>
      <w:lvlText w:val="%4."/>
      <w:lvlJc w:val="left"/>
      <w:pPr>
        <w:ind w:left="2880" w:hanging="360"/>
      </w:pPr>
    </w:lvl>
    <w:lvl w:ilvl="4" w:tplc="63476299" w:tentative="1">
      <w:start w:val="1"/>
      <w:numFmt w:val="lowerLetter"/>
      <w:lvlText w:val="%5."/>
      <w:lvlJc w:val="left"/>
      <w:pPr>
        <w:ind w:left="3600" w:hanging="360"/>
      </w:pPr>
    </w:lvl>
    <w:lvl w:ilvl="5" w:tplc="63476299" w:tentative="1">
      <w:start w:val="1"/>
      <w:numFmt w:val="lowerRoman"/>
      <w:lvlText w:val="%6."/>
      <w:lvlJc w:val="right"/>
      <w:pPr>
        <w:ind w:left="4320" w:hanging="180"/>
      </w:pPr>
    </w:lvl>
    <w:lvl w:ilvl="6" w:tplc="63476299" w:tentative="1">
      <w:start w:val="1"/>
      <w:numFmt w:val="decimal"/>
      <w:lvlText w:val="%7."/>
      <w:lvlJc w:val="left"/>
      <w:pPr>
        <w:ind w:left="5040" w:hanging="360"/>
      </w:pPr>
    </w:lvl>
    <w:lvl w:ilvl="7" w:tplc="63476299" w:tentative="1">
      <w:start w:val="1"/>
      <w:numFmt w:val="lowerLetter"/>
      <w:lvlText w:val="%8."/>
      <w:lvlJc w:val="left"/>
      <w:pPr>
        <w:ind w:left="5760" w:hanging="360"/>
      </w:pPr>
    </w:lvl>
    <w:lvl w:ilvl="8" w:tplc="63476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9">
    <w:multiLevelType w:val="hybridMultilevel"/>
    <w:lvl w:ilvl="0" w:tplc="23262773">
      <w:start w:val="1"/>
      <w:numFmt w:val="decimal"/>
      <w:lvlText w:val="%1."/>
      <w:lvlJc w:val="left"/>
      <w:pPr>
        <w:ind w:left="720" w:hanging="360"/>
      </w:pPr>
    </w:lvl>
    <w:lvl w:ilvl="1" w:tplc="23262773" w:tentative="1">
      <w:start w:val="1"/>
      <w:numFmt w:val="lowerLetter"/>
      <w:lvlText w:val="%2."/>
      <w:lvlJc w:val="left"/>
      <w:pPr>
        <w:ind w:left="1440" w:hanging="360"/>
      </w:pPr>
    </w:lvl>
    <w:lvl w:ilvl="2" w:tplc="23262773" w:tentative="1">
      <w:start w:val="1"/>
      <w:numFmt w:val="lowerRoman"/>
      <w:lvlText w:val="%3."/>
      <w:lvlJc w:val="right"/>
      <w:pPr>
        <w:ind w:left="2160" w:hanging="180"/>
      </w:pPr>
    </w:lvl>
    <w:lvl w:ilvl="3" w:tplc="23262773" w:tentative="1">
      <w:start w:val="1"/>
      <w:numFmt w:val="decimal"/>
      <w:lvlText w:val="%4."/>
      <w:lvlJc w:val="left"/>
      <w:pPr>
        <w:ind w:left="2880" w:hanging="360"/>
      </w:pPr>
    </w:lvl>
    <w:lvl w:ilvl="4" w:tplc="23262773" w:tentative="1">
      <w:start w:val="1"/>
      <w:numFmt w:val="lowerLetter"/>
      <w:lvlText w:val="%5."/>
      <w:lvlJc w:val="left"/>
      <w:pPr>
        <w:ind w:left="3600" w:hanging="360"/>
      </w:pPr>
    </w:lvl>
    <w:lvl w:ilvl="5" w:tplc="23262773" w:tentative="1">
      <w:start w:val="1"/>
      <w:numFmt w:val="lowerRoman"/>
      <w:lvlText w:val="%6."/>
      <w:lvlJc w:val="right"/>
      <w:pPr>
        <w:ind w:left="4320" w:hanging="180"/>
      </w:pPr>
    </w:lvl>
    <w:lvl w:ilvl="6" w:tplc="23262773" w:tentative="1">
      <w:start w:val="1"/>
      <w:numFmt w:val="decimal"/>
      <w:lvlText w:val="%7."/>
      <w:lvlJc w:val="left"/>
      <w:pPr>
        <w:ind w:left="5040" w:hanging="360"/>
      </w:pPr>
    </w:lvl>
    <w:lvl w:ilvl="7" w:tplc="23262773" w:tentative="1">
      <w:start w:val="1"/>
      <w:numFmt w:val="lowerLetter"/>
      <w:lvlText w:val="%8."/>
      <w:lvlJc w:val="left"/>
      <w:pPr>
        <w:ind w:left="5760" w:hanging="360"/>
      </w:pPr>
    </w:lvl>
    <w:lvl w:ilvl="8" w:tplc="23262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8">
    <w:multiLevelType w:val="hybridMultilevel"/>
    <w:lvl w:ilvl="0" w:tplc="43897393">
      <w:start w:val="1"/>
      <w:numFmt w:val="decimal"/>
      <w:lvlText w:val="%1."/>
      <w:lvlJc w:val="left"/>
      <w:pPr>
        <w:ind w:left="720" w:hanging="360"/>
      </w:pPr>
    </w:lvl>
    <w:lvl w:ilvl="1" w:tplc="43897393" w:tentative="1">
      <w:start w:val="1"/>
      <w:numFmt w:val="lowerLetter"/>
      <w:lvlText w:val="%2."/>
      <w:lvlJc w:val="left"/>
      <w:pPr>
        <w:ind w:left="1440" w:hanging="360"/>
      </w:pPr>
    </w:lvl>
    <w:lvl w:ilvl="2" w:tplc="43897393" w:tentative="1">
      <w:start w:val="1"/>
      <w:numFmt w:val="lowerRoman"/>
      <w:lvlText w:val="%3."/>
      <w:lvlJc w:val="right"/>
      <w:pPr>
        <w:ind w:left="2160" w:hanging="180"/>
      </w:pPr>
    </w:lvl>
    <w:lvl w:ilvl="3" w:tplc="43897393" w:tentative="1">
      <w:start w:val="1"/>
      <w:numFmt w:val="decimal"/>
      <w:lvlText w:val="%4."/>
      <w:lvlJc w:val="left"/>
      <w:pPr>
        <w:ind w:left="2880" w:hanging="360"/>
      </w:pPr>
    </w:lvl>
    <w:lvl w:ilvl="4" w:tplc="43897393" w:tentative="1">
      <w:start w:val="1"/>
      <w:numFmt w:val="lowerLetter"/>
      <w:lvlText w:val="%5."/>
      <w:lvlJc w:val="left"/>
      <w:pPr>
        <w:ind w:left="3600" w:hanging="360"/>
      </w:pPr>
    </w:lvl>
    <w:lvl w:ilvl="5" w:tplc="43897393" w:tentative="1">
      <w:start w:val="1"/>
      <w:numFmt w:val="lowerRoman"/>
      <w:lvlText w:val="%6."/>
      <w:lvlJc w:val="right"/>
      <w:pPr>
        <w:ind w:left="4320" w:hanging="180"/>
      </w:pPr>
    </w:lvl>
    <w:lvl w:ilvl="6" w:tplc="43897393" w:tentative="1">
      <w:start w:val="1"/>
      <w:numFmt w:val="decimal"/>
      <w:lvlText w:val="%7."/>
      <w:lvlJc w:val="left"/>
      <w:pPr>
        <w:ind w:left="5040" w:hanging="360"/>
      </w:pPr>
    </w:lvl>
    <w:lvl w:ilvl="7" w:tplc="43897393" w:tentative="1">
      <w:start w:val="1"/>
      <w:numFmt w:val="lowerLetter"/>
      <w:lvlText w:val="%8."/>
      <w:lvlJc w:val="left"/>
      <w:pPr>
        <w:ind w:left="5760" w:hanging="360"/>
      </w:pPr>
    </w:lvl>
    <w:lvl w:ilvl="8" w:tplc="43897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7">
    <w:multiLevelType w:val="hybridMultilevel"/>
    <w:lvl w:ilvl="0" w:tplc="54910742">
      <w:start w:val="1"/>
      <w:numFmt w:val="decimal"/>
      <w:lvlText w:val="%1."/>
      <w:lvlJc w:val="left"/>
      <w:pPr>
        <w:ind w:left="720" w:hanging="360"/>
      </w:pPr>
    </w:lvl>
    <w:lvl w:ilvl="1" w:tplc="54910742" w:tentative="1">
      <w:start w:val="1"/>
      <w:numFmt w:val="lowerLetter"/>
      <w:lvlText w:val="%2."/>
      <w:lvlJc w:val="left"/>
      <w:pPr>
        <w:ind w:left="1440" w:hanging="360"/>
      </w:pPr>
    </w:lvl>
    <w:lvl w:ilvl="2" w:tplc="54910742" w:tentative="1">
      <w:start w:val="1"/>
      <w:numFmt w:val="lowerRoman"/>
      <w:lvlText w:val="%3."/>
      <w:lvlJc w:val="right"/>
      <w:pPr>
        <w:ind w:left="2160" w:hanging="180"/>
      </w:pPr>
    </w:lvl>
    <w:lvl w:ilvl="3" w:tplc="54910742" w:tentative="1">
      <w:start w:val="1"/>
      <w:numFmt w:val="decimal"/>
      <w:lvlText w:val="%4."/>
      <w:lvlJc w:val="left"/>
      <w:pPr>
        <w:ind w:left="2880" w:hanging="360"/>
      </w:pPr>
    </w:lvl>
    <w:lvl w:ilvl="4" w:tplc="54910742" w:tentative="1">
      <w:start w:val="1"/>
      <w:numFmt w:val="lowerLetter"/>
      <w:lvlText w:val="%5."/>
      <w:lvlJc w:val="left"/>
      <w:pPr>
        <w:ind w:left="3600" w:hanging="360"/>
      </w:pPr>
    </w:lvl>
    <w:lvl w:ilvl="5" w:tplc="54910742" w:tentative="1">
      <w:start w:val="1"/>
      <w:numFmt w:val="lowerRoman"/>
      <w:lvlText w:val="%6."/>
      <w:lvlJc w:val="right"/>
      <w:pPr>
        <w:ind w:left="4320" w:hanging="180"/>
      </w:pPr>
    </w:lvl>
    <w:lvl w:ilvl="6" w:tplc="54910742" w:tentative="1">
      <w:start w:val="1"/>
      <w:numFmt w:val="decimal"/>
      <w:lvlText w:val="%7."/>
      <w:lvlJc w:val="left"/>
      <w:pPr>
        <w:ind w:left="5040" w:hanging="360"/>
      </w:pPr>
    </w:lvl>
    <w:lvl w:ilvl="7" w:tplc="54910742" w:tentative="1">
      <w:start w:val="1"/>
      <w:numFmt w:val="lowerLetter"/>
      <w:lvlText w:val="%8."/>
      <w:lvlJc w:val="left"/>
      <w:pPr>
        <w:ind w:left="5760" w:hanging="360"/>
      </w:pPr>
    </w:lvl>
    <w:lvl w:ilvl="8" w:tplc="54910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6">
    <w:multiLevelType w:val="hybridMultilevel"/>
    <w:lvl w:ilvl="0" w:tplc="46272669">
      <w:start w:val="1"/>
      <w:numFmt w:val="decimal"/>
      <w:lvlText w:val="%1."/>
      <w:lvlJc w:val="left"/>
      <w:pPr>
        <w:ind w:left="720" w:hanging="360"/>
      </w:pPr>
    </w:lvl>
    <w:lvl w:ilvl="1" w:tplc="46272669" w:tentative="1">
      <w:start w:val="1"/>
      <w:numFmt w:val="lowerLetter"/>
      <w:lvlText w:val="%2."/>
      <w:lvlJc w:val="left"/>
      <w:pPr>
        <w:ind w:left="1440" w:hanging="360"/>
      </w:pPr>
    </w:lvl>
    <w:lvl w:ilvl="2" w:tplc="46272669" w:tentative="1">
      <w:start w:val="1"/>
      <w:numFmt w:val="lowerRoman"/>
      <w:lvlText w:val="%3."/>
      <w:lvlJc w:val="right"/>
      <w:pPr>
        <w:ind w:left="2160" w:hanging="180"/>
      </w:pPr>
    </w:lvl>
    <w:lvl w:ilvl="3" w:tplc="46272669" w:tentative="1">
      <w:start w:val="1"/>
      <w:numFmt w:val="decimal"/>
      <w:lvlText w:val="%4."/>
      <w:lvlJc w:val="left"/>
      <w:pPr>
        <w:ind w:left="2880" w:hanging="360"/>
      </w:pPr>
    </w:lvl>
    <w:lvl w:ilvl="4" w:tplc="46272669" w:tentative="1">
      <w:start w:val="1"/>
      <w:numFmt w:val="lowerLetter"/>
      <w:lvlText w:val="%5."/>
      <w:lvlJc w:val="left"/>
      <w:pPr>
        <w:ind w:left="3600" w:hanging="360"/>
      </w:pPr>
    </w:lvl>
    <w:lvl w:ilvl="5" w:tplc="46272669" w:tentative="1">
      <w:start w:val="1"/>
      <w:numFmt w:val="lowerRoman"/>
      <w:lvlText w:val="%6."/>
      <w:lvlJc w:val="right"/>
      <w:pPr>
        <w:ind w:left="4320" w:hanging="180"/>
      </w:pPr>
    </w:lvl>
    <w:lvl w:ilvl="6" w:tplc="46272669" w:tentative="1">
      <w:start w:val="1"/>
      <w:numFmt w:val="decimal"/>
      <w:lvlText w:val="%7."/>
      <w:lvlJc w:val="left"/>
      <w:pPr>
        <w:ind w:left="5040" w:hanging="360"/>
      </w:pPr>
    </w:lvl>
    <w:lvl w:ilvl="7" w:tplc="46272669" w:tentative="1">
      <w:start w:val="1"/>
      <w:numFmt w:val="lowerLetter"/>
      <w:lvlText w:val="%8."/>
      <w:lvlJc w:val="left"/>
      <w:pPr>
        <w:ind w:left="5760" w:hanging="360"/>
      </w:pPr>
    </w:lvl>
    <w:lvl w:ilvl="8" w:tplc="46272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5">
    <w:multiLevelType w:val="hybridMultilevel"/>
    <w:lvl w:ilvl="0" w:tplc="465970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235">
    <w:abstractNumId w:val="27235"/>
  </w:num>
  <w:num w:numId="27236">
    <w:abstractNumId w:val="27236"/>
  </w:num>
  <w:num w:numId="27237">
    <w:abstractNumId w:val="27237"/>
  </w:num>
  <w:num w:numId="27238">
    <w:abstractNumId w:val="27238"/>
  </w:num>
  <w:num w:numId="27239">
    <w:abstractNumId w:val="27239"/>
  </w:num>
  <w:num w:numId="27240">
    <w:abstractNumId w:val="27240"/>
  </w:num>
  <w:num w:numId="27241">
    <w:abstractNumId w:val="27241"/>
  </w:num>
  <w:num w:numId="27242">
    <w:abstractNumId w:val="27242"/>
  </w:num>
  <w:num w:numId="27243">
    <w:abstractNumId w:val="27243"/>
  </w:num>
  <w:num w:numId="27244">
    <w:abstractNumId w:val="27244"/>
  </w:num>
  <w:num w:numId="27245">
    <w:abstractNumId w:val="27245"/>
  </w:num>
  <w:num w:numId="27246">
    <w:abstractNumId w:val="27246"/>
  </w:num>
  <w:num w:numId="27247">
    <w:abstractNumId w:val="27247"/>
  </w:num>
  <w:num w:numId="27248">
    <w:abstractNumId w:val="27248"/>
  </w:num>
  <w:num w:numId="27249">
    <w:abstractNumId w:val="27249"/>
  </w:num>
  <w:num w:numId="27250">
    <w:abstractNumId w:val="27250"/>
  </w:num>
  <w:num w:numId="27251">
    <w:abstractNumId w:val="27251"/>
  </w:num>
  <w:num w:numId="27252">
    <w:abstractNumId w:val="27252"/>
  </w:num>
  <w:num w:numId="27253">
    <w:abstractNumId w:val="27253"/>
  </w:num>
  <w:num w:numId="27254">
    <w:abstractNumId w:val="27254"/>
  </w:num>
  <w:num w:numId="27255">
    <w:abstractNumId w:val="27255"/>
  </w:num>
  <w:num w:numId="27256">
    <w:abstractNumId w:val="27256"/>
  </w:num>
  <w:num w:numId="27257">
    <w:abstractNumId w:val="27257"/>
  </w:num>
  <w:num w:numId="27258">
    <w:abstractNumId w:val="27258"/>
  </w:num>
  <w:num w:numId="27259">
    <w:abstractNumId w:val="27259"/>
  </w:num>
  <w:num w:numId="27260">
    <w:abstractNumId w:val="27260"/>
  </w:num>
  <w:num w:numId="27261">
    <w:abstractNumId w:val="27261"/>
  </w:num>
  <w:num w:numId="27262">
    <w:abstractNumId w:val="27262"/>
  </w:num>
  <w:num w:numId="27263">
    <w:abstractNumId w:val="27263"/>
  </w:num>
  <w:num w:numId="27264">
    <w:abstractNumId w:val="27264"/>
  </w:num>
  <w:num w:numId="27265">
    <w:abstractNumId w:val="27265"/>
  </w:num>
  <w:num w:numId="27266">
    <w:abstractNumId w:val="27266"/>
  </w:num>
  <w:num w:numId="27267">
    <w:abstractNumId w:val="27267"/>
  </w:num>
  <w:num w:numId="27268">
    <w:abstractNumId w:val="27268"/>
  </w:num>
  <w:num w:numId="27269">
    <w:abstractNumId w:val="27269"/>
  </w:num>
  <w:num w:numId="27270">
    <w:abstractNumId w:val="27270"/>
  </w:num>
  <w:num w:numId="27271">
    <w:abstractNumId w:val="27271"/>
  </w:num>
  <w:num w:numId="27272">
    <w:abstractNumId w:val="27272"/>
  </w:num>
  <w:num w:numId="27273">
    <w:abstractNumId w:val="27273"/>
  </w:num>
  <w:num w:numId="27274">
    <w:abstractNumId w:val="27274"/>
  </w:num>
  <w:num w:numId="27275">
    <w:abstractNumId w:val="27275"/>
  </w:num>
  <w:num w:numId="27276">
    <w:abstractNumId w:val="27276"/>
  </w:num>
  <w:num w:numId="27277">
    <w:abstractNumId w:val="27277"/>
  </w:num>
  <w:num w:numId="27278">
    <w:abstractNumId w:val="27278"/>
  </w:num>
  <w:num w:numId="27279">
    <w:abstractNumId w:val="27279"/>
  </w:num>
  <w:num w:numId="27280">
    <w:abstractNumId w:val="27280"/>
  </w:num>
  <w:num w:numId="27281">
    <w:abstractNumId w:val="27281"/>
  </w:num>
  <w:num w:numId="27282">
    <w:abstractNumId w:val="27282"/>
  </w:num>
  <w:num w:numId="27283">
    <w:abstractNumId w:val="27283"/>
  </w:num>
  <w:num w:numId="27284">
    <w:abstractNumId w:val="27284"/>
  </w:num>
  <w:num w:numId="27285">
    <w:abstractNumId w:val="27285"/>
  </w:num>
  <w:num w:numId="27286">
    <w:abstractNumId w:val="27286"/>
  </w:num>
  <w:num w:numId="27287">
    <w:abstractNumId w:val="27287"/>
  </w:num>
  <w:num w:numId="27288">
    <w:abstractNumId w:val="27288"/>
  </w:num>
  <w:num w:numId="27289">
    <w:abstractNumId w:val="27289"/>
  </w:num>
  <w:num w:numId="27290">
    <w:abstractNumId w:val="27290"/>
  </w:num>
  <w:num w:numId="27291">
    <w:abstractNumId w:val="27291"/>
  </w:num>
  <w:num w:numId="27292">
    <w:abstractNumId w:val="27292"/>
  </w:num>
  <w:num w:numId="27293">
    <w:abstractNumId w:val="27293"/>
  </w:num>
  <w:num w:numId="27294">
    <w:abstractNumId w:val="27294"/>
  </w:num>
  <w:num w:numId="27295">
    <w:abstractNumId w:val="27295"/>
  </w:num>
  <w:num w:numId="27296">
    <w:abstractNumId w:val="27296"/>
  </w:num>
  <w:num w:numId="27297">
    <w:abstractNumId w:val="27297"/>
  </w:num>
  <w:num w:numId="27298">
    <w:abstractNumId w:val="27298"/>
  </w:num>
  <w:num w:numId="27299">
    <w:abstractNumId w:val="27299"/>
  </w:num>
  <w:num w:numId="27300">
    <w:abstractNumId w:val="27300"/>
  </w:num>
  <w:num w:numId="27301">
    <w:abstractNumId w:val="27301"/>
  </w:num>
  <w:num w:numId="27302">
    <w:abstractNumId w:val="27302"/>
  </w:num>
  <w:num w:numId="27303">
    <w:abstractNumId w:val="27303"/>
  </w:num>
  <w:num w:numId="27304">
    <w:abstractNumId w:val="27304"/>
  </w:num>
  <w:num w:numId="27305">
    <w:abstractNumId w:val="27305"/>
  </w:num>
  <w:num w:numId="27306">
    <w:abstractNumId w:val="27306"/>
  </w:num>
  <w:num w:numId="27307">
    <w:abstractNumId w:val="27307"/>
  </w:num>
  <w:num w:numId="27308">
    <w:abstractNumId w:val="27308"/>
  </w:num>
  <w:num w:numId="27309">
    <w:abstractNumId w:val="27309"/>
  </w:num>
  <w:num w:numId="27310">
    <w:abstractNumId w:val="27310"/>
  </w:num>
  <w:num w:numId="27311">
    <w:abstractNumId w:val="27311"/>
  </w:num>
  <w:num w:numId="27312">
    <w:abstractNumId w:val="27312"/>
  </w:num>
  <w:num w:numId="27313">
    <w:abstractNumId w:val="27313"/>
  </w:num>
  <w:num w:numId="27314">
    <w:abstractNumId w:val="27314"/>
  </w:num>
  <w:num w:numId="27315">
    <w:abstractNumId w:val="27315"/>
  </w:num>
  <w:num w:numId="27316">
    <w:abstractNumId w:val="27316"/>
  </w:num>
  <w:num w:numId="27317">
    <w:abstractNumId w:val="27317"/>
  </w:num>
  <w:num w:numId="27318">
    <w:abstractNumId w:val="27318"/>
  </w:num>
  <w:num w:numId="27319">
    <w:abstractNumId w:val="27319"/>
  </w:num>
  <w:num w:numId="27320">
    <w:abstractNumId w:val="27320"/>
  </w:num>
  <w:num w:numId="27321">
    <w:abstractNumId w:val="27321"/>
  </w:num>
  <w:num w:numId="27322">
    <w:abstractNumId w:val="27322"/>
  </w:num>
  <w:num w:numId="27323">
    <w:abstractNumId w:val="27323"/>
  </w:num>
  <w:num w:numId="27324">
    <w:abstractNumId w:val="27324"/>
  </w:num>
  <w:num w:numId="27325">
    <w:abstractNumId w:val="27325"/>
  </w:num>
  <w:num w:numId="27326">
    <w:abstractNumId w:val="27326"/>
  </w:num>
  <w:num w:numId="27327">
    <w:abstractNumId w:val="27327"/>
  </w:num>
  <w:num w:numId="27328">
    <w:abstractNumId w:val="27328"/>
  </w:num>
  <w:num w:numId="27329">
    <w:abstractNumId w:val="27329"/>
  </w:num>
  <w:num w:numId="27330">
    <w:abstractNumId w:val="27330"/>
  </w:num>
  <w:num w:numId="27331">
    <w:abstractNumId w:val="27331"/>
  </w:num>
  <w:num w:numId="27332">
    <w:abstractNumId w:val="27332"/>
  </w:num>
  <w:num w:numId="27333">
    <w:abstractNumId w:val="27333"/>
  </w:num>
  <w:num w:numId="27334">
    <w:abstractNumId w:val="27334"/>
  </w:num>
  <w:num w:numId="27335">
    <w:abstractNumId w:val="27335"/>
  </w:num>
  <w:num w:numId="27336">
    <w:abstractNumId w:val="27336"/>
  </w:num>
  <w:num w:numId="27337">
    <w:abstractNumId w:val="27337"/>
  </w:num>
  <w:num w:numId="27338">
    <w:abstractNumId w:val="27338"/>
  </w:num>
  <w:num w:numId="27339">
    <w:abstractNumId w:val="27339"/>
  </w:num>
  <w:num w:numId="27340">
    <w:abstractNumId w:val="27340"/>
  </w:num>
  <w:num w:numId="27341">
    <w:abstractNumId w:val="273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8669928" Type="http://schemas.openxmlformats.org/officeDocument/2006/relationships/comments" Target="comments.xml"/><Relationship Id="rId150087825" Type="http://schemas.microsoft.com/office/2011/relationships/commentsExtended" Target="commentsExtended.xml"/><Relationship Id="rId24551191" Type="http://schemas.openxmlformats.org/officeDocument/2006/relationships/image" Target="media/imgrId24551191.jpg"/><Relationship Id="rId6989646473951d29e" Type="http://schemas.openxmlformats.org/officeDocument/2006/relationships/hyperlink" Target="https://iservice.lombardini.it/jsp/Template2/manuale.jsp?id=96&amp;parent=1000" TargetMode="External"/><Relationship Id="rId2631646473951d4ea" Type="http://schemas.openxmlformats.org/officeDocument/2006/relationships/hyperlink" Target="https://iservice.lombardini.it/jsp/Template2/manuale.jsp?id=97&amp;parent=1000" TargetMode="External"/><Relationship Id="rId5844646473951d7d2" Type="http://schemas.openxmlformats.org/officeDocument/2006/relationships/hyperlink" Target="https://iservice.lombardini.it/jsp/Template2/manuale.jsp?id=176&amp;parent=1000" TargetMode="External"/><Relationship Id="rId9430646473951dae9" Type="http://schemas.openxmlformats.org/officeDocument/2006/relationships/hyperlink" Target="https://iservice.lombardini.it/jsp/Template2/manuale.jsp?id=176&amp;parent=1000" TargetMode="External"/><Relationship Id="rId7233646473951defd" Type="http://schemas.openxmlformats.org/officeDocument/2006/relationships/hyperlink" Target="https://iservice.lombardini.it/jsp/Template2/manuale.jsp?id=176&amp;parent=1000" TargetMode="External"/><Relationship Id="rId4492646473951e08c" Type="http://schemas.openxmlformats.org/officeDocument/2006/relationships/hyperlink" Target="https://iservice.lombardini.it/jsp/Template2/manuale.jsp?id=177&amp;parent=1000" TargetMode="External"/><Relationship Id="rId7311646473951e38d" Type="http://schemas.openxmlformats.org/officeDocument/2006/relationships/hyperlink" Target="https://iservice.lombardini.it/jsp/Template2/manuale.jsp?id=178&amp;parent=1000" TargetMode="External"/><Relationship Id="rId5441646473951e51e" Type="http://schemas.openxmlformats.org/officeDocument/2006/relationships/hyperlink" Target="https://iservice.lombardini.it/jsp/Template2/manuale.jsp?id=179&amp;parent=1000" TargetMode="External"/><Relationship Id="rId8555646473951e6c7" Type="http://schemas.openxmlformats.org/officeDocument/2006/relationships/hyperlink" Target="https://iservice.lombardini.it/jsp/Template2/manuale.jsp?id=180&amp;parent=1000" TargetMode="External"/><Relationship Id="rId7455646473951e848" Type="http://schemas.openxmlformats.org/officeDocument/2006/relationships/hyperlink" Target="https://iservice.lombardini.it/jsp/Template2/manuale.jsp?id=181&amp;parent=1000" TargetMode="External"/><Relationship Id="rId7561646473951e9c1" Type="http://schemas.openxmlformats.org/officeDocument/2006/relationships/hyperlink" Target="https://iservice.lombardini.it/jsp/Template2/manuale.jsp?id=182&amp;parent=1000" TargetMode="External"/><Relationship Id="rId3876646473951eb63" Type="http://schemas.openxmlformats.org/officeDocument/2006/relationships/hyperlink" Target="https://iservice.lombardini.it/jsp/Template2/manuale.jsp?id=364&amp;parent=1000" TargetMode="External"/><Relationship Id="rId1874646473951ecd7" Type="http://schemas.openxmlformats.org/officeDocument/2006/relationships/hyperlink" Target="https://iservice.lombardini.it/jsp/Template2/manuale.jsp?id=183&amp;parent=1000" TargetMode="External"/><Relationship Id="rId7822646473951ee95" Type="http://schemas.openxmlformats.org/officeDocument/2006/relationships/hyperlink" Target="https://iservice.lombardini.it/jsp/Template2/manuale.jsp?id=184&amp;parent=1000" TargetMode="External"/><Relationship Id="rId5397646473951f029" Type="http://schemas.openxmlformats.org/officeDocument/2006/relationships/hyperlink" Target="https://iservice.lombardini.it/jsp/Template2/manuale.jsp?id=185&amp;parent=1000" TargetMode="External"/><Relationship Id="rId6199646473951f18c" Type="http://schemas.openxmlformats.org/officeDocument/2006/relationships/hyperlink" Target="https://iservice.lombardini.it/jsp/Template2/manuale.jsp?id=821&amp;parent=1000" TargetMode="External"/><Relationship Id="rId3801646473951f4c7" Type="http://schemas.openxmlformats.org/officeDocument/2006/relationships/hyperlink" Target="https://iservice.lombardini.it/jsp/Template4/manuale.jsp?id=2663&amp;parent=1088" TargetMode="External"/><Relationship Id="rId9806646473951f691" Type="http://schemas.openxmlformats.org/officeDocument/2006/relationships/hyperlink" Target="https://iservice.lombardini.it/jsp/Template4/manuale.jsp?id=2663&amp;parent=1088" TargetMode="External"/><Relationship Id="rId4280646473951fa5a" Type="http://schemas.openxmlformats.org/officeDocument/2006/relationships/hyperlink" Target="https://iservice.lombardini.it/jsp/Template4/manuale.jsp?id=2665&amp;parent=1088" TargetMode="External"/><Relationship Id="rId339764647395200c0" Type="http://schemas.openxmlformats.org/officeDocument/2006/relationships/hyperlink" Target="https://iservice.lombardini.it/jsp/Template4/manuale.jsp?id=2666&amp;parent=1088" TargetMode="External"/><Relationship Id="rId487364647395207b3" Type="http://schemas.openxmlformats.org/officeDocument/2006/relationships/hyperlink" Target="https://iservice.lombardini.it/jsp/Template4/manuale.jsp?id=2667&amp;parent=1088" TargetMode="External"/><Relationship Id="rId457264647395208f0" Type="http://schemas.openxmlformats.org/officeDocument/2006/relationships/hyperlink" Target="https://iservice.lombardini.it/jsp/Template4/manuale.jsp?id=2667&amp;parent=1088" TargetMode="External"/><Relationship Id="rId59946464739520e95" Type="http://schemas.openxmlformats.org/officeDocument/2006/relationships/hyperlink" Target="https://iservice.lombardini.it/jsp/Template4/manuale.jsp?id=2675&amp;parent=1088" TargetMode="External"/><Relationship Id="rId80816464739521703" Type="http://schemas.openxmlformats.org/officeDocument/2006/relationships/hyperlink" Target="https://iservice.lombardini.it/jsp/Template2/manuale.jsp?id=822&amp;parent=1000" TargetMode="External"/><Relationship Id="rId493064647395218fd" Type="http://schemas.openxmlformats.org/officeDocument/2006/relationships/hyperlink" Target="https://iservice.lombardini.it/jsp/Template2/manuale.jsp?id=822&amp;parent=1000" TargetMode="External"/><Relationship Id="rId2604646473952c930" Type="http://schemas.openxmlformats.org/officeDocument/2006/relationships/hyperlink" Target="https://iservice.lombardini.it/jsp/Template2/manuale.jsp?id=198&amp;parent=1000" TargetMode="External"/><Relationship Id="rId53296464739534b51" Type="http://schemas.openxmlformats.org/officeDocument/2006/relationships/hyperlink" Target="https://iservice.lombardini.it/jsp/Template2/manuale.jsp?id=152&amp;parent=1000" TargetMode="External"/><Relationship Id="rId9356646473956ab04" Type="http://schemas.openxmlformats.org/officeDocument/2006/relationships/hyperlink" Target="https://iservice.lombardini.it/jsp/Template2/manuale.jsp?id=154&amp;parent=1000" TargetMode="External"/><Relationship Id="rId679864647395921c8" Type="http://schemas.openxmlformats.org/officeDocument/2006/relationships/hyperlink" Target="https://iservice.lombardini.it/jsp/Template2/manuale.jsp?id=154&amp;parent=1000" TargetMode="External"/><Relationship Id="rId554264647395a3063" Type="http://schemas.openxmlformats.org/officeDocument/2006/relationships/hyperlink" Target="https://iservice.lombardini.it/jsp/Template2/manuale.jsp?id=154&amp;parent=1000" TargetMode="External"/><Relationship Id="rId612364647395b2a71" Type="http://schemas.openxmlformats.org/officeDocument/2006/relationships/hyperlink" Target="https://iservice.lombardini.it/jsp/Template2/manuale.jsp?id=155&amp;parent=1000" TargetMode="External"/><Relationship Id="rId509364647395bbd99" Type="http://schemas.openxmlformats.org/officeDocument/2006/relationships/hyperlink" Target="https://iservice.lombardini.it/jsp/Template2/manuale.jsp?id=155&amp;parent=1000" TargetMode="External"/><Relationship Id="rId447064647395bbf10" Type="http://schemas.openxmlformats.org/officeDocument/2006/relationships/hyperlink" Target="https://iservice.lombardini.it/jsp/Template2/manuale.jsp?id=155&amp;parent=1000" TargetMode="External"/><Relationship Id="rId134864647395c8125" Type="http://schemas.openxmlformats.org/officeDocument/2006/relationships/hyperlink" Target="https://iservice.lombardini.it/jsp/Template2/manuale.jsp?id=155&amp;parent=1000" TargetMode="External"/><Relationship Id="rId445964647395c88c6" Type="http://schemas.openxmlformats.org/officeDocument/2006/relationships/hyperlink" Target="https://iservice.lombardini.it/jsp/Template2/manuale.jsp?id=148&amp;parent=1000" TargetMode="External"/><Relationship Id="rId332464647395dad8a" Type="http://schemas.openxmlformats.org/officeDocument/2006/relationships/hyperlink" Target="https://iservice.lombardini.it/jsp/Template2/manuale.jsp?id=155&amp;parent=1000" TargetMode="External"/><Relationship Id="rId2195646473961b5fc" Type="http://schemas.openxmlformats.org/officeDocument/2006/relationships/hyperlink" Target="https://iservice.lombardini.it/jsp/Template2/manuale.jsp?id=148&amp;parent=1000" TargetMode="External"/><Relationship Id="rId58326464739691ac8" Type="http://schemas.openxmlformats.org/officeDocument/2006/relationships/hyperlink" Target="https://www.youtube.com/embed/Ba8qqxTx6wA?rel=0" TargetMode="External"/><Relationship Id="rId849464647397115ef" Type="http://schemas.openxmlformats.org/officeDocument/2006/relationships/hyperlink" Target="https://iservice.lombardini.it/jsp/Template2/manuale.jsp?id=822&amp;parent=1000" TargetMode="External"/><Relationship Id="rId426964647397123ff" Type="http://schemas.openxmlformats.org/officeDocument/2006/relationships/hyperlink" Target="https://iservice.lombardini.it/jsp/Template2/manuale.jsp?id=822&amp;parent=1000" TargetMode="External"/><Relationship Id="rId87626464739712896" Type="http://schemas.openxmlformats.org/officeDocument/2006/relationships/hyperlink" Target="https://iservice.lombardini.it/jsp/Template2/manuale.jsp?id=822&amp;parent=1000" TargetMode="External"/><Relationship Id="rId56166464739712f78" Type="http://schemas.openxmlformats.org/officeDocument/2006/relationships/hyperlink" Target="https://iservice.lombardini.it/jsp/Template2/manuale.jsp?id=822&amp;parent=1000" TargetMode="External"/><Relationship Id="rId66346464739751d68" Type="http://schemas.openxmlformats.org/officeDocument/2006/relationships/hyperlink" Target="https://iservice.lombardini.it/jsp/Template2/manuale.jsp?id=822&amp;parent=1000" TargetMode="External"/><Relationship Id="rId3534646473976c53a" Type="http://schemas.openxmlformats.org/officeDocument/2006/relationships/hyperlink" Target="https://iservice.lombardini.it/jsp/Template2/manuale.jsp?id=680&amp;parent=1000" TargetMode="External"/><Relationship Id="rId3253646473976ce22" Type="http://schemas.openxmlformats.org/officeDocument/2006/relationships/hyperlink" Target="https://iservice.lombardini.it/jsp/Template2/manuale.jsp?id=822&amp;parent=1000" TargetMode="External"/><Relationship Id="rId67246464739784b0c" Type="http://schemas.openxmlformats.org/officeDocument/2006/relationships/hyperlink" Target="https://iservice.lombardini.it/jsp/Template2/manuale.jsp?id=822&amp;parent=1000" TargetMode="External"/><Relationship Id="rId86206464739791fea" Type="http://schemas.openxmlformats.org/officeDocument/2006/relationships/hyperlink" Target="https://iservice.lombardini.it/jsp/Template2/manuale.jsp?id=146&amp;parent=1000" TargetMode="External"/><Relationship Id="rId47456464739792dd2" Type="http://schemas.openxmlformats.org/officeDocument/2006/relationships/hyperlink" Target="https://iservice.lombardini.it/jsp/Template2/manuale.jsp?id=822&amp;parent=1000" TargetMode="External"/><Relationship Id="rId565864647397937c8" Type="http://schemas.openxmlformats.org/officeDocument/2006/relationships/hyperlink" Target="https://iservice.lombardini.it/jsp/Template2/manuale.jsp?id=822&amp;parent=1000" TargetMode="External"/><Relationship Id="rId48956464739793e84" Type="http://schemas.openxmlformats.org/officeDocument/2006/relationships/hyperlink" Target="https://iservice.lombardini.it/jsp/Template2/manuale.jsp?id=822&amp;parent=1000" TargetMode="External"/><Relationship Id="rId96566464739794aa3" Type="http://schemas.openxmlformats.org/officeDocument/2006/relationships/hyperlink" Target="https://iservice.lombardini.it/jsp/Template2/manuale.jsp?id=822&amp;parent=1000" TargetMode="External"/><Relationship Id="rId59556464739794f00" Type="http://schemas.openxmlformats.org/officeDocument/2006/relationships/hyperlink" Target="https://iservice.lombardini.it/jsp/Template2/manuale.jsp?id=822&amp;parent=1000" TargetMode="External"/><Relationship Id="rId247864647397ae22b" Type="http://schemas.openxmlformats.org/officeDocument/2006/relationships/hyperlink" Target="https://iservice.lombardini.it/jsp/Template2/manuale.jsp?id=822&amp;parent=1000" TargetMode="External"/><Relationship Id="rId56186464739888b6a" Type="http://schemas.openxmlformats.org/officeDocument/2006/relationships/hyperlink" Target="https://iservice.lombardini.it/jsp/Template2/manuale.jsp?id=822&amp;parent=1000" TargetMode="External"/><Relationship Id="rId15616464739888cd4" Type="http://schemas.openxmlformats.org/officeDocument/2006/relationships/hyperlink" Target="https://iservice.lombardini.it/jsp/Template2/manuale.jsp?id=822&amp;parent=1000" TargetMode="External"/><Relationship Id="rId153364647398895d3" Type="http://schemas.openxmlformats.org/officeDocument/2006/relationships/hyperlink" Target="https://iservice.lombardini.it/jsp/Template2/manuale.jsp?id=822&amp;parent=1000" TargetMode="External"/><Relationship Id="rId66066464739889dfd" Type="http://schemas.openxmlformats.org/officeDocument/2006/relationships/hyperlink" Target="https://iservice.lombardini.it/jsp/Template2/manuale.jsp?id=822&amp;parent=1000" TargetMode="External"/><Relationship Id="rId669864647398a1b50" Type="http://schemas.openxmlformats.org/officeDocument/2006/relationships/hyperlink" Target="https://iservice.lombardini.it/jsp/Template2/manuale.jsp?id=822&amp;parent=1000" TargetMode="External"/><Relationship Id="rId260364647398a2ec8" Type="http://schemas.openxmlformats.org/officeDocument/2006/relationships/hyperlink" Target="https://iservice.lombardini.it/jsp/Template2/manuale.jsp?id=133&amp;parent=1000" TargetMode="External"/><Relationship Id="rId380664647398cb994" Type="http://schemas.openxmlformats.org/officeDocument/2006/relationships/hyperlink" Target="https://iservice.lombardini.it/jsp/Template2/manuale.jsp?id=143&amp;parent=1000" TargetMode="External"/><Relationship Id="rId200664647398cbcc4" Type="http://schemas.openxmlformats.org/officeDocument/2006/relationships/hyperlink" Target="https://iservice.lombardini.it/jsp/Template2/manuale.jsp?id=822&amp;parent=1000" TargetMode="External"/><Relationship Id="rId15416464739927dc7" Type="http://schemas.openxmlformats.org/officeDocument/2006/relationships/hyperlink" Target="https://iservice.lombardini.it/jsp/Template2/manuale.jsp?id=97&amp;parent=1000" TargetMode="External"/><Relationship Id="rId11146464739935d1b" Type="http://schemas.openxmlformats.org/officeDocument/2006/relationships/hyperlink" Target="https://iservice.lombardini.it/jsp/Template2/manuale.jsp?id=822&amp;parent=1000" TargetMode="External"/><Relationship Id="rId76996464739937192" Type="http://schemas.openxmlformats.org/officeDocument/2006/relationships/hyperlink" Target="https://iservice.lombardini.it/jsp/Template2/manuale.jsp?id=822&amp;parent=1000" TargetMode="External"/><Relationship Id="rId2348646473993793e" Type="http://schemas.openxmlformats.org/officeDocument/2006/relationships/hyperlink" Target="https://iservice.lombardini.it/jsp/Template2/manuale.jsp?id=822&amp;parent=1000" TargetMode="External"/><Relationship Id="rId9146646473994ba51" Type="http://schemas.openxmlformats.org/officeDocument/2006/relationships/hyperlink" Target="https://iservice.lombardini.it/jsp/Template2/manuale.jsp?id=822&amp;parent=1000" TargetMode="External"/><Relationship Id="rId864464647399a0dc7" Type="http://schemas.openxmlformats.org/officeDocument/2006/relationships/hyperlink" Target="https://iservice.lombardini.it/jsp/Template2/manuale.jsp?id=132&amp;parent=1000" TargetMode="External"/><Relationship Id="rId980464647399abe26" Type="http://schemas.openxmlformats.org/officeDocument/2006/relationships/hyperlink" Target="https://iservice.lombardini.it/jsp/Template2/manuale.jsp?id=157&amp;parent=1000" TargetMode="External"/><Relationship Id="rId630464647399ad7a6" Type="http://schemas.openxmlformats.org/officeDocument/2006/relationships/hyperlink" Target="https://iservice.lombardini.it/jsp/Template2/manuale.jsp?id=104&amp;parent=1000" TargetMode="External"/><Relationship Id="rId213564647399c25e2" Type="http://schemas.openxmlformats.org/officeDocument/2006/relationships/hyperlink" Target="https://iservice.lombardini.it/jsp/Template2/manuale.jsp?id=822&amp;parent=1000" TargetMode="External"/><Relationship Id="rId222864647399dfc7f" Type="http://schemas.openxmlformats.org/officeDocument/2006/relationships/hyperlink" Target="https://iservice.lombardini.it/jsp/Template2/manuale.jsp?id=822&amp;parent=1000" TargetMode="External"/><Relationship Id="rId40446464739a05d31" Type="http://schemas.openxmlformats.org/officeDocument/2006/relationships/hyperlink" Target="https://iservice.lombardini.it/jsp/Template2/manuale.jsp?id=128&amp;parent=1000" TargetMode="External"/><Relationship Id="rId49366464739a070b0" Type="http://schemas.openxmlformats.org/officeDocument/2006/relationships/hyperlink" Target="https://iservice.lombardini.it/jsp/Template2/manuale.jsp?id=822&amp;parent=1000" TargetMode="External"/><Relationship Id="rId95916464739a46436" Type="http://schemas.openxmlformats.org/officeDocument/2006/relationships/hyperlink" Target="https://iservice.lombardini.it/jsp/Template2/manuale.jsp?id=113&amp;parent=1000" TargetMode="External"/><Relationship Id="rId56676464739a7bb43" Type="http://schemas.openxmlformats.org/officeDocument/2006/relationships/hyperlink" Target="https://iservice.lombardini.it/jsp/Template2/manuale.jsp?id=822&amp;parent=1000" TargetMode="External"/><Relationship Id="rId17986464739a92092" Type="http://schemas.openxmlformats.org/officeDocument/2006/relationships/hyperlink" Target="https://iservice.lombardini.it/jsp/Template2/manuale.jsp?id=822&amp;parent=1000" TargetMode="External"/><Relationship Id="rId41316464739aa80ed" Type="http://schemas.openxmlformats.org/officeDocument/2006/relationships/hyperlink" Target="https://iservice.lombardini.it/jsp/Template2/manuale.jsp?id=822&amp;parent=1000" TargetMode="External"/><Relationship Id="rId41146464739aa8dad" Type="http://schemas.openxmlformats.org/officeDocument/2006/relationships/hyperlink" Target="https://iservice.lombardini.it/jsp/Template2/manuale.jsp?id=822&amp;parent=1000" TargetMode="External"/><Relationship Id="rId86556464739af25d2" Type="http://schemas.openxmlformats.org/officeDocument/2006/relationships/hyperlink" Target="https://iservice.lombardini.it/jsp/Template2/manuale.jsp?id=822&amp;parent=1000" TargetMode="External"/><Relationship Id="rId51006464739b46b77" Type="http://schemas.openxmlformats.org/officeDocument/2006/relationships/hyperlink" Target="https://iservice.lombardini.it/jsp/Template2/manuale.jsp?id=822&amp;parent=1000" TargetMode="External"/><Relationship Id="rId11806464739b507ef" Type="http://schemas.openxmlformats.org/officeDocument/2006/relationships/hyperlink" Target="https://iservice.lombardini.it/jsp/Template2/manuale.jsp?id=822&amp;parent=1000" TargetMode="External"/><Relationship Id="rId24406464739b5b50f" Type="http://schemas.openxmlformats.org/officeDocument/2006/relationships/hyperlink" Target="https://iservice.lombardini.it/jsp/Template2/manuale.jsp?id=822&amp;parent=1000" TargetMode="External"/><Relationship Id="rId55976464739b5cb10" Type="http://schemas.openxmlformats.org/officeDocument/2006/relationships/hyperlink" Target="https://iservice.lombardini.it/jsp/Template2/manuale.jsp?id=822&amp;parent=1000" TargetMode="External"/><Relationship Id="rId846164647395270c5" Type="http://schemas.openxmlformats.org/officeDocument/2006/relationships/image" Target="media/imgrId846164647395270c5.jpg"/><Relationship Id="rId6942646473952bfdd" Type="http://schemas.openxmlformats.org/officeDocument/2006/relationships/image" Target="media/imgrId6942646473952bfdd.jpg"/><Relationship Id="rId147264647395343a3" Type="http://schemas.openxmlformats.org/officeDocument/2006/relationships/image" Target="media/imgrId147264647395343a3.jpg"/><Relationship Id="rId4274646473953c282" Type="http://schemas.openxmlformats.org/officeDocument/2006/relationships/image" Target="media/imgrId4274646473953c282.jpg"/><Relationship Id="rId482464647395456b7" Type="http://schemas.openxmlformats.org/officeDocument/2006/relationships/image" Target="media/imgrId482464647395456b7.jpg"/><Relationship Id="rId4243646473954bb7d" Type="http://schemas.openxmlformats.org/officeDocument/2006/relationships/image" Target="media/imgrId4243646473954bb7d.jpg"/><Relationship Id="rId7354646473955216e" Type="http://schemas.openxmlformats.org/officeDocument/2006/relationships/image" Target="media/imgrId7354646473955216e.jpg"/><Relationship Id="rId8246646473955a266" Type="http://schemas.openxmlformats.org/officeDocument/2006/relationships/image" Target="media/imgrId8246646473955a266.jpg"/><Relationship Id="rId3135646473956390d" Type="http://schemas.openxmlformats.org/officeDocument/2006/relationships/image" Target="media/imgrId3135646473956390d.jpg"/><Relationship Id="rId9576646473956a2dd" Type="http://schemas.openxmlformats.org/officeDocument/2006/relationships/image" Target="media/imgrId9576646473956a2dd.jpg"/><Relationship Id="rId86246464739574bbd" Type="http://schemas.openxmlformats.org/officeDocument/2006/relationships/image" Target="media/imgrId86246464739574bbd.jpg"/><Relationship Id="rId8062646473957ea65" Type="http://schemas.openxmlformats.org/officeDocument/2006/relationships/image" Target="media/imgrId8062646473957ea65.jpg"/><Relationship Id="rId5042646473958969f" Type="http://schemas.openxmlformats.org/officeDocument/2006/relationships/image" Target="media/imgrId5042646473958969f.jpg"/><Relationship Id="rId5112646473958fe5d" Type="http://schemas.openxmlformats.org/officeDocument/2006/relationships/image" Target="media/imgrId5112646473958fe5d.jpg"/><Relationship Id="rId6405646473959d454" Type="http://schemas.openxmlformats.org/officeDocument/2006/relationships/image" Target="media/imgrId6405646473959d454.jpg"/><Relationship Id="rId720564647395a0de6" Type="http://schemas.openxmlformats.org/officeDocument/2006/relationships/image" Target="media/imgrId720564647395a0de6.jpg"/><Relationship Id="rId598564647395b21ae" Type="http://schemas.openxmlformats.org/officeDocument/2006/relationships/image" Target="media/imgrId598564647395b21ae.jpg"/><Relationship Id="rId976364647395bb724" Type="http://schemas.openxmlformats.org/officeDocument/2006/relationships/image" Target="media/imgrId976364647395bb724.jpg"/><Relationship Id="rId198264647395c3af3" Type="http://schemas.openxmlformats.org/officeDocument/2006/relationships/image" Target="media/imgrId198264647395c3af3.png"/><Relationship Id="rId366064647395c79df" Type="http://schemas.openxmlformats.org/officeDocument/2006/relationships/image" Target="media/imgrId366064647395c79df.jpg"/><Relationship Id="rId269064647395cfa6d" Type="http://schemas.openxmlformats.org/officeDocument/2006/relationships/image" Target="media/imgrId269064647395cfa6d.jpg"/><Relationship Id="rId512664647395d607e" Type="http://schemas.openxmlformats.org/officeDocument/2006/relationships/image" Target="media/imgrId512664647395d607e.jpg"/><Relationship Id="rId177864647395da5ad" Type="http://schemas.openxmlformats.org/officeDocument/2006/relationships/image" Target="media/imgrId177864647395da5ad.jpg"/><Relationship Id="rId875664647395e0b04" Type="http://schemas.openxmlformats.org/officeDocument/2006/relationships/image" Target="media/imgrId875664647395e0b04.jpg"/><Relationship Id="rId440764647395e7e50" Type="http://schemas.openxmlformats.org/officeDocument/2006/relationships/image" Target="media/imgrId440764647395e7e50.jpg"/><Relationship Id="rId374164647395ee9db" Type="http://schemas.openxmlformats.org/officeDocument/2006/relationships/image" Target="media/imgrId374164647395ee9db.jpg"/><Relationship Id="rId29646464739600c1d" Type="http://schemas.openxmlformats.org/officeDocument/2006/relationships/image" Target="media/imgrId29646464739600c1d.jpg"/><Relationship Id="rId9623646473960710a" Type="http://schemas.openxmlformats.org/officeDocument/2006/relationships/image" Target="media/imgrId9623646473960710a.jpg"/><Relationship Id="rId5788646473960cf03" Type="http://schemas.openxmlformats.org/officeDocument/2006/relationships/image" Target="media/imgrId5788646473960cf03.jpg"/><Relationship Id="rId39026464739612f92" Type="http://schemas.openxmlformats.org/officeDocument/2006/relationships/image" Target="media/imgrId39026464739612f92.jpg"/><Relationship Id="rId6808646473961a371" Type="http://schemas.openxmlformats.org/officeDocument/2006/relationships/image" Target="media/imgrId6808646473961a371.jpg"/><Relationship Id="rId62406464739621f5c" Type="http://schemas.openxmlformats.org/officeDocument/2006/relationships/image" Target="media/imgrId62406464739621f5c.jpg"/><Relationship Id="rId1327646473962ab7c" Type="http://schemas.openxmlformats.org/officeDocument/2006/relationships/image" Target="media/imgrId1327646473962ab7c.jpg"/><Relationship Id="rId7679646473968bbb4" Type="http://schemas.openxmlformats.org/officeDocument/2006/relationships/image" Target="media/imgrId7679646473968bbb4.jpg"/><Relationship Id="rId40166464739691365" Type="http://schemas.openxmlformats.org/officeDocument/2006/relationships/image" Target="media/imgrId40166464739691365.jpg"/><Relationship Id="rId85146464739695324" Type="http://schemas.openxmlformats.org/officeDocument/2006/relationships/image" Target="media/imgrId85146464739695324.jpg"/><Relationship Id="rId9704646473969fc73" Type="http://schemas.openxmlformats.org/officeDocument/2006/relationships/image" Target="media/imgrId9704646473969fc73.jpg"/><Relationship Id="rId757264647396a7d97" Type="http://schemas.openxmlformats.org/officeDocument/2006/relationships/image" Target="media/imgrId757264647396a7d97.jpg"/><Relationship Id="rId913764647396ae2e0" Type="http://schemas.openxmlformats.org/officeDocument/2006/relationships/image" Target="media/imgrId913764647396ae2e0.jpg"/><Relationship Id="rId526164647396b76d8" Type="http://schemas.openxmlformats.org/officeDocument/2006/relationships/image" Target="media/imgrId526164647396b76d8.jpg"/><Relationship Id="rId169364647396bddbe" Type="http://schemas.openxmlformats.org/officeDocument/2006/relationships/image" Target="media/imgrId169364647396bddbe.jpg"/><Relationship Id="rId347164647396c1a64" Type="http://schemas.openxmlformats.org/officeDocument/2006/relationships/image" Target="media/imgrId347164647396c1a64.jpg"/><Relationship Id="rId280264647396cab14" Type="http://schemas.openxmlformats.org/officeDocument/2006/relationships/image" Target="media/imgrId280264647396cab14.jpg"/><Relationship Id="rId396464647396d15fb" Type="http://schemas.openxmlformats.org/officeDocument/2006/relationships/image" Target="media/imgrId396464647396d15fb.jpg"/><Relationship Id="rId502064647396d8fb6" Type="http://schemas.openxmlformats.org/officeDocument/2006/relationships/image" Target="media/imgrId502064647396d8fb6.jpg"/><Relationship Id="rId983264647396e1aeb" Type="http://schemas.openxmlformats.org/officeDocument/2006/relationships/image" Target="media/imgrId983264647396e1aeb.jpg"/><Relationship Id="rId401464647396e8dc7" Type="http://schemas.openxmlformats.org/officeDocument/2006/relationships/image" Target="media/imgrId401464647396e8dc7.jpg"/><Relationship Id="rId942664647396f19c0" Type="http://schemas.openxmlformats.org/officeDocument/2006/relationships/image" Target="media/imgrId942664647396f19c0.jpg"/><Relationship Id="rId320364647397014c3" Type="http://schemas.openxmlformats.org/officeDocument/2006/relationships/image" Target="media/imgrId320364647397014c3.jpg"/><Relationship Id="rId4584646473970790f" Type="http://schemas.openxmlformats.org/officeDocument/2006/relationships/image" Target="media/imgrId4584646473970790f.jpg"/><Relationship Id="rId92296464739710876" Type="http://schemas.openxmlformats.org/officeDocument/2006/relationships/image" Target="media/imgrId92296464739710876.jpg"/><Relationship Id="rId8939646473971b7ac" Type="http://schemas.openxmlformats.org/officeDocument/2006/relationships/image" Target="media/imgrId8939646473971b7ac.jpg"/><Relationship Id="rId9536646473972457b" Type="http://schemas.openxmlformats.org/officeDocument/2006/relationships/image" Target="media/imgrId9536646473972457b.jpg"/><Relationship Id="rId3519646473972ae08" Type="http://schemas.openxmlformats.org/officeDocument/2006/relationships/image" Target="media/imgrId3519646473972ae08.jpg"/><Relationship Id="rId46506464739734263" Type="http://schemas.openxmlformats.org/officeDocument/2006/relationships/image" Target="media/imgrId46506464739734263.jpg"/><Relationship Id="rId83956464739739cfa" Type="http://schemas.openxmlformats.org/officeDocument/2006/relationships/image" Target="media/imgrId83956464739739cfa.jpg"/><Relationship Id="rId4454646473973f5a6" Type="http://schemas.openxmlformats.org/officeDocument/2006/relationships/image" Target="media/imgrId4454646473973f5a6.jpg"/><Relationship Id="rId83606464739747978" Type="http://schemas.openxmlformats.org/officeDocument/2006/relationships/image" Target="media/imgrId83606464739747978.jpg"/><Relationship Id="rId9402646473974e466" Type="http://schemas.openxmlformats.org/officeDocument/2006/relationships/image" Target="media/imgrId9402646473974e466.jpg"/><Relationship Id="rId7712646473975a219" Type="http://schemas.openxmlformats.org/officeDocument/2006/relationships/image" Target="media/imgrId7712646473975a219.jpg"/><Relationship Id="rId72056464739761c8c" Type="http://schemas.openxmlformats.org/officeDocument/2006/relationships/image" Target="media/imgrId72056464739761c8c.jpg"/><Relationship Id="rId67506464739767888" Type="http://schemas.openxmlformats.org/officeDocument/2006/relationships/image" Target="media/imgrId67506464739767888.jpg"/><Relationship Id="rId3244646473976bd8b" Type="http://schemas.openxmlformats.org/officeDocument/2006/relationships/image" Target="media/imgrId3244646473976bd8b.jpg"/><Relationship Id="rId67996464739772eb2" Type="http://schemas.openxmlformats.org/officeDocument/2006/relationships/image" Target="media/imgrId67996464739772eb2.jpg"/><Relationship Id="rId66466464739777194" Type="http://schemas.openxmlformats.org/officeDocument/2006/relationships/image" Target="media/imgrId66466464739777194.gif"/><Relationship Id="rId416864647397835dc" Type="http://schemas.openxmlformats.org/officeDocument/2006/relationships/image" Target="media/imgrId416864647397835dc.jpg"/><Relationship Id="rId9599646473978af89" Type="http://schemas.openxmlformats.org/officeDocument/2006/relationships/image" Target="media/imgrId9599646473978af89.jpg"/><Relationship Id="rId1465646473979155c" Type="http://schemas.openxmlformats.org/officeDocument/2006/relationships/image" Target="media/imgrId1465646473979155c.jpg"/><Relationship Id="rId8887646473979cbd4" Type="http://schemas.openxmlformats.org/officeDocument/2006/relationships/image" Target="media/imgrId8887646473979cbd4.jpg"/><Relationship Id="rId359664647397a4372" Type="http://schemas.openxmlformats.org/officeDocument/2006/relationships/image" Target="media/imgrId359664647397a4372.jpg"/><Relationship Id="rId288164647397acd7f" Type="http://schemas.openxmlformats.org/officeDocument/2006/relationships/image" Target="media/imgrId288164647397acd7f.jpg"/><Relationship Id="rId865564647397c6fd7" Type="http://schemas.openxmlformats.org/officeDocument/2006/relationships/image" Target="media/imgrId865564647397c6fd7.jpg"/><Relationship Id="rId291764647397d654d" Type="http://schemas.openxmlformats.org/officeDocument/2006/relationships/image" Target="media/imgrId291764647397d654d.jpg"/><Relationship Id="rId198364647397de0b0" Type="http://schemas.openxmlformats.org/officeDocument/2006/relationships/image" Target="media/imgrId198364647397de0b0.jpg"/><Relationship Id="rId671064647397e393c" Type="http://schemas.openxmlformats.org/officeDocument/2006/relationships/image" Target="media/imgrId671064647397e393c.jpg"/><Relationship Id="rId834064647397e959a" Type="http://schemas.openxmlformats.org/officeDocument/2006/relationships/image" Target="media/imgrId834064647397e959a.jpg"/><Relationship Id="rId962664647397f1823" Type="http://schemas.openxmlformats.org/officeDocument/2006/relationships/image" Target="media/imgrId962664647397f1823.jpg"/><Relationship Id="rId844564647398056b8" Type="http://schemas.openxmlformats.org/officeDocument/2006/relationships/image" Target="media/imgrId844564647398056b8.jpg"/><Relationship Id="rId1277646473980eeca" Type="http://schemas.openxmlformats.org/officeDocument/2006/relationships/image" Target="media/imgrId1277646473980eeca.jpg"/><Relationship Id="rId96866464739817651" Type="http://schemas.openxmlformats.org/officeDocument/2006/relationships/image" Target="media/imgrId96866464739817651.jpg"/><Relationship Id="rId2354646473981b3e1" Type="http://schemas.openxmlformats.org/officeDocument/2006/relationships/image" Target="media/imgrId2354646473981b3e1.jpg"/><Relationship Id="rId82666464739826657" Type="http://schemas.openxmlformats.org/officeDocument/2006/relationships/image" Target="media/imgrId82666464739826657.jpg"/><Relationship Id="rId615464647398315c3" Type="http://schemas.openxmlformats.org/officeDocument/2006/relationships/image" Target="media/imgrId615464647398315c3.jpg"/><Relationship Id="rId12376464739839b0f" Type="http://schemas.openxmlformats.org/officeDocument/2006/relationships/image" Target="media/imgrId12376464739839b0f.jpg"/><Relationship Id="rId9795646473984070c" Type="http://schemas.openxmlformats.org/officeDocument/2006/relationships/image" Target="media/imgrId9795646473984070c.jpg"/><Relationship Id="rId28166464739846fc1" Type="http://schemas.openxmlformats.org/officeDocument/2006/relationships/image" Target="media/imgrId28166464739846fc1.jpg"/><Relationship Id="rId8104646473984befa" Type="http://schemas.openxmlformats.org/officeDocument/2006/relationships/image" Target="media/imgrId8104646473984befa.jpg"/><Relationship Id="rId37316464739854de0" Type="http://schemas.openxmlformats.org/officeDocument/2006/relationships/image" Target="media/imgrId37316464739854de0.jpg"/><Relationship Id="rId9311646473985e82d" Type="http://schemas.openxmlformats.org/officeDocument/2006/relationships/image" Target="media/imgrId9311646473985e82d.jpg"/><Relationship Id="rId11336464739865599" Type="http://schemas.openxmlformats.org/officeDocument/2006/relationships/image" Target="media/imgrId11336464739865599.jpg"/><Relationship Id="rId4125646473986f73e" Type="http://schemas.openxmlformats.org/officeDocument/2006/relationships/image" Target="media/imgrId4125646473986f73e.jpg"/><Relationship Id="rId25476464739877526" Type="http://schemas.openxmlformats.org/officeDocument/2006/relationships/image" Target="media/imgrId25476464739877526.jpg"/><Relationship Id="rId7311646473987eada" Type="http://schemas.openxmlformats.org/officeDocument/2006/relationships/image" Target="media/imgrId7311646473987eada.jpg"/><Relationship Id="rId23216464739883b3a" Type="http://schemas.openxmlformats.org/officeDocument/2006/relationships/image" Target="media/imgrId23216464739883b3a.jpg"/><Relationship Id="rId98226464739887db8" Type="http://schemas.openxmlformats.org/officeDocument/2006/relationships/image" Target="media/imgrId98226464739887db8.jpg"/><Relationship Id="rId6384646473988f900" Type="http://schemas.openxmlformats.org/officeDocument/2006/relationships/image" Target="media/imgrId6384646473988f900.jpg"/><Relationship Id="rId379364647398970d0" Type="http://schemas.openxmlformats.org/officeDocument/2006/relationships/image" Target="media/imgrId379364647398970d0.jpg"/><Relationship Id="rId8948646473989c1f9" Type="http://schemas.openxmlformats.org/officeDocument/2006/relationships/image" Target="media/imgrId8948646473989c1f9.jpg"/><Relationship Id="rId115564647398a12e4" Type="http://schemas.openxmlformats.org/officeDocument/2006/relationships/image" Target="media/imgrId115564647398a12e4.jpg"/><Relationship Id="rId640264647398a82bc" Type="http://schemas.openxmlformats.org/officeDocument/2006/relationships/image" Target="media/imgrId640264647398a82bc.jpg"/><Relationship Id="rId862464647398b0cf5" Type="http://schemas.openxmlformats.org/officeDocument/2006/relationships/image" Target="media/imgrId862464647398b0cf5.jpg"/><Relationship Id="rId159864647398b9c7f" Type="http://schemas.openxmlformats.org/officeDocument/2006/relationships/image" Target="media/imgrId159864647398b9c7f.jpg"/><Relationship Id="rId232264647398c2f2d" Type="http://schemas.openxmlformats.org/officeDocument/2006/relationships/image" Target="media/imgrId232264647398c2f2d.jpg"/><Relationship Id="rId733564647398caa9e" Type="http://schemas.openxmlformats.org/officeDocument/2006/relationships/image" Target="media/imgrId733564647398caa9e.jpg"/><Relationship Id="rId165764647398d6b6c" Type="http://schemas.openxmlformats.org/officeDocument/2006/relationships/image" Target="media/imgrId165764647398d6b6c.jpg"/><Relationship Id="rId174164647398dd33c" Type="http://schemas.openxmlformats.org/officeDocument/2006/relationships/image" Target="media/imgrId174164647398dd33c.jpg"/><Relationship Id="rId650664647398e20ee" Type="http://schemas.openxmlformats.org/officeDocument/2006/relationships/image" Target="media/imgrId650664647398e20ee.jpg"/><Relationship Id="rId310364647398e6fec" Type="http://schemas.openxmlformats.org/officeDocument/2006/relationships/image" Target="media/imgrId310364647398e6fec.jpg"/><Relationship Id="rId316564647398ef944" Type="http://schemas.openxmlformats.org/officeDocument/2006/relationships/image" Target="media/imgrId316564647398ef944.jpg"/><Relationship Id="rId57606464739905098" Type="http://schemas.openxmlformats.org/officeDocument/2006/relationships/image" Target="media/imgrId57606464739905098.jpg"/><Relationship Id="rId1099646473990dcc4" Type="http://schemas.openxmlformats.org/officeDocument/2006/relationships/image" Target="media/imgrId1099646473990dcc4.jpg"/><Relationship Id="rId14546464739916001" Type="http://schemas.openxmlformats.org/officeDocument/2006/relationships/image" Target="media/imgrId14546464739916001.jpg"/><Relationship Id="rId6858646473991c1ae" Type="http://schemas.openxmlformats.org/officeDocument/2006/relationships/image" Target="media/imgrId6858646473991c1ae.jpg"/><Relationship Id="rId13696464739923b3c" Type="http://schemas.openxmlformats.org/officeDocument/2006/relationships/image" Target="media/imgrId13696464739923b3c.jpg"/><Relationship Id="rId98686464739927412" Type="http://schemas.openxmlformats.org/officeDocument/2006/relationships/image" Target="media/imgrId98686464739927412.jpg"/><Relationship Id="rId1286646473992fdc2" Type="http://schemas.openxmlformats.org/officeDocument/2006/relationships/image" Target="media/imgrId1286646473992fdc2.jpg"/><Relationship Id="rId35466464739934ecd" Type="http://schemas.openxmlformats.org/officeDocument/2006/relationships/image" Target="media/imgrId35466464739934ecd.jpg"/><Relationship Id="rId1480646473993d486" Type="http://schemas.openxmlformats.org/officeDocument/2006/relationships/image" Target="media/imgrId1480646473993d486.jpg"/><Relationship Id="rId12726464739945b7a" Type="http://schemas.openxmlformats.org/officeDocument/2006/relationships/image" Target="media/imgrId12726464739945b7a.jpg"/><Relationship Id="rId18506464739949e9f" Type="http://schemas.openxmlformats.org/officeDocument/2006/relationships/image" Target="media/imgrId18506464739949e9f.jpg"/><Relationship Id="rId369564647399540ad" Type="http://schemas.openxmlformats.org/officeDocument/2006/relationships/image" Target="media/imgrId369564647399540ad.jpg"/><Relationship Id="rId59486464739960761" Type="http://schemas.openxmlformats.org/officeDocument/2006/relationships/image" Target="media/imgrId59486464739960761.jpg"/><Relationship Id="rId76696464739967557" Type="http://schemas.openxmlformats.org/officeDocument/2006/relationships/image" Target="media/imgrId76696464739967557.jpg"/><Relationship Id="rId87176464739972e03" Type="http://schemas.openxmlformats.org/officeDocument/2006/relationships/image" Target="media/imgrId87176464739972e03.jpg"/><Relationship Id="rId98326464739977c3c" Type="http://schemas.openxmlformats.org/officeDocument/2006/relationships/image" Target="media/imgrId98326464739977c3c.jpg"/><Relationship Id="rId9181646473998213e" Type="http://schemas.openxmlformats.org/officeDocument/2006/relationships/image" Target="media/imgrId9181646473998213e.jpg"/><Relationship Id="rId78376464739988f1f" Type="http://schemas.openxmlformats.org/officeDocument/2006/relationships/image" Target="media/imgrId78376464739988f1f.jpg"/><Relationship Id="rId4505646473998df66" Type="http://schemas.openxmlformats.org/officeDocument/2006/relationships/image" Target="media/imgrId4505646473998df66.jpg"/><Relationship Id="rId47446464739995e4d" Type="http://schemas.openxmlformats.org/officeDocument/2006/relationships/image" Target="media/imgrId47446464739995e4d.jpg"/><Relationship Id="rId715664647399a0086" Type="http://schemas.openxmlformats.org/officeDocument/2006/relationships/image" Target="media/imgrId715664647399a0086.jpg"/><Relationship Id="rId351764647399a48d7" Type="http://schemas.openxmlformats.org/officeDocument/2006/relationships/image" Target="media/imgrId351764647399a48d7.jpg"/><Relationship Id="rId275064647399ab1a6" Type="http://schemas.openxmlformats.org/officeDocument/2006/relationships/image" Target="media/imgrId275064647399ab1a6.jpg"/><Relationship Id="rId624964647399b65c9" Type="http://schemas.openxmlformats.org/officeDocument/2006/relationships/image" Target="media/imgrId624964647399b65c9.jpg"/><Relationship Id="rId412664647399bb6f1" Type="http://schemas.openxmlformats.org/officeDocument/2006/relationships/image" Target="media/imgrId412664647399bb6f1.jpg"/><Relationship Id="rId920364647399c1c7c" Type="http://schemas.openxmlformats.org/officeDocument/2006/relationships/image" Target="media/imgrId920364647399c1c7c.jpg"/><Relationship Id="rId912564647399cdc4f" Type="http://schemas.openxmlformats.org/officeDocument/2006/relationships/image" Target="media/imgrId912564647399cdc4f.jpg"/><Relationship Id="rId573364647399d33c0" Type="http://schemas.openxmlformats.org/officeDocument/2006/relationships/image" Target="media/imgrId573364647399d33c0.jpg"/><Relationship Id="rId524764647399da319" Type="http://schemas.openxmlformats.org/officeDocument/2006/relationships/image" Target="media/imgrId524764647399da319.jpg"/><Relationship Id="rId472864647399de777" Type="http://schemas.openxmlformats.org/officeDocument/2006/relationships/image" Target="media/imgrId472864647399de777.jpg"/><Relationship Id="rId494164647399e5266" Type="http://schemas.openxmlformats.org/officeDocument/2006/relationships/image" Target="media/imgrId494164647399e5266.jpg"/><Relationship Id="rId350764647399ed989" Type="http://schemas.openxmlformats.org/officeDocument/2006/relationships/image" Target="media/imgrId350764647399ed989.jpg"/><Relationship Id="rId35076464739a04870" Type="http://schemas.openxmlformats.org/officeDocument/2006/relationships/image" Target="media/imgrId35076464739a04870.jpg"/><Relationship Id="rId17866464739a1008a" Type="http://schemas.openxmlformats.org/officeDocument/2006/relationships/image" Target="media/imgrId17866464739a1008a.jpg"/><Relationship Id="rId42656464739a18b65" Type="http://schemas.openxmlformats.org/officeDocument/2006/relationships/image" Target="media/imgrId42656464739a18b65.jpg"/><Relationship Id="rId82376464739a24202" Type="http://schemas.openxmlformats.org/officeDocument/2006/relationships/image" Target="media/imgrId82376464739a24202.jpg"/><Relationship Id="rId44316464739a2927c" Type="http://schemas.openxmlformats.org/officeDocument/2006/relationships/image" Target="media/imgrId44316464739a2927c.jpg"/><Relationship Id="rId93736464739a33079" Type="http://schemas.openxmlformats.org/officeDocument/2006/relationships/image" Target="media/imgrId93736464739a33079.jpg"/><Relationship Id="rId68036464739a3a1dd" Type="http://schemas.openxmlformats.org/officeDocument/2006/relationships/image" Target="media/imgrId68036464739a3a1dd.jpg"/><Relationship Id="rId56596464739a40f8e" Type="http://schemas.openxmlformats.org/officeDocument/2006/relationships/image" Target="media/imgrId56596464739a40f8e.jpg"/><Relationship Id="rId16996464739a45d44" Type="http://schemas.openxmlformats.org/officeDocument/2006/relationships/image" Target="media/imgrId16996464739a45d44.jpg"/><Relationship Id="rId12896464739a4ad49" Type="http://schemas.openxmlformats.org/officeDocument/2006/relationships/image" Target="media/imgrId12896464739a4ad49.jpg"/><Relationship Id="rId70916464739a4f0b4" Type="http://schemas.openxmlformats.org/officeDocument/2006/relationships/image" Target="media/imgrId70916464739a4f0b4.jpg"/><Relationship Id="rId59086464739a5763e" Type="http://schemas.openxmlformats.org/officeDocument/2006/relationships/image" Target="media/imgrId59086464739a5763e.jpg"/><Relationship Id="rId86306464739a60af4" Type="http://schemas.openxmlformats.org/officeDocument/2006/relationships/image" Target="media/imgrId86306464739a60af4.jpg"/><Relationship Id="rId77306464739a6aa31" Type="http://schemas.openxmlformats.org/officeDocument/2006/relationships/image" Target="media/imgrId77306464739a6aa31.jpg"/><Relationship Id="rId33036464739a7371d" Type="http://schemas.openxmlformats.org/officeDocument/2006/relationships/image" Target="media/imgrId33036464739a7371d.jpg"/><Relationship Id="rId49406464739a79c4b" Type="http://schemas.openxmlformats.org/officeDocument/2006/relationships/image" Target="media/imgrId49406464739a79c4b.jpg"/><Relationship Id="rId12416464739a81bfa" Type="http://schemas.openxmlformats.org/officeDocument/2006/relationships/image" Target="media/imgrId12416464739a81bfa.jpg"/><Relationship Id="rId92336464739a88c53" Type="http://schemas.openxmlformats.org/officeDocument/2006/relationships/image" Target="media/imgrId92336464739a88c53.jpg"/><Relationship Id="rId37256464739a8ffa7" Type="http://schemas.openxmlformats.org/officeDocument/2006/relationships/image" Target="media/imgrId37256464739a8ffa7.jpg"/><Relationship Id="rId32376464739a9afb8" Type="http://schemas.openxmlformats.org/officeDocument/2006/relationships/image" Target="media/imgrId32376464739a9afb8.jpg"/><Relationship Id="rId99936464739aa564a" Type="http://schemas.openxmlformats.org/officeDocument/2006/relationships/image" Target="media/imgrId99936464739aa564a.jpg"/><Relationship Id="rId20236464739aae9a7" Type="http://schemas.openxmlformats.org/officeDocument/2006/relationships/image" Target="media/imgrId20236464739aae9a7.jpg"/><Relationship Id="rId20876464739ab42ba" Type="http://schemas.openxmlformats.org/officeDocument/2006/relationships/image" Target="media/imgrId20876464739ab42ba.jpg"/><Relationship Id="rId87276464739abc10b" Type="http://schemas.openxmlformats.org/officeDocument/2006/relationships/image" Target="media/imgrId87276464739abc10b.jpg"/><Relationship Id="rId12996464739ac4512" Type="http://schemas.openxmlformats.org/officeDocument/2006/relationships/image" Target="media/imgrId12996464739ac4512.jpg"/><Relationship Id="rId49006464739acb061" Type="http://schemas.openxmlformats.org/officeDocument/2006/relationships/image" Target="media/imgrId49006464739acb061.jpg"/><Relationship Id="rId19646464739ad2075" Type="http://schemas.openxmlformats.org/officeDocument/2006/relationships/image" Target="media/imgrId19646464739ad2075.jpg"/><Relationship Id="rId44376464739ad9241" Type="http://schemas.openxmlformats.org/officeDocument/2006/relationships/image" Target="media/imgrId44376464739ad9241.jpg"/><Relationship Id="rId83706464739ae2df0" Type="http://schemas.openxmlformats.org/officeDocument/2006/relationships/image" Target="media/imgrId83706464739ae2df0.jpg"/><Relationship Id="rId33216464739ae6c77" Type="http://schemas.openxmlformats.org/officeDocument/2006/relationships/image" Target="media/imgrId33216464739ae6c77.jpg"/><Relationship Id="rId90876464739af0a9f" Type="http://schemas.openxmlformats.org/officeDocument/2006/relationships/image" Target="media/imgrId90876464739af0a9f.jpg"/><Relationship Id="rId54776464739b0497f" Type="http://schemas.openxmlformats.org/officeDocument/2006/relationships/image" Target="media/imgrId54776464739b0497f.jpg"/><Relationship Id="rId88966464739b0b656" Type="http://schemas.openxmlformats.org/officeDocument/2006/relationships/image" Target="media/imgrId88966464739b0b656.jpg"/><Relationship Id="rId59616464739b12594" Type="http://schemas.openxmlformats.org/officeDocument/2006/relationships/image" Target="media/imgrId59616464739b12594.jpg"/><Relationship Id="rId46726464739b19eff" Type="http://schemas.openxmlformats.org/officeDocument/2006/relationships/image" Target="media/imgrId46726464739b19eff.jpg"/><Relationship Id="rId50806464739b24330" Type="http://schemas.openxmlformats.org/officeDocument/2006/relationships/image" Target="media/imgrId50806464739b24330.jpg"/><Relationship Id="rId73736464739b2baac" Type="http://schemas.openxmlformats.org/officeDocument/2006/relationships/image" Target="media/imgrId73736464739b2baac.jpg"/><Relationship Id="rId48736464739b32850" Type="http://schemas.openxmlformats.org/officeDocument/2006/relationships/image" Target="media/imgrId48736464739b32850.jpg"/><Relationship Id="rId43826464739b39b69" Type="http://schemas.openxmlformats.org/officeDocument/2006/relationships/image" Target="media/imgrId43826464739b39b69.jpg"/><Relationship Id="rId87696464739b443cc" Type="http://schemas.openxmlformats.org/officeDocument/2006/relationships/image" Target="media/imgrId87696464739b443cc.jpg"/><Relationship Id="rId45416464739b4f921" Type="http://schemas.openxmlformats.org/officeDocument/2006/relationships/image" Target="media/imgrId45416464739b4f921.jpg"/><Relationship Id="rId48546464739b59709" Type="http://schemas.openxmlformats.org/officeDocument/2006/relationships/image" Target="media/imgrId48546464739b59709.jpg"/><Relationship Id="rId14696464739b624dc" Type="http://schemas.openxmlformats.org/officeDocument/2006/relationships/image" Target="media/imgrId14696464739b624d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51191" Type="http://schemas.openxmlformats.org/officeDocument/2006/relationships/image" Target="media/imgrId245511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51191" Type="http://schemas.openxmlformats.org/officeDocument/2006/relationships/image" Target="media/imgrId245511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51191" Type="http://schemas.openxmlformats.org/officeDocument/2006/relationships/image" Target="media/imgrId245511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51191" Type="http://schemas.openxmlformats.org/officeDocument/2006/relationships/image" Target="media/imgrId245511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51191" Type="http://schemas.openxmlformats.org/officeDocument/2006/relationships/image" Target="media/imgrId245511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4551191" Type="http://schemas.openxmlformats.org/officeDocument/2006/relationships/image" Target="media/imgrId245511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