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72399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982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3533280" w:name="ctxt"/>
    <w:bookmarkEnd w:id="335332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2446464ef02402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8226464ef02405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0226464ef02409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1996464ef0240c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3856464ef02411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9356464ef02414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54536464ef02417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9166464ef0241e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7086464ef02422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61496464ef02429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6596464ef0242e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2926464ef02431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0936464ef02434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6246464ef02438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3526464ef0243c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82546464ef02440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4686464ef02444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8336464ef0244e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4906464ef02451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9705196" name="name49756464ef024be0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0716464ef024b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176341" name="name24616464ef0253a6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136464ef0253a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6096464ef02543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72767" name="name39976464ef025c0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66464ef025c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7276464ef025c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28821" name="name90466464ef0263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06464ef0263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0830455" name="name71546464ef026fc4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1026464ef026f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308419" name="name82046464ef02798a5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2356464ef0279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4768444" name="name65546464ef0280e57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1196464ef0280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7853298" name="name10296464ef028ab45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1006464ef028a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141915" name="name65616464ef029292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1946464ef0292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91543" name="name24456464ef0298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464ef0298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806464ef0299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88535" name="name52596464ef02a26b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6356464ef02a2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26837" name="name49146464ef02ab73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0376464ef02ab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723460" name="name39336464ef02b418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6806464ef02b4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7650" name="name50516464ef02b7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96464ef02b7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706464ef02ba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5643929" name="name73946464ef02c753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9966464ef02c7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7906464ef02c9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2209306" name="name44546464ef02d740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9376464ef02d7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406464ef02d7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468368" name="name29796464ef02df78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1796464ef02df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266464ef02df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1390" name="name61736464ef02e877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8846464ef02e8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97322" name="name59416464ef02f0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96464ef02f0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7976464ef02f0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405820" name="name70546464ef030446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4896464ef0304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700237" name="name73676464ef030dd8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3346464ef030d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34670" name="name62956464ef0311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66464ef0311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0916464ef0312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444290" name="name86686464ef031dfab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7586464ef031d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05491" name="name62856464ef0324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56464ef0324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4786464ef0325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28074469" name="name62716464ef032e9a7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4796464ef032e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90089" name="name31956464ef0332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66464ef0332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217510" name="name57826464ef033c38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67286464ef033c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88255" name="name37486464ef0341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56464ef034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95100" name="name78606464ef034cf2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1976464ef034c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58068" name="name47866464ef03534f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0786464ef0353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77877" name="name80286464ef0359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06464ef0359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92814" name="name93556464ef036463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8086464ef0364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0454106" name="name30016464ef037087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0676464ef0370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86627" name="name30506464ef0374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76464ef0374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0031950" name="name31926464ef038070f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7956464ef0380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849926" name="name20566464ef038759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4096464ef0387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2163" name="name97446464ef038b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96464ef038b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332738" name="name85916464ef03950a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686464ef0395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58912" name="name14796464ef0399a0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206464ef0399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98748" name="name75256464ef03a26a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3146464ef03a2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9623" name="name35066464ef03aa5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26464ef03aa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042468" name="name93046464ef03b37d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0126464ef03b3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04409" name="name81576464ef03b98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766464ef03b9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5886464ef03ba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0266464ef03ba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31026464ef03bb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066464ef03bb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0479740" name="name99536464ef03c1d1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7636464ef03c1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7792903" name="name88156464ef03cbfc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3006464ef03cb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5597" name="name14846464ef03cf8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96464ef03cf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665648" name="name90106464ef03da19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1156464ef03da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42725" name="name13076464ef03de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56464ef03de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535545" name="name17576464ef03e401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1036464ef03e4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74360" name="name71266464ef03ecce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4636464ef03ec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29299" name="name31326464ef03f0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86464ef03f0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77406464ef03f1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6245086" name="name48586464ef0405e20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2226464ef0405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3606464ef0406b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36686464ef0407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816464ef0407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22016464ef0407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0367970" name="name59516464ef0411df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2156464ef0411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44160" name="name93516464ef04174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86464ef0417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2232018" name="name35666464ef041ed1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5726464ef041e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1053875" name="name76666464ef0426424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4476464ef0426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91779" name="name88676464ef042a5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56464ef042a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6906464ef042a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3366464ef042b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9471770" name="name48276464ef0433d04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3876464ef0433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720076" name="name19876464ef043a8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836464ef043a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647090" name="name30786464ef044195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7526464ef0441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3976464ef0442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7791572" name="name84706464ef044d0e6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8006464ef044d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0721168" name="name47096464ef0457449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0606464ef0457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4116464ef0458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4186464ef0459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9166464ef0459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7116464ef045a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7676464ef045a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7006464ef045b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8065" name="name20656464ef046388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476464ef0463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2078206" name="name21086464ef046bb3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5826464ef046b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7208304" name="name90796464ef0473ac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0776464ef047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9496464ef0474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15606" name="name84866464ef047cc4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6766464ef047cc4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18488" name="name81256464ef0483e9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5246464ef0483e8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543878" name="name18806464ef048b23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8756464ef048b22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6660" name="name64306464ef0492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96464ef0492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11408" name="name12006464ef049a8e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1406464ef049a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85001" name="name27306464ef04a034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3726464ef04a0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89649415" name="name34436464ef04a887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1146464ef04a8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78628" name="name44666464ef04ac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96464ef04ac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0380867" name="name26436464ef04b7a21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4256464ef04b7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0076" name="name63696464ef04bdc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86464ef04bd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0120132" name="name84406464ef04ca06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4946464ef04ca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2700343" name="name73646464ef04d459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2976464ef04d4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3833" name="name77106464ef04db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76464ef04db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92494" name="name86466464ef04e2b1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3666464ef04e2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606993" name="name10706464ef04e968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5066464ef04e9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45001" name="name14456464ef04ef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464ef04ef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139477" name="name16816464ef05055b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5696464ef0505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970242" name="name70536464ef050e95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3076464ef050e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6307" name="name90146464ef0513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06464ef0513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000370" name="name96196464ef051f32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9196464ef051f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20455" name="name91396464ef0524c0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776464ef0524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8970603" name="name78236464ef052dcf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5256464ef052d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041137" name="name24676464ef053510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0926464ef0535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6932" name="name98736464ef05392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46464ef0539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25236464ef0539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22755" name="name30246464ef053fa58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5406464ef053f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4593251" name="name78656464ef0547f03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9856464ef0547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7402459" name="name47236464ef0551385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5506464ef0551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23767240" name="name44596464ef055c28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2646464ef055c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3676464ef055c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2166795" name="name28946464ef056491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8026464ef0564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1791401" name="name49186464ef05708b5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5856464ef0570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96433423" name="name93966464ef05713cf" descr="image62806464ef05713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806464ef05713bb"/>
                          <pic:cNvPicPr/>
                        </pic:nvPicPr>
                        <pic:blipFill>
                          <a:blip r:embed="rId60586464ef0571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5406464ef0571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4486464ef0571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8596464ef0572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70549555" name="name89466464ef057cf7e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8346464ef057c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5111712" name="name97586464ef05861a1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3496464ef0586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1577063" name="name79636464ef058da7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4256464ef058d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47383" name="name61816464ef05946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96464ef0594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027194" name="name44736464ef05a2f0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7766464ef05a2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81166464ef05a4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413682" name="name72186464ef05ab5c9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1906464ef05ab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13879" name="name38506464ef05af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464ef05af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5926464ef05b0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9930051" name="name38826464ef05bb7a3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6936464ef05bb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1155" name="name58066464ef05c2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06464ef05c2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750579" name="name79106464ef05cf918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9826464ef05cf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2341" name="name57326464ef05db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56464ef05db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2290476" name="name91856464ef05f1c01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9396464ef05f1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0676464ef05f2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31676464ef05f40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8093661" name="name63996464ef0609131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9956464ef0609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78721500" name="name25786464ef06128a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7186464ef0612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55895" name="name80186464ef0616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66464ef0616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5116464ef0617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8248059" name="name37146464ef0624a5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8426464ef0624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4456464ef0625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7577764" name="name60166464ef062e8c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9806464ef062e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11029" name="name49676464ef0636c4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4046464ef0636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32907" name="name32146464ef063d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16464ef063d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746464ef063e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0308428" name="name15306464ef0646cbc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1746464ef0646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1086" name="name75556464ef064b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56464ef064b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672782" name="name52916464ef06584ee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3136464ef0658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0926464ef065a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3164457" name="name25926464ef06623ce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2556464ef0662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67490" name="name31026464ef06695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46464ef0669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083054" name="name10366464ef0673352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4816464ef0673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98364" name="name16176464ef0679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66464ef0679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285269" name="name65056464ef068280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9946464ef0682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5116700" name="name51316464ef068b37f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9376464ef068b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0834010" name="name89256464ef0694583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1226464ef0694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4260031" name="name20236464ef069cf47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37586464ef069c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15990" name="name69166464ef06a8f8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5566464ef06a8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8823858" name="name60366464ef06a9621" descr="image83106464ef06a9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106464ef06a9616"/>
                          <pic:cNvPicPr/>
                        </pic:nvPicPr>
                        <pic:blipFill>
                          <a:blip r:embed="rId25496464ef06a9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15995" name="name13676464ef06b390e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5446464ef06b3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71910" name="name22666464ef06b9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76464ef06b9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73776464ef06ba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48452776" name="name80646464ef06c0c8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6546464ef06c0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493">
    <w:multiLevelType w:val="hybridMultilevel"/>
    <w:lvl w:ilvl="0" w:tplc="53843933">
      <w:start w:val="1"/>
      <w:numFmt w:val="decimal"/>
      <w:lvlText w:val="%1."/>
      <w:lvlJc w:val="left"/>
      <w:pPr>
        <w:ind w:left="720" w:hanging="360"/>
      </w:pPr>
    </w:lvl>
    <w:lvl w:ilvl="1" w:tplc="53843933" w:tentative="1">
      <w:start w:val="1"/>
      <w:numFmt w:val="lowerLetter"/>
      <w:lvlText w:val="%2."/>
      <w:lvlJc w:val="left"/>
      <w:pPr>
        <w:ind w:left="1440" w:hanging="360"/>
      </w:pPr>
    </w:lvl>
    <w:lvl w:ilvl="2" w:tplc="53843933" w:tentative="1">
      <w:start w:val="1"/>
      <w:numFmt w:val="lowerRoman"/>
      <w:lvlText w:val="%3."/>
      <w:lvlJc w:val="right"/>
      <w:pPr>
        <w:ind w:left="2160" w:hanging="180"/>
      </w:pPr>
    </w:lvl>
    <w:lvl w:ilvl="3" w:tplc="53843933" w:tentative="1">
      <w:start w:val="1"/>
      <w:numFmt w:val="decimal"/>
      <w:lvlText w:val="%4."/>
      <w:lvlJc w:val="left"/>
      <w:pPr>
        <w:ind w:left="2880" w:hanging="360"/>
      </w:pPr>
    </w:lvl>
    <w:lvl w:ilvl="4" w:tplc="53843933" w:tentative="1">
      <w:start w:val="1"/>
      <w:numFmt w:val="lowerLetter"/>
      <w:lvlText w:val="%5."/>
      <w:lvlJc w:val="left"/>
      <w:pPr>
        <w:ind w:left="3600" w:hanging="360"/>
      </w:pPr>
    </w:lvl>
    <w:lvl w:ilvl="5" w:tplc="53843933" w:tentative="1">
      <w:start w:val="1"/>
      <w:numFmt w:val="lowerRoman"/>
      <w:lvlText w:val="%6."/>
      <w:lvlJc w:val="right"/>
      <w:pPr>
        <w:ind w:left="4320" w:hanging="180"/>
      </w:pPr>
    </w:lvl>
    <w:lvl w:ilvl="6" w:tplc="53843933" w:tentative="1">
      <w:start w:val="1"/>
      <w:numFmt w:val="decimal"/>
      <w:lvlText w:val="%7."/>
      <w:lvlJc w:val="left"/>
      <w:pPr>
        <w:ind w:left="5040" w:hanging="360"/>
      </w:pPr>
    </w:lvl>
    <w:lvl w:ilvl="7" w:tplc="53843933" w:tentative="1">
      <w:start w:val="1"/>
      <w:numFmt w:val="lowerLetter"/>
      <w:lvlText w:val="%8."/>
      <w:lvlJc w:val="left"/>
      <w:pPr>
        <w:ind w:left="5760" w:hanging="360"/>
      </w:pPr>
    </w:lvl>
    <w:lvl w:ilvl="8" w:tplc="5384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2">
    <w:multiLevelType w:val="hybridMultilevel"/>
    <w:lvl w:ilvl="0" w:tplc="39355306">
      <w:start w:val="1"/>
      <w:numFmt w:val="decimal"/>
      <w:lvlText w:val="%1."/>
      <w:lvlJc w:val="left"/>
      <w:pPr>
        <w:ind w:left="720" w:hanging="360"/>
      </w:pPr>
    </w:lvl>
    <w:lvl w:ilvl="1" w:tplc="39355306" w:tentative="1">
      <w:start w:val="1"/>
      <w:numFmt w:val="lowerLetter"/>
      <w:lvlText w:val="%2."/>
      <w:lvlJc w:val="left"/>
      <w:pPr>
        <w:ind w:left="1440" w:hanging="360"/>
      </w:pPr>
    </w:lvl>
    <w:lvl w:ilvl="2" w:tplc="39355306" w:tentative="1">
      <w:start w:val="1"/>
      <w:numFmt w:val="lowerRoman"/>
      <w:lvlText w:val="%3."/>
      <w:lvlJc w:val="right"/>
      <w:pPr>
        <w:ind w:left="2160" w:hanging="180"/>
      </w:pPr>
    </w:lvl>
    <w:lvl w:ilvl="3" w:tplc="39355306" w:tentative="1">
      <w:start w:val="1"/>
      <w:numFmt w:val="decimal"/>
      <w:lvlText w:val="%4."/>
      <w:lvlJc w:val="left"/>
      <w:pPr>
        <w:ind w:left="2880" w:hanging="360"/>
      </w:pPr>
    </w:lvl>
    <w:lvl w:ilvl="4" w:tplc="39355306" w:tentative="1">
      <w:start w:val="1"/>
      <w:numFmt w:val="lowerLetter"/>
      <w:lvlText w:val="%5."/>
      <w:lvlJc w:val="left"/>
      <w:pPr>
        <w:ind w:left="3600" w:hanging="360"/>
      </w:pPr>
    </w:lvl>
    <w:lvl w:ilvl="5" w:tplc="39355306" w:tentative="1">
      <w:start w:val="1"/>
      <w:numFmt w:val="lowerRoman"/>
      <w:lvlText w:val="%6."/>
      <w:lvlJc w:val="right"/>
      <w:pPr>
        <w:ind w:left="4320" w:hanging="180"/>
      </w:pPr>
    </w:lvl>
    <w:lvl w:ilvl="6" w:tplc="39355306" w:tentative="1">
      <w:start w:val="1"/>
      <w:numFmt w:val="decimal"/>
      <w:lvlText w:val="%7."/>
      <w:lvlJc w:val="left"/>
      <w:pPr>
        <w:ind w:left="5040" w:hanging="360"/>
      </w:pPr>
    </w:lvl>
    <w:lvl w:ilvl="7" w:tplc="39355306" w:tentative="1">
      <w:start w:val="1"/>
      <w:numFmt w:val="lowerLetter"/>
      <w:lvlText w:val="%8."/>
      <w:lvlJc w:val="left"/>
      <w:pPr>
        <w:ind w:left="5760" w:hanging="360"/>
      </w:pPr>
    </w:lvl>
    <w:lvl w:ilvl="8" w:tplc="3935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1">
    <w:multiLevelType w:val="hybridMultilevel"/>
    <w:lvl w:ilvl="0" w:tplc="28789556">
      <w:start w:val="1"/>
      <w:numFmt w:val="decimal"/>
      <w:lvlText w:val="%1."/>
      <w:lvlJc w:val="left"/>
      <w:pPr>
        <w:ind w:left="720" w:hanging="360"/>
      </w:pPr>
    </w:lvl>
    <w:lvl w:ilvl="1" w:tplc="28789556" w:tentative="1">
      <w:start w:val="1"/>
      <w:numFmt w:val="lowerLetter"/>
      <w:lvlText w:val="%2."/>
      <w:lvlJc w:val="left"/>
      <w:pPr>
        <w:ind w:left="1440" w:hanging="360"/>
      </w:pPr>
    </w:lvl>
    <w:lvl w:ilvl="2" w:tplc="28789556" w:tentative="1">
      <w:start w:val="1"/>
      <w:numFmt w:val="lowerRoman"/>
      <w:lvlText w:val="%3."/>
      <w:lvlJc w:val="right"/>
      <w:pPr>
        <w:ind w:left="2160" w:hanging="180"/>
      </w:pPr>
    </w:lvl>
    <w:lvl w:ilvl="3" w:tplc="28789556" w:tentative="1">
      <w:start w:val="1"/>
      <w:numFmt w:val="decimal"/>
      <w:lvlText w:val="%4."/>
      <w:lvlJc w:val="left"/>
      <w:pPr>
        <w:ind w:left="2880" w:hanging="360"/>
      </w:pPr>
    </w:lvl>
    <w:lvl w:ilvl="4" w:tplc="28789556" w:tentative="1">
      <w:start w:val="1"/>
      <w:numFmt w:val="lowerLetter"/>
      <w:lvlText w:val="%5."/>
      <w:lvlJc w:val="left"/>
      <w:pPr>
        <w:ind w:left="3600" w:hanging="360"/>
      </w:pPr>
    </w:lvl>
    <w:lvl w:ilvl="5" w:tplc="28789556" w:tentative="1">
      <w:start w:val="1"/>
      <w:numFmt w:val="lowerRoman"/>
      <w:lvlText w:val="%6."/>
      <w:lvlJc w:val="right"/>
      <w:pPr>
        <w:ind w:left="4320" w:hanging="180"/>
      </w:pPr>
    </w:lvl>
    <w:lvl w:ilvl="6" w:tplc="28789556" w:tentative="1">
      <w:start w:val="1"/>
      <w:numFmt w:val="decimal"/>
      <w:lvlText w:val="%7."/>
      <w:lvlJc w:val="left"/>
      <w:pPr>
        <w:ind w:left="5040" w:hanging="360"/>
      </w:pPr>
    </w:lvl>
    <w:lvl w:ilvl="7" w:tplc="28789556" w:tentative="1">
      <w:start w:val="1"/>
      <w:numFmt w:val="lowerLetter"/>
      <w:lvlText w:val="%8."/>
      <w:lvlJc w:val="left"/>
      <w:pPr>
        <w:ind w:left="5760" w:hanging="360"/>
      </w:pPr>
    </w:lvl>
    <w:lvl w:ilvl="8" w:tplc="2878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0">
    <w:multiLevelType w:val="hybridMultilevel"/>
    <w:lvl w:ilvl="0" w:tplc="33658036">
      <w:start w:val="1"/>
      <w:numFmt w:val="decimal"/>
      <w:lvlText w:val="%1."/>
      <w:lvlJc w:val="left"/>
      <w:pPr>
        <w:ind w:left="720" w:hanging="360"/>
      </w:pPr>
    </w:lvl>
    <w:lvl w:ilvl="1" w:tplc="33658036" w:tentative="1">
      <w:start w:val="1"/>
      <w:numFmt w:val="lowerLetter"/>
      <w:lvlText w:val="%2."/>
      <w:lvlJc w:val="left"/>
      <w:pPr>
        <w:ind w:left="1440" w:hanging="360"/>
      </w:pPr>
    </w:lvl>
    <w:lvl w:ilvl="2" w:tplc="33658036" w:tentative="1">
      <w:start w:val="1"/>
      <w:numFmt w:val="lowerRoman"/>
      <w:lvlText w:val="%3."/>
      <w:lvlJc w:val="right"/>
      <w:pPr>
        <w:ind w:left="2160" w:hanging="180"/>
      </w:pPr>
    </w:lvl>
    <w:lvl w:ilvl="3" w:tplc="33658036" w:tentative="1">
      <w:start w:val="1"/>
      <w:numFmt w:val="decimal"/>
      <w:lvlText w:val="%4."/>
      <w:lvlJc w:val="left"/>
      <w:pPr>
        <w:ind w:left="2880" w:hanging="360"/>
      </w:pPr>
    </w:lvl>
    <w:lvl w:ilvl="4" w:tplc="33658036" w:tentative="1">
      <w:start w:val="1"/>
      <w:numFmt w:val="lowerLetter"/>
      <w:lvlText w:val="%5."/>
      <w:lvlJc w:val="left"/>
      <w:pPr>
        <w:ind w:left="3600" w:hanging="360"/>
      </w:pPr>
    </w:lvl>
    <w:lvl w:ilvl="5" w:tplc="33658036" w:tentative="1">
      <w:start w:val="1"/>
      <w:numFmt w:val="lowerRoman"/>
      <w:lvlText w:val="%6."/>
      <w:lvlJc w:val="right"/>
      <w:pPr>
        <w:ind w:left="4320" w:hanging="180"/>
      </w:pPr>
    </w:lvl>
    <w:lvl w:ilvl="6" w:tplc="33658036" w:tentative="1">
      <w:start w:val="1"/>
      <w:numFmt w:val="decimal"/>
      <w:lvlText w:val="%7."/>
      <w:lvlJc w:val="left"/>
      <w:pPr>
        <w:ind w:left="5040" w:hanging="360"/>
      </w:pPr>
    </w:lvl>
    <w:lvl w:ilvl="7" w:tplc="33658036" w:tentative="1">
      <w:start w:val="1"/>
      <w:numFmt w:val="lowerLetter"/>
      <w:lvlText w:val="%8."/>
      <w:lvlJc w:val="left"/>
      <w:pPr>
        <w:ind w:left="5760" w:hanging="360"/>
      </w:pPr>
    </w:lvl>
    <w:lvl w:ilvl="8" w:tplc="3365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9">
    <w:multiLevelType w:val="hybridMultilevel"/>
    <w:lvl w:ilvl="0" w:tplc="21491274">
      <w:start w:val="1"/>
      <w:numFmt w:val="decimal"/>
      <w:lvlText w:val="%1."/>
      <w:lvlJc w:val="left"/>
      <w:pPr>
        <w:ind w:left="720" w:hanging="360"/>
      </w:pPr>
    </w:lvl>
    <w:lvl w:ilvl="1" w:tplc="21491274" w:tentative="1">
      <w:start w:val="1"/>
      <w:numFmt w:val="lowerLetter"/>
      <w:lvlText w:val="%2."/>
      <w:lvlJc w:val="left"/>
      <w:pPr>
        <w:ind w:left="1440" w:hanging="360"/>
      </w:pPr>
    </w:lvl>
    <w:lvl w:ilvl="2" w:tplc="21491274" w:tentative="1">
      <w:start w:val="1"/>
      <w:numFmt w:val="lowerRoman"/>
      <w:lvlText w:val="%3."/>
      <w:lvlJc w:val="right"/>
      <w:pPr>
        <w:ind w:left="2160" w:hanging="180"/>
      </w:pPr>
    </w:lvl>
    <w:lvl w:ilvl="3" w:tplc="21491274" w:tentative="1">
      <w:start w:val="1"/>
      <w:numFmt w:val="decimal"/>
      <w:lvlText w:val="%4."/>
      <w:lvlJc w:val="left"/>
      <w:pPr>
        <w:ind w:left="2880" w:hanging="360"/>
      </w:pPr>
    </w:lvl>
    <w:lvl w:ilvl="4" w:tplc="21491274" w:tentative="1">
      <w:start w:val="1"/>
      <w:numFmt w:val="lowerLetter"/>
      <w:lvlText w:val="%5."/>
      <w:lvlJc w:val="left"/>
      <w:pPr>
        <w:ind w:left="3600" w:hanging="360"/>
      </w:pPr>
    </w:lvl>
    <w:lvl w:ilvl="5" w:tplc="21491274" w:tentative="1">
      <w:start w:val="1"/>
      <w:numFmt w:val="lowerRoman"/>
      <w:lvlText w:val="%6."/>
      <w:lvlJc w:val="right"/>
      <w:pPr>
        <w:ind w:left="4320" w:hanging="180"/>
      </w:pPr>
    </w:lvl>
    <w:lvl w:ilvl="6" w:tplc="21491274" w:tentative="1">
      <w:start w:val="1"/>
      <w:numFmt w:val="decimal"/>
      <w:lvlText w:val="%7."/>
      <w:lvlJc w:val="left"/>
      <w:pPr>
        <w:ind w:left="5040" w:hanging="360"/>
      </w:pPr>
    </w:lvl>
    <w:lvl w:ilvl="7" w:tplc="21491274" w:tentative="1">
      <w:start w:val="1"/>
      <w:numFmt w:val="lowerLetter"/>
      <w:lvlText w:val="%8."/>
      <w:lvlJc w:val="left"/>
      <w:pPr>
        <w:ind w:left="5760" w:hanging="360"/>
      </w:pPr>
    </w:lvl>
    <w:lvl w:ilvl="8" w:tplc="2149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8">
    <w:multiLevelType w:val="hybridMultilevel"/>
    <w:lvl w:ilvl="0" w:tplc="93551814">
      <w:start w:val="1"/>
      <w:numFmt w:val="decimal"/>
      <w:lvlText w:val="%1."/>
      <w:lvlJc w:val="left"/>
      <w:pPr>
        <w:ind w:left="720" w:hanging="360"/>
      </w:pPr>
    </w:lvl>
    <w:lvl w:ilvl="1" w:tplc="93551814" w:tentative="1">
      <w:start w:val="1"/>
      <w:numFmt w:val="lowerLetter"/>
      <w:lvlText w:val="%2."/>
      <w:lvlJc w:val="left"/>
      <w:pPr>
        <w:ind w:left="1440" w:hanging="360"/>
      </w:pPr>
    </w:lvl>
    <w:lvl w:ilvl="2" w:tplc="93551814" w:tentative="1">
      <w:start w:val="1"/>
      <w:numFmt w:val="lowerRoman"/>
      <w:lvlText w:val="%3."/>
      <w:lvlJc w:val="right"/>
      <w:pPr>
        <w:ind w:left="2160" w:hanging="180"/>
      </w:pPr>
    </w:lvl>
    <w:lvl w:ilvl="3" w:tplc="93551814" w:tentative="1">
      <w:start w:val="1"/>
      <w:numFmt w:val="decimal"/>
      <w:lvlText w:val="%4."/>
      <w:lvlJc w:val="left"/>
      <w:pPr>
        <w:ind w:left="2880" w:hanging="360"/>
      </w:pPr>
    </w:lvl>
    <w:lvl w:ilvl="4" w:tplc="93551814" w:tentative="1">
      <w:start w:val="1"/>
      <w:numFmt w:val="lowerLetter"/>
      <w:lvlText w:val="%5."/>
      <w:lvlJc w:val="left"/>
      <w:pPr>
        <w:ind w:left="3600" w:hanging="360"/>
      </w:pPr>
    </w:lvl>
    <w:lvl w:ilvl="5" w:tplc="93551814" w:tentative="1">
      <w:start w:val="1"/>
      <w:numFmt w:val="lowerRoman"/>
      <w:lvlText w:val="%6."/>
      <w:lvlJc w:val="right"/>
      <w:pPr>
        <w:ind w:left="4320" w:hanging="180"/>
      </w:pPr>
    </w:lvl>
    <w:lvl w:ilvl="6" w:tplc="93551814" w:tentative="1">
      <w:start w:val="1"/>
      <w:numFmt w:val="decimal"/>
      <w:lvlText w:val="%7."/>
      <w:lvlJc w:val="left"/>
      <w:pPr>
        <w:ind w:left="5040" w:hanging="360"/>
      </w:pPr>
    </w:lvl>
    <w:lvl w:ilvl="7" w:tplc="93551814" w:tentative="1">
      <w:start w:val="1"/>
      <w:numFmt w:val="lowerLetter"/>
      <w:lvlText w:val="%8."/>
      <w:lvlJc w:val="left"/>
      <w:pPr>
        <w:ind w:left="5760" w:hanging="360"/>
      </w:pPr>
    </w:lvl>
    <w:lvl w:ilvl="8" w:tplc="9355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7">
    <w:multiLevelType w:val="hybridMultilevel"/>
    <w:lvl w:ilvl="0" w:tplc="74083811">
      <w:start w:val="1"/>
      <w:numFmt w:val="decimal"/>
      <w:lvlText w:val="%1."/>
      <w:lvlJc w:val="left"/>
      <w:pPr>
        <w:ind w:left="720" w:hanging="360"/>
      </w:pPr>
    </w:lvl>
    <w:lvl w:ilvl="1" w:tplc="74083811" w:tentative="1">
      <w:start w:val="1"/>
      <w:numFmt w:val="lowerLetter"/>
      <w:lvlText w:val="%2."/>
      <w:lvlJc w:val="left"/>
      <w:pPr>
        <w:ind w:left="1440" w:hanging="360"/>
      </w:pPr>
    </w:lvl>
    <w:lvl w:ilvl="2" w:tplc="74083811" w:tentative="1">
      <w:start w:val="1"/>
      <w:numFmt w:val="lowerRoman"/>
      <w:lvlText w:val="%3."/>
      <w:lvlJc w:val="right"/>
      <w:pPr>
        <w:ind w:left="2160" w:hanging="180"/>
      </w:pPr>
    </w:lvl>
    <w:lvl w:ilvl="3" w:tplc="74083811" w:tentative="1">
      <w:start w:val="1"/>
      <w:numFmt w:val="decimal"/>
      <w:lvlText w:val="%4."/>
      <w:lvlJc w:val="left"/>
      <w:pPr>
        <w:ind w:left="2880" w:hanging="360"/>
      </w:pPr>
    </w:lvl>
    <w:lvl w:ilvl="4" w:tplc="74083811" w:tentative="1">
      <w:start w:val="1"/>
      <w:numFmt w:val="lowerLetter"/>
      <w:lvlText w:val="%5."/>
      <w:lvlJc w:val="left"/>
      <w:pPr>
        <w:ind w:left="3600" w:hanging="360"/>
      </w:pPr>
    </w:lvl>
    <w:lvl w:ilvl="5" w:tplc="74083811" w:tentative="1">
      <w:start w:val="1"/>
      <w:numFmt w:val="lowerRoman"/>
      <w:lvlText w:val="%6."/>
      <w:lvlJc w:val="right"/>
      <w:pPr>
        <w:ind w:left="4320" w:hanging="180"/>
      </w:pPr>
    </w:lvl>
    <w:lvl w:ilvl="6" w:tplc="74083811" w:tentative="1">
      <w:start w:val="1"/>
      <w:numFmt w:val="decimal"/>
      <w:lvlText w:val="%7."/>
      <w:lvlJc w:val="left"/>
      <w:pPr>
        <w:ind w:left="5040" w:hanging="360"/>
      </w:pPr>
    </w:lvl>
    <w:lvl w:ilvl="7" w:tplc="74083811" w:tentative="1">
      <w:start w:val="1"/>
      <w:numFmt w:val="lowerLetter"/>
      <w:lvlText w:val="%8."/>
      <w:lvlJc w:val="left"/>
      <w:pPr>
        <w:ind w:left="5760" w:hanging="360"/>
      </w:pPr>
    </w:lvl>
    <w:lvl w:ilvl="8" w:tplc="7408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6">
    <w:multiLevelType w:val="hybridMultilevel"/>
    <w:lvl w:ilvl="0" w:tplc="68256402">
      <w:start w:val="1"/>
      <w:numFmt w:val="decimal"/>
      <w:lvlText w:val="%1."/>
      <w:lvlJc w:val="left"/>
      <w:pPr>
        <w:ind w:left="720" w:hanging="360"/>
      </w:pPr>
    </w:lvl>
    <w:lvl w:ilvl="1" w:tplc="68256402" w:tentative="1">
      <w:start w:val="1"/>
      <w:numFmt w:val="lowerLetter"/>
      <w:lvlText w:val="%2."/>
      <w:lvlJc w:val="left"/>
      <w:pPr>
        <w:ind w:left="1440" w:hanging="360"/>
      </w:pPr>
    </w:lvl>
    <w:lvl w:ilvl="2" w:tplc="68256402" w:tentative="1">
      <w:start w:val="1"/>
      <w:numFmt w:val="lowerRoman"/>
      <w:lvlText w:val="%3."/>
      <w:lvlJc w:val="right"/>
      <w:pPr>
        <w:ind w:left="2160" w:hanging="180"/>
      </w:pPr>
    </w:lvl>
    <w:lvl w:ilvl="3" w:tplc="68256402" w:tentative="1">
      <w:start w:val="1"/>
      <w:numFmt w:val="decimal"/>
      <w:lvlText w:val="%4."/>
      <w:lvlJc w:val="left"/>
      <w:pPr>
        <w:ind w:left="2880" w:hanging="360"/>
      </w:pPr>
    </w:lvl>
    <w:lvl w:ilvl="4" w:tplc="68256402" w:tentative="1">
      <w:start w:val="1"/>
      <w:numFmt w:val="lowerLetter"/>
      <w:lvlText w:val="%5."/>
      <w:lvlJc w:val="left"/>
      <w:pPr>
        <w:ind w:left="3600" w:hanging="360"/>
      </w:pPr>
    </w:lvl>
    <w:lvl w:ilvl="5" w:tplc="68256402" w:tentative="1">
      <w:start w:val="1"/>
      <w:numFmt w:val="lowerRoman"/>
      <w:lvlText w:val="%6."/>
      <w:lvlJc w:val="right"/>
      <w:pPr>
        <w:ind w:left="4320" w:hanging="180"/>
      </w:pPr>
    </w:lvl>
    <w:lvl w:ilvl="6" w:tplc="68256402" w:tentative="1">
      <w:start w:val="1"/>
      <w:numFmt w:val="decimal"/>
      <w:lvlText w:val="%7."/>
      <w:lvlJc w:val="left"/>
      <w:pPr>
        <w:ind w:left="5040" w:hanging="360"/>
      </w:pPr>
    </w:lvl>
    <w:lvl w:ilvl="7" w:tplc="68256402" w:tentative="1">
      <w:start w:val="1"/>
      <w:numFmt w:val="lowerLetter"/>
      <w:lvlText w:val="%8."/>
      <w:lvlJc w:val="left"/>
      <w:pPr>
        <w:ind w:left="5760" w:hanging="360"/>
      </w:pPr>
    </w:lvl>
    <w:lvl w:ilvl="8" w:tplc="6825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5">
    <w:multiLevelType w:val="hybridMultilevel"/>
    <w:lvl w:ilvl="0" w:tplc="35989710">
      <w:start w:val="1"/>
      <w:numFmt w:val="decimal"/>
      <w:lvlText w:val="%1."/>
      <w:lvlJc w:val="left"/>
      <w:pPr>
        <w:ind w:left="720" w:hanging="360"/>
      </w:pPr>
    </w:lvl>
    <w:lvl w:ilvl="1" w:tplc="35989710" w:tentative="1">
      <w:start w:val="1"/>
      <w:numFmt w:val="lowerLetter"/>
      <w:lvlText w:val="%2."/>
      <w:lvlJc w:val="left"/>
      <w:pPr>
        <w:ind w:left="1440" w:hanging="360"/>
      </w:pPr>
    </w:lvl>
    <w:lvl w:ilvl="2" w:tplc="35989710" w:tentative="1">
      <w:start w:val="1"/>
      <w:numFmt w:val="lowerRoman"/>
      <w:lvlText w:val="%3."/>
      <w:lvlJc w:val="right"/>
      <w:pPr>
        <w:ind w:left="2160" w:hanging="180"/>
      </w:pPr>
    </w:lvl>
    <w:lvl w:ilvl="3" w:tplc="35989710" w:tentative="1">
      <w:start w:val="1"/>
      <w:numFmt w:val="decimal"/>
      <w:lvlText w:val="%4."/>
      <w:lvlJc w:val="left"/>
      <w:pPr>
        <w:ind w:left="2880" w:hanging="360"/>
      </w:pPr>
    </w:lvl>
    <w:lvl w:ilvl="4" w:tplc="35989710" w:tentative="1">
      <w:start w:val="1"/>
      <w:numFmt w:val="lowerLetter"/>
      <w:lvlText w:val="%5."/>
      <w:lvlJc w:val="left"/>
      <w:pPr>
        <w:ind w:left="3600" w:hanging="360"/>
      </w:pPr>
    </w:lvl>
    <w:lvl w:ilvl="5" w:tplc="35989710" w:tentative="1">
      <w:start w:val="1"/>
      <w:numFmt w:val="lowerRoman"/>
      <w:lvlText w:val="%6."/>
      <w:lvlJc w:val="right"/>
      <w:pPr>
        <w:ind w:left="4320" w:hanging="180"/>
      </w:pPr>
    </w:lvl>
    <w:lvl w:ilvl="6" w:tplc="35989710" w:tentative="1">
      <w:start w:val="1"/>
      <w:numFmt w:val="decimal"/>
      <w:lvlText w:val="%7."/>
      <w:lvlJc w:val="left"/>
      <w:pPr>
        <w:ind w:left="5040" w:hanging="360"/>
      </w:pPr>
    </w:lvl>
    <w:lvl w:ilvl="7" w:tplc="35989710" w:tentative="1">
      <w:start w:val="1"/>
      <w:numFmt w:val="lowerLetter"/>
      <w:lvlText w:val="%8."/>
      <w:lvlJc w:val="left"/>
      <w:pPr>
        <w:ind w:left="5760" w:hanging="360"/>
      </w:pPr>
    </w:lvl>
    <w:lvl w:ilvl="8" w:tplc="3598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4">
    <w:multiLevelType w:val="hybridMultilevel"/>
    <w:lvl w:ilvl="0" w:tplc="19860518">
      <w:start w:val="1"/>
      <w:numFmt w:val="decimal"/>
      <w:lvlText w:val="%1."/>
      <w:lvlJc w:val="left"/>
      <w:pPr>
        <w:ind w:left="720" w:hanging="360"/>
      </w:pPr>
    </w:lvl>
    <w:lvl w:ilvl="1" w:tplc="19860518" w:tentative="1">
      <w:start w:val="1"/>
      <w:numFmt w:val="lowerLetter"/>
      <w:lvlText w:val="%2."/>
      <w:lvlJc w:val="left"/>
      <w:pPr>
        <w:ind w:left="1440" w:hanging="360"/>
      </w:pPr>
    </w:lvl>
    <w:lvl w:ilvl="2" w:tplc="19860518" w:tentative="1">
      <w:start w:val="1"/>
      <w:numFmt w:val="lowerRoman"/>
      <w:lvlText w:val="%3."/>
      <w:lvlJc w:val="right"/>
      <w:pPr>
        <w:ind w:left="2160" w:hanging="180"/>
      </w:pPr>
    </w:lvl>
    <w:lvl w:ilvl="3" w:tplc="19860518" w:tentative="1">
      <w:start w:val="1"/>
      <w:numFmt w:val="decimal"/>
      <w:lvlText w:val="%4."/>
      <w:lvlJc w:val="left"/>
      <w:pPr>
        <w:ind w:left="2880" w:hanging="360"/>
      </w:pPr>
    </w:lvl>
    <w:lvl w:ilvl="4" w:tplc="19860518" w:tentative="1">
      <w:start w:val="1"/>
      <w:numFmt w:val="lowerLetter"/>
      <w:lvlText w:val="%5."/>
      <w:lvlJc w:val="left"/>
      <w:pPr>
        <w:ind w:left="3600" w:hanging="360"/>
      </w:pPr>
    </w:lvl>
    <w:lvl w:ilvl="5" w:tplc="19860518" w:tentative="1">
      <w:start w:val="1"/>
      <w:numFmt w:val="lowerRoman"/>
      <w:lvlText w:val="%6."/>
      <w:lvlJc w:val="right"/>
      <w:pPr>
        <w:ind w:left="4320" w:hanging="180"/>
      </w:pPr>
    </w:lvl>
    <w:lvl w:ilvl="6" w:tplc="19860518" w:tentative="1">
      <w:start w:val="1"/>
      <w:numFmt w:val="decimal"/>
      <w:lvlText w:val="%7."/>
      <w:lvlJc w:val="left"/>
      <w:pPr>
        <w:ind w:left="5040" w:hanging="360"/>
      </w:pPr>
    </w:lvl>
    <w:lvl w:ilvl="7" w:tplc="19860518" w:tentative="1">
      <w:start w:val="1"/>
      <w:numFmt w:val="lowerLetter"/>
      <w:lvlText w:val="%8."/>
      <w:lvlJc w:val="left"/>
      <w:pPr>
        <w:ind w:left="5760" w:hanging="360"/>
      </w:pPr>
    </w:lvl>
    <w:lvl w:ilvl="8" w:tplc="1986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3">
    <w:multiLevelType w:val="hybridMultilevel"/>
    <w:lvl w:ilvl="0" w:tplc="33489669">
      <w:start w:val="1"/>
      <w:numFmt w:val="decimal"/>
      <w:lvlText w:val="%1."/>
      <w:lvlJc w:val="left"/>
      <w:pPr>
        <w:ind w:left="720" w:hanging="360"/>
      </w:pPr>
    </w:lvl>
    <w:lvl w:ilvl="1" w:tplc="33489669" w:tentative="1">
      <w:start w:val="1"/>
      <w:numFmt w:val="lowerLetter"/>
      <w:lvlText w:val="%2."/>
      <w:lvlJc w:val="left"/>
      <w:pPr>
        <w:ind w:left="1440" w:hanging="360"/>
      </w:pPr>
    </w:lvl>
    <w:lvl w:ilvl="2" w:tplc="33489669" w:tentative="1">
      <w:start w:val="1"/>
      <w:numFmt w:val="lowerRoman"/>
      <w:lvlText w:val="%3."/>
      <w:lvlJc w:val="right"/>
      <w:pPr>
        <w:ind w:left="2160" w:hanging="180"/>
      </w:pPr>
    </w:lvl>
    <w:lvl w:ilvl="3" w:tplc="33489669" w:tentative="1">
      <w:start w:val="1"/>
      <w:numFmt w:val="decimal"/>
      <w:lvlText w:val="%4."/>
      <w:lvlJc w:val="left"/>
      <w:pPr>
        <w:ind w:left="2880" w:hanging="360"/>
      </w:pPr>
    </w:lvl>
    <w:lvl w:ilvl="4" w:tplc="33489669" w:tentative="1">
      <w:start w:val="1"/>
      <w:numFmt w:val="lowerLetter"/>
      <w:lvlText w:val="%5."/>
      <w:lvlJc w:val="left"/>
      <w:pPr>
        <w:ind w:left="3600" w:hanging="360"/>
      </w:pPr>
    </w:lvl>
    <w:lvl w:ilvl="5" w:tplc="33489669" w:tentative="1">
      <w:start w:val="1"/>
      <w:numFmt w:val="lowerRoman"/>
      <w:lvlText w:val="%6."/>
      <w:lvlJc w:val="right"/>
      <w:pPr>
        <w:ind w:left="4320" w:hanging="180"/>
      </w:pPr>
    </w:lvl>
    <w:lvl w:ilvl="6" w:tplc="33489669" w:tentative="1">
      <w:start w:val="1"/>
      <w:numFmt w:val="decimal"/>
      <w:lvlText w:val="%7."/>
      <w:lvlJc w:val="left"/>
      <w:pPr>
        <w:ind w:left="5040" w:hanging="360"/>
      </w:pPr>
    </w:lvl>
    <w:lvl w:ilvl="7" w:tplc="33489669" w:tentative="1">
      <w:start w:val="1"/>
      <w:numFmt w:val="lowerLetter"/>
      <w:lvlText w:val="%8."/>
      <w:lvlJc w:val="left"/>
      <w:pPr>
        <w:ind w:left="5760" w:hanging="360"/>
      </w:pPr>
    </w:lvl>
    <w:lvl w:ilvl="8" w:tplc="3348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2">
    <w:multiLevelType w:val="hybridMultilevel"/>
    <w:lvl w:ilvl="0" w:tplc="32776322">
      <w:start w:val="1"/>
      <w:numFmt w:val="decimal"/>
      <w:lvlText w:val="%1."/>
      <w:lvlJc w:val="left"/>
      <w:pPr>
        <w:ind w:left="720" w:hanging="360"/>
      </w:pPr>
    </w:lvl>
    <w:lvl w:ilvl="1" w:tplc="32776322" w:tentative="1">
      <w:start w:val="1"/>
      <w:numFmt w:val="lowerLetter"/>
      <w:lvlText w:val="%2."/>
      <w:lvlJc w:val="left"/>
      <w:pPr>
        <w:ind w:left="1440" w:hanging="360"/>
      </w:pPr>
    </w:lvl>
    <w:lvl w:ilvl="2" w:tplc="32776322" w:tentative="1">
      <w:start w:val="1"/>
      <w:numFmt w:val="lowerRoman"/>
      <w:lvlText w:val="%3."/>
      <w:lvlJc w:val="right"/>
      <w:pPr>
        <w:ind w:left="2160" w:hanging="180"/>
      </w:pPr>
    </w:lvl>
    <w:lvl w:ilvl="3" w:tplc="32776322" w:tentative="1">
      <w:start w:val="1"/>
      <w:numFmt w:val="decimal"/>
      <w:lvlText w:val="%4."/>
      <w:lvlJc w:val="left"/>
      <w:pPr>
        <w:ind w:left="2880" w:hanging="360"/>
      </w:pPr>
    </w:lvl>
    <w:lvl w:ilvl="4" w:tplc="32776322" w:tentative="1">
      <w:start w:val="1"/>
      <w:numFmt w:val="lowerLetter"/>
      <w:lvlText w:val="%5."/>
      <w:lvlJc w:val="left"/>
      <w:pPr>
        <w:ind w:left="3600" w:hanging="360"/>
      </w:pPr>
    </w:lvl>
    <w:lvl w:ilvl="5" w:tplc="32776322" w:tentative="1">
      <w:start w:val="1"/>
      <w:numFmt w:val="lowerRoman"/>
      <w:lvlText w:val="%6."/>
      <w:lvlJc w:val="right"/>
      <w:pPr>
        <w:ind w:left="4320" w:hanging="180"/>
      </w:pPr>
    </w:lvl>
    <w:lvl w:ilvl="6" w:tplc="32776322" w:tentative="1">
      <w:start w:val="1"/>
      <w:numFmt w:val="decimal"/>
      <w:lvlText w:val="%7."/>
      <w:lvlJc w:val="left"/>
      <w:pPr>
        <w:ind w:left="5040" w:hanging="360"/>
      </w:pPr>
    </w:lvl>
    <w:lvl w:ilvl="7" w:tplc="32776322" w:tentative="1">
      <w:start w:val="1"/>
      <w:numFmt w:val="lowerLetter"/>
      <w:lvlText w:val="%8."/>
      <w:lvlJc w:val="left"/>
      <w:pPr>
        <w:ind w:left="5760" w:hanging="360"/>
      </w:pPr>
    </w:lvl>
    <w:lvl w:ilvl="8" w:tplc="32776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1">
    <w:multiLevelType w:val="hybridMultilevel"/>
    <w:lvl w:ilvl="0" w:tplc="39795308">
      <w:start w:val="1"/>
      <w:numFmt w:val="decimal"/>
      <w:lvlText w:val="%1."/>
      <w:lvlJc w:val="left"/>
      <w:pPr>
        <w:ind w:left="720" w:hanging="360"/>
      </w:pPr>
    </w:lvl>
    <w:lvl w:ilvl="1" w:tplc="39795308" w:tentative="1">
      <w:start w:val="1"/>
      <w:numFmt w:val="lowerLetter"/>
      <w:lvlText w:val="%2."/>
      <w:lvlJc w:val="left"/>
      <w:pPr>
        <w:ind w:left="1440" w:hanging="360"/>
      </w:pPr>
    </w:lvl>
    <w:lvl w:ilvl="2" w:tplc="39795308" w:tentative="1">
      <w:start w:val="1"/>
      <w:numFmt w:val="lowerRoman"/>
      <w:lvlText w:val="%3."/>
      <w:lvlJc w:val="right"/>
      <w:pPr>
        <w:ind w:left="2160" w:hanging="180"/>
      </w:pPr>
    </w:lvl>
    <w:lvl w:ilvl="3" w:tplc="39795308" w:tentative="1">
      <w:start w:val="1"/>
      <w:numFmt w:val="decimal"/>
      <w:lvlText w:val="%4."/>
      <w:lvlJc w:val="left"/>
      <w:pPr>
        <w:ind w:left="2880" w:hanging="360"/>
      </w:pPr>
    </w:lvl>
    <w:lvl w:ilvl="4" w:tplc="39795308" w:tentative="1">
      <w:start w:val="1"/>
      <w:numFmt w:val="lowerLetter"/>
      <w:lvlText w:val="%5."/>
      <w:lvlJc w:val="left"/>
      <w:pPr>
        <w:ind w:left="3600" w:hanging="360"/>
      </w:pPr>
    </w:lvl>
    <w:lvl w:ilvl="5" w:tplc="39795308" w:tentative="1">
      <w:start w:val="1"/>
      <w:numFmt w:val="lowerRoman"/>
      <w:lvlText w:val="%6."/>
      <w:lvlJc w:val="right"/>
      <w:pPr>
        <w:ind w:left="4320" w:hanging="180"/>
      </w:pPr>
    </w:lvl>
    <w:lvl w:ilvl="6" w:tplc="39795308" w:tentative="1">
      <w:start w:val="1"/>
      <w:numFmt w:val="decimal"/>
      <w:lvlText w:val="%7."/>
      <w:lvlJc w:val="left"/>
      <w:pPr>
        <w:ind w:left="5040" w:hanging="360"/>
      </w:pPr>
    </w:lvl>
    <w:lvl w:ilvl="7" w:tplc="39795308" w:tentative="1">
      <w:start w:val="1"/>
      <w:numFmt w:val="lowerLetter"/>
      <w:lvlText w:val="%8."/>
      <w:lvlJc w:val="left"/>
      <w:pPr>
        <w:ind w:left="5760" w:hanging="360"/>
      </w:pPr>
    </w:lvl>
    <w:lvl w:ilvl="8" w:tplc="3979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0">
    <w:multiLevelType w:val="hybridMultilevel"/>
    <w:lvl w:ilvl="0" w:tplc="55535430">
      <w:start w:val="1"/>
      <w:numFmt w:val="decimal"/>
      <w:lvlText w:val="%1."/>
      <w:lvlJc w:val="left"/>
      <w:pPr>
        <w:ind w:left="720" w:hanging="360"/>
      </w:pPr>
    </w:lvl>
    <w:lvl w:ilvl="1" w:tplc="55535430" w:tentative="1">
      <w:start w:val="1"/>
      <w:numFmt w:val="lowerLetter"/>
      <w:lvlText w:val="%2."/>
      <w:lvlJc w:val="left"/>
      <w:pPr>
        <w:ind w:left="1440" w:hanging="360"/>
      </w:pPr>
    </w:lvl>
    <w:lvl w:ilvl="2" w:tplc="55535430" w:tentative="1">
      <w:start w:val="1"/>
      <w:numFmt w:val="lowerRoman"/>
      <w:lvlText w:val="%3."/>
      <w:lvlJc w:val="right"/>
      <w:pPr>
        <w:ind w:left="2160" w:hanging="180"/>
      </w:pPr>
    </w:lvl>
    <w:lvl w:ilvl="3" w:tplc="55535430" w:tentative="1">
      <w:start w:val="1"/>
      <w:numFmt w:val="decimal"/>
      <w:lvlText w:val="%4."/>
      <w:lvlJc w:val="left"/>
      <w:pPr>
        <w:ind w:left="2880" w:hanging="360"/>
      </w:pPr>
    </w:lvl>
    <w:lvl w:ilvl="4" w:tplc="55535430" w:tentative="1">
      <w:start w:val="1"/>
      <w:numFmt w:val="lowerLetter"/>
      <w:lvlText w:val="%5."/>
      <w:lvlJc w:val="left"/>
      <w:pPr>
        <w:ind w:left="3600" w:hanging="360"/>
      </w:pPr>
    </w:lvl>
    <w:lvl w:ilvl="5" w:tplc="55535430" w:tentative="1">
      <w:start w:val="1"/>
      <w:numFmt w:val="lowerRoman"/>
      <w:lvlText w:val="%6."/>
      <w:lvlJc w:val="right"/>
      <w:pPr>
        <w:ind w:left="4320" w:hanging="180"/>
      </w:pPr>
    </w:lvl>
    <w:lvl w:ilvl="6" w:tplc="55535430" w:tentative="1">
      <w:start w:val="1"/>
      <w:numFmt w:val="decimal"/>
      <w:lvlText w:val="%7."/>
      <w:lvlJc w:val="left"/>
      <w:pPr>
        <w:ind w:left="5040" w:hanging="360"/>
      </w:pPr>
    </w:lvl>
    <w:lvl w:ilvl="7" w:tplc="55535430" w:tentative="1">
      <w:start w:val="1"/>
      <w:numFmt w:val="lowerLetter"/>
      <w:lvlText w:val="%8."/>
      <w:lvlJc w:val="left"/>
      <w:pPr>
        <w:ind w:left="5760" w:hanging="360"/>
      </w:pPr>
    </w:lvl>
    <w:lvl w:ilvl="8" w:tplc="5553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9">
    <w:multiLevelType w:val="hybridMultilevel"/>
    <w:lvl w:ilvl="0" w:tplc="90734243">
      <w:start w:val="1"/>
      <w:numFmt w:val="decimal"/>
      <w:lvlText w:val="%1."/>
      <w:lvlJc w:val="left"/>
      <w:pPr>
        <w:ind w:left="720" w:hanging="360"/>
      </w:pPr>
    </w:lvl>
    <w:lvl w:ilvl="1" w:tplc="90734243" w:tentative="1">
      <w:start w:val="1"/>
      <w:numFmt w:val="lowerLetter"/>
      <w:lvlText w:val="%2."/>
      <w:lvlJc w:val="left"/>
      <w:pPr>
        <w:ind w:left="1440" w:hanging="360"/>
      </w:pPr>
    </w:lvl>
    <w:lvl w:ilvl="2" w:tplc="90734243" w:tentative="1">
      <w:start w:val="1"/>
      <w:numFmt w:val="lowerRoman"/>
      <w:lvlText w:val="%3."/>
      <w:lvlJc w:val="right"/>
      <w:pPr>
        <w:ind w:left="2160" w:hanging="180"/>
      </w:pPr>
    </w:lvl>
    <w:lvl w:ilvl="3" w:tplc="90734243" w:tentative="1">
      <w:start w:val="1"/>
      <w:numFmt w:val="decimal"/>
      <w:lvlText w:val="%4."/>
      <w:lvlJc w:val="left"/>
      <w:pPr>
        <w:ind w:left="2880" w:hanging="360"/>
      </w:pPr>
    </w:lvl>
    <w:lvl w:ilvl="4" w:tplc="90734243" w:tentative="1">
      <w:start w:val="1"/>
      <w:numFmt w:val="lowerLetter"/>
      <w:lvlText w:val="%5."/>
      <w:lvlJc w:val="left"/>
      <w:pPr>
        <w:ind w:left="3600" w:hanging="360"/>
      </w:pPr>
    </w:lvl>
    <w:lvl w:ilvl="5" w:tplc="90734243" w:tentative="1">
      <w:start w:val="1"/>
      <w:numFmt w:val="lowerRoman"/>
      <w:lvlText w:val="%6."/>
      <w:lvlJc w:val="right"/>
      <w:pPr>
        <w:ind w:left="4320" w:hanging="180"/>
      </w:pPr>
    </w:lvl>
    <w:lvl w:ilvl="6" w:tplc="90734243" w:tentative="1">
      <w:start w:val="1"/>
      <w:numFmt w:val="decimal"/>
      <w:lvlText w:val="%7."/>
      <w:lvlJc w:val="left"/>
      <w:pPr>
        <w:ind w:left="5040" w:hanging="360"/>
      </w:pPr>
    </w:lvl>
    <w:lvl w:ilvl="7" w:tplc="90734243" w:tentative="1">
      <w:start w:val="1"/>
      <w:numFmt w:val="lowerLetter"/>
      <w:lvlText w:val="%8."/>
      <w:lvlJc w:val="left"/>
      <w:pPr>
        <w:ind w:left="5760" w:hanging="360"/>
      </w:pPr>
    </w:lvl>
    <w:lvl w:ilvl="8" w:tplc="90734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8">
    <w:multiLevelType w:val="hybridMultilevel"/>
    <w:lvl w:ilvl="0" w:tplc="71083707">
      <w:start w:val="1"/>
      <w:numFmt w:val="decimal"/>
      <w:lvlText w:val="%1."/>
      <w:lvlJc w:val="left"/>
      <w:pPr>
        <w:ind w:left="720" w:hanging="360"/>
      </w:pPr>
    </w:lvl>
    <w:lvl w:ilvl="1" w:tplc="71083707" w:tentative="1">
      <w:start w:val="1"/>
      <w:numFmt w:val="lowerLetter"/>
      <w:lvlText w:val="%2."/>
      <w:lvlJc w:val="left"/>
      <w:pPr>
        <w:ind w:left="1440" w:hanging="360"/>
      </w:pPr>
    </w:lvl>
    <w:lvl w:ilvl="2" w:tplc="71083707" w:tentative="1">
      <w:start w:val="1"/>
      <w:numFmt w:val="lowerRoman"/>
      <w:lvlText w:val="%3."/>
      <w:lvlJc w:val="right"/>
      <w:pPr>
        <w:ind w:left="2160" w:hanging="180"/>
      </w:pPr>
    </w:lvl>
    <w:lvl w:ilvl="3" w:tplc="71083707" w:tentative="1">
      <w:start w:val="1"/>
      <w:numFmt w:val="decimal"/>
      <w:lvlText w:val="%4."/>
      <w:lvlJc w:val="left"/>
      <w:pPr>
        <w:ind w:left="2880" w:hanging="360"/>
      </w:pPr>
    </w:lvl>
    <w:lvl w:ilvl="4" w:tplc="71083707" w:tentative="1">
      <w:start w:val="1"/>
      <w:numFmt w:val="lowerLetter"/>
      <w:lvlText w:val="%5."/>
      <w:lvlJc w:val="left"/>
      <w:pPr>
        <w:ind w:left="3600" w:hanging="360"/>
      </w:pPr>
    </w:lvl>
    <w:lvl w:ilvl="5" w:tplc="71083707" w:tentative="1">
      <w:start w:val="1"/>
      <w:numFmt w:val="lowerRoman"/>
      <w:lvlText w:val="%6."/>
      <w:lvlJc w:val="right"/>
      <w:pPr>
        <w:ind w:left="4320" w:hanging="180"/>
      </w:pPr>
    </w:lvl>
    <w:lvl w:ilvl="6" w:tplc="71083707" w:tentative="1">
      <w:start w:val="1"/>
      <w:numFmt w:val="decimal"/>
      <w:lvlText w:val="%7."/>
      <w:lvlJc w:val="left"/>
      <w:pPr>
        <w:ind w:left="5040" w:hanging="360"/>
      </w:pPr>
    </w:lvl>
    <w:lvl w:ilvl="7" w:tplc="71083707" w:tentative="1">
      <w:start w:val="1"/>
      <w:numFmt w:val="lowerLetter"/>
      <w:lvlText w:val="%8."/>
      <w:lvlJc w:val="left"/>
      <w:pPr>
        <w:ind w:left="5760" w:hanging="360"/>
      </w:pPr>
    </w:lvl>
    <w:lvl w:ilvl="8" w:tplc="71083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7">
    <w:multiLevelType w:val="hybridMultilevel"/>
    <w:lvl w:ilvl="0" w:tplc="53048384">
      <w:start w:val="1"/>
      <w:numFmt w:val="decimal"/>
      <w:lvlText w:val="%1."/>
      <w:lvlJc w:val="left"/>
      <w:pPr>
        <w:ind w:left="720" w:hanging="360"/>
      </w:pPr>
    </w:lvl>
    <w:lvl w:ilvl="1" w:tplc="53048384" w:tentative="1">
      <w:start w:val="1"/>
      <w:numFmt w:val="lowerLetter"/>
      <w:lvlText w:val="%2."/>
      <w:lvlJc w:val="left"/>
      <w:pPr>
        <w:ind w:left="1440" w:hanging="360"/>
      </w:pPr>
    </w:lvl>
    <w:lvl w:ilvl="2" w:tplc="53048384" w:tentative="1">
      <w:start w:val="1"/>
      <w:numFmt w:val="lowerRoman"/>
      <w:lvlText w:val="%3."/>
      <w:lvlJc w:val="right"/>
      <w:pPr>
        <w:ind w:left="2160" w:hanging="180"/>
      </w:pPr>
    </w:lvl>
    <w:lvl w:ilvl="3" w:tplc="53048384" w:tentative="1">
      <w:start w:val="1"/>
      <w:numFmt w:val="decimal"/>
      <w:lvlText w:val="%4."/>
      <w:lvlJc w:val="left"/>
      <w:pPr>
        <w:ind w:left="2880" w:hanging="360"/>
      </w:pPr>
    </w:lvl>
    <w:lvl w:ilvl="4" w:tplc="53048384" w:tentative="1">
      <w:start w:val="1"/>
      <w:numFmt w:val="lowerLetter"/>
      <w:lvlText w:val="%5."/>
      <w:lvlJc w:val="left"/>
      <w:pPr>
        <w:ind w:left="3600" w:hanging="360"/>
      </w:pPr>
    </w:lvl>
    <w:lvl w:ilvl="5" w:tplc="53048384" w:tentative="1">
      <w:start w:val="1"/>
      <w:numFmt w:val="lowerRoman"/>
      <w:lvlText w:val="%6."/>
      <w:lvlJc w:val="right"/>
      <w:pPr>
        <w:ind w:left="4320" w:hanging="180"/>
      </w:pPr>
    </w:lvl>
    <w:lvl w:ilvl="6" w:tplc="53048384" w:tentative="1">
      <w:start w:val="1"/>
      <w:numFmt w:val="decimal"/>
      <w:lvlText w:val="%7."/>
      <w:lvlJc w:val="left"/>
      <w:pPr>
        <w:ind w:left="5040" w:hanging="360"/>
      </w:pPr>
    </w:lvl>
    <w:lvl w:ilvl="7" w:tplc="53048384" w:tentative="1">
      <w:start w:val="1"/>
      <w:numFmt w:val="lowerLetter"/>
      <w:lvlText w:val="%8."/>
      <w:lvlJc w:val="left"/>
      <w:pPr>
        <w:ind w:left="5760" w:hanging="360"/>
      </w:pPr>
    </w:lvl>
    <w:lvl w:ilvl="8" w:tplc="5304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6">
    <w:multiLevelType w:val="hybridMultilevel"/>
    <w:lvl w:ilvl="0" w:tplc="44346573">
      <w:start w:val="1"/>
      <w:numFmt w:val="decimal"/>
      <w:lvlText w:val="%1."/>
      <w:lvlJc w:val="left"/>
      <w:pPr>
        <w:ind w:left="720" w:hanging="360"/>
      </w:pPr>
    </w:lvl>
    <w:lvl w:ilvl="1" w:tplc="44346573" w:tentative="1">
      <w:start w:val="1"/>
      <w:numFmt w:val="lowerLetter"/>
      <w:lvlText w:val="%2."/>
      <w:lvlJc w:val="left"/>
      <w:pPr>
        <w:ind w:left="1440" w:hanging="360"/>
      </w:pPr>
    </w:lvl>
    <w:lvl w:ilvl="2" w:tplc="44346573" w:tentative="1">
      <w:start w:val="1"/>
      <w:numFmt w:val="lowerRoman"/>
      <w:lvlText w:val="%3."/>
      <w:lvlJc w:val="right"/>
      <w:pPr>
        <w:ind w:left="2160" w:hanging="180"/>
      </w:pPr>
    </w:lvl>
    <w:lvl w:ilvl="3" w:tplc="44346573" w:tentative="1">
      <w:start w:val="1"/>
      <w:numFmt w:val="decimal"/>
      <w:lvlText w:val="%4."/>
      <w:lvlJc w:val="left"/>
      <w:pPr>
        <w:ind w:left="2880" w:hanging="360"/>
      </w:pPr>
    </w:lvl>
    <w:lvl w:ilvl="4" w:tplc="44346573" w:tentative="1">
      <w:start w:val="1"/>
      <w:numFmt w:val="lowerLetter"/>
      <w:lvlText w:val="%5."/>
      <w:lvlJc w:val="left"/>
      <w:pPr>
        <w:ind w:left="3600" w:hanging="360"/>
      </w:pPr>
    </w:lvl>
    <w:lvl w:ilvl="5" w:tplc="44346573" w:tentative="1">
      <w:start w:val="1"/>
      <w:numFmt w:val="lowerRoman"/>
      <w:lvlText w:val="%6."/>
      <w:lvlJc w:val="right"/>
      <w:pPr>
        <w:ind w:left="4320" w:hanging="180"/>
      </w:pPr>
    </w:lvl>
    <w:lvl w:ilvl="6" w:tplc="44346573" w:tentative="1">
      <w:start w:val="1"/>
      <w:numFmt w:val="decimal"/>
      <w:lvlText w:val="%7."/>
      <w:lvlJc w:val="left"/>
      <w:pPr>
        <w:ind w:left="5040" w:hanging="360"/>
      </w:pPr>
    </w:lvl>
    <w:lvl w:ilvl="7" w:tplc="44346573" w:tentative="1">
      <w:start w:val="1"/>
      <w:numFmt w:val="lowerLetter"/>
      <w:lvlText w:val="%8."/>
      <w:lvlJc w:val="left"/>
      <w:pPr>
        <w:ind w:left="5760" w:hanging="360"/>
      </w:pPr>
    </w:lvl>
    <w:lvl w:ilvl="8" w:tplc="4434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5">
    <w:multiLevelType w:val="hybridMultilevel"/>
    <w:lvl w:ilvl="0" w:tplc="75065068">
      <w:start w:val="1"/>
      <w:numFmt w:val="decimal"/>
      <w:lvlText w:val="%1."/>
      <w:lvlJc w:val="left"/>
      <w:pPr>
        <w:ind w:left="720" w:hanging="360"/>
      </w:pPr>
    </w:lvl>
    <w:lvl w:ilvl="1" w:tplc="75065068" w:tentative="1">
      <w:start w:val="1"/>
      <w:numFmt w:val="lowerLetter"/>
      <w:lvlText w:val="%2."/>
      <w:lvlJc w:val="left"/>
      <w:pPr>
        <w:ind w:left="1440" w:hanging="360"/>
      </w:pPr>
    </w:lvl>
    <w:lvl w:ilvl="2" w:tplc="75065068" w:tentative="1">
      <w:start w:val="1"/>
      <w:numFmt w:val="lowerRoman"/>
      <w:lvlText w:val="%3."/>
      <w:lvlJc w:val="right"/>
      <w:pPr>
        <w:ind w:left="2160" w:hanging="180"/>
      </w:pPr>
    </w:lvl>
    <w:lvl w:ilvl="3" w:tplc="75065068" w:tentative="1">
      <w:start w:val="1"/>
      <w:numFmt w:val="decimal"/>
      <w:lvlText w:val="%4."/>
      <w:lvlJc w:val="left"/>
      <w:pPr>
        <w:ind w:left="2880" w:hanging="360"/>
      </w:pPr>
    </w:lvl>
    <w:lvl w:ilvl="4" w:tplc="75065068" w:tentative="1">
      <w:start w:val="1"/>
      <w:numFmt w:val="lowerLetter"/>
      <w:lvlText w:val="%5."/>
      <w:lvlJc w:val="left"/>
      <w:pPr>
        <w:ind w:left="3600" w:hanging="360"/>
      </w:pPr>
    </w:lvl>
    <w:lvl w:ilvl="5" w:tplc="75065068" w:tentative="1">
      <w:start w:val="1"/>
      <w:numFmt w:val="lowerRoman"/>
      <w:lvlText w:val="%6."/>
      <w:lvlJc w:val="right"/>
      <w:pPr>
        <w:ind w:left="4320" w:hanging="180"/>
      </w:pPr>
    </w:lvl>
    <w:lvl w:ilvl="6" w:tplc="75065068" w:tentative="1">
      <w:start w:val="1"/>
      <w:numFmt w:val="decimal"/>
      <w:lvlText w:val="%7."/>
      <w:lvlJc w:val="left"/>
      <w:pPr>
        <w:ind w:left="5040" w:hanging="360"/>
      </w:pPr>
    </w:lvl>
    <w:lvl w:ilvl="7" w:tplc="75065068" w:tentative="1">
      <w:start w:val="1"/>
      <w:numFmt w:val="lowerLetter"/>
      <w:lvlText w:val="%8."/>
      <w:lvlJc w:val="left"/>
      <w:pPr>
        <w:ind w:left="5760" w:hanging="360"/>
      </w:pPr>
    </w:lvl>
    <w:lvl w:ilvl="8" w:tplc="7506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4">
    <w:multiLevelType w:val="hybridMultilevel"/>
    <w:lvl w:ilvl="0" w:tplc="22135748">
      <w:start w:val="1"/>
      <w:numFmt w:val="decimal"/>
      <w:lvlText w:val="%1."/>
      <w:lvlJc w:val="left"/>
      <w:pPr>
        <w:ind w:left="720" w:hanging="360"/>
      </w:pPr>
    </w:lvl>
    <w:lvl w:ilvl="1" w:tplc="22135748" w:tentative="1">
      <w:start w:val="1"/>
      <w:numFmt w:val="lowerLetter"/>
      <w:lvlText w:val="%2."/>
      <w:lvlJc w:val="left"/>
      <w:pPr>
        <w:ind w:left="1440" w:hanging="360"/>
      </w:pPr>
    </w:lvl>
    <w:lvl w:ilvl="2" w:tplc="22135748" w:tentative="1">
      <w:start w:val="1"/>
      <w:numFmt w:val="lowerRoman"/>
      <w:lvlText w:val="%3."/>
      <w:lvlJc w:val="right"/>
      <w:pPr>
        <w:ind w:left="2160" w:hanging="180"/>
      </w:pPr>
    </w:lvl>
    <w:lvl w:ilvl="3" w:tplc="22135748" w:tentative="1">
      <w:start w:val="1"/>
      <w:numFmt w:val="decimal"/>
      <w:lvlText w:val="%4."/>
      <w:lvlJc w:val="left"/>
      <w:pPr>
        <w:ind w:left="2880" w:hanging="360"/>
      </w:pPr>
    </w:lvl>
    <w:lvl w:ilvl="4" w:tplc="22135748" w:tentative="1">
      <w:start w:val="1"/>
      <w:numFmt w:val="lowerLetter"/>
      <w:lvlText w:val="%5."/>
      <w:lvlJc w:val="left"/>
      <w:pPr>
        <w:ind w:left="3600" w:hanging="360"/>
      </w:pPr>
    </w:lvl>
    <w:lvl w:ilvl="5" w:tplc="22135748" w:tentative="1">
      <w:start w:val="1"/>
      <w:numFmt w:val="lowerRoman"/>
      <w:lvlText w:val="%6."/>
      <w:lvlJc w:val="right"/>
      <w:pPr>
        <w:ind w:left="4320" w:hanging="180"/>
      </w:pPr>
    </w:lvl>
    <w:lvl w:ilvl="6" w:tplc="22135748" w:tentative="1">
      <w:start w:val="1"/>
      <w:numFmt w:val="decimal"/>
      <w:lvlText w:val="%7."/>
      <w:lvlJc w:val="left"/>
      <w:pPr>
        <w:ind w:left="5040" w:hanging="360"/>
      </w:pPr>
    </w:lvl>
    <w:lvl w:ilvl="7" w:tplc="22135748" w:tentative="1">
      <w:start w:val="1"/>
      <w:numFmt w:val="lowerLetter"/>
      <w:lvlText w:val="%8."/>
      <w:lvlJc w:val="left"/>
      <w:pPr>
        <w:ind w:left="5760" w:hanging="360"/>
      </w:pPr>
    </w:lvl>
    <w:lvl w:ilvl="8" w:tplc="2213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3">
    <w:multiLevelType w:val="hybridMultilevel"/>
    <w:lvl w:ilvl="0" w:tplc="19228942">
      <w:start w:val="1"/>
      <w:numFmt w:val="decimal"/>
      <w:lvlText w:val="%1."/>
      <w:lvlJc w:val="left"/>
      <w:pPr>
        <w:ind w:left="720" w:hanging="360"/>
      </w:pPr>
    </w:lvl>
    <w:lvl w:ilvl="1" w:tplc="19228942" w:tentative="1">
      <w:start w:val="1"/>
      <w:numFmt w:val="lowerLetter"/>
      <w:lvlText w:val="%2."/>
      <w:lvlJc w:val="left"/>
      <w:pPr>
        <w:ind w:left="1440" w:hanging="360"/>
      </w:pPr>
    </w:lvl>
    <w:lvl w:ilvl="2" w:tplc="19228942" w:tentative="1">
      <w:start w:val="1"/>
      <w:numFmt w:val="lowerRoman"/>
      <w:lvlText w:val="%3."/>
      <w:lvlJc w:val="right"/>
      <w:pPr>
        <w:ind w:left="2160" w:hanging="180"/>
      </w:pPr>
    </w:lvl>
    <w:lvl w:ilvl="3" w:tplc="19228942" w:tentative="1">
      <w:start w:val="1"/>
      <w:numFmt w:val="decimal"/>
      <w:lvlText w:val="%4."/>
      <w:lvlJc w:val="left"/>
      <w:pPr>
        <w:ind w:left="2880" w:hanging="360"/>
      </w:pPr>
    </w:lvl>
    <w:lvl w:ilvl="4" w:tplc="19228942" w:tentative="1">
      <w:start w:val="1"/>
      <w:numFmt w:val="lowerLetter"/>
      <w:lvlText w:val="%5."/>
      <w:lvlJc w:val="left"/>
      <w:pPr>
        <w:ind w:left="3600" w:hanging="360"/>
      </w:pPr>
    </w:lvl>
    <w:lvl w:ilvl="5" w:tplc="19228942" w:tentative="1">
      <w:start w:val="1"/>
      <w:numFmt w:val="lowerRoman"/>
      <w:lvlText w:val="%6."/>
      <w:lvlJc w:val="right"/>
      <w:pPr>
        <w:ind w:left="4320" w:hanging="180"/>
      </w:pPr>
    </w:lvl>
    <w:lvl w:ilvl="6" w:tplc="19228942" w:tentative="1">
      <w:start w:val="1"/>
      <w:numFmt w:val="decimal"/>
      <w:lvlText w:val="%7."/>
      <w:lvlJc w:val="left"/>
      <w:pPr>
        <w:ind w:left="5040" w:hanging="360"/>
      </w:pPr>
    </w:lvl>
    <w:lvl w:ilvl="7" w:tplc="19228942" w:tentative="1">
      <w:start w:val="1"/>
      <w:numFmt w:val="lowerLetter"/>
      <w:lvlText w:val="%8."/>
      <w:lvlJc w:val="left"/>
      <w:pPr>
        <w:ind w:left="5760" w:hanging="360"/>
      </w:pPr>
    </w:lvl>
    <w:lvl w:ilvl="8" w:tplc="1922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2">
    <w:multiLevelType w:val="hybridMultilevel"/>
    <w:lvl w:ilvl="0" w:tplc="97139619">
      <w:start w:val="1"/>
      <w:numFmt w:val="decimal"/>
      <w:lvlText w:val="%1."/>
      <w:lvlJc w:val="left"/>
      <w:pPr>
        <w:ind w:left="720" w:hanging="360"/>
      </w:pPr>
    </w:lvl>
    <w:lvl w:ilvl="1" w:tplc="97139619" w:tentative="1">
      <w:start w:val="1"/>
      <w:numFmt w:val="lowerLetter"/>
      <w:lvlText w:val="%2."/>
      <w:lvlJc w:val="left"/>
      <w:pPr>
        <w:ind w:left="1440" w:hanging="360"/>
      </w:pPr>
    </w:lvl>
    <w:lvl w:ilvl="2" w:tplc="97139619" w:tentative="1">
      <w:start w:val="1"/>
      <w:numFmt w:val="lowerRoman"/>
      <w:lvlText w:val="%3."/>
      <w:lvlJc w:val="right"/>
      <w:pPr>
        <w:ind w:left="2160" w:hanging="180"/>
      </w:pPr>
    </w:lvl>
    <w:lvl w:ilvl="3" w:tplc="97139619" w:tentative="1">
      <w:start w:val="1"/>
      <w:numFmt w:val="decimal"/>
      <w:lvlText w:val="%4."/>
      <w:lvlJc w:val="left"/>
      <w:pPr>
        <w:ind w:left="2880" w:hanging="360"/>
      </w:pPr>
    </w:lvl>
    <w:lvl w:ilvl="4" w:tplc="97139619" w:tentative="1">
      <w:start w:val="1"/>
      <w:numFmt w:val="lowerLetter"/>
      <w:lvlText w:val="%5."/>
      <w:lvlJc w:val="left"/>
      <w:pPr>
        <w:ind w:left="3600" w:hanging="360"/>
      </w:pPr>
    </w:lvl>
    <w:lvl w:ilvl="5" w:tplc="97139619" w:tentative="1">
      <w:start w:val="1"/>
      <w:numFmt w:val="lowerRoman"/>
      <w:lvlText w:val="%6."/>
      <w:lvlJc w:val="right"/>
      <w:pPr>
        <w:ind w:left="4320" w:hanging="180"/>
      </w:pPr>
    </w:lvl>
    <w:lvl w:ilvl="6" w:tplc="97139619" w:tentative="1">
      <w:start w:val="1"/>
      <w:numFmt w:val="decimal"/>
      <w:lvlText w:val="%7."/>
      <w:lvlJc w:val="left"/>
      <w:pPr>
        <w:ind w:left="5040" w:hanging="360"/>
      </w:pPr>
    </w:lvl>
    <w:lvl w:ilvl="7" w:tplc="97139619" w:tentative="1">
      <w:start w:val="1"/>
      <w:numFmt w:val="lowerLetter"/>
      <w:lvlText w:val="%8."/>
      <w:lvlJc w:val="left"/>
      <w:pPr>
        <w:ind w:left="5760" w:hanging="360"/>
      </w:pPr>
    </w:lvl>
    <w:lvl w:ilvl="8" w:tplc="9713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1">
    <w:multiLevelType w:val="hybridMultilevel"/>
    <w:lvl w:ilvl="0" w:tplc="77173338">
      <w:start w:val="1"/>
      <w:numFmt w:val="decimal"/>
      <w:lvlText w:val="%1."/>
      <w:lvlJc w:val="left"/>
      <w:pPr>
        <w:ind w:left="720" w:hanging="360"/>
      </w:pPr>
    </w:lvl>
    <w:lvl w:ilvl="1" w:tplc="77173338" w:tentative="1">
      <w:start w:val="1"/>
      <w:numFmt w:val="lowerLetter"/>
      <w:lvlText w:val="%2."/>
      <w:lvlJc w:val="left"/>
      <w:pPr>
        <w:ind w:left="1440" w:hanging="360"/>
      </w:pPr>
    </w:lvl>
    <w:lvl w:ilvl="2" w:tplc="77173338" w:tentative="1">
      <w:start w:val="1"/>
      <w:numFmt w:val="lowerRoman"/>
      <w:lvlText w:val="%3."/>
      <w:lvlJc w:val="right"/>
      <w:pPr>
        <w:ind w:left="2160" w:hanging="180"/>
      </w:pPr>
    </w:lvl>
    <w:lvl w:ilvl="3" w:tplc="77173338" w:tentative="1">
      <w:start w:val="1"/>
      <w:numFmt w:val="decimal"/>
      <w:lvlText w:val="%4."/>
      <w:lvlJc w:val="left"/>
      <w:pPr>
        <w:ind w:left="2880" w:hanging="360"/>
      </w:pPr>
    </w:lvl>
    <w:lvl w:ilvl="4" w:tplc="77173338" w:tentative="1">
      <w:start w:val="1"/>
      <w:numFmt w:val="lowerLetter"/>
      <w:lvlText w:val="%5."/>
      <w:lvlJc w:val="left"/>
      <w:pPr>
        <w:ind w:left="3600" w:hanging="360"/>
      </w:pPr>
    </w:lvl>
    <w:lvl w:ilvl="5" w:tplc="77173338" w:tentative="1">
      <w:start w:val="1"/>
      <w:numFmt w:val="lowerRoman"/>
      <w:lvlText w:val="%6."/>
      <w:lvlJc w:val="right"/>
      <w:pPr>
        <w:ind w:left="4320" w:hanging="180"/>
      </w:pPr>
    </w:lvl>
    <w:lvl w:ilvl="6" w:tplc="77173338" w:tentative="1">
      <w:start w:val="1"/>
      <w:numFmt w:val="decimal"/>
      <w:lvlText w:val="%7."/>
      <w:lvlJc w:val="left"/>
      <w:pPr>
        <w:ind w:left="5040" w:hanging="360"/>
      </w:pPr>
    </w:lvl>
    <w:lvl w:ilvl="7" w:tplc="77173338" w:tentative="1">
      <w:start w:val="1"/>
      <w:numFmt w:val="lowerLetter"/>
      <w:lvlText w:val="%8."/>
      <w:lvlJc w:val="left"/>
      <w:pPr>
        <w:ind w:left="5760" w:hanging="360"/>
      </w:pPr>
    </w:lvl>
    <w:lvl w:ilvl="8" w:tplc="7717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0">
    <w:multiLevelType w:val="hybridMultilevel"/>
    <w:lvl w:ilvl="0" w:tplc="40531014">
      <w:start w:val="1"/>
      <w:numFmt w:val="decimal"/>
      <w:lvlText w:val="%1."/>
      <w:lvlJc w:val="left"/>
      <w:pPr>
        <w:ind w:left="720" w:hanging="360"/>
      </w:pPr>
    </w:lvl>
    <w:lvl w:ilvl="1" w:tplc="40531014" w:tentative="1">
      <w:start w:val="1"/>
      <w:numFmt w:val="lowerLetter"/>
      <w:lvlText w:val="%2."/>
      <w:lvlJc w:val="left"/>
      <w:pPr>
        <w:ind w:left="1440" w:hanging="360"/>
      </w:pPr>
    </w:lvl>
    <w:lvl w:ilvl="2" w:tplc="40531014" w:tentative="1">
      <w:start w:val="1"/>
      <w:numFmt w:val="lowerRoman"/>
      <w:lvlText w:val="%3."/>
      <w:lvlJc w:val="right"/>
      <w:pPr>
        <w:ind w:left="2160" w:hanging="180"/>
      </w:pPr>
    </w:lvl>
    <w:lvl w:ilvl="3" w:tplc="40531014" w:tentative="1">
      <w:start w:val="1"/>
      <w:numFmt w:val="decimal"/>
      <w:lvlText w:val="%4."/>
      <w:lvlJc w:val="left"/>
      <w:pPr>
        <w:ind w:left="2880" w:hanging="360"/>
      </w:pPr>
    </w:lvl>
    <w:lvl w:ilvl="4" w:tplc="40531014" w:tentative="1">
      <w:start w:val="1"/>
      <w:numFmt w:val="lowerLetter"/>
      <w:lvlText w:val="%5."/>
      <w:lvlJc w:val="left"/>
      <w:pPr>
        <w:ind w:left="3600" w:hanging="360"/>
      </w:pPr>
    </w:lvl>
    <w:lvl w:ilvl="5" w:tplc="40531014" w:tentative="1">
      <w:start w:val="1"/>
      <w:numFmt w:val="lowerRoman"/>
      <w:lvlText w:val="%6."/>
      <w:lvlJc w:val="right"/>
      <w:pPr>
        <w:ind w:left="4320" w:hanging="180"/>
      </w:pPr>
    </w:lvl>
    <w:lvl w:ilvl="6" w:tplc="40531014" w:tentative="1">
      <w:start w:val="1"/>
      <w:numFmt w:val="decimal"/>
      <w:lvlText w:val="%7."/>
      <w:lvlJc w:val="left"/>
      <w:pPr>
        <w:ind w:left="5040" w:hanging="360"/>
      </w:pPr>
    </w:lvl>
    <w:lvl w:ilvl="7" w:tplc="40531014" w:tentative="1">
      <w:start w:val="1"/>
      <w:numFmt w:val="lowerLetter"/>
      <w:lvlText w:val="%8."/>
      <w:lvlJc w:val="left"/>
      <w:pPr>
        <w:ind w:left="5760" w:hanging="360"/>
      </w:pPr>
    </w:lvl>
    <w:lvl w:ilvl="8" w:tplc="4053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9">
    <w:multiLevelType w:val="hybridMultilevel"/>
    <w:lvl w:ilvl="0" w:tplc="60235069">
      <w:start w:val="1"/>
      <w:numFmt w:val="decimal"/>
      <w:lvlText w:val="%1."/>
      <w:lvlJc w:val="left"/>
      <w:pPr>
        <w:ind w:left="720" w:hanging="360"/>
      </w:pPr>
    </w:lvl>
    <w:lvl w:ilvl="1" w:tplc="60235069" w:tentative="1">
      <w:start w:val="1"/>
      <w:numFmt w:val="lowerLetter"/>
      <w:lvlText w:val="%2."/>
      <w:lvlJc w:val="left"/>
      <w:pPr>
        <w:ind w:left="1440" w:hanging="360"/>
      </w:pPr>
    </w:lvl>
    <w:lvl w:ilvl="2" w:tplc="60235069" w:tentative="1">
      <w:start w:val="1"/>
      <w:numFmt w:val="lowerRoman"/>
      <w:lvlText w:val="%3."/>
      <w:lvlJc w:val="right"/>
      <w:pPr>
        <w:ind w:left="2160" w:hanging="180"/>
      </w:pPr>
    </w:lvl>
    <w:lvl w:ilvl="3" w:tplc="60235069" w:tentative="1">
      <w:start w:val="1"/>
      <w:numFmt w:val="decimal"/>
      <w:lvlText w:val="%4."/>
      <w:lvlJc w:val="left"/>
      <w:pPr>
        <w:ind w:left="2880" w:hanging="360"/>
      </w:pPr>
    </w:lvl>
    <w:lvl w:ilvl="4" w:tplc="60235069" w:tentative="1">
      <w:start w:val="1"/>
      <w:numFmt w:val="lowerLetter"/>
      <w:lvlText w:val="%5."/>
      <w:lvlJc w:val="left"/>
      <w:pPr>
        <w:ind w:left="3600" w:hanging="360"/>
      </w:pPr>
    </w:lvl>
    <w:lvl w:ilvl="5" w:tplc="60235069" w:tentative="1">
      <w:start w:val="1"/>
      <w:numFmt w:val="lowerRoman"/>
      <w:lvlText w:val="%6."/>
      <w:lvlJc w:val="right"/>
      <w:pPr>
        <w:ind w:left="4320" w:hanging="180"/>
      </w:pPr>
    </w:lvl>
    <w:lvl w:ilvl="6" w:tplc="60235069" w:tentative="1">
      <w:start w:val="1"/>
      <w:numFmt w:val="decimal"/>
      <w:lvlText w:val="%7."/>
      <w:lvlJc w:val="left"/>
      <w:pPr>
        <w:ind w:left="5040" w:hanging="360"/>
      </w:pPr>
    </w:lvl>
    <w:lvl w:ilvl="7" w:tplc="60235069" w:tentative="1">
      <w:start w:val="1"/>
      <w:numFmt w:val="lowerLetter"/>
      <w:lvlText w:val="%8."/>
      <w:lvlJc w:val="left"/>
      <w:pPr>
        <w:ind w:left="5760" w:hanging="360"/>
      </w:pPr>
    </w:lvl>
    <w:lvl w:ilvl="8" w:tplc="6023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8">
    <w:multiLevelType w:val="hybridMultilevel"/>
    <w:lvl w:ilvl="0" w:tplc="17169872">
      <w:start w:val="1"/>
      <w:numFmt w:val="decimal"/>
      <w:lvlText w:val="%1."/>
      <w:lvlJc w:val="left"/>
      <w:pPr>
        <w:ind w:left="720" w:hanging="360"/>
      </w:pPr>
    </w:lvl>
    <w:lvl w:ilvl="1" w:tplc="17169872" w:tentative="1">
      <w:start w:val="1"/>
      <w:numFmt w:val="lowerLetter"/>
      <w:lvlText w:val="%2."/>
      <w:lvlJc w:val="left"/>
      <w:pPr>
        <w:ind w:left="1440" w:hanging="360"/>
      </w:pPr>
    </w:lvl>
    <w:lvl w:ilvl="2" w:tplc="17169872" w:tentative="1">
      <w:start w:val="1"/>
      <w:numFmt w:val="lowerRoman"/>
      <w:lvlText w:val="%3."/>
      <w:lvlJc w:val="right"/>
      <w:pPr>
        <w:ind w:left="2160" w:hanging="180"/>
      </w:pPr>
    </w:lvl>
    <w:lvl w:ilvl="3" w:tplc="17169872" w:tentative="1">
      <w:start w:val="1"/>
      <w:numFmt w:val="decimal"/>
      <w:lvlText w:val="%4."/>
      <w:lvlJc w:val="left"/>
      <w:pPr>
        <w:ind w:left="2880" w:hanging="360"/>
      </w:pPr>
    </w:lvl>
    <w:lvl w:ilvl="4" w:tplc="17169872" w:tentative="1">
      <w:start w:val="1"/>
      <w:numFmt w:val="lowerLetter"/>
      <w:lvlText w:val="%5."/>
      <w:lvlJc w:val="left"/>
      <w:pPr>
        <w:ind w:left="3600" w:hanging="360"/>
      </w:pPr>
    </w:lvl>
    <w:lvl w:ilvl="5" w:tplc="17169872" w:tentative="1">
      <w:start w:val="1"/>
      <w:numFmt w:val="lowerRoman"/>
      <w:lvlText w:val="%6."/>
      <w:lvlJc w:val="right"/>
      <w:pPr>
        <w:ind w:left="4320" w:hanging="180"/>
      </w:pPr>
    </w:lvl>
    <w:lvl w:ilvl="6" w:tplc="17169872" w:tentative="1">
      <w:start w:val="1"/>
      <w:numFmt w:val="decimal"/>
      <w:lvlText w:val="%7."/>
      <w:lvlJc w:val="left"/>
      <w:pPr>
        <w:ind w:left="5040" w:hanging="360"/>
      </w:pPr>
    </w:lvl>
    <w:lvl w:ilvl="7" w:tplc="17169872" w:tentative="1">
      <w:start w:val="1"/>
      <w:numFmt w:val="lowerLetter"/>
      <w:lvlText w:val="%8."/>
      <w:lvlJc w:val="left"/>
      <w:pPr>
        <w:ind w:left="5760" w:hanging="360"/>
      </w:pPr>
    </w:lvl>
    <w:lvl w:ilvl="8" w:tplc="1716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7">
    <w:multiLevelType w:val="hybridMultilevel"/>
    <w:lvl w:ilvl="0" w:tplc="22724560">
      <w:start w:val="1"/>
      <w:numFmt w:val="decimal"/>
      <w:lvlText w:val="%1."/>
      <w:lvlJc w:val="left"/>
      <w:pPr>
        <w:ind w:left="720" w:hanging="360"/>
      </w:pPr>
    </w:lvl>
    <w:lvl w:ilvl="1" w:tplc="22724560" w:tentative="1">
      <w:start w:val="1"/>
      <w:numFmt w:val="lowerLetter"/>
      <w:lvlText w:val="%2."/>
      <w:lvlJc w:val="left"/>
      <w:pPr>
        <w:ind w:left="1440" w:hanging="360"/>
      </w:pPr>
    </w:lvl>
    <w:lvl w:ilvl="2" w:tplc="22724560" w:tentative="1">
      <w:start w:val="1"/>
      <w:numFmt w:val="lowerRoman"/>
      <w:lvlText w:val="%3."/>
      <w:lvlJc w:val="right"/>
      <w:pPr>
        <w:ind w:left="2160" w:hanging="180"/>
      </w:pPr>
    </w:lvl>
    <w:lvl w:ilvl="3" w:tplc="22724560" w:tentative="1">
      <w:start w:val="1"/>
      <w:numFmt w:val="decimal"/>
      <w:lvlText w:val="%4."/>
      <w:lvlJc w:val="left"/>
      <w:pPr>
        <w:ind w:left="2880" w:hanging="360"/>
      </w:pPr>
    </w:lvl>
    <w:lvl w:ilvl="4" w:tplc="22724560" w:tentative="1">
      <w:start w:val="1"/>
      <w:numFmt w:val="lowerLetter"/>
      <w:lvlText w:val="%5."/>
      <w:lvlJc w:val="left"/>
      <w:pPr>
        <w:ind w:left="3600" w:hanging="360"/>
      </w:pPr>
    </w:lvl>
    <w:lvl w:ilvl="5" w:tplc="22724560" w:tentative="1">
      <w:start w:val="1"/>
      <w:numFmt w:val="lowerRoman"/>
      <w:lvlText w:val="%6."/>
      <w:lvlJc w:val="right"/>
      <w:pPr>
        <w:ind w:left="4320" w:hanging="180"/>
      </w:pPr>
    </w:lvl>
    <w:lvl w:ilvl="6" w:tplc="22724560" w:tentative="1">
      <w:start w:val="1"/>
      <w:numFmt w:val="decimal"/>
      <w:lvlText w:val="%7."/>
      <w:lvlJc w:val="left"/>
      <w:pPr>
        <w:ind w:left="5040" w:hanging="360"/>
      </w:pPr>
    </w:lvl>
    <w:lvl w:ilvl="7" w:tplc="22724560" w:tentative="1">
      <w:start w:val="1"/>
      <w:numFmt w:val="lowerLetter"/>
      <w:lvlText w:val="%8."/>
      <w:lvlJc w:val="left"/>
      <w:pPr>
        <w:ind w:left="5760" w:hanging="360"/>
      </w:pPr>
    </w:lvl>
    <w:lvl w:ilvl="8" w:tplc="2272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6">
    <w:multiLevelType w:val="hybridMultilevel"/>
    <w:lvl w:ilvl="0" w:tplc="53970468">
      <w:start w:val="1"/>
      <w:numFmt w:val="decimal"/>
      <w:lvlText w:val="%1."/>
      <w:lvlJc w:val="left"/>
      <w:pPr>
        <w:ind w:left="720" w:hanging="360"/>
      </w:pPr>
    </w:lvl>
    <w:lvl w:ilvl="1" w:tplc="53970468" w:tentative="1">
      <w:start w:val="1"/>
      <w:numFmt w:val="lowerLetter"/>
      <w:lvlText w:val="%2."/>
      <w:lvlJc w:val="left"/>
      <w:pPr>
        <w:ind w:left="1440" w:hanging="360"/>
      </w:pPr>
    </w:lvl>
    <w:lvl w:ilvl="2" w:tplc="53970468" w:tentative="1">
      <w:start w:val="1"/>
      <w:numFmt w:val="lowerRoman"/>
      <w:lvlText w:val="%3."/>
      <w:lvlJc w:val="right"/>
      <w:pPr>
        <w:ind w:left="2160" w:hanging="180"/>
      </w:pPr>
    </w:lvl>
    <w:lvl w:ilvl="3" w:tplc="53970468" w:tentative="1">
      <w:start w:val="1"/>
      <w:numFmt w:val="decimal"/>
      <w:lvlText w:val="%4."/>
      <w:lvlJc w:val="left"/>
      <w:pPr>
        <w:ind w:left="2880" w:hanging="360"/>
      </w:pPr>
    </w:lvl>
    <w:lvl w:ilvl="4" w:tplc="53970468" w:tentative="1">
      <w:start w:val="1"/>
      <w:numFmt w:val="lowerLetter"/>
      <w:lvlText w:val="%5."/>
      <w:lvlJc w:val="left"/>
      <w:pPr>
        <w:ind w:left="3600" w:hanging="360"/>
      </w:pPr>
    </w:lvl>
    <w:lvl w:ilvl="5" w:tplc="53970468" w:tentative="1">
      <w:start w:val="1"/>
      <w:numFmt w:val="lowerRoman"/>
      <w:lvlText w:val="%6."/>
      <w:lvlJc w:val="right"/>
      <w:pPr>
        <w:ind w:left="4320" w:hanging="180"/>
      </w:pPr>
    </w:lvl>
    <w:lvl w:ilvl="6" w:tplc="53970468" w:tentative="1">
      <w:start w:val="1"/>
      <w:numFmt w:val="decimal"/>
      <w:lvlText w:val="%7."/>
      <w:lvlJc w:val="left"/>
      <w:pPr>
        <w:ind w:left="5040" w:hanging="360"/>
      </w:pPr>
    </w:lvl>
    <w:lvl w:ilvl="7" w:tplc="53970468" w:tentative="1">
      <w:start w:val="1"/>
      <w:numFmt w:val="lowerLetter"/>
      <w:lvlText w:val="%8."/>
      <w:lvlJc w:val="left"/>
      <w:pPr>
        <w:ind w:left="5760" w:hanging="360"/>
      </w:pPr>
    </w:lvl>
    <w:lvl w:ilvl="8" w:tplc="53970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5">
    <w:multiLevelType w:val="hybridMultilevel"/>
    <w:lvl w:ilvl="0" w:tplc="86176202">
      <w:start w:val="1"/>
      <w:numFmt w:val="decimal"/>
      <w:lvlText w:val="%1."/>
      <w:lvlJc w:val="left"/>
      <w:pPr>
        <w:ind w:left="720" w:hanging="360"/>
      </w:pPr>
    </w:lvl>
    <w:lvl w:ilvl="1" w:tplc="86176202" w:tentative="1">
      <w:start w:val="1"/>
      <w:numFmt w:val="lowerLetter"/>
      <w:lvlText w:val="%2."/>
      <w:lvlJc w:val="left"/>
      <w:pPr>
        <w:ind w:left="1440" w:hanging="360"/>
      </w:pPr>
    </w:lvl>
    <w:lvl w:ilvl="2" w:tplc="86176202" w:tentative="1">
      <w:start w:val="1"/>
      <w:numFmt w:val="lowerRoman"/>
      <w:lvlText w:val="%3."/>
      <w:lvlJc w:val="right"/>
      <w:pPr>
        <w:ind w:left="2160" w:hanging="180"/>
      </w:pPr>
    </w:lvl>
    <w:lvl w:ilvl="3" w:tplc="86176202" w:tentative="1">
      <w:start w:val="1"/>
      <w:numFmt w:val="decimal"/>
      <w:lvlText w:val="%4."/>
      <w:lvlJc w:val="left"/>
      <w:pPr>
        <w:ind w:left="2880" w:hanging="360"/>
      </w:pPr>
    </w:lvl>
    <w:lvl w:ilvl="4" w:tplc="86176202" w:tentative="1">
      <w:start w:val="1"/>
      <w:numFmt w:val="lowerLetter"/>
      <w:lvlText w:val="%5."/>
      <w:lvlJc w:val="left"/>
      <w:pPr>
        <w:ind w:left="3600" w:hanging="360"/>
      </w:pPr>
    </w:lvl>
    <w:lvl w:ilvl="5" w:tplc="86176202" w:tentative="1">
      <w:start w:val="1"/>
      <w:numFmt w:val="lowerRoman"/>
      <w:lvlText w:val="%6."/>
      <w:lvlJc w:val="right"/>
      <w:pPr>
        <w:ind w:left="4320" w:hanging="180"/>
      </w:pPr>
    </w:lvl>
    <w:lvl w:ilvl="6" w:tplc="86176202" w:tentative="1">
      <w:start w:val="1"/>
      <w:numFmt w:val="decimal"/>
      <w:lvlText w:val="%7."/>
      <w:lvlJc w:val="left"/>
      <w:pPr>
        <w:ind w:left="5040" w:hanging="360"/>
      </w:pPr>
    </w:lvl>
    <w:lvl w:ilvl="7" w:tplc="86176202" w:tentative="1">
      <w:start w:val="1"/>
      <w:numFmt w:val="lowerLetter"/>
      <w:lvlText w:val="%8."/>
      <w:lvlJc w:val="left"/>
      <w:pPr>
        <w:ind w:left="5760" w:hanging="360"/>
      </w:pPr>
    </w:lvl>
    <w:lvl w:ilvl="8" w:tplc="8617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4">
    <w:multiLevelType w:val="hybridMultilevel"/>
    <w:lvl w:ilvl="0" w:tplc="87397011">
      <w:start w:val="1"/>
      <w:numFmt w:val="decimal"/>
      <w:lvlText w:val="%1."/>
      <w:lvlJc w:val="left"/>
      <w:pPr>
        <w:ind w:left="720" w:hanging="360"/>
      </w:pPr>
    </w:lvl>
    <w:lvl w:ilvl="1" w:tplc="87397011" w:tentative="1">
      <w:start w:val="1"/>
      <w:numFmt w:val="lowerLetter"/>
      <w:lvlText w:val="%2."/>
      <w:lvlJc w:val="left"/>
      <w:pPr>
        <w:ind w:left="1440" w:hanging="360"/>
      </w:pPr>
    </w:lvl>
    <w:lvl w:ilvl="2" w:tplc="87397011" w:tentative="1">
      <w:start w:val="1"/>
      <w:numFmt w:val="lowerRoman"/>
      <w:lvlText w:val="%3."/>
      <w:lvlJc w:val="right"/>
      <w:pPr>
        <w:ind w:left="2160" w:hanging="180"/>
      </w:pPr>
    </w:lvl>
    <w:lvl w:ilvl="3" w:tplc="87397011" w:tentative="1">
      <w:start w:val="1"/>
      <w:numFmt w:val="decimal"/>
      <w:lvlText w:val="%4."/>
      <w:lvlJc w:val="left"/>
      <w:pPr>
        <w:ind w:left="2880" w:hanging="360"/>
      </w:pPr>
    </w:lvl>
    <w:lvl w:ilvl="4" w:tplc="87397011" w:tentative="1">
      <w:start w:val="1"/>
      <w:numFmt w:val="lowerLetter"/>
      <w:lvlText w:val="%5."/>
      <w:lvlJc w:val="left"/>
      <w:pPr>
        <w:ind w:left="3600" w:hanging="360"/>
      </w:pPr>
    </w:lvl>
    <w:lvl w:ilvl="5" w:tplc="87397011" w:tentative="1">
      <w:start w:val="1"/>
      <w:numFmt w:val="lowerRoman"/>
      <w:lvlText w:val="%6."/>
      <w:lvlJc w:val="right"/>
      <w:pPr>
        <w:ind w:left="4320" w:hanging="180"/>
      </w:pPr>
    </w:lvl>
    <w:lvl w:ilvl="6" w:tplc="87397011" w:tentative="1">
      <w:start w:val="1"/>
      <w:numFmt w:val="decimal"/>
      <w:lvlText w:val="%7."/>
      <w:lvlJc w:val="left"/>
      <w:pPr>
        <w:ind w:left="5040" w:hanging="360"/>
      </w:pPr>
    </w:lvl>
    <w:lvl w:ilvl="7" w:tplc="87397011" w:tentative="1">
      <w:start w:val="1"/>
      <w:numFmt w:val="lowerLetter"/>
      <w:lvlText w:val="%8."/>
      <w:lvlJc w:val="left"/>
      <w:pPr>
        <w:ind w:left="5760" w:hanging="360"/>
      </w:pPr>
    </w:lvl>
    <w:lvl w:ilvl="8" w:tplc="8739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3">
    <w:multiLevelType w:val="hybridMultilevel"/>
    <w:lvl w:ilvl="0" w:tplc="36225600">
      <w:start w:val="1"/>
      <w:numFmt w:val="decimal"/>
      <w:lvlText w:val="%1."/>
      <w:lvlJc w:val="left"/>
      <w:pPr>
        <w:ind w:left="720" w:hanging="360"/>
      </w:pPr>
    </w:lvl>
    <w:lvl w:ilvl="1" w:tplc="36225600" w:tentative="1">
      <w:start w:val="1"/>
      <w:numFmt w:val="lowerLetter"/>
      <w:lvlText w:val="%2."/>
      <w:lvlJc w:val="left"/>
      <w:pPr>
        <w:ind w:left="1440" w:hanging="360"/>
      </w:pPr>
    </w:lvl>
    <w:lvl w:ilvl="2" w:tplc="36225600" w:tentative="1">
      <w:start w:val="1"/>
      <w:numFmt w:val="lowerRoman"/>
      <w:lvlText w:val="%3."/>
      <w:lvlJc w:val="right"/>
      <w:pPr>
        <w:ind w:left="2160" w:hanging="180"/>
      </w:pPr>
    </w:lvl>
    <w:lvl w:ilvl="3" w:tplc="36225600" w:tentative="1">
      <w:start w:val="1"/>
      <w:numFmt w:val="decimal"/>
      <w:lvlText w:val="%4."/>
      <w:lvlJc w:val="left"/>
      <w:pPr>
        <w:ind w:left="2880" w:hanging="360"/>
      </w:pPr>
    </w:lvl>
    <w:lvl w:ilvl="4" w:tplc="36225600" w:tentative="1">
      <w:start w:val="1"/>
      <w:numFmt w:val="lowerLetter"/>
      <w:lvlText w:val="%5."/>
      <w:lvlJc w:val="left"/>
      <w:pPr>
        <w:ind w:left="3600" w:hanging="360"/>
      </w:pPr>
    </w:lvl>
    <w:lvl w:ilvl="5" w:tplc="36225600" w:tentative="1">
      <w:start w:val="1"/>
      <w:numFmt w:val="lowerRoman"/>
      <w:lvlText w:val="%6."/>
      <w:lvlJc w:val="right"/>
      <w:pPr>
        <w:ind w:left="4320" w:hanging="180"/>
      </w:pPr>
    </w:lvl>
    <w:lvl w:ilvl="6" w:tplc="36225600" w:tentative="1">
      <w:start w:val="1"/>
      <w:numFmt w:val="decimal"/>
      <w:lvlText w:val="%7."/>
      <w:lvlJc w:val="left"/>
      <w:pPr>
        <w:ind w:left="5040" w:hanging="360"/>
      </w:pPr>
    </w:lvl>
    <w:lvl w:ilvl="7" w:tplc="36225600" w:tentative="1">
      <w:start w:val="1"/>
      <w:numFmt w:val="lowerLetter"/>
      <w:lvlText w:val="%8."/>
      <w:lvlJc w:val="left"/>
      <w:pPr>
        <w:ind w:left="5760" w:hanging="360"/>
      </w:pPr>
    </w:lvl>
    <w:lvl w:ilvl="8" w:tplc="3622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2">
    <w:multiLevelType w:val="hybridMultilevel"/>
    <w:lvl w:ilvl="0" w:tplc="69829773">
      <w:start w:val="1"/>
      <w:numFmt w:val="decimal"/>
      <w:lvlText w:val="%1."/>
      <w:lvlJc w:val="left"/>
      <w:pPr>
        <w:ind w:left="720" w:hanging="360"/>
      </w:pPr>
    </w:lvl>
    <w:lvl w:ilvl="1" w:tplc="69829773" w:tentative="1">
      <w:start w:val="1"/>
      <w:numFmt w:val="lowerLetter"/>
      <w:lvlText w:val="%2."/>
      <w:lvlJc w:val="left"/>
      <w:pPr>
        <w:ind w:left="1440" w:hanging="360"/>
      </w:pPr>
    </w:lvl>
    <w:lvl w:ilvl="2" w:tplc="69829773" w:tentative="1">
      <w:start w:val="1"/>
      <w:numFmt w:val="lowerRoman"/>
      <w:lvlText w:val="%3."/>
      <w:lvlJc w:val="right"/>
      <w:pPr>
        <w:ind w:left="2160" w:hanging="180"/>
      </w:pPr>
    </w:lvl>
    <w:lvl w:ilvl="3" w:tplc="69829773" w:tentative="1">
      <w:start w:val="1"/>
      <w:numFmt w:val="decimal"/>
      <w:lvlText w:val="%4."/>
      <w:lvlJc w:val="left"/>
      <w:pPr>
        <w:ind w:left="2880" w:hanging="360"/>
      </w:pPr>
    </w:lvl>
    <w:lvl w:ilvl="4" w:tplc="69829773" w:tentative="1">
      <w:start w:val="1"/>
      <w:numFmt w:val="lowerLetter"/>
      <w:lvlText w:val="%5."/>
      <w:lvlJc w:val="left"/>
      <w:pPr>
        <w:ind w:left="3600" w:hanging="360"/>
      </w:pPr>
    </w:lvl>
    <w:lvl w:ilvl="5" w:tplc="69829773" w:tentative="1">
      <w:start w:val="1"/>
      <w:numFmt w:val="lowerRoman"/>
      <w:lvlText w:val="%6."/>
      <w:lvlJc w:val="right"/>
      <w:pPr>
        <w:ind w:left="4320" w:hanging="180"/>
      </w:pPr>
    </w:lvl>
    <w:lvl w:ilvl="6" w:tplc="69829773" w:tentative="1">
      <w:start w:val="1"/>
      <w:numFmt w:val="decimal"/>
      <w:lvlText w:val="%7."/>
      <w:lvlJc w:val="left"/>
      <w:pPr>
        <w:ind w:left="5040" w:hanging="360"/>
      </w:pPr>
    </w:lvl>
    <w:lvl w:ilvl="7" w:tplc="69829773" w:tentative="1">
      <w:start w:val="1"/>
      <w:numFmt w:val="lowerLetter"/>
      <w:lvlText w:val="%8."/>
      <w:lvlJc w:val="left"/>
      <w:pPr>
        <w:ind w:left="5760" w:hanging="360"/>
      </w:pPr>
    </w:lvl>
    <w:lvl w:ilvl="8" w:tplc="69829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1">
    <w:multiLevelType w:val="hybridMultilevel"/>
    <w:lvl w:ilvl="0" w:tplc="40417308">
      <w:start w:val="1"/>
      <w:numFmt w:val="decimal"/>
      <w:lvlText w:val="%1."/>
      <w:lvlJc w:val="left"/>
      <w:pPr>
        <w:ind w:left="720" w:hanging="360"/>
      </w:pPr>
    </w:lvl>
    <w:lvl w:ilvl="1" w:tplc="40417308" w:tentative="1">
      <w:start w:val="1"/>
      <w:numFmt w:val="lowerLetter"/>
      <w:lvlText w:val="%2."/>
      <w:lvlJc w:val="left"/>
      <w:pPr>
        <w:ind w:left="1440" w:hanging="360"/>
      </w:pPr>
    </w:lvl>
    <w:lvl w:ilvl="2" w:tplc="40417308" w:tentative="1">
      <w:start w:val="1"/>
      <w:numFmt w:val="lowerRoman"/>
      <w:lvlText w:val="%3."/>
      <w:lvlJc w:val="right"/>
      <w:pPr>
        <w:ind w:left="2160" w:hanging="180"/>
      </w:pPr>
    </w:lvl>
    <w:lvl w:ilvl="3" w:tplc="40417308" w:tentative="1">
      <w:start w:val="1"/>
      <w:numFmt w:val="decimal"/>
      <w:lvlText w:val="%4."/>
      <w:lvlJc w:val="left"/>
      <w:pPr>
        <w:ind w:left="2880" w:hanging="360"/>
      </w:pPr>
    </w:lvl>
    <w:lvl w:ilvl="4" w:tplc="40417308" w:tentative="1">
      <w:start w:val="1"/>
      <w:numFmt w:val="lowerLetter"/>
      <w:lvlText w:val="%5."/>
      <w:lvlJc w:val="left"/>
      <w:pPr>
        <w:ind w:left="3600" w:hanging="360"/>
      </w:pPr>
    </w:lvl>
    <w:lvl w:ilvl="5" w:tplc="40417308" w:tentative="1">
      <w:start w:val="1"/>
      <w:numFmt w:val="lowerRoman"/>
      <w:lvlText w:val="%6."/>
      <w:lvlJc w:val="right"/>
      <w:pPr>
        <w:ind w:left="4320" w:hanging="180"/>
      </w:pPr>
    </w:lvl>
    <w:lvl w:ilvl="6" w:tplc="40417308" w:tentative="1">
      <w:start w:val="1"/>
      <w:numFmt w:val="decimal"/>
      <w:lvlText w:val="%7."/>
      <w:lvlJc w:val="left"/>
      <w:pPr>
        <w:ind w:left="5040" w:hanging="360"/>
      </w:pPr>
    </w:lvl>
    <w:lvl w:ilvl="7" w:tplc="40417308" w:tentative="1">
      <w:start w:val="1"/>
      <w:numFmt w:val="lowerLetter"/>
      <w:lvlText w:val="%8."/>
      <w:lvlJc w:val="left"/>
      <w:pPr>
        <w:ind w:left="5760" w:hanging="360"/>
      </w:pPr>
    </w:lvl>
    <w:lvl w:ilvl="8" w:tplc="4041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0">
    <w:multiLevelType w:val="hybridMultilevel"/>
    <w:lvl w:ilvl="0" w:tplc="72527280">
      <w:start w:val="1"/>
      <w:numFmt w:val="decimal"/>
      <w:lvlText w:val="%1."/>
      <w:lvlJc w:val="left"/>
      <w:pPr>
        <w:ind w:left="720" w:hanging="360"/>
      </w:pPr>
    </w:lvl>
    <w:lvl w:ilvl="1" w:tplc="72527280" w:tentative="1">
      <w:start w:val="1"/>
      <w:numFmt w:val="lowerLetter"/>
      <w:lvlText w:val="%2."/>
      <w:lvlJc w:val="left"/>
      <w:pPr>
        <w:ind w:left="1440" w:hanging="360"/>
      </w:pPr>
    </w:lvl>
    <w:lvl w:ilvl="2" w:tplc="72527280" w:tentative="1">
      <w:start w:val="1"/>
      <w:numFmt w:val="lowerRoman"/>
      <w:lvlText w:val="%3."/>
      <w:lvlJc w:val="right"/>
      <w:pPr>
        <w:ind w:left="2160" w:hanging="180"/>
      </w:pPr>
    </w:lvl>
    <w:lvl w:ilvl="3" w:tplc="72527280" w:tentative="1">
      <w:start w:val="1"/>
      <w:numFmt w:val="decimal"/>
      <w:lvlText w:val="%4."/>
      <w:lvlJc w:val="left"/>
      <w:pPr>
        <w:ind w:left="2880" w:hanging="360"/>
      </w:pPr>
    </w:lvl>
    <w:lvl w:ilvl="4" w:tplc="72527280" w:tentative="1">
      <w:start w:val="1"/>
      <w:numFmt w:val="lowerLetter"/>
      <w:lvlText w:val="%5."/>
      <w:lvlJc w:val="left"/>
      <w:pPr>
        <w:ind w:left="3600" w:hanging="360"/>
      </w:pPr>
    </w:lvl>
    <w:lvl w:ilvl="5" w:tplc="72527280" w:tentative="1">
      <w:start w:val="1"/>
      <w:numFmt w:val="lowerRoman"/>
      <w:lvlText w:val="%6."/>
      <w:lvlJc w:val="right"/>
      <w:pPr>
        <w:ind w:left="4320" w:hanging="180"/>
      </w:pPr>
    </w:lvl>
    <w:lvl w:ilvl="6" w:tplc="72527280" w:tentative="1">
      <w:start w:val="1"/>
      <w:numFmt w:val="decimal"/>
      <w:lvlText w:val="%7."/>
      <w:lvlJc w:val="left"/>
      <w:pPr>
        <w:ind w:left="5040" w:hanging="360"/>
      </w:pPr>
    </w:lvl>
    <w:lvl w:ilvl="7" w:tplc="72527280" w:tentative="1">
      <w:start w:val="1"/>
      <w:numFmt w:val="lowerLetter"/>
      <w:lvlText w:val="%8."/>
      <w:lvlJc w:val="left"/>
      <w:pPr>
        <w:ind w:left="5760" w:hanging="360"/>
      </w:pPr>
    </w:lvl>
    <w:lvl w:ilvl="8" w:tplc="7252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9">
    <w:multiLevelType w:val="hybridMultilevel"/>
    <w:lvl w:ilvl="0" w:tplc="80641709">
      <w:start w:val="1"/>
      <w:numFmt w:val="decimal"/>
      <w:lvlText w:val="%1."/>
      <w:lvlJc w:val="left"/>
      <w:pPr>
        <w:ind w:left="720" w:hanging="360"/>
      </w:pPr>
    </w:lvl>
    <w:lvl w:ilvl="1" w:tplc="80641709" w:tentative="1">
      <w:start w:val="1"/>
      <w:numFmt w:val="lowerLetter"/>
      <w:lvlText w:val="%2."/>
      <w:lvlJc w:val="left"/>
      <w:pPr>
        <w:ind w:left="1440" w:hanging="360"/>
      </w:pPr>
    </w:lvl>
    <w:lvl w:ilvl="2" w:tplc="80641709" w:tentative="1">
      <w:start w:val="1"/>
      <w:numFmt w:val="lowerRoman"/>
      <w:lvlText w:val="%3."/>
      <w:lvlJc w:val="right"/>
      <w:pPr>
        <w:ind w:left="2160" w:hanging="180"/>
      </w:pPr>
    </w:lvl>
    <w:lvl w:ilvl="3" w:tplc="80641709" w:tentative="1">
      <w:start w:val="1"/>
      <w:numFmt w:val="decimal"/>
      <w:lvlText w:val="%4."/>
      <w:lvlJc w:val="left"/>
      <w:pPr>
        <w:ind w:left="2880" w:hanging="360"/>
      </w:pPr>
    </w:lvl>
    <w:lvl w:ilvl="4" w:tplc="80641709" w:tentative="1">
      <w:start w:val="1"/>
      <w:numFmt w:val="lowerLetter"/>
      <w:lvlText w:val="%5."/>
      <w:lvlJc w:val="left"/>
      <w:pPr>
        <w:ind w:left="3600" w:hanging="360"/>
      </w:pPr>
    </w:lvl>
    <w:lvl w:ilvl="5" w:tplc="80641709" w:tentative="1">
      <w:start w:val="1"/>
      <w:numFmt w:val="lowerRoman"/>
      <w:lvlText w:val="%6."/>
      <w:lvlJc w:val="right"/>
      <w:pPr>
        <w:ind w:left="4320" w:hanging="180"/>
      </w:pPr>
    </w:lvl>
    <w:lvl w:ilvl="6" w:tplc="80641709" w:tentative="1">
      <w:start w:val="1"/>
      <w:numFmt w:val="decimal"/>
      <w:lvlText w:val="%7."/>
      <w:lvlJc w:val="left"/>
      <w:pPr>
        <w:ind w:left="5040" w:hanging="360"/>
      </w:pPr>
    </w:lvl>
    <w:lvl w:ilvl="7" w:tplc="80641709" w:tentative="1">
      <w:start w:val="1"/>
      <w:numFmt w:val="lowerLetter"/>
      <w:lvlText w:val="%8."/>
      <w:lvlJc w:val="left"/>
      <w:pPr>
        <w:ind w:left="5760" w:hanging="360"/>
      </w:pPr>
    </w:lvl>
    <w:lvl w:ilvl="8" w:tplc="8064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8">
    <w:multiLevelType w:val="hybridMultilevel"/>
    <w:lvl w:ilvl="0" w:tplc="40182900">
      <w:start w:val="1"/>
      <w:numFmt w:val="decimal"/>
      <w:lvlText w:val="%1."/>
      <w:lvlJc w:val="left"/>
      <w:pPr>
        <w:ind w:left="720" w:hanging="360"/>
      </w:pPr>
    </w:lvl>
    <w:lvl w:ilvl="1" w:tplc="40182900" w:tentative="1">
      <w:start w:val="1"/>
      <w:numFmt w:val="lowerLetter"/>
      <w:lvlText w:val="%2."/>
      <w:lvlJc w:val="left"/>
      <w:pPr>
        <w:ind w:left="1440" w:hanging="360"/>
      </w:pPr>
    </w:lvl>
    <w:lvl w:ilvl="2" w:tplc="40182900" w:tentative="1">
      <w:start w:val="1"/>
      <w:numFmt w:val="lowerRoman"/>
      <w:lvlText w:val="%3."/>
      <w:lvlJc w:val="right"/>
      <w:pPr>
        <w:ind w:left="2160" w:hanging="180"/>
      </w:pPr>
    </w:lvl>
    <w:lvl w:ilvl="3" w:tplc="40182900" w:tentative="1">
      <w:start w:val="1"/>
      <w:numFmt w:val="decimal"/>
      <w:lvlText w:val="%4."/>
      <w:lvlJc w:val="left"/>
      <w:pPr>
        <w:ind w:left="2880" w:hanging="360"/>
      </w:pPr>
    </w:lvl>
    <w:lvl w:ilvl="4" w:tplc="40182900" w:tentative="1">
      <w:start w:val="1"/>
      <w:numFmt w:val="lowerLetter"/>
      <w:lvlText w:val="%5."/>
      <w:lvlJc w:val="left"/>
      <w:pPr>
        <w:ind w:left="3600" w:hanging="360"/>
      </w:pPr>
    </w:lvl>
    <w:lvl w:ilvl="5" w:tplc="40182900" w:tentative="1">
      <w:start w:val="1"/>
      <w:numFmt w:val="lowerRoman"/>
      <w:lvlText w:val="%6."/>
      <w:lvlJc w:val="right"/>
      <w:pPr>
        <w:ind w:left="4320" w:hanging="180"/>
      </w:pPr>
    </w:lvl>
    <w:lvl w:ilvl="6" w:tplc="40182900" w:tentative="1">
      <w:start w:val="1"/>
      <w:numFmt w:val="decimal"/>
      <w:lvlText w:val="%7."/>
      <w:lvlJc w:val="left"/>
      <w:pPr>
        <w:ind w:left="5040" w:hanging="360"/>
      </w:pPr>
    </w:lvl>
    <w:lvl w:ilvl="7" w:tplc="40182900" w:tentative="1">
      <w:start w:val="1"/>
      <w:numFmt w:val="lowerLetter"/>
      <w:lvlText w:val="%8."/>
      <w:lvlJc w:val="left"/>
      <w:pPr>
        <w:ind w:left="5760" w:hanging="360"/>
      </w:pPr>
    </w:lvl>
    <w:lvl w:ilvl="8" w:tplc="4018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7">
    <w:multiLevelType w:val="hybridMultilevel"/>
    <w:lvl w:ilvl="0" w:tplc="47702906">
      <w:start w:val="1"/>
      <w:numFmt w:val="decimal"/>
      <w:lvlText w:val="%1."/>
      <w:lvlJc w:val="left"/>
      <w:pPr>
        <w:ind w:left="720" w:hanging="360"/>
      </w:pPr>
    </w:lvl>
    <w:lvl w:ilvl="1" w:tplc="47702906" w:tentative="1">
      <w:start w:val="1"/>
      <w:numFmt w:val="lowerLetter"/>
      <w:lvlText w:val="%2."/>
      <w:lvlJc w:val="left"/>
      <w:pPr>
        <w:ind w:left="1440" w:hanging="360"/>
      </w:pPr>
    </w:lvl>
    <w:lvl w:ilvl="2" w:tplc="47702906" w:tentative="1">
      <w:start w:val="1"/>
      <w:numFmt w:val="lowerRoman"/>
      <w:lvlText w:val="%3."/>
      <w:lvlJc w:val="right"/>
      <w:pPr>
        <w:ind w:left="2160" w:hanging="180"/>
      </w:pPr>
    </w:lvl>
    <w:lvl w:ilvl="3" w:tplc="47702906" w:tentative="1">
      <w:start w:val="1"/>
      <w:numFmt w:val="decimal"/>
      <w:lvlText w:val="%4."/>
      <w:lvlJc w:val="left"/>
      <w:pPr>
        <w:ind w:left="2880" w:hanging="360"/>
      </w:pPr>
    </w:lvl>
    <w:lvl w:ilvl="4" w:tplc="47702906" w:tentative="1">
      <w:start w:val="1"/>
      <w:numFmt w:val="lowerLetter"/>
      <w:lvlText w:val="%5."/>
      <w:lvlJc w:val="left"/>
      <w:pPr>
        <w:ind w:left="3600" w:hanging="360"/>
      </w:pPr>
    </w:lvl>
    <w:lvl w:ilvl="5" w:tplc="47702906" w:tentative="1">
      <w:start w:val="1"/>
      <w:numFmt w:val="lowerRoman"/>
      <w:lvlText w:val="%6."/>
      <w:lvlJc w:val="right"/>
      <w:pPr>
        <w:ind w:left="4320" w:hanging="180"/>
      </w:pPr>
    </w:lvl>
    <w:lvl w:ilvl="6" w:tplc="47702906" w:tentative="1">
      <w:start w:val="1"/>
      <w:numFmt w:val="decimal"/>
      <w:lvlText w:val="%7."/>
      <w:lvlJc w:val="left"/>
      <w:pPr>
        <w:ind w:left="5040" w:hanging="360"/>
      </w:pPr>
    </w:lvl>
    <w:lvl w:ilvl="7" w:tplc="47702906" w:tentative="1">
      <w:start w:val="1"/>
      <w:numFmt w:val="lowerLetter"/>
      <w:lvlText w:val="%8."/>
      <w:lvlJc w:val="left"/>
      <w:pPr>
        <w:ind w:left="5760" w:hanging="360"/>
      </w:pPr>
    </w:lvl>
    <w:lvl w:ilvl="8" w:tplc="47702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6">
    <w:multiLevelType w:val="hybridMultilevel"/>
    <w:lvl w:ilvl="0" w:tplc="10540167">
      <w:start w:val="1"/>
      <w:numFmt w:val="decimal"/>
      <w:lvlText w:val="%1."/>
      <w:lvlJc w:val="left"/>
      <w:pPr>
        <w:ind w:left="720" w:hanging="360"/>
      </w:pPr>
    </w:lvl>
    <w:lvl w:ilvl="1" w:tplc="10540167" w:tentative="1">
      <w:start w:val="1"/>
      <w:numFmt w:val="lowerLetter"/>
      <w:lvlText w:val="%2."/>
      <w:lvlJc w:val="left"/>
      <w:pPr>
        <w:ind w:left="1440" w:hanging="360"/>
      </w:pPr>
    </w:lvl>
    <w:lvl w:ilvl="2" w:tplc="10540167" w:tentative="1">
      <w:start w:val="1"/>
      <w:numFmt w:val="lowerRoman"/>
      <w:lvlText w:val="%3."/>
      <w:lvlJc w:val="right"/>
      <w:pPr>
        <w:ind w:left="2160" w:hanging="180"/>
      </w:pPr>
    </w:lvl>
    <w:lvl w:ilvl="3" w:tplc="10540167" w:tentative="1">
      <w:start w:val="1"/>
      <w:numFmt w:val="decimal"/>
      <w:lvlText w:val="%4."/>
      <w:lvlJc w:val="left"/>
      <w:pPr>
        <w:ind w:left="2880" w:hanging="360"/>
      </w:pPr>
    </w:lvl>
    <w:lvl w:ilvl="4" w:tplc="10540167" w:tentative="1">
      <w:start w:val="1"/>
      <w:numFmt w:val="lowerLetter"/>
      <w:lvlText w:val="%5."/>
      <w:lvlJc w:val="left"/>
      <w:pPr>
        <w:ind w:left="3600" w:hanging="360"/>
      </w:pPr>
    </w:lvl>
    <w:lvl w:ilvl="5" w:tplc="10540167" w:tentative="1">
      <w:start w:val="1"/>
      <w:numFmt w:val="lowerRoman"/>
      <w:lvlText w:val="%6."/>
      <w:lvlJc w:val="right"/>
      <w:pPr>
        <w:ind w:left="4320" w:hanging="180"/>
      </w:pPr>
    </w:lvl>
    <w:lvl w:ilvl="6" w:tplc="10540167" w:tentative="1">
      <w:start w:val="1"/>
      <w:numFmt w:val="decimal"/>
      <w:lvlText w:val="%7."/>
      <w:lvlJc w:val="left"/>
      <w:pPr>
        <w:ind w:left="5040" w:hanging="360"/>
      </w:pPr>
    </w:lvl>
    <w:lvl w:ilvl="7" w:tplc="10540167" w:tentative="1">
      <w:start w:val="1"/>
      <w:numFmt w:val="lowerLetter"/>
      <w:lvlText w:val="%8."/>
      <w:lvlJc w:val="left"/>
      <w:pPr>
        <w:ind w:left="5760" w:hanging="360"/>
      </w:pPr>
    </w:lvl>
    <w:lvl w:ilvl="8" w:tplc="1054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5">
    <w:multiLevelType w:val="hybridMultilevel"/>
    <w:lvl w:ilvl="0" w:tplc="24163327">
      <w:start w:val="1"/>
      <w:numFmt w:val="decimal"/>
      <w:lvlText w:val="%1."/>
      <w:lvlJc w:val="left"/>
      <w:pPr>
        <w:ind w:left="720" w:hanging="360"/>
      </w:pPr>
    </w:lvl>
    <w:lvl w:ilvl="1" w:tplc="24163327" w:tentative="1">
      <w:start w:val="1"/>
      <w:numFmt w:val="lowerLetter"/>
      <w:lvlText w:val="%2."/>
      <w:lvlJc w:val="left"/>
      <w:pPr>
        <w:ind w:left="1440" w:hanging="360"/>
      </w:pPr>
    </w:lvl>
    <w:lvl w:ilvl="2" w:tplc="24163327" w:tentative="1">
      <w:start w:val="1"/>
      <w:numFmt w:val="lowerRoman"/>
      <w:lvlText w:val="%3."/>
      <w:lvlJc w:val="right"/>
      <w:pPr>
        <w:ind w:left="2160" w:hanging="180"/>
      </w:pPr>
    </w:lvl>
    <w:lvl w:ilvl="3" w:tplc="24163327" w:tentative="1">
      <w:start w:val="1"/>
      <w:numFmt w:val="decimal"/>
      <w:lvlText w:val="%4."/>
      <w:lvlJc w:val="left"/>
      <w:pPr>
        <w:ind w:left="2880" w:hanging="360"/>
      </w:pPr>
    </w:lvl>
    <w:lvl w:ilvl="4" w:tplc="24163327" w:tentative="1">
      <w:start w:val="1"/>
      <w:numFmt w:val="lowerLetter"/>
      <w:lvlText w:val="%5."/>
      <w:lvlJc w:val="left"/>
      <w:pPr>
        <w:ind w:left="3600" w:hanging="360"/>
      </w:pPr>
    </w:lvl>
    <w:lvl w:ilvl="5" w:tplc="24163327" w:tentative="1">
      <w:start w:val="1"/>
      <w:numFmt w:val="lowerRoman"/>
      <w:lvlText w:val="%6."/>
      <w:lvlJc w:val="right"/>
      <w:pPr>
        <w:ind w:left="4320" w:hanging="180"/>
      </w:pPr>
    </w:lvl>
    <w:lvl w:ilvl="6" w:tplc="24163327" w:tentative="1">
      <w:start w:val="1"/>
      <w:numFmt w:val="decimal"/>
      <w:lvlText w:val="%7."/>
      <w:lvlJc w:val="left"/>
      <w:pPr>
        <w:ind w:left="5040" w:hanging="360"/>
      </w:pPr>
    </w:lvl>
    <w:lvl w:ilvl="7" w:tplc="24163327" w:tentative="1">
      <w:start w:val="1"/>
      <w:numFmt w:val="lowerLetter"/>
      <w:lvlText w:val="%8."/>
      <w:lvlJc w:val="left"/>
      <w:pPr>
        <w:ind w:left="5760" w:hanging="360"/>
      </w:pPr>
    </w:lvl>
    <w:lvl w:ilvl="8" w:tplc="2416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4">
    <w:multiLevelType w:val="hybridMultilevel"/>
    <w:lvl w:ilvl="0" w:tplc="33937959">
      <w:start w:val="1"/>
      <w:numFmt w:val="decimal"/>
      <w:lvlText w:val="%1."/>
      <w:lvlJc w:val="left"/>
      <w:pPr>
        <w:ind w:left="720" w:hanging="360"/>
      </w:pPr>
    </w:lvl>
    <w:lvl w:ilvl="1" w:tplc="33937959" w:tentative="1">
      <w:start w:val="1"/>
      <w:numFmt w:val="lowerLetter"/>
      <w:lvlText w:val="%2."/>
      <w:lvlJc w:val="left"/>
      <w:pPr>
        <w:ind w:left="1440" w:hanging="360"/>
      </w:pPr>
    </w:lvl>
    <w:lvl w:ilvl="2" w:tplc="33937959" w:tentative="1">
      <w:start w:val="1"/>
      <w:numFmt w:val="lowerRoman"/>
      <w:lvlText w:val="%3."/>
      <w:lvlJc w:val="right"/>
      <w:pPr>
        <w:ind w:left="2160" w:hanging="180"/>
      </w:pPr>
    </w:lvl>
    <w:lvl w:ilvl="3" w:tplc="33937959" w:tentative="1">
      <w:start w:val="1"/>
      <w:numFmt w:val="decimal"/>
      <w:lvlText w:val="%4."/>
      <w:lvlJc w:val="left"/>
      <w:pPr>
        <w:ind w:left="2880" w:hanging="360"/>
      </w:pPr>
    </w:lvl>
    <w:lvl w:ilvl="4" w:tplc="33937959" w:tentative="1">
      <w:start w:val="1"/>
      <w:numFmt w:val="lowerLetter"/>
      <w:lvlText w:val="%5."/>
      <w:lvlJc w:val="left"/>
      <w:pPr>
        <w:ind w:left="3600" w:hanging="360"/>
      </w:pPr>
    </w:lvl>
    <w:lvl w:ilvl="5" w:tplc="33937959" w:tentative="1">
      <w:start w:val="1"/>
      <w:numFmt w:val="lowerRoman"/>
      <w:lvlText w:val="%6."/>
      <w:lvlJc w:val="right"/>
      <w:pPr>
        <w:ind w:left="4320" w:hanging="180"/>
      </w:pPr>
    </w:lvl>
    <w:lvl w:ilvl="6" w:tplc="33937959" w:tentative="1">
      <w:start w:val="1"/>
      <w:numFmt w:val="decimal"/>
      <w:lvlText w:val="%7."/>
      <w:lvlJc w:val="left"/>
      <w:pPr>
        <w:ind w:left="5040" w:hanging="360"/>
      </w:pPr>
    </w:lvl>
    <w:lvl w:ilvl="7" w:tplc="33937959" w:tentative="1">
      <w:start w:val="1"/>
      <w:numFmt w:val="lowerLetter"/>
      <w:lvlText w:val="%8."/>
      <w:lvlJc w:val="left"/>
      <w:pPr>
        <w:ind w:left="5760" w:hanging="360"/>
      </w:pPr>
    </w:lvl>
    <w:lvl w:ilvl="8" w:tplc="3393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3">
    <w:multiLevelType w:val="hybridMultilevel"/>
    <w:lvl w:ilvl="0" w:tplc="28029611">
      <w:start w:val="1"/>
      <w:numFmt w:val="decimal"/>
      <w:lvlText w:val="%1."/>
      <w:lvlJc w:val="left"/>
      <w:pPr>
        <w:ind w:left="720" w:hanging="360"/>
      </w:pPr>
    </w:lvl>
    <w:lvl w:ilvl="1" w:tplc="28029611" w:tentative="1">
      <w:start w:val="1"/>
      <w:numFmt w:val="lowerLetter"/>
      <w:lvlText w:val="%2."/>
      <w:lvlJc w:val="left"/>
      <w:pPr>
        <w:ind w:left="1440" w:hanging="360"/>
      </w:pPr>
    </w:lvl>
    <w:lvl w:ilvl="2" w:tplc="28029611" w:tentative="1">
      <w:start w:val="1"/>
      <w:numFmt w:val="lowerRoman"/>
      <w:lvlText w:val="%3."/>
      <w:lvlJc w:val="right"/>
      <w:pPr>
        <w:ind w:left="2160" w:hanging="180"/>
      </w:pPr>
    </w:lvl>
    <w:lvl w:ilvl="3" w:tplc="28029611" w:tentative="1">
      <w:start w:val="1"/>
      <w:numFmt w:val="decimal"/>
      <w:lvlText w:val="%4."/>
      <w:lvlJc w:val="left"/>
      <w:pPr>
        <w:ind w:left="2880" w:hanging="360"/>
      </w:pPr>
    </w:lvl>
    <w:lvl w:ilvl="4" w:tplc="28029611" w:tentative="1">
      <w:start w:val="1"/>
      <w:numFmt w:val="lowerLetter"/>
      <w:lvlText w:val="%5."/>
      <w:lvlJc w:val="left"/>
      <w:pPr>
        <w:ind w:left="3600" w:hanging="360"/>
      </w:pPr>
    </w:lvl>
    <w:lvl w:ilvl="5" w:tplc="28029611" w:tentative="1">
      <w:start w:val="1"/>
      <w:numFmt w:val="lowerRoman"/>
      <w:lvlText w:val="%6."/>
      <w:lvlJc w:val="right"/>
      <w:pPr>
        <w:ind w:left="4320" w:hanging="180"/>
      </w:pPr>
    </w:lvl>
    <w:lvl w:ilvl="6" w:tplc="28029611" w:tentative="1">
      <w:start w:val="1"/>
      <w:numFmt w:val="decimal"/>
      <w:lvlText w:val="%7."/>
      <w:lvlJc w:val="left"/>
      <w:pPr>
        <w:ind w:left="5040" w:hanging="360"/>
      </w:pPr>
    </w:lvl>
    <w:lvl w:ilvl="7" w:tplc="28029611" w:tentative="1">
      <w:start w:val="1"/>
      <w:numFmt w:val="lowerLetter"/>
      <w:lvlText w:val="%8."/>
      <w:lvlJc w:val="left"/>
      <w:pPr>
        <w:ind w:left="5760" w:hanging="360"/>
      </w:pPr>
    </w:lvl>
    <w:lvl w:ilvl="8" w:tplc="2802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2">
    <w:multiLevelType w:val="hybridMultilevel"/>
    <w:lvl w:ilvl="0" w:tplc="96245259">
      <w:start w:val="1"/>
      <w:numFmt w:val="decimal"/>
      <w:lvlText w:val="%1."/>
      <w:lvlJc w:val="left"/>
      <w:pPr>
        <w:ind w:left="720" w:hanging="360"/>
      </w:pPr>
    </w:lvl>
    <w:lvl w:ilvl="1" w:tplc="96245259" w:tentative="1">
      <w:start w:val="1"/>
      <w:numFmt w:val="lowerLetter"/>
      <w:lvlText w:val="%2."/>
      <w:lvlJc w:val="left"/>
      <w:pPr>
        <w:ind w:left="1440" w:hanging="360"/>
      </w:pPr>
    </w:lvl>
    <w:lvl w:ilvl="2" w:tplc="96245259" w:tentative="1">
      <w:start w:val="1"/>
      <w:numFmt w:val="lowerRoman"/>
      <w:lvlText w:val="%3."/>
      <w:lvlJc w:val="right"/>
      <w:pPr>
        <w:ind w:left="2160" w:hanging="180"/>
      </w:pPr>
    </w:lvl>
    <w:lvl w:ilvl="3" w:tplc="96245259" w:tentative="1">
      <w:start w:val="1"/>
      <w:numFmt w:val="decimal"/>
      <w:lvlText w:val="%4."/>
      <w:lvlJc w:val="left"/>
      <w:pPr>
        <w:ind w:left="2880" w:hanging="360"/>
      </w:pPr>
    </w:lvl>
    <w:lvl w:ilvl="4" w:tplc="96245259" w:tentative="1">
      <w:start w:val="1"/>
      <w:numFmt w:val="lowerLetter"/>
      <w:lvlText w:val="%5."/>
      <w:lvlJc w:val="left"/>
      <w:pPr>
        <w:ind w:left="3600" w:hanging="360"/>
      </w:pPr>
    </w:lvl>
    <w:lvl w:ilvl="5" w:tplc="96245259" w:tentative="1">
      <w:start w:val="1"/>
      <w:numFmt w:val="lowerRoman"/>
      <w:lvlText w:val="%6."/>
      <w:lvlJc w:val="right"/>
      <w:pPr>
        <w:ind w:left="4320" w:hanging="180"/>
      </w:pPr>
    </w:lvl>
    <w:lvl w:ilvl="6" w:tplc="96245259" w:tentative="1">
      <w:start w:val="1"/>
      <w:numFmt w:val="decimal"/>
      <w:lvlText w:val="%7."/>
      <w:lvlJc w:val="left"/>
      <w:pPr>
        <w:ind w:left="5040" w:hanging="360"/>
      </w:pPr>
    </w:lvl>
    <w:lvl w:ilvl="7" w:tplc="96245259" w:tentative="1">
      <w:start w:val="1"/>
      <w:numFmt w:val="lowerLetter"/>
      <w:lvlText w:val="%8."/>
      <w:lvlJc w:val="left"/>
      <w:pPr>
        <w:ind w:left="5760" w:hanging="360"/>
      </w:pPr>
    </w:lvl>
    <w:lvl w:ilvl="8" w:tplc="9624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1">
    <w:multiLevelType w:val="hybridMultilevel"/>
    <w:lvl w:ilvl="0" w:tplc="53843040">
      <w:start w:val="1"/>
      <w:numFmt w:val="decimal"/>
      <w:lvlText w:val="%1."/>
      <w:lvlJc w:val="left"/>
      <w:pPr>
        <w:ind w:left="720" w:hanging="360"/>
      </w:pPr>
    </w:lvl>
    <w:lvl w:ilvl="1" w:tplc="53843040" w:tentative="1">
      <w:start w:val="1"/>
      <w:numFmt w:val="lowerLetter"/>
      <w:lvlText w:val="%2."/>
      <w:lvlJc w:val="left"/>
      <w:pPr>
        <w:ind w:left="1440" w:hanging="360"/>
      </w:pPr>
    </w:lvl>
    <w:lvl w:ilvl="2" w:tplc="53843040" w:tentative="1">
      <w:start w:val="1"/>
      <w:numFmt w:val="lowerRoman"/>
      <w:lvlText w:val="%3."/>
      <w:lvlJc w:val="right"/>
      <w:pPr>
        <w:ind w:left="2160" w:hanging="180"/>
      </w:pPr>
    </w:lvl>
    <w:lvl w:ilvl="3" w:tplc="53843040" w:tentative="1">
      <w:start w:val="1"/>
      <w:numFmt w:val="decimal"/>
      <w:lvlText w:val="%4."/>
      <w:lvlJc w:val="left"/>
      <w:pPr>
        <w:ind w:left="2880" w:hanging="360"/>
      </w:pPr>
    </w:lvl>
    <w:lvl w:ilvl="4" w:tplc="53843040" w:tentative="1">
      <w:start w:val="1"/>
      <w:numFmt w:val="lowerLetter"/>
      <w:lvlText w:val="%5."/>
      <w:lvlJc w:val="left"/>
      <w:pPr>
        <w:ind w:left="3600" w:hanging="360"/>
      </w:pPr>
    </w:lvl>
    <w:lvl w:ilvl="5" w:tplc="53843040" w:tentative="1">
      <w:start w:val="1"/>
      <w:numFmt w:val="lowerRoman"/>
      <w:lvlText w:val="%6."/>
      <w:lvlJc w:val="right"/>
      <w:pPr>
        <w:ind w:left="4320" w:hanging="180"/>
      </w:pPr>
    </w:lvl>
    <w:lvl w:ilvl="6" w:tplc="53843040" w:tentative="1">
      <w:start w:val="1"/>
      <w:numFmt w:val="decimal"/>
      <w:lvlText w:val="%7."/>
      <w:lvlJc w:val="left"/>
      <w:pPr>
        <w:ind w:left="5040" w:hanging="360"/>
      </w:pPr>
    </w:lvl>
    <w:lvl w:ilvl="7" w:tplc="53843040" w:tentative="1">
      <w:start w:val="1"/>
      <w:numFmt w:val="lowerLetter"/>
      <w:lvlText w:val="%8."/>
      <w:lvlJc w:val="left"/>
      <w:pPr>
        <w:ind w:left="5760" w:hanging="360"/>
      </w:pPr>
    </w:lvl>
    <w:lvl w:ilvl="8" w:tplc="5384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0">
    <w:multiLevelType w:val="hybridMultilevel"/>
    <w:lvl w:ilvl="0" w:tplc="48214011">
      <w:start w:val="1"/>
      <w:numFmt w:val="decimal"/>
      <w:lvlText w:val="%1."/>
      <w:lvlJc w:val="left"/>
      <w:pPr>
        <w:ind w:left="720" w:hanging="360"/>
      </w:pPr>
    </w:lvl>
    <w:lvl w:ilvl="1" w:tplc="48214011" w:tentative="1">
      <w:start w:val="1"/>
      <w:numFmt w:val="lowerLetter"/>
      <w:lvlText w:val="%2."/>
      <w:lvlJc w:val="left"/>
      <w:pPr>
        <w:ind w:left="1440" w:hanging="360"/>
      </w:pPr>
    </w:lvl>
    <w:lvl w:ilvl="2" w:tplc="48214011" w:tentative="1">
      <w:start w:val="1"/>
      <w:numFmt w:val="lowerRoman"/>
      <w:lvlText w:val="%3."/>
      <w:lvlJc w:val="right"/>
      <w:pPr>
        <w:ind w:left="2160" w:hanging="180"/>
      </w:pPr>
    </w:lvl>
    <w:lvl w:ilvl="3" w:tplc="48214011" w:tentative="1">
      <w:start w:val="1"/>
      <w:numFmt w:val="decimal"/>
      <w:lvlText w:val="%4."/>
      <w:lvlJc w:val="left"/>
      <w:pPr>
        <w:ind w:left="2880" w:hanging="360"/>
      </w:pPr>
    </w:lvl>
    <w:lvl w:ilvl="4" w:tplc="48214011" w:tentative="1">
      <w:start w:val="1"/>
      <w:numFmt w:val="lowerLetter"/>
      <w:lvlText w:val="%5."/>
      <w:lvlJc w:val="left"/>
      <w:pPr>
        <w:ind w:left="3600" w:hanging="360"/>
      </w:pPr>
    </w:lvl>
    <w:lvl w:ilvl="5" w:tplc="48214011" w:tentative="1">
      <w:start w:val="1"/>
      <w:numFmt w:val="lowerRoman"/>
      <w:lvlText w:val="%6."/>
      <w:lvlJc w:val="right"/>
      <w:pPr>
        <w:ind w:left="4320" w:hanging="180"/>
      </w:pPr>
    </w:lvl>
    <w:lvl w:ilvl="6" w:tplc="48214011" w:tentative="1">
      <w:start w:val="1"/>
      <w:numFmt w:val="decimal"/>
      <w:lvlText w:val="%7."/>
      <w:lvlJc w:val="left"/>
      <w:pPr>
        <w:ind w:left="5040" w:hanging="360"/>
      </w:pPr>
    </w:lvl>
    <w:lvl w:ilvl="7" w:tplc="48214011" w:tentative="1">
      <w:start w:val="1"/>
      <w:numFmt w:val="lowerLetter"/>
      <w:lvlText w:val="%8."/>
      <w:lvlJc w:val="left"/>
      <w:pPr>
        <w:ind w:left="5760" w:hanging="360"/>
      </w:pPr>
    </w:lvl>
    <w:lvl w:ilvl="8" w:tplc="48214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9">
    <w:multiLevelType w:val="hybridMultilevel"/>
    <w:lvl w:ilvl="0" w:tplc="59980469">
      <w:start w:val="1"/>
      <w:numFmt w:val="decimal"/>
      <w:lvlText w:val="%1."/>
      <w:lvlJc w:val="left"/>
      <w:pPr>
        <w:ind w:left="720" w:hanging="360"/>
      </w:pPr>
    </w:lvl>
    <w:lvl w:ilvl="1" w:tplc="59980469" w:tentative="1">
      <w:start w:val="1"/>
      <w:numFmt w:val="lowerLetter"/>
      <w:lvlText w:val="%2."/>
      <w:lvlJc w:val="left"/>
      <w:pPr>
        <w:ind w:left="1440" w:hanging="360"/>
      </w:pPr>
    </w:lvl>
    <w:lvl w:ilvl="2" w:tplc="59980469" w:tentative="1">
      <w:start w:val="1"/>
      <w:numFmt w:val="lowerRoman"/>
      <w:lvlText w:val="%3."/>
      <w:lvlJc w:val="right"/>
      <w:pPr>
        <w:ind w:left="2160" w:hanging="180"/>
      </w:pPr>
    </w:lvl>
    <w:lvl w:ilvl="3" w:tplc="59980469" w:tentative="1">
      <w:start w:val="1"/>
      <w:numFmt w:val="decimal"/>
      <w:lvlText w:val="%4."/>
      <w:lvlJc w:val="left"/>
      <w:pPr>
        <w:ind w:left="2880" w:hanging="360"/>
      </w:pPr>
    </w:lvl>
    <w:lvl w:ilvl="4" w:tplc="59980469" w:tentative="1">
      <w:start w:val="1"/>
      <w:numFmt w:val="lowerLetter"/>
      <w:lvlText w:val="%5."/>
      <w:lvlJc w:val="left"/>
      <w:pPr>
        <w:ind w:left="3600" w:hanging="360"/>
      </w:pPr>
    </w:lvl>
    <w:lvl w:ilvl="5" w:tplc="59980469" w:tentative="1">
      <w:start w:val="1"/>
      <w:numFmt w:val="lowerRoman"/>
      <w:lvlText w:val="%6."/>
      <w:lvlJc w:val="right"/>
      <w:pPr>
        <w:ind w:left="4320" w:hanging="180"/>
      </w:pPr>
    </w:lvl>
    <w:lvl w:ilvl="6" w:tplc="59980469" w:tentative="1">
      <w:start w:val="1"/>
      <w:numFmt w:val="decimal"/>
      <w:lvlText w:val="%7."/>
      <w:lvlJc w:val="left"/>
      <w:pPr>
        <w:ind w:left="5040" w:hanging="360"/>
      </w:pPr>
    </w:lvl>
    <w:lvl w:ilvl="7" w:tplc="59980469" w:tentative="1">
      <w:start w:val="1"/>
      <w:numFmt w:val="lowerLetter"/>
      <w:lvlText w:val="%8."/>
      <w:lvlJc w:val="left"/>
      <w:pPr>
        <w:ind w:left="5760" w:hanging="360"/>
      </w:pPr>
    </w:lvl>
    <w:lvl w:ilvl="8" w:tplc="5998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8">
    <w:multiLevelType w:val="hybridMultilevel"/>
    <w:lvl w:ilvl="0" w:tplc="24317535">
      <w:start w:val="1"/>
      <w:numFmt w:val="decimal"/>
      <w:lvlText w:val="%1."/>
      <w:lvlJc w:val="left"/>
      <w:pPr>
        <w:ind w:left="720" w:hanging="360"/>
      </w:pPr>
    </w:lvl>
    <w:lvl w:ilvl="1" w:tplc="24317535" w:tentative="1">
      <w:start w:val="1"/>
      <w:numFmt w:val="lowerLetter"/>
      <w:lvlText w:val="%2."/>
      <w:lvlJc w:val="left"/>
      <w:pPr>
        <w:ind w:left="1440" w:hanging="360"/>
      </w:pPr>
    </w:lvl>
    <w:lvl w:ilvl="2" w:tplc="24317535" w:tentative="1">
      <w:start w:val="1"/>
      <w:numFmt w:val="lowerRoman"/>
      <w:lvlText w:val="%3."/>
      <w:lvlJc w:val="right"/>
      <w:pPr>
        <w:ind w:left="2160" w:hanging="180"/>
      </w:pPr>
    </w:lvl>
    <w:lvl w:ilvl="3" w:tplc="24317535" w:tentative="1">
      <w:start w:val="1"/>
      <w:numFmt w:val="decimal"/>
      <w:lvlText w:val="%4."/>
      <w:lvlJc w:val="left"/>
      <w:pPr>
        <w:ind w:left="2880" w:hanging="360"/>
      </w:pPr>
    </w:lvl>
    <w:lvl w:ilvl="4" w:tplc="24317535" w:tentative="1">
      <w:start w:val="1"/>
      <w:numFmt w:val="lowerLetter"/>
      <w:lvlText w:val="%5."/>
      <w:lvlJc w:val="left"/>
      <w:pPr>
        <w:ind w:left="3600" w:hanging="360"/>
      </w:pPr>
    </w:lvl>
    <w:lvl w:ilvl="5" w:tplc="24317535" w:tentative="1">
      <w:start w:val="1"/>
      <w:numFmt w:val="lowerRoman"/>
      <w:lvlText w:val="%6."/>
      <w:lvlJc w:val="right"/>
      <w:pPr>
        <w:ind w:left="4320" w:hanging="180"/>
      </w:pPr>
    </w:lvl>
    <w:lvl w:ilvl="6" w:tplc="24317535" w:tentative="1">
      <w:start w:val="1"/>
      <w:numFmt w:val="decimal"/>
      <w:lvlText w:val="%7."/>
      <w:lvlJc w:val="left"/>
      <w:pPr>
        <w:ind w:left="5040" w:hanging="360"/>
      </w:pPr>
    </w:lvl>
    <w:lvl w:ilvl="7" w:tplc="24317535" w:tentative="1">
      <w:start w:val="1"/>
      <w:numFmt w:val="lowerLetter"/>
      <w:lvlText w:val="%8."/>
      <w:lvlJc w:val="left"/>
      <w:pPr>
        <w:ind w:left="5760" w:hanging="360"/>
      </w:pPr>
    </w:lvl>
    <w:lvl w:ilvl="8" w:tplc="2431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7">
    <w:multiLevelType w:val="hybridMultilevel"/>
    <w:lvl w:ilvl="0" w:tplc="32914651">
      <w:start w:val="1"/>
      <w:numFmt w:val="decimal"/>
      <w:lvlText w:val="%1."/>
      <w:lvlJc w:val="left"/>
      <w:pPr>
        <w:ind w:left="720" w:hanging="360"/>
      </w:pPr>
    </w:lvl>
    <w:lvl w:ilvl="1" w:tplc="32914651" w:tentative="1">
      <w:start w:val="1"/>
      <w:numFmt w:val="lowerLetter"/>
      <w:lvlText w:val="%2."/>
      <w:lvlJc w:val="left"/>
      <w:pPr>
        <w:ind w:left="1440" w:hanging="360"/>
      </w:pPr>
    </w:lvl>
    <w:lvl w:ilvl="2" w:tplc="32914651" w:tentative="1">
      <w:start w:val="1"/>
      <w:numFmt w:val="lowerRoman"/>
      <w:lvlText w:val="%3."/>
      <w:lvlJc w:val="right"/>
      <w:pPr>
        <w:ind w:left="2160" w:hanging="180"/>
      </w:pPr>
    </w:lvl>
    <w:lvl w:ilvl="3" w:tplc="32914651" w:tentative="1">
      <w:start w:val="1"/>
      <w:numFmt w:val="decimal"/>
      <w:lvlText w:val="%4."/>
      <w:lvlJc w:val="left"/>
      <w:pPr>
        <w:ind w:left="2880" w:hanging="360"/>
      </w:pPr>
    </w:lvl>
    <w:lvl w:ilvl="4" w:tplc="32914651" w:tentative="1">
      <w:start w:val="1"/>
      <w:numFmt w:val="lowerLetter"/>
      <w:lvlText w:val="%5."/>
      <w:lvlJc w:val="left"/>
      <w:pPr>
        <w:ind w:left="3600" w:hanging="360"/>
      </w:pPr>
    </w:lvl>
    <w:lvl w:ilvl="5" w:tplc="32914651" w:tentative="1">
      <w:start w:val="1"/>
      <w:numFmt w:val="lowerRoman"/>
      <w:lvlText w:val="%6."/>
      <w:lvlJc w:val="right"/>
      <w:pPr>
        <w:ind w:left="4320" w:hanging="180"/>
      </w:pPr>
    </w:lvl>
    <w:lvl w:ilvl="6" w:tplc="32914651" w:tentative="1">
      <w:start w:val="1"/>
      <w:numFmt w:val="decimal"/>
      <w:lvlText w:val="%7."/>
      <w:lvlJc w:val="left"/>
      <w:pPr>
        <w:ind w:left="5040" w:hanging="360"/>
      </w:pPr>
    </w:lvl>
    <w:lvl w:ilvl="7" w:tplc="32914651" w:tentative="1">
      <w:start w:val="1"/>
      <w:numFmt w:val="lowerLetter"/>
      <w:lvlText w:val="%8."/>
      <w:lvlJc w:val="left"/>
      <w:pPr>
        <w:ind w:left="5760" w:hanging="360"/>
      </w:pPr>
    </w:lvl>
    <w:lvl w:ilvl="8" w:tplc="32914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6">
    <w:multiLevelType w:val="hybridMultilevel"/>
    <w:lvl w:ilvl="0" w:tplc="48352652">
      <w:start w:val="1"/>
      <w:numFmt w:val="decimal"/>
      <w:lvlText w:val="%1."/>
      <w:lvlJc w:val="left"/>
      <w:pPr>
        <w:ind w:left="720" w:hanging="360"/>
      </w:pPr>
    </w:lvl>
    <w:lvl w:ilvl="1" w:tplc="48352652" w:tentative="1">
      <w:start w:val="1"/>
      <w:numFmt w:val="lowerLetter"/>
      <w:lvlText w:val="%2."/>
      <w:lvlJc w:val="left"/>
      <w:pPr>
        <w:ind w:left="1440" w:hanging="360"/>
      </w:pPr>
    </w:lvl>
    <w:lvl w:ilvl="2" w:tplc="48352652" w:tentative="1">
      <w:start w:val="1"/>
      <w:numFmt w:val="lowerRoman"/>
      <w:lvlText w:val="%3."/>
      <w:lvlJc w:val="right"/>
      <w:pPr>
        <w:ind w:left="2160" w:hanging="180"/>
      </w:pPr>
    </w:lvl>
    <w:lvl w:ilvl="3" w:tplc="48352652" w:tentative="1">
      <w:start w:val="1"/>
      <w:numFmt w:val="decimal"/>
      <w:lvlText w:val="%4."/>
      <w:lvlJc w:val="left"/>
      <w:pPr>
        <w:ind w:left="2880" w:hanging="360"/>
      </w:pPr>
    </w:lvl>
    <w:lvl w:ilvl="4" w:tplc="48352652" w:tentative="1">
      <w:start w:val="1"/>
      <w:numFmt w:val="lowerLetter"/>
      <w:lvlText w:val="%5."/>
      <w:lvlJc w:val="left"/>
      <w:pPr>
        <w:ind w:left="3600" w:hanging="360"/>
      </w:pPr>
    </w:lvl>
    <w:lvl w:ilvl="5" w:tplc="48352652" w:tentative="1">
      <w:start w:val="1"/>
      <w:numFmt w:val="lowerRoman"/>
      <w:lvlText w:val="%6."/>
      <w:lvlJc w:val="right"/>
      <w:pPr>
        <w:ind w:left="4320" w:hanging="180"/>
      </w:pPr>
    </w:lvl>
    <w:lvl w:ilvl="6" w:tplc="48352652" w:tentative="1">
      <w:start w:val="1"/>
      <w:numFmt w:val="decimal"/>
      <w:lvlText w:val="%7."/>
      <w:lvlJc w:val="left"/>
      <w:pPr>
        <w:ind w:left="5040" w:hanging="360"/>
      </w:pPr>
    </w:lvl>
    <w:lvl w:ilvl="7" w:tplc="48352652" w:tentative="1">
      <w:start w:val="1"/>
      <w:numFmt w:val="lowerLetter"/>
      <w:lvlText w:val="%8."/>
      <w:lvlJc w:val="left"/>
      <w:pPr>
        <w:ind w:left="5760" w:hanging="360"/>
      </w:pPr>
    </w:lvl>
    <w:lvl w:ilvl="8" w:tplc="4835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5">
    <w:multiLevelType w:val="hybridMultilevel"/>
    <w:lvl w:ilvl="0" w:tplc="35939286">
      <w:start w:val="1"/>
      <w:numFmt w:val="decimal"/>
      <w:lvlText w:val="%1."/>
      <w:lvlJc w:val="left"/>
      <w:pPr>
        <w:ind w:left="720" w:hanging="360"/>
      </w:pPr>
    </w:lvl>
    <w:lvl w:ilvl="1" w:tplc="35939286" w:tentative="1">
      <w:start w:val="1"/>
      <w:numFmt w:val="lowerLetter"/>
      <w:lvlText w:val="%2."/>
      <w:lvlJc w:val="left"/>
      <w:pPr>
        <w:ind w:left="1440" w:hanging="360"/>
      </w:pPr>
    </w:lvl>
    <w:lvl w:ilvl="2" w:tplc="35939286" w:tentative="1">
      <w:start w:val="1"/>
      <w:numFmt w:val="lowerRoman"/>
      <w:lvlText w:val="%3."/>
      <w:lvlJc w:val="right"/>
      <w:pPr>
        <w:ind w:left="2160" w:hanging="180"/>
      </w:pPr>
    </w:lvl>
    <w:lvl w:ilvl="3" w:tplc="35939286" w:tentative="1">
      <w:start w:val="1"/>
      <w:numFmt w:val="decimal"/>
      <w:lvlText w:val="%4."/>
      <w:lvlJc w:val="left"/>
      <w:pPr>
        <w:ind w:left="2880" w:hanging="360"/>
      </w:pPr>
    </w:lvl>
    <w:lvl w:ilvl="4" w:tplc="35939286" w:tentative="1">
      <w:start w:val="1"/>
      <w:numFmt w:val="lowerLetter"/>
      <w:lvlText w:val="%5."/>
      <w:lvlJc w:val="left"/>
      <w:pPr>
        <w:ind w:left="3600" w:hanging="360"/>
      </w:pPr>
    </w:lvl>
    <w:lvl w:ilvl="5" w:tplc="35939286" w:tentative="1">
      <w:start w:val="1"/>
      <w:numFmt w:val="lowerRoman"/>
      <w:lvlText w:val="%6."/>
      <w:lvlJc w:val="right"/>
      <w:pPr>
        <w:ind w:left="4320" w:hanging="180"/>
      </w:pPr>
    </w:lvl>
    <w:lvl w:ilvl="6" w:tplc="35939286" w:tentative="1">
      <w:start w:val="1"/>
      <w:numFmt w:val="decimal"/>
      <w:lvlText w:val="%7."/>
      <w:lvlJc w:val="left"/>
      <w:pPr>
        <w:ind w:left="5040" w:hanging="360"/>
      </w:pPr>
    </w:lvl>
    <w:lvl w:ilvl="7" w:tplc="35939286" w:tentative="1">
      <w:start w:val="1"/>
      <w:numFmt w:val="lowerLetter"/>
      <w:lvlText w:val="%8."/>
      <w:lvlJc w:val="left"/>
      <w:pPr>
        <w:ind w:left="5760" w:hanging="360"/>
      </w:pPr>
    </w:lvl>
    <w:lvl w:ilvl="8" w:tplc="3593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4">
    <w:multiLevelType w:val="hybridMultilevel"/>
    <w:lvl w:ilvl="0" w:tplc="77874914">
      <w:start w:val="1"/>
      <w:numFmt w:val="decimal"/>
      <w:lvlText w:val="%1."/>
      <w:lvlJc w:val="left"/>
      <w:pPr>
        <w:ind w:left="720" w:hanging="360"/>
      </w:pPr>
    </w:lvl>
    <w:lvl w:ilvl="1" w:tplc="77874914" w:tentative="1">
      <w:start w:val="1"/>
      <w:numFmt w:val="lowerLetter"/>
      <w:lvlText w:val="%2."/>
      <w:lvlJc w:val="left"/>
      <w:pPr>
        <w:ind w:left="1440" w:hanging="360"/>
      </w:pPr>
    </w:lvl>
    <w:lvl w:ilvl="2" w:tplc="77874914" w:tentative="1">
      <w:start w:val="1"/>
      <w:numFmt w:val="lowerRoman"/>
      <w:lvlText w:val="%3."/>
      <w:lvlJc w:val="right"/>
      <w:pPr>
        <w:ind w:left="2160" w:hanging="180"/>
      </w:pPr>
    </w:lvl>
    <w:lvl w:ilvl="3" w:tplc="77874914" w:tentative="1">
      <w:start w:val="1"/>
      <w:numFmt w:val="decimal"/>
      <w:lvlText w:val="%4."/>
      <w:lvlJc w:val="left"/>
      <w:pPr>
        <w:ind w:left="2880" w:hanging="360"/>
      </w:pPr>
    </w:lvl>
    <w:lvl w:ilvl="4" w:tplc="77874914" w:tentative="1">
      <w:start w:val="1"/>
      <w:numFmt w:val="lowerLetter"/>
      <w:lvlText w:val="%5."/>
      <w:lvlJc w:val="left"/>
      <w:pPr>
        <w:ind w:left="3600" w:hanging="360"/>
      </w:pPr>
    </w:lvl>
    <w:lvl w:ilvl="5" w:tplc="77874914" w:tentative="1">
      <w:start w:val="1"/>
      <w:numFmt w:val="lowerRoman"/>
      <w:lvlText w:val="%6."/>
      <w:lvlJc w:val="right"/>
      <w:pPr>
        <w:ind w:left="4320" w:hanging="180"/>
      </w:pPr>
    </w:lvl>
    <w:lvl w:ilvl="6" w:tplc="77874914" w:tentative="1">
      <w:start w:val="1"/>
      <w:numFmt w:val="decimal"/>
      <w:lvlText w:val="%7."/>
      <w:lvlJc w:val="left"/>
      <w:pPr>
        <w:ind w:left="5040" w:hanging="360"/>
      </w:pPr>
    </w:lvl>
    <w:lvl w:ilvl="7" w:tplc="77874914" w:tentative="1">
      <w:start w:val="1"/>
      <w:numFmt w:val="lowerLetter"/>
      <w:lvlText w:val="%8."/>
      <w:lvlJc w:val="left"/>
      <w:pPr>
        <w:ind w:left="5760" w:hanging="360"/>
      </w:pPr>
    </w:lvl>
    <w:lvl w:ilvl="8" w:tplc="7787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3">
    <w:multiLevelType w:val="hybridMultilevel"/>
    <w:lvl w:ilvl="0" w:tplc="16151865">
      <w:start w:val="1"/>
      <w:numFmt w:val="decimal"/>
      <w:lvlText w:val="%1."/>
      <w:lvlJc w:val="left"/>
      <w:pPr>
        <w:ind w:left="720" w:hanging="360"/>
      </w:pPr>
    </w:lvl>
    <w:lvl w:ilvl="1" w:tplc="16151865" w:tentative="1">
      <w:start w:val="1"/>
      <w:numFmt w:val="lowerLetter"/>
      <w:lvlText w:val="%2."/>
      <w:lvlJc w:val="left"/>
      <w:pPr>
        <w:ind w:left="1440" w:hanging="360"/>
      </w:pPr>
    </w:lvl>
    <w:lvl w:ilvl="2" w:tplc="16151865" w:tentative="1">
      <w:start w:val="1"/>
      <w:numFmt w:val="lowerRoman"/>
      <w:lvlText w:val="%3."/>
      <w:lvlJc w:val="right"/>
      <w:pPr>
        <w:ind w:left="2160" w:hanging="180"/>
      </w:pPr>
    </w:lvl>
    <w:lvl w:ilvl="3" w:tplc="16151865" w:tentative="1">
      <w:start w:val="1"/>
      <w:numFmt w:val="decimal"/>
      <w:lvlText w:val="%4."/>
      <w:lvlJc w:val="left"/>
      <w:pPr>
        <w:ind w:left="2880" w:hanging="360"/>
      </w:pPr>
    </w:lvl>
    <w:lvl w:ilvl="4" w:tplc="16151865" w:tentative="1">
      <w:start w:val="1"/>
      <w:numFmt w:val="lowerLetter"/>
      <w:lvlText w:val="%5."/>
      <w:lvlJc w:val="left"/>
      <w:pPr>
        <w:ind w:left="3600" w:hanging="360"/>
      </w:pPr>
    </w:lvl>
    <w:lvl w:ilvl="5" w:tplc="16151865" w:tentative="1">
      <w:start w:val="1"/>
      <w:numFmt w:val="lowerRoman"/>
      <w:lvlText w:val="%6."/>
      <w:lvlJc w:val="right"/>
      <w:pPr>
        <w:ind w:left="4320" w:hanging="180"/>
      </w:pPr>
    </w:lvl>
    <w:lvl w:ilvl="6" w:tplc="16151865" w:tentative="1">
      <w:start w:val="1"/>
      <w:numFmt w:val="decimal"/>
      <w:lvlText w:val="%7."/>
      <w:lvlJc w:val="left"/>
      <w:pPr>
        <w:ind w:left="5040" w:hanging="360"/>
      </w:pPr>
    </w:lvl>
    <w:lvl w:ilvl="7" w:tplc="16151865" w:tentative="1">
      <w:start w:val="1"/>
      <w:numFmt w:val="lowerLetter"/>
      <w:lvlText w:val="%8."/>
      <w:lvlJc w:val="left"/>
      <w:pPr>
        <w:ind w:left="5760" w:hanging="360"/>
      </w:pPr>
    </w:lvl>
    <w:lvl w:ilvl="8" w:tplc="1615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2">
    <w:multiLevelType w:val="hybridMultilevel"/>
    <w:lvl w:ilvl="0" w:tplc="13118851">
      <w:start w:val="1"/>
      <w:numFmt w:val="decimal"/>
      <w:lvlText w:val="%1."/>
      <w:lvlJc w:val="left"/>
      <w:pPr>
        <w:ind w:left="720" w:hanging="360"/>
      </w:pPr>
    </w:lvl>
    <w:lvl w:ilvl="1" w:tplc="13118851" w:tentative="1">
      <w:start w:val="1"/>
      <w:numFmt w:val="lowerLetter"/>
      <w:lvlText w:val="%2."/>
      <w:lvlJc w:val="left"/>
      <w:pPr>
        <w:ind w:left="1440" w:hanging="360"/>
      </w:pPr>
    </w:lvl>
    <w:lvl w:ilvl="2" w:tplc="13118851" w:tentative="1">
      <w:start w:val="1"/>
      <w:numFmt w:val="lowerRoman"/>
      <w:lvlText w:val="%3."/>
      <w:lvlJc w:val="right"/>
      <w:pPr>
        <w:ind w:left="2160" w:hanging="180"/>
      </w:pPr>
    </w:lvl>
    <w:lvl w:ilvl="3" w:tplc="13118851" w:tentative="1">
      <w:start w:val="1"/>
      <w:numFmt w:val="decimal"/>
      <w:lvlText w:val="%4."/>
      <w:lvlJc w:val="left"/>
      <w:pPr>
        <w:ind w:left="2880" w:hanging="360"/>
      </w:pPr>
    </w:lvl>
    <w:lvl w:ilvl="4" w:tplc="13118851" w:tentative="1">
      <w:start w:val="1"/>
      <w:numFmt w:val="lowerLetter"/>
      <w:lvlText w:val="%5."/>
      <w:lvlJc w:val="left"/>
      <w:pPr>
        <w:ind w:left="3600" w:hanging="360"/>
      </w:pPr>
    </w:lvl>
    <w:lvl w:ilvl="5" w:tplc="13118851" w:tentative="1">
      <w:start w:val="1"/>
      <w:numFmt w:val="lowerRoman"/>
      <w:lvlText w:val="%6."/>
      <w:lvlJc w:val="right"/>
      <w:pPr>
        <w:ind w:left="4320" w:hanging="180"/>
      </w:pPr>
    </w:lvl>
    <w:lvl w:ilvl="6" w:tplc="13118851" w:tentative="1">
      <w:start w:val="1"/>
      <w:numFmt w:val="decimal"/>
      <w:lvlText w:val="%7."/>
      <w:lvlJc w:val="left"/>
      <w:pPr>
        <w:ind w:left="5040" w:hanging="360"/>
      </w:pPr>
    </w:lvl>
    <w:lvl w:ilvl="7" w:tplc="13118851" w:tentative="1">
      <w:start w:val="1"/>
      <w:numFmt w:val="lowerLetter"/>
      <w:lvlText w:val="%8."/>
      <w:lvlJc w:val="left"/>
      <w:pPr>
        <w:ind w:left="5760" w:hanging="360"/>
      </w:pPr>
    </w:lvl>
    <w:lvl w:ilvl="8" w:tplc="13118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1">
    <w:multiLevelType w:val="hybridMultilevel"/>
    <w:lvl w:ilvl="0" w:tplc="74599962">
      <w:start w:val="1"/>
      <w:numFmt w:val="decimal"/>
      <w:lvlText w:val="%1."/>
      <w:lvlJc w:val="left"/>
      <w:pPr>
        <w:ind w:left="720" w:hanging="360"/>
      </w:pPr>
    </w:lvl>
    <w:lvl w:ilvl="1" w:tplc="74599962" w:tentative="1">
      <w:start w:val="1"/>
      <w:numFmt w:val="lowerLetter"/>
      <w:lvlText w:val="%2."/>
      <w:lvlJc w:val="left"/>
      <w:pPr>
        <w:ind w:left="1440" w:hanging="360"/>
      </w:pPr>
    </w:lvl>
    <w:lvl w:ilvl="2" w:tplc="74599962" w:tentative="1">
      <w:start w:val="1"/>
      <w:numFmt w:val="lowerRoman"/>
      <w:lvlText w:val="%3."/>
      <w:lvlJc w:val="right"/>
      <w:pPr>
        <w:ind w:left="2160" w:hanging="180"/>
      </w:pPr>
    </w:lvl>
    <w:lvl w:ilvl="3" w:tplc="74599962" w:tentative="1">
      <w:start w:val="1"/>
      <w:numFmt w:val="decimal"/>
      <w:lvlText w:val="%4."/>
      <w:lvlJc w:val="left"/>
      <w:pPr>
        <w:ind w:left="2880" w:hanging="360"/>
      </w:pPr>
    </w:lvl>
    <w:lvl w:ilvl="4" w:tplc="74599962" w:tentative="1">
      <w:start w:val="1"/>
      <w:numFmt w:val="lowerLetter"/>
      <w:lvlText w:val="%5."/>
      <w:lvlJc w:val="left"/>
      <w:pPr>
        <w:ind w:left="3600" w:hanging="360"/>
      </w:pPr>
    </w:lvl>
    <w:lvl w:ilvl="5" w:tplc="74599962" w:tentative="1">
      <w:start w:val="1"/>
      <w:numFmt w:val="lowerRoman"/>
      <w:lvlText w:val="%6."/>
      <w:lvlJc w:val="right"/>
      <w:pPr>
        <w:ind w:left="4320" w:hanging="180"/>
      </w:pPr>
    </w:lvl>
    <w:lvl w:ilvl="6" w:tplc="74599962" w:tentative="1">
      <w:start w:val="1"/>
      <w:numFmt w:val="decimal"/>
      <w:lvlText w:val="%7."/>
      <w:lvlJc w:val="left"/>
      <w:pPr>
        <w:ind w:left="5040" w:hanging="360"/>
      </w:pPr>
    </w:lvl>
    <w:lvl w:ilvl="7" w:tplc="74599962" w:tentative="1">
      <w:start w:val="1"/>
      <w:numFmt w:val="lowerLetter"/>
      <w:lvlText w:val="%8."/>
      <w:lvlJc w:val="left"/>
      <w:pPr>
        <w:ind w:left="5760" w:hanging="360"/>
      </w:pPr>
    </w:lvl>
    <w:lvl w:ilvl="8" w:tplc="7459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0">
    <w:multiLevelType w:val="hybridMultilevel"/>
    <w:lvl w:ilvl="0" w:tplc="53092936">
      <w:start w:val="1"/>
      <w:numFmt w:val="decimal"/>
      <w:lvlText w:val="%1."/>
      <w:lvlJc w:val="left"/>
      <w:pPr>
        <w:ind w:left="720" w:hanging="360"/>
      </w:pPr>
    </w:lvl>
    <w:lvl w:ilvl="1" w:tplc="53092936" w:tentative="1">
      <w:start w:val="1"/>
      <w:numFmt w:val="lowerLetter"/>
      <w:lvlText w:val="%2."/>
      <w:lvlJc w:val="left"/>
      <w:pPr>
        <w:ind w:left="1440" w:hanging="360"/>
      </w:pPr>
    </w:lvl>
    <w:lvl w:ilvl="2" w:tplc="53092936" w:tentative="1">
      <w:start w:val="1"/>
      <w:numFmt w:val="lowerRoman"/>
      <w:lvlText w:val="%3."/>
      <w:lvlJc w:val="right"/>
      <w:pPr>
        <w:ind w:left="2160" w:hanging="180"/>
      </w:pPr>
    </w:lvl>
    <w:lvl w:ilvl="3" w:tplc="53092936" w:tentative="1">
      <w:start w:val="1"/>
      <w:numFmt w:val="decimal"/>
      <w:lvlText w:val="%4."/>
      <w:lvlJc w:val="left"/>
      <w:pPr>
        <w:ind w:left="2880" w:hanging="360"/>
      </w:pPr>
    </w:lvl>
    <w:lvl w:ilvl="4" w:tplc="53092936" w:tentative="1">
      <w:start w:val="1"/>
      <w:numFmt w:val="lowerLetter"/>
      <w:lvlText w:val="%5."/>
      <w:lvlJc w:val="left"/>
      <w:pPr>
        <w:ind w:left="3600" w:hanging="360"/>
      </w:pPr>
    </w:lvl>
    <w:lvl w:ilvl="5" w:tplc="53092936" w:tentative="1">
      <w:start w:val="1"/>
      <w:numFmt w:val="lowerRoman"/>
      <w:lvlText w:val="%6."/>
      <w:lvlJc w:val="right"/>
      <w:pPr>
        <w:ind w:left="4320" w:hanging="180"/>
      </w:pPr>
    </w:lvl>
    <w:lvl w:ilvl="6" w:tplc="53092936" w:tentative="1">
      <w:start w:val="1"/>
      <w:numFmt w:val="decimal"/>
      <w:lvlText w:val="%7."/>
      <w:lvlJc w:val="left"/>
      <w:pPr>
        <w:ind w:left="5040" w:hanging="360"/>
      </w:pPr>
    </w:lvl>
    <w:lvl w:ilvl="7" w:tplc="53092936" w:tentative="1">
      <w:start w:val="1"/>
      <w:numFmt w:val="lowerLetter"/>
      <w:lvlText w:val="%8."/>
      <w:lvlJc w:val="left"/>
      <w:pPr>
        <w:ind w:left="5760" w:hanging="360"/>
      </w:pPr>
    </w:lvl>
    <w:lvl w:ilvl="8" w:tplc="5309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9">
    <w:multiLevelType w:val="hybridMultilevel"/>
    <w:lvl w:ilvl="0" w:tplc="64298640">
      <w:start w:val="1"/>
      <w:numFmt w:val="decimal"/>
      <w:lvlText w:val="%1."/>
      <w:lvlJc w:val="left"/>
      <w:pPr>
        <w:ind w:left="720" w:hanging="360"/>
      </w:pPr>
    </w:lvl>
    <w:lvl w:ilvl="1" w:tplc="64298640" w:tentative="1">
      <w:start w:val="1"/>
      <w:numFmt w:val="lowerLetter"/>
      <w:lvlText w:val="%2."/>
      <w:lvlJc w:val="left"/>
      <w:pPr>
        <w:ind w:left="1440" w:hanging="360"/>
      </w:pPr>
    </w:lvl>
    <w:lvl w:ilvl="2" w:tplc="64298640" w:tentative="1">
      <w:start w:val="1"/>
      <w:numFmt w:val="lowerRoman"/>
      <w:lvlText w:val="%3."/>
      <w:lvlJc w:val="right"/>
      <w:pPr>
        <w:ind w:left="2160" w:hanging="180"/>
      </w:pPr>
    </w:lvl>
    <w:lvl w:ilvl="3" w:tplc="64298640" w:tentative="1">
      <w:start w:val="1"/>
      <w:numFmt w:val="decimal"/>
      <w:lvlText w:val="%4."/>
      <w:lvlJc w:val="left"/>
      <w:pPr>
        <w:ind w:left="2880" w:hanging="360"/>
      </w:pPr>
    </w:lvl>
    <w:lvl w:ilvl="4" w:tplc="64298640" w:tentative="1">
      <w:start w:val="1"/>
      <w:numFmt w:val="lowerLetter"/>
      <w:lvlText w:val="%5."/>
      <w:lvlJc w:val="left"/>
      <w:pPr>
        <w:ind w:left="3600" w:hanging="360"/>
      </w:pPr>
    </w:lvl>
    <w:lvl w:ilvl="5" w:tplc="64298640" w:tentative="1">
      <w:start w:val="1"/>
      <w:numFmt w:val="lowerRoman"/>
      <w:lvlText w:val="%6."/>
      <w:lvlJc w:val="right"/>
      <w:pPr>
        <w:ind w:left="4320" w:hanging="180"/>
      </w:pPr>
    </w:lvl>
    <w:lvl w:ilvl="6" w:tplc="64298640" w:tentative="1">
      <w:start w:val="1"/>
      <w:numFmt w:val="decimal"/>
      <w:lvlText w:val="%7."/>
      <w:lvlJc w:val="left"/>
      <w:pPr>
        <w:ind w:left="5040" w:hanging="360"/>
      </w:pPr>
    </w:lvl>
    <w:lvl w:ilvl="7" w:tplc="64298640" w:tentative="1">
      <w:start w:val="1"/>
      <w:numFmt w:val="lowerLetter"/>
      <w:lvlText w:val="%8."/>
      <w:lvlJc w:val="left"/>
      <w:pPr>
        <w:ind w:left="5760" w:hanging="360"/>
      </w:pPr>
    </w:lvl>
    <w:lvl w:ilvl="8" w:tplc="6429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8">
    <w:multiLevelType w:val="hybridMultilevel"/>
    <w:lvl w:ilvl="0" w:tplc="45378149">
      <w:start w:val="1"/>
      <w:numFmt w:val="decimal"/>
      <w:lvlText w:val="%1."/>
      <w:lvlJc w:val="left"/>
      <w:pPr>
        <w:ind w:left="720" w:hanging="360"/>
      </w:pPr>
    </w:lvl>
    <w:lvl w:ilvl="1" w:tplc="45378149" w:tentative="1">
      <w:start w:val="1"/>
      <w:numFmt w:val="lowerLetter"/>
      <w:lvlText w:val="%2."/>
      <w:lvlJc w:val="left"/>
      <w:pPr>
        <w:ind w:left="1440" w:hanging="360"/>
      </w:pPr>
    </w:lvl>
    <w:lvl w:ilvl="2" w:tplc="45378149" w:tentative="1">
      <w:start w:val="1"/>
      <w:numFmt w:val="lowerRoman"/>
      <w:lvlText w:val="%3."/>
      <w:lvlJc w:val="right"/>
      <w:pPr>
        <w:ind w:left="2160" w:hanging="180"/>
      </w:pPr>
    </w:lvl>
    <w:lvl w:ilvl="3" w:tplc="45378149" w:tentative="1">
      <w:start w:val="1"/>
      <w:numFmt w:val="decimal"/>
      <w:lvlText w:val="%4."/>
      <w:lvlJc w:val="left"/>
      <w:pPr>
        <w:ind w:left="2880" w:hanging="360"/>
      </w:pPr>
    </w:lvl>
    <w:lvl w:ilvl="4" w:tplc="45378149" w:tentative="1">
      <w:start w:val="1"/>
      <w:numFmt w:val="lowerLetter"/>
      <w:lvlText w:val="%5."/>
      <w:lvlJc w:val="left"/>
      <w:pPr>
        <w:ind w:left="3600" w:hanging="360"/>
      </w:pPr>
    </w:lvl>
    <w:lvl w:ilvl="5" w:tplc="45378149" w:tentative="1">
      <w:start w:val="1"/>
      <w:numFmt w:val="lowerRoman"/>
      <w:lvlText w:val="%6."/>
      <w:lvlJc w:val="right"/>
      <w:pPr>
        <w:ind w:left="4320" w:hanging="180"/>
      </w:pPr>
    </w:lvl>
    <w:lvl w:ilvl="6" w:tplc="45378149" w:tentative="1">
      <w:start w:val="1"/>
      <w:numFmt w:val="decimal"/>
      <w:lvlText w:val="%7."/>
      <w:lvlJc w:val="left"/>
      <w:pPr>
        <w:ind w:left="5040" w:hanging="360"/>
      </w:pPr>
    </w:lvl>
    <w:lvl w:ilvl="7" w:tplc="45378149" w:tentative="1">
      <w:start w:val="1"/>
      <w:numFmt w:val="lowerLetter"/>
      <w:lvlText w:val="%8."/>
      <w:lvlJc w:val="left"/>
      <w:pPr>
        <w:ind w:left="5760" w:hanging="360"/>
      </w:pPr>
    </w:lvl>
    <w:lvl w:ilvl="8" w:tplc="45378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7">
    <w:multiLevelType w:val="hybridMultilevel"/>
    <w:lvl w:ilvl="0" w:tplc="38948556">
      <w:start w:val="1"/>
      <w:numFmt w:val="decimal"/>
      <w:lvlText w:val="%1."/>
      <w:lvlJc w:val="left"/>
      <w:pPr>
        <w:ind w:left="720" w:hanging="360"/>
      </w:pPr>
    </w:lvl>
    <w:lvl w:ilvl="1" w:tplc="38948556" w:tentative="1">
      <w:start w:val="1"/>
      <w:numFmt w:val="lowerLetter"/>
      <w:lvlText w:val="%2."/>
      <w:lvlJc w:val="left"/>
      <w:pPr>
        <w:ind w:left="1440" w:hanging="360"/>
      </w:pPr>
    </w:lvl>
    <w:lvl w:ilvl="2" w:tplc="38948556" w:tentative="1">
      <w:start w:val="1"/>
      <w:numFmt w:val="lowerRoman"/>
      <w:lvlText w:val="%3."/>
      <w:lvlJc w:val="right"/>
      <w:pPr>
        <w:ind w:left="2160" w:hanging="180"/>
      </w:pPr>
    </w:lvl>
    <w:lvl w:ilvl="3" w:tplc="38948556" w:tentative="1">
      <w:start w:val="1"/>
      <w:numFmt w:val="decimal"/>
      <w:lvlText w:val="%4."/>
      <w:lvlJc w:val="left"/>
      <w:pPr>
        <w:ind w:left="2880" w:hanging="360"/>
      </w:pPr>
    </w:lvl>
    <w:lvl w:ilvl="4" w:tplc="38948556" w:tentative="1">
      <w:start w:val="1"/>
      <w:numFmt w:val="lowerLetter"/>
      <w:lvlText w:val="%5."/>
      <w:lvlJc w:val="left"/>
      <w:pPr>
        <w:ind w:left="3600" w:hanging="360"/>
      </w:pPr>
    </w:lvl>
    <w:lvl w:ilvl="5" w:tplc="38948556" w:tentative="1">
      <w:start w:val="1"/>
      <w:numFmt w:val="lowerRoman"/>
      <w:lvlText w:val="%6."/>
      <w:lvlJc w:val="right"/>
      <w:pPr>
        <w:ind w:left="4320" w:hanging="180"/>
      </w:pPr>
    </w:lvl>
    <w:lvl w:ilvl="6" w:tplc="38948556" w:tentative="1">
      <w:start w:val="1"/>
      <w:numFmt w:val="decimal"/>
      <w:lvlText w:val="%7."/>
      <w:lvlJc w:val="left"/>
      <w:pPr>
        <w:ind w:left="5040" w:hanging="360"/>
      </w:pPr>
    </w:lvl>
    <w:lvl w:ilvl="7" w:tplc="38948556" w:tentative="1">
      <w:start w:val="1"/>
      <w:numFmt w:val="lowerLetter"/>
      <w:lvlText w:val="%8."/>
      <w:lvlJc w:val="left"/>
      <w:pPr>
        <w:ind w:left="5760" w:hanging="360"/>
      </w:pPr>
    </w:lvl>
    <w:lvl w:ilvl="8" w:tplc="38948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6">
    <w:multiLevelType w:val="hybridMultilevel"/>
    <w:lvl w:ilvl="0" w:tplc="27497222">
      <w:start w:val="1"/>
      <w:numFmt w:val="decimal"/>
      <w:lvlText w:val="%1."/>
      <w:lvlJc w:val="left"/>
      <w:pPr>
        <w:ind w:left="720" w:hanging="360"/>
      </w:pPr>
    </w:lvl>
    <w:lvl w:ilvl="1" w:tplc="27497222" w:tentative="1">
      <w:start w:val="1"/>
      <w:numFmt w:val="lowerLetter"/>
      <w:lvlText w:val="%2."/>
      <w:lvlJc w:val="left"/>
      <w:pPr>
        <w:ind w:left="1440" w:hanging="360"/>
      </w:pPr>
    </w:lvl>
    <w:lvl w:ilvl="2" w:tplc="27497222" w:tentative="1">
      <w:start w:val="1"/>
      <w:numFmt w:val="lowerRoman"/>
      <w:lvlText w:val="%3."/>
      <w:lvlJc w:val="right"/>
      <w:pPr>
        <w:ind w:left="2160" w:hanging="180"/>
      </w:pPr>
    </w:lvl>
    <w:lvl w:ilvl="3" w:tplc="27497222" w:tentative="1">
      <w:start w:val="1"/>
      <w:numFmt w:val="decimal"/>
      <w:lvlText w:val="%4."/>
      <w:lvlJc w:val="left"/>
      <w:pPr>
        <w:ind w:left="2880" w:hanging="360"/>
      </w:pPr>
    </w:lvl>
    <w:lvl w:ilvl="4" w:tplc="27497222" w:tentative="1">
      <w:start w:val="1"/>
      <w:numFmt w:val="lowerLetter"/>
      <w:lvlText w:val="%5."/>
      <w:lvlJc w:val="left"/>
      <w:pPr>
        <w:ind w:left="3600" w:hanging="360"/>
      </w:pPr>
    </w:lvl>
    <w:lvl w:ilvl="5" w:tplc="27497222" w:tentative="1">
      <w:start w:val="1"/>
      <w:numFmt w:val="lowerRoman"/>
      <w:lvlText w:val="%6."/>
      <w:lvlJc w:val="right"/>
      <w:pPr>
        <w:ind w:left="4320" w:hanging="180"/>
      </w:pPr>
    </w:lvl>
    <w:lvl w:ilvl="6" w:tplc="27497222" w:tentative="1">
      <w:start w:val="1"/>
      <w:numFmt w:val="decimal"/>
      <w:lvlText w:val="%7."/>
      <w:lvlJc w:val="left"/>
      <w:pPr>
        <w:ind w:left="5040" w:hanging="360"/>
      </w:pPr>
    </w:lvl>
    <w:lvl w:ilvl="7" w:tplc="27497222" w:tentative="1">
      <w:start w:val="1"/>
      <w:numFmt w:val="lowerLetter"/>
      <w:lvlText w:val="%8."/>
      <w:lvlJc w:val="left"/>
      <w:pPr>
        <w:ind w:left="5760" w:hanging="360"/>
      </w:pPr>
    </w:lvl>
    <w:lvl w:ilvl="8" w:tplc="2749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5">
    <w:multiLevelType w:val="hybridMultilevel"/>
    <w:lvl w:ilvl="0" w:tplc="34338967">
      <w:start w:val="1"/>
      <w:numFmt w:val="decimal"/>
      <w:lvlText w:val="%1."/>
      <w:lvlJc w:val="left"/>
      <w:pPr>
        <w:ind w:left="720" w:hanging="360"/>
      </w:pPr>
    </w:lvl>
    <w:lvl w:ilvl="1" w:tplc="34338967" w:tentative="1">
      <w:start w:val="1"/>
      <w:numFmt w:val="lowerLetter"/>
      <w:lvlText w:val="%2."/>
      <w:lvlJc w:val="left"/>
      <w:pPr>
        <w:ind w:left="1440" w:hanging="360"/>
      </w:pPr>
    </w:lvl>
    <w:lvl w:ilvl="2" w:tplc="34338967" w:tentative="1">
      <w:start w:val="1"/>
      <w:numFmt w:val="lowerRoman"/>
      <w:lvlText w:val="%3."/>
      <w:lvlJc w:val="right"/>
      <w:pPr>
        <w:ind w:left="2160" w:hanging="180"/>
      </w:pPr>
    </w:lvl>
    <w:lvl w:ilvl="3" w:tplc="34338967" w:tentative="1">
      <w:start w:val="1"/>
      <w:numFmt w:val="decimal"/>
      <w:lvlText w:val="%4."/>
      <w:lvlJc w:val="left"/>
      <w:pPr>
        <w:ind w:left="2880" w:hanging="360"/>
      </w:pPr>
    </w:lvl>
    <w:lvl w:ilvl="4" w:tplc="34338967" w:tentative="1">
      <w:start w:val="1"/>
      <w:numFmt w:val="lowerLetter"/>
      <w:lvlText w:val="%5."/>
      <w:lvlJc w:val="left"/>
      <w:pPr>
        <w:ind w:left="3600" w:hanging="360"/>
      </w:pPr>
    </w:lvl>
    <w:lvl w:ilvl="5" w:tplc="34338967" w:tentative="1">
      <w:start w:val="1"/>
      <w:numFmt w:val="lowerRoman"/>
      <w:lvlText w:val="%6."/>
      <w:lvlJc w:val="right"/>
      <w:pPr>
        <w:ind w:left="4320" w:hanging="180"/>
      </w:pPr>
    </w:lvl>
    <w:lvl w:ilvl="6" w:tplc="34338967" w:tentative="1">
      <w:start w:val="1"/>
      <w:numFmt w:val="decimal"/>
      <w:lvlText w:val="%7."/>
      <w:lvlJc w:val="left"/>
      <w:pPr>
        <w:ind w:left="5040" w:hanging="360"/>
      </w:pPr>
    </w:lvl>
    <w:lvl w:ilvl="7" w:tplc="34338967" w:tentative="1">
      <w:start w:val="1"/>
      <w:numFmt w:val="lowerLetter"/>
      <w:lvlText w:val="%8."/>
      <w:lvlJc w:val="left"/>
      <w:pPr>
        <w:ind w:left="5760" w:hanging="360"/>
      </w:pPr>
    </w:lvl>
    <w:lvl w:ilvl="8" w:tplc="34338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4">
    <w:multiLevelType w:val="hybridMultilevel"/>
    <w:lvl w:ilvl="0" w:tplc="96195096">
      <w:start w:val="1"/>
      <w:numFmt w:val="decimal"/>
      <w:lvlText w:val="%1."/>
      <w:lvlJc w:val="left"/>
      <w:pPr>
        <w:ind w:left="720" w:hanging="360"/>
      </w:pPr>
    </w:lvl>
    <w:lvl w:ilvl="1" w:tplc="96195096" w:tentative="1">
      <w:start w:val="1"/>
      <w:numFmt w:val="lowerLetter"/>
      <w:lvlText w:val="%2."/>
      <w:lvlJc w:val="left"/>
      <w:pPr>
        <w:ind w:left="1440" w:hanging="360"/>
      </w:pPr>
    </w:lvl>
    <w:lvl w:ilvl="2" w:tplc="96195096" w:tentative="1">
      <w:start w:val="1"/>
      <w:numFmt w:val="lowerRoman"/>
      <w:lvlText w:val="%3."/>
      <w:lvlJc w:val="right"/>
      <w:pPr>
        <w:ind w:left="2160" w:hanging="180"/>
      </w:pPr>
    </w:lvl>
    <w:lvl w:ilvl="3" w:tplc="96195096" w:tentative="1">
      <w:start w:val="1"/>
      <w:numFmt w:val="decimal"/>
      <w:lvlText w:val="%4."/>
      <w:lvlJc w:val="left"/>
      <w:pPr>
        <w:ind w:left="2880" w:hanging="360"/>
      </w:pPr>
    </w:lvl>
    <w:lvl w:ilvl="4" w:tplc="96195096" w:tentative="1">
      <w:start w:val="1"/>
      <w:numFmt w:val="lowerLetter"/>
      <w:lvlText w:val="%5."/>
      <w:lvlJc w:val="left"/>
      <w:pPr>
        <w:ind w:left="3600" w:hanging="360"/>
      </w:pPr>
    </w:lvl>
    <w:lvl w:ilvl="5" w:tplc="96195096" w:tentative="1">
      <w:start w:val="1"/>
      <w:numFmt w:val="lowerRoman"/>
      <w:lvlText w:val="%6."/>
      <w:lvlJc w:val="right"/>
      <w:pPr>
        <w:ind w:left="4320" w:hanging="180"/>
      </w:pPr>
    </w:lvl>
    <w:lvl w:ilvl="6" w:tplc="96195096" w:tentative="1">
      <w:start w:val="1"/>
      <w:numFmt w:val="decimal"/>
      <w:lvlText w:val="%7."/>
      <w:lvlJc w:val="left"/>
      <w:pPr>
        <w:ind w:left="5040" w:hanging="360"/>
      </w:pPr>
    </w:lvl>
    <w:lvl w:ilvl="7" w:tplc="96195096" w:tentative="1">
      <w:start w:val="1"/>
      <w:numFmt w:val="lowerLetter"/>
      <w:lvlText w:val="%8."/>
      <w:lvlJc w:val="left"/>
      <w:pPr>
        <w:ind w:left="5760" w:hanging="360"/>
      </w:pPr>
    </w:lvl>
    <w:lvl w:ilvl="8" w:tplc="9619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3">
    <w:multiLevelType w:val="hybridMultilevel"/>
    <w:lvl w:ilvl="0" w:tplc="12871878">
      <w:start w:val="1"/>
      <w:numFmt w:val="decimal"/>
      <w:lvlText w:val="%1."/>
      <w:lvlJc w:val="left"/>
      <w:pPr>
        <w:ind w:left="720" w:hanging="360"/>
      </w:pPr>
    </w:lvl>
    <w:lvl w:ilvl="1" w:tplc="12871878" w:tentative="1">
      <w:start w:val="1"/>
      <w:numFmt w:val="lowerLetter"/>
      <w:lvlText w:val="%2."/>
      <w:lvlJc w:val="left"/>
      <w:pPr>
        <w:ind w:left="1440" w:hanging="360"/>
      </w:pPr>
    </w:lvl>
    <w:lvl w:ilvl="2" w:tplc="12871878" w:tentative="1">
      <w:start w:val="1"/>
      <w:numFmt w:val="lowerRoman"/>
      <w:lvlText w:val="%3."/>
      <w:lvlJc w:val="right"/>
      <w:pPr>
        <w:ind w:left="2160" w:hanging="180"/>
      </w:pPr>
    </w:lvl>
    <w:lvl w:ilvl="3" w:tplc="12871878" w:tentative="1">
      <w:start w:val="1"/>
      <w:numFmt w:val="decimal"/>
      <w:lvlText w:val="%4."/>
      <w:lvlJc w:val="left"/>
      <w:pPr>
        <w:ind w:left="2880" w:hanging="360"/>
      </w:pPr>
    </w:lvl>
    <w:lvl w:ilvl="4" w:tplc="12871878" w:tentative="1">
      <w:start w:val="1"/>
      <w:numFmt w:val="lowerLetter"/>
      <w:lvlText w:val="%5."/>
      <w:lvlJc w:val="left"/>
      <w:pPr>
        <w:ind w:left="3600" w:hanging="360"/>
      </w:pPr>
    </w:lvl>
    <w:lvl w:ilvl="5" w:tplc="12871878" w:tentative="1">
      <w:start w:val="1"/>
      <w:numFmt w:val="lowerRoman"/>
      <w:lvlText w:val="%6."/>
      <w:lvlJc w:val="right"/>
      <w:pPr>
        <w:ind w:left="4320" w:hanging="180"/>
      </w:pPr>
    </w:lvl>
    <w:lvl w:ilvl="6" w:tplc="12871878" w:tentative="1">
      <w:start w:val="1"/>
      <w:numFmt w:val="decimal"/>
      <w:lvlText w:val="%7."/>
      <w:lvlJc w:val="left"/>
      <w:pPr>
        <w:ind w:left="5040" w:hanging="360"/>
      </w:pPr>
    </w:lvl>
    <w:lvl w:ilvl="7" w:tplc="12871878" w:tentative="1">
      <w:start w:val="1"/>
      <w:numFmt w:val="lowerLetter"/>
      <w:lvlText w:val="%8."/>
      <w:lvlJc w:val="left"/>
      <w:pPr>
        <w:ind w:left="5760" w:hanging="360"/>
      </w:pPr>
    </w:lvl>
    <w:lvl w:ilvl="8" w:tplc="1287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2">
    <w:multiLevelType w:val="hybridMultilevel"/>
    <w:lvl w:ilvl="0" w:tplc="41185259">
      <w:start w:val="1"/>
      <w:numFmt w:val="decimal"/>
      <w:lvlText w:val="%1."/>
      <w:lvlJc w:val="left"/>
      <w:pPr>
        <w:ind w:left="720" w:hanging="360"/>
      </w:pPr>
    </w:lvl>
    <w:lvl w:ilvl="1" w:tplc="41185259" w:tentative="1">
      <w:start w:val="1"/>
      <w:numFmt w:val="lowerLetter"/>
      <w:lvlText w:val="%2."/>
      <w:lvlJc w:val="left"/>
      <w:pPr>
        <w:ind w:left="1440" w:hanging="360"/>
      </w:pPr>
    </w:lvl>
    <w:lvl w:ilvl="2" w:tplc="41185259" w:tentative="1">
      <w:start w:val="1"/>
      <w:numFmt w:val="lowerRoman"/>
      <w:lvlText w:val="%3."/>
      <w:lvlJc w:val="right"/>
      <w:pPr>
        <w:ind w:left="2160" w:hanging="180"/>
      </w:pPr>
    </w:lvl>
    <w:lvl w:ilvl="3" w:tplc="41185259" w:tentative="1">
      <w:start w:val="1"/>
      <w:numFmt w:val="decimal"/>
      <w:lvlText w:val="%4."/>
      <w:lvlJc w:val="left"/>
      <w:pPr>
        <w:ind w:left="2880" w:hanging="360"/>
      </w:pPr>
    </w:lvl>
    <w:lvl w:ilvl="4" w:tplc="41185259" w:tentative="1">
      <w:start w:val="1"/>
      <w:numFmt w:val="lowerLetter"/>
      <w:lvlText w:val="%5."/>
      <w:lvlJc w:val="left"/>
      <w:pPr>
        <w:ind w:left="3600" w:hanging="360"/>
      </w:pPr>
    </w:lvl>
    <w:lvl w:ilvl="5" w:tplc="41185259" w:tentative="1">
      <w:start w:val="1"/>
      <w:numFmt w:val="lowerRoman"/>
      <w:lvlText w:val="%6."/>
      <w:lvlJc w:val="right"/>
      <w:pPr>
        <w:ind w:left="4320" w:hanging="180"/>
      </w:pPr>
    </w:lvl>
    <w:lvl w:ilvl="6" w:tplc="41185259" w:tentative="1">
      <w:start w:val="1"/>
      <w:numFmt w:val="decimal"/>
      <w:lvlText w:val="%7."/>
      <w:lvlJc w:val="left"/>
      <w:pPr>
        <w:ind w:left="5040" w:hanging="360"/>
      </w:pPr>
    </w:lvl>
    <w:lvl w:ilvl="7" w:tplc="41185259" w:tentative="1">
      <w:start w:val="1"/>
      <w:numFmt w:val="lowerLetter"/>
      <w:lvlText w:val="%8."/>
      <w:lvlJc w:val="left"/>
      <w:pPr>
        <w:ind w:left="5760" w:hanging="360"/>
      </w:pPr>
    </w:lvl>
    <w:lvl w:ilvl="8" w:tplc="4118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1">
    <w:multiLevelType w:val="hybridMultilevel"/>
    <w:lvl w:ilvl="0" w:tplc="32952814">
      <w:start w:val="1"/>
      <w:numFmt w:val="decimal"/>
      <w:lvlText w:val="%1."/>
      <w:lvlJc w:val="left"/>
      <w:pPr>
        <w:ind w:left="720" w:hanging="360"/>
      </w:pPr>
    </w:lvl>
    <w:lvl w:ilvl="1" w:tplc="32952814" w:tentative="1">
      <w:start w:val="1"/>
      <w:numFmt w:val="lowerLetter"/>
      <w:lvlText w:val="%2."/>
      <w:lvlJc w:val="left"/>
      <w:pPr>
        <w:ind w:left="1440" w:hanging="360"/>
      </w:pPr>
    </w:lvl>
    <w:lvl w:ilvl="2" w:tplc="32952814" w:tentative="1">
      <w:start w:val="1"/>
      <w:numFmt w:val="lowerRoman"/>
      <w:lvlText w:val="%3."/>
      <w:lvlJc w:val="right"/>
      <w:pPr>
        <w:ind w:left="2160" w:hanging="180"/>
      </w:pPr>
    </w:lvl>
    <w:lvl w:ilvl="3" w:tplc="32952814" w:tentative="1">
      <w:start w:val="1"/>
      <w:numFmt w:val="decimal"/>
      <w:lvlText w:val="%4."/>
      <w:lvlJc w:val="left"/>
      <w:pPr>
        <w:ind w:left="2880" w:hanging="360"/>
      </w:pPr>
    </w:lvl>
    <w:lvl w:ilvl="4" w:tplc="32952814" w:tentative="1">
      <w:start w:val="1"/>
      <w:numFmt w:val="lowerLetter"/>
      <w:lvlText w:val="%5."/>
      <w:lvlJc w:val="left"/>
      <w:pPr>
        <w:ind w:left="3600" w:hanging="360"/>
      </w:pPr>
    </w:lvl>
    <w:lvl w:ilvl="5" w:tplc="32952814" w:tentative="1">
      <w:start w:val="1"/>
      <w:numFmt w:val="lowerRoman"/>
      <w:lvlText w:val="%6."/>
      <w:lvlJc w:val="right"/>
      <w:pPr>
        <w:ind w:left="4320" w:hanging="180"/>
      </w:pPr>
    </w:lvl>
    <w:lvl w:ilvl="6" w:tplc="32952814" w:tentative="1">
      <w:start w:val="1"/>
      <w:numFmt w:val="decimal"/>
      <w:lvlText w:val="%7."/>
      <w:lvlJc w:val="left"/>
      <w:pPr>
        <w:ind w:left="5040" w:hanging="360"/>
      </w:pPr>
    </w:lvl>
    <w:lvl w:ilvl="7" w:tplc="32952814" w:tentative="1">
      <w:start w:val="1"/>
      <w:numFmt w:val="lowerLetter"/>
      <w:lvlText w:val="%8."/>
      <w:lvlJc w:val="left"/>
      <w:pPr>
        <w:ind w:left="5760" w:hanging="360"/>
      </w:pPr>
    </w:lvl>
    <w:lvl w:ilvl="8" w:tplc="3295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0">
    <w:multiLevelType w:val="hybridMultilevel"/>
    <w:lvl w:ilvl="0" w:tplc="96012408">
      <w:start w:val="1"/>
      <w:numFmt w:val="decimal"/>
      <w:lvlText w:val="%1."/>
      <w:lvlJc w:val="left"/>
      <w:pPr>
        <w:ind w:left="720" w:hanging="360"/>
      </w:pPr>
    </w:lvl>
    <w:lvl w:ilvl="1" w:tplc="96012408" w:tentative="1">
      <w:start w:val="1"/>
      <w:numFmt w:val="lowerLetter"/>
      <w:lvlText w:val="%2."/>
      <w:lvlJc w:val="left"/>
      <w:pPr>
        <w:ind w:left="1440" w:hanging="360"/>
      </w:pPr>
    </w:lvl>
    <w:lvl w:ilvl="2" w:tplc="96012408" w:tentative="1">
      <w:start w:val="1"/>
      <w:numFmt w:val="lowerRoman"/>
      <w:lvlText w:val="%3."/>
      <w:lvlJc w:val="right"/>
      <w:pPr>
        <w:ind w:left="2160" w:hanging="180"/>
      </w:pPr>
    </w:lvl>
    <w:lvl w:ilvl="3" w:tplc="96012408" w:tentative="1">
      <w:start w:val="1"/>
      <w:numFmt w:val="decimal"/>
      <w:lvlText w:val="%4."/>
      <w:lvlJc w:val="left"/>
      <w:pPr>
        <w:ind w:left="2880" w:hanging="360"/>
      </w:pPr>
    </w:lvl>
    <w:lvl w:ilvl="4" w:tplc="96012408" w:tentative="1">
      <w:start w:val="1"/>
      <w:numFmt w:val="lowerLetter"/>
      <w:lvlText w:val="%5."/>
      <w:lvlJc w:val="left"/>
      <w:pPr>
        <w:ind w:left="3600" w:hanging="360"/>
      </w:pPr>
    </w:lvl>
    <w:lvl w:ilvl="5" w:tplc="96012408" w:tentative="1">
      <w:start w:val="1"/>
      <w:numFmt w:val="lowerRoman"/>
      <w:lvlText w:val="%6."/>
      <w:lvlJc w:val="right"/>
      <w:pPr>
        <w:ind w:left="4320" w:hanging="180"/>
      </w:pPr>
    </w:lvl>
    <w:lvl w:ilvl="6" w:tplc="96012408" w:tentative="1">
      <w:start w:val="1"/>
      <w:numFmt w:val="decimal"/>
      <w:lvlText w:val="%7."/>
      <w:lvlJc w:val="left"/>
      <w:pPr>
        <w:ind w:left="5040" w:hanging="360"/>
      </w:pPr>
    </w:lvl>
    <w:lvl w:ilvl="7" w:tplc="96012408" w:tentative="1">
      <w:start w:val="1"/>
      <w:numFmt w:val="lowerLetter"/>
      <w:lvlText w:val="%8."/>
      <w:lvlJc w:val="left"/>
      <w:pPr>
        <w:ind w:left="5760" w:hanging="360"/>
      </w:pPr>
    </w:lvl>
    <w:lvl w:ilvl="8" w:tplc="9601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9">
    <w:multiLevelType w:val="hybridMultilevel"/>
    <w:lvl w:ilvl="0" w:tplc="42829338">
      <w:start w:val="1"/>
      <w:numFmt w:val="decimal"/>
      <w:lvlText w:val="%1."/>
      <w:lvlJc w:val="left"/>
      <w:pPr>
        <w:ind w:left="720" w:hanging="360"/>
      </w:pPr>
    </w:lvl>
    <w:lvl w:ilvl="1" w:tplc="42829338" w:tentative="1">
      <w:start w:val="1"/>
      <w:numFmt w:val="lowerLetter"/>
      <w:lvlText w:val="%2."/>
      <w:lvlJc w:val="left"/>
      <w:pPr>
        <w:ind w:left="1440" w:hanging="360"/>
      </w:pPr>
    </w:lvl>
    <w:lvl w:ilvl="2" w:tplc="42829338" w:tentative="1">
      <w:start w:val="1"/>
      <w:numFmt w:val="lowerRoman"/>
      <w:lvlText w:val="%3."/>
      <w:lvlJc w:val="right"/>
      <w:pPr>
        <w:ind w:left="2160" w:hanging="180"/>
      </w:pPr>
    </w:lvl>
    <w:lvl w:ilvl="3" w:tplc="42829338" w:tentative="1">
      <w:start w:val="1"/>
      <w:numFmt w:val="decimal"/>
      <w:lvlText w:val="%4."/>
      <w:lvlJc w:val="left"/>
      <w:pPr>
        <w:ind w:left="2880" w:hanging="360"/>
      </w:pPr>
    </w:lvl>
    <w:lvl w:ilvl="4" w:tplc="42829338" w:tentative="1">
      <w:start w:val="1"/>
      <w:numFmt w:val="lowerLetter"/>
      <w:lvlText w:val="%5."/>
      <w:lvlJc w:val="left"/>
      <w:pPr>
        <w:ind w:left="3600" w:hanging="360"/>
      </w:pPr>
    </w:lvl>
    <w:lvl w:ilvl="5" w:tplc="42829338" w:tentative="1">
      <w:start w:val="1"/>
      <w:numFmt w:val="lowerRoman"/>
      <w:lvlText w:val="%6."/>
      <w:lvlJc w:val="right"/>
      <w:pPr>
        <w:ind w:left="4320" w:hanging="180"/>
      </w:pPr>
    </w:lvl>
    <w:lvl w:ilvl="6" w:tplc="42829338" w:tentative="1">
      <w:start w:val="1"/>
      <w:numFmt w:val="decimal"/>
      <w:lvlText w:val="%7."/>
      <w:lvlJc w:val="left"/>
      <w:pPr>
        <w:ind w:left="5040" w:hanging="360"/>
      </w:pPr>
    </w:lvl>
    <w:lvl w:ilvl="7" w:tplc="42829338" w:tentative="1">
      <w:start w:val="1"/>
      <w:numFmt w:val="lowerLetter"/>
      <w:lvlText w:val="%8."/>
      <w:lvlJc w:val="left"/>
      <w:pPr>
        <w:ind w:left="5760" w:hanging="360"/>
      </w:pPr>
    </w:lvl>
    <w:lvl w:ilvl="8" w:tplc="4282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8">
    <w:multiLevelType w:val="hybridMultilevel"/>
    <w:lvl w:ilvl="0" w:tplc="96978166">
      <w:start w:val="1"/>
      <w:numFmt w:val="decimal"/>
      <w:lvlText w:val="%1."/>
      <w:lvlJc w:val="left"/>
      <w:pPr>
        <w:ind w:left="720" w:hanging="360"/>
      </w:pPr>
    </w:lvl>
    <w:lvl w:ilvl="1" w:tplc="96978166" w:tentative="1">
      <w:start w:val="1"/>
      <w:numFmt w:val="lowerLetter"/>
      <w:lvlText w:val="%2."/>
      <w:lvlJc w:val="left"/>
      <w:pPr>
        <w:ind w:left="1440" w:hanging="360"/>
      </w:pPr>
    </w:lvl>
    <w:lvl w:ilvl="2" w:tplc="96978166" w:tentative="1">
      <w:start w:val="1"/>
      <w:numFmt w:val="lowerRoman"/>
      <w:lvlText w:val="%3."/>
      <w:lvlJc w:val="right"/>
      <w:pPr>
        <w:ind w:left="2160" w:hanging="180"/>
      </w:pPr>
    </w:lvl>
    <w:lvl w:ilvl="3" w:tplc="96978166" w:tentative="1">
      <w:start w:val="1"/>
      <w:numFmt w:val="decimal"/>
      <w:lvlText w:val="%4."/>
      <w:lvlJc w:val="left"/>
      <w:pPr>
        <w:ind w:left="2880" w:hanging="360"/>
      </w:pPr>
    </w:lvl>
    <w:lvl w:ilvl="4" w:tplc="96978166" w:tentative="1">
      <w:start w:val="1"/>
      <w:numFmt w:val="lowerLetter"/>
      <w:lvlText w:val="%5."/>
      <w:lvlJc w:val="left"/>
      <w:pPr>
        <w:ind w:left="3600" w:hanging="360"/>
      </w:pPr>
    </w:lvl>
    <w:lvl w:ilvl="5" w:tplc="96978166" w:tentative="1">
      <w:start w:val="1"/>
      <w:numFmt w:val="lowerRoman"/>
      <w:lvlText w:val="%6."/>
      <w:lvlJc w:val="right"/>
      <w:pPr>
        <w:ind w:left="4320" w:hanging="180"/>
      </w:pPr>
    </w:lvl>
    <w:lvl w:ilvl="6" w:tplc="96978166" w:tentative="1">
      <w:start w:val="1"/>
      <w:numFmt w:val="decimal"/>
      <w:lvlText w:val="%7."/>
      <w:lvlJc w:val="left"/>
      <w:pPr>
        <w:ind w:left="5040" w:hanging="360"/>
      </w:pPr>
    </w:lvl>
    <w:lvl w:ilvl="7" w:tplc="96978166" w:tentative="1">
      <w:start w:val="1"/>
      <w:numFmt w:val="lowerLetter"/>
      <w:lvlText w:val="%8."/>
      <w:lvlJc w:val="left"/>
      <w:pPr>
        <w:ind w:left="5760" w:hanging="360"/>
      </w:pPr>
    </w:lvl>
    <w:lvl w:ilvl="8" w:tplc="9697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7">
    <w:multiLevelType w:val="hybridMultilevel"/>
    <w:lvl w:ilvl="0" w:tplc="53577642">
      <w:start w:val="1"/>
      <w:numFmt w:val="decimal"/>
      <w:lvlText w:val="%1."/>
      <w:lvlJc w:val="left"/>
      <w:pPr>
        <w:ind w:left="720" w:hanging="360"/>
      </w:pPr>
    </w:lvl>
    <w:lvl w:ilvl="1" w:tplc="53577642" w:tentative="1">
      <w:start w:val="1"/>
      <w:numFmt w:val="lowerLetter"/>
      <w:lvlText w:val="%2."/>
      <w:lvlJc w:val="left"/>
      <w:pPr>
        <w:ind w:left="1440" w:hanging="360"/>
      </w:pPr>
    </w:lvl>
    <w:lvl w:ilvl="2" w:tplc="53577642" w:tentative="1">
      <w:start w:val="1"/>
      <w:numFmt w:val="lowerRoman"/>
      <w:lvlText w:val="%3."/>
      <w:lvlJc w:val="right"/>
      <w:pPr>
        <w:ind w:left="2160" w:hanging="180"/>
      </w:pPr>
    </w:lvl>
    <w:lvl w:ilvl="3" w:tplc="53577642" w:tentative="1">
      <w:start w:val="1"/>
      <w:numFmt w:val="decimal"/>
      <w:lvlText w:val="%4."/>
      <w:lvlJc w:val="left"/>
      <w:pPr>
        <w:ind w:left="2880" w:hanging="360"/>
      </w:pPr>
    </w:lvl>
    <w:lvl w:ilvl="4" w:tplc="53577642" w:tentative="1">
      <w:start w:val="1"/>
      <w:numFmt w:val="lowerLetter"/>
      <w:lvlText w:val="%5."/>
      <w:lvlJc w:val="left"/>
      <w:pPr>
        <w:ind w:left="3600" w:hanging="360"/>
      </w:pPr>
    </w:lvl>
    <w:lvl w:ilvl="5" w:tplc="53577642" w:tentative="1">
      <w:start w:val="1"/>
      <w:numFmt w:val="lowerRoman"/>
      <w:lvlText w:val="%6."/>
      <w:lvlJc w:val="right"/>
      <w:pPr>
        <w:ind w:left="4320" w:hanging="180"/>
      </w:pPr>
    </w:lvl>
    <w:lvl w:ilvl="6" w:tplc="53577642" w:tentative="1">
      <w:start w:val="1"/>
      <w:numFmt w:val="decimal"/>
      <w:lvlText w:val="%7."/>
      <w:lvlJc w:val="left"/>
      <w:pPr>
        <w:ind w:left="5040" w:hanging="360"/>
      </w:pPr>
    </w:lvl>
    <w:lvl w:ilvl="7" w:tplc="53577642" w:tentative="1">
      <w:start w:val="1"/>
      <w:numFmt w:val="lowerLetter"/>
      <w:lvlText w:val="%8."/>
      <w:lvlJc w:val="left"/>
      <w:pPr>
        <w:ind w:left="5760" w:hanging="360"/>
      </w:pPr>
    </w:lvl>
    <w:lvl w:ilvl="8" w:tplc="5357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6">
    <w:multiLevelType w:val="hybridMultilevel"/>
    <w:lvl w:ilvl="0" w:tplc="45687178">
      <w:start w:val="1"/>
      <w:numFmt w:val="decimal"/>
      <w:lvlText w:val="%1."/>
      <w:lvlJc w:val="left"/>
      <w:pPr>
        <w:ind w:left="720" w:hanging="360"/>
      </w:pPr>
    </w:lvl>
    <w:lvl w:ilvl="1" w:tplc="45687178" w:tentative="1">
      <w:start w:val="1"/>
      <w:numFmt w:val="lowerLetter"/>
      <w:lvlText w:val="%2."/>
      <w:lvlJc w:val="left"/>
      <w:pPr>
        <w:ind w:left="1440" w:hanging="360"/>
      </w:pPr>
    </w:lvl>
    <w:lvl w:ilvl="2" w:tplc="45687178" w:tentative="1">
      <w:start w:val="1"/>
      <w:numFmt w:val="lowerRoman"/>
      <w:lvlText w:val="%3."/>
      <w:lvlJc w:val="right"/>
      <w:pPr>
        <w:ind w:left="2160" w:hanging="180"/>
      </w:pPr>
    </w:lvl>
    <w:lvl w:ilvl="3" w:tplc="45687178" w:tentative="1">
      <w:start w:val="1"/>
      <w:numFmt w:val="decimal"/>
      <w:lvlText w:val="%4."/>
      <w:lvlJc w:val="left"/>
      <w:pPr>
        <w:ind w:left="2880" w:hanging="360"/>
      </w:pPr>
    </w:lvl>
    <w:lvl w:ilvl="4" w:tplc="45687178" w:tentative="1">
      <w:start w:val="1"/>
      <w:numFmt w:val="lowerLetter"/>
      <w:lvlText w:val="%5."/>
      <w:lvlJc w:val="left"/>
      <w:pPr>
        <w:ind w:left="3600" w:hanging="360"/>
      </w:pPr>
    </w:lvl>
    <w:lvl w:ilvl="5" w:tplc="45687178" w:tentative="1">
      <w:start w:val="1"/>
      <w:numFmt w:val="lowerRoman"/>
      <w:lvlText w:val="%6."/>
      <w:lvlJc w:val="right"/>
      <w:pPr>
        <w:ind w:left="4320" w:hanging="180"/>
      </w:pPr>
    </w:lvl>
    <w:lvl w:ilvl="6" w:tplc="45687178" w:tentative="1">
      <w:start w:val="1"/>
      <w:numFmt w:val="decimal"/>
      <w:lvlText w:val="%7."/>
      <w:lvlJc w:val="left"/>
      <w:pPr>
        <w:ind w:left="5040" w:hanging="360"/>
      </w:pPr>
    </w:lvl>
    <w:lvl w:ilvl="7" w:tplc="45687178" w:tentative="1">
      <w:start w:val="1"/>
      <w:numFmt w:val="lowerLetter"/>
      <w:lvlText w:val="%8."/>
      <w:lvlJc w:val="left"/>
      <w:pPr>
        <w:ind w:left="5760" w:hanging="360"/>
      </w:pPr>
    </w:lvl>
    <w:lvl w:ilvl="8" w:tplc="4568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5">
    <w:multiLevelType w:val="hybridMultilevel"/>
    <w:lvl w:ilvl="0" w:tplc="51821271">
      <w:start w:val="1"/>
      <w:numFmt w:val="decimal"/>
      <w:lvlText w:val="%1."/>
      <w:lvlJc w:val="left"/>
      <w:pPr>
        <w:ind w:left="720" w:hanging="360"/>
      </w:pPr>
    </w:lvl>
    <w:lvl w:ilvl="1" w:tplc="51821271" w:tentative="1">
      <w:start w:val="1"/>
      <w:numFmt w:val="lowerLetter"/>
      <w:lvlText w:val="%2."/>
      <w:lvlJc w:val="left"/>
      <w:pPr>
        <w:ind w:left="1440" w:hanging="360"/>
      </w:pPr>
    </w:lvl>
    <w:lvl w:ilvl="2" w:tplc="51821271" w:tentative="1">
      <w:start w:val="1"/>
      <w:numFmt w:val="lowerRoman"/>
      <w:lvlText w:val="%3."/>
      <w:lvlJc w:val="right"/>
      <w:pPr>
        <w:ind w:left="2160" w:hanging="180"/>
      </w:pPr>
    </w:lvl>
    <w:lvl w:ilvl="3" w:tplc="51821271" w:tentative="1">
      <w:start w:val="1"/>
      <w:numFmt w:val="decimal"/>
      <w:lvlText w:val="%4."/>
      <w:lvlJc w:val="left"/>
      <w:pPr>
        <w:ind w:left="2880" w:hanging="360"/>
      </w:pPr>
    </w:lvl>
    <w:lvl w:ilvl="4" w:tplc="51821271" w:tentative="1">
      <w:start w:val="1"/>
      <w:numFmt w:val="lowerLetter"/>
      <w:lvlText w:val="%5."/>
      <w:lvlJc w:val="left"/>
      <w:pPr>
        <w:ind w:left="3600" w:hanging="360"/>
      </w:pPr>
    </w:lvl>
    <w:lvl w:ilvl="5" w:tplc="51821271" w:tentative="1">
      <w:start w:val="1"/>
      <w:numFmt w:val="lowerRoman"/>
      <w:lvlText w:val="%6."/>
      <w:lvlJc w:val="right"/>
      <w:pPr>
        <w:ind w:left="4320" w:hanging="180"/>
      </w:pPr>
    </w:lvl>
    <w:lvl w:ilvl="6" w:tplc="51821271" w:tentative="1">
      <w:start w:val="1"/>
      <w:numFmt w:val="decimal"/>
      <w:lvlText w:val="%7."/>
      <w:lvlJc w:val="left"/>
      <w:pPr>
        <w:ind w:left="5040" w:hanging="360"/>
      </w:pPr>
    </w:lvl>
    <w:lvl w:ilvl="7" w:tplc="51821271" w:tentative="1">
      <w:start w:val="1"/>
      <w:numFmt w:val="lowerLetter"/>
      <w:lvlText w:val="%8."/>
      <w:lvlJc w:val="left"/>
      <w:pPr>
        <w:ind w:left="5760" w:hanging="360"/>
      </w:pPr>
    </w:lvl>
    <w:lvl w:ilvl="8" w:tplc="5182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4">
    <w:multiLevelType w:val="hybridMultilevel"/>
    <w:lvl w:ilvl="0" w:tplc="99349409">
      <w:start w:val="1"/>
      <w:numFmt w:val="decimal"/>
      <w:lvlText w:val="%1."/>
      <w:lvlJc w:val="left"/>
      <w:pPr>
        <w:ind w:left="720" w:hanging="360"/>
      </w:pPr>
    </w:lvl>
    <w:lvl w:ilvl="1" w:tplc="99349409" w:tentative="1">
      <w:start w:val="1"/>
      <w:numFmt w:val="lowerLetter"/>
      <w:lvlText w:val="%2."/>
      <w:lvlJc w:val="left"/>
      <w:pPr>
        <w:ind w:left="1440" w:hanging="360"/>
      </w:pPr>
    </w:lvl>
    <w:lvl w:ilvl="2" w:tplc="99349409" w:tentative="1">
      <w:start w:val="1"/>
      <w:numFmt w:val="lowerRoman"/>
      <w:lvlText w:val="%3."/>
      <w:lvlJc w:val="right"/>
      <w:pPr>
        <w:ind w:left="2160" w:hanging="180"/>
      </w:pPr>
    </w:lvl>
    <w:lvl w:ilvl="3" w:tplc="99349409" w:tentative="1">
      <w:start w:val="1"/>
      <w:numFmt w:val="decimal"/>
      <w:lvlText w:val="%4."/>
      <w:lvlJc w:val="left"/>
      <w:pPr>
        <w:ind w:left="2880" w:hanging="360"/>
      </w:pPr>
    </w:lvl>
    <w:lvl w:ilvl="4" w:tplc="99349409" w:tentative="1">
      <w:start w:val="1"/>
      <w:numFmt w:val="lowerLetter"/>
      <w:lvlText w:val="%5."/>
      <w:lvlJc w:val="left"/>
      <w:pPr>
        <w:ind w:left="3600" w:hanging="360"/>
      </w:pPr>
    </w:lvl>
    <w:lvl w:ilvl="5" w:tplc="99349409" w:tentative="1">
      <w:start w:val="1"/>
      <w:numFmt w:val="lowerRoman"/>
      <w:lvlText w:val="%6."/>
      <w:lvlJc w:val="right"/>
      <w:pPr>
        <w:ind w:left="4320" w:hanging="180"/>
      </w:pPr>
    </w:lvl>
    <w:lvl w:ilvl="6" w:tplc="99349409" w:tentative="1">
      <w:start w:val="1"/>
      <w:numFmt w:val="decimal"/>
      <w:lvlText w:val="%7."/>
      <w:lvlJc w:val="left"/>
      <w:pPr>
        <w:ind w:left="5040" w:hanging="360"/>
      </w:pPr>
    </w:lvl>
    <w:lvl w:ilvl="7" w:tplc="99349409" w:tentative="1">
      <w:start w:val="1"/>
      <w:numFmt w:val="lowerLetter"/>
      <w:lvlText w:val="%8."/>
      <w:lvlJc w:val="left"/>
      <w:pPr>
        <w:ind w:left="5760" w:hanging="360"/>
      </w:pPr>
    </w:lvl>
    <w:lvl w:ilvl="8" w:tplc="9934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3">
    <w:multiLevelType w:val="hybridMultilevel"/>
    <w:lvl w:ilvl="0" w:tplc="18982996">
      <w:start w:val="1"/>
      <w:numFmt w:val="decimal"/>
      <w:lvlText w:val="%1."/>
      <w:lvlJc w:val="left"/>
      <w:pPr>
        <w:ind w:left="720" w:hanging="360"/>
      </w:pPr>
    </w:lvl>
    <w:lvl w:ilvl="1" w:tplc="18982996" w:tentative="1">
      <w:start w:val="1"/>
      <w:numFmt w:val="lowerLetter"/>
      <w:lvlText w:val="%2."/>
      <w:lvlJc w:val="left"/>
      <w:pPr>
        <w:ind w:left="1440" w:hanging="360"/>
      </w:pPr>
    </w:lvl>
    <w:lvl w:ilvl="2" w:tplc="18982996" w:tentative="1">
      <w:start w:val="1"/>
      <w:numFmt w:val="lowerRoman"/>
      <w:lvlText w:val="%3."/>
      <w:lvlJc w:val="right"/>
      <w:pPr>
        <w:ind w:left="2160" w:hanging="180"/>
      </w:pPr>
    </w:lvl>
    <w:lvl w:ilvl="3" w:tplc="18982996" w:tentative="1">
      <w:start w:val="1"/>
      <w:numFmt w:val="decimal"/>
      <w:lvlText w:val="%4."/>
      <w:lvlJc w:val="left"/>
      <w:pPr>
        <w:ind w:left="2880" w:hanging="360"/>
      </w:pPr>
    </w:lvl>
    <w:lvl w:ilvl="4" w:tplc="18982996" w:tentative="1">
      <w:start w:val="1"/>
      <w:numFmt w:val="lowerLetter"/>
      <w:lvlText w:val="%5."/>
      <w:lvlJc w:val="left"/>
      <w:pPr>
        <w:ind w:left="3600" w:hanging="360"/>
      </w:pPr>
    </w:lvl>
    <w:lvl w:ilvl="5" w:tplc="18982996" w:tentative="1">
      <w:start w:val="1"/>
      <w:numFmt w:val="lowerRoman"/>
      <w:lvlText w:val="%6."/>
      <w:lvlJc w:val="right"/>
      <w:pPr>
        <w:ind w:left="4320" w:hanging="180"/>
      </w:pPr>
    </w:lvl>
    <w:lvl w:ilvl="6" w:tplc="18982996" w:tentative="1">
      <w:start w:val="1"/>
      <w:numFmt w:val="decimal"/>
      <w:lvlText w:val="%7."/>
      <w:lvlJc w:val="left"/>
      <w:pPr>
        <w:ind w:left="5040" w:hanging="360"/>
      </w:pPr>
    </w:lvl>
    <w:lvl w:ilvl="7" w:tplc="18982996" w:tentative="1">
      <w:start w:val="1"/>
      <w:numFmt w:val="lowerLetter"/>
      <w:lvlText w:val="%8."/>
      <w:lvlJc w:val="left"/>
      <w:pPr>
        <w:ind w:left="5760" w:hanging="360"/>
      </w:pPr>
    </w:lvl>
    <w:lvl w:ilvl="8" w:tplc="1898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2">
    <w:multiLevelType w:val="hybridMultilevel"/>
    <w:lvl w:ilvl="0" w:tplc="21392332">
      <w:start w:val="1"/>
      <w:numFmt w:val="decimal"/>
      <w:lvlText w:val="%1."/>
      <w:lvlJc w:val="left"/>
      <w:pPr>
        <w:ind w:left="720" w:hanging="360"/>
      </w:pPr>
    </w:lvl>
    <w:lvl w:ilvl="1" w:tplc="21392332" w:tentative="1">
      <w:start w:val="1"/>
      <w:numFmt w:val="lowerLetter"/>
      <w:lvlText w:val="%2."/>
      <w:lvlJc w:val="left"/>
      <w:pPr>
        <w:ind w:left="1440" w:hanging="360"/>
      </w:pPr>
    </w:lvl>
    <w:lvl w:ilvl="2" w:tplc="21392332" w:tentative="1">
      <w:start w:val="1"/>
      <w:numFmt w:val="lowerRoman"/>
      <w:lvlText w:val="%3."/>
      <w:lvlJc w:val="right"/>
      <w:pPr>
        <w:ind w:left="2160" w:hanging="180"/>
      </w:pPr>
    </w:lvl>
    <w:lvl w:ilvl="3" w:tplc="21392332" w:tentative="1">
      <w:start w:val="1"/>
      <w:numFmt w:val="decimal"/>
      <w:lvlText w:val="%4."/>
      <w:lvlJc w:val="left"/>
      <w:pPr>
        <w:ind w:left="2880" w:hanging="360"/>
      </w:pPr>
    </w:lvl>
    <w:lvl w:ilvl="4" w:tplc="21392332" w:tentative="1">
      <w:start w:val="1"/>
      <w:numFmt w:val="lowerLetter"/>
      <w:lvlText w:val="%5."/>
      <w:lvlJc w:val="left"/>
      <w:pPr>
        <w:ind w:left="3600" w:hanging="360"/>
      </w:pPr>
    </w:lvl>
    <w:lvl w:ilvl="5" w:tplc="21392332" w:tentative="1">
      <w:start w:val="1"/>
      <w:numFmt w:val="lowerRoman"/>
      <w:lvlText w:val="%6."/>
      <w:lvlJc w:val="right"/>
      <w:pPr>
        <w:ind w:left="4320" w:hanging="180"/>
      </w:pPr>
    </w:lvl>
    <w:lvl w:ilvl="6" w:tplc="21392332" w:tentative="1">
      <w:start w:val="1"/>
      <w:numFmt w:val="decimal"/>
      <w:lvlText w:val="%7."/>
      <w:lvlJc w:val="left"/>
      <w:pPr>
        <w:ind w:left="5040" w:hanging="360"/>
      </w:pPr>
    </w:lvl>
    <w:lvl w:ilvl="7" w:tplc="21392332" w:tentative="1">
      <w:start w:val="1"/>
      <w:numFmt w:val="lowerLetter"/>
      <w:lvlText w:val="%8."/>
      <w:lvlJc w:val="left"/>
      <w:pPr>
        <w:ind w:left="5760" w:hanging="360"/>
      </w:pPr>
    </w:lvl>
    <w:lvl w:ilvl="8" w:tplc="2139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1">
    <w:multiLevelType w:val="hybridMultilevel"/>
    <w:lvl w:ilvl="0" w:tplc="63233536">
      <w:start w:val="1"/>
      <w:numFmt w:val="decimal"/>
      <w:lvlText w:val="%1."/>
      <w:lvlJc w:val="left"/>
      <w:pPr>
        <w:ind w:left="720" w:hanging="360"/>
      </w:pPr>
    </w:lvl>
    <w:lvl w:ilvl="1" w:tplc="63233536" w:tentative="1">
      <w:start w:val="1"/>
      <w:numFmt w:val="lowerLetter"/>
      <w:lvlText w:val="%2."/>
      <w:lvlJc w:val="left"/>
      <w:pPr>
        <w:ind w:left="1440" w:hanging="360"/>
      </w:pPr>
    </w:lvl>
    <w:lvl w:ilvl="2" w:tplc="63233536" w:tentative="1">
      <w:start w:val="1"/>
      <w:numFmt w:val="lowerRoman"/>
      <w:lvlText w:val="%3."/>
      <w:lvlJc w:val="right"/>
      <w:pPr>
        <w:ind w:left="2160" w:hanging="180"/>
      </w:pPr>
    </w:lvl>
    <w:lvl w:ilvl="3" w:tplc="63233536" w:tentative="1">
      <w:start w:val="1"/>
      <w:numFmt w:val="decimal"/>
      <w:lvlText w:val="%4."/>
      <w:lvlJc w:val="left"/>
      <w:pPr>
        <w:ind w:left="2880" w:hanging="360"/>
      </w:pPr>
    </w:lvl>
    <w:lvl w:ilvl="4" w:tplc="63233536" w:tentative="1">
      <w:start w:val="1"/>
      <w:numFmt w:val="lowerLetter"/>
      <w:lvlText w:val="%5."/>
      <w:lvlJc w:val="left"/>
      <w:pPr>
        <w:ind w:left="3600" w:hanging="360"/>
      </w:pPr>
    </w:lvl>
    <w:lvl w:ilvl="5" w:tplc="63233536" w:tentative="1">
      <w:start w:val="1"/>
      <w:numFmt w:val="lowerRoman"/>
      <w:lvlText w:val="%6."/>
      <w:lvlJc w:val="right"/>
      <w:pPr>
        <w:ind w:left="4320" w:hanging="180"/>
      </w:pPr>
    </w:lvl>
    <w:lvl w:ilvl="6" w:tplc="63233536" w:tentative="1">
      <w:start w:val="1"/>
      <w:numFmt w:val="decimal"/>
      <w:lvlText w:val="%7."/>
      <w:lvlJc w:val="left"/>
      <w:pPr>
        <w:ind w:left="5040" w:hanging="360"/>
      </w:pPr>
    </w:lvl>
    <w:lvl w:ilvl="7" w:tplc="63233536" w:tentative="1">
      <w:start w:val="1"/>
      <w:numFmt w:val="lowerLetter"/>
      <w:lvlText w:val="%8."/>
      <w:lvlJc w:val="left"/>
      <w:pPr>
        <w:ind w:left="5760" w:hanging="360"/>
      </w:pPr>
    </w:lvl>
    <w:lvl w:ilvl="8" w:tplc="6323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0">
    <w:multiLevelType w:val="hybridMultilevel"/>
    <w:lvl w:ilvl="0" w:tplc="59258382">
      <w:start w:val="1"/>
      <w:numFmt w:val="decimal"/>
      <w:lvlText w:val="%1."/>
      <w:lvlJc w:val="left"/>
      <w:pPr>
        <w:ind w:left="720" w:hanging="360"/>
      </w:pPr>
    </w:lvl>
    <w:lvl w:ilvl="1" w:tplc="59258382" w:tentative="1">
      <w:start w:val="1"/>
      <w:numFmt w:val="lowerLetter"/>
      <w:lvlText w:val="%2."/>
      <w:lvlJc w:val="left"/>
      <w:pPr>
        <w:ind w:left="1440" w:hanging="360"/>
      </w:pPr>
    </w:lvl>
    <w:lvl w:ilvl="2" w:tplc="59258382" w:tentative="1">
      <w:start w:val="1"/>
      <w:numFmt w:val="lowerRoman"/>
      <w:lvlText w:val="%3."/>
      <w:lvlJc w:val="right"/>
      <w:pPr>
        <w:ind w:left="2160" w:hanging="180"/>
      </w:pPr>
    </w:lvl>
    <w:lvl w:ilvl="3" w:tplc="59258382" w:tentative="1">
      <w:start w:val="1"/>
      <w:numFmt w:val="decimal"/>
      <w:lvlText w:val="%4."/>
      <w:lvlJc w:val="left"/>
      <w:pPr>
        <w:ind w:left="2880" w:hanging="360"/>
      </w:pPr>
    </w:lvl>
    <w:lvl w:ilvl="4" w:tplc="59258382" w:tentative="1">
      <w:start w:val="1"/>
      <w:numFmt w:val="lowerLetter"/>
      <w:lvlText w:val="%5."/>
      <w:lvlJc w:val="left"/>
      <w:pPr>
        <w:ind w:left="3600" w:hanging="360"/>
      </w:pPr>
    </w:lvl>
    <w:lvl w:ilvl="5" w:tplc="59258382" w:tentative="1">
      <w:start w:val="1"/>
      <w:numFmt w:val="lowerRoman"/>
      <w:lvlText w:val="%6."/>
      <w:lvlJc w:val="right"/>
      <w:pPr>
        <w:ind w:left="4320" w:hanging="180"/>
      </w:pPr>
    </w:lvl>
    <w:lvl w:ilvl="6" w:tplc="59258382" w:tentative="1">
      <w:start w:val="1"/>
      <w:numFmt w:val="decimal"/>
      <w:lvlText w:val="%7."/>
      <w:lvlJc w:val="left"/>
      <w:pPr>
        <w:ind w:left="5040" w:hanging="360"/>
      </w:pPr>
    </w:lvl>
    <w:lvl w:ilvl="7" w:tplc="59258382" w:tentative="1">
      <w:start w:val="1"/>
      <w:numFmt w:val="lowerLetter"/>
      <w:lvlText w:val="%8."/>
      <w:lvlJc w:val="left"/>
      <w:pPr>
        <w:ind w:left="5760" w:hanging="360"/>
      </w:pPr>
    </w:lvl>
    <w:lvl w:ilvl="8" w:tplc="59258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9">
    <w:multiLevelType w:val="hybridMultilevel"/>
    <w:lvl w:ilvl="0" w:tplc="60006368">
      <w:start w:val="1"/>
      <w:numFmt w:val="decimal"/>
      <w:lvlText w:val="%1."/>
      <w:lvlJc w:val="left"/>
      <w:pPr>
        <w:ind w:left="720" w:hanging="360"/>
      </w:pPr>
    </w:lvl>
    <w:lvl w:ilvl="1" w:tplc="60006368" w:tentative="1">
      <w:start w:val="1"/>
      <w:numFmt w:val="lowerLetter"/>
      <w:lvlText w:val="%2."/>
      <w:lvlJc w:val="left"/>
      <w:pPr>
        <w:ind w:left="1440" w:hanging="360"/>
      </w:pPr>
    </w:lvl>
    <w:lvl w:ilvl="2" w:tplc="60006368" w:tentative="1">
      <w:start w:val="1"/>
      <w:numFmt w:val="lowerRoman"/>
      <w:lvlText w:val="%3."/>
      <w:lvlJc w:val="right"/>
      <w:pPr>
        <w:ind w:left="2160" w:hanging="180"/>
      </w:pPr>
    </w:lvl>
    <w:lvl w:ilvl="3" w:tplc="60006368" w:tentative="1">
      <w:start w:val="1"/>
      <w:numFmt w:val="decimal"/>
      <w:lvlText w:val="%4."/>
      <w:lvlJc w:val="left"/>
      <w:pPr>
        <w:ind w:left="2880" w:hanging="360"/>
      </w:pPr>
    </w:lvl>
    <w:lvl w:ilvl="4" w:tplc="60006368" w:tentative="1">
      <w:start w:val="1"/>
      <w:numFmt w:val="lowerLetter"/>
      <w:lvlText w:val="%5."/>
      <w:lvlJc w:val="left"/>
      <w:pPr>
        <w:ind w:left="3600" w:hanging="360"/>
      </w:pPr>
    </w:lvl>
    <w:lvl w:ilvl="5" w:tplc="60006368" w:tentative="1">
      <w:start w:val="1"/>
      <w:numFmt w:val="lowerRoman"/>
      <w:lvlText w:val="%6."/>
      <w:lvlJc w:val="right"/>
      <w:pPr>
        <w:ind w:left="4320" w:hanging="180"/>
      </w:pPr>
    </w:lvl>
    <w:lvl w:ilvl="6" w:tplc="60006368" w:tentative="1">
      <w:start w:val="1"/>
      <w:numFmt w:val="decimal"/>
      <w:lvlText w:val="%7."/>
      <w:lvlJc w:val="left"/>
      <w:pPr>
        <w:ind w:left="5040" w:hanging="360"/>
      </w:pPr>
    </w:lvl>
    <w:lvl w:ilvl="7" w:tplc="60006368" w:tentative="1">
      <w:start w:val="1"/>
      <w:numFmt w:val="lowerLetter"/>
      <w:lvlText w:val="%8."/>
      <w:lvlJc w:val="left"/>
      <w:pPr>
        <w:ind w:left="5760" w:hanging="360"/>
      </w:pPr>
    </w:lvl>
    <w:lvl w:ilvl="8" w:tplc="60006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8">
    <w:multiLevelType w:val="hybridMultilevel"/>
    <w:lvl w:ilvl="0" w:tplc="28924477">
      <w:start w:val="1"/>
      <w:numFmt w:val="decimal"/>
      <w:lvlText w:val="%1."/>
      <w:lvlJc w:val="left"/>
      <w:pPr>
        <w:ind w:left="720" w:hanging="360"/>
      </w:pPr>
    </w:lvl>
    <w:lvl w:ilvl="1" w:tplc="28924477" w:tentative="1">
      <w:start w:val="1"/>
      <w:numFmt w:val="lowerLetter"/>
      <w:lvlText w:val="%2."/>
      <w:lvlJc w:val="left"/>
      <w:pPr>
        <w:ind w:left="1440" w:hanging="360"/>
      </w:pPr>
    </w:lvl>
    <w:lvl w:ilvl="2" w:tplc="28924477" w:tentative="1">
      <w:start w:val="1"/>
      <w:numFmt w:val="lowerRoman"/>
      <w:lvlText w:val="%3."/>
      <w:lvlJc w:val="right"/>
      <w:pPr>
        <w:ind w:left="2160" w:hanging="180"/>
      </w:pPr>
    </w:lvl>
    <w:lvl w:ilvl="3" w:tplc="28924477" w:tentative="1">
      <w:start w:val="1"/>
      <w:numFmt w:val="decimal"/>
      <w:lvlText w:val="%4."/>
      <w:lvlJc w:val="left"/>
      <w:pPr>
        <w:ind w:left="2880" w:hanging="360"/>
      </w:pPr>
    </w:lvl>
    <w:lvl w:ilvl="4" w:tplc="28924477" w:tentative="1">
      <w:start w:val="1"/>
      <w:numFmt w:val="lowerLetter"/>
      <w:lvlText w:val="%5."/>
      <w:lvlJc w:val="left"/>
      <w:pPr>
        <w:ind w:left="3600" w:hanging="360"/>
      </w:pPr>
    </w:lvl>
    <w:lvl w:ilvl="5" w:tplc="28924477" w:tentative="1">
      <w:start w:val="1"/>
      <w:numFmt w:val="lowerRoman"/>
      <w:lvlText w:val="%6."/>
      <w:lvlJc w:val="right"/>
      <w:pPr>
        <w:ind w:left="4320" w:hanging="180"/>
      </w:pPr>
    </w:lvl>
    <w:lvl w:ilvl="6" w:tplc="28924477" w:tentative="1">
      <w:start w:val="1"/>
      <w:numFmt w:val="decimal"/>
      <w:lvlText w:val="%7."/>
      <w:lvlJc w:val="left"/>
      <w:pPr>
        <w:ind w:left="5040" w:hanging="360"/>
      </w:pPr>
    </w:lvl>
    <w:lvl w:ilvl="7" w:tplc="28924477" w:tentative="1">
      <w:start w:val="1"/>
      <w:numFmt w:val="lowerLetter"/>
      <w:lvlText w:val="%8."/>
      <w:lvlJc w:val="left"/>
      <w:pPr>
        <w:ind w:left="5760" w:hanging="360"/>
      </w:pPr>
    </w:lvl>
    <w:lvl w:ilvl="8" w:tplc="2892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7">
    <w:multiLevelType w:val="hybridMultilevel"/>
    <w:lvl w:ilvl="0" w:tplc="504952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417">
    <w:abstractNumId w:val="28417"/>
  </w:num>
  <w:num w:numId="28418">
    <w:abstractNumId w:val="28418"/>
  </w:num>
  <w:num w:numId="28419">
    <w:abstractNumId w:val="28419"/>
  </w:num>
  <w:num w:numId="28420">
    <w:abstractNumId w:val="28420"/>
  </w:num>
  <w:num w:numId="28421">
    <w:abstractNumId w:val="28421"/>
  </w:num>
  <w:num w:numId="28422">
    <w:abstractNumId w:val="28422"/>
  </w:num>
  <w:num w:numId="28423">
    <w:abstractNumId w:val="28423"/>
  </w:num>
  <w:num w:numId="28424">
    <w:abstractNumId w:val="28424"/>
  </w:num>
  <w:num w:numId="28425">
    <w:abstractNumId w:val="28425"/>
  </w:num>
  <w:num w:numId="28426">
    <w:abstractNumId w:val="28426"/>
  </w:num>
  <w:num w:numId="28427">
    <w:abstractNumId w:val="28427"/>
  </w:num>
  <w:num w:numId="28428">
    <w:abstractNumId w:val="28428"/>
  </w:num>
  <w:num w:numId="28429">
    <w:abstractNumId w:val="28429"/>
  </w:num>
  <w:num w:numId="28430">
    <w:abstractNumId w:val="28430"/>
  </w:num>
  <w:num w:numId="28431">
    <w:abstractNumId w:val="28431"/>
  </w:num>
  <w:num w:numId="28432">
    <w:abstractNumId w:val="28432"/>
  </w:num>
  <w:num w:numId="28433">
    <w:abstractNumId w:val="28433"/>
  </w:num>
  <w:num w:numId="28434">
    <w:abstractNumId w:val="28434"/>
  </w:num>
  <w:num w:numId="28435">
    <w:abstractNumId w:val="28435"/>
  </w:num>
  <w:num w:numId="28436">
    <w:abstractNumId w:val="28436"/>
  </w:num>
  <w:num w:numId="28437">
    <w:abstractNumId w:val="28437"/>
  </w:num>
  <w:num w:numId="28438">
    <w:abstractNumId w:val="28438"/>
  </w:num>
  <w:num w:numId="28439">
    <w:abstractNumId w:val="28439"/>
  </w:num>
  <w:num w:numId="28440">
    <w:abstractNumId w:val="28440"/>
  </w:num>
  <w:num w:numId="28441">
    <w:abstractNumId w:val="28441"/>
  </w:num>
  <w:num w:numId="28442">
    <w:abstractNumId w:val="28442"/>
  </w:num>
  <w:num w:numId="28443">
    <w:abstractNumId w:val="28443"/>
  </w:num>
  <w:num w:numId="28444">
    <w:abstractNumId w:val="28444"/>
  </w:num>
  <w:num w:numId="28445">
    <w:abstractNumId w:val="28445"/>
  </w:num>
  <w:num w:numId="28446">
    <w:abstractNumId w:val="28446"/>
  </w:num>
  <w:num w:numId="28447">
    <w:abstractNumId w:val="28447"/>
  </w:num>
  <w:num w:numId="28448">
    <w:abstractNumId w:val="28448"/>
  </w:num>
  <w:num w:numId="28449">
    <w:abstractNumId w:val="28449"/>
  </w:num>
  <w:num w:numId="28450">
    <w:abstractNumId w:val="28450"/>
  </w:num>
  <w:num w:numId="28451">
    <w:abstractNumId w:val="28451"/>
  </w:num>
  <w:num w:numId="28452">
    <w:abstractNumId w:val="28452"/>
  </w:num>
  <w:num w:numId="28453">
    <w:abstractNumId w:val="28453"/>
  </w:num>
  <w:num w:numId="28454">
    <w:abstractNumId w:val="28454"/>
  </w:num>
  <w:num w:numId="28455">
    <w:abstractNumId w:val="28455"/>
  </w:num>
  <w:num w:numId="28456">
    <w:abstractNumId w:val="28456"/>
  </w:num>
  <w:num w:numId="28457">
    <w:abstractNumId w:val="28457"/>
  </w:num>
  <w:num w:numId="28458">
    <w:abstractNumId w:val="28458"/>
  </w:num>
  <w:num w:numId="28459">
    <w:abstractNumId w:val="28459"/>
  </w:num>
  <w:num w:numId="28460">
    <w:abstractNumId w:val="28460"/>
  </w:num>
  <w:num w:numId="28461">
    <w:abstractNumId w:val="28461"/>
  </w:num>
  <w:num w:numId="28462">
    <w:abstractNumId w:val="28462"/>
  </w:num>
  <w:num w:numId="28463">
    <w:abstractNumId w:val="28463"/>
  </w:num>
  <w:num w:numId="28464">
    <w:abstractNumId w:val="28464"/>
  </w:num>
  <w:num w:numId="28465">
    <w:abstractNumId w:val="28465"/>
  </w:num>
  <w:num w:numId="28466">
    <w:abstractNumId w:val="28466"/>
  </w:num>
  <w:num w:numId="28467">
    <w:abstractNumId w:val="28467"/>
  </w:num>
  <w:num w:numId="28468">
    <w:abstractNumId w:val="28468"/>
  </w:num>
  <w:num w:numId="28469">
    <w:abstractNumId w:val="28469"/>
  </w:num>
  <w:num w:numId="28470">
    <w:abstractNumId w:val="28470"/>
  </w:num>
  <w:num w:numId="28471">
    <w:abstractNumId w:val="28471"/>
  </w:num>
  <w:num w:numId="28472">
    <w:abstractNumId w:val="28472"/>
  </w:num>
  <w:num w:numId="28473">
    <w:abstractNumId w:val="28473"/>
  </w:num>
  <w:num w:numId="28474">
    <w:abstractNumId w:val="28474"/>
  </w:num>
  <w:num w:numId="28475">
    <w:abstractNumId w:val="28475"/>
  </w:num>
  <w:num w:numId="28476">
    <w:abstractNumId w:val="28476"/>
  </w:num>
  <w:num w:numId="28477">
    <w:abstractNumId w:val="28477"/>
  </w:num>
  <w:num w:numId="28478">
    <w:abstractNumId w:val="28478"/>
  </w:num>
  <w:num w:numId="28479">
    <w:abstractNumId w:val="28479"/>
  </w:num>
  <w:num w:numId="28480">
    <w:abstractNumId w:val="28480"/>
  </w:num>
  <w:num w:numId="28481">
    <w:abstractNumId w:val="28481"/>
  </w:num>
  <w:num w:numId="28482">
    <w:abstractNumId w:val="28482"/>
  </w:num>
  <w:num w:numId="28483">
    <w:abstractNumId w:val="28483"/>
  </w:num>
  <w:num w:numId="28484">
    <w:abstractNumId w:val="28484"/>
  </w:num>
  <w:num w:numId="28485">
    <w:abstractNumId w:val="28485"/>
  </w:num>
  <w:num w:numId="28486">
    <w:abstractNumId w:val="28486"/>
  </w:num>
  <w:num w:numId="28487">
    <w:abstractNumId w:val="28487"/>
  </w:num>
  <w:num w:numId="28488">
    <w:abstractNumId w:val="28488"/>
  </w:num>
  <w:num w:numId="28489">
    <w:abstractNumId w:val="28489"/>
  </w:num>
  <w:num w:numId="28490">
    <w:abstractNumId w:val="28490"/>
  </w:num>
  <w:num w:numId="28491">
    <w:abstractNumId w:val="28491"/>
  </w:num>
  <w:num w:numId="28492">
    <w:abstractNumId w:val="28492"/>
  </w:num>
  <w:num w:numId="28493">
    <w:abstractNumId w:val="284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7551302" Type="http://schemas.openxmlformats.org/officeDocument/2006/relationships/comments" Target="comments.xml"/><Relationship Id="rId106895256" Type="http://schemas.microsoft.com/office/2011/relationships/commentsExtended" Target="commentsExtended.xml"/><Relationship Id="rId56982768" Type="http://schemas.openxmlformats.org/officeDocument/2006/relationships/image" Target="media/imgrId56982768.jpg"/><Relationship Id="rId72446464ef02402cf" Type="http://schemas.openxmlformats.org/officeDocument/2006/relationships/hyperlink" Target="https://iservice.lombardini.it/jsp/Template2/manuale.jsp?id=259&amp;parent=1136" TargetMode="External"/><Relationship Id="rId98226464ef0240505" Type="http://schemas.openxmlformats.org/officeDocument/2006/relationships/hyperlink" Target="https://iservice.lombardini.it/jsp/Template2/manuale.jsp?id=260&amp;parent=1136" TargetMode="External"/><Relationship Id="rId20226464ef02409c2" Type="http://schemas.openxmlformats.org/officeDocument/2006/relationships/hyperlink" Target="https://iservice.lombardini.it/jsp/Template2/manuale.jsp?id=341&amp;parent=1136" TargetMode="External"/><Relationship Id="rId81996464ef0240cf8" Type="http://schemas.openxmlformats.org/officeDocument/2006/relationships/hyperlink" Target="https://iservice.lombardini.it/jsp/Template2/manuale.jsp?id=341&amp;parent=1136" TargetMode="External"/><Relationship Id="rId93856464ef0241110" Type="http://schemas.openxmlformats.org/officeDocument/2006/relationships/hyperlink" Target="https://iservice.lombardini.it/jsp/Template2/manuale.jsp?id=341&amp;parent=1136" TargetMode="External"/><Relationship Id="rId89356464ef0241444" Type="http://schemas.openxmlformats.org/officeDocument/2006/relationships/hyperlink" Target="https://iservice.lombardini.it/jsp/Template2/manuale.jsp?id=343&amp;parent=1136" TargetMode="External"/><Relationship Id="rId54536464ef02417f2" Type="http://schemas.openxmlformats.org/officeDocument/2006/relationships/hyperlink" Target="https://iservice.lombardini.it/jsp/Template2/manuale.jsp?id=344&amp;parent=1136" TargetMode="External"/><Relationship Id="rId29166464ef0241e47" Type="http://schemas.openxmlformats.org/officeDocument/2006/relationships/hyperlink" Target="https://iservice.lombardini.it/jsp/Template2/manuale.jsp?id=345&amp;parent=1136" TargetMode="External"/><Relationship Id="rId87086464ef02422e7" Type="http://schemas.openxmlformats.org/officeDocument/2006/relationships/hyperlink" Target="https://iservice.lombardini.it/jsp/Template2/manuale.jsp?id=346&amp;parent=1136" TargetMode="External"/><Relationship Id="rId61496464ef0242977" Type="http://schemas.openxmlformats.org/officeDocument/2006/relationships/hyperlink" Target="https://iservice.lombardini.it/jsp/Template2/manuale.jsp?id=347&amp;parent=1136" TargetMode="External"/><Relationship Id="rId86596464ef0242e97" Type="http://schemas.openxmlformats.org/officeDocument/2006/relationships/hyperlink" Target="https://iservice.lombardini.it/jsp/Template2/manuale.jsp?id=348&amp;parent=1136" TargetMode="External"/><Relationship Id="rId92926464ef024319b" Type="http://schemas.openxmlformats.org/officeDocument/2006/relationships/hyperlink" Target="https://iservice.lombardini.it/jsp/Template2/manuale.jsp?id=349&amp;parent=1136" TargetMode="External"/><Relationship Id="rId60936464ef02434a8" Type="http://schemas.openxmlformats.org/officeDocument/2006/relationships/hyperlink" Target="https://iservice.lombardini.it/jsp/Template2/manuale.jsp?id=350&amp;parent=1136" TargetMode="External"/><Relationship Id="rId36246464ef02438c8" Type="http://schemas.openxmlformats.org/officeDocument/2006/relationships/hyperlink" Target="https://iservice.lombardini.it/jsp/Template2/manuale.jsp?id=351&amp;parent=1136" TargetMode="External"/><Relationship Id="rId33526464ef0243cfc" Type="http://schemas.openxmlformats.org/officeDocument/2006/relationships/hyperlink" Target="https://iservice.lombardini.it/jsp/Template2/manuale.jsp?id=352&amp;parent=1136" TargetMode="External"/><Relationship Id="rId82546464ef0244075" Type="http://schemas.openxmlformats.org/officeDocument/2006/relationships/hyperlink" Target="https://iservice.lombardini.it/jsp/Template2/manuale.jsp?id=353&amp;parent=1136" TargetMode="External"/><Relationship Id="rId84686464ef0244469" Type="http://schemas.openxmlformats.org/officeDocument/2006/relationships/hyperlink" Target="https://iservice.lombardini.it/jsp/Template2/manuale.jsp?id=354&amp;parent=1136" TargetMode="External"/><Relationship Id="rId18336464ef0244e6c" Type="http://schemas.openxmlformats.org/officeDocument/2006/relationships/hyperlink" Target="https://iservice.lombardini.it/jsp/Template2/manuale.jsp?id=339&amp;parent=1136" TargetMode="External"/><Relationship Id="rId74906464ef0245158" Type="http://schemas.openxmlformats.org/officeDocument/2006/relationships/hyperlink" Target="https://iservice.lombardini.it/jsp/Template2/manuale.jsp?id=191&amp;parent=1088" TargetMode="External"/><Relationship Id="rId66096464ef025437f" Type="http://schemas.openxmlformats.org/officeDocument/2006/relationships/hyperlink" Target="https://iservice.lombardini.it/jsp/Template2/manuale.jsp?id=283&amp;parent=1136" TargetMode="External"/><Relationship Id="rId47276464ef025c92f" Type="http://schemas.openxmlformats.org/officeDocument/2006/relationships/hyperlink" Target="https://iservice.lombardini.it/jsp/Template2/manuale.jsp?id=312&amp;parent=1136" TargetMode="External"/><Relationship Id="rId19806464ef0299780" Type="http://schemas.openxmlformats.org/officeDocument/2006/relationships/hyperlink" Target="https://iservice.lombardini.it/jsp/Template2/manuale.jsp?id=314&amp;parent=1136" TargetMode="External"/><Relationship Id="rId35706464ef02ba476" Type="http://schemas.openxmlformats.org/officeDocument/2006/relationships/hyperlink" Target="https://iservice.lombardini.it/jsp/Template2/manuale.jsp?id=314&amp;parent=1136" TargetMode="External"/><Relationship Id="rId77906464ef02c9349" Type="http://schemas.openxmlformats.org/officeDocument/2006/relationships/hyperlink" Target="https://iservice.lombardini.it/jsp/Template2/manuale.jsp?id=314&amp;parent=1136" TargetMode="External"/><Relationship Id="rId27406464ef02d7b83" Type="http://schemas.openxmlformats.org/officeDocument/2006/relationships/hyperlink" Target="https://iservice.lombardini.it/jsp/Template2/manuale.jsp?id=315&amp;parent=1136" TargetMode="External"/><Relationship Id="rId33266464ef02dfcdf" Type="http://schemas.openxmlformats.org/officeDocument/2006/relationships/hyperlink" Target="https://iservice.lombardini.it/jsp/Template2/manuale.jsp?id=315&amp;parent=1136" TargetMode="External"/><Relationship Id="rId87976464ef02f0833" Type="http://schemas.openxmlformats.org/officeDocument/2006/relationships/hyperlink" Target="https://iservice.lombardini.it/jsp/Template2/manuale.jsp?id=315&amp;parent=1136" TargetMode="External"/><Relationship Id="rId80916464ef0312756" Type="http://schemas.openxmlformats.org/officeDocument/2006/relationships/hyperlink" Target="https://iservice.lombardini.it/jsp/Template2/manuale.jsp?id=315&amp;parent=1136" TargetMode="External"/><Relationship Id="rId14786464ef0325ca4" Type="http://schemas.openxmlformats.org/officeDocument/2006/relationships/hyperlink" Target="https://iservice.lombardini.it/jsp/Template2/manuale.jsp?id=309&amp;parent=1136" TargetMode="External"/><Relationship Id="rId65886464ef03ba48d" Type="http://schemas.openxmlformats.org/officeDocument/2006/relationships/hyperlink" Target="https://iservice.lombardini.it/jsp/Template2/manuale.jsp?id=339&amp;parent=1136" TargetMode="External"/><Relationship Id="rId60266464ef03badb3" Type="http://schemas.openxmlformats.org/officeDocument/2006/relationships/hyperlink" Target="https://iservice.lombardini.it/jsp/Template2/manuale.jsp?id=339&amp;parent=1136" TargetMode="External"/><Relationship Id="rId31026464ef03bb061" Type="http://schemas.openxmlformats.org/officeDocument/2006/relationships/hyperlink" Target="https://iservice.lombardini.it/jsp/Template2/manuale.jsp?id=339&amp;parent=1136" TargetMode="External"/><Relationship Id="rId73066464ef03bb36d" Type="http://schemas.openxmlformats.org/officeDocument/2006/relationships/hyperlink" Target="https://iservice.lombardini.it/jsp/Template2/manuale.jsp?id=339&amp;parent=1136" TargetMode="External"/><Relationship Id="rId77406464ef03f1ae2" Type="http://schemas.openxmlformats.org/officeDocument/2006/relationships/hyperlink" Target="https://iservice.lombardini.it/jsp/Template2/manuale.jsp?id=291&amp;parent=1136" TargetMode="External"/><Relationship Id="rId63606464ef0406bc6" Type="http://schemas.openxmlformats.org/officeDocument/2006/relationships/hyperlink" Target="https://iservice.lombardini.it/jsp/Template2/manuale.jsp?id=339&amp;parent=1136" TargetMode="External"/><Relationship Id="rId36686464ef04071a1" Type="http://schemas.openxmlformats.org/officeDocument/2006/relationships/hyperlink" Target="https://iservice.lombardini.it/jsp/Template2/manuale.jsp?id=339&amp;parent=1136" TargetMode="External"/><Relationship Id="rId82816464ef0407309" Type="http://schemas.openxmlformats.org/officeDocument/2006/relationships/hyperlink" Target="https://iservice.lombardini.it/jsp/Template2/manuale.jsp?id=339&amp;parent=1136" TargetMode="External"/><Relationship Id="rId22016464ef040763b" Type="http://schemas.openxmlformats.org/officeDocument/2006/relationships/hyperlink" Target="https://iservice.lombardini.it/jsp/Template2/manuale.jsp?id=339&amp;parent=1136" TargetMode="External"/><Relationship Id="rId56906464ef042ad52" Type="http://schemas.openxmlformats.org/officeDocument/2006/relationships/hyperlink" Target="https://iservice.lombardini.it/jsp/Template2/manuale.jsp?id=316&amp;parent=1136" TargetMode="External"/><Relationship Id="rId23366464ef042b99c" Type="http://schemas.openxmlformats.org/officeDocument/2006/relationships/hyperlink" Target="https://iservice.lombardini.it/jsp/Template2/manuale.jsp?id=339&amp;parent=1136" TargetMode="External"/><Relationship Id="rId43976464ef044296b" Type="http://schemas.openxmlformats.org/officeDocument/2006/relationships/hyperlink" Target="https://iservice.lombardini.it/jsp/Template2/manuale.jsp?id=339&amp;parent=1136" TargetMode="External"/><Relationship Id="rId44116464ef04580c5" Type="http://schemas.openxmlformats.org/officeDocument/2006/relationships/hyperlink" Target="https://iservice.lombardini.it/jsp/Template2/manuale.jsp?id=307&amp;parent=1136" TargetMode="External"/><Relationship Id="rId24186464ef0459549" Type="http://schemas.openxmlformats.org/officeDocument/2006/relationships/hyperlink" Target="https://iservice.lombardini.it/jsp/Template2/manuale.jsp?id=339&amp;parent=1136" TargetMode="External"/><Relationship Id="rId59166464ef0459e6e" Type="http://schemas.openxmlformats.org/officeDocument/2006/relationships/hyperlink" Target="https://iservice.lombardini.it/jsp/Template2/manuale.jsp?id=339&amp;parent=1136" TargetMode="External"/><Relationship Id="rId97116464ef045a3b3" Type="http://schemas.openxmlformats.org/officeDocument/2006/relationships/hyperlink" Target="https://iservice.lombardini.it/jsp/Template2/manuale.jsp?id=339&amp;parent=1136" TargetMode="External"/><Relationship Id="rId57676464ef045aecf" Type="http://schemas.openxmlformats.org/officeDocument/2006/relationships/hyperlink" Target="https://iservice.lombardini.it/jsp/Template2/manuale.jsp?id=339&amp;parent=1136" TargetMode="External"/><Relationship Id="rId57006464ef045b34b" Type="http://schemas.openxmlformats.org/officeDocument/2006/relationships/hyperlink" Target="https://iservice.lombardini.it/jsp/Template2/manuale.jsp?id=339&amp;parent=1136" TargetMode="External"/><Relationship Id="rId29496464ef0474c35" Type="http://schemas.openxmlformats.org/officeDocument/2006/relationships/hyperlink" Target="https://iservice.lombardini.it/jsp/Template2/manuale.jsp?id=339&amp;parent=1136" TargetMode="External"/><Relationship Id="rId25236464ef0539b92" Type="http://schemas.openxmlformats.org/officeDocument/2006/relationships/hyperlink" Target="https://iservice.lombardini.it/jsp/Template2/manuale.jsp?id=269&amp;parent=1136" TargetMode="External"/><Relationship Id="rId73676464ef055c9db" Type="http://schemas.openxmlformats.org/officeDocument/2006/relationships/hyperlink" Target="https://iservice.lombardini.it/jsp/Template2/manuale.jsp?id=339&amp;parent=1136" TargetMode="External"/><Relationship Id="rId85406464ef05719a9" Type="http://schemas.openxmlformats.org/officeDocument/2006/relationships/hyperlink" Target="https://iservice.lombardini.it/jsp/Template2/manuale.jsp?id=339&amp;parent=1136" TargetMode="External"/><Relationship Id="rId54486464ef0571ecc" Type="http://schemas.openxmlformats.org/officeDocument/2006/relationships/hyperlink" Target="https://iservice.lombardini.it/jsp/Template2/manuale.jsp?id=339&amp;parent=1136" TargetMode="External"/><Relationship Id="rId88596464ef0572744" Type="http://schemas.openxmlformats.org/officeDocument/2006/relationships/hyperlink" Target="https://iservice.lombardini.it/jsp/Template2/manuale.jsp?id=339&amp;parent=1136" TargetMode="External"/><Relationship Id="rId81166464ef05a41e1" Type="http://schemas.openxmlformats.org/officeDocument/2006/relationships/hyperlink" Target="https://iservice.lombardini.it/jsp/Template2/manuale.jsp?id=296&amp;parent=1136" TargetMode="External"/><Relationship Id="rId95926464ef05b0537" Type="http://schemas.openxmlformats.org/officeDocument/2006/relationships/hyperlink" Target="https://iservice.lombardini.it/jsp/Template2/manuale.jsp?id=339&amp;parent=1136" TargetMode="External"/><Relationship Id="rId80676464ef05f2787" Type="http://schemas.openxmlformats.org/officeDocument/2006/relationships/hyperlink" Target="https://iservice.lombardini.it/jsp/Template2/manuale.jsp?id=317&amp;parent=1136" TargetMode="External"/><Relationship Id="rId31676464ef05f4026" Type="http://schemas.openxmlformats.org/officeDocument/2006/relationships/hyperlink" Target="https://iservice.lombardini.it/jsp/Template2/manuale.jsp?id=271&amp;parent=1136" TargetMode="External"/><Relationship Id="rId25116464ef0617134" Type="http://schemas.openxmlformats.org/officeDocument/2006/relationships/hyperlink" Target="https://iservice.lombardini.it/jsp/Template2/manuale.jsp?id=339&amp;parent=1136" TargetMode="External"/><Relationship Id="rId54456464ef06252f3" Type="http://schemas.openxmlformats.org/officeDocument/2006/relationships/hyperlink" Target="https://iservice.lombardini.it/jsp/Template2/manuale.jsp?id=339&amp;parent=1136" TargetMode="External"/><Relationship Id="rId60746464ef063ec4f" Type="http://schemas.openxmlformats.org/officeDocument/2006/relationships/hyperlink" Target="https://iservice.lombardini.it/jsp/Template2/manuale.jsp?id=339&amp;parent=1136" TargetMode="External"/><Relationship Id="rId90926464ef065a92b" Type="http://schemas.openxmlformats.org/officeDocument/2006/relationships/hyperlink" Target="https://iservice.lombardini.it/jsp/Template2/manuale.jsp?id=339&amp;parent=1136" TargetMode="External"/><Relationship Id="rId73776464ef06ba541" Type="http://schemas.openxmlformats.org/officeDocument/2006/relationships/hyperlink" Target="https://iservice.lombardini.it/jsp/Template2/manuale.jsp?id=339&amp;parent=1136" TargetMode="External"/><Relationship Id="rId40716464ef024be00" Type="http://schemas.openxmlformats.org/officeDocument/2006/relationships/image" Target="media/imgrId40716464ef024be00.jpg"/><Relationship Id="rId21136464ef0253a5f" Type="http://schemas.openxmlformats.org/officeDocument/2006/relationships/image" Target="media/imgrId21136464ef0253a5f.jpg"/><Relationship Id="rId70766464ef025c00a" Type="http://schemas.openxmlformats.org/officeDocument/2006/relationships/image" Target="media/imgrId70766464ef025c00a.jpg"/><Relationship Id="rId80106464ef026347b" Type="http://schemas.openxmlformats.org/officeDocument/2006/relationships/image" Target="media/imgrId80106464ef026347b.jpg"/><Relationship Id="rId11026464ef026fc3e" Type="http://schemas.openxmlformats.org/officeDocument/2006/relationships/image" Target="media/imgrId11026464ef026fc3e.jpg"/><Relationship Id="rId82356464ef02798a0" Type="http://schemas.openxmlformats.org/officeDocument/2006/relationships/image" Target="media/imgrId82356464ef02798a0.jpg"/><Relationship Id="rId31196464ef0280e52" Type="http://schemas.openxmlformats.org/officeDocument/2006/relationships/image" Target="media/imgrId31196464ef0280e52.jpg"/><Relationship Id="rId71006464ef028ab40" Type="http://schemas.openxmlformats.org/officeDocument/2006/relationships/image" Target="media/imgrId71006464ef028ab40.jpg"/><Relationship Id="rId81946464ef0292923" Type="http://schemas.openxmlformats.org/officeDocument/2006/relationships/image" Target="media/imgrId81946464ef0292923.jpg"/><Relationship Id="rId43376464ef0298f6f" Type="http://schemas.openxmlformats.org/officeDocument/2006/relationships/image" Target="media/imgrId43376464ef0298f6f.jpg"/><Relationship Id="rId56356464ef02a26b3" Type="http://schemas.openxmlformats.org/officeDocument/2006/relationships/image" Target="media/imgrId56356464ef02a26b3.jpg"/><Relationship Id="rId30376464ef02ab731" Type="http://schemas.openxmlformats.org/officeDocument/2006/relationships/image" Target="media/imgrId30376464ef02ab731.jpg"/><Relationship Id="rId26806464ef02b4186" Type="http://schemas.openxmlformats.org/officeDocument/2006/relationships/image" Target="media/imgrId26806464ef02b4186.jpg"/><Relationship Id="rId33696464ef02b7e97" Type="http://schemas.openxmlformats.org/officeDocument/2006/relationships/image" Target="media/imgrId33696464ef02b7e97.jpg"/><Relationship Id="rId79966464ef02c7526" Type="http://schemas.openxmlformats.org/officeDocument/2006/relationships/image" Target="media/imgrId79966464ef02c7526.jpg"/><Relationship Id="rId89376464ef02d7401" Type="http://schemas.openxmlformats.org/officeDocument/2006/relationships/image" Target="media/imgrId89376464ef02d7401.jpg"/><Relationship Id="rId51796464ef02df785" Type="http://schemas.openxmlformats.org/officeDocument/2006/relationships/image" Target="media/imgrId51796464ef02df785.jpg"/><Relationship Id="rId18846464ef02e8776" Type="http://schemas.openxmlformats.org/officeDocument/2006/relationships/image" Target="media/imgrId18846464ef02e8776.png"/><Relationship Id="rId42996464ef02f00b4" Type="http://schemas.openxmlformats.org/officeDocument/2006/relationships/image" Target="media/imgrId42996464ef02f00b4.jpg"/><Relationship Id="rId94896464ef030445d" Type="http://schemas.openxmlformats.org/officeDocument/2006/relationships/image" Target="media/imgrId94896464ef030445d.jpg"/><Relationship Id="rId13346464ef030dd7c" Type="http://schemas.openxmlformats.org/officeDocument/2006/relationships/image" Target="media/imgrId13346464ef030dd7c.jpg"/><Relationship Id="rId84966464ef0311ec7" Type="http://schemas.openxmlformats.org/officeDocument/2006/relationships/image" Target="media/imgrId84966464ef0311ec7.jpg"/><Relationship Id="rId37586464ef031dfa6" Type="http://schemas.openxmlformats.org/officeDocument/2006/relationships/image" Target="media/imgrId37586464ef031dfa6.jpg"/><Relationship Id="rId23956464ef0324a98" Type="http://schemas.openxmlformats.org/officeDocument/2006/relationships/image" Target="media/imgrId23956464ef0324a98.jpg"/><Relationship Id="rId84796464ef032e9a2" Type="http://schemas.openxmlformats.org/officeDocument/2006/relationships/image" Target="media/imgrId84796464ef032e9a2.jpg"/><Relationship Id="rId68266464ef033245d" Type="http://schemas.openxmlformats.org/officeDocument/2006/relationships/image" Target="media/imgrId68266464ef033245d.jpg"/><Relationship Id="rId67286464ef033c383" Type="http://schemas.openxmlformats.org/officeDocument/2006/relationships/image" Target="media/imgrId67286464ef033c383.jpg"/><Relationship Id="rId79156464ef0341275" Type="http://schemas.openxmlformats.org/officeDocument/2006/relationships/image" Target="media/imgrId79156464ef0341275.jpg"/><Relationship Id="rId91976464ef034cf24" Type="http://schemas.openxmlformats.org/officeDocument/2006/relationships/image" Target="media/imgrId91976464ef034cf24.jpg"/><Relationship Id="rId70786464ef03534f1" Type="http://schemas.openxmlformats.org/officeDocument/2006/relationships/image" Target="media/imgrId70786464ef03534f1.jpg"/><Relationship Id="rId52906464ef0359fca" Type="http://schemas.openxmlformats.org/officeDocument/2006/relationships/image" Target="media/imgrId52906464ef0359fca.jpg"/><Relationship Id="rId18086464ef036462c" Type="http://schemas.openxmlformats.org/officeDocument/2006/relationships/image" Target="media/imgrId18086464ef036462c.jpg"/><Relationship Id="rId40676464ef0370870" Type="http://schemas.openxmlformats.org/officeDocument/2006/relationships/image" Target="media/imgrId40676464ef0370870.jpg"/><Relationship Id="rId33376464ef03745a7" Type="http://schemas.openxmlformats.org/officeDocument/2006/relationships/image" Target="media/imgrId33376464ef03745a7.jpg"/><Relationship Id="rId97956464ef0380709" Type="http://schemas.openxmlformats.org/officeDocument/2006/relationships/image" Target="media/imgrId97956464ef0380709.jpg"/><Relationship Id="rId74096464ef038758d" Type="http://schemas.openxmlformats.org/officeDocument/2006/relationships/image" Target="media/imgrId74096464ef038758d.jpg"/><Relationship Id="rId55196464ef038b134" Type="http://schemas.openxmlformats.org/officeDocument/2006/relationships/image" Target="media/imgrId55196464ef038b134.jpg"/><Relationship Id="rId83686464ef03950a8" Type="http://schemas.openxmlformats.org/officeDocument/2006/relationships/image" Target="media/imgrId83686464ef03950a8.jpg"/><Relationship Id="rId50206464ef0399a09" Type="http://schemas.openxmlformats.org/officeDocument/2006/relationships/image" Target="media/imgrId50206464ef0399a09.jpg"/><Relationship Id="rId23146464ef03a26a7" Type="http://schemas.openxmlformats.org/officeDocument/2006/relationships/image" Target="media/imgrId23146464ef03a26a7.jpg"/><Relationship Id="rId37526464ef03aa5e0" Type="http://schemas.openxmlformats.org/officeDocument/2006/relationships/image" Target="media/imgrId37526464ef03aa5e0.jpg"/><Relationship Id="rId70126464ef03b37d4" Type="http://schemas.openxmlformats.org/officeDocument/2006/relationships/image" Target="media/imgrId70126464ef03b37d4.jpg"/><Relationship Id="rId11766464ef03b98ab" Type="http://schemas.openxmlformats.org/officeDocument/2006/relationships/image" Target="media/imgrId11766464ef03b98ab.jpg"/><Relationship Id="rId97636464ef03c1d15" Type="http://schemas.openxmlformats.org/officeDocument/2006/relationships/image" Target="media/imgrId97636464ef03c1d15.jpg"/><Relationship Id="rId53006464ef03cbfc3" Type="http://schemas.openxmlformats.org/officeDocument/2006/relationships/image" Target="media/imgrId53006464ef03cbfc3.jpg"/><Relationship Id="rId32296464ef03cf89c" Type="http://schemas.openxmlformats.org/officeDocument/2006/relationships/image" Target="media/imgrId32296464ef03cf89c.jpg"/><Relationship Id="rId11156464ef03da194" Type="http://schemas.openxmlformats.org/officeDocument/2006/relationships/image" Target="media/imgrId11156464ef03da194.jpg"/><Relationship Id="rId80056464ef03de1a1" Type="http://schemas.openxmlformats.org/officeDocument/2006/relationships/image" Target="media/imgrId80056464ef03de1a1.jpg"/><Relationship Id="rId71036464ef03e4019" Type="http://schemas.openxmlformats.org/officeDocument/2006/relationships/image" Target="media/imgrId71036464ef03e4019.jpg"/><Relationship Id="rId84636464ef03eccdb" Type="http://schemas.openxmlformats.org/officeDocument/2006/relationships/image" Target="media/imgrId84636464ef03eccdb.jpg"/><Relationship Id="rId96086464ef03f0b44" Type="http://schemas.openxmlformats.org/officeDocument/2006/relationships/image" Target="media/imgrId96086464ef03f0b44.jpg"/><Relationship Id="rId22226464ef0405e1b" Type="http://schemas.openxmlformats.org/officeDocument/2006/relationships/image" Target="media/imgrId22226464ef0405e1b.jpg"/><Relationship Id="rId62156464ef0411df3" Type="http://schemas.openxmlformats.org/officeDocument/2006/relationships/image" Target="media/imgrId62156464ef0411df3.jpg"/><Relationship Id="rId89786464ef0417462" Type="http://schemas.openxmlformats.org/officeDocument/2006/relationships/image" Target="media/imgrId89786464ef0417462.jpg"/><Relationship Id="rId35726464ef041ed15" Type="http://schemas.openxmlformats.org/officeDocument/2006/relationships/image" Target="media/imgrId35726464ef041ed15.jpg"/><Relationship Id="rId84476464ef042641f" Type="http://schemas.openxmlformats.org/officeDocument/2006/relationships/image" Target="media/imgrId84476464ef042641f.jpg"/><Relationship Id="rId43256464ef042a57e" Type="http://schemas.openxmlformats.org/officeDocument/2006/relationships/image" Target="media/imgrId43256464ef042a57e.jpg"/><Relationship Id="rId83876464ef0433cff" Type="http://schemas.openxmlformats.org/officeDocument/2006/relationships/image" Target="media/imgrId83876464ef0433cff.jpg"/><Relationship Id="rId13836464ef043a88d" Type="http://schemas.openxmlformats.org/officeDocument/2006/relationships/image" Target="media/imgrId13836464ef043a88d.gif"/><Relationship Id="rId67526464ef044194f" Type="http://schemas.openxmlformats.org/officeDocument/2006/relationships/image" Target="media/imgrId67526464ef044194f.jpg"/><Relationship Id="rId18006464ef044d0df" Type="http://schemas.openxmlformats.org/officeDocument/2006/relationships/image" Target="media/imgrId18006464ef044d0df.jpg"/><Relationship Id="rId50606464ef0457443" Type="http://schemas.openxmlformats.org/officeDocument/2006/relationships/image" Target="media/imgrId50606464ef0457443.jpg"/><Relationship Id="rId14476464ef0463888" Type="http://schemas.openxmlformats.org/officeDocument/2006/relationships/image" Target="media/imgrId14476464ef0463888.jpg"/><Relationship Id="rId15826464ef046bb30" Type="http://schemas.openxmlformats.org/officeDocument/2006/relationships/image" Target="media/imgrId15826464ef046bb30.jpg"/><Relationship Id="rId40776464ef0473abb" Type="http://schemas.openxmlformats.org/officeDocument/2006/relationships/image" Target="media/imgrId40776464ef0473abb.jpg"/><Relationship Id="rId96766464ef047cc4b" Type="http://schemas.openxmlformats.org/officeDocument/2006/relationships/image" Target="media/imgrId96766464ef047cc4b.jpg"/><Relationship Id="rId35246464ef0483e8f" Type="http://schemas.openxmlformats.org/officeDocument/2006/relationships/image" Target="media/imgrId35246464ef0483e8f.jpg"/><Relationship Id="rId28756464ef048b22f" Type="http://schemas.openxmlformats.org/officeDocument/2006/relationships/image" Target="media/imgrId28756464ef048b22f.jpg"/><Relationship Id="rId30496464ef0492637" Type="http://schemas.openxmlformats.org/officeDocument/2006/relationships/image" Target="media/imgrId30496464ef0492637.jpg"/><Relationship Id="rId71406464ef049a8e1" Type="http://schemas.openxmlformats.org/officeDocument/2006/relationships/image" Target="media/imgrId71406464ef049a8e1.jpg"/><Relationship Id="rId53726464ef04a034a" Type="http://schemas.openxmlformats.org/officeDocument/2006/relationships/image" Target="media/imgrId53726464ef04a034a.jpg"/><Relationship Id="rId71146464ef04a8877" Type="http://schemas.openxmlformats.org/officeDocument/2006/relationships/image" Target="media/imgrId71146464ef04a8877.jpg"/><Relationship Id="rId46296464ef04acdb4" Type="http://schemas.openxmlformats.org/officeDocument/2006/relationships/image" Target="media/imgrId46296464ef04acdb4.jpg"/><Relationship Id="rId74256464ef04b7a1d" Type="http://schemas.openxmlformats.org/officeDocument/2006/relationships/image" Target="media/imgrId74256464ef04b7a1d.jpg"/><Relationship Id="rId77586464ef04bdbff" Type="http://schemas.openxmlformats.org/officeDocument/2006/relationships/image" Target="media/imgrId77586464ef04bdbff.jpg"/><Relationship Id="rId24946464ef04ca068" Type="http://schemas.openxmlformats.org/officeDocument/2006/relationships/image" Target="media/imgrId24946464ef04ca068.jpg"/><Relationship Id="rId32976464ef04d4597" Type="http://schemas.openxmlformats.org/officeDocument/2006/relationships/image" Target="media/imgrId32976464ef04d4597.jpg"/><Relationship Id="rId90976464ef04dbce0" Type="http://schemas.openxmlformats.org/officeDocument/2006/relationships/image" Target="media/imgrId90976464ef04dbce0.jpg"/><Relationship Id="rId23666464ef04e2b12" Type="http://schemas.openxmlformats.org/officeDocument/2006/relationships/image" Target="media/imgrId23666464ef04e2b12.jpg"/><Relationship Id="rId25066464ef04e967c" Type="http://schemas.openxmlformats.org/officeDocument/2006/relationships/image" Target="media/imgrId25066464ef04e967c.jpg"/><Relationship Id="rId76716464ef04efddf" Type="http://schemas.openxmlformats.org/officeDocument/2006/relationships/image" Target="media/imgrId76716464ef04efddf.jpg"/><Relationship Id="rId85696464ef05055b1" Type="http://schemas.openxmlformats.org/officeDocument/2006/relationships/image" Target="media/imgrId85696464ef05055b1.jpg"/><Relationship Id="rId13076464ef050e94d" Type="http://schemas.openxmlformats.org/officeDocument/2006/relationships/image" Target="media/imgrId13076464ef050e94d.jpg"/><Relationship Id="rId55006464ef0513544" Type="http://schemas.openxmlformats.org/officeDocument/2006/relationships/image" Target="media/imgrId55006464ef0513544.jpg"/><Relationship Id="rId99196464ef051f325" Type="http://schemas.openxmlformats.org/officeDocument/2006/relationships/image" Target="media/imgrId99196464ef051f325.jpg"/><Relationship Id="rId48776464ef0524c0a" Type="http://schemas.openxmlformats.org/officeDocument/2006/relationships/image" Target="media/imgrId48776464ef0524c0a.jpg"/><Relationship Id="rId45256464ef052dcf7" Type="http://schemas.openxmlformats.org/officeDocument/2006/relationships/image" Target="media/imgrId45256464ef052dcf7.jpg"/><Relationship Id="rId10926464ef0535104" Type="http://schemas.openxmlformats.org/officeDocument/2006/relationships/image" Target="media/imgrId10926464ef0535104.jpg"/><Relationship Id="rId59546464ef053924b" Type="http://schemas.openxmlformats.org/officeDocument/2006/relationships/image" Target="media/imgrId59546464ef053924b.jpg"/><Relationship Id="rId15406464ef053fa54" Type="http://schemas.openxmlformats.org/officeDocument/2006/relationships/image" Target="media/imgrId15406464ef053fa54.jpg"/><Relationship Id="rId59856464ef0547efe" Type="http://schemas.openxmlformats.org/officeDocument/2006/relationships/image" Target="media/imgrId59856464ef0547efe.jpg"/><Relationship Id="rId35506464ef0551381" Type="http://schemas.openxmlformats.org/officeDocument/2006/relationships/image" Target="media/imgrId35506464ef0551381.jpg"/><Relationship Id="rId42646464ef055c284" Type="http://schemas.openxmlformats.org/officeDocument/2006/relationships/image" Target="media/imgrId42646464ef055c284.jpg"/><Relationship Id="rId78026464ef0564912" Type="http://schemas.openxmlformats.org/officeDocument/2006/relationships/image" Target="media/imgrId78026464ef0564912.jpg"/><Relationship Id="rId15856464ef05708af" Type="http://schemas.openxmlformats.org/officeDocument/2006/relationships/image" Target="media/imgrId15856464ef05708af.jpg"/><Relationship Id="rId60586464ef05713ce" Type="http://schemas.openxmlformats.org/officeDocument/2006/relationships/image" Target="media/imgrId60586464ef05713ce.png"/><Relationship Id="rId48346464ef057cf78" Type="http://schemas.openxmlformats.org/officeDocument/2006/relationships/image" Target="media/imgrId48346464ef057cf78.jpg"/><Relationship Id="rId63496464ef058619c" Type="http://schemas.openxmlformats.org/officeDocument/2006/relationships/image" Target="media/imgrId63496464ef058619c.jpg"/><Relationship Id="rId44256464ef058da7b" Type="http://schemas.openxmlformats.org/officeDocument/2006/relationships/image" Target="media/imgrId44256464ef058da7b.jpg"/><Relationship Id="rId70496464ef0594655" Type="http://schemas.openxmlformats.org/officeDocument/2006/relationships/image" Target="media/imgrId70496464ef0594655.jpg"/><Relationship Id="rId77766464ef05a2efd" Type="http://schemas.openxmlformats.org/officeDocument/2006/relationships/image" Target="media/imgrId77766464ef05a2efd.jpg"/><Relationship Id="rId61906464ef05ab5c4" Type="http://schemas.openxmlformats.org/officeDocument/2006/relationships/image" Target="media/imgrId61906464ef05ab5c4.jpg"/><Relationship Id="rId43716464ef05af669" Type="http://schemas.openxmlformats.org/officeDocument/2006/relationships/image" Target="media/imgrId43716464ef05af669.jpg"/><Relationship Id="rId56936464ef05bb79e" Type="http://schemas.openxmlformats.org/officeDocument/2006/relationships/image" Target="media/imgrId56936464ef05bb79e.jpg"/><Relationship Id="rId64806464ef05c2086" Type="http://schemas.openxmlformats.org/officeDocument/2006/relationships/image" Target="media/imgrId64806464ef05c2086.jpg"/><Relationship Id="rId99826464ef05cf913" Type="http://schemas.openxmlformats.org/officeDocument/2006/relationships/image" Target="media/imgrId99826464ef05cf913.jpg"/><Relationship Id="rId40556464ef05dbe56" Type="http://schemas.openxmlformats.org/officeDocument/2006/relationships/image" Target="media/imgrId40556464ef05dbe56.jpg"/><Relationship Id="rId59396464ef05f1bfb" Type="http://schemas.openxmlformats.org/officeDocument/2006/relationships/image" Target="media/imgrId59396464ef05f1bfb.jpg"/><Relationship Id="rId99956464ef060912c" Type="http://schemas.openxmlformats.org/officeDocument/2006/relationships/image" Target="media/imgrId99956464ef060912c.jpg"/><Relationship Id="rId87186464ef06128a3" Type="http://schemas.openxmlformats.org/officeDocument/2006/relationships/image" Target="media/imgrId87186464ef06128a3.jpg"/><Relationship Id="rId65766464ef0616730" Type="http://schemas.openxmlformats.org/officeDocument/2006/relationships/image" Target="media/imgrId65766464ef0616730.jpg"/><Relationship Id="rId98426464ef0624a4d" Type="http://schemas.openxmlformats.org/officeDocument/2006/relationships/image" Target="media/imgrId98426464ef0624a4d.jpg"/><Relationship Id="rId69806464ef062e8c2" Type="http://schemas.openxmlformats.org/officeDocument/2006/relationships/image" Target="media/imgrId69806464ef062e8c2.jpg"/><Relationship Id="rId84046464ef0636c40" Type="http://schemas.openxmlformats.org/officeDocument/2006/relationships/image" Target="media/imgrId84046464ef0636c40.jpg"/><Relationship Id="rId28716464ef063d7e8" Type="http://schemas.openxmlformats.org/officeDocument/2006/relationships/image" Target="media/imgrId28716464ef063d7e8.jpg"/><Relationship Id="rId81746464ef0646cb7" Type="http://schemas.openxmlformats.org/officeDocument/2006/relationships/image" Target="media/imgrId81746464ef0646cb7.jpg"/><Relationship Id="rId79956464ef064b475" Type="http://schemas.openxmlformats.org/officeDocument/2006/relationships/image" Target="media/imgrId79956464ef064b475.jpg"/><Relationship Id="rId73136464ef06584e9" Type="http://schemas.openxmlformats.org/officeDocument/2006/relationships/image" Target="media/imgrId73136464ef06584e9.jpg"/><Relationship Id="rId52556464ef06623c9" Type="http://schemas.openxmlformats.org/officeDocument/2006/relationships/image" Target="media/imgrId52556464ef06623c9.jpg"/><Relationship Id="rId58946464ef0669508" Type="http://schemas.openxmlformats.org/officeDocument/2006/relationships/image" Target="media/imgrId58946464ef0669508.jpg"/><Relationship Id="rId94816464ef067334e" Type="http://schemas.openxmlformats.org/officeDocument/2006/relationships/image" Target="media/imgrId94816464ef067334e.jpg"/><Relationship Id="rId82266464ef0679b2c" Type="http://schemas.openxmlformats.org/officeDocument/2006/relationships/image" Target="media/imgrId82266464ef0679b2c.jpg"/><Relationship Id="rId99946464ef0682801" Type="http://schemas.openxmlformats.org/officeDocument/2006/relationships/image" Target="media/imgrId99946464ef0682801.jpg"/><Relationship Id="rId19376464ef068b37b" Type="http://schemas.openxmlformats.org/officeDocument/2006/relationships/image" Target="media/imgrId19376464ef068b37b.jpg"/><Relationship Id="rId11226464ef069457d" Type="http://schemas.openxmlformats.org/officeDocument/2006/relationships/image" Target="media/imgrId11226464ef069457d.jpg"/><Relationship Id="rId37586464ef069cf41" Type="http://schemas.openxmlformats.org/officeDocument/2006/relationships/image" Target="media/imgrId37586464ef069cf41.jpg"/><Relationship Id="rId65566464ef06a8f88" Type="http://schemas.openxmlformats.org/officeDocument/2006/relationships/image" Target="media/imgrId65566464ef06a8f88.jpg"/><Relationship Id="rId25496464ef06a961f" Type="http://schemas.openxmlformats.org/officeDocument/2006/relationships/image" Target="media/imgrId25496464ef06a961f.png"/><Relationship Id="rId25446464ef06b3908" Type="http://schemas.openxmlformats.org/officeDocument/2006/relationships/image" Target="media/imgrId25446464ef06b3908.jpg"/><Relationship Id="rId75576464ef06b9cdd" Type="http://schemas.openxmlformats.org/officeDocument/2006/relationships/image" Target="media/imgrId75576464ef06b9cdd.jpg"/><Relationship Id="rId36546464ef06c0c8a" Type="http://schemas.openxmlformats.org/officeDocument/2006/relationships/image" Target="media/imgrId36546464ef06c0c8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82768" Type="http://schemas.openxmlformats.org/officeDocument/2006/relationships/image" Target="media/imgrId569827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82768" Type="http://schemas.openxmlformats.org/officeDocument/2006/relationships/image" Target="media/imgrId569827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82768" Type="http://schemas.openxmlformats.org/officeDocument/2006/relationships/image" Target="media/imgrId569827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82768" Type="http://schemas.openxmlformats.org/officeDocument/2006/relationships/image" Target="media/imgrId569827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82768" Type="http://schemas.openxmlformats.org/officeDocument/2006/relationships/image" Target="media/imgrId569827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82768" Type="http://schemas.openxmlformats.org/officeDocument/2006/relationships/image" Target="media/imgrId569827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