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98761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7828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166895" w:name="ctxt"/>
    <w:bookmarkEnd w:id="7416689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90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083"/>
        </w:numPr>
        <w:spacing w:before="0" w:after="0" w:line="240" w:lineRule="auto"/>
        <w:jc w:val="left"/>
        <w:rPr>
          <w:color w:val="00274C"/>
          <w:sz w:val="20"/>
          <w:szCs w:val="20"/>
        </w:rPr>
      </w:pPr>
      <w:bookmarkStart w:id="65392675" w:name="result_box"/>
      <w:bookmarkEnd w:id="6539267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8666464f825bc93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2886464f825bcb5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90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90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90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908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90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8956464f825be6d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5956464f825be874"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90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908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908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2196782" name="name42656464f825c35e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2786464f825c35e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90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90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3045119" w:name="result_box"/>
      <w:bookmarkEnd w:id="2304511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7725085" w:name="result_box"/>
      <w:bookmarkEnd w:id="8772508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9408533" w:name="result_box"/>
      <w:bookmarkEnd w:id="1940853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9083"/>
        </w:numPr>
        <w:spacing w:before="0" w:after="0" w:line="240" w:lineRule="auto"/>
        <w:jc w:val="left"/>
        <w:rPr>
          <w:color w:val="00274C"/>
          <w:sz w:val="20"/>
          <w:szCs w:val="20"/>
        </w:rPr>
      </w:pPr>
      <w:bookmarkStart w:id="68803120" w:name="result_box"/>
      <w:bookmarkEnd w:id="6880312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0456584" name="name67496464f825ce7d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0136464f825ce7c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6633818" name="name30146464f825d79a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1146464f825d79a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6860602" name="name80016464f825ef81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5926464f825ef81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6491331" name="name37266464f8260c22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9886464f8260c22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1659813" name="name67916464f8261bfe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5016464f8261bfe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6891953" name="name42266464f82627bb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1846464f82627ba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117714" name="name91316464f8262ec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526464f8262ec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534394" name="name50086464f82636c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316464f82636cc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36257" name="name60356464f8263a9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366464f8263a94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5343486" name="name41136464f826403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666464f8264031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4877425" name="name55856464f8264d8c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4846464f8264d8c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1859690" name="name21666464f8265816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7266464f8265816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7700399" name="name18306464f8266ccd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2136464f8266ccd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7444195" name="name89306464f8267d6e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6176464f8267d6e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0886464f8267e07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5191118" name="name29766464f8269878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2826464f8269878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2096828" name="name77196464f826a942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6066464f826a942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3378302" name="name46336464f826bac3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3666464f826bac3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084">
    <w:multiLevelType w:val="hybridMultilevel"/>
    <w:lvl w:ilvl="0" w:tplc="89015283">
      <w:start w:val="1"/>
      <w:numFmt w:val="decimal"/>
      <w:lvlText w:val="%1."/>
      <w:lvlJc w:val="left"/>
      <w:pPr>
        <w:ind w:left="720" w:hanging="360"/>
      </w:pPr>
    </w:lvl>
    <w:lvl w:ilvl="1" w:tplc="89015283" w:tentative="1">
      <w:start w:val="1"/>
      <w:numFmt w:val="lowerLetter"/>
      <w:lvlText w:val="%2."/>
      <w:lvlJc w:val="left"/>
      <w:pPr>
        <w:ind w:left="1440" w:hanging="360"/>
      </w:pPr>
    </w:lvl>
    <w:lvl w:ilvl="2" w:tplc="89015283" w:tentative="1">
      <w:start w:val="1"/>
      <w:numFmt w:val="lowerRoman"/>
      <w:lvlText w:val="%3."/>
      <w:lvlJc w:val="right"/>
      <w:pPr>
        <w:ind w:left="2160" w:hanging="180"/>
      </w:pPr>
    </w:lvl>
    <w:lvl w:ilvl="3" w:tplc="89015283" w:tentative="1">
      <w:start w:val="1"/>
      <w:numFmt w:val="decimal"/>
      <w:lvlText w:val="%4."/>
      <w:lvlJc w:val="left"/>
      <w:pPr>
        <w:ind w:left="2880" w:hanging="360"/>
      </w:pPr>
    </w:lvl>
    <w:lvl w:ilvl="4" w:tplc="89015283" w:tentative="1">
      <w:start w:val="1"/>
      <w:numFmt w:val="lowerLetter"/>
      <w:lvlText w:val="%5."/>
      <w:lvlJc w:val="left"/>
      <w:pPr>
        <w:ind w:left="3600" w:hanging="360"/>
      </w:pPr>
    </w:lvl>
    <w:lvl w:ilvl="5" w:tplc="89015283" w:tentative="1">
      <w:start w:val="1"/>
      <w:numFmt w:val="lowerRoman"/>
      <w:lvlText w:val="%6."/>
      <w:lvlJc w:val="right"/>
      <w:pPr>
        <w:ind w:left="4320" w:hanging="180"/>
      </w:pPr>
    </w:lvl>
    <w:lvl w:ilvl="6" w:tplc="89015283" w:tentative="1">
      <w:start w:val="1"/>
      <w:numFmt w:val="decimal"/>
      <w:lvlText w:val="%7."/>
      <w:lvlJc w:val="left"/>
      <w:pPr>
        <w:ind w:left="5040" w:hanging="360"/>
      </w:pPr>
    </w:lvl>
    <w:lvl w:ilvl="7" w:tplc="89015283" w:tentative="1">
      <w:start w:val="1"/>
      <w:numFmt w:val="lowerLetter"/>
      <w:lvlText w:val="%8."/>
      <w:lvlJc w:val="left"/>
      <w:pPr>
        <w:ind w:left="5760" w:hanging="360"/>
      </w:pPr>
    </w:lvl>
    <w:lvl w:ilvl="8" w:tplc="89015283" w:tentative="1">
      <w:start w:val="1"/>
      <w:numFmt w:val="lowerRoman"/>
      <w:lvlText w:val="%9."/>
      <w:lvlJc w:val="right"/>
      <w:pPr>
        <w:ind w:left="6480" w:hanging="180"/>
      </w:pPr>
    </w:lvl>
  </w:abstractNum>
  <w:abstractNum w:abstractNumId="9083">
    <w:multiLevelType w:val="hybridMultilevel"/>
    <w:lvl w:ilvl="0" w:tplc="215672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083">
    <w:abstractNumId w:val="9083"/>
  </w:num>
  <w:num w:numId="9084">
    <w:abstractNumId w:val="90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4723773" Type="http://schemas.openxmlformats.org/officeDocument/2006/relationships/comments" Target="comments.xml"/><Relationship Id="rId623497092" Type="http://schemas.microsoft.com/office/2011/relationships/commentsExtended" Target="commentsExtended.xml"/><Relationship Id="rId94782884" Type="http://schemas.openxmlformats.org/officeDocument/2006/relationships/image" Target="media/imgrId94782884.jpg"/><Relationship Id="rId98666464f825bc93b" Type="http://schemas.openxmlformats.org/officeDocument/2006/relationships/hyperlink" Target="https://iservice.lombardini.it/jsp/Template2/manuale.jsp?id=96&amp;parent=1000" TargetMode="External"/><Relationship Id="rId52886464f825bcb57" Type="http://schemas.openxmlformats.org/officeDocument/2006/relationships/hyperlink" Target="https://iservice.lombardini.it/jsp/Template2/manuale.jsp?id=97&amp;parent=1000" TargetMode="External"/><Relationship Id="rId28956464f825be6da" Type="http://schemas.openxmlformats.org/officeDocument/2006/relationships/hyperlink" Target="https://iservice.lombardini.it/jsp/Template2/manuale.jsp?id=193&amp;parent=1000" TargetMode="External"/><Relationship Id="rId15956464f825be874" Type="http://schemas.openxmlformats.org/officeDocument/2006/relationships/hyperlink" Target="https://iservice.lombardini.it/jsp/Template2/manuale.jsp?id=193&amp;parent=1000" TargetMode="External"/><Relationship Id="rId50886464f8267e070" Type="http://schemas.openxmlformats.org/officeDocument/2006/relationships/hyperlink" Target="https://iservice.lombardini.it/jsp/Template2/manuale.jsp?id=176&amp;parent=1000" TargetMode="External"/><Relationship Id="rId32786464f825c35e9" Type="http://schemas.openxmlformats.org/officeDocument/2006/relationships/image" Target="media/imgrId32786464f825c35e9.gif"/><Relationship Id="rId50136464f825ce7cd" Type="http://schemas.openxmlformats.org/officeDocument/2006/relationships/image" Target="media/imgrId50136464f825ce7cd.jpg"/><Relationship Id="rId11146464f825d79a8" Type="http://schemas.openxmlformats.org/officeDocument/2006/relationships/image" Target="media/imgrId11146464f825d79a8.jpg"/><Relationship Id="rId45926464f825ef812" Type="http://schemas.openxmlformats.org/officeDocument/2006/relationships/image" Target="media/imgrId45926464f825ef812.jpg"/><Relationship Id="rId59886464f8260c223" Type="http://schemas.openxmlformats.org/officeDocument/2006/relationships/image" Target="media/imgrId59886464f8260c223.jpg"/><Relationship Id="rId95016464f8261bfe1" Type="http://schemas.openxmlformats.org/officeDocument/2006/relationships/image" Target="media/imgrId95016464f8261bfe1.jpg"/><Relationship Id="rId61846464f82627baf" Type="http://schemas.openxmlformats.org/officeDocument/2006/relationships/image" Target="media/imgrId61846464f82627baf.jpg"/><Relationship Id="rId60526464f8262ec73" Type="http://schemas.openxmlformats.org/officeDocument/2006/relationships/image" Target="media/imgrId60526464f8262ec73.gif"/><Relationship Id="rId87316464f82636cc8" Type="http://schemas.openxmlformats.org/officeDocument/2006/relationships/image" Target="media/imgrId87316464f82636cc8.gif"/><Relationship Id="rId43366464f8263a941" Type="http://schemas.openxmlformats.org/officeDocument/2006/relationships/image" Target="media/imgrId43366464f8263a941.gif"/><Relationship Id="rId45666464f82640313" Type="http://schemas.openxmlformats.org/officeDocument/2006/relationships/image" Target="media/imgrId45666464f82640313.gif"/><Relationship Id="rId94846464f8264d8c0" Type="http://schemas.openxmlformats.org/officeDocument/2006/relationships/image" Target="media/imgrId94846464f8264d8c0.jpg"/><Relationship Id="rId77266464f8265816a" Type="http://schemas.openxmlformats.org/officeDocument/2006/relationships/image" Target="media/imgrId77266464f8265816a.jpg"/><Relationship Id="rId32136464f8266ccd9" Type="http://schemas.openxmlformats.org/officeDocument/2006/relationships/image" Target="media/imgrId32136464f8266ccd9.png"/><Relationship Id="rId46176464f8267d6e8" Type="http://schemas.openxmlformats.org/officeDocument/2006/relationships/image" Target="media/imgrId46176464f8267d6e8.png"/><Relationship Id="rId72826464f82698788" Type="http://schemas.openxmlformats.org/officeDocument/2006/relationships/image" Target="media/imgrId72826464f82698788.png"/><Relationship Id="rId96066464f826a9420" Type="http://schemas.openxmlformats.org/officeDocument/2006/relationships/image" Target="media/imgrId96066464f826a9420.png"/><Relationship Id="rId13666464f826bac39" Type="http://schemas.openxmlformats.org/officeDocument/2006/relationships/image" Target="media/imgrId13666464f826bac3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782884" Type="http://schemas.openxmlformats.org/officeDocument/2006/relationships/image" Target="media/imgrId947828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782884" Type="http://schemas.openxmlformats.org/officeDocument/2006/relationships/image" Target="media/imgrId947828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782884" Type="http://schemas.openxmlformats.org/officeDocument/2006/relationships/image" Target="media/imgrId947828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782884" Type="http://schemas.openxmlformats.org/officeDocument/2006/relationships/image" Target="media/imgrId947828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782884" Type="http://schemas.openxmlformats.org/officeDocument/2006/relationships/image" Target="media/imgrId947828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782884" Type="http://schemas.openxmlformats.org/officeDocument/2006/relationships/image" Target="media/imgrId947828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